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140F3" w14:textId="77777777" w:rsidR="00B27B12" w:rsidRPr="00ED5AC8" w:rsidRDefault="00B27B12" w:rsidP="005A2F49">
      <w:pPr>
        <w:jc w:val="center"/>
        <w:rPr>
          <w:rFonts w:ascii="Times New Roman" w:hAnsi="Times New Roman"/>
          <w:b/>
          <w:bCs/>
          <w:noProof/>
          <w:color w:val="FF0000"/>
          <w:sz w:val="24"/>
          <w:szCs w:val="24"/>
          <w:lang w:val="ro-RO"/>
        </w:rPr>
      </w:pPr>
    </w:p>
    <w:p w14:paraId="305C402F" w14:textId="77777777" w:rsidR="00BF4CF5" w:rsidRPr="00ED5AC8" w:rsidRDefault="00BF4CF5" w:rsidP="005A2F49">
      <w:pPr>
        <w:jc w:val="center"/>
        <w:rPr>
          <w:rFonts w:ascii="Times New Roman" w:hAnsi="Times New Roman"/>
          <w:b/>
          <w:bCs/>
          <w:noProof/>
          <w:color w:val="FF0000"/>
          <w:sz w:val="24"/>
          <w:szCs w:val="24"/>
          <w:lang w:val="ro-RO"/>
        </w:rPr>
      </w:pPr>
    </w:p>
    <w:p w14:paraId="74B57A00" w14:textId="17298EE9" w:rsidR="005A2F49" w:rsidRPr="00E2315D" w:rsidRDefault="005A2F49" w:rsidP="005A2F49">
      <w:pPr>
        <w:jc w:val="center"/>
        <w:rPr>
          <w:rFonts w:ascii="Times New Roman" w:hAnsi="Times New Roman"/>
          <w:b/>
          <w:bCs/>
          <w:noProof/>
          <w:sz w:val="24"/>
          <w:szCs w:val="24"/>
          <w:lang w:val="ro-RO"/>
        </w:rPr>
      </w:pPr>
      <w:r w:rsidRPr="00E2315D">
        <w:rPr>
          <w:rFonts w:ascii="Times New Roman" w:hAnsi="Times New Roman"/>
          <w:b/>
          <w:bCs/>
          <w:noProof/>
          <w:sz w:val="24"/>
          <w:szCs w:val="24"/>
          <w:lang w:val="ro-RO"/>
        </w:rPr>
        <w:t>FORMULARE</w:t>
      </w:r>
    </w:p>
    <w:p w14:paraId="71163607" w14:textId="77777777" w:rsidR="005A2F49" w:rsidRPr="00E2315D" w:rsidRDefault="005A2F49" w:rsidP="005A2F49">
      <w:pPr>
        <w:jc w:val="center"/>
        <w:rPr>
          <w:rFonts w:ascii="Times New Roman" w:hAnsi="Times New Roman"/>
          <w:b/>
          <w:bCs/>
          <w:noProof/>
          <w:sz w:val="24"/>
          <w:szCs w:val="24"/>
          <w:lang w:val="ro-RO"/>
        </w:rPr>
      </w:pPr>
    </w:p>
    <w:p w14:paraId="7C239743" w14:textId="77777777" w:rsidR="005A2F49" w:rsidRPr="00E2315D" w:rsidRDefault="005A2F49" w:rsidP="005A2F49">
      <w:pPr>
        <w:jc w:val="center"/>
        <w:rPr>
          <w:rFonts w:ascii="Times New Roman" w:hAnsi="Times New Roman"/>
          <w:b/>
          <w:bCs/>
          <w:noProof/>
          <w:sz w:val="24"/>
          <w:szCs w:val="24"/>
          <w:lang w:val="ro-RO"/>
        </w:rPr>
      </w:pPr>
    </w:p>
    <w:p w14:paraId="7C6ED4C1" w14:textId="77777777" w:rsidR="005A2F49" w:rsidRPr="00E2315D" w:rsidRDefault="005A2F49" w:rsidP="005A2F49">
      <w:pPr>
        <w:jc w:val="center"/>
        <w:rPr>
          <w:rFonts w:ascii="Times New Roman" w:hAnsi="Times New Roman"/>
          <w:b/>
          <w:bCs/>
          <w:noProof/>
          <w:sz w:val="24"/>
          <w:szCs w:val="24"/>
          <w:lang w:val="ro-RO"/>
        </w:rPr>
      </w:pPr>
    </w:p>
    <w:p w14:paraId="469A75C6" w14:textId="77777777" w:rsidR="0009387F" w:rsidRPr="00E2315D" w:rsidRDefault="0009387F" w:rsidP="0009387F">
      <w:pPr>
        <w:overflowPunct/>
        <w:jc w:val="both"/>
        <w:textAlignment w:val="auto"/>
        <w:rPr>
          <w:rFonts w:ascii="Times New Roman" w:hAnsi="Times New Roman"/>
          <w:noProof/>
          <w:sz w:val="24"/>
          <w:szCs w:val="24"/>
          <w:lang w:val="ro-RO"/>
        </w:rPr>
      </w:pPr>
    </w:p>
    <w:p w14:paraId="0A0D5BBF" w14:textId="77777777" w:rsidR="0009387F" w:rsidRPr="00E2315D" w:rsidRDefault="0009387F" w:rsidP="0009387F">
      <w:pPr>
        <w:jc w:val="both"/>
        <w:rPr>
          <w:rFonts w:ascii="Times New Roman" w:hAnsi="Times New Roman"/>
          <w:noProof/>
          <w:sz w:val="24"/>
          <w:szCs w:val="24"/>
          <w:lang w:val="ro-RO"/>
        </w:rPr>
      </w:pPr>
    </w:p>
    <w:p w14:paraId="3D855593" w14:textId="57AA8707" w:rsidR="0009387F" w:rsidRPr="00E2315D" w:rsidRDefault="0009387F" w:rsidP="0009387F">
      <w:pPr>
        <w:jc w:val="both"/>
        <w:rPr>
          <w:rFonts w:ascii="Times New Roman" w:hAnsi="Times New Roman"/>
          <w:noProof/>
          <w:sz w:val="24"/>
          <w:szCs w:val="24"/>
          <w:lang w:val="ro-RO"/>
        </w:rPr>
      </w:pPr>
      <w:r w:rsidRPr="00E2315D">
        <w:rPr>
          <w:rFonts w:ascii="Times New Roman" w:hAnsi="Times New Roman"/>
          <w:noProof/>
          <w:sz w:val="24"/>
          <w:szCs w:val="24"/>
          <w:lang w:val="ro-RO"/>
        </w:rPr>
        <w:t xml:space="preserve">FORMULARUL  nr.  </w:t>
      </w:r>
      <w:r w:rsidR="00E2315D" w:rsidRPr="00E2315D">
        <w:rPr>
          <w:rFonts w:ascii="Times New Roman" w:hAnsi="Times New Roman"/>
          <w:noProof/>
          <w:sz w:val="24"/>
          <w:szCs w:val="24"/>
          <w:lang w:val="ro-RO"/>
        </w:rPr>
        <w:t>1</w:t>
      </w:r>
      <w:r w:rsidRPr="00E2315D">
        <w:rPr>
          <w:rFonts w:ascii="Times New Roman" w:hAnsi="Times New Roman"/>
          <w:noProof/>
          <w:sz w:val="24"/>
          <w:szCs w:val="24"/>
          <w:lang w:val="ro-RO"/>
        </w:rPr>
        <w:t xml:space="preserve"> -  Formular de ofertă </w:t>
      </w:r>
    </w:p>
    <w:p w14:paraId="3F30C22B" w14:textId="77777777" w:rsidR="0009387F" w:rsidRPr="00E2315D" w:rsidRDefault="0009387F" w:rsidP="0009387F">
      <w:pPr>
        <w:jc w:val="both"/>
        <w:rPr>
          <w:rFonts w:ascii="Times New Roman" w:hAnsi="Times New Roman"/>
          <w:noProof/>
          <w:sz w:val="24"/>
          <w:szCs w:val="24"/>
          <w:lang w:val="ro-RO"/>
        </w:rPr>
      </w:pPr>
      <w:r w:rsidRPr="00E2315D">
        <w:rPr>
          <w:rFonts w:ascii="Times New Roman" w:hAnsi="Times New Roman"/>
          <w:noProof/>
          <w:sz w:val="24"/>
          <w:szCs w:val="24"/>
          <w:lang w:val="ro-RO"/>
        </w:rPr>
        <w:t xml:space="preserve"> </w:t>
      </w:r>
    </w:p>
    <w:p w14:paraId="4C95B653" w14:textId="766D2525" w:rsidR="0009387F" w:rsidRPr="00E2315D" w:rsidRDefault="0009387F" w:rsidP="0009387F">
      <w:pPr>
        <w:jc w:val="both"/>
        <w:rPr>
          <w:rFonts w:ascii="Times New Roman" w:hAnsi="Times New Roman"/>
          <w:noProof/>
          <w:sz w:val="24"/>
          <w:szCs w:val="24"/>
          <w:lang w:val="ro-RO"/>
        </w:rPr>
      </w:pPr>
      <w:r w:rsidRPr="00E2315D">
        <w:rPr>
          <w:rFonts w:ascii="Times New Roman" w:hAnsi="Times New Roman"/>
          <w:noProof/>
          <w:sz w:val="24"/>
          <w:szCs w:val="24"/>
          <w:lang w:val="ro-RO"/>
        </w:rPr>
        <w:t xml:space="preserve">FORMULARUL  nr. </w:t>
      </w:r>
      <w:r w:rsidR="00E2315D" w:rsidRPr="00E2315D">
        <w:rPr>
          <w:rFonts w:ascii="Times New Roman" w:hAnsi="Times New Roman"/>
          <w:noProof/>
          <w:sz w:val="24"/>
          <w:szCs w:val="24"/>
          <w:lang w:val="ro-RO"/>
        </w:rPr>
        <w:t>2</w:t>
      </w:r>
      <w:r w:rsidRPr="00E2315D">
        <w:rPr>
          <w:rFonts w:ascii="Times New Roman" w:hAnsi="Times New Roman"/>
          <w:noProof/>
          <w:sz w:val="24"/>
          <w:szCs w:val="24"/>
          <w:lang w:val="ro-RO"/>
        </w:rPr>
        <w:t xml:space="preserve"> - Centralizator de preţuri</w:t>
      </w:r>
    </w:p>
    <w:p w14:paraId="26806BAA" w14:textId="77777777" w:rsidR="0009387F" w:rsidRPr="00E2315D" w:rsidRDefault="0009387F" w:rsidP="0009387F">
      <w:pPr>
        <w:jc w:val="both"/>
        <w:rPr>
          <w:rFonts w:ascii="Times New Roman" w:hAnsi="Times New Roman"/>
          <w:noProof/>
          <w:sz w:val="24"/>
          <w:szCs w:val="24"/>
          <w:lang w:val="ro-RO"/>
        </w:rPr>
      </w:pPr>
    </w:p>
    <w:p w14:paraId="27AF269C" w14:textId="5B8A2311" w:rsidR="0009387F" w:rsidRPr="00E2315D" w:rsidRDefault="0009387F" w:rsidP="0009387F">
      <w:pPr>
        <w:jc w:val="both"/>
        <w:rPr>
          <w:rFonts w:ascii="Times New Roman" w:hAnsi="Times New Roman"/>
          <w:noProof/>
          <w:sz w:val="24"/>
          <w:szCs w:val="24"/>
          <w:lang w:val="ro-RO"/>
        </w:rPr>
      </w:pPr>
      <w:r w:rsidRPr="00E2315D">
        <w:rPr>
          <w:rFonts w:ascii="Times New Roman" w:hAnsi="Times New Roman"/>
          <w:noProof/>
          <w:sz w:val="24"/>
          <w:szCs w:val="24"/>
          <w:lang w:val="ro-RO"/>
        </w:rPr>
        <w:t xml:space="preserve">FOMULARUL nr. </w:t>
      </w:r>
      <w:r w:rsidR="00E2315D" w:rsidRPr="00E2315D">
        <w:rPr>
          <w:rFonts w:ascii="Times New Roman" w:hAnsi="Times New Roman"/>
          <w:noProof/>
          <w:sz w:val="24"/>
          <w:szCs w:val="24"/>
          <w:lang w:val="ro-RO"/>
        </w:rPr>
        <w:t>3</w:t>
      </w:r>
      <w:r w:rsidRPr="00E2315D">
        <w:rPr>
          <w:rFonts w:ascii="Times New Roman" w:hAnsi="Times New Roman"/>
          <w:noProof/>
          <w:sz w:val="24"/>
          <w:szCs w:val="24"/>
          <w:lang w:val="ro-RO"/>
        </w:rPr>
        <w:t xml:space="preserve"> - Propunerea tehnică </w:t>
      </w:r>
    </w:p>
    <w:p w14:paraId="0568FDF3" w14:textId="77777777" w:rsidR="0009387F" w:rsidRPr="00E2315D" w:rsidRDefault="0009387F" w:rsidP="0009387F">
      <w:pPr>
        <w:jc w:val="both"/>
        <w:rPr>
          <w:rFonts w:ascii="Times New Roman" w:hAnsi="Times New Roman"/>
          <w:noProof/>
          <w:sz w:val="24"/>
          <w:szCs w:val="24"/>
          <w:lang w:val="ro-RO"/>
        </w:rPr>
      </w:pPr>
    </w:p>
    <w:p w14:paraId="5F5CA78C" w14:textId="34AAEADF" w:rsidR="00FF174C" w:rsidRPr="00E2315D" w:rsidRDefault="00FF174C" w:rsidP="00FF174C">
      <w:pPr>
        <w:jc w:val="both"/>
        <w:rPr>
          <w:rFonts w:ascii="Times New Roman" w:hAnsi="Times New Roman"/>
          <w:noProof/>
          <w:sz w:val="24"/>
          <w:szCs w:val="24"/>
          <w:lang w:val="ro-RO"/>
        </w:rPr>
      </w:pPr>
      <w:r w:rsidRPr="00E2315D">
        <w:rPr>
          <w:rFonts w:ascii="Times New Roman" w:hAnsi="Times New Roman"/>
          <w:noProof/>
          <w:sz w:val="24"/>
          <w:szCs w:val="24"/>
          <w:lang w:val="ro-RO"/>
        </w:rPr>
        <w:t xml:space="preserve">FORMULARUL nr. </w:t>
      </w:r>
      <w:r w:rsidR="00E2315D" w:rsidRPr="00E2315D">
        <w:rPr>
          <w:rFonts w:ascii="Times New Roman" w:hAnsi="Times New Roman"/>
          <w:noProof/>
          <w:sz w:val="24"/>
          <w:szCs w:val="24"/>
          <w:lang w:val="ro-RO"/>
        </w:rPr>
        <w:t>4</w:t>
      </w:r>
      <w:r w:rsidRPr="00E2315D">
        <w:rPr>
          <w:rFonts w:ascii="Times New Roman" w:hAnsi="Times New Roman"/>
          <w:noProof/>
          <w:sz w:val="24"/>
          <w:szCs w:val="24"/>
          <w:lang w:val="ro-RO"/>
        </w:rPr>
        <w:t xml:space="preserve"> - Declarație privind s</w:t>
      </w:r>
      <w:r w:rsidRPr="00E2315D">
        <w:rPr>
          <w:rFonts w:ascii="Times New Roman" w:hAnsi="Times New Roman" w:hint="cs"/>
          <w:noProof/>
          <w:sz w:val="24"/>
          <w:szCs w:val="24"/>
          <w:lang w:val="ro-RO"/>
        </w:rPr>
        <w:t>ă</w:t>
      </w:r>
      <w:r w:rsidRPr="00E2315D">
        <w:rPr>
          <w:rFonts w:ascii="Times New Roman" w:hAnsi="Times New Roman"/>
          <w:noProof/>
          <w:sz w:val="24"/>
          <w:szCs w:val="24"/>
          <w:lang w:val="ro-RO"/>
        </w:rPr>
        <w:t>n</w:t>
      </w:r>
      <w:r w:rsidRPr="00E2315D">
        <w:rPr>
          <w:rFonts w:ascii="Times New Roman" w:hAnsi="Times New Roman" w:hint="cs"/>
          <w:noProof/>
          <w:sz w:val="24"/>
          <w:szCs w:val="24"/>
          <w:lang w:val="ro-RO"/>
        </w:rPr>
        <w:t>ă</w:t>
      </w:r>
      <w:r w:rsidRPr="00E2315D">
        <w:rPr>
          <w:rFonts w:ascii="Times New Roman" w:hAnsi="Times New Roman"/>
          <w:noProof/>
          <w:sz w:val="24"/>
          <w:szCs w:val="24"/>
          <w:lang w:val="ro-RO"/>
        </w:rPr>
        <w:t>tatea si securitatea în munc</w:t>
      </w:r>
      <w:r w:rsidRPr="00E2315D">
        <w:rPr>
          <w:rFonts w:ascii="Times New Roman" w:hAnsi="Times New Roman" w:hint="cs"/>
          <w:noProof/>
          <w:sz w:val="24"/>
          <w:szCs w:val="24"/>
          <w:lang w:val="ro-RO"/>
        </w:rPr>
        <w:t>ă</w:t>
      </w:r>
    </w:p>
    <w:p w14:paraId="2321EB67" w14:textId="77777777" w:rsidR="00E2315D" w:rsidRPr="00E2315D" w:rsidRDefault="00E2315D" w:rsidP="00FF174C">
      <w:pPr>
        <w:jc w:val="both"/>
        <w:rPr>
          <w:rFonts w:ascii="Times New Roman" w:hAnsi="Times New Roman"/>
          <w:noProof/>
          <w:sz w:val="24"/>
          <w:szCs w:val="24"/>
          <w:lang w:val="ro-RO"/>
        </w:rPr>
      </w:pPr>
    </w:p>
    <w:p w14:paraId="3C8E77B7" w14:textId="766CDD5C" w:rsidR="00E2315D" w:rsidRPr="00E2315D" w:rsidRDefault="00E2315D" w:rsidP="00E2315D">
      <w:pPr>
        <w:overflowPunct/>
        <w:jc w:val="both"/>
        <w:textAlignment w:val="auto"/>
        <w:rPr>
          <w:rFonts w:ascii="Times New Roman" w:hAnsi="Times New Roman"/>
          <w:noProof/>
          <w:sz w:val="24"/>
          <w:szCs w:val="24"/>
          <w:lang w:val="ro-RO"/>
        </w:rPr>
      </w:pPr>
      <w:r w:rsidRPr="00E2315D">
        <w:rPr>
          <w:rFonts w:ascii="Times New Roman" w:hAnsi="Times New Roman"/>
          <w:noProof/>
          <w:sz w:val="24"/>
          <w:szCs w:val="24"/>
          <w:lang w:val="ro-RO"/>
        </w:rPr>
        <w:t>FORMULARUL nr. 5 – Declarație privind conflictul de interese pentru ofertan</w:t>
      </w:r>
      <w:r w:rsidRPr="00E2315D">
        <w:rPr>
          <w:rFonts w:ascii="Times New Roman" w:hAnsi="Times New Roman" w:hint="cs"/>
          <w:noProof/>
          <w:sz w:val="24"/>
          <w:szCs w:val="24"/>
          <w:lang w:val="ro-RO"/>
        </w:rPr>
        <w:t>ţ</w:t>
      </w:r>
      <w:r w:rsidRPr="00E2315D">
        <w:rPr>
          <w:rFonts w:ascii="Times New Roman" w:hAnsi="Times New Roman"/>
          <w:noProof/>
          <w:sz w:val="24"/>
          <w:szCs w:val="24"/>
          <w:lang w:val="ro-RO"/>
        </w:rPr>
        <w:t>i/ ofertan</w:t>
      </w:r>
      <w:r w:rsidRPr="00E2315D">
        <w:rPr>
          <w:rFonts w:ascii="Times New Roman" w:hAnsi="Times New Roman" w:hint="cs"/>
          <w:noProof/>
          <w:sz w:val="24"/>
          <w:szCs w:val="24"/>
          <w:lang w:val="ro-RO"/>
        </w:rPr>
        <w:t>ţ</w:t>
      </w:r>
      <w:r w:rsidRPr="00E2315D">
        <w:rPr>
          <w:rFonts w:ascii="Times New Roman" w:hAnsi="Times New Roman"/>
          <w:noProof/>
          <w:sz w:val="24"/>
          <w:szCs w:val="24"/>
          <w:lang w:val="ro-RO"/>
        </w:rPr>
        <w:t>i asocia</w:t>
      </w:r>
      <w:r w:rsidRPr="00E2315D">
        <w:rPr>
          <w:rFonts w:ascii="Times New Roman" w:hAnsi="Times New Roman" w:hint="cs"/>
          <w:noProof/>
          <w:sz w:val="24"/>
          <w:szCs w:val="24"/>
          <w:lang w:val="ro-RO"/>
        </w:rPr>
        <w:t>ţ</w:t>
      </w:r>
      <w:r w:rsidRPr="00E2315D">
        <w:rPr>
          <w:rFonts w:ascii="Times New Roman" w:hAnsi="Times New Roman"/>
          <w:noProof/>
          <w:sz w:val="24"/>
          <w:szCs w:val="24"/>
          <w:lang w:val="ro-RO"/>
        </w:rPr>
        <w:t>i/ subcontractan</w:t>
      </w:r>
      <w:r w:rsidRPr="00E2315D">
        <w:rPr>
          <w:rFonts w:ascii="Times New Roman" w:hAnsi="Times New Roman" w:hint="cs"/>
          <w:noProof/>
          <w:sz w:val="24"/>
          <w:szCs w:val="24"/>
          <w:lang w:val="ro-RO"/>
        </w:rPr>
        <w:t>ţ</w:t>
      </w:r>
      <w:r w:rsidRPr="00E2315D">
        <w:rPr>
          <w:rFonts w:ascii="Times New Roman" w:hAnsi="Times New Roman"/>
          <w:noProof/>
          <w:sz w:val="24"/>
          <w:szCs w:val="24"/>
          <w:lang w:val="ro-RO"/>
        </w:rPr>
        <w:t>i/ter</w:t>
      </w:r>
      <w:r w:rsidRPr="00E2315D">
        <w:rPr>
          <w:rFonts w:ascii="Times New Roman" w:hAnsi="Times New Roman" w:hint="cs"/>
          <w:noProof/>
          <w:sz w:val="24"/>
          <w:szCs w:val="24"/>
          <w:lang w:val="ro-RO"/>
        </w:rPr>
        <w:t>ţ</w:t>
      </w:r>
      <w:r w:rsidRPr="00E2315D">
        <w:rPr>
          <w:rFonts w:ascii="Times New Roman" w:hAnsi="Times New Roman"/>
          <w:noProof/>
          <w:sz w:val="24"/>
          <w:szCs w:val="24"/>
          <w:lang w:val="ro-RO"/>
        </w:rPr>
        <w:t>i sus</w:t>
      </w:r>
      <w:r w:rsidRPr="00E2315D">
        <w:rPr>
          <w:rFonts w:ascii="Times New Roman" w:hAnsi="Times New Roman" w:hint="cs"/>
          <w:noProof/>
          <w:sz w:val="24"/>
          <w:szCs w:val="24"/>
          <w:lang w:val="ro-RO"/>
        </w:rPr>
        <w:t>ţ</w:t>
      </w:r>
      <w:r w:rsidRPr="00E2315D">
        <w:rPr>
          <w:rFonts w:ascii="Times New Roman" w:hAnsi="Times New Roman"/>
          <w:noProof/>
          <w:sz w:val="24"/>
          <w:szCs w:val="24"/>
          <w:lang w:val="ro-RO"/>
        </w:rPr>
        <w:t>in</w:t>
      </w:r>
      <w:r w:rsidRPr="00E2315D">
        <w:rPr>
          <w:rFonts w:ascii="Times New Roman" w:hAnsi="Times New Roman" w:hint="cs"/>
          <w:noProof/>
          <w:sz w:val="24"/>
          <w:szCs w:val="24"/>
          <w:lang w:val="ro-RO"/>
        </w:rPr>
        <w:t>ă</w:t>
      </w:r>
      <w:r w:rsidRPr="00E2315D">
        <w:rPr>
          <w:rFonts w:ascii="Times New Roman" w:hAnsi="Times New Roman"/>
          <w:noProof/>
          <w:sz w:val="24"/>
          <w:szCs w:val="24"/>
          <w:lang w:val="ro-RO"/>
        </w:rPr>
        <w:t>tori</w:t>
      </w:r>
    </w:p>
    <w:p w14:paraId="18EFA4B5" w14:textId="77777777" w:rsidR="00E2315D" w:rsidRPr="00E2315D" w:rsidRDefault="00E2315D" w:rsidP="00FF174C">
      <w:pPr>
        <w:jc w:val="both"/>
        <w:rPr>
          <w:rFonts w:ascii="Times New Roman" w:hAnsi="Times New Roman"/>
          <w:noProof/>
          <w:sz w:val="24"/>
          <w:szCs w:val="24"/>
          <w:lang w:val="ro-RO"/>
        </w:rPr>
      </w:pPr>
    </w:p>
    <w:p w14:paraId="4C89A025" w14:textId="77777777" w:rsidR="0009387F" w:rsidRPr="00ED5AC8" w:rsidRDefault="0009387F" w:rsidP="0009387F">
      <w:pPr>
        <w:jc w:val="both"/>
        <w:rPr>
          <w:rFonts w:ascii="Times New Roman" w:hAnsi="Times New Roman"/>
          <w:noProof/>
          <w:color w:val="FF0000"/>
          <w:sz w:val="24"/>
          <w:szCs w:val="24"/>
          <w:lang w:val="ro-RO"/>
        </w:rPr>
      </w:pPr>
    </w:p>
    <w:p w14:paraId="56D19191" w14:textId="77777777" w:rsidR="0009387F" w:rsidRPr="00ED5AC8" w:rsidRDefault="0009387F" w:rsidP="0009387F">
      <w:pPr>
        <w:jc w:val="both"/>
        <w:rPr>
          <w:rFonts w:ascii="Times New Roman" w:hAnsi="Times New Roman"/>
          <w:b/>
          <w:i/>
          <w:noProof/>
          <w:color w:val="FF0000"/>
          <w:sz w:val="24"/>
          <w:szCs w:val="24"/>
          <w:lang w:val="ro-RO"/>
        </w:rPr>
      </w:pPr>
    </w:p>
    <w:p w14:paraId="600F20E5" w14:textId="77777777" w:rsidR="002741D7" w:rsidRPr="00ED5AC8" w:rsidRDefault="002741D7" w:rsidP="00337F16">
      <w:pPr>
        <w:jc w:val="both"/>
        <w:rPr>
          <w:rFonts w:ascii="Times New Roman" w:hAnsi="Times New Roman"/>
          <w:noProof/>
          <w:color w:val="FF0000"/>
          <w:sz w:val="24"/>
          <w:szCs w:val="24"/>
          <w:lang w:val="ro-RO"/>
        </w:rPr>
      </w:pPr>
    </w:p>
    <w:p w14:paraId="3F6DEBED" w14:textId="77777777" w:rsidR="0065266D" w:rsidRPr="00ED5AC8" w:rsidRDefault="0065266D" w:rsidP="00337F16">
      <w:pPr>
        <w:jc w:val="both"/>
        <w:rPr>
          <w:rFonts w:ascii="Times New Roman" w:hAnsi="Times New Roman"/>
          <w:b/>
          <w:i/>
          <w:noProof/>
          <w:color w:val="FF0000"/>
          <w:sz w:val="24"/>
          <w:szCs w:val="24"/>
          <w:lang w:val="ro-RO"/>
        </w:rPr>
      </w:pPr>
    </w:p>
    <w:p w14:paraId="7700AACD" w14:textId="77777777" w:rsidR="005A2F49" w:rsidRPr="00ED5AC8" w:rsidRDefault="005A2F49" w:rsidP="00337F16">
      <w:pPr>
        <w:jc w:val="both"/>
        <w:rPr>
          <w:rFonts w:ascii="Times New Roman" w:hAnsi="Times New Roman"/>
          <w:i/>
          <w:noProof/>
          <w:color w:val="FF0000"/>
          <w:sz w:val="24"/>
          <w:szCs w:val="24"/>
          <w:lang w:val="ro-RO"/>
        </w:rPr>
      </w:pPr>
    </w:p>
    <w:p w14:paraId="6FA57427" w14:textId="77777777" w:rsidR="002345DD" w:rsidRPr="00ED5AC8" w:rsidRDefault="002345DD" w:rsidP="00E5056B">
      <w:pPr>
        <w:jc w:val="right"/>
        <w:rPr>
          <w:rFonts w:ascii="Times New Roman" w:hAnsi="Times New Roman"/>
          <w:i/>
          <w:noProof/>
          <w:color w:val="FF0000"/>
          <w:sz w:val="24"/>
          <w:szCs w:val="24"/>
          <w:lang w:val="ro-RO"/>
        </w:rPr>
      </w:pPr>
    </w:p>
    <w:p w14:paraId="3965FBC6" w14:textId="77777777" w:rsidR="002345DD" w:rsidRPr="00ED5AC8" w:rsidRDefault="002345DD" w:rsidP="00E5056B">
      <w:pPr>
        <w:jc w:val="right"/>
        <w:rPr>
          <w:rFonts w:ascii="Times New Roman" w:hAnsi="Times New Roman"/>
          <w:i/>
          <w:noProof/>
          <w:color w:val="FF0000"/>
          <w:sz w:val="24"/>
          <w:szCs w:val="24"/>
          <w:lang w:val="ro-RO"/>
        </w:rPr>
      </w:pPr>
    </w:p>
    <w:p w14:paraId="18789B4C" w14:textId="77777777" w:rsidR="002345DD" w:rsidRPr="00ED5AC8" w:rsidRDefault="002345DD" w:rsidP="00E5056B">
      <w:pPr>
        <w:jc w:val="right"/>
        <w:rPr>
          <w:rFonts w:ascii="Times New Roman" w:hAnsi="Times New Roman"/>
          <w:i/>
          <w:noProof/>
          <w:color w:val="FF0000"/>
          <w:sz w:val="24"/>
          <w:szCs w:val="24"/>
          <w:lang w:val="ro-RO"/>
        </w:rPr>
      </w:pPr>
    </w:p>
    <w:p w14:paraId="65EA6735" w14:textId="77777777" w:rsidR="002345DD" w:rsidRPr="00ED5AC8" w:rsidRDefault="002345DD" w:rsidP="00E5056B">
      <w:pPr>
        <w:jc w:val="right"/>
        <w:rPr>
          <w:rFonts w:ascii="Times New Roman" w:hAnsi="Times New Roman"/>
          <w:i/>
          <w:noProof/>
          <w:color w:val="FF0000"/>
          <w:sz w:val="24"/>
          <w:szCs w:val="24"/>
          <w:lang w:val="ro-RO"/>
        </w:rPr>
      </w:pPr>
    </w:p>
    <w:p w14:paraId="6C8649B9" w14:textId="77777777" w:rsidR="002345DD" w:rsidRPr="00ED5AC8" w:rsidRDefault="002345DD" w:rsidP="00E5056B">
      <w:pPr>
        <w:jc w:val="right"/>
        <w:rPr>
          <w:rFonts w:ascii="Times New Roman" w:hAnsi="Times New Roman"/>
          <w:i/>
          <w:noProof/>
          <w:color w:val="FF0000"/>
          <w:sz w:val="24"/>
          <w:szCs w:val="24"/>
          <w:lang w:val="ro-RO"/>
        </w:rPr>
      </w:pPr>
    </w:p>
    <w:p w14:paraId="76C72681" w14:textId="77777777" w:rsidR="002345DD" w:rsidRPr="00ED5AC8" w:rsidRDefault="002345DD" w:rsidP="00E5056B">
      <w:pPr>
        <w:jc w:val="right"/>
        <w:rPr>
          <w:rFonts w:ascii="Times New Roman" w:hAnsi="Times New Roman"/>
          <w:i/>
          <w:noProof/>
          <w:color w:val="FF0000"/>
          <w:sz w:val="24"/>
          <w:szCs w:val="24"/>
          <w:lang w:val="ro-RO"/>
        </w:rPr>
      </w:pPr>
    </w:p>
    <w:p w14:paraId="511D1D12" w14:textId="77777777" w:rsidR="002345DD" w:rsidRPr="00ED5AC8" w:rsidRDefault="002345DD" w:rsidP="00E5056B">
      <w:pPr>
        <w:jc w:val="right"/>
        <w:rPr>
          <w:rFonts w:ascii="Times New Roman" w:hAnsi="Times New Roman"/>
          <w:i/>
          <w:noProof/>
          <w:color w:val="FF0000"/>
          <w:sz w:val="24"/>
          <w:szCs w:val="24"/>
          <w:lang w:val="ro-RO"/>
        </w:rPr>
      </w:pPr>
    </w:p>
    <w:p w14:paraId="64F11F44" w14:textId="77777777" w:rsidR="002345DD" w:rsidRPr="00ED5AC8" w:rsidRDefault="002345DD" w:rsidP="00E5056B">
      <w:pPr>
        <w:jc w:val="right"/>
        <w:rPr>
          <w:rFonts w:ascii="Times New Roman" w:hAnsi="Times New Roman"/>
          <w:i/>
          <w:noProof/>
          <w:color w:val="FF0000"/>
          <w:sz w:val="24"/>
          <w:szCs w:val="24"/>
          <w:lang w:val="ro-RO"/>
        </w:rPr>
      </w:pPr>
    </w:p>
    <w:p w14:paraId="11496AD8" w14:textId="77777777" w:rsidR="002345DD" w:rsidRPr="00ED5AC8" w:rsidRDefault="002345DD" w:rsidP="00E5056B">
      <w:pPr>
        <w:jc w:val="right"/>
        <w:rPr>
          <w:rFonts w:ascii="Times New Roman" w:hAnsi="Times New Roman"/>
          <w:i/>
          <w:noProof/>
          <w:color w:val="FF0000"/>
          <w:sz w:val="24"/>
          <w:szCs w:val="24"/>
          <w:lang w:val="ro-RO"/>
        </w:rPr>
      </w:pPr>
    </w:p>
    <w:p w14:paraId="48948C9A" w14:textId="77777777" w:rsidR="002345DD" w:rsidRPr="00ED5AC8" w:rsidRDefault="002345DD" w:rsidP="00E5056B">
      <w:pPr>
        <w:jc w:val="right"/>
        <w:rPr>
          <w:rFonts w:ascii="Times New Roman" w:hAnsi="Times New Roman"/>
          <w:i/>
          <w:noProof/>
          <w:color w:val="FF0000"/>
          <w:sz w:val="24"/>
          <w:szCs w:val="24"/>
          <w:lang w:val="ro-RO"/>
        </w:rPr>
      </w:pPr>
    </w:p>
    <w:p w14:paraId="05E2C944" w14:textId="77777777" w:rsidR="002345DD" w:rsidRPr="00ED5AC8" w:rsidRDefault="002345DD" w:rsidP="00E5056B">
      <w:pPr>
        <w:jc w:val="right"/>
        <w:rPr>
          <w:rFonts w:ascii="Times New Roman" w:hAnsi="Times New Roman"/>
          <w:i/>
          <w:noProof/>
          <w:color w:val="FF0000"/>
          <w:sz w:val="24"/>
          <w:szCs w:val="24"/>
          <w:lang w:val="ro-RO"/>
        </w:rPr>
      </w:pPr>
    </w:p>
    <w:p w14:paraId="684FD698" w14:textId="77777777" w:rsidR="002345DD" w:rsidRPr="00ED5AC8" w:rsidRDefault="002345DD" w:rsidP="00E5056B">
      <w:pPr>
        <w:jc w:val="right"/>
        <w:rPr>
          <w:rFonts w:ascii="Times New Roman" w:hAnsi="Times New Roman"/>
          <w:i/>
          <w:noProof/>
          <w:color w:val="FF0000"/>
          <w:sz w:val="24"/>
          <w:szCs w:val="24"/>
          <w:lang w:val="ro-RO"/>
        </w:rPr>
      </w:pPr>
    </w:p>
    <w:p w14:paraId="59E87B74" w14:textId="77777777" w:rsidR="002345DD" w:rsidRPr="00ED5AC8" w:rsidRDefault="002345DD" w:rsidP="00E5056B">
      <w:pPr>
        <w:jc w:val="right"/>
        <w:rPr>
          <w:rFonts w:ascii="Times New Roman" w:hAnsi="Times New Roman"/>
          <w:i/>
          <w:noProof/>
          <w:color w:val="FF0000"/>
          <w:sz w:val="24"/>
          <w:szCs w:val="24"/>
          <w:lang w:val="ro-RO"/>
        </w:rPr>
      </w:pPr>
    </w:p>
    <w:p w14:paraId="46D5031B" w14:textId="77777777" w:rsidR="002345DD" w:rsidRPr="00ED5AC8" w:rsidRDefault="002345DD" w:rsidP="00E5056B">
      <w:pPr>
        <w:jc w:val="right"/>
        <w:rPr>
          <w:rFonts w:ascii="Times New Roman" w:hAnsi="Times New Roman"/>
          <w:i/>
          <w:noProof/>
          <w:color w:val="FF0000"/>
          <w:sz w:val="24"/>
          <w:szCs w:val="24"/>
          <w:lang w:val="ro-RO"/>
        </w:rPr>
      </w:pPr>
    </w:p>
    <w:p w14:paraId="74E50736" w14:textId="77777777" w:rsidR="002345DD" w:rsidRPr="00ED5AC8" w:rsidRDefault="002345DD" w:rsidP="00E5056B">
      <w:pPr>
        <w:jc w:val="right"/>
        <w:rPr>
          <w:rFonts w:ascii="Times New Roman" w:hAnsi="Times New Roman"/>
          <w:i/>
          <w:noProof/>
          <w:color w:val="FF0000"/>
          <w:sz w:val="24"/>
          <w:szCs w:val="24"/>
          <w:lang w:val="ro-RO"/>
        </w:rPr>
      </w:pPr>
    </w:p>
    <w:p w14:paraId="11528BBF" w14:textId="77777777" w:rsidR="002345DD" w:rsidRPr="00ED5AC8" w:rsidRDefault="002345DD" w:rsidP="00E5056B">
      <w:pPr>
        <w:jc w:val="right"/>
        <w:rPr>
          <w:rFonts w:ascii="Times New Roman" w:hAnsi="Times New Roman"/>
          <w:i/>
          <w:noProof/>
          <w:color w:val="FF0000"/>
          <w:sz w:val="24"/>
          <w:szCs w:val="24"/>
          <w:lang w:val="ro-RO"/>
        </w:rPr>
      </w:pPr>
    </w:p>
    <w:p w14:paraId="26C7CBDF" w14:textId="77777777" w:rsidR="002345DD" w:rsidRPr="00ED5AC8" w:rsidRDefault="002345DD" w:rsidP="00E5056B">
      <w:pPr>
        <w:jc w:val="right"/>
        <w:rPr>
          <w:rFonts w:ascii="Times New Roman" w:hAnsi="Times New Roman"/>
          <w:i/>
          <w:noProof/>
          <w:color w:val="FF0000"/>
          <w:sz w:val="24"/>
          <w:szCs w:val="24"/>
          <w:lang w:val="ro-RO"/>
        </w:rPr>
      </w:pPr>
    </w:p>
    <w:p w14:paraId="59E4E74D" w14:textId="77777777" w:rsidR="002345DD" w:rsidRPr="00ED5AC8" w:rsidRDefault="002345DD" w:rsidP="00E5056B">
      <w:pPr>
        <w:jc w:val="right"/>
        <w:rPr>
          <w:rFonts w:ascii="Times New Roman" w:hAnsi="Times New Roman"/>
          <w:i/>
          <w:noProof/>
          <w:color w:val="FF0000"/>
          <w:sz w:val="24"/>
          <w:szCs w:val="24"/>
          <w:lang w:val="ro-RO"/>
        </w:rPr>
      </w:pPr>
    </w:p>
    <w:p w14:paraId="3D8A6524" w14:textId="77777777" w:rsidR="002345DD" w:rsidRPr="00ED5AC8" w:rsidRDefault="002345DD" w:rsidP="00E5056B">
      <w:pPr>
        <w:jc w:val="right"/>
        <w:rPr>
          <w:rFonts w:ascii="Times New Roman" w:hAnsi="Times New Roman"/>
          <w:i/>
          <w:noProof/>
          <w:color w:val="FF0000"/>
          <w:sz w:val="24"/>
          <w:szCs w:val="24"/>
          <w:lang w:val="ro-RO"/>
        </w:rPr>
      </w:pPr>
    </w:p>
    <w:p w14:paraId="0156ECB3" w14:textId="77777777" w:rsidR="00C22D8C" w:rsidRPr="00ED5AC8" w:rsidRDefault="00C22D8C" w:rsidP="00E5056B">
      <w:pPr>
        <w:jc w:val="right"/>
        <w:rPr>
          <w:rFonts w:ascii="Times New Roman" w:hAnsi="Times New Roman"/>
          <w:i/>
          <w:noProof/>
          <w:color w:val="FF0000"/>
          <w:sz w:val="24"/>
          <w:szCs w:val="24"/>
          <w:lang w:val="ro-RO"/>
        </w:rPr>
      </w:pPr>
    </w:p>
    <w:p w14:paraId="7EC3419A" w14:textId="77777777" w:rsidR="00C22D8C" w:rsidRPr="00ED5AC8" w:rsidRDefault="00C22D8C" w:rsidP="00E5056B">
      <w:pPr>
        <w:jc w:val="right"/>
        <w:rPr>
          <w:rFonts w:ascii="Times New Roman" w:hAnsi="Times New Roman"/>
          <w:i/>
          <w:noProof/>
          <w:color w:val="FF0000"/>
          <w:sz w:val="24"/>
          <w:szCs w:val="24"/>
          <w:lang w:val="ro-RO"/>
        </w:rPr>
      </w:pPr>
    </w:p>
    <w:p w14:paraId="23B8A217" w14:textId="77777777" w:rsidR="00C22D8C" w:rsidRPr="00ED5AC8" w:rsidRDefault="00C22D8C" w:rsidP="00E5056B">
      <w:pPr>
        <w:jc w:val="right"/>
        <w:rPr>
          <w:rFonts w:ascii="Times New Roman" w:hAnsi="Times New Roman"/>
          <w:i/>
          <w:noProof/>
          <w:color w:val="FF0000"/>
          <w:sz w:val="24"/>
          <w:szCs w:val="24"/>
          <w:lang w:val="ro-RO"/>
        </w:rPr>
      </w:pPr>
    </w:p>
    <w:p w14:paraId="7D2F1602" w14:textId="77777777" w:rsidR="00C22D8C" w:rsidRPr="00ED5AC8" w:rsidRDefault="00C22D8C" w:rsidP="00E5056B">
      <w:pPr>
        <w:jc w:val="right"/>
        <w:rPr>
          <w:rFonts w:ascii="Times New Roman" w:hAnsi="Times New Roman"/>
          <w:i/>
          <w:noProof/>
          <w:color w:val="FF0000"/>
          <w:sz w:val="24"/>
          <w:szCs w:val="24"/>
          <w:lang w:val="ro-RO"/>
        </w:rPr>
      </w:pPr>
    </w:p>
    <w:p w14:paraId="126C39C6" w14:textId="77777777" w:rsidR="002345DD" w:rsidRPr="00ED5AC8" w:rsidRDefault="002345DD" w:rsidP="00E5056B">
      <w:pPr>
        <w:jc w:val="right"/>
        <w:rPr>
          <w:rFonts w:ascii="Times New Roman" w:hAnsi="Times New Roman"/>
          <w:i/>
          <w:noProof/>
          <w:color w:val="FF0000"/>
          <w:sz w:val="24"/>
          <w:szCs w:val="24"/>
          <w:lang w:val="ro-RO"/>
        </w:rPr>
      </w:pPr>
    </w:p>
    <w:p w14:paraId="5CF11BE6" w14:textId="77777777" w:rsidR="002345DD" w:rsidRPr="00ED5AC8" w:rsidRDefault="002345DD" w:rsidP="00E5056B">
      <w:pPr>
        <w:jc w:val="right"/>
        <w:rPr>
          <w:rFonts w:ascii="Times New Roman" w:hAnsi="Times New Roman"/>
          <w:i/>
          <w:noProof/>
          <w:color w:val="FF0000"/>
          <w:sz w:val="24"/>
          <w:szCs w:val="24"/>
          <w:lang w:val="ro-RO"/>
        </w:rPr>
      </w:pPr>
    </w:p>
    <w:p w14:paraId="28C81E86" w14:textId="77777777" w:rsidR="002345DD" w:rsidRPr="00ED5AC8" w:rsidRDefault="002345DD" w:rsidP="00E5056B">
      <w:pPr>
        <w:jc w:val="right"/>
        <w:rPr>
          <w:rFonts w:ascii="Times New Roman" w:hAnsi="Times New Roman"/>
          <w:i/>
          <w:noProof/>
          <w:color w:val="FF0000"/>
          <w:sz w:val="24"/>
          <w:szCs w:val="24"/>
          <w:lang w:val="ro-RO"/>
        </w:rPr>
      </w:pPr>
    </w:p>
    <w:p w14:paraId="2047B799" w14:textId="77777777" w:rsidR="002345DD" w:rsidRPr="00ED5AC8" w:rsidRDefault="002345DD" w:rsidP="00E5056B">
      <w:pPr>
        <w:jc w:val="right"/>
        <w:rPr>
          <w:rFonts w:ascii="Times New Roman" w:hAnsi="Times New Roman"/>
          <w:i/>
          <w:noProof/>
          <w:color w:val="FF0000"/>
          <w:sz w:val="24"/>
          <w:szCs w:val="24"/>
          <w:lang w:val="ro-RO"/>
        </w:rPr>
      </w:pPr>
    </w:p>
    <w:p w14:paraId="7A5B35E8" w14:textId="77777777" w:rsidR="002345DD" w:rsidRPr="00ED5AC8" w:rsidRDefault="002345DD" w:rsidP="00E5056B">
      <w:pPr>
        <w:jc w:val="right"/>
        <w:rPr>
          <w:rFonts w:ascii="Times New Roman" w:hAnsi="Times New Roman"/>
          <w:i/>
          <w:noProof/>
          <w:color w:val="FF0000"/>
          <w:sz w:val="24"/>
          <w:szCs w:val="24"/>
          <w:lang w:val="ro-RO"/>
        </w:rPr>
      </w:pPr>
    </w:p>
    <w:p w14:paraId="182FF082" w14:textId="77777777" w:rsidR="002345DD" w:rsidRPr="00ED5AC8" w:rsidRDefault="002345DD" w:rsidP="00E5056B">
      <w:pPr>
        <w:jc w:val="right"/>
        <w:rPr>
          <w:rFonts w:ascii="Times New Roman" w:hAnsi="Times New Roman"/>
          <w:i/>
          <w:noProof/>
          <w:color w:val="FF0000"/>
          <w:sz w:val="24"/>
          <w:szCs w:val="24"/>
          <w:lang w:val="ro-RO"/>
        </w:rPr>
      </w:pPr>
    </w:p>
    <w:p w14:paraId="2E1875B8" w14:textId="77777777" w:rsidR="002345DD" w:rsidRPr="00ED5AC8" w:rsidRDefault="002345DD" w:rsidP="00E5056B">
      <w:pPr>
        <w:jc w:val="right"/>
        <w:rPr>
          <w:rFonts w:ascii="Times New Roman" w:hAnsi="Times New Roman"/>
          <w:i/>
          <w:noProof/>
          <w:color w:val="FF0000"/>
          <w:sz w:val="24"/>
          <w:szCs w:val="24"/>
          <w:lang w:val="ro-RO"/>
        </w:rPr>
      </w:pPr>
    </w:p>
    <w:p w14:paraId="1052EB81" w14:textId="77777777" w:rsidR="005E5130" w:rsidRPr="006A2777" w:rsidRDefault="005E5130" w:rsidP="00AF5C62">
      <w:pPr>
        <w:rPr>
          <w:rStyle w:val="PageNumber"/>
          <w:rFonts w:ascii="Times New Roman" w:hAnsi="Times New Roman"/>
          <w:b/>
          <w:i/>
          <w:sz w:val="24"/>
          <w:szCs w:val="24"/>
          <w:lang w:val="ro-RO"/>
        </w:rPr>
      </w:pPr>
    </w:p>
    <w:p w14:paraId="69BF617E" w14:textId="235E9A48" w:rsidR="00CF1862" w:rsidRPr="006A2777" w:rsidRDefault="00CF1862" w:rsidP="00CF1862">
      <w:pPr>
        <w:jc w:val="right"/>
        <w:rPr>
          <w:rStyle w:val="PageNumber"/>
          <w:rFonts w:ascii="Times New Roman" w:hAnsi="Times New Roman"/>
          <w:b/>
          <w:i/>
          <w:sz w:val="24"/>
          <w:szCs w:val="24"/>
          <w:lang w:val="it-IT"/>
        </w:rPr>
      </w:pPr>
      <w:r w:rsidRPr="006A2777">
        <w:rPr>
          <w:rStyle w:val="PageNumber"/>
          <w:rFonts w:ascii="Times New Roman" w:hAnsi="Times New Roman"/>
          <w:b/>
          <w:i/>
          <w:sz w:val="24"/>
          <w:szCs w:val="24"/>
          <w:lang w:val="it-IT"/>
        </w:rPr>
        <w:lastRenderedPageBreak/>
        <w:t xml:space="preserve">FORMULARUL nr. </w:t>
      </w:r>
      <w:r w:rsidR="00E2315D" w:rsidRPr="006A2777">
        <w:rPr>
          <w:rStyle w:val="PageNumber"/>
          <w:rFonts w:ascii="Times New Roman" w:hAnsi="Times New Roman"/>
          <w:b/>
          <w:i/>
          <w:sz w:val="24"/>
          <w:szCs w:val="24"/>
          <w:lang w:val="it-IT"/>
        </w:rPr>
        <w:t>1</w:t>
      </w:r>
    </w:p>
    <w:p w14:paraId="6E0C124F" w14:textId="77777777" w:rsidR="00CF1862" w:rsidRPr="006A2777" w:rsidRDefault="00CF1862" w:rsidP="00CF1862">
      <w:pPr>
        <w:jc w:val="right"/>
        <w:rPr>
          <w:rStyle w:val="PageNumber"/>
          <w:rFonts w:ascii="Arial Narrow" w:hAnsi="Arial Narrow"/>
          <w:b/>
          <w:i/>
          <w:sz w:val="24"/>
          <w:szCs w:val="24"/>
          <w:lang w:val="it-IT"/>
        </w:rPr>
      </w:pPr>
    </w:p>
    <w:p w14:paraId="60276459" w14:textId="77777777" w:rsidR="00CF1862" w:rsidRPr="006A2777" w:rsidRDefault="00CF1862" w:rsidP="00CF1862">
      <w:pPr>
        <w:overflowPunct/>
        <w:jc w:val="center"/>
        <w:textAlignment w:val="auto"/>
        <w:rPr>
          <w:rFonts w:ascii="Times New Roman" w:hAnsi="Times New Roman"/>
          <w:sz w:val="24"/>
          <w:szCs w:val="24"/>
          <w:lang w:val="it-IT" w:eastAsia="ro-RO"/>
        </w:rPr>
      </w:pPr>
    </w:p>
    <w:p w14:paraId="1F7A0F08" w14:textId="5F746F23" w:rsidR="00E5056B" w:rsidRPr="006A2777" w:rsidRDefault="00E5056B" w:rsidP="00285ADF">
      <w:pPr>
        <w:jc w:val="right"/>
        <w:rPr>
          <w:rFonts w:ascii="Times New Roman" w:hAnsi="Times New Roman"/>
          <w:i/>
          <w:noProof/>
          <w:sz w:val="24"/>
          <w:szCs w:val="24"/>
          <w:lang w:val="ro-RO"/>
        </w:rPr>
      </w:pPr>
    </w:p>
    <w:p w14:paraId="289F775B" w14:textId="77777777" w:rsidR="00E5056B" w:rsidRPr="006A2777" w:rsidRDefault="00E5056B" w:rsidP="00E5056B">
      <w:pPr>
        <w:jc w:val="both"/>
        <w:outlineLvl w:val="0"/>
        <w:rPr>
          <w:rFonts w:ascii="Times New Roman" w:hAnsi="Times New Roman"/>
          <w:i/>
          <w:noProof/>
          <w:sz w:val="24"/>
          <w:szCs w:val="24"/>
          <w:lang w:val="ro-RO"/>
        </w:rPr>
      </w:pPr>
    </w:p>
    <w:p w14:paraId="08B2A28C" w14:textId="77777777" w:rsidR="00054DB3" w:rsidRPr="006A2777" w:rsidRDefault="00054DB3" w:rsidP="00054DB3">
      <w:pPr>
        <w:ind w:firstLine="720"/>
        <w:jc w:val="both"/>
        <w:rPr>
          <w:rFonts w:ascii="Times New Roman" w:hAnsi="Times New Roman"/>
          <w:sz w:val="24"/>
          <w:szCs w:val="24"/>
          <w:lang w:val="ro-RO"/>
        </w:rPr>
      </w:pPr>
      <w:r w:rsidRPr="006A2777">
        <w:rPr>
          <w:rFonts w:ascii="Times New Roman" w:hAnsi="Times New Roman"/>
          <w:sz w:val="24"/>
          <w:szCs w:val="24"/>
          <w:lang w:val="ro-RO"/>
        </w:rPr>
        <w:t>OFERTANTUL</w:t>
      </w:r>
    </w:p>
    <w:p w14:paraId="48128916" w14:textId="77777777" w:rsidR="00054DB3" w:rsidRPr="006A2777" w:rsidRDefault="00054DB3" w:rsidP="00054DB3">
      <w:pPr>
        <w:ind w:firstLine="720"/>
        <w:jc w:val="both"/>
        <w:rPr>
          <w:rFonts w:ascii="Times New Roman" w:hAnsi="Times New Roman"/>
          <w:sz w:val="24"/>
          <w:szCs w:val="24"/>
          <w:lang w:val="ro-RO"/>
        </w:rPr>
      </w:pPr>
      <w:r w:rsidRPr="006A2777">
        <w:rPr>
          <w:rFonts w:ascii="Times New Roman" w:hAnsi="Times New Roman"/>
          <w:sz w:val="24"/>
          <w:szCs w:val="24"/>
          <w:lang w:val="ro-RO"/>
        </w:rPr>
        <w:t>__________________</w:t>
      </w:r>
    </w:p>
    <w:p w14:paraId="0A21DBA0" w14:textId="77777777" w:rsidR="00054DB3" w:rsidRPr="006A2777" w:rsidRDefault="00054DB3" w:rsidP="00054DB3">
      <w:pPr>
        <w:ind w:firstLine="720"/>
        <w:jc w:val="both"/>
        <w:rPr>
          <w:rFonts w:ascii="Times New Roman" w:hAnsi="Times New Roman"/>
          <w:i/>
          <w:sz w:val="24"/>
          <w:szCs w:val="24"/>
          <w:lang w:val="ro-RO"/>
        </w:rPr>
      </w:pPr>
      <w:r w:rsidRPr="006A2777">
        <w:rPr>
          <w:rFonts w:ascii="Times New Roman" w:hAnsi="Times New Roman"/>
          <w:sz w:val="24"/>
          <w:szCs w:val="24"/>
          <w:lang w:val="ro-RO"/>
        </w:rPr>
        <w:t xml:space="preserve">   </w:t>
      </w:r>
      <w:r w:rsidRPr="006A2777">
        <w:rPr>
          <w:rFonts w:ascii="Times New Roman" w:hAnsi="Times New Roman"/>
          <w:i/>
          <w:sz w:val="24"/>
          <w:szCs w:val="24"/>
          <w:lang w:val="ro-RO"/>
        </w:rPr>
        <w:t>(denumirea/numele)</w:t>
      </w:r>
    </w:p>
    <w:p w14:paraId="4FF3394E" w14:textId="77777777" w:rsidR="00054DB3" w:rsidRPr="006A2777" w:rsidRDefault="00054DB3" w:rsidP="00054DB3">
      <w:pPr>
        <w:jc w:val="center"/>
        <w:rPr>
          <w:rFonts w:ascii="Times New Roman" w:hAnsi="Times New Roman"/>
          <w:b/>
          <w:sz w:val="24"/>
          <w:szCs w:val="24"/>
          <w:lang w:val="ro-RO"/>
        </w:rPr>
      </w:pPr>
    </w:p>
    <w:p w14:paraId="40EA374F" w14:textId="77777777" w:rsidR="00054DB3" w:rsidRPr="006A2777" w:rsidRDefault="00054DB3" w:rsidP="00054DB3">
      <w:pPr>
        <w:jc w:val="center"/>
        <w:rPr>
          <w:rFonts w:ascii="Times New Roman" w:hAnsi="Times New Roman"/>
          <w:b/>
          <w:sz w:val="24"/>
          <w:szCs w:val="24"/>
          <w:lang w:val="ro-RO"/>
        </w:rPr>
      </w:pPr>
    </w:p>
    <w:p w14:paraId="7458A099" w14:textId="77777777" w:rsidR="00054DB3" w:rsidRPr="006A2777" w:rsidRDefault="0069363A" w:rsidP="00054DB3">
      <w:pPr>
        <w:jc w:val="center"/>
        <w:rPr>
          <w:rFonts w:ascii="Times New Roman" w:hAnsi="Times New Roman"/>
          <w:b/>
          <w:sz w:val="24"/>
          <w:szCs w:val="24"/>
          <w:lang w:val="ro-RO"/>
        </w:rPr>
      </w:pPr>
      <w:r w:rsidRPr="006A2777">
        <w:rPr>
          <w:rFonts w:ascii="Times New Roman" w:hAnsi="Times New Roman"/>
          <w:b/>
          <w:sz w:val="24"/>
          <w:szCs w:val="24"/>
          <w:lang w:val="ro-RO"/>
        </w:rPr>
        <w:t>FORMULAR DE OFERTĂ</w:t>
      </w:r>
    </w:p>
    <w:p w14:paraId="0715F1B1" w14:textId="77777777" w:rsidR="00054DB3" w:rsidRPr="006A2777" w:rsidRDefault="00054DB3" w:rsidP="00054DB3">
      <w:pPr>
        <w:ind w:firstLine="720"/>
        <w:jc w:val="both"/>
        <w:rPr>
          <w:rFonts w:ascii="Times New Roman" w:hAnsi="Times New Roman"/>
          <w:sz w:val="24"/>
          <w:szCs w:val="24"/>
          <w:lang w:val="ro-RO"/>
        </w:rPr>
      </w:pPr>
      <w:r w:rsidRPr="006A2777">
        <w:rPr>
          <w:rFonts w:ascii="Times New Roman" w:hAnsi="Times New Roman"/>
          <w:sz w:val="24"/>
          <w:szCs w:val="24"/>
          <w:lang w:val="ro-RO"/>
        </w:rPr>
        <w:t>C</w:t>
      </w:r>
      <w:r w:rsidR="0069363A" w:rsidRPr="006A2777">
        <w:rPr>
          <w:rFonts w:ascii="Times New Roman" w:hAnsi="Times New Roman"/>
          <w:sz w:val="24"/>
          <w:szCs w:val="24"/>
          <w:lang w:val="ro-RO"/>
        </w:rPr>
        <w:t>ă</w:t>
      </w:r>
      <w:r w:rsidRPr="006A2777">
        <w:rPr>
          <w:rFonts w:ascii="Times New Roman" w:hAnsi="Times New Roman"/>
          <w:sz w:val="24"/>
          <w:szCs w:val="24"/>
          <w:lang w:val="ro-RO"/>
        </w:rPr>
        <w:t>tre ....................................................................................................</w:t>
      </w:r>
    </w:p>
    <w:p w14:paraId="6FE5BA30" w14:textId="77777777" w:rsidR="00054DB3" w:rsidRPr="006A2777" w:rsidRDefault="00054DB3" w:rsidP="00054DB3">
      <w:pPr>
        <w:ind w:left="720" w:firstLine="720"/>
        <w:jc w:val="both"/>
        <w:rPr>
          <w:rFonts w:ascii="Times New Roman" w:hAnsi="Times New Roman"/>
          <w:i/>
          <w:sz w:val="24"/>
          <w:szCs w:val="24"/>
          <w:lang w:val="ro-RO"/>
        </w:rPr>
      </w:pPr>
      <w:r w:rsidRPr="006A2777">
        <w:rPr>
          <w:rFonts w:ascii="Times New Roman" w:hAnsi="Times New Roman"/>
          <w:i/>
          <w:sz w:val="24"/>
          <w:szCs w:val="24"/>
          <w:lang w:val="ro-RO"/>
        </w:rPr>
        <w:t xml:space="preserve">        </w:t>
      </w:r>
      <w:r w:rsidR="0069363A" w:rsidRPr="006A2777">
        <w:rPr>
          <w:rFonts w:ascii="Times New Roman" w:hAnsi="Times New Roman"/>
          <w:i/>
          <w:sz w:val="24"/>
          <w:szCs w:val="24"/>
          <w:lang w:val="ro-RO"/>
        </w:rPr>
        <w:t xml:space="preserve">             (denumirea autorității contractante și adresa completă</w:t>
      </w:r>
      <w:r w:rsidRPr="006A2777">
        <w:rPr>
          <w:rFonts w:ascii="Times New Roman" w:hAnsi="Times New Roman"/>
          <w:i/>
          <w:sz w:val="24"/>
          <w:szCs w:val="24"/>
          <w:lang w:val="ro-RO"/>
        </w:rPr>
        <w:t>)</w:t>
      </w:r>
    </w:p>
    <w:p w14:paraId="5B24A7B1" w14:textId="77777777" w:rsidR="00054DB3" w:rsidRPr="006A2777" w:rsidRDefault="00054DB3" w:rsidP="00054DB3">
      <w:pPr>
        <w:jc w:val="both"/>
        <w:rPr>
          <w:rFonts w:ascii="Times New Roman" w:hAnsi="Times New Roman"/>
          <w:sz w:val="24"/>
          <w:szCs w:val="24"/>
          <w:lang w:val="ro-RO"/>
        </w:rPr>
      </w:pPr>
    </w:p>
    <w:p w14:paraId="28420CA4" w14:textId="77777777" w:rsidR="00054DB3" w:rsidRPr="006A2777" w:rsidRDefault="00054DB3" w:rsidP="00054DB3">
      <w:pPr>
        <w:ind w:firstLine="720"/>
        <w:jc w:val="both"/>
        <w:rPr>
          <w:rFonts w:ascii="Times New Roman" w:hAnsi="Times New Roman"/>
          <w:sz w:val="24"/>
          <w:szCs w:val="24"/>
          <w:lang w:val="it-IT"/>
        </w:rPr>
      </w:pPr>
      <w:r w:rsidRPr="006A2777">
        <w:rPr>
          <w:rFonts w:ascii="Times New Roman" w:hAnsi="Times New Roman"/>
          <w:sz w:val="24"/>
          <w:szCs w:val="24"/>
          <w:lang w:val="it-IT"/>
        </w:rPr>
        <w:t xml:space="preserve">    Domnilor,</w:t>
      </w:r>
    </w:p>
    <w:p w14:paraId="08EBB32B" w14:textId="01369256" w:rsidR="00054DB3" w:rsidRPr="006A2777" w:rsidRDefault="00BA6DD9" w:rsidP="00496EBE">
      <w:pPr>
        <w:pStyle w:val="Subtitle"/>
        <w:jc w:val="both"/>
        <w:rPr>
          <w:sz w:val="24"/>
          <w:szCs w:val="24"/>
          <w:lang w:val="it-IT"/>
        </w:rPr>
      </w:pPr>
      <w:r w:rsidRPr="006A2777">
        <w:rPr>
          <w:sz w:val="24"/>
          <w:szCs w:val="24"/>
          <w:lang w:val="it-IT"/>
        </w:rPr>
        <w:t xml:space="preserve"> </w:t>
      </w:r>
      <w:r w:rsidRPr="006A2777">
        <w:rPr>
          <w:sz w:val="24"/>
          <w:szCs w:val="24"/>
          <w:lang w:val="it-IT"/>
        </w:rPr>
        <w:tab/>
      </w:r>
      <w:r w:rsidR="0069363A" w:rsidRPr="006A2777">
        <w:rPr>
          <w:sz w:val="24"/>
          <w:szCs w:val="24"/>
          <w:lang w:val="it-IT"/>
        </w:rPr>
        <w:t>1. Examinând documentația de atribuire, subsemnații, reprezentanț</w:t>
      </w:r>
      <w:r w:rsidR="00054DB3" w:rsidRPr="006A2777">
        <w:rPr>
          <w:sz w:val="24"/>
          <w:szCs w:val="24"/>
          <w:lang w:val="it-IT"/>
        </w:rPr>
        <w:t xml:space="preserve">i ai ofertantului ______________________________, </w:t>
      </w:r>
      <w:r w:rsidR="00285ADF" w:rsidRPr="006A2777">
        <w:rPr>
          <w:i/>
          <w:sz w:val="24"/>
          <w:szCs w:val="24"/>
          <w:lang w:val="it-IT"/>
        </w:rPr>
        <w:t xml:space="preserve">(denumirea/numele ofertantului)     </w:t>
      </w:r>
      <w:r w:rsidR="00054DB3" w:rsidRPr="006A2777">
        <w:rPr>
          <w:sz w:val="24"/>
          <w:szCs w:val="24"/>
          <w:lang w:val="it-IT"/>
        </w:rPr>
        <w:t xml:space="preserve">ne oferim ca, </w:t>
      </w:r>
      <w:r w:rsidR="0069363A" w:rsidRPr="006A2777">
        <w:rPr>
          <w:sz w:val="24"/>
          <w:szCs w:val="24"/>
          <w:lang w:val="it-IT"/>
        </w:rPr>
        <w:t>în conformitate cu prevederile și cerințele cuprinse în documentația mai sus menționată</w:t>
      </w:r>
      <w:r w:rsidR="00054DB3" w:rsidRPr="006A2777">
        <w:rPr>
          <w:sz w:val="24"/>
          <w:szCs w:val="24"/>
          <w:lang w:val="it-IT"/>
        </w:rPr>
        <w:t>, s</w:t>
      </w:r>
      <w:r w:rsidR="008A7335" w:rsidRPr="006A2777">
        <w:rPr>
          <w:sz w:val="24"/>
          <w:szCs w:val="24"/>
          <w:lang w:val="it-IT"/>
        </w:rPr>
        <w:t>ă</w:t>
      </w:r>
      <w:r w:rsidR="00054DB3" w:rsidRPr="006A2777">
        <w:rPr>
          <w:sz w:val="24"/>
          <w:szCs w:val="24"/>
          <w:lang w:val="it-IT"/>
        </w:rPr>
        <w:t xml:space="preserve"> </w:t>
      </w:r>
      <w:r w:rsidR="0031340F" w:rsidRPr="006A2777">
        <w:rPr>
          <w:sz w:val="24"/>
          <w:szCs w:val="24"/>
          <w:lang w:val="it-IT"/>
        </w:rPr>
        <w:t>prestam</w:t>
      </w:r>
      <w:r w:rsidR="008A7335" w:rsidRPr="006A2777">
        <w:rPr>
          <w:sz w:val="24"/>
          <w:szCs w:val="24"/>
          <w:lang w:val="it-IT"/>
        </w:rPr>
        <w:t xml:space="preserve"> </w:t>
      </w:r>
      <w:r w:rsidR="00893148" w:rsidRPr="006A2777">
        <w:rPr>
          <w:i/>
          <w:sz w:val="24"/>
          <w:szCs w:val="24"/>
        </w:rPr>
        <w:t>,,</w:t>
      </w:r>
      <w:r w:rsidR="0069363A" w:rsidRPr="006A2777">
        <w:rPr>
          <w:sz w:val="24"/>
          <w:szCs w:val="24"/>
        </w:rPr>
        <w:t>____________________________________________________________________</w:t>
      </w:r>
      <w:r w:rsidR="00893148" w:rsidRPr="006A2777">
        <w:rPr>
          <w:i/>
          <w:sz w:val="24"/>
          <w:szCs w:val="24"/>
        </w:rPr>
        <w:t>’’</w:t>
      </w:r>
      <w:r w:rsidR="00893148" w:rsidRPr="006A2777">
        <w:rPr>
          <w:i/>
          <w:sz w:val="24"/>
          <w:szCs w:val="24"/>
          <w:lang w:val="it-IT"/>
        </w:rPr>
        <w:t xml:space="preserve"> </w:t>
      </w:r>
      <w:r w:rsidR="00054DB3" w:rsidRPr="006A2777">
        <w:rPr>
          <w:sz w:val="24"/>
          <w:szCs w:val="24"/>
          <w:lang w:val="it-IT"/>
        </w:rPr>
        <w:t xml:space="preserve">pentru suma de ________________________ lei, </w:t>
      </w:r>
      <w:r w:rsidRPr="006A2777">
        <w:rPr>
          <w:i/>
          <w:sz w:val="24"/>
          <w:szCs w:val="24"/>
          <w:lang w:val="it-IT"/>
        </w:rPr>
        <w:t>(suma în litere ș</w:t>
      </w:r>
      <w:r w:rsidR="00054DB3" w:rsidRPr="006A2777">
        <w:rPr>
          <w:i/>
          <w:sz w:val="24"/>
          <w:szCs w:val="24"/>
          <w:lang w:val="it-IT"/>
        </w:rPr>
        <w:t xml:space="preserve">i în cifre)                                                    </w:t>
      </w:r>
      <w:r w:rsidRPr="006A2777">
        <w:rPr>
          <w:sz w:val="24"/>
          <w:szCs w:val="24"/>
          <w:lang w:val="it-IT"/>
        </w:rPr>
        <w:t>la care se adaugă</w:t>
      </w:r>
      <w:r w:rsidR="00054DB3" w:rsidRPr="006A2777">
        <w:rPr>
          <w:sz w:val="24"/>
          <w:szCs w:val="24"/>
          <w:lang w:val="it-IT"/>
        </w:rPr>
        <w:t xml:space="preserve"> </w:t>
      </w:r>
      <w:r w:rsidRPr="006A2777">
        <w:rPr>
          <w:sz w:val="24"/>
          <w:szCs w:val="24"/>
          <w:lang w:val="it-IT"/>
        </w:rPr>
        <w:t>taxa pe valoarea adăugată</w:t>
      </w:r>
      <w:r w:rsidR="00054DB3" w:rsidRPr="006A2777">
        <w:rPr>
          <w:sz w:val="24"/>
          <w:szCs w:val="24"/>
          <w:lang w:val="it-IT"/>
        </w:rPr>
        <w:t xml:space="preserve"> în valoare de ______________________  lei</w:t>
      </w:r>
      <w:r w:rsidRPr="006A2777">
        <w:rPr>
          <w:i/>
          <w:sz w:val="24"/>
          <w:szCs w:val="24"/>
          <w:lang w:val="it-IT"/>
        </w:rPr>
        <w:t xml:space="preserve"> (suma în litere ș</w:t>
      </w:r>
      <w:r w:rsidR="00054DB3" w:rsidRPr="006A2777">
        <w:rPr>
          <w:i/>
          <w:sz w:val="24"/>
          <w:szCs w:val="24"/>
          <w:lang w:val="it-IT"/>
        </w:rPr>
        <w:t>i în cifre)</w:t>
      </w:r>
    </w:p>
    <w:p w14:paraId="554525F4" w14:textId="3BEFA114" w:rsidR="00054DB3" w:rsidRPr="006A2777" w:rsidRDefault="00054DB3" w:rsidP="00BA6DD9">
      <w:pPr>
        <w:spacing w:line="276" w:lineRule="auto"/>
        <w:ind w:firstLine="708"/>
        <w:jc w:val="both"/>
        <w:rPr>
          <w:rFonts w:ascii="Times New Roman" w:hAnsi="Times New Roman"/>
          <w:sz w:val="24"/>
          <w:szCs w:val="24"/>
          <w:lang w:val="it-IT"/>
        </w:rPr>
      </w:pPr>
      <w:r w:rsidRPr="006A2777">
        <w:rPr>
          <w:rFonts w:ascii="Times New Roman" w:hAnsi="Times New Roman"/>
          <w:sz w:val="24"/>
          <w:szCs w:val="24"/>
          <w:lang w:val="it-IT"/>
        </w:rPr>
        <w:t xml:space="preserve">2. </w:t>
      </w:r>
      <w:r w:rsidR="003B0464" w:rsidRPr="006A2777">
        <w:rPr>
          <w:rFonts w:ascii="Times New Roman" w:hAnsi="Times New Roman"/>
          <w:sz w:val="24"/>
          <w:szCs w:val="24"/>
          <w:lang w:val="it-IT"/>
        </w:rPr>
        <w:t xml:space="preserve">Ne angajăm ca, în cazul în care oferta noastră este stabilită câștigătoare, să </w:t>
      </w:r>
      <w:r w:rsidR="0031340F" w:rsidRPr="006A2777">
        <w:rPr>
          <w:rFonts w:ascii="Times New Roman" w:hAnsi="Times New Roman"/>
          <w:sz w:val="24"/>
          <w:szCs w:val="24"/>
          <w:lang w:val="it-IT"/>
        </w:rPr>
        <w:t>prestam serviciile</w:t>
      </w:r>
      <w:r w:rsidR="003B0464" w:rsidRPr="006A2777">
        <w:rPr>
          <w:rFonts w:ascii="Times New Roman" w:hAnsi="Times New Roman"/>
          <w:sz w:val="24"/>
          <w:szCs w:val="24"/>
          <w:lang w:val="it-IT"/>
        </w:rPr>
        <w:t xml:space="preserve"> și să terminăm </w:t>
      </w:r>
      <w:r w:rsidR="0031340F" w:rsidRPr="006A2777">
        <w:rPr>
          <w:rFonts w:ascii="Times New Roman" w:hAnsi="Times New Roman"/>
          <w:sz w:val="24"/>
          <w:szCs w:val="24"/>
          <w:lang w:val="it-IT"/>
        </w:rPr>
        <w:t>prestarea</w:t>
      </w:r>
      <w:r w:rsidR="003B0464" w:rsidRPr="006A2777">
        <w:rPr>
          <w:rFonts w:ascii="Times New Roman" w:hAnsi="Times New Roman"/>
          <w:sz w:val="24"/>
          <w:szCs w:val="24"/>
          <w:lang w:val="it-IT"/>
        </w:rPr>
        <w:t xml:space="preserve"> acestora în conformitate cu specificaţiile din caietul de sarcini </w:t>
      </w:r>
      <w:r w:rsidR="00BA6DD9" w:rsidRPr="006A2777">
        <w:rPr>
          <w:rFonts w:ascii="Times New Roman" w:hAnsi="Times New Roman"/>
          <w:sz w:val="24"/>
          <w:szCs w:val="24"/>
          <w:lang w:val="it-IT"/>
        </w:rPr>
        <w:t>în _______ (perioada în litere ș</w:t>
      </w:r>
      <w:r w:rsidR="003B0464" w:rsidRPr="006A2777">
        <w:rPr>
          <w:rFonts w:ascii="Times New Roman" w:hAnsi="Times New Roman"/>
          <w:sz w:val="24"/>
          <w:szCs w:val="24"/>
          <w:lang w:val="it-IT"/>
        </w:rPr>
        <w:t>i în cifre).</w:t>
      </w:r>
      <w:r w:rsidRPr="006A2777">
        <w:rPr>
          <w:rFonts w:ascii="Times New Roman" w:hAnsi="Times New Roman"/>
          <w:sz w:val="24"/>
          <w:szCs w:val="24"/>
          <w:lang w:val="it-IT"/>
        </w:rPr>
        <w:t xml:space="preserve">                  </w:t>
      </w:r>
    </w:p>
    <w:p w14:paraId="58CDD75B" w14:textId="77777777" w:rsidR="00054DB3" w:rsidRPr="006A2777" w:rsidRDefault="00BA6DD9" w:rsidP="00285ADF">
      <w:pPr>
        <w:spacing w:line="276" w:lineRule="auto"/>
        <w:ind w:firstLine="720"/>
        <w:jc w:val="both"/>
        <w:rPr>
          <w:rFonts w:ascii="Times New Roman" w:hAnsi="Times New Roman"/>
          <w:sz w:val="24"/>
          <w:szCs w:val="24"/>
          <w:lang w:val="it-IT"/>
        </w:rPr>
      </w:pPr>
      <w:r w:rsidRPr="006A2777">
        <w:rPr>
          <w:rFonts w:ascii="Times New Roman" w:hAnsi="Times New Roman"/>
          <w:sz w:val="24"/>
          <w:szCs w:val="24"/>
          <w:lang w:val="it-IT"/>
        </w:rPr>
        <w:t>3. Ne angajăm să menținem această ofertă valabilă pentru o durată</w:t>
      </w:r>
      <w:r w:rsidR="00054DB3" w:rsidRPr="006A2777">
        <w:rPr>
          <w:rFonts w:ascii="Times New Roman" w:hAnsi="Times New Roman"/>
          <w:sz w:val="24"/>
          <w:szCs w:val="24"/>
          <w:lang w:val="it-IT"/>
        </w:rPr>
        <w:t xml:space="preserve"> de_</w:t>
      </w:r>
      <w:r w:rsidRPr="006A2777">
        <w:rPr>
          <w:rFonts w:ascii="Times New Roman" w:hAnsi="Times New Roman"/>
          <w:sz w:val="24"/>
          <w:szCs w:val="24"/>
          <w:lang w:val="it-IT"/>
        </w:rPr>
        <w:t>_____________ zile, respectiv până</w:t>
      </w:r>
      <w:r w:rsidR="00054DB3" w:rsidRPr="006A2777">
        <w:rPr>
          <w:rFonts w:ascii="Times New Roman" w:hAnsi="Times New Roman"/>
          <w:sz w:val="24"/>
          <w:szCs w:val="24"/>
          <w:lang w:val="it-IT"/>
        </w:rPr>
        <w:t xml:space="preserve"> la data de __________________</w:t>
      </w:r>
      <w:r w:rsidRPr="006A2777">
        <w:rPr>
          <w:rFonts w:ascii="Times New Roman" w:hAnsi="Times New Roman"/>
          <w:i/>
          <w:sz w:val="24"/>
          <w:szCs w:val="24"/>
          <w:lang w:val="it-IT"/>
        </w:rPr>
        <w:t>(durata în litere ș</w:t>
      </w:r>
      <w:r w:rsidR="00054DB3" w:rsidRPr="006A2777">
        <w:rPr>
          <w:rFonts w:ascii="Times New Roman" w:hAnsi="Times New Roman"/>
          <w:i/>
          <w:sz w:val="24"/>
          <w:szCs w:val="24"/>
          <w:lang w:val="it-IT"/>
        </w:rPr>
        <w:t xml:space="preserve">i în cifre)                                                                                                (ziua/luna/anul) </w:t>
      </w:r>
      <w:r w:rsidRPr="006A2777">
        <w:rPr>
          <w:rFonts w:ascii="Times New Roman" w:hAnsi="Times New Roman"/>
          <w:sz w:val="24"/>
          <w:szCs w:val="24"/>
          <w:lang w:val="it-IT"/>
        </w:rPr>
        <w:t>și ea va rămâne obligatorie pentru noi și poate fi acceptată oricâ</w:t>
      </w:r>
      <w:r w:rsidR="00054DB3" w:rsidRPr="006A2777">
        <w:rPr>
          <w:rFonts w:ascii="Times New Roman" w:hAnsi="Times New Roman"/>
          <w:sz w:val="24"/>
          <w:szCs w:val="24"/>
          <w:lang w:val="it-IT"/>
        </w:rPr>
        <w:t>nd înainte de expirarea perioadei de valabilitate.</w:t>
      </w:r>
    </w:p>
    <w:p w14:paraId="6BCBB677" w14:textId="77777777" w:rsidR="00054DB3" w:rsidRPr="006A2777" w:rsidRDefault="00054DB3" w:rsidP="00BA6DD9">
      <w:pPr>
        <w:spacing w:line="276" w:lineRule="auto"/>
        <w:ind w:firstLine="720"/>
        <w:jc w:val="both"/>
        <w:rPr>
          <w:rFonts w:ascii="Times New Roman" w:hAnsi="Times New Roman"/>
          <w:sz w:val="24"/>
          <w:szCs w:val="24"/>
          <w:lang w:val="it-IT"/>
        </w:rPr>
      </w:pPr>
      <w:r w:rsidRPr="006A2777">
        <w:rPr>
          <w:rFonts w:ascii="Times New Roman" w:hAnsi="Times New Roman"/>
          <w:sz w:val="24"/>
          <w:szCs w:val="24"/>
          <w:lang w:val="it-IT"/>
        </w:rPr>
        <w:t xml:space="preserve"> </w:t>
      </w:r>
      <w:r w:rsidR="00BA6DD9" w:rsidRPr="006A2777">
        <w:rPr>
          <w:rFonts w:ascii="Times New Roman" w:hAnsi="Times New Roman"/>
          <w:sz w:val="24"/>
          <w:szCs w:val="24"/>
          <w:lang w:val="it-IT"/>
        </w:rPr>
        <w:t>4. Până la încheierea ș</w:t>
      </w:r>
      <w:r w:rsidRPr="006A2777">
        <w:rPr>
          <w:rFonts w:ascii="Times New Roman" w:hAnsi="Times New Roman"/>
          <w:sz w:val="24"/>
          <w:szCs w:val="24"/>
          <w:lang w:val="it-IT"/>
        </w:rPr>
        <w:t xml:space="preserve">i </w:t>
      </w:r>
      <w:r w:rsidR="00BA6DD9" w:rsidRPr="006A2777">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Pr="006A2777">
        <w:rPr>
          <w:rFonts w:ascii="Times New Roman" w:hAnsi="Times New Roman"/>
          <w:sz w:val="24"/>
          <w:szCs w:val="24"/>
          <w:lang w:val="it-IT"/>
        </w:rPr>
        <w:t>toare, vor constitui un contract angajant între noi.</w:t>
      </w:r>
    </w:p>
    <w:p w14:paraId="0123EF77" w14:textId="77777777" w:rsidR="00054DB3" w:rsidRPr="006A2777" w:rsidRDefault="00054DB3" w:rsidP="00285ADF">
      <w:pPr>
        <w:spacing w:line="276" w:lineRule="auto"/>
        <w:ind w:firstLine="720"/>
        <w:jc w:val="both"/>
        <w:rPr>
          <w:rFonts w:ascii="Times New Roman" w:hAnsi="Times New Roman"/>
          <w:sz w:val="24"/>
          <w:szCs w:val="24"/>
          <w:lang w:val="it-IT"/>
        </w:rPr>
      </w:pPr>
      <w:r w:rsidRPr="006A2777">
        <w:rPr>
          <w:rFonts w:ascii="Times New Roman" w:hAnsi="Times New Roman"/>
          <w:sz w:val="24"/>
          <w:szCs w:val="24"/>
          <w:lang w:val="it-IT"/>
        </w:rPr>
        <w:t xml:space="preserve"> </w:t>
      </w:r>
      <w:r w:rsidR="00BA6DD9" w:rsidRPr="006A2777">
        <w:rPr>
          <w:rFonts w:ascii="Times New Roman" w:hAnsi="Times New Roman"/>
          <w:sz w:val="24"/>
          <w:szCs w:val="24"/>
          <w:lang w:val="it-IT"/>
        </w:rPr>
        <w:t>5. Întelegem că nu sunteți obligați să acceptați oferta cu cel mai scăzut preț sau orice altă ofertă pe care o puteț</w:t>
      </w:r>
      <w:r w:rsidRPr="006A2777">
        <w:rPr>
          <w:rFonts w:ascii="Times New Roman" w:hAnsi="Times New Roman"/>
          <w:sz w:val="24"/>
          <w:szCs w:val="24"/>
          <w:lang w:val="it-IT"/>
        </w:rPr>
        <w:t>i primi.</w:t>
      </w:r>
    </w:p>
    <w:p w14:paraId="5AA66200" w14:textId="77777777" w:rsidR="00054DB3" w:rsidRPr="006A2777" w:rsidRDefault="00054DB3" w:rsidP="00285ADF">
      <w:pPr>
        <w:spacing w:line="276" w:lineRule="auto"/>
        <w:ind w:firstLine="720"/>
        <w:jc w:val="both"/>
        <w:rPr>
          <w:rFonts w:ascii="Times New Roman" w:hAnsi="Times New Roman"/>
          <w:sz w:val="24"/>
          <w:szCs w:val="24"/>
          <w:lang w:val="it-IT"/>
        </w:rPr>
      </w:pPr>
    </w:p>
    <w:p w14:paraId="3C0A7590" w14:textId="77777777" w:rsidR="00E90516" w:rsidRPr="006A2777" w:rsidRDefault="00E90516" w:rsidP="00054DB3">
      <w:pPr>
        <w:ind w:firstLine="720"/>
        <w:jc w:val="both"/>
        <w:rPr>
          <w:rFonts w:ascii="Times New Roman" w:hAnsi="Times New Roman"/>
          <w:sz w:val="24"/>
          <w:szCs w:val="24"/>
          <w:lang w:val="it-IT"/>
        </w:rPr>
      </w:pPr>
    </w:p>
    <w:p w14:paraId="784CF944" w14:textId="77777777" w:rsidR="00054DB3" w:rsidRPr="006A2777" w:rsidRDefault="00054DB3" w:rsidP="00054DB3">
      <w:pPr>
        <w:ind w:firstLine="720"/>
        <w:jc w:val="both"/>
        <w:rPr>
          <w:rFonts w:ascii="Times New Roman" w:hAnsi="Times New Roman"/>
          <w:sz w:val="24"/>
          <w:szCs w:val="24"/>
          <w:lang w:val="ro-RO"/>
        </w:rPr>
      </w:pPr>
      <w:r w:rsidRPr="006A2777">
        <w:rPr>
          <w:rFonts w:ascii="Times New Roman" w:hAnsi="Times New Roman"/>
          <w:sz w:val="24"/>
          <w:szCs w:val="24"/>
          <w:lang w:val="ro-RO"/>
        </w:rPr>
        <w:t>Data _____/_____/_____</w:t>
      </w:r>
    </w:p>
    <w:p w14:paraId="3C038B62" w14:textId="77777777" w:rsidR="00E90516" w:rsidRPr="006A2777" w:rsidRDefault="00E90516" w:rsidP="00054DB3">
      <w:pPr>
        <w:ind w:firstLine="720"/>
        <w:jc w:val="both"/>
        <w:rPr>
          <w:rFonts w:ascii="Times New Roman" w:hAnsi="Times New Roman"/>
          <w:sz w:val="24"/>
          <w:szCs w:val="24"/>
          <w:lang w:val="ro-RO"/>
        </w:rPr>
      </w:pPr>
    </w:p>
    <w:p w14:paraId="6F06F4CF" w14:textId="77777777" w:rsidR="00054DB3" w:rsidRPr="006A2777" w:rsidRDefault="00054DB3" w:rsidP="00054DB3">
      <w:pPr>
        <w:ind w:firstLine="720"/>
        <w:jc w:val="both"/>
        <w:rPr>
          <w:rFonts w:ascii="Times New Roman" w:hAnsi="Times New Roman"/>
          <w:sz w:val="24"/>
          <w:szCs w:val="24"/>
          <w:lang w:val="ro-RO"/>
        </w:rPr>
      </w:pPr>
      <w:r w:rsidRPr="006A2777">
        <w:rPr>
          <w:rFonts w:ascii="Times New Roman" w:hAnsi="Times New Roman"/>
          <w:sz w:val="24"/>
          <w:szCs w:val="24"/>
          <w:lang w:val="ro-RO"/>
        </w:rPr>
        <w:t xml:space="preserve">_____________, </w:t>
      </w:r>
      <w:r w:rsidR="00B27ACD" w:rsidRPr="006A2777">
        <w:rPr>
          <w:rFonts w:ascii="Times New Roman" w:hAnsi="Times New Roman"/>
          <w:sz w:val="24"/>
          <w:szCs w:val="24"/>
          <w:lang w:val="ro-RO"/>
        </w:rPr>
        <w:t>î</w:t>
      </w:r>
      <w:r w:rsidRPr="006A2777">
        <w:rPr>
          <w:rFonts w:ascii="Times New Roman" w:hAnsi="Times New Roman"/>
          <w:sz w:val="24"/>
          <w:szCs w:val="24"/>
          <w:lang w:val="ro-RO"/>
        </w:rPr>
        <w:t>n calitate de _____________________, legal autorizat sa semnez</w:t>
      </w:r>
    </w:p>
    <w:p w14:paraId="78EA8A9A" w14:textId="77777777" w:rsidR="00054DB3" w:rsidRPr="006A2777" w:rsidRDefault="00054DB3" w:rsidP="00054DB3">
      <w:pPr>
        <w:jc w:val="both"/>
        <w:rPr>
          <w:rFonts w:ascii="Times New Roman" w:hAnsi="Times New Roman"/>
          <w:i/>
          <w:sz w:val="24"/>
          <w:szCs w:val="24"/>
          <w:lang w:val="ro-RO"/>
        </w:rPr>
      </w:pPr>
      <w:r w:rsidRPr="006A2777">
        <w:rPr>
          <w:rFonts w:ascii="Times New Roman" w:hAnsi="Times New Roman"/>
          <w:i/>
          <w:sz w:val="24"/>
          <w:szCs w:val="24"/>
          <w:lang w:val="ro-RO"/>
        </w:rPr>
        <w:t xml:space="preserve">                        (semnatura)</w:t>
      </w:r>
    </w:p>
    <w:p w14:paraId="58D43B3E" w14:textId="77777777" w:rsidR="00054DB3" w:rsidRPr="006A2777" w:rsidRDefault="00054DB3" w:rsidP="00054DB3">
      <w:pPr>
        <w:jc w:val="both"/>
        <w:rPr>
          <w:rFonts w:ascii="Times New Roman" w:hAnsi="Times New Roman"/>
          <w:sz w:val="24"/>
          <w:szCs w:val="24"/>
          <w:lang w:val="ro-RO"/>
        </w:rPr>
      </w:pPr>
      <w:r w:rsidRPr="006A2777">
        <w:rPr>
          <w:rFonts w:ascii="Times New Roman" w:hAnsi="Times New Roman"/>
          <w:sz w:val="24"/>
          <w:szCs w:val="24"/>
          <w:lang w:val="ro-RO"/>
        </w:rPr>
        <w:t xml:space="preserve">oferta pentru si </w:t>
      </w:r>
      <w:r w:rsidR="00B27ACD" w:rsidRPr="006A2777">
        <w:rPr>
          <w:rFonts w:ascii="Times New Roman" w:hAnsi="Times New Roman"/>
          <w:sz w:val="24"/>
          <w:szCs w:val="24"/>
          <w:lang w:val="ro-RO"/>
        </w:rPr>
        <w:t>î</w:t>
      </w:r>
      <w:r w:rsidRPr="006A2777">
        <w:rPr>
          <w:rFonts w:ascii="Times New Roman" w:hAnsi="Times New Roman"/>
          <w:sz w:val="24"/>
          <w:szCs w:val="24"/>
          <w:lang w:val="ro-RO"/>
        </w:rPr>
        <w:t>n numele ____________________________________.</w:t>
      </w:r>
    </w:p>
    <w:p w14:paraId="60F198C1" w14:textId="10EA3897" w:rsidR="00054DB3" w:rsidRPr="006A2777" w:rsidRDefault="00054DB3" w:rsidP="00054DB3">
      <w:pPr>
        <w:jc w:val="both"/>
        <w:rPr>
          <w:rFonts w:ascii="Times New Roman" w:hAnsi="Times New Roman"/>
          <w:i/>
          <w:sz w:val="24"/>
          <w:szCs w:val="24"/>
          <w:lang w:val="ro-RO"/>
        </w:rPr>
      </w:pPr>
      <w:r w:rsidRPr="006A2777">
        <w:rPr>
          <w:rFonts w:ascii="Times New Roman" w:hAnsi="Times New Roman"/>
          <w:sz w:val="24"/>
          <w:szCs w:val="24"/>
          <w:lang w:val="ro-RO"/>
        </w:rPr>
        <w:t xml:space="preserve">                                                       </w:t>
      </w:r>
      <w:r w:rsidRPr="006A2777">
        <w:rPr>
          <w:rFonts w:ascii="Times New Roman" w:hAnsi="Times New Roman"/>
          <w:i/>
          <w:sz w:val="24"/>
          <w:szCs w:val="24"/>
          <w:lang w:val="ro-RO"/>
        </w:rPr>
        <w:t>(denumirea/numele ofertantului)</w:t>
      </w:r>
    </w:p>
    <w:p w14:paraId="0489BA7F" w14:textId="32C4521C" w:rsidR="00A10957" w:rsidRPr="006A2777" w:rsidRDefault="00A10957" w:rsidP="00054DB3">
      <w:pPr>
        <w:jc w:val="both"/>
        <w:rPr>
          <w:rFonts w:ascii="Times New Roman" w:hAnsi="Times New Roman"/>
          <w:i/>
          <w:sz w:val="24"/>
          <w:szCs w:val="24"/>
          <w:lang w:val="ro-RO"/>
        </w:rPr>
      </w:pPr>
    </w:p>
    <w:p w14:paraId="308EC9F3" w14:textId="70E63795" w:rsidR="00A10957" w:rsidRPr="006A2777" w:rsidRDefault="00A10957" w:rsidP="00054DB3">
      <w:pPr>
        <w:jc w:val="both"/>
        <w:rPr>
          <w:rFonts w:ascii="Times New Roman" w:hAnsi="Times New Roman"/>
          <w:i/>
          <w:sz w:val="24"/>
          <w:szCs w:val="24"/>
          <w:lang w:val="ro-RO"/>
        </w:rPr>
      </w:pPr>
    </w:p>
    <w:p w14:paraId="4AEF33D5" w14:textId="55A45103" w:rsidR="00A10957" w:rsidRPr="00ED5AC8" w:rsidRDefault="00A10957" w:rsidP="00054DB3">
      <w:pPr>
        <w:jc w:val="both"/>
        <w:rPr>
          <w:rFonts w:ascii="Times New Roman" w:hAnsi="Times New Roman"/>
          <w:i/>
          <w:color w:val="FF0000"/>
          <w:sz w:val="24"/>
          <w:szCs w:val="24"/>
          <w:lang w:val="ro-RO"/>
        </w:rPr>
      </w:pPr>
    </w:p>
    <w:p w14:paraId="1BC4C9BE" w14:textId="677C35D8" w:rsidR="00A10957" w:rsidRPr="00ED5AC8" w:rsidRDefault="00A10957" w:rsidP="00054DB3">
      <w:pPr>
        <w:jc w:val="both"/>
        <w:rPr>
          <w:rFonts w:ascii="Times New Roman" w:hAnsi="Times New Roman"/>
          <w:i/>
          <w:color w:val="FF0000"/>
          <w:sz w:val="24"/>
          <w:szCs w:val="24"/>
          <w:lang w:val="ro-RO"/>
        </w:rPr>
      </w:pPr>
    </w:p>
    <w:p w14:paraId="232A85AC" w14:textId="3156E809" w:rsidR="00A10957" w:rsidRPr="00ED5AC8" w:rsidRDefault="00A10957" w:rsidP="00054DB3">
      <w:pPr>
        <w:jc w:val="both"/>
        <w:rPr>
          <w:rFonts w:ascii="Times New Roman" w:hAnsi="Times New Roman"/>
          <w:i/>
          <w:color w:val="FF0000"/>
          <w:sz w:val="24"/>
          <w:szCs w:val="24"/>
          <w:lang w:val="ro-RO"/>
        </w:rPr>
      </w:pPr>
    </w:p>
    <w:p w14:paraId="07FB893E" w14:textId="77777777" w:rsidR="00D857F4" w:rsidRPr="00ED5AC8" w:rsidRDefault="00D857F4" w:rsidP="00054DB3">
      <w:pPr>
        <w:jc w:val="both"/>
        <w:rPr>
          <w:rFonts w:ascii="Times New Roman" w:hAnsi="Times New Roman"/>
          <w:i/>
          <w:color w:val="FF0000"/>
          <w:sz w:val="24"/>
          <w:szCs w:val="24"/>
          <w:lang w:val="ro-RO"/>
        </w:rPr>
      </w:pPr>
    </w:p>
    <w:p w14:paraId="687270DD" w14:textId="77777777" w:rsidR="00D857F4" w:rsidRPr="00ED5AC8" w:rsidRDefault="00D857F4" w:rsidP="00054DB3">
      <w:pPr>
        <w:jc w:val="both"/>
        <w:rPr>
          <w:rFonts w:ascii="Times New Roman" w:hAnsi="Times New Roman"/>
          <w:i/>
          <w:color w:val="FF0000"/>
          <w:sz w:val="24"/>
          <w:szCs w:val="24"/>
          <w:lang w:val="ro-RO"/>
        </w:rPr>
      </w:pPr>
    </w:p>
    <w:p w14:paraId="6220801B" w14:textId="77777777" w:rsidR="00D857F4" w:rsidRPr="00ED5AC8" w:rsidRDefault="00D857F4" w:rsidP="00054DB3">
      <w:pPr>
        <w:jc w:val="both"/>
        <w:rPr>
          <w:rFonts w:ascii="Times New Roman" w:hAnsi="Times New Roman"/>
          <w:i/>
          <w:color w:val="FF0000"/>
          <w:sz w:val="24"/>
          <w:szCs w:val="24"/>
          <w:lang w:val="ro-RO"/>
        </w:rPr>
      </w:pPr>
    </w:p>
    <w:p w14:paraId="7F4520B4" w14:textId="77777777" w:rsidR="00D857F4" w:rsidRPr="00ED5AC8" w:rsidRDefault="00D857F4" w:rsidP="00054DB3">
      <w:pPr>
        <w:jc w:val="both"/>
        <w:rPr>
          <w:rFonts w:ascii="Times New Roman" w:hAnsi="Times New Roman"/>
          <w:i/>
          <w:color w:val="FF0000"/>
          <w:sz w:val="24"/>
          <w:szCs w:val="24"/>
          <w:lang w:val="ro-RO"/>
        </w:rPr>
      </w:pPr>
    </w:p>
    <w:p w14:paraId="6E105EDC" w14:textId="77777777" w:rsidR="00A10957" w:rsidRPr="00ED5AC8" w:rsidRDefault="00A10957" w:rsidP="00054DB3">
      <w:pPr>
        <w:jc w:val="both"/>
        <w:rPr>
          <w:rFonts w:ascii="Times New Roman" w:hAnsi="Times New Roman"/>
          <w:i/>
          <w:color w:val="FF0000"/>
          <w:sz w:val="24"/>
          <w:szCs w:val="24"/>
          <w:lang w:val="ro-RO"/>
        </w:rPr>
      </w:pPr>
    </w:p>
    <w:p w14:paraId="68C11973" w14:textId="77777777" w:rsidR="005E5130" w:rsidRDefault="005E5130" w:rsidP="00054DB3">
      <w:pPr>
        <w:jc w:val="right"/>
        <w:rPr>
          <w:rStyle w:val="PageNumber"/>
          <w:rFonts w:ascii="Times New Roman" w:hAnsi="Times New Roman"/>
          <w:b/>
          <w:i/>
          <w:sz w:val="24"/>
          <w:szCs w:val="24"/>
          <w:lang w:val="it-IT"/>
        </w:rPr>
      </w:pPr>
    </w:p>
    <w:p w14:paraId="1C0A032C" w14:textId="77777777" w:rsidR="008D3F11" w:rsidRPr="006A2777" w:rsidRDefault="008D3F11" w:rsidP="00054DB3">
      <w:pPr>
        <w:jc w:val="right"/>
        <w:rPr>
          <w:rStyle w:val="PageNumber"/>
          <w:rFonts w:ascii="Times New Roman" w:hAnsi="Times New Roman"/>
          <w:b/>
          <w:i/>
          <w:sz w:val="24"/>
          <w:szCs w:val="24"/>
          <w:lang w:val="it-IT"/>
        </w:rPr>
      </w:pPr>
    </w:p>
    <w:p w14:paraId="655B1D60" w14:textId="77777777" w:rsidR="005E5130" w:rsidRPr="006A2777" w:rsidRDefault="005E5130" w:rsidP="00054DB3">
      <w:pPr>
        <w:jc w:val="right"/>
        <w:rPr>
          <w:rStyle w:val="PageNumber"/>
          <w:rFonts w:ascii="Times New Roman" w:hAnsi="Times New Roman"/>
          <w:b/>
          <w:i/>
          <w:sz w:val="24"/>
          <w:szCs w:val="24"/>
          <w:lang w:val="it-IT"/>
        </w:rPr>
      </w:pPr>
    </w:p>
    <w:p w14:paraId="28327F5E" w14:textId="775C7CA5" w:rsidR="00E5056B" w:rsidRPr="006A2777" w:rsidRDefault="008522D3" w:rsidP="00054DB3">
      <w:pPr>
        <w:jc w:val="right"/>
        <w:rPr>
          <w:rFonts w:ascii="Times New Roman" w:hAnsi="Times New Roman"/>
          <w:i/>
          <w:noProof/>
          <w:sz w:val="24"/>
          <w:szCs w:val="24"/>
          <w:lang w:val="it-IT"/>
        </w:rPr>
      </w:pPr>
      <w:r w:rsidRPr="006A2777">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6D3B1CC7" wp14:editId="0FCBF609">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E5056B" w:rsidRPr="006A2777">
        <w:rPr>
          <w:rStyle w:val="PageNumber"/>
          <w:rFonts w:ascii="Times New Roman" w:hAnsi="Times New Roman"/>
          <w:b/>
          <w:i/>
          <w:sz w:val="24"/>
          <w:szCs w:val="24"/>
          <w:lang w:val="it-IT"/>
        </w:rPr>
        <w:t>FORMULARUL nr.</w:t>
      </w:r>
      <w:r w:rsidR="00DE2F97" w:rsidRPr="006A2777">
        <w:rPr>
          <w:rStyle w:val="PageNumber"/>
          <w:rFonts w:ascii="Times New Roman" w:hAnsi="Times New Roman"/>
          <w:b/>
          <w:i/>
          <w:sz w:val="24"/>
          <w:szCs w:val="24"/>
          <w:lang w:val="it-IT"/>
        </w:rPr>
        <w:t xml:space="preserve"> </w:t>
      </w:r>
      <w:r w:rsidR="00E2315D" w:rsidRPr="006A2777">
        <w:rPr>
          <w:rStyle w:val="PageNumber"/>
          <w:rFonts w:ascii="Times New Roman" w:hAnsi="Times New Roman"/>
          <w:b/>
          <w:i/>
          <w:sz w:val="24"/>
          <w:szCs w:val="24"/>
          <w:lang w:val="it-IT"/>
        </w:rPr>
        <w:t>2</w:t>
      </w:r>
    </w:p>
    <w:p w14:paraId="344D0773" w14:textId="77777777" w:rsidR="00E5056B" w:rsidRPr="006A2777" w:rsidRDefault="00E5056B" w:rsidP="00E5056B">
      <w:pPr>
        <w:jc w:val="both"/>
        <w:rPr>
          <w:rFonts w:ascii="Times New Roman" w:hAnsi="Times New Roman"/>
          <w:i/>
          <w:noProof/>
          <w:sz w:val="24"/>
          <w:szCs w:val="24"/>
          <w:lang w:val="it-IT"/>
        </w:rPr>
      </w:pPr>
      <w:r w:rsidRPr="006A2777">
        <w:rPr>
          <w:rFonts w:ascii="Times New Roman" w:hAnsi="Times New Roman"/>
          <w:i/>
          <w:noProof/>
          <w:sz w:val="24"/>
          <w:szCs w:val="24"/>
          <w:lang w:val="it-IT"/>
        </w:rPr>
        <w:t>Operator Economic</w:t>
      </w:r>
    </w:p>
    <w:p w14:paraId="0A239980" w14:textId="77777777" w:rsidR="00E5056B" w:rsidRPr="006A2777" w:rsidRDefault="00E5056B" w:rsidP="00E5056B">
      <w:pPr>
        <w:jc w:val="both"/>
        <w:rPr>
          <w:rFonts w:ascii="Times New Roman" w:hAnsi="Times New Roman"/>
          <w:i/>
          <w:noProof/>
          <w:sz w:val="24"/>
          <w:szCs w:val="24"/>
          <w:lang w:val="it-IT"/>
        </w:rPr>
      </w:pPr>
      <w:r w:rsidRPr="006A2777">
        <w:rPr>
          <w:rFonts w:ascii="Times New Roman" w:hAnsi="Times New Roman"/>
          <w:i/>
          <w:noProof/>
          <w:sz w:val="24"/>
          <w:szCs w:val="24"/>
          <w:lang w:val="it-IT"/>
        </w:rPr>
        <w:t>..........................</w:t>
      </w:r>
    </w:p>
    <w:p w14:paraId="12C48B5C" w14:textId="77777777" w:rsidR="00E5056B" w:rsidRPr="006A2777" w:rsidRDefault="00E5056B" w:rsidP="00E5056B">
      <w:pPr>
        <w:jc w:val="both"/>
        <w:rPr>
          <w:rFonts w:ascii="Times New Roman" w:hAnsi="Times New Roman"/>
          <w:i/>
          <w:noProof/>
          <w:sz w:val="24"/>
          <w:szCs w:val="24"/>
          <w:lang w:val="it-IT"/>
        </w:rPr>
      </w:pPr>
      <w:r w:rsidRPr="006A2777">
        <w:rPr>
          <w:rFonts w:ascii="Times New Roman" w:hAnsi="Times New Roman"/>
          <w:i/>
          <w:noProof/>
          <w:sz w:val="24"/>
          <w:szCs w:val="24"/>
          <w:lang w:val="it-IT"/>
        </w:rPr>
        <w:t>(denumirea)</w:t>
      </w:r>
    </w:p>
    <w:p w14:paraId="19230351" w14:textId="77777777" w:rsidR="00E5056B" w:rsidRPr="006A2777" w:rsidRDefault="00E5056B" w:rsidP="000B776E">
      <w:pPr>
        <w:pStyle w:val="Heading2"/>
        <w:numPr>
          <w:ilvl w:val="0"/>
          <w:numId w:val="0"/>
        </w:numPr>
        <w:jc w:val="center"/>
        <w:rPr>
          <w:rFonts w:ascii="Times New Roman" w:hAnsi="Times New Roman"/>
          <w:b w:val="0"/>
          <w:bCs/>
          <w:i/>
          <w:sz w:val="24"/>
          <w:szCs w:val="24"/>
        </w:rPr>
      </w:pPr>
    </w:p>
    <w:p w14:paraId="6F430B6C" w14:textId="77777777" w:rsidR="00B27ACD" w:rsidRPr="006A2777" w:rsidRDefault="00E5056B" w:rsidP="00E5056B">
      <w:pPr>
        <w:ind w:left="720" w:right="1440" w:firstLine="720"/>
        <w:jc w:val="center"/>
        <w:outlineLvl w:val="0"/>
        <w:rPr>
          <w:rFonts w:ascii="Times New Roman" w:hAnsi="Times New Roman"/>
          <w:b/>
          <w:bCs/>
          <w:i/>
          <w:sz w:val="24"/>
          <w:szCs w:val="24"/>
          <w:lang w:val="it-IT"/>
        </w:rPr>
      </w:pPr>
      <w:r w:rsidRPr="006A2777">
        <w:rPr>
          <w:rFonts w:ascii="Times New Roman" w:hAnsi="Times New Roman"/>
          <w:b/>
          <w:bCs/>
          <w:i/>
          <w:sz w:val="24"/>
          <w:szCs w:val="24"/>
          <w:lang w:val="it-IT"/>
        </w:rPr>
        <w:t xml:space="preserve">CENTRALIZATOR DE PREŢURI </w:t>
      </w:r>
    </w:p>
    <w:p w14:paraId="427333E0" w14:textId="77777777" w:rsidR="00950EF0" w:rsidRPr="006A2777" w:rsidRDefault="00950EF0" w:rsidP="00E5056B">
      <w:pPr>
        <w:ind w:left="720" w:right="1440" w:firstLine="720"/>
        <w:jc w:val="center"/>
        <w:outlineLvl w:val="0"/>
        <w:rPr>
          <w:rFonts w:ascii="Times New Roman" w:hAnsi="Times New Roman"/>
          <w:b/>
          <w:bCs/>
          <w:i/>
          <w:sz w:val="24"/>
          <w:szCs w:val="24"/>
          <w:lang w:val="it-IT"/>
        </w:rPr>
      </w:pPr>
    </w:p>
    <w:p w14:paraId="30BCB1FE" w14:textId="77777777" w:rsidR="00BA0AC4" w:rsidRPr="006A2777" w:rsidRDefault="00BA0AC4" w:rsidP="00E5056B">
      <w:pPr>
        <w:ind w:left="720" w:right="1440" w:firstLine="720"/>
        <w:jc w:val="center"/>
        <w:outlineLvl w:val="0"/>
        <w:rPr>
          <w:rFonts w:ascii="Times New Roman" w:hAnsi="Times New Roman"/>
          <w:b/>
          <w:bCs/>
          <w:i/>
          <w:sz w:val="24"/>
          <w:szCs w:val="24"/>
          <w:lang w:val="it-IT"/>
        </w:rPr>
      </w:pPr>
    </w:p>
    <w:p w14:paraId="11D8D350" w14:textId="53132756" w:rsidR="00AF5C62" w:rsidRDefault="00AF5C62" w:rsidP="009F6149">
      <w:pPr>
        <w:widowControl w:val="0"/>
        <w:ind w:left="360"/>
        <w:jc w:val="center"/>
        <w:rPr>
          <w:rFonts w:ascii="Times New Roman" w:hAnsi="Times New Roman"/>
          <w:b/>
          <w:sz w:val="24"/>
          <w:szCs w:val="24"/>
          <w:lang w:val="ro-RO"/>
        </w:rPr>
      </w:pPr>
      <w:r w:rsidRPr="00AF5C62">
        <w:rPr>
          <w:rFonts w:ascii="Times New Roman" w:hAnsi="Times New Roman"/>
          <w:b/>
          <w:sz w:val="24"/>
          <w:szCs w:val="24"/>
          <w:lang w:val="ro-RO"/>
        </w:rPr>
        <w:t>Servicii de calibrare a echipamentelor radiometru și radar de nori</w:t>
      </w:r>
    </w:p>
    <w:p w14:paraId="14E01CF2" w14:textId="77777777" w:rsidR="00AF5C62" w:rsidRPr="006A2777" w:rsidRDefault="00AF5C62" w:rsidP="009F6149">
      <w:pPr>
        <w:widowControl w:val="0"/>
        <w:ind w:left="360"/>
        <w:jc w:val="center"/>
        <w:rPr>
          <w:rFonts w:ascii="Times New Roman" w:hAnsi="Times New Roman"/>
          <w:b/>
          <w:i/>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7"/>
        <w:gridCol w:w="3017"/>
        <w:gridCol w:w="829"/>
        <w:gridCol w:w="1277"/>
        <w:gridCol w:w="1186"/>
        <w:gridCol w:w="1186"/>
        <w:gridCol w:w="1186"/>
      </w:tblGrid>
      <w:tr w:rsidR="006A2777" w:rsidRPr="006A2777" w14:paraId="02AEB957" w14:textId="77777777" w:rsidTr="008D3F11">
        <w:tc>
          <w:tcPr>
            <w:tcW w:w="425" w:type="pct"/>
            <w:vAlign w:val="center"/>
          </w:tcPr>
          <w:p w14:paraId="6F9ED08A" w14:textId="77777777" w:rsidR="00A32B56" w:rsidRPr="006A2777" w:rsidRDefault="00A32B56" w:rsidP="00383DEA">
            <w:pPr>
              <w:rPr>
                <w:rFonts w:ascii="Times New Roman" w:hAnsi="Times New Roman"/>
                <w:b/>
                <w:i/>
                <w:iCs/>
              </w:rPr>
            </w:pPr>
            <w:r w:rsidRPr="006A2777">
              <w:rPr>
                <w:rFonts w:ascii="Times New Roman" w:hAnsi="Times New Roman"/>
                <w:b/>
                <w:i/>
                <w:iCs/>
              </w:rPr>
              <w:t>NR.</w:t>
            </w:r>
          </w:p>
          <w:p w14:paraId="3AB33AE4" w14:textId="363DC4CB" w:rsidR="00A32B56" w:rsidRPr="006A2777" w:rsidRDefault="00F63087" w:rsidP="00383DEA">
            <w:pPr>
              <w:rPr>
                <w:rFonts w:ascii="Times New Roman" w:hAnsi="Times New Roman"/>
                <w:b/>
                <w:i/>
                <w:iCs/>
              </w:rPr>
            </w:pPr>
            <w:r w:rsidRPr="006A2777">
              <w:rPr>
                <w:rFonts w:ascii="Times New Roman" w:hAnsi="Times New Roman"/>
                <w:b/>
                <w:i/>
                <w:iCs/>
              </w:rPr>
              <w:t>CRT.</w:t>
            </w:r>
          </w:p>
        </w:tc>
        <w:tc>
          <w:tcPr>
            <w:tcW w:w="1590" w:type="pct"/>
            <w:vAlign w:val="center"/>
          </w:tcPr>
          <w:p w14:paraId="08E700F1" w14:textId="77777777" w:rsidR="00A32B56" w:rsidRPr="006A2777" w:rsidRDefault="00A32B56" w:rsidP="00383DEA">
            <w:pPr>
              <w:rPr>
                <w:rFonts w:ascii="Times New Roman" w:hAnsi="Times New Roman"/>
                <w:b/>
                <w:i/>
                <w:iCs/>
              </w:rPr>
            </w:pPr>
            <w:proofErr w:type="spellStart"/>
            <w:r w:rsidRPr="006A2777">
              <w:rPr>
                <w:rFonts w:ascii="Times New Roman" w:hAnsi="Times New Roman"/>
                <w:b/>
                <w:i/>
                <w:iCs/>
              </w:rPr>
              <w:t>Denumirea</w:t>
            </w:r>
            <w:proofErr w:type="spellEnd"/>
            <w:r w:rsidRPr="006A2777">
              <w:rPr>
                <w:rFonts w:ascii="Times New Roman" w:hAnsi="Times New Roman"/>
                <w:b/>
                <w:i/>
                <w:iCs/>
              </w:rPr>
              <w:t xml:space="preserve"> </w:t>
            </w:r>
            <w:proofErr w:type="spellStart"/>
            <w:r w:rsidRPr="006A2777">
              <w:rPr>
                <w:rFonts w:ascii="Times New Roman" w:hAnsi="Times New Roman"/>
                <w:b/>
                <w:i/>
                <w:iCs/>
              </w:rPr>
              <w:t>produselor</w:t>
            </w:r>
            <w:proofErr w:type="spellEnd"/>
          </w:p>
        </w:tc>
        <w:tc>
          <w:tcPr>
            <w:tcW w:w="437" w:type="pct"/>
            <w:vAlign w:val="center"/>
          </w:tcPr>
          <w:p w14:paraId="211BD54D" w14:textId="77777777" w:rsidR="00A32B56" w:rsidRPr="006A2777" w:rsidRDefault="00A32B56" w:rsidP="00383DEA">
            <w:pPr>
              <w:rPr>
                <w:rFonts w:ascii="Times New Roman" w:hAnsi="Times New Roman"/>
                <w:b/>
                <w:i/>
                <w:iCs/>
              </w:rPr>
            </w:pPr>
            <w:r w:rsidRPr="006A2777">
              <w:rPr>
                <w:rFonts w:ascii="Times New Roman" w:hAnsi="Times New Roman"/>
                <w:b/>
                <w:i/>
                <w:iCs/>
              </w:rPr>
              <w:t>UM</w:t>
            </w:r>
          </w:p>
        </w:tc>
        <w:tc>
          <w:tcPr>
            <w:tcW w:w="673" w:type="pct"/>
            <w:vAlign w:val="center"/>
          </w:tcPr>
          <w:p w14:paraId="43D2A3D8" w14:textId="77777777" w:rsidR="00A32B56" w:rsidRPr="006A2777" w:rsidRDefault="00A32B56" w:rsidP="00383DEA">
            <w:pPr>
              <w:rPr>
                <w:rFonts w:ascii="Times New Roman" w:hAnsi="Times New Roman"/>
                <w:b/>
                <w:i/>
                <w:iCs/>
              </w:rPr>
            </w:pPr>
            <w:proofErr w:type="spellStart"/>
            <w:r w:rsidRPr="006A2777">
              <w:rPr>
                <w:rFonts w:ascii="Times New Roman" w:hAnsi="Times New Roman"/>
                <w:b/>
                <w:i/>
                <w:iCs/>
              </w:rPr>
              <w:t>Cantitatea</w:t>
            </w:r>
            <w:proofErr w:type="spellEnd"/>
            <w:r w:rsidRPr="006A2777">
              <w:rPr>
                <w:rFonts w:ascii="Times New Roman" w:hAnsi="Times New Roman"/>
                <w:b/>
                <w:i/>
                <w:iCs/>
              </w:rPr>
              <w:t xml:space="preserve"> </w:t>
            </w:r>
            <w:proofErr w:type="spellStart"/>
            <w:r w:rsidRPr="006A2777">
              <w:rPr>
                <w:rFonts w:ascii="Times New Roman" w:hAnsi="Times New Roman"/>
                <w:b/>
                <w:i/>
                <w:iCs/>
              </w:rPr>
              <w:t>solicitată</w:t>
            </w:r>
            <w:proofErr w:type="spellEnd"/>
          </w:p>
          <w:p w14:paraId="02E46A24" w14:textId="77777777" w:rsidR="00A32B56" w:rsidRPr="006A2777" w:rsidRDefault="00A32B56" w:rsidP="00383DEA">
            <w:pPr>
              <w:rPr>
                <w:rFonts w:ascii="Times New Roman" w:hAnsi="Times New Roman"/>
                <w:b/>
                <w:i/>
                <w:iCs/>
              </w:rPr>
            </w:pPr>
            <w:r w:rsidRPr="006A2777">
              <w:rPr>
                <w:rFonts w:ascii="Times New Roman" w:hAnsi="Times New Roman"/>
                <w:b/>
                <w:i/>
                <w:iCs/>
              </w:rPr>
              <w:t>U.M</w:t>
            </w:r>
          </w:p>
        </w:tc>
        <w:tc>
          <w:tcPr>
            <w:tcW w:w="625" w:type="pct"/>
            <w:vAlign w:val="center"/>
          </w:tcPr>
          <w:p w14:paraId="6A249927" w14:textId="77777777" w:rsidR="00A32B56" w:rsidRPr="006A2777" w:rsidRDefault="00A32B56" w:rsidP="00383DEA">
            <w:pPr>
              <w:rPr>
                <w:rFonts w:ascii="Times New Roman" w:hAnsi="Times New Roman"/>
                <w:b/>
                <w:i/>
                <w:iCs/>
              </w:rPr>
            </w:pPr>
            <w:proofErr w:type="spellStart"/>
            <w:r w:rsidRPr="006A2777">
              <w:rPr>
                <w:rFonts w:ascii="Times New Roman" w:hAnsi="Times New Roman"/>
                <w:b/>
                <w:i/>
                <w:iCs/>
              </w:rPr>
              <w:t>Preț</w:t>
            </w:r>
            <w:proofErr w:type="spellEnd"/>
            <w:r w:rsidRPr="006A2777">
              <w:rPr>
                <w:rFonts w:ascii="Times New Roman" w:hAnsi="Times New Roman"/>
                <w:b/>
                <w:i/>
                <w:iCs/>
              </w:rPr>
              <w:t xml:space="preserve"> </w:t>
            </w:r>
            <w:proofErr w:type="spellStart"/>
            <w:r w:rsidRPr="006A2777">
              <w:rPr>
                <w:rFonts w:ascii="Times New Roman" w:hAnsi="Times New Roman"/>
                <w:b/>
                <w:i/>
                <w:iCs/>
              </w:rPr>
              <w:t>unitar</w:t>
            </w:r>
            <w:proofErr w:type="spellEnd"/>
            <w:r w:rsidRPr="006A2777">
              <w:rPr>
                <w:rFonts w:ascii="Times New Roman" w:hAnsi="Times New Roman"/>
                <w:b/>
                <w:i/>
                <w:iCs/>
              </w:rPr>
              <w:t xml:space="preserve"> RON </w:t>
            </w:r>
          </w:p>
          <w:p w14:paraId="19146308" w14:textId="77777777" w:rsidR="00A32B56" w:rsidRPr="006A2777" w:rsidRDefault="00A32B56" w:rsidP="00383DEA">
            <w:pPr>
              <w:rPr>
                <w:rFonts w:ascii="Times New Roman" w:hAnsi="Times New Roman"/>
                <w:b/>
                <w:i/>
                <w:iCs/>
              </w:rPr>
            </w:pPr>
            <w:proofErr w:type="spellStart"/>
            <w:r w:rsidRPr="006A2777">
              <w:rPr>
                <w:rFonts w:ascii="Times New Roman" w:hAnsi="Times New Roman"/>
                <w:b/>
                <w:i/>
                <w:iCs/>
              </w:rPr>
              <w:t>fără</w:t>
            </w:r>
            <w:proofErr w:type="spellEnd"/>
            <w:r w:rsidRPr="006A2777">
              <w:rPr>
                <w:rFonts w:ascii="Times New Roman" w:hAnsi="Times New Roman"/>
                <w:b/>
                <w:i/>
                <w:iCs/>
              </w:rPr>
              <w:t xml:space="preserve"> TVA</w:t>
            </w:r>
          </w:p>
        </w:tc>
        <w:tc>
          <w:tcPr>
            <w:tcW w:w="625" w:type="pct"/>
            <w:vAlign w:val="center"/>
          </w:tcPr>
          <w:p w14:paraId="3E27F908" w14:textId="77777777" w:rsidR="00A32B56" w:rsidRPr="006A2777" w:rsidRDefault="00A32B56" w:rsidP="00383DEA">
            <w:pPr>
              <w:rPr>
                <w:rFonts w:ascii="Times New Roman" w:hAnsi="Times New Roman"/>
                <w:b/>
                <w:i/>
                <w:iCs/>
              </w:rPr>
            </w:pPr>
            <w:proofErr w:type="spellStart"/>
            <w:r w:rsidRPr="006A2777">
              <w:rPr>
                <w:rFonts w:ascii="Times New Roman" w:hAnsi="Times New Roman"/>
                <w:b/>
                <w:i/>
                <w:iCs/>
              </w:rPr>
              <w:t>Preț</w:t>
            </w:r>
            <w:proofErr w:type="spellEnd"/>
            <w:r w:rsidRPr="006A2777">
              <w:rPr>
                <w:rFonts w:ascii="Times New Roman" w:hAnsi="Times New Roman"/>
                <w:b/>
                <w:i/>
                <w:iCs/>
              </w:rPr>
              <w:t xml:space="preserve"> total RON </w:t>
            </w:r>
          </w:p>
          <w:p w14:paraId="1E897A8E" w14:textId="77777777" w:rsidR="00A32B56" w:rsidRPr="006A2777" w:rsidRDefault="00A32B56" w:rsidP="00383DEA">
            <w:pPr>
              <w:rPr>
                <w:rFonts w:ascii="Times New Roman" w:hAnsi="Times New Roman"/>
                <w:b/>
                <w:i/>
                <w:iCs/>
              </w:rPr>
            </w:pPr>
            <w:proofErr w:type="spellStart"/>
            <w:r w:rsidRPr="006A2777">
              <w:rPr>
                <w:rFonts w:ascii="Times New Roman" w:hAnsi="Times New Roman"/>
                <w:b/>
                <w:i/>
                <w:iCs/>
              </w:rPr>
              <w:t>fără</w:t>
            </w:r>
            <w:proofErr w:type="spellEnd"/>
            <w:r w:rsidRPr="006A2777">
              <w:rPr>
                <w:rFonts w:ascii="Times New Roman" w:hAnsi="Times New Roman"/>
                <w:b/>
                <w:i/>
                <w:iCs/>
              </w:rPr>
              <w:t xml:space="preserve"> TVA </w:t>
            </w:r>
          </w:p>
        </w:tc>
        <w:tc>
          <w:tcPr>
            <w:tcW w:w="625" w:type="pct"/>
            <w:vAlign w:val="center"/>
          </w:tcPr>
          <w:p w14:paraId="1B2F5A7A" w14:textId="77777777" w:rsidR="00A32B56" w:rsidRPr="006A2777" w:rsidRDefault="00A32B56" w:rsidP="00383DEA">
            <w:pPr>
              <w:rPr>
                <w:rFonts w:ascii="Times New Roman" w:hAnsi="Times New Roman"/>
                <w:b/>
                <w:i/>
                <w:iCs/>
              </w:rPr>
            </w:pPr>
            <w:r w:rsidRPr="006A2777">
              <w:rPr>
                <w:rFonts w:ascii="Times New Roman" w:hAnsi="Times New Roman"/>
                <w:b/>
                <w:i/>
                <w:iCs/>
              </w:rPr>
              <w:t xml:space="preserve">Taxa pe </w:t>
            </w:r>
            <w:proofErr w:type="spellStart"/>
            <w:r w:rsidRPr="006A2777">
              <w:rPr>
                <w:rFonts w:ascii="Times New Roman" w:hAnsi="Times New Roman"/>
                <w:b/>
                <w:i/>
                <w:iCs/>
              </w:rPr>
              <w:t>valoare</w:t>
            </w:r>
            <w:proofErr w:type="spellEnd"/>
            <w:r w:rsidRPr="006A2777">
              <w:rPr>
                <w:rFonts w:ascii="Times New Roman" w:hAnsi="Times New Roman"/>
                <w:b/>
                <w:i/>
                <w:iCs/>
              </w:rPr>
              <w:t xml:space="preserve"> </w:t>
            </w:r>
            <w:proofErr w:type="spellStart"/>
            <w:r w:rsidRPr="006A2777">
              <w:rPr>
                <w:rFonts w:ascii="Times New Roman" w:hAnsi="Times New Roman"/>
                <w:b/>
                <w:i/>
                <w:iCs/>
              </w:rPr>
              <w:t>adăugată</w:t>
            </w:r>
            <w:proofErr w:type="spellEnd"/>
            <w:r w:rsidRPr="006A2777">
              <w:rPr>
                <w:rFonts w:ascii="Times New Roman" w:hAnsi="Times New Roman"/>
                <w:b/>
                <w:i/>
                <w:iCs/>
              </w:rPr>
              <w:t xml:space="preserve"> RON</w:t>
            </w:r>
          </w:p>
        </w:tc>
      </w:tr>
      <w:tr w:rsidR="006A2777" w:rsidRPr="006A2777" w14:paraId="52F0D0CF" w14:textId="77777777" w:rsidTr="008D3F11">
        <w:tc>
          <w:tcPr>
            <w:tcW w:w="425" w:type="pct"/>
            <w:vAlign w:val="center"/>
          </w:tcPr>
          <w:p w14:paraId="0408E8DE" w14:textId="77777777" w:rsidR="00A32B56" w:rsidRPr="006A2777" w:rsidRDefault="00A32B56" w:rsidP="00383DEA">
            <w:pPr>
              <w:rPr>
                <w:rFonts w:ascii="Times New Roman" w:hAnsi="Times New Roman"/>
                <w:iCs/>
              </w:rPr>
            </w:pPr>
            <w:r w:rsidRPr="006A2777">
              <w:rPr>
                <w:rFonts w:ascii="Times New Roman" w:hAnsi="Times New Roman"/>
                <w:iCs/>
              </w:rPr>
              <w:t>0</w:t>
            </w:r>
          </w:p>
        </w:tc>
        <w:tc>
          <w:tcPr>
            <w:tcW w:w="1590" w:type="pct"/>
            <w:vAlign w:val="center"/>
          </w:tcPr>
          <w:p w14:paraId="64DA5135" w14:textId="77777777" w:rsidR="00A32B56" w:rsidRPr="006A2777" w:rsidRDefault="00A32B56" w:rsidP="00383DEA">
            <w:pPr>
              <w:rPr>
                <w:rFonts w:ascii="Times New Roman" w:hAnsi="Times New Roman"/>
                <w:b/>
                <w:i/>
                <w:iCs/>
              </w:rPr>
            </w:pPr>
            <w:r w:rsidRPr="006A2777">
              <w:rPr>
                <w:rFonts w:ascii="Times New Roman" w:hAnsi="Times New Roman"/>
                <w:b/>
                <w:i/>
                <w:iCs/>
              </w:rPr>
              <w:t>1</w:t>
            </w:r>
          </w:p>
        </w:tc>
        <w:tc>
          <w:tcPr>
            <w:tcW w:w="437" w:type="pct"/>
            <w:vAlign w:val="center"/>
          </w:tcPr>
          <w:p w14:paraId="266A56CE" w14:textId="77777777" w:rsidR="00A32B56" w:rsidRPr="006A2777" w:rsidRDefault="00A32B56" w:rsidP="00383DEA">
            <w:pPr>
              <w:rPr>
                <w:rFonts w:ascii="Times New Roman" w:hAnsi="Times New Roman"/>
                <w:b/>
                <w:i/>
                <w:iCs/>
              </w:rPr>
            </w:pPr>
            <w:r w:rsidRPr="006A2777">
              <w:rPr>
                <w:rFonts w:ascii="Times New Roman" w:hAnsi="Times New Roman"/>
                <w:b/>
                <w:i/>
                <w:iCs/>
              </w:rPr>
              <w:t>2</w:t>
            </w:r>
          </w:p>
        </w:tc>
        <w:tc>
          <w:tcPr>
            <w:tcW w:w="673" w:type="pct"/>
            <w:vAlign w:val="center"/>
          </w:tcPr>
          <w:p w14:paraId="5890F15B" w14:textId="77777777" w:rsidR="00A32B56" w:rsidRPr="006A2777" w:rsidRDefault="00A32B56" w:rsidP="00383DEA">
            <w:pPr>
              <w:rPr>
                <w:rFonts w:ascii="Times New Roman" w:hAnsi="Times New Roman"/>
                <w:b/>
                <w:i/>
                <w:iCs/>
              </w:rPr>
            </w:pPr>
            <w:r w:rsidRPr="006A2777">
              <w:rPr>
                <w:rFonts w:ascii="Times New Roman" w:hAnsi="Times New Roman"/>
                <w:b/>
                <w:i/>
                <w:iCs/>
              </w:rPr>
              <w:t>3</w:t>
            </w:r>
          </w:p>
        </w:tc>
        <w:tc>
          <w:tcPr>
            <w:tcW w:w="625" w:type="pct"/>
            <w:vAlign w:val="center"/>
          </w:tcPr>
          <w:p w14:paraId="3C4F9578" w14:textId="77777777" w:rsidR="00A32B56" w:rsidRPr="006A2777" w:rsidRDefault="00A32B56" w:rsidP="00383DEA">
            <w:pPr>
              <w:rPr>
                <w:rFonts w:ascii="Times New Roman" w:hAnsi="Times New Roman"/>
                <w:b/>
                <w:i/>
                <w:iCs/>
              </w:rPr>
            </w:pPr>
            <w:r w:rsidRPr="006A2777">
              <w:rPr>
                <w:rFonts w:ascii="Times New Roman" w:hAnsi="Times New Roman"/>
                <w:b/>
                <w:i/>
                <w:iCs/>
              </w:rPr>
              <w:t>5</w:t>
            </w:r>
          </w:p>
        </w:tc>
        <w:tc>
          <w:tcPr>
            <w:tcW w:w="625" w:type="pct"/>
            <w:vAlign w:val="center"/>
          </w:tcPr>
          <w:p w14:paraId="5425F695" w14:textId="77777777" w:rsidR="00A32B56" w:rsidRPr="006A2777" w:rsidRDefault="00A32B56" w:rsidP="00383DEA">
            <w:pPr>
              <w:rPr>
                <w:rFonts w:ascii="Times New Roman" w:hAnsi="Times New Roman"/>
                <w:b/>
                <w:i/>
                <w:iCs/>
              </w:rPr>
            </w:pPr>
            <w:r w:rsidRPr="006A2777">
              <w:rPr>
                <w:rFonts w:ascii="Times New Roman" w:hAnsi="Times New Roman"/>
                <w:b/>
                <w:i/>
                <w:iCs/>
              </w:rPr>
              <w:t>6=3*5</w:t>
            </w:r>
          </w:p>
        </w:tc>
        <w:tc>
          <w:tcPr>
            <w:tcW w:w="625" w:type="pct"/>
            <w:vAlign w:val="center"/>
          </w:tcPr>
          <w:p w14:paraId="4F7191BD" w14:textId="23162956" w:rsidR="00A32B56" w:rsidRPr="006A2777" w:rsidRDefault="00A32B56" w:rsidP="00383DEA">
            <w:pPr>
              <w:rPr>
                <w:rFonts w:ascii="Times New Roman" w:hAnsi="Times New Roman"/>
                <w:b/>
                <w:i/>
                <w:iCs/>
              </w:rPr>
            </w:pPr>
            <w:r w:rsidRPr="006A2777">
              <w:rPr>
                <w:rFonts w:ascii="Times New Roman" w:hAnsi="Times New Roman"/>
                <w:b/>
                <w:i/>
                <w:iCs/>
              </w:rPr>
              <w:t>7=6*</w:t>
            </w:r>
            <w:r w:rsidR="00D879EA">
              <w:rPr>
                <w:rFonts w:ascii="Times New Roman" w:hAnsi="Times New Roman"/>
                <w:b/>
                <w:i/>
                <w:iCs/>
              </w:rPr>
              <w:t>21</w:t>
            </w:r>
            <w:r w:rsidRPr="006A2777">
              <w:rPr>
                <w:rFonts w:ascii="Times New Roman" w:hAnsi="Times New Roman"/>
                <w:b/>
                <w:i/>
                <w:iCs/>
              </w:rPr>
              <w:t>%</w:t>
            </w:r>
          </w:p>
        </w:tc>
      </w:tr>
      <w:tr w:rsidR="006A2777" w:rsidRPr="006A2777" w14:paraId="57C7EE4B" w14:textId="77777777" w:rsidTr="008D3F11">
        <w:trPr>
          <w:trHeight w:val="452"/>
        </w:trPr>
        <w:tc>
          <w:tcPr>
            <w:tcW w:w="425" w:type="pct"/>
          </w:tcPr>
          <w:p w14:paraId="1B0F7E96" w14:textId="04573BFA" w:rsidR="006A2777" w:rsidRPr="006A2777" w:rsidRDefault="006A2777" w:rsidP="006A2777">
            <w:pPr>
              <w:rPr>
                <w:rFonts w:ascii="Times New Roman" w:hAnsi="Times New Roman"/>
                <w:iCs/>
              </w:rPr>
            </w:pPr>
            <w:r w:rsidRPr="006A2777">
              <w:rPr>
                <w:rFonts w:ascii="Times New Roman" w:hAnsi="Times New Roman"/>
                <w:iCs/>
              </w:rPr>
              <w:t>1</w:t>
            </w:r>
          </w:p>
        </w:tc>
        <w:tc>
          <w:tcPr>
            <w:tcW w:w="1590" w:type="pct"/>
          </w:tcPr>
          <w:p w14:paraId="3C780115" w14:textId="6C37CC63" w:rsidR="006A2777" w:rsidRPr="006A2777" w:rsidRDefault="006A2777" w:rsidP="008D3F11">
            <w:pPr>
              <w:shd w:val="clear" w:color="auto" w:fill="FFFFFF"/>
              <w:jc w:val="both"/>
              <w:rPr>
                <w:rFonts w:ascii="Times New Roman" w:hAnsi="Times New Roman"/>
                <w:b/>
                <w:i/>
                <w:iCs/>
              </w:rPr>
            </w:pPr>
            <w:proofErr w:type="spellStart"/>
            <w:r w:rsidRPr="006A2777">
              <w:rPr>
                <w:rFonts w:ascii="Times New Roman" w:hAnsi="Times New Roman"/>
                <w:b/>
                <w:i/>
                <w:iCs/>
              </w:rPr>
              <w:t>Servicii</w:t>
            </w:r>
            <w:proofErr w:type="spellEnd"/>
            <w:r w:rsidRPr="006A2777">
              <w:rPr>
                <w:rFonts w:ascii="Times New Roman" w:hAnsi="Times New Roman"/>
                <w:b/>
                <w:i/>
                <w:iCs/>
              </w:rPr>
              <w:t xml:space="preserve"> de </w:t>
            </w:r>
            <w:proofErr w:type="spellStart"/>
            <w:r w:rsidRPr="006A2777">
              <w:rPr>
                <w:rFonts w:ascii="Times New Roman" w:hAnsi="Times New Roman"/>
                <w:b/>
                <w:i/>
                <w:iCs/>
              </w:rPr>
              <w:t>calibrare</w:t>
            </w:r>
            <w:proofErr w:type="spellEnd"/>
            <w:r w:rsidRPr="006A2777">
              <w:rPr>
                <w:rFonts w:ascii="Times New Roman" w:hAnsi="Times New Roman"/>
                <w:b/>
                <w:i/>
                <w:iCs/>
              </w:rPr>
              <w:t xml:space="preserve"> </w:t>
            </w:r>
            <w:proofErr w:type="spellStart"/>
            <w:r w:rsidRPr="006A2777">
              <w:rPr>
                <w:rFonts w:ascii="Times New Roman" w:hAnsi="Times New Roman"/>
                <w:b/>
                <w:i/>
                <w:iCs/>
              </w:rPr>
              <w:t>radiometru</w:t>
            </w:r>
            <w:proofErr w:type="spellEnd"/>
          </w:p>
        </w:tc>
        <w:tc>
          <w:tcPr>
            <w:tcW w:w="437" w:type="pct"/>
          </w:tcPr>
          <w:p w14:paraId="62CE4C22" w14:textId="726FAE8D" w:rsidR="006A2777" w:rsidRPr="006A2777" w:rsidRDefault="006A2777" w:rsidP="006A2777">
            <w:pPr>
              <w:jc w:val="center"/>
              <w:rPr>
                <w:rFonts w:ascii="Times New Roman" w:hAnsi="Times New Roman"/>
              </w:rPr>
            </w:pPr>
            <w:r w:rsidRPr="006A2777">
              <w:rPr>
                <w:rFonts w:ascii="Times New Roman" w:hAnsi="Times New Roman"/>
              </w:rPr>
              <w:t>serv.</w:t>
            </w:r>
          </w:p>
        </w:tc>
        <w:tc>
          <w:tcPr>
            <w:tcW w:w="673" w:type="pct"/>
          </w:tcPr>
          <w:p w14:paraId="1F4B9576" w14:textId="25864E3F" w:rsidR="006A2777" w:rsidRPr="006A2777" w:rsidRDefault="006A2777" w:rsidP="006A2777">
            <w:pPr>
              <w:jc w:val="center"/>
              <w:rPr>
                <w:rFonts w:ascii="Times New Roman" w:hAnsi="Times New Roman"/>
                <w:lang w:val="ro-RO"/>
              </w:rPr>
            </w:pPr>
            <w:r w:rsidRPr="006A2777">
              <w:rPr>
                <w:rFonts w:ascii="Times New Roman" w:hAnsi="Times New Roman"/>
                <w:lang w:val="ro-RO"/>
              </w:rPr>
              <w:t>1</w:t>
            </w:r>
          </w:p>
        </w:tc>
        <w:tc>
          <w:tcPr>
            <w:tcW w:w="625" w:type="pct"/>
          </w:tcPr>
          <w:p w14:paraId="045E7DBF" w14:textId="77777777" w:rsidR="006A2777" w:rsidRPr="006A2777" w:rsidRDefault="006A2777" w:rsidP="006A2777">
            <w:pPr>
              <w:rPr>
                <w:rFonts w:ascii="Times New Roman" w:hAnsi="Times New Roman"/>
                <w:i/>
                <w:highlight w:val="yellow"/>
              </w:rPr>
            </w:pPr>
            <w:r w:rsidRPr="006A2777">
              <w:rPr>
                <w:rFonts w:ascii="Times New Roman" w:hAnsi="Times New Roman"/>
                <w:i/>
                <w:highlight w:val="yellow"/>
              </w:rPr>
              <w:t>………….</w:t>
            </w:r>
          </w:p>
        </w:tc>
        <w:tc>
          <w:tcPr>
            <w:tcW w:w="625" w:type="pct"/>
          </w:tcPr>
          <w:p w14:paraId="380AAE3A" w14:textId="77777777" w:rsidR="006A2777" w:rsidRPr="006A2777" w:rsidRDefault="006A2777" w:rsidP="006A2777">
            <w:pPr>
              <w:rPr>
                <w:rFonts w:ascii="Times New Roman" w:hAnsi="Times New Roman"/>
                <w:i/>
                <w:highlight w:val="yellow"/>
              </w:rPr>
            </w:pPr>
            <w:r w:rsidRPr="006A2777">
              <w:rPr>
                <w:rFonts w:ascii="Times New Roman" w:hAnsi="Times New Roman"/>
                <w:i/>
                <w:highlight w:val="yellow"/>
              </w:rPr>
              <w:t>………….</w:t>
            </w:r>
          </w:p>
        </w:tc>
        <w:tc>
          <w:tcPr>
            <w:tcW w:w="625" w:type="pct"/>
          </w:tcPr>
          <w:p w14:paraId="0CCAB67F" w14:textId="77777777" w:rsidR="006A2777" w:rsidRPr="006A2777" w:rsidRDefault="006A2777" w:rsidP="006A2777">
            <w:pPr>
              <w:rPr>
                <w:rFonts w:ascii="Times New Roman" w:hAnsi="Times New Roman"/>
                <w:i/>
                <w:highlight w:val="yellow"/>
              </w:rPr>
            </w:pPr>
            <w:r w:rsidRPr="006A2777">
              <w:rPr>
                <w:rFonts w:ascii="Times New Roman" w:hAnsi="Times New Roman"/>
                <w:i/>
                <w:highlight w:val="yellow"/>
              </w:rPr>
              <w:t>………….</w:t>
            </w:r>
          </w:p>
        </w:tc>
      </w:tr>
      <w:tr w:rsidR="006A2777" w:rsidRPr="006A2777" w14:paraId="759908F7" w14:textId="77777777" w:rsidTr="008D3F11">
        <w:trPr>
          <w:trHeight w:val="452"/>
        </w:trPr>
        <w:tc>
          <w:tcPr>
            <w:tcW w:w="425" w:type="pct"/>
          </w:tcPr>
          <w:p w14:paraId="2709426C" w14:textId="6D75744A" w:rsidR="006A2777" w:rsidRPr="006A2777" w:rsidRDefault="006A2777" w:rsidP="006A2777">
            <w:pPr>
              <w:rPr>
                <w:rFonts w:ascii="Times New Roman" w:hAnsi="Times New Roman"/>
                <w:iCs/>
              </w:rPr>
            </w:pPr>
            <w:r w:rsidRPr="006A2777">
              <w:rPr>
                <w:rFonts w:ascii="Times New Roman" w:hAnsi="Times New Roman"/>
                <w:iCs/>
              </w:rPr>
              <w:t>2</w:t>
            </w:r>
          </w:p>
        </w:tc>
        <w:tc>
          <w:tcPr>
            <w:tcW w:w="1590" w:type="pct"/>
          </w:tcPr>
          <w:p w14:paraId="2945E122" w14:textId="33A8ECC6" w:rsidR="006A2777" w:rsidRPr="006A2777" w:rsidRDefault="006A2777" w:rsidP="008D3F11">
            <w:pPr>
              <w:shd w:val="clear" w:color="auto" w:fill="FFFFFF"/>
              <w:jc w:val="both"/>
              <w:rPr>
                <w:rFonts w:ascii="Times New Roman" w:hAnsi="Times New Roman"/>
                <w:b/>
                <w:i/>
                <w:iCs/>
              </w:rPr>
            </w:pPr>
            <w:proofErr w:type="spellStart"/>
            <w:r w:rsidRPr="006A2777">
              <w:rPr>
                <w:rFonts w:ascii="Times New Roman" w:hAnsi="Times New Roman"/>
                <w:b/>
                <w:i/>
                <w:iCs/>
              </w:rPr>
              <w:t>Servicii</w:t>
            </w:r>
            <w:proofErr w:type="spellEnd"/>
            <w:r w:rsidRPr="006A2777">
              <w:rPr>
                <w:rFonts w:ascii="Times New Roman" w:hAnsi="Times New Roman"/>
                <w:b/>
                <w:i/>
                <w:iCs/>
              </w:rPr>
              <w:t xml:space="preserve"> de </w:t>
            </w:r>
            <w:proofErr w:type="spellStart"/>
            <w:r w:rsidRPr="006A2777">
              <w:rPr>
                <w:rFonts w:ascii="Times New Roman" w:hAnsi="Times New Roman"/>
                <w:b/>
                <w:i/>
                <w:iCs/>
              </w:rPr>
              <w:t>calibrare</w:t>
            </w:r>
            <w:proofErr w:type="spellEnd"/>
            <w:r w:rsidRPr="006A2777">
              <w:rPr>
                <w:rFonts w:ascii="Times New Roman" w:hAnsi="Times New Roman"/>
                <w:b/>
                <w:i/>
                <w:iCs/>
              </w:rPr>
              <w:t xml:space="preserve"> radar de nori</w:t>
            </w:r>
          </w:p>
        </w:tc>
        <w:tc>
          <w:tcPr>
            <w:tcW w:w="437" w:type="pct"/>
          </w:tcPr>
          <w:p w14:paraId="78DA9C28" w14:textId="7DB7AD27" w:rsidR="006A2777" w:rsidRPr="006A2777" w:rsidRDefault="006A2777" w:rsidP="006A2777">
            <w:pPr>
              <w:jc w:val="center"/>
              <w:rPr>
                <w:rFonts w:ascii="Times New Roman" w:hAnsi="Times New Roman"/>
                <w:lang w:val="it-IT"/>
              </w:rPr>
            </w:pPr>
            <w:r w:rsidRPr="006A2777">
              <w:rPr>
                <w:rFonts w:ascii="Times New Roman" w:hAnsi="Times New Roman"/>
              </w:rPr>
              <w:t>serv.</w:t>
            </w:r>
          </w:p>
        </w:tc>
        <w:tc>
          <w:tcPr>
            <w:tcW w:w="673" w:type="pct"/>
          </w:tcPr>
          <w:p w14:paraId="75A59D52" w14:textId="0A7AA2B0" w:rsidR="006A2777" w:rsidRPr="006A2777" w:rsidRDefault="006A2777" w:rsidP="006A2777">
            <w:pPr>
              <w:jc w:val="center"/>
              <w:rPr>
                <w:rFonts w:ascii="Times New Roman" w:hAnsi="Times New Roman"/>
                <w:lang w:val="ro-RO"/>
              </w:rPr>
            </w:pPr>
            <w:r w:rsidRPr="006A2777">
              <w:rPr>
                <w:rFonts w:ascii="Times New Roman" w:hAnsi="Times New Roman"/>
                <w:lang w:val="ro-RO"/>
              </w:rPr>
              <w:t>1</w:t>
            </w:r>
          </w:p>
        </w:tc>
        <w:tc>
          <w:tcPr>
            <w:tcW w:w="625" w:type="pct"/>
          </w:tcPr>
          <w:p w14:paraId="6D91371E" w14:textId="18B72C93" w:rsidR="006A2777" w:rsidRPr="006A2777" w:rsidRDefault="006A2777" w:rsidP="006A2777">
            <w:pPr>
              <w:rPr>
                <w:rFonts w:ascii="Times New Roman" w:hAnsi="Times New Roman"/>
                <w:i/>
                <w:highlight w:val="yellow"/>
                <w:lang w:val="it-IT"/>
              </w:rPr>
            </w:pPr>
            <w:r w:rsidRPr="006A2777">
              <w:rPr>
                <w:rFonts w:ascii="Times New Roman" w:hAnsi="Times New Roman"/>
                <w:i/>
                <w:highlight w:val="yellow"/>
              </w:rPr>
              <w:t>………….</w:t>
            </w:r>
          </w:p>
        </w:tc>
        <w:tc>
          <w:tcPr>
            <w:tcW w:w="625" w:type="pct"/>
          </w:tcPr>
          <w:p w14:paraId="76FC5C20" w14:textId="4635C62A" w:rsidR="006A2777" w:rsidRPr="006A2777" w:rsidRDefault="006A2777" w:rsidP="006A2777">
            <w:pPr>
              <w:rPr>
                <w:rFonts w:ascii="Times New Roman" w:hAnsi="Times New Roman"/>
                <w:i/>
                <w:highlight w:val="yellow"/>
                <w:lang w:val="it-IT"/>
              </w:rPr>
            </w:pPr>
            <w:r w:rsidRPr="006A2777">
              <w:rPr>
                <w:rFonts w:ascii="Times New Roman" w:hAnsi="Times New Roman"/>
                <w:i/>
                <w:highlight w:val="yellow"/>
              </w:rPr>
              <w:t>………….</w:t>
            </w:r>
          </w:p>
        </w:tc>
        <w:tc>
          <w:tcPr>
            <w:tcW w:w="625" w:type="pct"/>
          </w:tcPr>
          <w:p w14:paraId="4A673CEC" w14:textId="18000D08" w:rsidR="006A2777" w:rsidRPr="006A2777" w:rsidRDefault="006A2777" w:rsidP="006A2777">
            <w:pPr>
              <w:rPr>
                <w:rFonts w:ascii="Times New Roman" w:hAnsi="Times New Roman"/>
                <w:i/>
                <w:highlight w:val="yellow"/>
                <w:lang w:val="it-IT"/>
              </w:rPr>
            </w:pPr>
            <w:r w:rsidRPr="006A2777">
              <w:rPr>
                <w:rFonts w:ascii="Times New Roman" w:hAnsi="Times New Roman"/>
                <w:i/>
                <w:highlight w:val="yellow"/>
              </w:rPr>
              <w:t>………….</w:t>
            </w:r>
          </w:p>
        </w:tc>
      </w:tr>
      <w:tr w:rsidR="006A2777" w:rsidRPr="006A2777" w14:paraId="7A8ADB14" w14:textId="77777777" w:rsidTr="008D3F11">
        <w:tc>
          <w:tcPr>
            <w:tcW w:w="425" w:type="pct"/>
          </w:tcPr>
          <w:p w14:paraId="7B6C35B8" w14:textId="77777777" w:rsidR="00A32B56" w:rsidRPr="006A2777" w:rsidRDefault="00A32B56" w:rsidP="00383DEA">
            <w:pPr>
              <w:rPr>
                <w:rFonts w:ascii="Times New Roman" w:hAnsi="Times New Roman"/>
                <w:b/>
                <w:i/>
                <w:iCs/>
                <w:lang w:val="fr-FR"/>
              </w:rPr>
            </w:pPr>
          </w:p>
        </w:tc>
        <w:tc>
          <w:tcPr>
            <w:tcW w:w="1590" w:type="pct"/>
          </w:tcPr>
          <w:p w14:paraId="0155D9F8" w14:textId="77777777" w:rsidR="00A32B56" w:rsidRPr="006A2777" w:rsidRDefault="00A32B56" w:rsidP="00383DEA">
            <w:pPr>
              <w:rPr>
                <w:rFonts w:ascii="Times New Roman" w:hAnsi="Times New Roman"/>
                <w:b/>
                <w:bCs/>
              </w:rPr>
            </w:pPr>
            <w:r w:rsidRPr="006A2777">
              <w:rPr>
                <w:rFonts w:ascii="Times New Roman" w:hAnsi="Times New Roman"/>
                <w:b/>
              </w:rPr>
              <w:t xml:space="preserve">TOTAL </w:t>
            </w:r>
          </w:p>
        </w:tc>
        <w:tc>
          <w:tcPr>
            <w:tcW w:w="437" w:type="pct"/>
          </w:tcPr>
          <w:p w14:paraId="5597B7F7" w14:textId="77777777" w:rsidR="00A32B56" w:rsidRPr="006A2777" w:rsidRDefault="00A32B56" w:rsidP="00383DEA">
            <w:pPr>
              <w:rPr>
                <w:rFonts w:ascii="Times New Roman" w:hAnsi="Times New Roman"/>
                <w:b/>
                <w:i/>
                <w:iCs/>
              </w:rPr>
            </w:pPr>
          </w:p>
        </w:tc>
        <w:tc>
          <w:tcPr>
            <w:tcW w:w="673" w:type="pct"/>
          </w:tcPr>
          <w:p w14:paraId="38795367" w14:textId="77777777" w:rsidR="00A32B56" w:rsidRPr="006A2777" w:rsidRDefault="00A32B56" w:rsidP="00383DEA">
            <w:pPr>
              <w:rPr>
                <w:rFonts w:ascii="Times New Roman" w:hAnsi="Times New Roman"/>
                <w:b/>
                <w:i/>
                <w:iCs/>
              </w:rPr>
            </w:pPr>
          </w:p>
        </w:tc>
        <w:tc>
          <w:tcPr>
            <w:tcW w:w="625" w:type="pct"/>
          </w:tcPr>
          <w:p w14:paraId="7B2A2343" w14:textId="77777777" w:rsidR="00A32B56" w:rsidRPr="006A2777" w:rsidRDefault="00A32B56" w:rsidP="00383DEA">
            <w:pPr>
              <w:rPr>
                <w:rFonts w:ascii="Times New Roman" w:hAnsi="Times New Roman"/>
                <w:i/>
                <w:highlight w:val="yellow"/>
              </w:rPr>
            </w:pPr>
            <w:r w:rsidRPr="006A2777">
              <w:rPr>
                <w:rFonts w:ascii="Times New Roman" w:hAnsi="Times New Roman"/>
                <w:i/>
                <w:highlight w:val="yellow"/>
              </w:rPr>
              <w:t>………….</w:t>
            </w:r>
          </w:p>
        </w:tc>
        <w:tc>
          <w:tcPr>
            <w:tcW w:w="625" w:type="pct"/>
          </w:tcPr>
          <w:p w14:paraId="1A97B1BC" w14:textId="77777777" w:rsidR="00A32B56" w:rsidRPr="006A2777" w:rsidRDefault="00A32B56" w:rsidP="00383DEA">
            <w:pPr>
              <w:rPr>
                <w:rFonts w:ascii="Times New Roman" w:hAnsi="Times New Roman"/>
                <w:i/>
                <w:highlight w:val="yellow"/>
              </w:rPr>
            </w:pPr>
            <w:r w:rsidRPr="006A2777">
              <w:rPr>
                <w:rFonts w:ascii="Times New Roman" w:hAnsi="Times New Roman"/>
                <w:i/>
                <w:highlight w:val="yellow"/>
              </w:rPr>
              <w:t>………….</w:t>
            </w:r>
          </w:p>
        </w:tc>
        <w:tc>
          <w:tcPr>
            <w:tcW w:w="625" w:type="pct"/>
          </w:tcPr>
          <w:p w14:paraId="488A3E75" w14:textId="77777777" w:rsidR="00A32B56" w:rsidRPr="006A2777" w:rsidRDefault="00A32B56" w:rsidP="00383DEA">
            <w:pPr>
              <w:rPr>
                <w:rFonts w:ascii="Times New Roman" w:hAnsi="Times New Roman"/>
                <w:i/>
                <w:highlight w:val="yellow"/>
              </w:rPr>
            </w:pPr>
            <w:r w:rsidRPr="006A2777">
              <w:rPr>
                <w:rFonts w:ascii="Times New Roman" w:hAnsi="Times New Roman"/>
                <w:i/>
                <w:highlight w:val="yellow"/>
              </w:rPr>
              <w:t>………….</w:t>
            </w:r>
          </w:p>
        </w:tc>
      </w:tr>
    </w:tbl>
    <w:p w14:paraId="3C038088" w14:textId="77777777" w:rsidR="008719E9" w:rsidRPr="00ED5AC8" w:rsidRDefault="008719E9" w:rsidP="00A549AC">
      <w:pPr>
        <w:ind w:right="1440"/>
        <w:outlineLvl w:val="0"/>
        <w:rPr>
          <w:rFonts w:ascii="Times New Roman" w:hAnsi="Times New Roman"/>
          <w:b/>
          <w:bCs/>
          <w:i/>
          <w:color w:val="FF0000"/>
          <w:sz w:val="24"/>
          <w:szCs w:val="24"/>
          <w:lang w:val="fr-FR"/>
        </w:rPr>
      </w:pPr>
    </w:p>
    <w:p w14:paraId="192FF14D" w14:textId="77777777" w:rsidR="009F466B" w:rsidRPr="006A2777" w:rsidRDefault="009F466B" w:rsidP="00B27ACD">
      <w:pPr>
        <w:spacing w:after="120"/>
        <w:rPr>
          <w:rFonts w:ascii="Times New Roman" w:hAnsi="Times New Roman"/>
          <w:i/>
          <w:sz w:val="24"/>
          <w:szCs w:val="24"/>
          <w:lang w:val="fr-FR"/>
        </w:rPr>
      </w:pPr>
    </w:p>
    <w:p w14:paraId="5F48E81E" w14:textId="77777777" w:rsidR="00B27ACD" w:rsidRPr="006A2777" w:rsidRDefault="00B27ACD" w:rsidP="00B27ACD">
      <w:pPr>
        <w:spacing w:after="120"/>
        <w:rPr>
          <w:rFonts w:ascii="Times New Roman" w:hAnsi="Times New Roman"/>
          <w:i/>
          <w:sz w:val="24"/>
          <w:szCs w:val="24"/>
          <w:lang w:val="fr-FR"/>
        </w:rPr>
      </w:pPr>
      <w:proofErr w:type="spellStart"/>
      <w:r w:rsidRPr="006A2777">
        <w:rPr>
          <w:rFonts w:ascii="Times New Roman" w:hAnsi="Times New Roman"/>
          <w:i/>
          <w:sz w:val="24"/>
          <w:szCs w:val="24"/>
          <w:lang w:val="fr-FR"/>
        </w:rPr>
        <w:t>Semnătura</w:t>
      </w:r>
      <w:proofErr w:type="spellEnd"/>
      <w:r w:rsidRPr="006A2777">
        <w:rPr>
          <w:rFonts w:ascii="Times New Roman" w:hAnsi="Times New Roman"/>
          <w:i/>
          <w:sz w:val="24"/>
          <w:szCs w:val="24"/>
          <w:lang w:val="fr-FR"/>
        </w:rPr>
        <w:t xml:space="preserve"> </w:t>
      </w:r>
      <w:proofErr w:type="spellStart"/>
      <w:r w:rsidRPr="006A2777">
        <w:rPr>
          <w:rFonts w:ascii="Times New Roman" w:hAnsi="Times New Roman"/>
          <w:i/>
          <w:sz w:val="24"/>
          <w:szCs w:val="24"/>
          <w:lang w:val="fr-FR"/>
        </w:rPr>
        <w:t>ofertantului</w:t>
      </w:r>
      <w:proofErr w:type="spellEnd"/>
      <w:r w:rsidRPr="006A2777">
        <w:rPr>
          <w:rFonts w:ascii="Times New Roman" w:hAnsi="Times New Roman"/>
          <w:i/>
          <w:sz w:val="24"/>
          <w:szCs w:val="24"/>
          <w:lang w:val="fr-FR"/>
        </w:rPr>
        <w:t xml:space="preserve"> </w:t>
      </w:r>
      <w:proofErr w:type="spellStart"/>
      <w:r w:rsidRPr="006A2777">
        <w:rPr>
          <w:rFonts w:ascii="Times New Roman" w:hAnsi="Times New Roman"/>
          <w:i/>
          <w:sz w:val="24"/>
          <w:szCs w:val="24"/>
          <w:lang w:val="fr-FR"/>
        </w:rPr>
        <w:t>sau</w:t>
      </w:r>
      <w:proofErr w:type="spellEnd"/>
      <w:r w:rsidRPr="006A2777">
        <w:rPr>
          <w:rFonts w:ascii="Times New Roman" w:hAnsi="Times New Roman"/>
          <w:i/>
          <w:sz w:val="24"/>
          <w:szCs w:val="24"/>
          <w:lang w:val="fr-FR"/>
        </w:rPr>
        <w:t xml:space="preserve"> a </w:t>
      </w:r>
      <w:proofErr w:type="spellStart"/>
      <w:r w:rsidRPr="006A2777">
        <w:rPr>
          <w:rFonts w:ascii="Times New Roman" w:hAnsi="Times New Roman"/>
          <w:i/>
          <w:sz w:val="24"/>
          <w:szCs w:val="24"/>
          <w:lang w:val="fr-FR"/>
        </w:rPr>
        <w:t>reprezentantului</w:t>
      </w:r>
      <w:proofErr w:type="spellEnd"/>
      <w:r w:rsidRPr="006A2777">
        <w:rPr>
          <w:rFonts w:ascii="Times New Roman" w:hAnsi="Times New Roman"/>
          <w:i/>
          <w:sz w:val="24"/>
          <w:szCs w:val="24"/>
          <w:lang w:val="fr-FR"/>
        </w:rPr>
        <w:t xml:space="preserve"> </w:t>
      </w:r>
      <w:proofErr w:type="spellStart"/>
      <w:r w:rsidR="000F5DE5" w:rsidRPr="006A2777">
        <w:rPr>
          <w:rFonts w:ascii="Times New Roman" w:hAnsi="Times New Roman"/>
          <w:i/>
          <w:sz w:val="24"/>
          <w:szCs w:val="24"/>
          <w:lang w:val="fr-FR"/>
        </w:rPr>
        <w:t>ofertantului</w:t>
      </w:r>
      <w:proofErr w:type="spellEnd"/>
      <w:r w:rsidR="000F5DE5" w:rsidRPr="006A2777">
        <w:rPr>
          <w:rFonts w:ascii="Times New Roman" w:hAnsi="Times New Roman"/>
          <w:i/>
          <w:sz w:val="24"/>
          <w:szCs w:val="24"/>
          <w:lang w:val="fr-FR"/>
        </w:rPr>
        <w:t xml:space="preserve">        </w:t>
      </w:r>
      <w:r w:rsidRPr="006A2777">
        <w:rPr>
          <w:rFonts w:ascii="Times New Roman" w:hAnsi="Times New Roman"/>
          <w:i/>
          <w:sz w:val="24"/>
          <w:szCs w:val="24"/>
          <w:lang w:val="fr-FR"/>
        </w:rPr>
        <w:t>.....................................................</w:t>
      </w:r>
    </w:p>
    <w:p w14:paraId="0AFDBC3D" w14:textId="77777777" w:rsidR="00B27ACD" w:rsidRPr="006A2777" w:rsidRDefault="00B27ACD" w:rsidP="00B27ACD">
      <w:pPr>
        <w:spacing w:after="120"/>
        <w:jc w:val="both"/>
        <w:rPr>
          <w:rFonts w:ascii="Times New Roman" w:hAnsi="Times New Roman"/>
          <w:i/>
          <w:sz w:val="24"/>
          <w:szCs w:val="24"/>
          <w:lang w:val="fr-FR"/>
        </w:rPr>
      </w:pPr>
      <w:proofErr w:type="spellStart"/>
      <w:r w:rsidRPr="006A2777">
        <w:rPr>
          <w:rFonts w:ascii="Times New Roman" w:hAnsi="Times New Roman"/>
          <w:i/>
          <w:sz w:val="24"/>
          <w:szCs w:val="24"/>
          <w:lang w:val="fr-FR"/>
        </w:rPr>
        <w:t>Numele</w:t>
      </w:r>
      <w:proofErr w:type="spellEnd"/>
      <w:r w:rsidRPr="006A2777">
        <w:rPr>
          <w:rFonts w:ascii="Times New Roman" w:hAnsi="Times New Roman"/>
          <w:i/>
          <w:sz w:val="24"/>
          <w:szCs w:val="24"/>
          <w:lang w:val="fr-FR"/>
        </w:rPr>
        <w:t xml:space="preserve">  </w:t>
      </w:r>
      <w:proofErr w:type="spellStart"/>
      <w:r w:rsidRPr="006A2777">
        <w:rPr>
          <w:rFonts w:ascii="Times New Roman" w:hAnsi="Times New Roman"/>
          <w:i/>
          <w:sz w:val="24"/>
          <w:szCs w:val="24"/>
          <w:lang w:val="fr-FR"/>
        </w:rPr>
        <w:t>şi</w:t>
      </w:r>
      <w:proofErr w:type="spellEnd"/>
      <w:r w:rsidRPr="006A2777">
        <w:rPr>
          <w:rFonts w:ascii="Times New Roman" w:hAnsi="Times New Roman"/>
          <w:i/>
          <w:sz w:val="24"/>
          <w:szCs w:val="24"/>
          <w:lang w:val="fr-FR"/>
        </w:rPr>
        <w:t xml:space="preserve"> </w:t>
      </w:r>
      <w:proofErr w:type="spellStart"/>
      <w:r w:rsidRPr="006A2777">
        <w:rPr>
          <w:rFonts w:ascii="Times New Roman" w:hAnsi="Times New Roman"/>
          <w:i/>
          <w:sz w:val="24"/>
          <w:szCs w:val="24"/>
          <w:lang w:val="fr-FR"/>
        </w:rPr>
        <w:t>prenumele</w:t>
      </w:r>
      <w:proofErr w:type="spellEnd"/>
      <w:r w:rsidRPr="006A2777">
        <w:rPr>
          <w:rFonts w:ascii="Times New Roman" w:hAnsi="Times New Roman"/>
          <w:i/>
          <w:sz w:val="24"/>
          <w:szCs w:val="24"/>
          <w:lang w:val="fr-FR"/>
        </w:rPr>
        <w:t xml:space="preserve"> </w:t>
      </w:r>
      <w:proofErr w:type="spellStart"/>
      <w:r w:rsidRPr="006A2777">
        <w:rPr>
          <w:rFonts w:ascii="Times New Roman" w:hAnsi="Times New Roman"/>
          <w:i/>
          <w:sz w:val="24"/>
          <w:szCs w:val="24"/>
          <w:lang w:val="fr-FR"/>
        </w:rPr>
        <w:t>semnatarului</w:t>
      </w:r>
      <w:proofErr w:type="spellEnd"/>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t xml:space="preserve">        .....................................................</w:t>
      </w:r>
    </w:p>
    <w:p w14:paraId="432B34DF" w14:textId="77777777" w:rsidR="00B27ACD" w:rsidRPr="006A2777" w:rsidRDefault="00B27ACD" w:rsidP="00B27ACD">
      <w:pPr>
        <w:spacing w:after="120"/>
        <w:jc w:val="both"/>
        <w:rPr>
          <w:rFonts w:ascii="Times New Roman" w:hAnsi="Times New Roman"/>
          <w:i/>
          <w:sz w:val="24"/>
          <w:szCs w:val="24"/>
          <w:lang w:val="fr-FR"/>
        </w:rPr>
      </w:pPr>
      <w:proofErr w:type="spellStart"/>
      <w:r w:rsidRPr="006A2777">
        <w:rPr>
          <w:rFonts w:ascii="Times New Roman" w:hAnsi="Times New Roman"/>
          <w:i/>
          <w:sz w:val="24"/>
          <w:szCs w:val="24"/>
          <w:lang w:val="fr-FR"/>
        </w:rPr>
        <w:t>Capacitate</w:t>
      </w:r>
      <w:proofErr w:type="spellEnd"/>
      <w:r w:rsidRPr="006A2777">
        <w:rPr>
          <w:rFonts w:ascii="Times New Roman" w:hAnsi="Times New Roman"/>
          <w:i/>
          <w:sz w:val="24"/>
          <w:szCs w:val="24"/>
          <w:lang w:val="fr-FR"/>
        </w:rPr>
        <w:t xml:space="preserve"> de </w:t>
      </w:r>
      <w:proofErr w:type="spellStart"/>
      <w:r w:rsidRPr="006A2777">
        <w:rPr>
          <w:rFonts w:ascii="Times New Roman" w:hAnsi="Times New Roman"/>
          <w:i/>
          <w:sz w:val="24"/>
          <w:szCs w:val="24"/>
          <w:lang w:val="fr-FR"/>
        </w:rPr>
        <w:t>semnătura</w:t>
      </w:r>
      <w:proofErr w:type="spellEnd"/>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t xml:space="preserve">        .....................................................</w:t>
      </w:r>
    </w:p>
    <w:p w14:paraId="6B981824" w14:textId="77777777" w:rsidR="00C56237" w:rsidRPr="006A2777" w:rsidRDefault="00C56237" w:rsidP="00B27ACD">
      <w:pPr>
        <w:spacing w:after="120"/>
        <w:jc w:val="both"/>
        <w:rPr>
          <w:rFonts w:ascii="Times New Roman" w:hAnsi="Times New Roman"/>
          <w:b/>
          <w:i/>
          <w:sz w:val="24"/>
          <w:szCs w:val="24"/>
          <w:lang w:val="fr-FR"/>
        </w:rPr>
      </w:pPr>
    </w:p>
    <w:p w14:paraId="44E301B5" w14:textId="77777777" w:rsidR="00B27ACD" w:rsidRPr="006A2777" w:rsidRDefault="00B27ACD" w:rsidP="00B27ACD">
      <w:pPr>
        <w:spacing w:after="120"/>
        <w:jc w:val="both"/>
        <w:rPr>
          <w:rFonts w:ascii="Times New Roman" w:hAnsi="Times New Roman"/>
          <w:b/>
          <w:i/>
          <w:sz w:val="24"/>
          <w:szCs w:val="24"/>
          <w:lang w:val="fr-FR"/>
        </w:rPr>
      </w:pPr>
      <w:proofErr w:type="spellStart"/>
      <w:r w:rsidRPr="006A2777">
        <w:rPr>
          <w:rFonts w:ascii="Times New Roman" w:hAnsi="Times New Roman"/>
          <w:b/>
          <w:i/>
          <w:sz w:val="24"/>
          <w:szCs w:val="24"/>
          <w:lang w:val="fr-FR"/>
        </w:rPr>
        <w:t>Detalii</w:t>
      </w:r>
      <w:proofErr w:type="spellEnd"/>
      <w:r w:rsidRPr="006A2777">
        <w:rPr>
          <w:rFonts w:ascii="Times New Roman" w:hAnsi="Times New Roman"/>
          <w:b/>
          <w:i/>
          <w:sz w:val="24"/>
          <w:szCs w:val="24"/>
          <w:lang w:val="fr-FR"/>
        </w:rPr>
        <w:t xml:space="preserve"> </w:t>
      </w:r>
      <w:proofErr w:type="spellStart"/>
      <w:r w:rsidRPr="006A2777">
        <w:rPr>
          <w:rFonts w:ascii="Times New Roman" w:hAnsi="Times New Roman"/>
          <w:b/>
          <w:i/>
          <w:sz w:val="24"/>
          <w:szCs w:val="24"/>
          <w:lang w:val="fr-FR"/>
        </w:rPr>
        <w:t>despre</w:t>
      </w:r>
      <w:proofErr w:type="spellEnd"/>
      <w:r w:rsidRPr="006A2777">
        <w:rPr>
          <w:rFonts w:ascii="Times New Roman" w:hAnsi="Times New Roman"/>
          <w:b/>
          <w:i/>
          <w:sz w:val="24"/>
          <w:szCs w:val="24"/>
          <w:lang w:val="fr-FR"/>
        </w:rPr>
        <w:t xml:space="preserve"> </w:t>
      </w:r>
      <w:proofErr w:type="spellStart"/>
      <w:r w:rsidRPr="006A2777">
        <w:rPr>
          <w:rFonts w:ascii="Times New Roman" w:hAnsi="Times New Roman"/>
          <w:b/>
          <w:i/>
          <w:sz w:val="24"/>
          <w:szCs w:val="24"/>
          <w:lang w:val="fr-FR"/>
        </w:rPr>
        <w:t>ofertant</w:t>
      </w:r>
      <w:proofErr w:type="spellEnd"/>
      <w:r w:rsidRPr="006A2777">
        <w:rPr>
          <w:rFonts w:ascii="Times New Roman" w:hAnsi="Times New Roman"/>
          <w:b/>
          <w:i/>
          <w:sz w:val="24"/>
          <w:szCs w:val="24"/>
          <w:lang w:val="fr-FR"/>
        </w:rPr>
        <w:t xml:space="preserve"> </w:t>
      </w:r>
    </w:p>
    <w:p w14:paraId="53C5547E" w14:textId="77777777" w:rsidR="00B27ACD" w:rsidRPr="006A2777" w:rsidRDefault="00B27ACD" w:rsidP="00B27ACD">
      <w:pPr>
        <w:spacing w:after="120"/>
        <w:jc w:val="both"/>
        <w:rPr>
          <w:rFonts w:ascii="Times New Roman" w:hAnsi="Times New Roman"/>
          <w:i/>
          <w:sz w:val="24"/>
          <w:szCs w:val="24"/>
          <w:lang w:val="fr-FR"/>
        </w:rPr>
      </w:pPr>
      <w:proofErr w:type="spellStart"/>
      <w:r w:rsidRPr="006A2777">
        <w:rPr>
          <w:rFonts w:ascii="Times New Roman" w:hAnsi="Times New Roman"/>
          <w:i/>
          <w:sz w:val="24"/>
          <w:szCs w:val="24"/>
          <w:lang w:val="fr-FR"/>
        </w:rPr>
        <w:t>Numele</w:t>
      </w:r>
      <w:proofErr w:type="spellEnd"/>
      <w:r w:rsidRPr="006A2777">
        <w:rPr>
          <w:rFonts w:ascii="Times New Roman" w:hAnsi="Times New Roman"/>
          <w:i/>
          <w:sz w:val="24"/>
          <w:szCs w:val="24"/>
          <w:lang w:val="fr-FR"/>
        </w:rPr>
        <w:t xml:space="preserve"> </w:t>
      </w:r>
      <w:proofErr w:type="spellStart"/>
      <w:r w:rsidRPr="006A2777">
        <w:rPr>
          <w:rFonts w:ascii="Times New Roman" w:hAnsi="Times New Roman"/>
          <w:i/>
          <w:sz w:val="24"/>
          <w:szCs w:val="24"/>
          <w:lang w:val="fr-FR"/>
        </w:rPr>
        <w:t>ofertantului</w:t>
      </w:r>
      <w:proofErr w:type="spellEnd"/>
      <w:r w:rsidRPr="006A2777">
        <w:rPr>
          <w:rFonts w:ascii="Times New Roman" w:hAnsi="Times New Roman"/>
          <w:i/>
          <w:sz w:val="24"/>
          <w:szCs w:val="24"/>
          <w:lang w:val="fr-FR"/>
        </w:rPr>
        <w:t xml:space="preserve">  </w:t>
      </w:r>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t xml:space="preserve">        .....................................................</w:t>
      </w:r>
    </w:p>
    <w:p w14:paraId="54475A83" w14:textId="77777777" w:rsidR="00B27ACD" w:rsidRPr="006A2777" w:rsidRDefault="00B27ACD" w:rsidP="00B27ACD">
      <w:pPr>
        <w:spacing w:after="120"/>
        <w:jc w:val="both"/>
        <w:rPr>
          <w:rFonts w:ascii="Times New Roman" w:hAnsi="Times New Roman"/>
          <w:i/>
          <w:sz w:val="24"/>
          <w:szCs w:val="24"/>
          <w:lang w:val="fr-FR"/>
        </w:rPr>
      </w:pPr>
      <w:proofErr w:type="spellStart"/>
      <w:r w:rsidRPr="006A2777">
        <w:rPr>
          <w:rFonts w:ascii="Times New Roman" w:hAnsi="Times New Roman"/>
          <w:i/>
          <w:sz w:val="24"/>
          <w:szCs w:val="24"/>
          <w:lang w:val="fr-FR"/>
        </w:rPr>
        <w:t>Ţara</w:t>
      </w:r>
      <w:proofErr w:type="spellEnd"/>
      <w:r w:rsidRPr="006A2777">
        <w:rPr>
          <w:rFonts w:ascii="Times New Roman" w:hAnsi="Times New Roman"/>
          <w:i/>
          <w:sz w:val="24"/>
          <w:szCs w:val="24"/>
          <w:lang w:val="fr-FR"/>
        </w:rPr>
        <w:t xml:space="preserve"> de </w:t>
      </w:r>
      <w:proofErr w:type="spellStart"/>
      <w:r w:rsidRPr="006A2777">
        <w:rPr>
          <w:rFonts w:ascii="Times New Roman" w:hAnsi="Times New Roman"/>
          <w:i/>
          <w:sz w:val="24"/>
          <w:szCs w:val="24"/>
          <w:lang w:val="fr-FR"/>
        </w:rPr>
        <w:t>reşedinţă</w:t>
      </w:r>
      <w:proofErr w:type="spellEnd"/>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t xml:space="preserve">                    .....................................................</w:t>
      </w:r>
    </w:p>
    <w:p w14:paraId="50682D47" w14:textId="77777777" w:rsidR="00B27ACD" w:rsidRPr="006A2777" w:rsidRDefault="00B27ACD" w:rsidP="00B27ACD">
      <w:pPr>
        <w:spacing w:after="120"/>
        <w:jc w:val="both"/>
        <w:rPr>
          <w:rFonts w:ascii="Times New Roman" w:hAnsi="Times New Roman"/>
          <w:i/>
          <w:sz w:val="24"/>
          <w:szCs w:val="24"/>
          <w:lang w:val="fr-FR"/>
        </w:rPr>
      </w:pPr>
      <w:proofErr w:type="spellStart"/>
      <w:r w:rsidRPr="006A2777">
        <w:rPr>
          <w:rFonts w:ascii="Times New Roman" w:hAnsi="Times New Roman"/>
          <w:i/>
          <w:sz w:val="24"/>
          <w:szCs w:val="24"/>
          <w:lang w:val="fr-FR"/>
        </w:rPr>
        <w:t>Adresa</w:t>
      </w:r>
      <w:proofErr w:type="spellEnd"/>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t xml:space="preserve">        .....................................................</w:t>
      </w:r>
    </w:p>
    <w:p w14:paraId="479DE6E4" w14:textId="77777777" w:rsidR="00B27ACD" w:rsidRPr="006A2777" w:rsidRDefault="00B27ACD" w:rsidP="00B27ACD">
      <w:pPr>
        <w:spacing w:after="120"/>
        <w:jc w:val="both"/>
        <w:rPr>
          <w:rFonts w:ascii="Times New Roman" w:hAnsi="Times New Roman"/>
          <w:i/>
          <w:sz w:val="24"/>
          <w:szCs w:val="24"/>
          <w:lang w:val="fr-FR"/>
        </w:rPr>
      </w:pPr>
      <w:proofErr w:type="spellStart"/>
      <w:r w:rsidRPr="006A2777">
        <w:rPr>
          <w:rFonts w:ascii="Times New Roman" w:hAnsi="Times New Roman"/>
          <w:i/>
          <w:sz w:val="24"/>
          <w:szCs w:val="24"/>
          <w:lang w:val="fr-FR"/>
        </w:rPr>
        <w:t>Adresa</w:t>
      </w:r>
      <w:proofErr w:type="spellEnd"/>
      <w:r w:rsidRPr="006A2777">
        <w:rPr>
          <w:rFonts w:ascii="Times New Roman" w:hAnsi="Times New Roman"/>
          <w:i/>
          <w:sz w:val="24"/>
          <w:szCs w:val="24"/>
          <w:lang w:val="fr-FR"/>
        </w:rPr>
        <w:t xml:space="preserve"> de </w:t>
      </w:r>
      <w:proofErr w:type="spellStart"/>
      <w:r w:rsidRPr="006A2777">
        <w:rPr>
          <w:rFonts w:ascii="Times New Roman" w:hAnsi="Times New Roman"/>
          <w:i/>
          <w:sz w:val="24"/>
          <w:szCs w:val="24"/>
          <w:lang w:val="fr-FR"/>
        </w:rPr>
        <w:t>corespondenţă</w:t>
      </w:r>
      <w:proofErr w:type="spellEnd"/>
      <w:r w:rsidRPr="006A2777">
        <w:rPr>
          <w:rFonts w:ascii="Times New Roman" w:hAnsi="Times New Roman"/>
          <w:i/>
          <w:sz w:val="24"/>
          <w:szCs w:val="24"/>
          <w:lang w:val="fr-FR"/>
        </w:rPr>
        <w:t xml:space="preserve"> (</w:t>
      </w:r>
      <w:proofErr w:type="spellStart"/>
      <w:r w:rsidRPr="006A2777">
        <w:rPr>
          <w:rFonts w:ascii="Times New Roman" w:hAnsi="Times New Roman"/>
          <w:i/>
          <w:sz w:val="24"/>
          <w:szCs w:val="24"/>
          <w:lang w:val="fr-FR"/>
        </w:rPr>
        <w:t>dacă</w:t>
      </w:r>
      <w:proofErr w:type="spellEnd"/>
      <w:r w:rsidRPr="006A2777">
        <w:rPr>
          <w:rFonts w:ascii="Times New Roman" w:hAnsi="Times New Roman"/>
          <w:i/>
          <w:sz w:val="24"/>
          <w:szCs w:val="24"/>
          <w:lang w:val="fr-FR"/>
        </w:rPr>
        <w:t xml:space="preserve"> este </w:t>
      </w:r>
      <w:proofErr w:type="spellStart"/>
      <w:r w:rsidRPr="006A2777">
        <w:rPr>
          <w:rFonts w:ascii="Times New Roman" w:hAnsi="Times New Roman"/>
          <w:i/>
          <w:sz w:val="24"/>
          <w:szCs w:val="24"/>
          <w:lang w:val="fr-FR"/>
        </w:rPr>
        <w:t>diferită</w:t>
      </w:r>
      <w:proofErr w:type="spellEnd"/>
      <w:r w:rsidRPr="006A2777">
        <w:rPr>
          <w:rFonts w:ascii="Times New Roman" w:hAnsi="Times New Roman"/>
          <w:i/>
          <w:sz w:val="24"/>
          <w:szCs w:val="24"/>
          <w:lang w:val="fr-FR"/>
        </w:rPr>
        <w:t>)</w:t>
      </w:r>
      <w:r w:rsidRPr="006A2777">
        <w:rPr>
          <w:rFonts w:ascii="Times New Roman" w:hAnsi="Times New Roman"/>
          <w:i/>
          <w:sz w:val="24"/>
          <w:szCs w:val="24"/>
          <w:lang w:val="fr-FR"/>
        </w:rPr>
        <w:tab/>
      </w:r>
      <w:r w:rsidRPr="006A2777">
        <w:rPr>
          <w:rFonts w:ascii="Times New Roman" w:hAnsi="Times New Roman"/>
          <w:i/>
          <w:sz w:val="24"/>
          <w:szCs w:val="24"/>
          <w:lang w:val="fr-FR"/>
        </w:rPr>
        <w:tab/>
        <w:t xml:space="preserve">        .....................................................</w:t>
      </w:r>
    </w:p>
    <w:p w14:paraId="0FAF9A77" w14:textId="34947353" w:rsidR="00B27ACD" w:rsidRPr="006A2777" w:rsidRDefault="00B27ACD" w:rsidP="00B27ACD">
      <w:pPr>
        <w:spacing w:after="120"/>
        <w:jc w:val="both"/>
        <w:rPr>
          <w:rFonts w:ascii="Times New Roman" w:hAnsi="Times New Roman"/>
          <w:i/>
          <w:sz w:val="24"/>
          <w:szCs w:val="24"/>
          <w:lang w:val="fr-FR"/>
        </w:rPr>
      </w:pPr>
      <w:proofErr w:type="spellStart"/>
      <w:r w:rsidRPr="006A2777">
        <w:rPr>
          <w:rFonts w:ascii="Times New Roman" w:hAnsi="Times New Roman"/>
          <w:i/>
          <w:sz w:val="24"/>
          <w:szCs w:val="24"/>
          <w:lang w:val="fr-FR"/>
        </w:rPr>
        <w:t>Adresa</w:t>
      </w:r>
      <w:proofErr w:type="spellEnd"/>
      <w:r w:rsidRPr="006A2777">
        <w:rPr>
          <w:rFonts w:ascii="Times New Roman" w:hAnsi="Times New Roman"/>
          <w:i/>
          <w:sz w:val="24"/>
          <w:szCs w:val="24"/>
          <w:lang w:val="fr-FR"/>
        </w:rPr>
        <w:t xml:space="preserve"> de e-mail                                                   </w:t>
      </w:r>
      <w:r w:rsidR="000F5DE5" w:rsidRPr="006A2777">
        <w:rPr>
          <w:rFonts w:ascii="Times New Roman" w:hAnsi="Times New Roman"/>
          <w:i/>
          <w:sz w:val="24"/>
          <w:szCs w:val="24"/>
          <w:lang w:val="fr-FR"/>
        </w:rPr>
        <w:t xml:space="preserve">                        </w:t>
      </w:r>
      <w:r w:rsidRPr="006A2777">
        <w:rPr>
          <w:rFonts w:ascii="Times New Roman" w:hAnsi="Times New Roman"/>
          <w:i/>
          <w:sz w:val="24"/>
          <w:szCs w:val="24"/>
          <w:lang w:val="fr-FR"/>
        </w:rPr>
        <w:t>.....................................................</w:t>
      </w:r>
    </w:p>
    <w:p w14:paraId="5EC56E57" w14:textId="77777777" w:rsidR="00B27ACD" w:rsidRPr="006A2777" w:rsidRDefault="00B27ACD" w:rsidP="00B27ACD">
      <w:pPr>
        <w:spacing w:after="120"/>
        <w:jc w:val="both"/>
        <w:rPr>
          <w:rFonts w:ascii="Times New Roman" w:hAnsi="Times New Roman"/>
          <w:i/>
          <w:sz w:val="24"/>
          <w:szCs w:val="24"/>
          <w:lang w:val="fr-FR"/>
        </w:rPr>
      </w:pPr>
      <w:r w:rsidRPr="006A2777">
        <w:rPr>
          <w:rFonts w:ascii="Times New Roman" w:hAnsi="Times New Roman"/>
          <w:i/>
          <w:sz w:val="24"/>
          <w:szCs w:val="24"/>
          <w:lang w:val="fr-FR"/>
        </w:rPr>
        <w:t>Telefon / Fax</w:t>
      </w:r>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r>
      <w:r w:rsidRPr="006A2777">
        <w:rPr>
          <w:rFonts w:ascii="Times New Roman" w:hAnsi="Times New Roman"/>
          <w:i/>
          <w:sz w:val="24"/>
          <w:szCs w:val="24"/>
          <w:lang w:val="fr-FR"/>
        </w:rPr>
        <w:tab/>
        <w:t xml:space="preserve">        .....................................................</w:t>
      </w:r>
    </w:p>
    <w:p w14:paraId="5726F8C3" w14:textId="0782C516" w:rsidR="00681F2A" w:rsidRPr="006A2777" w:rsidRDefault="00B27ACD" w:rsidP="00681F2A">
      <w:pPr>
        <w:spacing w:after="120"/>
        <w:jc w:val="both"/>
        <w:rPr>
          <w:rFonts w:ascii="Times New Roman" w:hAnsi="Times New Roman"/>
          <w:i/>
          <w:sz w:val="24"/>
          <w:szCs w:val="24"/>
          <w:lang w:val="it-IT"/>
        </w:rPr>
      </w:pPr>
      <w:r w:rsidRPr="006A2777">
        <w:rPr>
          <w:rFonts w:ascii="Times New Roman" w:hAnsi="Times New Roman"/>
          <w:i/>
          <w:sz w:val="24"/>
          <w:szCs w:val="24"/>
          <w:lang w:val="it-IT"/>
        </w:rPr>
        <w:t xml:space="preserve">Data </w:t>
      </w:r>
      <w:r w:rsidRPr="006A2777">
        <w:rPr>
          <w:rFonts w:ascii="Times New Roman" w:hAnsi="Times New Roman"/>
          <w:i/>
          <w:sz w:val="24"/>
          <w:szCs w:val="24"/>
          <w:lang w:val="it-IT"/>
        </w:rPr>
        <w:tab/>
      </w:r>
      <w:r w:rsidRPr="006A2777">
        <w:rPr>
          <w:rFonts w:ascii="Times New Roman" w:hAnsi="Times New Roman"/>
          <w:i/>
          <w:sz w:val="24"/>
          <w:szCs w:val="24"/>
          <w:lang w:val="it-IT"/>
        </w:rPr>
        <w:tab/>
      </w:r>
      <w:r w:rsidRPr="006A2777">
        <w:rPr>
          <w:rFonts w:ascii="Times New Roman" w:hAnsi="Times New Roman"/>
          <w:i/>
          <w:sz w:val="24"/>
          <w:szCs w:val="24"/>
          <w:lang w:val="it-IT"/>
        </w:rPr>
        <w:tab/>
      </w:r>
      <w:r w:rsidRPr="006A2777">
        <w:rPr>
          <w:rFonts w:ascii="Times New Roman" w:hAnsi="Times New Roman"/>
          <w:i/>
          <w:sz w:val="24"/>
          <w:szCs w:val="24"/>
          <w:lang w:val="it-IT"/>
        </w:rPr>
        <w:tab/>
      </w:r>
      <w:r w:rsidRPr="006A2777">
        <w:rPr>
          <w:rFonts w:ascii="Times New Roman" w:hAnsi="Times New Roman"/>
          <w:i/>
          <w:sz w:val="24"/>
          <w:szCs w:val="24"/>
          <w:lang w:val="it-IT"/>
        </w:rPr>
        <w:tab/>
      </w:r>
      <w:r w:rsidRPr="006A2777">
        <w:rPr>
          <w:rFonts w:ascii="Times New Roman" w:hAnsi="Times New Roman"/>
          <w:i/>
          <w:sz w:val="24"/>
          <w:szCs w:val="24"/>
          <w:lang w:val="it-IT"/>
        </w:rPr>
        <w:tab/>
      </w:r>
      <w:r w:rsidR="00681F2A" w:rsidRPr="006A2777">
        <w:rPr>
          <w:rFonts w:ascii="Times New Roman" w:hAnsi="Times New Roman"/>
          <w:i/>
          <w:sz w:val="24"/>
          <w:szCs w:val="24"/>
          <w:lang w:val="it-IT"/>
        </w:rPr>
        <w:t xml:space="preserve">                               </w:t>
      </w:r>
      <w:r w:rsidR="00950EF0" w:rsidRPr="006A2777">
        <w:rPr>
          <w:rFonts w:ascii="Times New Roman" w:hAnsi="Times New Roman"/>
          <w:i/>
          <w:sz w:val="24"/>
          <w:szCs w:val="24"/>
          <w:lang w:val="it-IT"/>
        </w:rPr>
        <w:t xml:space="preserve"> </w:t>
      </w:r>
      <w:r w:rsidR="00681F2A" w:rsidRPr="006A2777">
        <w:rPr>
          <w:rFonts w:ascii="Times New Roman" w:hAnsi="Times New Roman"/>
          <w:i/>
          <w:sz w:val="24"/>
          <w:szCs w:val="24"/>
          <w:lang w:val="it-IT"/>
        </w:rPr>
        <w:t>.....................................................</w:t>
      </w:r>
    </w:p>
    <w:p w14:paraId="0D224608" w14:textId="77777777" w:rsidR="00367A1D" w:rsidRPr="006A2777" w:rsidRDefault="00367A1D" w:rsidP="00D55A7F">
      <w:pPr>
        <w:jc w:val="right"/>
        <w:rPr>
          <w:rStyle w:val="PageNumber"/>
          <w:rFonts w:ascii="Times New Roman" w:hAnsi="Times New Roman"/>
          <w:b/>
          <w:i/>
          <w:sz w:val="24"/>
          <w:szCs w:val="24"/>
          <w:lang w:val="it-IT"/>
        </w:rPr>
      </w:pPr>
    </w:p>
    <w:p w14:paraId="76E557AD" w14:textId="77777777" w:rsidR="00367A1D" w:rsidRPr="006A2777" w:rsidRDefault="00367A1D" w:rsidP="00D55A7F">
      <w:pPr>
        <w:jc w:val="right"/>
        <w:rPr>
          <w:rStyle w:val="PageNumber"/>
          <w:rFonts w:ascii="Times New Roman" w:hAnsi="Times New Roman"/>
          <w:b/>
          <w:i/>
          <w:sz w:val="24"/>
          <w:szCs w:val="24"/>
          <w:lang w:val="it-IT"/>
        </w:rPr>
      </w:pPr>
    </w:p>
    <w:p w14:paraId="57617F95" w14:textId="77777777" w:rsidR="00383DEA" w:rsidRPr="00ED5AC8" w:rsidRDefault="00383DEA" w:rsidP="00D55A7F">
      <w:pPr>
        <w:jc w:val="right"/>
        <w:rPr>
          <w:rStyle w:val="PageNumber"/>
          <w:rFonts w:ascii="Times New Roman" w:hAnsi="Times New Roman"/>
          <w:b/>
          <w:i/>
          <w:color w:val="FF0000"/>
          <w:sz w:val="24"/>
          <w:szCs w:val="24"/>
          <w:lang w:val="it-IT"/>
        </w:rPr>
      </w:pPr>
    </w:p>
    <w:p w14:paraId="52685B28" w14:textId="77777777" w:rsidR="00383DEA" w:rsidRPr="00ED5AC8" w:rsidRDefault="00383DEA" w:rsidP="00D55A7F">
      <w:pPr>
        <w:jc w:val="right"/>
        <w:rPr>
          <w:rStyle w:val="PageNumber"/>
          <w:rFonts w:ascii="Times New Roman" w:hAnsi="Times New Roman"/>
          <w:b/>
          <w:i/>
          <w:color w:val="FF0000"/>
          <w:sz w:val="24"/>
          <w:szCs w:val="24"/>
          <w:lang w:val="it-IT"/>
        </w:rPr>
      </w:pPr>
    </w:p>
    <w:p w14:paraId="087DFA2E" w14:textId="77777777" w:rsidR="00383DEA" w:rsidRPr="00ED5AC8" w:rsidRDefault="00383DEA" w:rsidP="00D55A7F">
      <w:pPr>
        <w:jc w:val="right"/>
        <w:rPr>
          <w:rStyle w:val="PageNumber"/>
          <w:rFonts w:ascii="Times New Roman" w:hAnsi="Times New Roman"/>
          <w:b/>
          <w:i/>
          <w:color w:val="FF0000"/>
          <w:sz w:val="24"/>
          <w:szCs w:val="24"/>
          <w:lang w:val="it-IT"/>
        </w:rPr>
      </w:pPr>
    </w:p>
    <w:p w14:paraId="63F378B9" w14:textId="793D568A" w:rsidR="00383DEA" w:rsidRPr="00ED5AC8" w:rsidRDefault="00383DEA" w:rsidP="00D55A7F">
      <w:pPr>
        <w:jc w:val="right"/>
        <w:rPr>
          <w:rStyle w:val="PageNumber"/>
          <w:rFonts w:ascii="Times New Roman" w:hAnsi="Times New Roman"/>
          <w:b/>
          <w:i/>
          <w:color w:val="FF0000"/>
          <w:sz w:val="24"/>
          <w:szCs w:val="24"/>
          <w:lang w:val="it-IT"/>
        </w:rPr>
      </w:pPr>
    </w:p>
    <w:p w14:paraId="412DDA94" w14:textId="17272FB8" w:rsidR="009F6149" w:rsidRPr="00ED5AC8" w:rsidRDefault="009F6149" w:rsidP="00D55A7F">
      <w:pPr>
        <w:jc w:val="right"/>
        <w:rPr>
          <w:rStyle w:val="PageNumber"/>
          <w:rFonts w:ascii="Times New Roman" w:hAnsi="Times New Roman"/>
          <w:b/>
          <w:i/>
          <w:color w:val="FF0000"/>
          <w:sz w:val="24"/>
          <w:szCs w:val="24"/>
          <w:lang w:val="it-IT"/>
        </w:rPr>
      </w:pPr>
    </w:p>
    <w:p w14:paraId="555E520D" w14:textId="1E7E9D02" w:rsidR="009F6149" w:rsidRDefault="009F6149" w:rsidP="00D55A7F">
      <w:pPr>
        <w:jc w:val="right"/>
        <w:rPr>
          <w:rStyle w:val="PageNumber"/>
          <w:rFonts w:ascii="Times New Roman" w:hAnsi="Times New Roman"/>
          <w:b/>
          <w:i/>
          <w:color w:val="FF0000"/>
          <w:sz w:val="24"/>
          <w:szCs w:val="24"/>
          <w:lang w:val="it-IT"/>
        </w:rPr>
      </w:pPr>
    </w:p>
    <w:p w14:paraId="359EDEA0" w14:textId="77777777" w:rsidR="00A101DC" w:rsidRPr="00ED5AC8" w:rsidRDefault="00A101DC" w:rsidP="00D55A7F">
      <w:pPr>
        <w:jc w:val="right"/>
        <w:rPr>
          <w:rStyle w:val="PageNumber"/>
          <w:rFonts w:ascii="Times New Roman" w:hAnsi="Times New Roman"/>
          <w:b/>
          <w:i/>
          <w:color w:val="FF0000"/>
          <w:sz w:val="24"/>
          <w:szCs w:val="24"/>
          <w:lang w:val="it-IT"/>
        </w:rPr>
      </w:pPr>
    </w:p>
    <w:p w14:paraId="7A5A18DC" w14:textId="6D78A688" w:rsidR="009F6149" w:rsidRDefault="009F6149" w:rsidP="00D55A7F">
      <w:pPr>
        <w:jc w:val="right"/>
        <w:rPr>
          <w:rStyle w:val="PageNumber"/>
          <w:rFonts w:ascii="Times New Roman" w:hAnsi="Times New Roman"/>
          <w:b/>
          <w:i/>
          <w:color w:val="FF0000"/>
          <w:sz w:val="24"/>
          <w:szCs w:val="24"/>
          <w:lang w:val="it-IT"/>
        </w:rPr>
      </w:pPr>
    </w:p>
    <w:p w14:paraId="0FE74C8F" w14:textId="77777777" w:rsidR="008D3F11" w:rsidRDefault="008D3F11" w:rsidP="00D55A7F">
      <w:pPr>
        <w:jc w:val="right"/>
        <w:rPr>
          <w:rStyle w:val="PageNumber"/>
          <w:rFonts w:ascii="Times New Roman" w:hAnsi="Times New Roman"/>
          <w:b/>
          <w:i/>
          <w:color w:val="FF0000"/>
          <w:sz w:val="24"/>
          <w:szCs w:val="24"/>
          <w:lang w:val="it-IT"/>
        </w:rPr>
      </w:pPr>
    </w:p>
    <w:p w14:paraId="7A5C590F" w14:textId="77777777" w:rsidR="008D3F11" w:rsidRDefault="008D3F11" w:rsidP="00D55A7F">
      <w:pPr>
        <w:jc w:val="right"/>
        <w:rPr>
          <w:rStyle w:val="PageNumber"/>
          <w:rFonts w:ascii="Times New Roman" w:hAnsi="Times New Roman"/>
          <w:b/>
          <w:i/>
          <w:color w:val="FF0000"/>
          <w:sz w:val="24"/>
          <w:szCs w:val="24"/>
          <w:lang w:val="it-IT"/>
        </w:rPr>
      </w:pPr>
    </w:p>
    <w:p w14:paraId="5BEFC904" w14:textId="77777777" w:rsidR="008D3F11" w:rsidRPr="00ED5AC8" w:rsidRDefault="008D3F11" w:rsidP="00D55A7F">
      <w:pPr>
        <w:jc w:val="right"/>
        <w:rPr>
          <w:rStyle w:val="PageNumber"/>
          <w:rFonts w:ascii="Times New Roman" w:hAnsi="Times New Roman"/>
          <w:b/>
          <w:i/>
          <w:color w:val="FF0000"/>
          <w:sz w:val="24"/>
          <w:szCs w:val="24"/>
          <w:lang w:val="it-IT"/>
        </w:rPr>
      </w:pPr>
    </w:p>
    <w:p w14:paraId="48999DED" w14:textId="484C63F0" w:rsidR="009F6149" w:rsidRPr="00ED5AC8" w:rsidRDefault="009F6149" w:rsidP="00D55A7F">
      <w:pPr>
        <w:jc w:val="right"/>
        <w:rPr>
          <w:rStyle w:val="PageNumber"/>
          <w:rFonts w:ascii="Times New Roman" w:hAnsi="Times New Roman"/>
          <w:b/>
          <w:i/>
          <w:color w:val="FF0000"/>
          <w:sz w:val="24"/>
          <w:szCs w:val="24"/>
          <w:lang w:val="it-IT"/>
        </w:rPr>
      </w:pPr>
    </w:p>
    <w:p w14:paraId="27328970" w14:textId="77777777" w:rsidR="001C00CC" w:rsidRPr="00ED5AC8" w:rsidRDefault="001C00CC" w:rsidP="00D55A7F">
      <w:pPr>
        <w:jc w:val="right"/>
        <w:rPr>
          <w:rStyle w:val="PageNumber"/>
          <w:rFonts w:ascii="Times New Roman" w:hAnsi="Times New Roman"/>
          <w:b/>
          <w:i/>
          <w:color w:val="FF0000"/>
          <w:sz w:val="24"/>
          <w:szCs w:val="24"/>
          <w:lang w:val="it-IT"/>
        </w:rPr>
      </w:pPr>
    </w:p>
    <w:p w14:paraId="3A4895E0" w14:textId="77777777" w:rsidR="00383DEA" w:rsidRPr="008D3F11" w:rsidRDefault="00383DEA" w:rsidP="00D55A7F">
      <w:pPr>
        <w:jc w:val="right"/>
        <w:rPr>
          <w:rStyle w:val="PageNumber"/>
          <w:rFonts w:ascii="Times New Roman" w:hAnsi="Times New Roman"/>
          <w:b/>
          <w:i/>
          <w:sz w:val="24"/>
          <w:szCs w:val="24"/>
          <w:lang w:val="it-IT"/>
        </w:rPr>
      </w:pPr>
    </w:p>
    <w:p w14:paraId="0DAA8579" w14:textId="1383D717" w:rsidR="00D55A7F" w:rsidRPr="008D3F11" w:rsidRDefault="00D55A7F" w:rsidP="00D55A7F">
      <w:pPr>
        <w:jc w:val="right"/>
        <w:rPr>
          <w:rFonts w:ascii="Times New Roman" w:hAnsi="Times New Roman"/>
          <w:i/>
          <w:noProof/>
          <w:sz w:val="24"/>
          <w:szCs w:val="24"/>
          <w:lang w:val="it-IT"/>
        </w:rPr>
      </w:pPr>
      <w:r w:rsidRPr="008D3F11">
        <w:rPr>
          <w:rStyle w:val="PageNumber"/>
          <w:rFonts w:ascii="Times New Roman" w:hAnsi="Times New Roman"/>
          <w:b/>
          <w:i/>
          <w:sz w:val="24"/>
          <w:szCs w:val="24"/>
          <w:lang w:val="it-IT"/>
        </w:rPr>
        <w:lastRenderedPageBreak/>
        <w:t xml:space="preserve">FORMULARUL nr. </w:t>
      </w:r>
      <w:r w:rsidR="00E2315D" w:rsidRPr="008D3F11">
        <w:rPr>
          <w:rStyle w:val="PageNumber"/>
          <w:rFonts w:ascii="Times New Roman" w:hAnsi="Times New Roman"/>
          <w:b/>
          <w:i/>
          <w:sz w:val="24"/>
          <w:szCs w:val="24"/>
          <w:lang w:val="it-IT"/>
        </w:rPr>
        <w:t>3</w:t>
      </w:r>
    </w:p>
    <w:p w14:paraId="61CF374A" w14:textId="77777777" w:rsidR="00D55A7F" w:rsidRPr="008D3F11" w:rsidRDefault="00D55A7F" w:rsidP="00D55A7F">
      <w:pPr>
        <w:jc w:val="both"/>
        <w:rPr>
          <w:rFonts w:ascii="Times New Roman" w:hAnsi="Times New Roman"/>
          <w:i/>
          <w:noProof/>
          <w:sz w:val="24"/>
          <w:szCs w:val="24"/>
          <w:lang w:val="it-IT"/>
        </w:rPr>
      </w:pPr>
      <w:r w:rsidRPr="008D3F11">
        <w:rPr>
          <w:rFonts w:ascii="Times New Roman" w:hAnsi="Times New Roman"/>
          <w:i/>
          <w:noProof/>
          <w:sz w:val="24"/>
          <w:szCs w:val="24"/>
          <w:lang w:val="it-IT"/>
        </w:rPr>
        <w:t>Operator Economic</w:t>
      </w:r>
    </w:p>
    <w:p w14:paraId="658904E5" w14:textId="77777777" w:rsidR="00D55A7F" w:rsidRPr="008D3F11" w:rsidRDefault="00D55A7F" w:rsidP="00D55A7F">
      <w:pPr>
        <w:jc w:val="both"/>
        <w:rPr>
          <w:rFonts w:ascii="Times New Roman" w:hAnsi="Times New Roman"/>
          <w:i/>
          <w:noProof/>
          <w:sz w:val="24"/>
          <w:szCs w:val="24"/>
          <w:lang w:val="it-IT"/>
        </w:rPr>
      </w:pPr>
      <w:r w:rsidRPr="008D3F11">
        <w:rPr>
          <w:rFonts w:ascii="Times New Roman" w:hAnsi="Times New Roman"/>
          <w:i/>
          <w:noProof/>
          <w:sz w:val="24"/>
          <w:szCs w:val="24"/>
          <w:lang w:val="it-IT"/>
        </w:rPr>
        <w:t>..........................</w:t>
      </w:r>
    </w:p>
    <w:p w14:paraId="548DBE6D" w14:textId="77777777" w:rsidR="00D55A7F" w:rsidRPr="008D3F11" w:rsidRDefault="00D55A7F" w:rsidP="00D55A7F">
      <w:pPr>
        <w:jc w:val="both"/>
        <w:rPr>
          <w:rFonts w:ascii="Times New Roman" w:hAnsi="Times New Roman"/>
          <w:i/>
          <w:noProof/>
          <w:sz w:val="24"/>
          <w:szCs w:val="24"/>
          <w:lang w:val="it-IT"/>
        </w:rPr>
      </w:pPr>
      <w:r w:rsidRPr="008D3F11">
        <w:rPr>
          <w:rFonts w:ascii="Times New Roman" w:hAnsi="Times New Roman"/>
          <w:i/>
          <w:noProof/>
          <w:sz w:val="24"/>
          <w:szCs w:val="24"/>
          <w:lang w:val="it-IT"/>
        </w:rPr>
        <w:t>(denumirea)</w:t>
      </w:r>
    </w:p>
    <w:p w14:paraId="5CCF3164" w14:textId="77777777" w:rsidR="00D55A7F" w:rsidRPr="008D3F11" w:rsidRDefault="00D55A7F" w:rsidP="00D55A7F">
      <w:pPr>
        <w:rPr>
          <w:rStyle w:val="PageNumber"/>
          <w:rFonts w:ascii="Times New Roman" w:hAnsi="Times New Roman"/>
          <w:b/>
          <w:i/>
          <w:sz w:val="24"/>
          <w:szCs w:val="24"/>
          <w:lang w:val="it-IT"/>
        </w:rPr>
      </w:pPr>
    </w:p>
    <w:p w14:paraId="13A6A259" w14:textId="77777777" w:rsidR="00D55A7F" w:rsidRPr="008D3F11" w:rsidRDefault="00D55A7F" w:rsidP="00D55A7F">
      <w:pPr>
        <w:spacing w:after="120"/>
        <w:jc w:val="center"/>
        <w:outlineLvl w:val="0"/>
        <w:rPr>
          <w:rFonts w:ascii="Times New Roman" w:hAnsi="Times New Roman"/>
          <w:b/>
          <w:sz w:val="24"/>
          <w:szCs w:val="24"/>
          <w:lang w:val="it-IT"/>
        </w:rPr>
      </w:pPr>
      <w:r w:rsidRPr="008D3F11">
        <w:rPr>
          <w:rFonts w:ascii="Times New Roman" w:hAnsi="Times New Roman"/>
          <w:b/>
          <w:sz w:val="24"/>
          <w:szCs w:val="24"/>
          <w:lang w:val="it-IT"/>
        </w:rPr>
        <w:t>PROPUNERE TEHNICĂ</w:t>
      </w:r>
    </w:p>
    <w:p w14:paraId="466F8CC7" w14:textId="241C44F8" w:rsidR="008D3F11" w:rsidRDefault="00AF5C62" w:rsidP="008D3F11">
      <w:pPr>
        <w:widowControl w:val="0"/>
        <w:ind w:left="360"/>
        <w:jc w:val="center"/>
        <w:rPr>
          <w:rFonts w:ascii="Times New Roman" w:hAnsi="Times New Roman"/>
          <w:b/>
          <w:sz w:val="24"/>
          <w:szCs w:val="24"/>
          <w:lang w:val="ro-RO"/>
        </w:rPr>
      </w:pPr>
      <w:r w:rsidRPr="00AF5C62">
        <w:rPr>
          <w:rFonts w:ascii="Times New Roman" w:hAnsi="Times New Roman"/>
          <w:b/>
          <w:sz w:val="24"/>
          <w:szCs w:val="24"/>
          <w:lang w:val="ro-RO"/>
        </w:rPr>
        <w:t>Servicii de calibrare a echipamentelor radiometru și radar de nori</w:t>
      </w:r>
    </w:p>
    <w:p w14:paraId="5D0ADF4E" w14:textId="77777777" w:rsidR="00AF5C62" w:rsidRPr="008D3F11" w:rsidRDefault="00AF5C62" w:rsidP="008D3F11">
      <w:pPr>
        <w:widowControl w:val="0"/>
        <w:ind w:left="360"/>
        <w:jc w:val="center"/>
        <w:rPr>
          <w:rFonts w:ascii="Times New Roman" w:hAnsi="Times New Roman"/>
          <w:b/>
          <w:i/>
          <w:sz w:val="24"/>
          <w:szCs w:val="24"/>
          <w:lang w:val="sq-AL"/>
        </w:rPr>
      </w:pPr>
    </w:p>
    <w:tbl>
      <w:tblPr>
        <w:tblW w:w="10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5245"/>
        <w:gridCol w:w="3955"/>
      </w:tblGrid>
      <w:tr w:rsidR="00ED5AC8" w:rsidRPr="001727B9" w14:paraId="21EDD9E0" w14:textId="77777777" w:rsidTr="00BF052F">
        <w:trPr>
          <w:jc w:val="center"/>
        </w:trPr>
        <w:tc>
          <w:tcPr>
            <w:tcW w:w="846" w:type="dxa"/>
            <w:tcMar>
              <w:left w:w="57" w:type="dxa"/>
              <w:right w:w="57" w:type="dxa"/>
            </w:tcMar>
          </w:tcPr>
          <w:p w14:paraId="681A5EAA" w14:textId="77777777" w:rsidR="00CF7F99" w:rsidRPr="001727B9" w:rsidRDefault="00CF7F99" w:rsidP="00BF052F">
            <w:pPr>
              <w:jc w:val="center"/>
              <w:rPr>
                <w:rFonts w:ascii="Times New Roman" w:hAnsi="Times New Roman"/>
                <w:b/>
              </w:rPr>
            </w:pPr>
            <w:r w:rsidRPr="001727B9">
              <w:rPr>
                <w:rFonts w:ascii="Times New Roman" w:hAnsi="Times New Roman"/>
                <w:b/>
              </w:rPr>
              <w:t>NR.</w:t>
            </w:r>
          </w:p>
          <w:p w14:paraId="56AE7BEB" w14:textId="77777777" w:rsidR="00CF7F99" w:rsidRPr="001727B9" w:rsidRDefault="00CF7F99" w:rsidP="00BF052F">
            <w:pPr>
              <w:jc w:val="center"/>
              <w:rPr>
                <w:rFonts w:ascii="Times New Roman" w:hAnsi="Times New Roman"/>
              </w:rPr>
            </w:pPr>
            <w:r w:rsidRPr="001727B9">
              <w:rPr>
                <w:rFonts w:ascii="Times New Roman" w:hAnsi="Times New Roman"/>
                <w:b/>
              </w:rPr>
              <w:t>CRT.</w:t>
            </w:r>
          </w:p>
        </w:tc>
        <w:tc>
          <w:tcPr>
            <w:tcW w:w="5245" w:type="dxa"/>
            <w:tcMar>
              <w:left w:w="57" w:type="dxa"/>
              <w:right w:w="57" w:type="dxa"/>
            </w:tcMar>
            <w:vAlign w:val="center"/>
          </w:tcPr>
          <w:p w14:paraId="7ED4D03E" w14:textId="77777777" w:rsidR="00CF7F99" w:rsidRPr="001727B9" w:rsidRDefault="00CF7F99" w:rsidP="00BF052F">
            <w:pPr>
              <w:pStyle w:val="Heading2"/>
              <w:numPr>
                <w:ilvl w:val="0"/>
                <w:numId w:val="0"/>
              </w:numPr>
              <w:jc w:val="center"/>
              <w:rPr>
                <w:rFonts w:ascii="Times New Roman" w:hAnsi="Times New Roman"/>
                <w:iCs/>
                <w:caps/>
                <w:szCs w:val="20"/>
              </w:rPr>
            </w:pPr>
            <w:r w:rsidRPr="001727B9">
              <w:rPr>
                <w:rFonts w:ascii="Times New Roman" w:hAnsi="Times New Roman"/>
                <w:iCs/>
                <w:caps/>
                <w:szCs w:val="20"/>
              </w:rPr>
              <w:t>Cerinţe autoritate contractantă</w:t>
            </w:r>
          </w:p>
        </w:tc>
        <w:tc>
          <w:tcPr>
            <w:tcW w:w="3955" w:type="dxa"/>
            <w:tcMar>
              <w:left w:w="57" w:type="dxa"/>
              <w:right w:w="57" w:type="dxa"/>
            </w:tcMar>
            <w:vAlign w:val="center"/>
          </w:tcPr>
          <w:p w14:paraId="4545CD9D" w14:textId="77777777" w:rsidR="00CF7F99" w:rsidRPr="001727B9" w:rsidRDefault="00CF7F99" w:rsidP="00BF052F">
            <w:pPr>
              <w:pStyle w:val="Heading2"/>
              <w:numPr>
                <w:ilvl w:val="0"/>
                <w:numId w:val="0"/>
              </w:numPr>
              <w:jc w:val="center"/>
              <w:rPr>
                <w:rFonts w:ascii="Times New Roman" w:hAnsi="Times New Roman"/>
                <w:iCs/>
                <w:caps/>
                <w:szCs w:val="20"/>
              </w:rPr>
            </w:pPr>
            <w:r w:rsidRPr="001727B9">
              <w:rPr>
                <w:rFonts w:ascii="Times New Roman" w:hAnsi="Times New Roman"/>
                <w:iCs/>
                <w:caps/>
                <w:szCs w:val="20"/>
              </w:rPr>
              <w:t>PROPUNERE TEHNICĂ OFERTANT</w:t>
            </w:r>
          </w:p>
        </w:tc>
      </w:tr>
      <w:tr w:rsidR="00ED5AC8" w:rsidRPr="001727B9" w14:paraId="4C12C336" w14:textId="77777777" w:rsidTr="00BF052F">
        <w:trPr>
          <w:trHeight w:val="566"/>
          <w:jc w:val="center"/>
        </w:trPr>
        <w:tc>
          <w:tcPr>
            <w:tcW w:w="846" w:type="dxa"/>
            <w:tcMar>
              <w:left w:w="57" w:type="dxa"/>
              <w:right w:w="57" w:type="dxa"/>
            </w:tcMar>
          </w:tcPr>
          <w:p w14:paraId="3CCC380C" w14:textId="77777777" w:rsidR="0031340F" w:rsidRPr="001727B9" w:rsidRDefault="0031340F" w:rsidP="00BF052F">
            <w:pPr>
              <w:jc w:val="center"/>
              <w:rPr>
                <w:rFonts w:ascii="Times New Roman" w:hAnsi="Times New Roman"/>
              </w:rPr>
            </w:pPr>
            <w:r w:rsidRPr="001727B9">
              <w:rPr>
                <w:rFonts w:ascii="Times New Roman" w:hAnsi="Times New Roman"/>
              </w:rPr>
              <w:t>1.</w:t>
            </w:r>
          </w:p>
        </w:tc>
        <w:tc>
          <w:tcPr>
            <w:tcW w:w="5245" w:type="dxa"/>
            <w:tcMar>
              <w:left w:w="57" w:type="dxa"/>
              <w:right w:w="57" w:type="dxa"/>
            </w:tcMar>
            <w:vAlign w:val="center"/>
          </w:tcPr>
          <w:p w14:paraId="689C678F" w14:textId="77777777" w:rsidR="008D3F11" w:rsidRPr="001727B9" w:rsidRDefault="008D3F11" w:rsidP="00BF052F">
            <w:pPr>
              <w:suppressAutoHyphens/>
              <w:jc w:val="both"/>
              <w:rPr>
                <w:rFonts w:ascii="Times New Roman" w:hAnsi="Times New Roman"/>
                <w:b/>
                <w:bCs/>
                <w:lang w:val="ro-RO"/>
              </w:rPr>
            </w:pPr>
            <w:r w:rsidRPr="001727B9">
              <w:rPr>
                <w:rFonts w:ascii="Times New Roman" w:hAnsi="Times New Roman"/>
                <w:b/>
                <w:bCs/>
                <w:lang w:val="ro-RO"/>
              </w:rPr>
              <w:t xml:space="preserve">Servicii de calibrare radiometru </w:t>
            </w:r>
          </w:p>
          <w:p w14:paraId="1D248218" w14:textId="52B0EDB7" w:rsidR="008D3F11" w:rsidRPr="001727B9" w:rsidRDefault="008D3F11" w:rsidP="00BF052F">
            <w:pPr>
              <w:suppressAutoHyphens/>
              <w:jc w:val="both"/>
              <w:rPr>
                <w:rFonts w:ascii="Times New Roman" w:hAnsi="Times New Roman"/>
                <w:lang w:val="ro-RO"/>
              </w:rPr>
            </w:pPr>
            <w:r w:rsidRPr="001727B9">
              <w:rPr>
                <w:rFonts w:ascii="Times New Roman" w:hAnsi="Times New Roman"/>
                <w:lang w:val="ro-RO"/>
              </w:rPr>
              <w:t>Serviciul de calibrarea include:</w:t>
            </w:r>
          </w:p>
          <w:p w14:paraId="1C9F92EF" w14:textId="77777777" w:rsidR="008D3F11" w:rsidRPr="001727B9" w:rsidRDefault="008D3F11" w:rsidP="00BF052F">
            <w:pPr>
              <w:suppressAutoHyphens/>
              <w:jc w:val="both"/>
              <w:rPr>
                <w:rFonts w:ascii="Times New Roman" w:hAnsi="Times New Roman"/>
                <w:lang w:val="ro-RO"/>
              </w:rPr>
            </w:pPr>
            <w:r w:rsidRPr="001727B9">
              <w:rPr>
                <w:rFonts w:ascii="Times New Roman" w:hAnsi="Times New Roman"/>
                <w:lang w:val="ro-RO"/>
              </w:rPr>
              <w:t>Manopera (schimbare folie protectie, inspectie tehnica, calibrare) pentru  radiometru</w:t>
            </w:r>
          </w:p>
          <w:p w14:paraId="30D4A7DA" w14:textId="77777777" w:rsidR="008D3F11" w:rsidRPr="001727B9" w:rsidRDefault="008D3F11" w:rsidP="00BF052F">
            <w:pPr>
              <w:suppressAutoHyphens/>
              <w:jc w:val="both"/>
              <w:rPr>
                <w:rFonts w:ascii="Times New Roman" w:hAnsi="Times New Roman"/>
                <w:lang w:val="ro-RO"/>
              </w:rPr>
            </w:pPr>
            <w:r w:rsidRPr="001727B9">
              <w:rPr>
                <w:rFonts w:ascii="Times New Roman" w:hAnsi="Times New Roman"/>
                <w:lang w:val="ro-RO"/>
              </w:rPr>
              <w:t>Azotul lichid aferent calibrarii</w:t>
            </w:r>
          </w:p>
          <w:p w14:paraId="7FDE5A63" w14:textId="6938258B" w:rsidR="0031340F" w:rsidRPr="001727B9" w:rsidRDefault="008D3F11" w:rsidP="00E65AB4">
            <w:pPr>
              <w:suppressAutoHyphens/>
              <w:overflowPunct/>
              <w:autoSpaceDE/>
              <w:autoSpaceDN/>
              <w:adjustRightInd/>
              <w:textAlignment w:val="auto"/>
              <w:rPr>
                <w:rFonts w:ascii="Times New Roman" w:hAnsi="Times New Roman"/>
                <w:lang w:val="ro-RO"/>
              </w:rPr>
            </w:pPr>
            <w:r w:rsidRPr="001727B9">
              <w:rPr>
                <w:rFonts w:ascii="Times New Roman" w:hAnsi="Times New Roman"/>
                <w:lang w:val="ro-RO"/>
              </w:rPr>
              <w:t>Furnizorul serviciului de calibrare este responsabil de asigurarea transportului la locatia indicata pentru piese/materiale si personalul tehnic aferent serviciului prestat.</w:t>
            </w:r>
          </w:p>
        </w:tc>
        <w:tc>
          <w:tcPr>
            <w:tcW w:w="3955" w:type="dxa"/>
            <w:tcMar>
              <w:left w:w="57" w:type="dxa"/>
              <w:right w:w="57" w:type="dxa"/>
            </w:tcMar>
          </w:tcPr>
          <w:p w14:paraId="24106F3B" w14:textId="77777777" w:rsidR="0031340F" w:rsidRPr="001727B9" w:rsidRDefault="0031340F" w:rsidP="00BF052F">
            <w:pPr>
              <w:spacing w:before="120"/>
              <w:jc w:val="center"/>
              <w:rPr>
                <w:rFonts w:ascii="Times New Roman" w:hAnsi="Times New Roman"/>
                <w:i/>
                <w:highlight w:val="yellow"/>
                <w:lang w:val="it-IT"/>
              </w:rPr>
            </w:pPr>
            <w:r w:rsidRPr="001727B9">
              <w:rPr>
                <w:rFonts w:ascii="Times New Roman" w:hAnsi="Times New Roman"/>
                <w:i/>
                <w:highlight w:val="yellow"/>
                <w:lang w:val="it-IT"/>
              </w:rPr>
              <w:t>se completează de către ofertant</w:t>
            </w:r>
          </w:p>
          <w:p w14:paraId="103E9625" w14:textId="3531C1C7" w:rsidR="0031340F" w:rsidRPr="001727B9" w:rsidRDefault="0031340F" w:rsidP="00BF052F">
            <w:pPr>
              <w:spacing w:before="120"/>
              <w:jc w:val="center"/>
              <w:rPr>
                <w:rFonts w:ascii="Times New Roman" w:hAnsi="Times New Roman"/>
                <w:i/>
                <w:highlight w:val="yellow"/>
                <w:lang w:val="it-IT"/>
              </w:rPr>
            </w:pPr>
          </w:p>
        </w:tc>
      </w:tr>
      <w:tr w:rsidR="001727B9" w:rsidRPr="001727B9" w14:paraId="2EC3F5ED" w14:textId="77777777" w:rsidTr="00BF052F">
        <w:trPr>
          <w:trHeight w:val="566"/>
          <w:jc w:val="center"/>
        </w:trPr>
        <w:tc>
          <w:tcPr>
            <w:tcW w:w="846" w:type="dxa"/>
            <w:tcMar>
              <w:left w:w="57" w:type="dxa"/>
              <w:right w:w="57" w:type="dxa"/>
            </w:tcMar>
          </w:tcPr>
          <w:p w14:paraId="4A2AA278" w14:textId="104654DA" w:rsidR="001727B9" w:rsidRPr="001727B9" w:rsidRDefault="001727B9" w:rsidP="00BF052F">
            <w:pPr>
              <w:jc w:val="center"/>
              <w:rPr>
                <w:rFonts w:ascii="Times New Roman" w:hAnsi="Times New Roman"/>
              </w:rPr>
            </w:pPr>
            <w:r w:rsidRPr="001727B9">
              <w:rPr>
                <w:rFonts w:ascii="Times New Roman" w:hAnsi="Times New Roman"/>
              </w:rPr>
              <w:t>2.</w:t>
            </w:r>
          </w:p>
        </w:tc>
        <w:tc>
          <w:tcPr>
            <w:tcW w:w="5245" w:type="dxa"/>
            <w:tcMar>
              <w:left w:w="57" w:type="dxa"/>
              <w:right w:w="57" w:type="dxa"/>
            </w:tcMar>
            <w:vAlign w:val="center"/>
          </w:tcPr>
          <w:p w14:paraId="287D0ACE" w14:textId="77777777" w:rsidR="001727B9" w:rsidRPr="001727B9" w:rsidRDefault="001727B9" w:rsidP="00BF052F">
            <w:pPr>
              <w:suppressAutoHyphens/>
              <w:jc w:val="both"/>
              <w:rPr>
                <w:rFonts w:ascii="Times New Roman" w:hAnsi="Times New Roman"/>
                <w:b/>
                <w:bCs/>
                <w:lang w:val="ro-RO"/>
              </w:rPr>
            </w:pPr>
            <w:r w:rsidRPr="001727B9">
              <w:rPr>
                <w:rFonts w:ascii="Times New Roman" w:hAnsi="Times New Roman"/>
                <w:b/>
                <w:bCs/>
                <w:lang w:val="ro-RO"/>
              </w:rPr>
              <w:t>Servicii de calibrare radar de nori</w:t>
            </w:r>
          </w:p>
          <w:p w14:paraId="60143CB4" w14:textId="77777777" w:rsidR="001727B9" w:rsidRPr="001727B9" w:rsidRDefault="001727B9" w:rsidP="00BF052F">
            <w:pPr>
              <w:suppressAutoHyphens/>
              <w:jc w:val="both"/>
              <w:rPr>
                <w:rFonts w:ascii="Times New Roman" w:hAnsi="Times New Roman"/>
                <w:lang w:val="it-IT"/>
              </w:rPr>
            </w:pPr>
            <w:r w:rsidRPr="001727B9">
              <w:rPr>
                <w:rFonts w:ascii="Times New Roman" w:hAnsi="Times New Roman"/>
                <w:lang w:val="it-IT"/>
              </w:rPr>
              <w:t>Serviciul de calibrarea include:</w:t>
            </w:r>
          </w:p>
          <w:p w14:paraId="0369A441" w14:textId="77777777" w:rsidR="001727B9" w:rsidRPr="001727B9" w:rsidRDefault="001727B9" w:rsidP="00BF052F">
            <w:pPr>
              <w:suppressAutoHyphens/>
              <w:jc w:val="both"/>
              <w:rPr>
                <w:rFonts w:ascii="Times New Roman" w:hAnsi="Times New Roman"/>
                <w:lang w:val="it-IT"/>
              </w:rPr>
            </w:pPr>
            <w:r w:rsidRPr="001727B9">
              <w:rPr>
                <w:rFonts w:ascii="Times New Roman" w:hAnsi="Times New Roman"/>
                <w:lang w:val="it-IT"/>
              </w:rPr>
              <w:t>Manopera (schimbare folie protectie, inspectie tehnica, calibrare) pentru  radar de nori.</w:t>
            </w:r>
          </w:p>
          <w:p w14:paraId="06CF0372" w14:textId="77777777" w:rsidR="001727B9" w:rsidRPr="001727B9" w:rsidRDefault="001727B9" w:rsidP="00BF052F">
            <w:pPr>
              <w:suppressAutoHyphens/>
              <w:jc w:val="both"/>
              <w:rPr>
                <w:rFonts w:ascii="Times New Roman" w:hAnsi="Times New Roman"/>
                <w:lang w:val="it-IT"/>
              </w:rPr>
            </w:pPr>
            <w:r w:rsidRPr="001727B9">
              <w:rPr>
                <w:rFonts w:ascii="Times New Roman" w:hAnsi="Times New Roman"/>
                <w:lang w:val="it-IT"/>
              </w:rPr>
              <w:t>Azotul lichid aferent calibrarii</w:t>
            </w:r>
          </w:p>
          <w:p w14:paraId="60A7A1CB" w14:textId="4EC3D7DF" w:rsidR="001727B9" w:rsidRPr="001727B9" w:rsidRDefault="001727B9" w:rsidP="00BF052F">
            <w:pPr>
              <w:suppressAutoHyphens/>
              <w:jc w:val="both"/>
              <w:rPr>
                <w:rFonts w:ascii="Times New Roman" w:hAnsi="Times New Roman"/>
                <w:b/>
                <w:bCs/>
                <w:lang w:val="it-IT"/>
              </w:rPr>
            </w:pPr>
            <w:r w:rsidRPr="001727B9">
              <w:rPr>
                <w:rFonts w:ascii="Times New Roman" w:hAnsi="Times New Roman"/>
                <w:lang w:val="it-IT"/>
              </w:rPr>
              <w:t>Furnizorul serviciului de calibrare este responsabil de asigurarea transportului la locatia indicata pentru piese/materiale si personalul tehnic aferent serviciului prestat.</w:t>
            </w:r>
          </w:p>
        </w:tc>
        <w:tc>
          <w:tcPr>
            <w:tcW w:w="3955" w:type="dxa"/>
            <w:tcMar>
              <w:left w:w="57" w:type="dxa"/>
              <w:right w:w="57" w:type="dxa"/>
            </w:tcMar>
          </w:tcPr>
          <w:p w14:paraId="079CAF63" w14:textId="77777777" w:rsidR="001727B9" w:rsidRPr="001727B9" w:rsidRDefault="001727B9" w:rsidP="00BF052F">
            <w:pPr>
              <w:spacing w:before="120"/>
              <w:jc w:val="center"/>
              <w:rPr>
                <w:rFonts w:ascii="Times New Roman" w:hAnsi="Times New Roman"/>
                <w:i/>
                <w:highlight w:val="yellow"/>
                <w:lang w:val="it-IT"/>
              </w:rPr>
            </w:pPr>
            <w:r w:rsidRPr="001727B9">
              <w:rPr>
                <w:rFonts w:ascii="Times New Roman" w:hAnsi="Times New Roman"/>
                <w:i/>
                <w:highlight w:val="yellow"/>
                <w:lang w:val="it-IT"/>
              </w:rPr>
              <w:t>se completează de către ofertant</w:t>
            </w:r>
          </w:p>
          <w:p w14:paraId="19F6DE89" w14:textId="77777777" w:rsidR="001727B9" w:rsidRPr="001727B9" w:rsidRDefault="001727B9" w:rsidP="00BF052F">
            <w:pPr>
              <w:spacing w:before="120"/>
              <w:jc w:val="center"/>
              <w:rPr>
                <w:rFonts w:ascii="Times New Roman" w:hAnsi="Times New Roman"/>
                <w:i/>
                <w:highlight w:val="yellow"/>
                <w:lang w:val="it-IT"/>
              </w:rPr>
            </w:pPr>
          </w:p>
        </w:tc>
      </w:tr>
      <w:tr w:rsidR="001727B9" w:rsidRPr="001727B9" w14:paraId="61B962B4" w14:textId="77777777" w:rsidTr="00BF052F">
        <w:trPr>
          <w:trHeight w:val="566"/>
          <w:jc w:val="center"/>
        </w:trPr>
        <w:tc>
          <w:tcPr>
            <w:tcW w:w="846" w:type="dxa"/>
            <w:tcMar>
              <w:left w:w="57" w:type="dxa"/>
              <w:right w:w="57" w:type="dxa"/>
            </w:tcMar>
          </w:tcPr>
          <w:p w14:paraId="06D7CA2F" w14:textId="04E7B228" w:rsidR="001727B9" w:rsidRPr="001727B9" w:rsidRDefault="001727B9" w:rsidP="00BF052F">
            <w:pPr>
              <w:jc w:val="center"/>
              <w:rPr>
                <w:rFonts w:ascii="Times New Roman" w:hAnsi="Times New Roman"/>
              </w:rPr>
            </w:pPr>
            <w:r w:rsidRPr="001727B9">
              <w:rPr>
                <w:rFonts w:ascii="Times New Roman" w:hAnsi="Times New Roman"/>
              </w:rPr>
              <w:t>3.</w:t>
            </w:r>
          </w:p>
        </w:tc>
        <w:tc>
          <w:tcPr>
            <w:tcW w:w="5245" w:type="dxa"/>
            <w:tcMar>
              <w:left w:w="57" w:type="dxa"/>
              <w:right w:w="57" w:type="dxa"/>
            </w:tcMar>
          </w:tcPr>
          <w:p w14:paraId="44DDD539" w14:textId="172C55C9" w:rsidR="001727B9" w:rsidRPr="001727B9" w:rsidRDefault="001727B9" w:rsidP="00BF052F">
            <w:pPr>
              <w:ind w:right="282"/>
              <w:jc w:val="both"/>
              <w:rPr>
                <w:rFonts w:ascii="Times New Roman" w:eastAsia="Calibri" w:hAnsi="Times New Roman"/>
                <w:lang w:val="fr-FR"/>
              </w:rPr>
            </w:pPr>
            <w:r w:rsidRPr="001727B9">
              <w:rPr>
                <w:rFonts w:ascii="Times New Roman" w:hAnsi="Times New Roman"/>
                <w:b/>
                <w:bCs/>
                <w:kern w:val="28"/>
                <w:lang w:val="fr-FR"/>
              </w:rPr>
              <w:t xml:space="preserve">TERMEN DE PRESTARE: </w:t>
            </w:r>
            <w:proofErr w:type="spellStart"/>
            <w:r w:rsidR="00E65AB4" w:rsidRPr="00E65AB4">
              <w:rPr>
                <w:rFonts w:ascii="Times New Roman" w:eastAsia="Calibri" w:hAnsi="Times New Roman"/>
                <w:lang w:val="fr-FR"/>
              </w:rPr>
              <w:t>maxim</w:t>
            </w:r>
            <w:proofErr w:type="spellEnd"/>
            <w:r w:rsidR="00E65AB4" w:rsidRPr="00E65AB4">
              <w:rPr>
                <w:rFonts w:ascii="Times New Roman" w:eastAsia="Calibri" w:hAnsi="Times New Roman"/>
                <w:lang w:val="fr-FR"/>
              </w:rPr>
              <w:t xml:space="preserve"> 30 </w:t>
            </w:r>
            <w:proofErr w:type="spellStart"/>
            <w:r w:rsidR="00E65AB4" w:rsidRPr="00E65AB4">
              <w:rPr>
                <w:rFonts w:ascii="Times New Roman" w:eastAsia="Calibri" w:hAnsi="Times New Roman"/>
                <w:lang w:val="fr-FR"/>
              </w:rPr>
              <w:t>zile</w:t>
            </w:r>
            <w:proofErr w:type="spellEnd"/>
            <w:r w:rsidR="00E65AB4" w:rsidRPr="00E65AB4">
              <w:rPr>
                <w:rFonts w:ascii="Times New Roman" w:eastAsia="Calibri" w:hAnsi="Times New Roman"/>
                <w:lang w:val="fr-FR"/>
              </w:rPr>
              <w:t xml:space="preserve"> de la </w:t>
            </w:r>
            <w:proofErr w:type="spellStart"/>
            <w:r w:rsidR="00E65AB4" w:rsidRPr="00E65AB4">
              <w:rPr>
                <w:rFonts w:ascii="Times New Roman" w:eastAsia="Calibri" w:hAnsi="Times New Roman"/>
                <w:lang w:val="fr-FR"/>
              </w:rPr>
              <w:t>semnarea</w:t>
            </w:r>
            <w:proofErr w:type="spellEnd"/>
            <w:r w:rsidR="00E65AB4" w:rsidRPr="00E65AB4">
              <w:rPr>
                <w:rFonts w:ascii="Times New Roman" w:eastAsia="Calibri" w:hAnsi="Times New Roman"/>
                <w:lang w:val="fr-FR"/>
              </w:rPr>
              <w:t xml:space="preserve"> </w:t>
            </w:r>
            <w:proofErr w:type="spellStart"/>
            <w:r w:rsidR="00E65AB4" w:rsidRPr="00E65AB4">
              <w:rPr>
                <w:rFonts w:ascii="Times New Roman" w:eastAsia="Calibri" w:hAnsi="Times New Roman"/>
                <w:lang w:val="fr-FR"/>
              </w:rPr>
              <w:t>angajamentului</w:t>
            </w:r>
            <w:proofErr w:type="spellEnd"/>
            <w:r w:rsidR="00E65AB4" w:rsidRPr="00E65AB4">
              <w:rPr>
                <w:rFonts w:ascii="Times New Roman" w:eastAsia="Calibri" w:hAnsi="Times New Roman"/>
                <w:lang w:val="fr-FR"/>
              </w:rPr>
              <w:t xml:space="preserve"> </w:t>
            </w:r>
            <w:proofErr w:type="spellStart"/>
            <w:r w:rsidR="00E65AB4" w:rsidRPr="00E65AB4">
              <w:rPr>
                <w:rFonts w:ascii="Times New Roman" w:eastAsia="Calibri" w:hAnsi="Times New Roman"/>
                <w:lang w:val="fr-FR"/>
              </w:rPr>
              <w:t>legal</w:t>
            </w:r>
            <w:proofErr w:type="spellEnd"/>
            <w:r w:rsidR="00E65AB4" w:rsidRPr="00E65AB4">
              <w:rPr>
                <w:rFonts w:ascii="Times New Roman" w:eastAsia="Calibri" w:hAnsi="Times New Roman"/>
                <w:lang w:val="fr-FR"/>
              </w:rPr>
              <w:t xml:space="preserve"> (</w:t>
            </w:r>
            <w:proofErr w:type="spellStart"/>
            <w:r w:rsidR="00E65AB4" w:rsidRPr="00E65AB4">
              <w:rPr>
                <w:rFonts w:ascii="Times New Roman" w:eastAsia="Calibri" w:hAnsi="Times New Roman"/>
                <w:lang w:val="fr-FR"/>
              </w:rPr>
              <w:t>contract</w:t>
            </w:r>
            <w:proofErr w:type="spellEnd"/>
            <w:r w:rsidR="00E65AB4" w:rsidRPr="00E65AB4">
              <w:rPr>
                <w:rFonts w:ascii="Times New Roman" w:eastAsia="Calibri" w:hAnsi="Times New Roman"/>
                <w:lang w:val="fr-FR"/>
              </w:rPr>
              <w:t xml:space="preserve"> </w:t>
            </w:r>
            <w:proofErr w:type="spellStart"/>
            <w:r w:rsidR="00E65AB4" w:rsidRPr="00E65AB4">
              <w:rPr>
                <w:rFonts w:ascii="Times New Roman" w:eastAsia="Calibri" w:hAnsi="Times New Roman"/>
                <w:lang w:val="fr-FR"/>
              </w:rPr>
              <w:t>sau</w:t>
            </w:r>
            <w:proofErr w:type="spellEnd"/>
            <w:r w:rsidR="00E65AB4" w:rsidRPr="00E65AB4">
              <w:rPr>
                <w:rFonts w:ascii="Times New Roman" w:eastAsia="Calibri" w:hAnsi="Times New Roman"/>
                <w:lang w:val="fr-FR"/>
              </w:rPr>
              <w:t xml:space="preserve"> </w:t>
            </w:r>
            <w:proofErr w:type="spellStart"/>
            <w:r w:rsidR="00E65AB4" w:rsidRPr="00E65AB4">
              <w:rPr>
                <w:rFonts w:ascii="Times New Roman" w:eastAsia="Calibri" w:hAnsi="Times New Roman"/>
                <w:lang w:val="fr-FR"/>
              </w:rPr>
              <w:t>comand</w:t>
            </w:r>
            <w:r w:rsidR="00E65AB4" w:rsidRPr="00E65AB4">
              <w:rPr>
                <w:rFonts w:ascii="Times New Roman" w:eastAsia="Calibri" w:hAnsi="Times New Roman" w:hint="cs"/>
                <w:lang w:val="fr-FR"/>
              </w:rPr>
              <w:t>ă</w:t>
            </w:r>
            <w:proofErr w:type="spellEnd"/>
            <w:r w:rsidR="00E65AB4" w:rsidRPr="00E65AB4">
              <w:rPr>
                <w:rFonts w:ascii="Times New Roman" w:eastAsia="Calibri" w:hAnsi="Times New Roman"/>
                <w:lang w:val="fr-FR"/>
              </w:rPr>
              <w:t>).</w:t>
            </w:r>
          </w:p>
        </w:tc>
        <w:tc>
          <w:tcPr>
            <w:tcW w:w="3955" w:type="dxa"/>
            <w:tcMar>
              <w:left w:w="57" w:type="dxa"/>
              <w:right w:w="57" w:type="dxa"/>
            </w:tcMar>
          </w:tcPr>
          <w:p w14:paraId="0D49C28D" w14:textId="63157B84" w:rsidR="001727B9" w:rsidRPr="001727B9" w:rsidRDefault="001727B9" w:rsidP="00BF052F">
            <w:pPr>
              <w:spacing w:before="120"/>
              <w:jc w:val="center"/>
              <w:rPr>
                <w:rFonts w:ascii="Times New Roman" w:hAnsi="Times New Roman"/>
                <w:i/>
                <w:highlight w:val="yellow"/>
                <w:lang w:val="it-IT"/>
              </w:rPr>
            </w:pPr>
            <w:r w:rsidRPr="001727B9">
              <w:rPr>
                <w:rFonts w:ascii="Times New Roman" w:hAnsi="Times New Roman"/>
                <w:i/>
                <w:highlight w:val="yellow"/>
                <w:lang w:val="it-IT"/>
              </w:rPr>
              <w:t>se completează de către ofertant</w:t>
            </w:r>
          </w:p>
        </w:tc>
      </w:tr>
      <w:tr w:rsidR="001727B9" w:rsidRPr="001727B9" w14:paraId="48B5A333" w14:textId="77777777" w:rsidTr="00BF052F">
        <w:trPr>
          <w:trHeight w:val="566"/>
          <w:jc w:val="center"/>
        </w:trPr>
        <w:tc>
          <w:tcPr>
            <w:tcW w:w="846" w:type="dxa"/>
            <w:tcMar>
              <w:left w:w="57" w:type="dxa"/>
              <w:right w:w="57" w:type="dxa"/>
            </w:tcMar>
          </w:tcPr>
          <w:p w14:paraId="44B36B07" w14:textId="6CD23352" w:rsidR="001727B9" w:rsidRPr="001727B9" w:rsidRDefault="001727B9" w:rsidP="00BF052F">
            <w:pPr>
              <w:jc w:val="center"/>
              <w:rPr>
                <w:rFonts w:ascii="Times New Roman" w:hAnsi="Times New Roman"/>
              </w:rPr>
            </w:pPr>
            <w:r w:rsidRPr="001727B9">
              <w:rPr>
                <w:rFonts w:ascii="Times New Roman" w:hAnsi="Times New Roman"/>
              </w:rPr>
              <w:t>4.</w:t>
            </w:r>
          </w:p>
        </w:tc>
        <w:tc>
          <w:tcPr>
            <w:tcW w:w="5245" w:type="dxa"/>
            <w:tcMar>
              <w:left w:w="57" w:type="dxa"/>
              <w:right w:w="57" w:type="dxa"/>
            </w:tcMar>
          </w:tcPr>
          <w:p w14:paraId="5AE23D44" w14:textId="77777777" w:rsidR="00D9175E" w:rsidRPr="00D9175E" w:rsidRDefault="00D9175E" w:rsidP="00BF052F">
            <w:pPr>
              <w:shd w:val="clear" w:color="auto" w:fill="FFFFFF"/>
              <w:overflowPunct/>
              <w:autoSpaceDE/>
              <w:autoSpaceDN/>
              <w:adjustRightInd/>
              <w:ind w:right="282"/>
              <w:jc w:val="both"/>
              <w:textAlignment w:val="auto"/>
              <w:rPr>
                <w:rFonts w:ascii="Times New Roman" w:hAnsi="Times New Roman"/>
                <w:b/>
              </w:rPr>
            </w:pPr>
            <w:r w:rsidRPr="00D9175E">
              <w:rPr>
                <w:rFonts w:ascii="Times New Roman" w:hAnsi="Times New Roman"/>
                <w:b/>
              </w:rPr>
              <w:t>RECEPȚIA SERVICIULUI</w:t>
            </w:r>
          </w:p>
          <w:p w14:paraId="321DB4AD" w14:textId="69E2EAFE" w:rsidR="001727B9" w:rsidRPr="00D9175E" w:rsidRDefault="00E65AB4" w:rsidP="00BF052F">
            <w:pPr>
              <w:jc w:val="both"/>
              <w:rPr>
                <w:rFonts w:ascii="Times New Roman" w:eastAsia="Calibri" w:hAnsi="Times New Roman"/>
                <w:bCs/>
                <w:lang w:val="it-IT"/>
              </w:rPr>
            </w:pPr>
            <w:r w:rsidRPr="00E65AB4">
              <w:rPr>
                <w:rFonts w:ascii="Times New Roman" w:eastAsia="Calibri" w:hAnsi="Times New Roman"/>
                <w:bCs/>
                <w:lang w:val="it-IT"/>
              </w:rPr>
              <w:t>Recep</w:t>
            </w:r>
            <w:r w:rsidRPr="00E65AB4">
              <w:rPr>
                <w:rFonts w:ascii="Times New Roman" w:eastAsia="Calibri" w:hAnsi="Times New Roman" w:hint="cs"/>
                <w:bCs/>
                <w:lang w:val="it-IT"/>
              </w:rPr>
              <w:t>ţ</w:t>
            </w:r>
            <w:r w:rsidRPr="00E65AB4">
              <w:rPr>
                <w:rFonts w:ascii="Times New Roman" w:eastAsia="Calibri" w:hAnsi="Times New Roman"/>
                <w:bCs/>
                <w:lang w:val="it-IT"/>
              </w:rPr>
              <w:t>ia const</w:t>
            </w:r>
            <w:r w:rsidRPr="00E65AB4">
              <w:rPr>
                <w:rFonts w:ascii="Times New Roman" w:eastAsia="Calibri" w:hAnsi="Times New Roman" w:hint="cs"/>
                <w:bCs/>
                <w:lang w:val="it-IT"/>
              </w:rPr>
              <w:t>ă</w:t>
            </w:r>
            <w:r w:rsidRPr="00E65AB4">
              <w:rPr>
                <w:rFonts w:ascii="Times New Roman" w:eastAsia="Calibri" w:hAnsi="Times New Roman"/>
                <w:bCs/>
                <w:lang w:val="it-IT"/>
              </w:rPr>
              <w:t xml:space="preserve"> în verificarea îndeplinirii specifica</w:t>
            </w:r>
            <w:r w:rsidRPr="00E65AB4">
              <w:rPr>
                <w:rFonts w:ascii="Times New Roman" w:eastAsia="Calibri" w:hAnsi="Times New Roman" w:hint="cs"/>
                <w:bCs/>
                <w:lang w:val="it-IT"/>
              </w:rPr>
              <w:t>ţ</w:t>
            </w:r>
            <w:r w:rsidRPr="00E65AB4">
              <w:rPr>
                <w:rFonts w:ascii="Times New Roman" w:eastAsia="Calibri" w:hAnsi="Times New Roman"/>
                <w:bCs/>
                <w:lang w:val="it-IT"/>
              </w:rPr>
              <w:t>iilor indicate de ofertant. Recepția produselor se va face la Bld. George Coșbuc nr. 98, Infrastructura de cercetare REXDAN, Universitatea „Dun</w:t>
            </w:r>
            <w:r w:rsidRPr="00E65AB4">
              <w:rPr>
                <w:rFonts w:ascii="Times New Roman" w:eastAsia="Calibri" w:hAnsi="Times New Roman" w:hint="cs"/>
                <w:bCs/>
                <w:lang w:val="it-IT"/>
              </w:rPr>
              <w:t>ă</w:t>
            </w:r>
            <w:r w:rsidRPr="00E65AB4">
              <w:rPr>
                <w:rFonts w:ascii="Times New Roman" w:eastAsia="Calibri" w:hAnsi="Times New Roman"/>
                <w:bCs/>
                <w:lang w:val="it-IT"/>
              </w:rPr>
              <w:t>rea de Jos” din Galați.</w:t>
            </w:r>
          </w:p>
        </w:tc>
        <w:tc>
          <w:tcPr>
            <w:tcW w:w="3955" w:type="dxa"/>
            <w:tcMar>
              <w:left w:w="57" w:type="dxa"/>
              <w:right w:w="57" w:type="dxa"/>
            </w:tcMar>
          </w:tcPr>
          <w:p w14:paraId="38A90F1D" w14:textId="6B41DD2F" w:rsidR="001727B9" w:rsidRPr="001727B9" w:rsidRDefault="001727B9" w:rsidP="00BF052F">
            <w:pPr>
              <w:spacing w:before="120"/>
              <w:jc w:val="center"/>
              <w:rPr>
                <w:rFonts w:ascii="Times New Roman" w:hAnsi="Times New Roman"/>
                <w:i/>
                <w:highlight w:val="yellow"/>
                <w:lang w:val="it-IT"/>
              </w:rPr>
            </w:pPr>
            <w:r w:rsidRPr="001727B9">
              <w:rPr>
                <w:rFonts w:ascii="Times New Roman" w:hAnsi="Times New Roman"/>
                <w:i/>
                <w:highlight w:val="yellow"/>
                <w:lang w:val="it-IT"/>
              </w:rPr>
              <w:t>se completează de către ofertant</w:t>
            </w:r>
          </w:p>
        </w:tc>
      </w:tr>
      <w:tr w:rsidR="001727B9" w:rsidRPr="001727B9" w14:paraId="15834D04" w14:textId="77777777" w:rsidTr="00BF052F">
        <w:trPr>
          <w:trHeight w:val="566"/>
          <w:jc w:val="center"/>
        </w:trPr>
        <w:tc>
          <w:tcPr>
            <w:tcW w:w="846" w:type="dxa"/>
            <w:tcMar>
              <w:left w:w="57" w:type="dxa"/>
              <w:right w:w="57" w:type="dxa"/>
            </w:tcMar>
          </w:tcPr>
          <w:p w14:paraId="200C782C" w14:textId="5E76F9A6" w:rsidR="001727B9" w:rsidRPr="001727B9" w:rsidRDefault="001727B9" w:rsidP="00BF052F">
            <w:pPr>
              <w:jc w:val="center"/>
              <w:rPr>
                <w:rFonts w:ascii="Times New Roman" w:hAnsi="Times New Roman"/>
              </w:rPr>
            </w:pPr>
            <w:r w:rsidRPr="001727B9">
              <w:rPr>
                <w:rFonts w:ascii="Times New Roman" w:hAnsi="Times New Roman"/>
              </w:rPr>
              <w:t>5.</w:t>
            </w:r>
          </w:p>
        </w:tc>
        <w:tc>
          <w:tcPr>
            <w:tcW w:w="5245" w:type="dxa"/>
            <w:tcMar>
              <w:left w:w="57" w:type="dxa"/>
              <w:right w:w="57" w:type="dxa"/>
            </w:tcMar>
          </w:tcPr>
          <w:p w14:paraId="5343C299" w14:textId="77777777" w:rsidR="00FF5C4C" w:rsidRPr="00FF5C4C" w:rsidRDefault="00FF5C4C" w:rsidP="00BF052F">
            <w:pPr>
              <w:shd w:val="clear" w:color="auto" w:fill="FFFFFF"/>
              <w:overflowPunct/>
              <w:autoSpaceDE/>
              <w:autoSpaceDN/>
              <w:adjustRightInd/>
              <w:ind w:right="282"/>
              <w:jc w:val="both"/>
              <w:textAlignment w:val="auto"/>
              <w:rPr>
                <w:rFonts w:ascii="Times New Roman" w:hAnsi="Times New Roman"/>
                <w:b/>
                <w:bCs/>
              </w:rPr>
            </w:pPr>
            <w:bookmarkStart w:id="0" w:name="_Toc367969412"/>
            <w:bookmarkStart w:id="1" w:name="_Toc419291373"/>
            <w:bookmarkStart w:id="2" w:name="_Toc464743182"/>
            <w:bookmarkStart w:id="3" w:name="_Toc478634989"/>
            <w:r w:rsidRPr="00FF5C4C">
              <w:rPr>
                <w:rFonts w:ascii="Times New Roman" w:hAnsi="Times New Roman"/>
                <w:b/>
                <w:bCs/>
              </w:rPr>
              <w:t>MODALITĂȚI ȘI CONDIȚII DE PLAT</w:t>
            </w:r>
            <w:bookmarkEnd w:id="0"/>
            <w:bookmarkEnd w:id="1"/>
            <w:bookmarkEnd w:id="2"/>
            <w:bookmarkEnd w:id="3"/>
            <w:r w:rsidRPr="00FF5C4C">
              <w:rPr>
                <w:rFonts w:ascii="Times New Roman" w:hAnsi="Times New Roman"/>
                <w:b/>
                <w:bCs/>
              </w:rPr>
              <w:t>Ă</w:t>
            </w:r>
          </w:p>
          <w:p w14:paraId="698D4098" w14:textId="77777777" w:rsidR="00FF5C4C" w:rsidRPr="00FF5C4C" w:rsidRDefault="00FF5C4C" w:rsidP="00BF052F">
            <w:pPr>
              <w:widowControl w:val="0"/>
              <w:tabs>
                <w:tab w:val="left" w:pos="284"/>
              </w:tabs>
              <w:jc w:val="both"/>
              <w:rPr>
                <w:rFonts w:ascii="Times New Roman" w:eastAsia="Calibri" w:hAnsi="Times New Roman"/>
                <w:lang w:val="it-IT"/>
              </w:rPr>
            </w:pPr>
            <w:r w:rsidRPr="00FF5C4C">
              <w:rPr>
                <w:rFonts w:ascii="Times New Roman" w:eastAsia="Calibri" w:hAnsi="Times New Roman"/>
                <w:lang w:val="it-IT"/>
              </w:rPr>
              <w:t xml:space="preserve">Contractantul va emite factura pentru serviciul prestat. Factura va avea menționat numărul contractului, datele de emitere și de scadența ale facturii respective. Factura va fi emisă după semnarea de către Autoritatea Contractantă a procesului verbal de recepție, după prestarea serviciului. </w:t>
            </w:r>
          </w:p>
          <w:p w14:paraId="6AF3FF54" w14:textId="77777777" w:rsidR="00FF5C4C" w:rsidRPr="00FF5C4C" w:rsidRDefault="00FF5C4C" w:rsidP="00BF052F">
            <w:pPr>
              <w:widowControl w:val="0"/>
              <w:tabs>
                <w:tab w:val="left" w:pos="284"/>
              </w:tabs>
              <w:jc w:val="both"/>
              <w:rPr>
                <w:rFonts w:ascii="Times New Roman" w:eastAsia="Calibri" w:hAnsi="Times New Roman"/>
                <w:i/>
                <w:lang w:val="it-IT"/>
              </w:rPr>
            </w:pPr>
            <w:r w:rsidRPr="00FF5C4C">
              <w:rPr>
                <w:rFonts w:ascii="Times New Roman" w:eastAsia="Calibri" w:hAnsi="Times New Roman"/>
                <w:i/>
                <w:lang w:val="it-IT"/>
              </w:rPr>
              <w:t>Procesul verbal de recepție a serviciului va însoți factura și reprezintă elementul necesar realizării plății.</w:t>
            </w:r>
          </w:p>
          <w:p w14:paraId="5B46398F" w14:textId="00806083" w:rsidR="001727B9" w:rsidRPr="00FF5C4C" w:rsidRDefault="00FF5C4C" w:rsidP="00BF052F">
            <w:pPr>
              <w:ind w:right="282"/>
              <w:jc w:val="both"/>
              <w:rPr>
                <w:rFonts w:ascii="Times New Roman" w:eastAsia="Calibri" w:hAnsi="Times New Roman"/>
                <w:lang w:val="it-IT"/>
              </w:rPr>
            </w:pPr>
            <w:r w:rsidRPr="00FF5C4C">
              <w:rPr>
                <w:rFonts w:ascii="Times New Roman" w:eastAsia="Calibri" w:hAnsi="Times New Roman"/>
                <w:lang w:val="it-IT"/>
              </w:rPr>
              <w:t>Plățile în favoarea Contractantului se vor efectua în termen de maxim 30 zile de la recepţia serviciului.</w:t>
            </w:r>
          </w:p>
        </w:tc>
        <w:tc>
          <w:tcPr>
            <w:tcW w:w="3955" w:type="dxa"/>
            <w:tcMar>
              <w:left w:w="57" w:type="dxa"/>
              <w:right w:w="57" w:type="dxa"/>
            </w:tcMar>
          </w:tcPr>
          <w:p w14:paraId="301AF705" w14:textId="77777777" w:rsidR="001727B9" w:rsidRPr="001727B9" w:rsidRDefault="001727B9" w:rsidP="00BF052F">
            <w:pPr>
              <w:spacing w:before="120"/>
              <w:jc w:val="center"/>
              <w:rPr>
                <w:rFonts w:ascii="Times New Roman" w:hAnsi="Times New Roman"/>
                <w:i/>
                <w:highlight w:val="yellow"/>
                <w:lang w:val="it-IT"/>
              </w:rPr>
            </w:pPr>
            <w:r w:rsidRPr="001727B9">
              <w:rPr>
                <w:rFonts w:ascii="Times New Roman" w:hAnsi="Times New Roman"/>
                <w:i/>
                <w:highlight w:val="yellow"/>
                <w:lang w:val="it-IT"/>
              </w:rPr>
              <w:t>se completează de către ofertant</w:t>
            </w:r>
          </w:p>
        </w:tc>
      </w:tr>
      <w:tr w:rsidR="001727B9" w:rsidRPr="001727B9" w14:paraId="537DD865" w14:textId="77777777" w:rsidTr="00BF052F">
        <w:trPr>
          <w:trHeight w:val="566"/>
          <w:jc w:val="center"/>
        </w:trPr>
        <w:tc>
          <w:tcPr>
            <w:tcW w:w="846" w:type="dxa"/>
            <w:tcMar>
              <w:left w:w="57" w:type="dxa"/>
              <w:right w:w="57" w:type="dxa"/>
            </w:tcMar>
          </w:tcPr>
          <w:p w14:paraId="0B0E4BAC" w14:textId="59709250" w:rsidR="001727B9" w:rsidRPr="001727B9" w:rsidRDefault="001727B9" w:rsidP="00BF052F">
            <w:pPr>
              <w:jc w:val="center"/>
              <w:rPr>
                <w:rFonts w:ascii="Times New Roman" w:hAnsi="Times New Roman"/>
                <w:lang w:val="it-IT"/>
              </w:rPr>
            </w:pPr>
            <w:r w:rsidRPr="001727B9">
              <w:rPr>
                <w:rFonts w:ascii="Times New Roman" w:hAnsi="Times New Roman"/>
                <w:lang w:val="it-IT"/>
              </w:rPr>
              <w:t>6.</w:t>
            </w:r>
          </w:p>
        </w:tc>
        <w:tc>
          <w:tcPr>
            <w:tcW w:w="5245" w:type="dxa"/>
            <w:tcMar>
              <w:left w:w="57" w:type="dxa"/>
              <w:right w:w="57" w:type="dxa"/>
            </w:tcMar>
          </w:tcPr>
          <w:p w14:paraId="51EC0435" w14:textId="77777777" w:rsidR="00F1113B" w:rsidRPr="00F1113B" w:rsidRDefault="00F1113B" w:rsidP="00BF052F">
            <w:pPr>
              <w:overflowPunct/>
              <w:ind w:right="282"/>
              <w:jc w:val="both"/>
              <w:textAlignment w:val="auto"/>
              <w:rPr>
                <w:rFonts w:ascii="Times New Roman" w:hAnsi="Times New Roman"/>
                <w:b/>
                <w:bCs/>
                <w:kern w:val="28"/>
                <w:lang w:val="fr-FR"/>
              </w:rPr>
            </w:pPr>
            <w:r w:rsidRPr="00F1113B">
              <w:rPr>
                <w:rFonts w:ascii="Times New Roman" w:hAnsi="Times New Roman"/>
                <w:b/>
                <w:bCs/>
                <w:kern w:val="28"/>
                <w:lang w:val="fr-FR"/>
              </w:rPr>
              <w:t>PREVEDERI CONTRACTUALE</w:t>
            </w:r>
          </w:p>
          <w:p w14:paraId="3E79B5F7" w14:textId="62CEF470" w:rsidR="001727B9" w:rsidRPr="00F1113B" w:rsidRDefault="00F1113B" w:rsidP="00BF052F">
            <w:pPr>
              <w:pStyle w:val="NoSpacing"/>
              <w:ind w:right="282"/>
              <w:rPr>
                <w:rFonts w:ascii="Times New Roman" w:hAnsi="Times New Roman"/>
                <w:lang w:val="fr-FR"/>
              </w:rPr>
            </w:pPr>
            <w:r w:rsidRPr="00F1113B">
              <w:rPr>
                <w:rFonts w:ascii="Times New Roman" w:hAnsi="Times New Roman"/>
                <w:lang w:val="fr-FR"/>
              </w:rPr>
              <w:t xml:space="preserve">Nu se </w:t>
            </w:r>
            <w:proofErr w:type="spellStart"/>
            <w:r w:rsidRPr="00F1113B">
              <w:rPr>
                <w:rFonts w:ascii="Times New Roman" w:hAnsi="Times New Roman"/>
                <w:lang w:val="fr-FR"/>
              </w:rPr>
              <w:t>acceptă</w:t>
            </w:r>
            <w:proofErr w:type="spellEnd"/>
            <w:r w:rsidRPr="00F1113B">
              <w:rPr>
                <w:rFonts w:ascii="Times New Roman" w:hAnsi="Times New Roman"/>
                <w:lang w:val="fr-FR"/>
              </w:rPr>
              <w:t xml:space="preserve"> </w:t>
            </w:r>
            <w:proofErr w:type="spellStart"/>
            <w:r w:rsidRPr="00F1113B">
              <w:rPr>
                <w:rFonts w:ascii="Times New Roman" w:hAnsi="Times New Roman"/>
                <w:lang w:val="fr-FR"/>
              </w:rPr>
              <w:t>actualizarea</w:t>
            </w:r>
            <w:proofErr w:type="spellEnd"/>
            <w:r w:rsidRPr="00F1113B">
              <w:rPr>
                <w:rFonts w:ascii="Times New Roman" w:hAnsi="Times New Roman"/>
                <w:lang w:val="fr-FR"/>
              </w:rPr>
              <w:t xml:space="preserve"> </w:t>
            </w:r>
            <w:proofErr w:type="spellStart"/>
            <w:r w:rsidRPr="00F1113B">
              <w:rPr>
                <w:rFonts w:ascii="Times New Roman" w:hAnsi="Times New Roman"/>
                <w:lang w:val="fr-FR"/>
              </w:rPr>
              <w:t>preţului</w:t>
            </w:r>
            <w:proofErr w:type="spellEnd"/>
            <w:r w:rsidRPr="00F1113B">
              <w:rPr>
                <w:rFonts w:ascii="Times New Roman" w:hAnsi="Times New Roman"/>
                <w:lang w:val="fr-FR"/>
              </w:rPr>
              <w:t xml:space="preserve"> </w:t>
            </w:r>
            <w:proofErr w:type="spellStart"/>
            <w:r w:rsidRPr="00F1113B">
              <w:rPr>
                <w:rFonts w:ascii="Times New Roman" w:hAnsi="Times New Roman"/>
                <w:lang w:val="fr-FR"/>
              </w:rPr>
              <w:t>contractului</w:t>
            </w:r>
            <w:proofErr w:type="spellEnd"/>
            <w:r w:rsidRPr="00F1113B">
              <w:rPr>
                <w:rFonts w:ascii="Times New Roman" w:hAnsi="Times New Roman"/>
                <w:lang w:val="fr-FR"/>
              </w:rPr>
              <w:t>.</w:t>
            </w:r>
          </w:p>
        </w:tc>
        <w:tc>
          <w:tcPr>
            <w:tcW w:w="3955" w:type="dxa"/>
            <w:tcMar>
              <w:left w:w="57" w:type="dxa"/>
              <w:right w:w="57" w:type="dxa"/>
            </w:tcMar>
          </w:tcPr>
          <w:p w14:paraId="5E468C36" w14:textId="7AF7F8CE" w:rsidR="001727B9" w:rsidRPr="001727B9" w:rsidRDefault="001727B9" w:rsidP="00BF052F">
            <w:pPr>
              <w:spacing w:before="120"/>
              <w:jc w:val="center"/>
              <w:rPr>
                <w:rFonts w:ascii="Times New Roman" w:hAnsi="Times New Roman"/>
                <w:i/>
                <w:highlight w:val="yellow"/>
                <w:lang w:val="it-IT"/>
              </w:rPr>
            </w:pPr>
            <w:r w:rsidRPr="001727B9">
              <w:rPr>
                <w:rFonts w:ascii="Times New Roman" w:hAnsi="Times New Roman"/>
                <w:i/>
                <w:highlight w:val="yellow"/>
                <w:lang w:val="it-IT"/>
              </w:rPr>
              <w:t>se completează de către ofertant</w:t>
            </w:r>
          </w:p>
        </w:tc>
      </w:tr>
    </w:tbl>
    <w:p w14:paraId="2D2DA355" w14:textId="16B8EE70" w:rsidR="006D617C" w:rsidRPr="008D3F11" w:rsidRDefault="006D617C" w:rsidP="00BF052F">
      <w:pPr>
        <w:rPr>
          <w:rFonts w:ascii="Times New Roman" w:hAnsi="Times New Roman"/>
          <w:i/>
          <w:sz w:val="24"/>
          <w:szCs w:val="24"/>
          <w:lang w:val="fr-FR"/>
        </w:rPr>
      </w:pPr>
      <w:proofErr w:type="spellStart"/>
      <w:r w:rsidRPr="008D3F11">
        <w:rPr>
          <w:rFonts w:ascii="Times New Roman" w:hAnsi="Times New Roman"/>
          <w:i/>
          <w:sz w:val="24"/>
          <w:szCs w:val="24"/>
          <w:lang w:val="fr-FR"/>
        </w:rPr>
        <w:t>Semnătura</w:t>
      </w:r>
      <w:proofErr w:type="spellEnd"/>
      <w:r w:rsidRPr="008D3F11">
        <w:rPr>
          <w:rFonts w:ascii="Times New Roman" w:hAnsi="Times New Roman"/>
          <w:i/>
          <w:sz w:val="24"/>
          <w:szCs w:val="24"/>
          <w:lang w:val="fr-FR"/>
        </w:rPr>
        <w:t xml:space="preserve"> </w:t>
      </w:r>
      <w:proofErr w:type="spellStart"/>
      <w:r w:rsidRPr="008D3F11">
        <w:rPr>
          <w:rFonts w:ascii="Times New Roman" w:hAnsi="Times New Roman"/>
          <w:i/>
          <w:sz w:val="24"/>
          <w:szCs w:val="24"/>
          <w:lang w:val="fr-FR"/>
        </w:rPr>
        <w:t>ofertantului</w:t>
      </w:r>
      <w:proofErr w:type="spellEnd"/>
      <w:r w:rsidRPr="008D3F11">
        <w:rPr>
          <w:rFonts w:ascii="Times New Roman" w:hAnsi="Times New Roman"/>
          <w:i/>
          <w:sz w:val="24"/>
          <w:szCs w:val="24"/>
          <w:lang w:val="fr-FR"/>
        </w:rPr>
        <w:t xml:space="preserve"> </w:t>
      </w:r>
      <w:proofErr w:type="spellStart"/>
      <w:r w:rsidRPr="008D3F11">
        <w:rPr>
          <w:rFonts w:ascii="Times New Roman" w:hAnsi="Times New Roman"/>
          <w:i/>
          <w:sz w:val="24"/>
          <w:szCs w:val="24"/>
          <w:lang w:val="fr-FR"/>
        </w:rPr>
        <w:t>sau</w:t>
      </w:r>
      <w:proofErr w:type="spellEnd"/>
      <w:r w:rsidRPr="008D3F11">
        <w:rPr>
          <w:rFonts w:ascii="Times New Roman" w:hAnsi="Times New Roman"/>
          <w:i/>
          <w:sz w:val="24"/>
          <w:szCs w:val="24"/>
          <w:lang w:val="fr-FR"/>
        </w:rPr>
        <w:t xml:space="preserve"> a </w:t>
      </w:r>
      <w:proofErr w:type="spellStart"/>
      <w:r w:rsidRPr="008D3F11">
        <w:rPr>
          <w:rFonts w:ascii="Times New Roman" w:hAnsi="Times New Roman"/>
          <w:i/>
          <w:sz w:val="24"/>
          <w:szCs w:val="24"/>
          <w:lang w:val="fr-FR"/>
        </w:rPr>
        <w:t>reprezentantului</w:t>
      </w:r>
      <w:proofErr w:type="spellEnd"/>
      <w:r w:rsidRPr="008D3F11">
        <w:rPr>
          <w:rFonts w:ascii="Times New Roman" w:hAnsi="Times New Roman"/>
          <w:i/>
          <w:sz w:val="24"/>
          <w:szCs w:val="24"/>
          <w:lang w:val="fr-FR"/>
        </w:rPr>
        <w:t xml:space="preserve"> </w:t>
      </w:r>
      <w:proofErr w:type="spellStart"/>
      <w:r w:rsidRPr="008D3F11">
        <w:rPr>
          <w:rFonts w:ascii="Times New Roman" w:hAnsi="Times New Roman"/>
          <w:i/>
          <w:sz w:val="24"/>
          <w:szCs w:val="24"/>
          <w:lang w:val="fr-FR"/>
        </w:rPr>
        <w:t>ofertantului</w:t>
      </w:r>
      <w:proofErr w:type="spellEnd"/>
      <w:r w:rsidRPr="008D3F11">
        <w:rPr>
          <w:rFonts w:ascii="Times New Roman" w:hAnsi="Times New Roman"/>
          <w:i/>
          <w:sz w:val="24"/>
          <w:szCs w:val="24"/>
          <w:lang w:val="fr-FR"/>
        </w:rPr>
        <w:t xml:space="preserve">        .....................................................</w:t>
      </w:r>
    </w:p>
    <w:p w14:paraId="4ADFCC5E" w14:textId="77777777" w:rsidR="006D617C" w:rsidRPr="008D3F11" w:rsidRDefault="006D617C" w:rsidP="00BF052F">
      <w:pPr>
        <w:jc w:val="both"/>
        <w:rPr>
          <w:rFonts w:ascii="Times New Roman" w:hAnsi="Times New Roman"/>
          <w:i/>
          <w:sz w:val="24"/>
          <w:szCs w:val="24"/>
          <w:lang w:val="fr-FR"/>
        </w:rPr>
      </w:pPr>
      <w:proofErr w:type="spellStart"/>
      <w:r w:rsidRPr="008D3F11">
        <w:rPr>
          <w:rFonts w:ascii="Times New Roman" w:hAnsi="Times New Roman"/>
          <w:i/>
          <w:sz w:val="24"/>
          <w:szCs w:val="24"/>
          <w:lang w:val="fr-FR"/>
        </w:rPr>
        <w:t>Numele</w:t>
      </w:r>
      <w:proofErr w:type="spellEnd"/>
      <w:r w:rsidRPr="008D3F11">
        <w:rPr>
          <w:rFonts w:ascii="Times New Roman" w:hAnsi="Times New Roman"/>
          <w:i/>
          <w:sz w:val="24"/>
          <w:szCs w:val="24"/>
          <w:lang w:val="fr-FR"/>
        </w:rPr>
        <w:t xml:space="preserve">  </w:t>
      </w:r>
      <w:proofErr w:type="spellStart"/>
      <w:r w:rsidRPr="008D3F11">
        <w:rPr>
          <w:rFonts w:ascii="Times New Roman" w:hAnsi="Times New Roman"/>
          <w:i/>
          <w:sz w:val="24"/>
          <w:szCs w:val="24"/>
          <w:lang w:val="fr-FR"/>
        </w:rPr>
        <w:t>şi</w:t>
      </w:r>
      <w:proofErr w:type="spellEnd"/>
      <w:r w:rsidRPr="008D3F11">
        <w:rPr>
          <w:rFonts w:ascii="Times New Roman" w:hAnsi="Times New Roman"/>
          <w:i/>
          <w:sz w:val="24"/>
          <w:szCs w:val="24"/>
          <w:lang w:val="fr-FR"/>
        </w:rPr>
        <w:t xml:space="preserve"> </w:t>
      </w:r>
      <w:proofErr w:type="spellStart"/>
      <w:r w:rsidRPr="008D3F11">
        <w:rPr>
          <w:rFonts w:ascii="Times New Roman" w:hAnsi="Times New Roman"/>
          <w:i/>
          <w:sz w:val="24"/>
          <w:szCs w:val="24"/>
          <w:lang w:val="fr-FR"/>
        </w:rPr>
        <w:t>prenumele</w:t>
      </w:r>
      <w:proofErr w:type="spellEnd"/>
      <w:r w:rsidRPr="008D3F11">
        <w:rPr>
          <w:rFonts w:ascii="Times New Roman" w:hAnsi="Times New Roman"/>
          <w:i/>
          <w:sz w:val="24"/>
          <w:szCs w:val="24"/>
          <w:lang w:val="fr-FR"/>
        </w:rPr>
        <w:t xml:space="preserve"> </w:t>
      </w:r>
      <w:proofErr w:type="spellStart"/>
      <w:r w:rsidRPr="008D3F11">
        <w:rPr>
          <w:rFonts w:ascii="Times New Roman" w:hAnsi="Times New Roman"/>
          <w:i/>
          <w:sz w:val="24"/>
          <w:szCs w:val="24"/>
          <w:lang w:val="fr-FR"/>
        </w:rPr>
        <w:t>semnatarului</w:t>
      </w:r>
      <w:proofErr w:type="spellEnd"/>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t xml:space="preserve">        .....................................................</w:t>
      </w:r>
    </w:p>
    <w:p w14:paraId="06B01FD9" w14:textId="77777777" w:rsidR="006D617C" w:rsidRPr="008D3F11" w:rsidRDefault="006D617C" w:rsidP="00BF052F">
      <w:pPr>
        <w:jc w:val="both"/>
        <w:rPr>
          <w:rFonts w:ascii="Times New Roman" w:hAnsi="Times New Roman"/>
          <w:i/>
          <w:sz w:val="24"/>
          <w:szCs w:val="24"/>
          <w:lang w:val="fr-FR"/>
        </w:rPr>
      </w:pPr>
      <w:proofErr w:type="spellStart"/>
      <w:r w:rsidRPr="008D3F11">
        <w:rPr>
          <w:rFonts w:ascii="Times New Roman" w:hAnsi="Times New Roman"/>
          <w:i/>
          <w:sz w:val="24"/>
          <w:szCs w:val="24"/>
          <w:lang w:val="fr-FR"/>
        </w:rPr>
        <w:t>Capacitate</w:t>
      </w:r>
      <w:proofErr w:type="spellEnd"/>
      <w:r w:rsidRPr="008D3F11">
        <w:rPr>
          <w:rFonts w:ascii="Times New Roman" w:hAnsi="Times New Roman"/>
          <w:i/>
          <w:sz w:val="24"/>
          <w:szCs w:val="24"/>
          <w:lang w:val="fr-FR"/>
        </w:rPr>
        <w:t xml:space="preserve"> de </w:t>
      </w:r>
      <w:proofErr w:type="spellStart"/>
      <w:r w:rsidRPr="008D3F11">
        <w:rPr>
          <w:rFonts w:ascii="Times New Roman" w:hAnsi="Times New Roman"/>
          <w:i/>
          <w:sz w:val="24"/>
          <w:szCs w:val="24"/>
          <w:lang w:val="fr-FR"/>
        </w:rPr>
        <w:t>semnătura</w:t>
      </w:r>
      <w:proofErr w:type="spellEnd"/>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t xml:space="preserve">        .....................................................</w:t>
      </w:r>
    </w:p>
    <w:p w14:paraId="2DC27850" w14:textId="77777777" w:rsidR="006D617C" w:rsidRPr="008D3F11" w:rsidRDefault="006D617C" w:rsidP="00BF052F">
      <w:pPr>
        <w:jc w:val="both"/>
        <w:rPr>
          <w:rFonts w:ascii="Times New Roman" w:hAnsi="Times New Roman"/>
          <w:b/>
          <w:i/>
          <w:sz w:val="24"/>
          <w:szCs w:val="24"/>
          <w:lang w:val="fr-FR"/>
        </w:rPr>
      </w:pPr>
    </w:p>
    <w:p w14:paraId="188E5C8C" w14:textId="77777777" w:rsidR="006D617C" w:rsidRPr="008D3F11" w:rsidRDefault="006D617C" w:rsidP="00BF052F">
      <w:pPr>
        <w:jc w:val="both"/>
        <w:rPr>
          <w:rFonts w:ascii="Times New Roman" w:hAnsi="Times New Roman"/>
          <w:b/>
          <w:i/>
          <w:sz w:val="24"/>
          <w:szCs w:val="24"/>
          <w:lang w:val="fr-FR"/>
        </w:rPr>
      </w:pPr>
      <w:proofErr w:type="spellStart"/>
      <w:r w:rsidRPr="008D3F11">
        <w:rPr>
          <w:rFonts w:ascii="Times New Roman" w:hAnsi="Times New Roman"/>
          <w:b/>
          <w:i/>
          <w:sz w:val="24"/>
          <w:szCs w:val="24"/>
          <w:lang w:val="fr-FR"/>
        </w:rPr>
        <w:t>Detalii</w:t>
      </w:r>
      <w:proofErr w:type="spellEnd"/>
      <w:r w:rsidRPr="008D3F11">
        <w:rPr>
          <w:rFonts w:ascii="Times New Roman" w:hAnsi="Times New Roman"/>
          <w:b/>
          <w:i/>
          <w:sz w:val="24"/>
          <w:szCs w:val="24"/>
          <w:lang w:val="fr-FR"/>
        </w:rPr>
        <w:t xml:space="preserve"> </w:t>
      </w:r>
      <w:proofErr w:type="spellStart"/>
      <w:r w:rsidRPr="008D3F11">
        <w:rPr>
          <w:rFonts w:ascii="Times New Roman" w:hAnsi="Times New Roman"/>
          <w:b/>
          <w:i/>
          <w:sz w:val="24"/>
          <w:szCs w:val="24"/>
          <w:lang w:val="fr-FR"/>
        </w:rPr>
        <w:t>despre</w:t>
      </w:r>
      <w:proofErr w:type="spellEnd"/>
      <w:r w:rsidRPr="008D3F11">
        <w:rPr>
          <w:rFonts w:ascii="Times New Roman" w:hAnsi="Times New Roman"/>
          <w:b/>
          <w:i/>
          <w:sz w:val="24"/>
          <w:szCs w:val="24"/>
          <w:lang w:val="fr-FR"/>
        </w:rPr>
        <w:t xml:space="preserve"> </w:t>
      </w:r>
      <w:proofErr w:type="spellStart"/>
      <w:r w:rsidRPr="008D3F11">
        <w:rPr>
          <w:rFonts w:ascii="Times New Roman" w:hAnsi="Times New Roman"/>
          <w:b/>
          <w:i/>
          <w:sz w:val="24"/>
          <w:szCs w:val="24"/>
          <w:lang w:val="fr-FR"/>
        </w:rPr>
        <w:t>ofertant</w:t>
      </w:r>
      <w:proofErr w:type="spellEnd"/>
      <w:r w:rsidRPr="008D3F11">
        <w:rPr>
          <w:rFonts w:ascii="Times New Roman" w:hAnsi="Times New Roman"/>
          <w:b/>
          <w:i/>
          <w:sz w:val="24"/>
          <w:szCs w:val="24"/>
          <w:lang w:val="fr-FR"/>
        </w:rPr>
        <w:t xml:space="preserve"> </w:t>
      </w:r>
    </w:p>
    <w:p w14:paraId="28812547" w14:textId="77777777" w:rsidR="006D617C" w:rsidRPr="008D3F11" w:rsidRDefault="006D617C" w:rsidP="00BF052F">
      <w:pPr>
        <w:jc w:val="both"/>
        <w:rPr>
          <w:rFonts w:ascii="Times New Roman" w:hAnsi="Times New Roman"/>
          <w:i/>
          <w:sz w:val="24"/>
          <w:szCs w:val="24"/>
          <w:lang w:val="fr-FR"/>
        </w:rPr>
      </w:pPr>
      <w:proofErr w:type="spellStart"/>
      <w:r w:rsidRPr="008D3F11">
        <w:rPr>
          <w:rFonts w:ascii="Times New Roman" w:hAnsi="Times New Roman"/>
          <w:i/>
          <w:sz w:val="24"/>
          <w:szCs w:val="24"/>
          <w:lang w:val="fr-FR"/>
        </w:rPr>
        <w:t>Numele</w:t>
      </w:r>
      <w:proofErr w:type="spellEnd"/>
      <w:r w:rsidRPr="008D3F11">
        <w:rPr>
          <w:rFonts w:ascii="Times New Roman" w:hAnsi="Times New Roman"/>
          <w:i/>
          <w:sz w:val="24"/>
          <w:szCs w:val="24"/>
          <w:lang w:val="fr-FR"/>
        </w:rPr>
        <w:t xml:space="preserve"> </w:t>
      </w:r>
      <w:proofErr w:type="spellStart"/>
      <w:r w:rsidRPr="008D3F11">
        <w:rPr>
          <w:rFonts w:ascii="Times New Roman" w:hAnsi="Times New Roman"/>
          <w:i/>
          <w:sz w:val="24"/>
          <w:szCs w:val="24"/>
          <w:lang w:val="fr-FR"/>
        </w:rPr>
        <w:t>ofertantului</w:t>
      </w:r>
      <w:proofErr w:type="spellEnd"/>
      <w:r w:rsidRPr="008D3F11">
        <w:rPr>
          <w:rFonts w:ascii="Times New Roman" w:hAnsi="Times New Roman"/>
          <w:i/>
          <w:sz w:val="24"/>
          <w:szCs w:val="24"/>
          <w:lang w:val="fr-FR"/>
        </w:rPr>
        <w:t xml:space="preserve">  </w:t>
      </w:r>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t xml:space="preserve">        .....................................................</w:t>
      </w:r>
    </w:p>
    <w:p w14:paraId="7D7FD407" w14:textId="77777777" w:rsidR="006D617C" w:rsidRPr="008D3F11" w:rsidRDefault="006D617C" w:rsidP="00BF052F">
      <w:pPr>
        <w:jc w:val="both"/>
        <w:rPr>
          <w:rFonts w:ascii="Times New Roman" w:hAnsi="Times New Roman"/>
          <w:i/>
          <w:sz w:val="24"/>
          <w:szCs w:val="24"/>
          <w:lang w:val="fr-FR"/>
        </w:rPr>
      </w:pPr>
      <w:proofErr w:type="spellStart"/>
      <w:r w:rsidRPr="008D3F11">
        <w:rPr>
          <w:rFonts w:ascii="Times New Roman" w:hAnsi="Times New Roman"/>
          <w:i/>
          <w:sz w:val="24"/>
          <w:szCs w:val="24"/>
          <w:lang w:val="fr-FR"/>
        </w:rPr>
        <w:t>Ţara</w:t>
      </w:r>
      <w:proofErr w:type="spellEnd"/>
      <w:r w:rsidRPr="008D3F11">
        <w:rPr>
          <w:rFonts w:ascii="Times New Roman" w:hAnsi="Times New Roman"/>
          <w:i/>
          <w:sz w:val="24"/>
          <w:szCs w:val="24"/>
          <w:lang w:val="fr-FR"/>
        </w:rPr>
        <w:t xml:space="preserve"> de </w:t>
      </w:r>
      <w:proofErr w:type="spellStart"/>
      <w:r w:rsidRPr="008D3F11">
        <w:rPr>
          <w:rFonts w:ascii="Times New Roman" w:hAnsi="Times New Roman"/>
          <w:i/>
          <w:sz w:val="24"/>
          <w:szCs w:val="24"/>
          <w:lang w:val="fr-FR"/>
        </w:rPr>
        <w:t>reşedinţă</w:t>
      </w:r>
      <w:proofErr w:type="spellEnd"/>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t xml:space="preserve">                    .....................................................</w:t>
      </w:r>
    </w:p>
    <w:p w14:paraId="2BF61C70" w14:textId="77777777" w:rsidR="006D617C" w:rsidRPr="008D3F11" w:rsidRDefault="006D617C" w:rsidP="00BF052F">
      <w:pPr>
        <w:jc w:val="both"/>
        <w:rPr>
          <w:rFonts w:ascii="Times New Roman" w:hAnsi="Times New Roman"/>
          <w:i/>
          <w:sz w:val="24"/>
          <w:szCs w:val="24"/>
          <w:lang w:val="fr-FR"/>
        </w:rPr>
      </w:pPr>
      <w:proofErr w:type="spellStart"/>
      <w:r w:rsidRPr="008D3F11">
        <w:rPr>
          <w:rFonts w:ascii="Times New Roman" w:hAnsi="Times New Roman"/>
          <w:i/>
          <w:sz w:val="24"/>
          <w:szCs w:val="24"/>
          <w:lang w:val="fr-FR"/>
        </w:rPr>
        <w:t>Adresa</w:t>
      </w:r>
      <w:proofErr w:type="spellEnd"/>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t xml:space="preserve">        .....................................................</w:t>
      </w:r>
    </w:p>
    <w:p w14:paraId="1BADACF6" w14:textId="77777777" w:rsidR="006D617C" w:rsidRPr="008D3F11" w:rsidRDefault="006D617C" w:rsidP="00BF052F">
      <w:pPr>
        <w:jc w:val="both"/>
        <w:rPr>
          <w:rFonts w:ascii="Times New Roman" w:hAnsi="Times New Roman"/>
          <w:i/>
          <w:sz w:val="24"/>
          <w:szCs w:val="24"/>
          <w:lang w:val="fr-FR"/>
        </w:rPr>
      </w:pPr>
      <w:proofErr w:type="spellStart"/>
      <w:r w:rsidRPr="008D3F11">
        <w:rPr>
          <w:rFonts w:ascii="Times New Roman" w:hAnsi="Times New Roman"/>
          <w:i/>
          <w:sz w:val="24"/>
          <w:szCs w:val="24"/>
          <w:lang w:val="fr-FR"/>
        </w:rPr>
        <w:t>Adresa</w:t>
      </w:r>
      <w:proofErr w:type="spellEnd"/>
      <w:r w:rsidRPr="008D3F11">
        <w:rPr>
          <w:rFonts w:ascii="Times New Roman" w:hAnsi="Times New Roman"/>
          <w:i/>
          <w:sz w:val="24"/>
          <w:szCs w:val="24"/>
          <w:lang w:val="fr-FR"/>
        </w:rPr>
        <w:t xml:space="preserve"> de </w:t>
      </w:r>
      <w:proofErr w:type="spellStart"/>
      <w:r w:rsidRPr="008D3F11">
        <w:rPr>
          <w:rFonts w:ascii="Times New Roman" w:hAnsi="Times New Roman"/>
          <w:i/>
          <w:sz w:val="24"/>
          <w:szCs w:val="24"/>
          <w:lang w:val="fr-FR"/>
        </w:rPr>
        <w:t>corespondenţă</w:t>
      </w:r>
      <w:proofErr w:type="spellEnd"/>
      <w:r w:rsidRPr="008D3F11">
        <w:rPr>
          <w:rFonts w:ascii="Times New Roman" w:hAnsi="Times New Roman"/>
          <w:i/>
          <w:sz w:val="24"/>
          <w:szCs w:val="24"/>
          <w:lang w:val="fr-FR"/>
        </w:rPr>
        <w:t xml:space="preserve"> (</w:t>
      </w:r>
      <w:proofErr w:type="spellStart"/>
      <w:r w:rsidRPr="008D3F11">
        <w:rPr>
          <w:rFonts w:ascii="Times New Roman" w:hAnsi="Times New Roman"/>
          <w:i/>
          <w:sz w:val="24"/>
          <w:szCs w:val="24"/>
          <w:lang w:val="fr-FR"/>
        </w:rPr>
        <w:t>dacă</w:t>
      </w:r>
      <w:proofErr w:type="spellEnd"/>
      <w:r w:rsidRPr="008D3F11">
        <w:rPr>
          <w:rFonts w:ascii="Times New Roman" w:hAnsi="Times New Roman"/>
          <w:i/>
          <w:sz w:val="24"/>
          <w:szCs w:val="24"/>
          <w:lang w:val="fr-FR"/>
        </w:rPr>
        <w:t xml:space="preserve"> este </w:t>
      </w:r>
      <w:proofErr w:type="spellStart"/>
      <w:r w:rsidRPr="008D3F11">
        <w:rPr>
          <w:rFonts w:ascii="Times New Roman" w:hAnsi="Times New Roman"/>
          <w:i/>
          <w:sz w:val="24"/>
          <w:szCs w:val="24"/>
          <w:lang w:val="fr-FR"/>
        </w:rPr>
        <w:t>diferită</w:t>
      </w:r>
      <w:proofErr w:type="spellEnd"/>
      <w:r w:rsidRPr="008D3F11">
        <w:rPr>
          <w:rFonts w:ascii="Times New Roman" w:hAnsi="Times New Roman"/>
          <w:i/>
          <w:sz w:val="24"/>
          <w:szCs w:val="24"/>
          <w:lang w:val="fr-FR"/>
        </w:rPr>
        <w:t>)</w:t>
      </w:r>
      <w:r w:rsidRPr="008D3F11">
        <w:rPr>
          <w:rFonts w:ascii="Times New Roman" w:hAnsi="Times New Roman"/>
          <w:i/>
          <w:sz w:val="24"/>
          <w:szCs w:val="24"/>
          <w:lang w:val="fr-FR"/>
        </w:rPr>
        <w:tab/>
      </w:r>
      <w:r w:rsidRPr="008D3F11">
        <w:rPr>
          <w:rFonts w:ascii="Times New Roman" w:hAnsi="Times New Roman"/>
          <w:i/>
          <w:sz w:val="24"/>
          <w:szCs w:val="24"/>
          <w:lang w:val="fr-FR"/>
        </w:rPr>
        <w:tab/>
        <w:t xml:space="preserve">        .....................................................</w:t>
      </w:r>
    </w:p>
    <w:p w14:paraId="70D11CA6" w14:textId="256D92AE" w:rsidR="006D617C" w:rsidRPr="008D3F11" w:rsidRDefault="006D617C" w:rsidP="00BF052F">
      <w:pPr>
        <w:jc w:val="both"/>
        <w:rPr>
          <w:rFonts w:ascii="Times New Roman" w:hAnsi="Times New Roman"/>
          <w:i/>
          <w:sz w:val="24"/>
          <w:szCs w:val="24"/>
          <w:lang w:val="fr-FR"/>
        </w:rPr>
      </w:pPr>
      <w:proofErr w:type="spellStart"/>
      <w:r w:rsidRPr="008D3F11">
        <w:rPr>
          <w:rFonts w:ascii="Times New Roman" w:hAnsi="Times New Roman"/>
          <w:i/>
          <w:sz w:val="24"/>
          <w:szCs w:val="24"/>
          <w:lang w:val="fr-FR"/>
        </w:rPr>
        <w:t>Adresa</w:t>
      </w:r>
      <w:proofErr w:type="spellEnd"/>
      <w:r w:rsidRPr="008D3F11">
        <w:rPr>
          <w:rFonts w:ascii="Times New Roman" w:hAnsi="Times New Roman"/>
          <w:i/>
          <w:sz w:val="24"/>
          <w:szCs w:val="24"/>
          <w:lang w:val="fr-FR"/>
        </w:rPr>
        <w:t xml:space="preserve"> de e-mail                                                                           .....................................................</w:t>
      </w:r>
    </w:p>
    <w:p w14:paraId="214510DB" w14:textId="77777777" w:rsidR="006D617C" w:rsidRPr="008D3F11" w:rsidRDefault="006D617C" w:rsidP="00BF052F">
      <w:pPr>
        <w:jc w:val="both"/>
        <w:rPr>
          <w:rFonts w:ascii="Times New Roman" w:hAnsi="Times New Roman"/>
          <w:i/>
          <w:sz w:val="24"/>
          <w:szCs w:val="24"/>
          <w:lang w:val="fr-FR"/>
        </w:rPr>
      </w:pPr>
      <w:r w:rsidRPr="008D3F11">
        <w:rPr>
          <w:rFonts w:ascii="Times New Roman" w:hAnsi="Times New Roman"/>
          <w:i/>
          <w:sz w:val="24"/>
          <w:szCs w:val="24"/>
          <w:lang w:val="fr-FR"/>
        </w:rPr>
        <w:t>Telefon / Fax</w:t>
      </w:r>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r>
      <w:r w:rsidRPr="008D3F11">
        <w:rPr>
          <w:rFonts w:ascii="Times New Roman" w:hAnsi="Times New Roman"/>
          <w:i/>
          <w:sz w:val="24"/>
          <w:szCs w:val="24"/>
          <w:lang w:val="fr-FR"/>
        </w:rPr>
        <w:tab/>
        <w:t xml:space="preserve">        .....................................................</w:t>
      </w:r>
    </w:p>
    <w:p w14:paraId="71A46178" w14:textId="77A0DB19" w:rsidR="006D617C" w:rsidRPr="008D3F11" w:rsidRDefault="006D617C" w:rsidP="00BF052F">
      <w:pPr>
        <w:jc w:val="both"/>
        <w:rPr>
          <w:rFonts w:ascii="Times New Roman" w:hAnsi="Times New Roman"/>
          <w:i/>
          <w:sz w:val="24"/>
          <w:szCs w:val="24"/>
        </w:rPr>
      </w:pPr>
      <w:r w:rsidRPr="008D3F11">
        <w:rPr>
          <w:rFonts w:ascii="Times New Roman" w:hAnsi="Times New Roman"/>
          <w:i/>
          <w:sz w:val="24"/>
          <w:szCs w:val="24"/>
        </w:rPr>
        <w:t xml:space="preserve">Data </w:t>
      </w:r>
      <w:r w:rsidRPr="008D3F11">
        <w:rPr>
          <w:rFonts w:ascii="Times New Roman" w:hAnsi="Times New Roman"/>
          <w:i/>
          <w:sz w:val="24"/>
          <w:szCs w:val="24"/>
        </w:rPr>
        <w:tab/>
      </w:r>
      <w:r w:rsidRPr="008D3F11">
        <w:rPr>
          <w:rFonts w:ascii="Times New Roman" w:hAnsi="Times New Roman"/>
          <w:i/>
          <w:sz w:val="24"/>
          <w:szCs w:val="24"/>
        </w:rPr>
        <w:tab/>
      </w:r>
      <w:r w:rsidRPr="008D3F11">
        <w:rPr>
          <w:rFonts w:ascii="Times New Roman" w:hAnsi="Times New Roman"/>
          <w:i/>
          <w:sz w:val="24"/>
          <w:szCs w:val="24"/>
        </w:rPr>
        <w:tab/>
      </w:r>
      <w:r w:rsidRPr="008D3F11">
        <w:rPr>
          <w:rFonts w:ascii="Times New Roman" w:hAnsi="Times New Roman"/>
          <w:i/>
          <w:sz w:val="24"/>
          <w:szCs w:val="24"/>
        </w:rPr>
        <w:tab/>
      </w:r>
      <w:r w:rsidRPr="008D3F11">
        <w:rPr>
          <w:rFonts w:ascii="Times New Roman" w:hAnsi="Times New Roman"/>
          <w:i/>
          <w:sz w:val="24"/>
          <w:szCs w:val="24"/>
        </w:rPr>
        <w:tab/>
      </w:r>
      <w:r w:rsidRPr="008D3F11">
        <w:rPr>
          <w:rFonts w:ascii="Times New Roman" w:hAnsi="Times New Roman"/>
          <w:i/>
          <w:sz w:val="24"/>
          <w:szCs w:val="24"/>
        </w:rPr>
        <w:tab/>
        <w:t xml:space="preserve">                                .....................................................</w:t>
      </w:r>
    </w:p>
    <w:p w14:paraId="6714998F" w14:textId="77777777" w:rsidR="00E2315D" w:rsidRDefault="00E2315D" w:rsidP="003069D1">
      <w:pPr>
        <w:jc w:val="right"/>
        <w:rPr>
          <w:rStyle w:val="PageNumber"/>
          <w:rFonts w:ascii="Times New Roman" w:hAnsi="Times New Roman"/>
          <w:b/>
          <w:i/>
          <w:sz w:val="24"/>
          <w:szCs w:val="24"/>
        </w:rPr>
      </w:pPr>
    </w:p>
    <w:p w14:paraId="473262B2" w14:textId="77777777" w:rsidR="00EE763D" w:rsidRDefault="00EE763D" w:rsidP="003069D1">
      <w:pPr>
        <w:jc w:val="right"/>
        <w:rPr>
          <w:rStyle w:val="PageNumber"/>
          <w:rFonts w:ascii="Times New Roman" w:hAnsi="Times New Roman"/>
          <w:b/>
          <w:i/>
          <w:sz w:val="24"/>
          <w:szCs w:val="24"/>
        </w:rPr>
      </w:pPr>
    </w:p>
    <w:p w14:paraId="0B90FA53" w14:textId="77777777" w:rsidR="00EE763D" w:rsidRPr="0032039B" w:rsidRDefault="00EE763D" w:rsidP="003069D1">
      <w:pPr>
        <w:jc w:val="right"/>
        <w:rPr>
          <w:rStyle w:val="PageNumber"/>
          <w:rFonts w:ascii="Times New Roman" w:hAnsi="Times New Roman"/>
          <w:b/>
          <w:i/>
          <w:sz w:val="24"/>
          <w:szCs w:val="24"/>
        </w:rPr>
      </w:pPr>
    </w:p>
    <w:p w14:paraId="58CB5D3C" w14:textId="77777777" w:rsidR="00E2315D" w:rsidRPr="0032039B" w:rsidRDefault="00E2315D" w:rsidP="003069D1">
      <w:pPr>
        <w:jc w:val="right"/>
        <w:rPr>
          <w:rStyle w:val="PageNumber"/>
          <w:rFonts w:ascii="Times New Roman" w:hAnsi="Times New Roman"/>
          <w:b/>
          <w:i/>
          <w:sz w:val="24"/>
          <w:szCs w:val="24"/>
        </w:rPr>
      </w:pPr>
    </w:p>
    <w:p w14:paraId="3A4BF356" w14:textId="6F3674AB" w:rsidR="003069D1" w:rsidRPr="0032039B" w:rsidRDefault="003069D1" w:rsidP="003069D1">
      <w:pPr>
        <w:jc w:val="right"/>
        <w:rPr>
          <w:rStyle w:val="PageNumber"/>
          <w:rFonts w:ascii="Times New Roman" w:hAnsi="Times New Roman"/>
          <w:b/>
          <w:i/>
          <w:sz w:val="24"/>
          <w:szCs w:val="24"/>
        </w:rPr>
      </w:pPr>
      <w:r w:rsidRPr="0032039B">
        <w:rPr>
          <w:rStyle w:val="PageNumber"/>
          <w:rFonts w:ascii="Times New Roman" w:hAnsi="Times New Roman"/>
          <w:b/>
          <w:i/>
          <w:sz w:val="24"/>
          <w:szCs w:val="24"/>
        </w:rPr>
        <w:t xml:space="preserve">FORMULARUL nr. </w:t>
      </w:r>
      <w:r w:rsidR="00E2315D" w:rsidRPr="0032039B">
        <w:rPr>
          <w:rStyle w:val="PageNumber"/>
          <w:rFonts w:ascii="Times New Roman" w:hAnsi="Times New Roman"/>
          <w:b/>
          <w:i/>
          <w:sz w:val="24"/>
          <w:szCs w:val="24"/>
        </w:rPr>
        <w:t>4</w:t>
      </w:r>
    </w:p>
    <w:p w14:paraId="0EC3001D" w14:textId="77777777" w:rsidR="003069D1" w:rsidRPr="0032039B" w:rsidRDefault="003069D1" w:rsidP="003069D1">
      <w:pPr>
        <w:pStyle w:val="Heading2"/>
        <w:numPr>
          <w:ilvl w:val="0"/>
          <w:numId w:val="0"/>
        </w:numPr>
        <w:spacing w:line="276" w:lineRule="auto"/>
        <w:ind w:left="1080"/>
        <w:rPr>
          <w:rFonts w:ascii="Arial Narrow" w:hAnsi="Arial Narrow"/>
          <w:caps/>
          <w:sz w:val="24"/>
          <w:szCs w:val="24"/>
        </w:rPr>
      </w:pPr>
    </w:p>
    <w:p w14:paraId="69E81227" w14:textId="77777777" w:rsidR="003069D1" w:rsidRPr="0032039B" w:rsidRDefault="003069D1" w:rsidP="003069D1">
      <w:pPr>
        <w:pStyle w:val="Heading2"/>
        <w:numPr>
          <w:ilvl w:val="0"/>
          <w:numId w:val="0"/>
        </w:numPr>
        <w:spacing w:line="276" w:lineRule="auto"/>
        <w:ind w:left="1080"/>
        <w:rPr>
          <w:rFonts w:ascii="Arial Narrow" w:hAnsi="Arial Narrow"/>
          <w:caps/>
          <w:sz w:val="24"/>
          <w:szCs w:val="24"/>
        </w:rPr>
      </w:pPr>
    </w:p>
    <w:p w14:paraId="070D5629" w14:textId="77777777" w:rsidR="003069D1" w:rsidRPr="0032039B" w:rsidRDefault="003069D1" w:rsidP="003069D1">
      <w:pPr>
        <w:pStyle w:val="ListParagraph"/>
        <w:ind w:left="0"/>
        <w:jc w:val="center"/>
        <w:rPr>
          <w:rFonts w:eastAsia="Times New Roman"/>
          <w:b/>
          <w:lang w:val="ro-RO"/>
        </w:rPr>
      </w:pPr>
      <w:r w:rsidRPr="0032039B">
        <w:rPr>
          <w:rFonts w:ascii="Arial Narrow" w:hAnsi="Arial Narrow"/>
          <w:caps/>
        </w:rPr>
        <w:t xml:space="preserve">         </w:t>
      </w:r>
      <w:r w:rsidRPr="0032039B">
        <w:rPr>
          <w:b/>
          <w:i/>
          <w:iCs/>
          <w:caps/>
          <w:noProof/>
          <w:lang w:val="ro-RO"/>
        </w:rPr>
        <w:t>declaraȚie privind SĂNĂTATEA ȘI SECURITATEA ÎN muncĂ</w:t>
      </w:r>
    </w:p>
    <w:p w14:paraId="25AF1D44" w14:textId="77777777" w:rsidR="003069D1" w:rsidRPr="0032039B" w:rsidRDefault="003069D1" w:rsidP="003069D1">
      <w:pPr>
        <w:jc w:val="both"/>
        <w:rPr>
          <w:rFonts w:ascii="Times New Roman" w:hAnsi="Times New Roman"/>
          <w:i/>
          <w:noProof/>
          <w:sz w:val="24"/>
          <w:szCs w:val="24"/>
          <w:lang w:val="ro-RO"/>
        </w:rPr>
      </w:pPr>
    </w:p>
    <w:p w14:paraId="4A028049" w14:textId="77777777" w:rsidR="003069D1" w:rsidRPr="0032039B" w:rsidRDefault="003069D1" w:rsidP="003069D1">
      <w:pPr>
        <w:ind w:firstLine="708"/>
        <w:jc w:val="both"/>
        <w:rPr>
          <w:rFonts w:ascii="Times New Roman" w:hAnsi="Times New Roman"/>
          <w:i/>
          <w:sz w:val="24"/>
          <w:szCs w:val="24"/>
          <w:lang w:val="ro-RO"/>
        </w:rPr>
      </w:pPr>
      <w:r w:rsidRPr="0032039B">
        <w:rPr>
          <w:rFonts w:ascii="Times New Roman" w:hAnsi="Times New Roman"/>
          <w:i/>
          <w:sz w:val="24"/>
          <w:szCs w:val="24"/>
          <w:lang w:val="ro-RO"/>
        </w:rPr>
        <w:t>Subsemnatul, ................................................... (numele si prenumele in clar ale persoanei autorizate), reprezentant împuternicit al ...........................................................</w:t>
      </w:r>
      <w:r w:rsidRPr="0032039B" w:rsidDel="007C1DA6">
        <w:rPr>
          <w:rFonts w:ascii="Times New Roman" w:hAnsi="Times New Roman"/>
          <w:i/>
          <w:sz w:val="24"/>
          <w:szCs w:val="24"/>
          <w:lang w:val="ro-RO"/>
        </w:rPr>
        <w:t xml:space="preserve"> </w:t>
      </w:r>
      <w:r w:rsidRPr="0032039B">
        <w:rPr>
          <w:rFonts w:ascii="Times New Roman" w:hAnsi="Times New Roman"/>
          <w:i/>
          <w:sz w:val="24"/>
          <w:szCs w:val="24"/>
          <w:lang w:val="ro-RO"/>
        </w:rPr>
        <w:t>(denumirea operatorului economic), declar pe propria răspundere că mă angajez să furnizez...................................................................................., în conformitate cu regulile obligatorii referitoare la condițiile de muncă și de protecție a muncii, care sunt în vigoare în România.</w:t>
      </w:r>
    </w:p>
    <w:p w14:paraId="5D004E67" w14:textId="77777777" w:rsidR="003069D1" w:rsidRPr="0032039B" w:rsidRDefault="003069D1" w:rsidP="003069D1">
      <w:pPr>
        <w:ind w:firstLine="708"/>
        <w:jc w:val="both"/>
        <w:rPr>
          <w:rFonts w:ascii="Times New Roman" w:hAnsi="Times New Roman"/>
          <w:i/>
          <w:noProof/>
          <w:sz w:val="24"/>
          <w:szCs w:val="24"/>
          <w:lang w:val="ro-RO"/>
        </w:rPr>
      </w:pPr>
      <w:r w:rsidRPr="0032039B">
        <w:rPr>
          <w:rFonts w:ascii="Times New Roman" w:hAnsi="Times New Roman"/>
          <w:i/>
          <w:noProof/>
          <w:sz w:val="24"/>
          <w:szCs w:val="24"/>
          <w:lang w:val="ro-RO"/>
        </w:rPr>
        <w:t>De asemenea, declar pe propria răspundere că la elaborare ofertei am ținut cont de obligațiile referitoare la condițiile de muncă și de protecție a muncii, și am inclus costul pentru îndeplinirea acestor obligații.</w:t>
      </w:r>
    </w:p>
    <w:p w14:paraId="6FCCB61C" w14:textId="77777777" w:rsidR="003069D1" w:rsidRPr="0032039B" w:rsidRDefault="003069D1" w:rsidP="003069D1">
      <w:pPr>
        <w:tabs>
          <w:tab w:val="center" w:pos="4320"/>
          <w:tab w:val="right" w:pos="8640"/>
        </w:tabs>
        <w:jc w:val="both"/>
        <w:rPr>
          <w:rFonts w:ascii="Times New Roman" w:hAnsi="Times New Roman"/>
          <w:i/>
          <w:noProof/>
          <w:sz w:val="24"/>
          <w:szCs w:val="24"/>
          <w:lang w:val="ro-RO"/>
        </w:rPr>
      </w:pPr>
    </w:p>
    <w:p w14:paraId="1B733135" w14:textId="77777777" w:rsidR="003069D1" w:rsidRPr="0032039B" w:rsidRDefault="003069D1" w:rsidP="003069D1">
      <w:pPr>
        <w:spacing w:after="120"/>
        <w:jc w:val="both"/>
        <w:rPr>
          <w:rFonts w:ascii="Times New Roman" w:hAnsi="Times New Roman"/>
          <w:i/>
          <w:sz w:val="24"/>
          <w:szCs w:val="24"/>
          <w:lang w:val="ro-RO"/>
        </w:rPr>
      </w:pPr>
      <w:r w:rsidRPr="0032039B">
        <w:rPr>
          <w:rFonts w:ascii="Times New Roman" w:hAnsi="Times New Roman"/>
          <w:i/>
          <w:sz w:val="24"/>
          <w:szCs w:val="24"/>
          <w:lang w:val="ro-RO"/>
        </w:rPr>
        <w:t>Totodată, declar ca am luat la cunoştinţă de prevederile art 326 « Falsul în Declaraţii » din Codul Penal referitor la «Declararea necorespunzătoare a adevărului, făcută unui organ sau instituţii de stat ori unei alte unităţi în vederea producerii unei consecinţe juridice, pentru sine sau pentru altul, atunci când, potrivit legii ori împrejurărilor, declaraţia făcută serveşte pentru producerea acelei consecinţe, se pedepseşte cu închisoare de la 3 luni la 2 ani sau cu amendă»</w:t>
      </w:r>
    </w:p>
    <w:p w14:paraId="2D337A6C" w14:textId="77777777" w:rsidR="003069D1" w:rsidRPr="0032039B" w:rsidRDefault="003069D1" w:rsidP="003069D1">
      <w:pPr>
        <w:spacing w:after="120"/>
        <w:jc w:val="both"/>
        <w:rPr>
          <w:rFonts w:ascii="Times New Roman" w:hAnsi="Times New Roman"/>
          <w:i/>
          <w:sz w:val="24"/>
          <w:szCs w:val="24"/>
          <w:lang w:val="ro-RO"/>
        </w:rPr>
      </w:pPr>
    </w:p>
    <w:p w14:paraId="2AEC559B" w14:textId="77777777" w:rsidR="003069D1" w:rsidRPr="0032039B" w:rsidRDefault="003069D1" w:rsidP="003069D1">
      <w:pPr>
        <w:spacing w:after="120"/>
        <w:rPr>
          <w:rFonts w:ascii="Times New Roman" w:hAnsi="Times New Roman"/>
          <w:i/>
          <w:sz w:val="24"/>
          <w:szCs w:val="24"/>
          <w:lang w:val="fr-FR"/>
        </w:rPr>
      </w:pPr>
      <w:proofErr w:type="spellStart"/>
      <w:r w:rsidRPr="0032039B">
        <w:rPr>
          <w:rFonts w:ascii="Times New Roman" w:hAnsi="Times New Roman"/>
          <w:i/>
          <w:sz w:val="24"/>
          <w:szCs w:val="24"/>
          <w:lang w:val="fr-FR"/>
        </w:rPr>
        <w:t>Semnătura</w:t>
      </w:r>
      <w:proofErr w:type="spellEnd"/>
      <w:r w:rsidRPr="0032039B">
        <w:rPr>
          <w:rFonts w:ascii="Times New Roman" w:hAnsi="Times New Roman"/>
          <w:i/>
          <w:sz w:val="24"/>
          <w:szCs w:val="24"/>
          <w:lang w:val="fr-FR"/>
        </w:rPr>
        <w:t xml:space="preserve"> </w:t>
      </w:r>
      <w:proofErr w:type="spellStart"/>
      <w:r w:rsidRPr="0032039B">
        <w:rPr>
          <w:rFonts w:ascii="Times New Roman" w:hAnsi="Times New Roman"/>
          <w:i/>
          <w:sz w:val="24"/>
          <w:szCs w:val="24"/>
          <w:lang w:val="fr-FR"/>
        </w:rPr>
        <w:t>ofertantului</w:t>
      </w:r>
      <w:proofErr w:type="spellEnd"/>
      <w:r w:rsidRPr="0032039B">
        <w:rPr>
          <w:rFonts w:ascii="Times New Roman" w:hAnsi="Times New Roman"/>
          <w:i/>
          <w:sz w:val="24"/>
          <w:szCs w:val="24"/>
          <w:lang w:val="fr-FR"/>
        </w:rPr>
        <w:t xml:space="preserve"> </w:t>
      </w:r>
      <w:proofErr w:type="spellStart"/>
      <w:r w:rsidRPr="0032039B">
        <w:rPr>
          <w:rFonts w:ascii="Times New Roman" w:hAnsi="Times New Roman"/>
          <w:i/>
          <w:sz w:val="24"/>
          <w:szCs w:val="24"/>
          <w:lang w:val="fr-FR"/>
        </w:rPr>
        <w:t>sau</w:t>
      </w:r>
      <w:proofErr w:type="spellEnd"/>
      <w:r w:rsidRPr="0032039B">
        <w:rPr>
          <w:rFonts w:ascii="Times New Roman" w:hAnsi="Times New Roman"/>
          <w:i/>
          <w:sz w:val="24"/>
          <w:szCs w:val="24"/>
          <w:lang w:val="fr-FR"/>
        </w:rPr>
        <w:t xml:space="preserve"> a </w:t>
      </w:r>
      <w:proofErr w:type="spellStart"/>
      <w:r w:rsidRPr="0032039B">
        <w:rPr>
          <w:rFonts w:ascii="Times New Roman" w:hAnsi="Times New Roman"/>
          <w:i/>
          <w:sz w:val="24"/>
          <w:szCs w:val="24"/>
          <w:lang w:val="fr-FR"/>
        </w:rPr>
        <w:t>reprezentantului</w:t>
      </w:r>
      <w:proofErr w:type="spellEnd"/>
      <w:r w:rsidRPr="0032039B">
        <w:rPr>
          <w:rFonts w:ascii="Times New Roman" w:hAnsi="Times New Roman"/>
          <w:i/>
          <w:sz w:val="24"/>
          <w:szCs w:val="24"/>
          <w:lang w:val="fr-FR"/>
        </w:rPr>
        <w:t xml:space="preserve"> </w:t>
      </w:r>
      <w:proofErr w:type="spellStart"/>
      <w:r w:rsidRPr="0032039B">
        <w:rPr>
          <w:rFonts w:ascii="Times New Roman" w:hAnsi="Times New Roman"/>
          <w:i/>
          <w:sz w:val="24"/>
          <w:szCs w:val="24"/>
          <w:lang w:val="fr-FR"/>
        </w:rPr>
        <w:t>ofertantului</w:t>
      </w:r>
      <w:proofErr w:type="spellEnd"/>
      <w:r w:rsidRPr="0032039B">
        <w:rPr>
          <w:rFonts w:ascii="Times New Roman" w:hAnsi="Times New Roman"/>
          <w:i/>
          <w:sz w:val="24"/>
          <w:szCs w:val="24"/>
          <w:lang w:val="fr-FR"/>
        </w:rPr>
        <w:t xml:space="preserve">        .....................................................</w:t>
      </w:r>
    </w:p>
    <w:p w14:paraId="479CE304" w14:textId="77777777" w:rsidR="003069D1" w:rsidRPr="0032039B" w:rsidRDefault="003069D1" w:rsidP="003069D1">
      <w:pPr>
        <w:spacing w:after="120"/>
        <w:jc w:val="both"/>
        <w:rPr>
          <w:rFonts w:ascii="Times New Roman" w:hAnsi="Times New Roman"/>
          <w:i/>
          <w:sz w:val="24"/>
          <w:szCs w:val="24"/>
          <w:lang w:val="fr-FR"/>
        </w:rPr>
      </w:pPr>
      <w:proofErr w:type="spellStart"/>
      <w:r w:rsidRPr="0032039B">
        <w:rPr>
          <w:rFonts w:ascii="Times New Roman" w:hAnsi="Times New Roman"/>
          <w:i/>
          <w:sz w:val="24"/>
          <w:szCs w:val="24"/>
          <w:lang w:val="fr-FR"/>
        </w:rPr>
        <w:t>Numele</w:t>
      </w:r>
      <w:proofErr w:type="spellEnd"/>
      <w:r w:rsidRPr="0032039B">
        <w:rPr>
          <w:rFonts w:ascii="Times New Roman" w:hAnsi="Times New Roman"/>
          <w:i/>
          <w:sz w:val="24"/>
          <w:szCs w:val="24"/>
          <w:lang w:val="fr-FR"/>
        </w:rPr>
        <w:t xml:space="preserve">  </w:t>
      </w:r>
      <w:proofErr w:type="spellStart"/>
      <w:r w:rsidRPr="0032039B">
        <w:rPr>
          <w:rFonts w:ascii="Times New Roman" w:hAnsi="Times New Roman"/>
          <w:i/>
          <w:sz w:val="24"/>
          <w:szCs w:val="24"/>
          <w:lang w:val="fr-FR"/>
        </w:rPr>
        <w:t>şi</w:t>
      </w:r>
      <w:proofErr w:type="spellEnd"/>
      <w:r w:rsidRPr="0032039B">
        <w:rPr>
          <w:rFonts w:ascii="Times New Roman" w:hAnsi="Times New Roman"/>
          <w:i/>
          <w:sz w:val="24"/>
          <w:szCs w:val="24"/>
          <w:lang w:val="fr-FR"/>
        </w:rPr>
        <w:t xml:space="preserve"> </w:t>
      </w:r>
      <w:proofErr w:type="spellStart"/>
      <w:r w:rsidRPr="0032039B">
        <w:rPr>
          <w:rFonts w:ascii="Times New Roman" w:hAnsi="Times New Roman"/>
          <w:i/>
          <w:sz w:val="24"/>
          <w:szCs w:val="24"/>
          <w:lang w:val="fr-FR"/>
        </w:rPr>
        <w:t>prenumele</w:t>
      </w:r>
      <w:proofErr w:type="spellEnd"/>
      <w:r w:rsidRPr="0032039B">
        <w:rPr>
          <w:rFonts w:ascii="Times New Roman" w:hAnsi="Times New Roman"/>
          <w:i/>
          <w:sz w:val="24"/>
          <w:szCs w:val="24"/>
          <w:lang w:val="fr-FR"/>
        </w:rPr>
        <w:t xml:space="preserve"> </w:t>
      </w:r>
      <w:proofErr w:type="spellStart"/>
      <w:r w:rsidRPr="0032039B">
        <w:rPr>
          <w:rFonts w:ascii="Times New Roman" w:hAnsi="Times New Roman"/>
          <w:i/>
          <w:sz w:val="24"/>
          <w:szCs w:val="24"/>
          <w:lang w:val="fr-FR"/>
        </w:rPr>
        <w:t>semnatarului</w:t>
      </w:r>
      <w:proofErr w:type="spellEnd"/>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t xml:space="preserve">        .....................................................</w:t>
      </w:r>
    </w:p>
    <w:p w14:paraId="68BDE3C5" w14:textId="77777777" w:rsidR="003069D1" w:rsidRPr="0032039B" w:rsidRDefault="003069D1" w:rsidP="003069D1">
      <w:pPr>
        <w:spacing w:after="120"/>
        <w:jc w:val="both"/>
        <w:rPr>
          <w:rFonts w:ascii="Times New Roman" w:hAnsi="Times New Roman"/>
          <w:i/>
          <w:sz w:val="24"/>
          <w:szCs w:val="24"/>
          <w:lang w:val="fr-FR"/>
        </w:rPr>
      </w:pPr>
      <w:proofErr w:type="spellStart"/>
      <w:r w:rsidRPr="0032039B">
        <w:rPr>
          <w:rFonts w:ascii="Times New Roman" w:hAnsi="Times New Roman"/>
          <w:i/>
          <w:sz w:val="24"/>
          <w:szCs w:val="24"/>
          <w:lang w:val="fr-FR"/>
        </w:rPr>
        <w:t>Capacitate</w:t>
      </w:r>
      <w:proofErr w:type="spellEnd"/>
      <w:r w:rsidRPr="0032039B">
        <w:rPr>
          <w:rFonts w:ascii="Times New Roman" w:hAnsi="Times New Roman"/>
          <w:i/>
          <w:sz w:val="24"/>
          <w:szCs w:val="24"/>
          <w:lang w:val="fr-FR"/>
        </w:rPr>
        <w:t xml:space="preserve"> de </w:t>
      </w:r>
      <w:proofErr w:type="spellStart"/>
      <w:r w:rsidRPr="0032039B">
        <w:rPr>
          <w:rFonts w:ascii="Times New Roman" w:hAnsi="Times New Roman"/>
          <w:i/>
          <w:sz w:val="24"/>
          <w:szCs w:val="24"/>
          <w:lang w:val="fr-FR"/>
        </w:rPr>
        <w:t>semnătura</w:t>
      </w:r>
      <w:proofErr w:type="spellEnd"/>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t xml:space="preserve">        .....................................................</w:t>
      </w:r>
    </w:p>
    <w:p w14:paraId="57D7FC2B" w14:textId="77777777" w:rsidR="003069D1" w:rsidRPr="0032039B" w:rsidRDefault="003069D1" w:rsidP="003069D1">
      <w:pPr>
        <w:spacing w:after="120"/>
        <w:jc w:val="both"/>
        <w:rPr>
          <w:rFonts w:ascii="Times New Roman" w:hAnsi="Times New Roman"/>
          <w:b/>
          <w:i/>
          <w:sz w:val="24"/>
          <w:szCs w:val="24"/>
          <w:lang w:val="fr-FR"/>
        </w:rPr>
      </w:pPr>
    </w:p>
    <w:p w14:paraId="13F1E447" w14:textId="77777777" w:rsidR="003069D1" w:rsidRPr="0032039B" w:rsidRDefault="003069D1" w:rsidP="003069D1">
      <w:pPr>
        <w:spacing w:after="120"/>
        <w:jc w:val="both"/>
        <w:rPr>
          <w:rFonts w:ascii="Times New Roman" w:hAnsi="Times New Roman"/>
          <w:b/>
          <w:i/>
          <w:sz w:val="24"/>
          <w:szCs w:val="24"/>
          <w:lang w:val="fr-FR"/>
        </w:rPr>
      </w:pPr>
      <w:proofErr w:type="spellStart"/>
      <w:r w:rsidRPr="0032039B">
        <w:rPr>
          <w:rFonts w:ascii="Times New Roman" w:hAnsi="Times New Roman"/>
          <w:b/>
          <w:i/>
          <w:sz w:val="24"/>
          <w:szCs w:val="24"/>
          <w:lang w:val="fr-FR"/>
        </w:rPr>
        <w:t>Detalii</w:t>
      </w:r>
      <w:proofErr w:type="spellEnd"/>
      <w:r w:rsidRPr="0032039B">
        <w:rPr>
          <w:rFonts w:ascii="Times New Roman" w:hAnsi="Times New Roman"/>
          <w:b/>
          <w:i/>
          <w:sz w:val="24"/>
          <w:szCs w:val="24"/>
          <w:lang w:val="fr-FR"/>
        </w:rPr>
        <w:t xml:space="preserve"> </w:t>
      </w:r>
      <w:proofErr w:type="spellStart"/>
      <w:r w:rsidRPr="0032039B">
        <w:rPr>
          <w:rFonts w:ascii="Times New Roman" w:hAnsi="Times New Roman"/>
          <w:b/>
          <w:i/>
          <w:sz w:val="24"/>
          <w:szCs w:val="24"/>
          <w:lang w:val="fr-FR"/>
        </w:rPr>
        <w:t>despre</w:t>
      </w:r>
      <w:proofErr w:type="spellEnd"/>
      <w:r w:rsidRPr="0032039B">
        <w:rPr>
          <w:rFonts w:ascii="Times New Roman" w:hAnsi="Times New Roman"/>
          <w:b/>
          <w:i/>
          <w:sz w:val="24"/>
          <w:szCs w:val="24"/>
          <w:lang w:val="fr-FR"/>
        </w:rPr>
        <w:t xml:space="preserve"> </w:t>
      </w:r>
      <w:proofErr w:type="spellStart"/>
      <w:r w:rsidRPr="0032039B">
        <w:rPr>
          <w:rFonts w:ascii="Times New Roman" w:hAnsi="Times New Roman"/>
          <w:b/>
          <w:i/>
          <w:sz w:val="24"/>
          <w:szCs w:val="24"/>
          <w:lang w:val="fr-FR"/>
        </w:rPr>
        <w:t>ofertant</w:t>
      </w:r>
      <w:proofErr w:type="spellEnd"/>
      <w:r w:rsidRPr="0032039B">
        <w:rPr>
          <w:rFonts w:ascii="Times New Roman" w:hAnsi="Times New Roman"/>
          <w:b/>
          <w:i/>
          <w:sz w:val="24"/>
          <w:szCs w:val="24"/>
          <w:lang w:val="fr-FR"/>
        </w:rPr>
        <w:t xml:space="preserve"> </w:t>
      </w:r>
    </w:p>
    <w:p w14:paraId="41CF256D" w14:textId="77777777" w:rsidR="003069D1" w:rsidRPr="0032039B" w:rsidRDefault="003069D1" w:rsidP="003069D1">
      <w:pPr>
        <w:spacing w:after="120"/>
        <w:jc w:val="both"/>
        <w:rPr>
          <w:rFonts w:ascii="Times New Roman" w:hAnsi="Times New Roman"/>
          <w:i/>
          <w:sz w:val="24"/>
          <w:szCs w:val="24"/>
          <w:lang w:val="fr-FR"/>
        </w:rPr>
      </w:pPr>
      <w:proofErr w:type="spellStart"/>
      <w:r w:rsidRPr="0032039B">
        <w:rPr>
          <w:rFonts w:ascii="Times New Roman" w:hAnsi="Times New Roman"/>
          <w:i/>
          <w:sz w:val="24"/>
          <w:szCs w:val="24"/>
          <w:lang w:val="fr-FR"/>
        </w:rPr>
        <w:t>Numele</w:t>
      </w:r>
      <w:proofErr w:type="spellEnd"/>
      <w:r w:rsidRPr="0032039B">
        <w:rPr>
          <w:rFonts w:ascii="Times New Roman" w:hAnsi="Times New Roman"/>
          <w:i/>
          <w:sz w:val="24"/>
          <w:szCs w:val="24"/>
          <w:lang w:val="fr-FR"/>
        </w:rPr>
        <w:t xml:space="preserve"> </w:t>
      </w:r>
      <w:proofErr w:type="spellStart"/>
      <w:r w:rsidRPr="0032039B">
        <w:rPr>
          <w:rFonts w:ascii="Times New Roman" w:hAnsi="Times New Roman"/>
          <w:i/>
          <w:sz w:val="24"/>
          <w:szCs w:val="24"/>
          <w:lang w:val="fr-FR"/>
        </w:rPr>
        <w:t>ofertantului</w:t>
      </w:r>
      <w:proofErr w:type="spellEnd"/>
      <w:r w:rsidRPr="0032039B">
        <w:rPr>
          <w:rFonts w:ascii="Times New Roman" w:hAnsi="Times New Roman"/>
          <w:i/>
          <w:sz w:val="24"/>
          <w:szCs w:val="24"/>
          <w:lang w:val="fr-FR"/>
        </w:rPr>
        <w:t xml:space="preserve">  </w:t>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t xml:space="preserve">        .....................................................</w:t>
      </w:r>
    </w:p>
    <w:p w14:paraId="42DB91D3" w14:textId="77777777" w:rsidR="003069D1" w:rsidRPr="0032039B" w:rsidRDefault="003069D1" w:rsidP="003069D1">
      <w:pPr>
        <w:spacing w:after="120"/>
        <w:jc w:val="both"/>
        <w:rPr>
          <w:rFonts w:ascii="Times New Roman" w:hAnsi="Times New Roman"/>
          <w:i/>
          <w:sz w:val="24"/>
          <w:szCs w:val="24"/>
          <w:lang w:val="fr-FR"/>
        </w:rPr>
      </w:pPr>
      <w:proofErr w:type="spellStart"/>
      <w:r w:rsidRPr="0032039B">
        <w:rPr>
          <w:rFonts w:ascii="Times New Roman" w:hAnsi="Times New Roman"/>
          <w:i/>
          <w:sz w:val="24"/>
          <w:szCs w:val="24"/>
          <w:lang w:val="fr-FR"/>
        </w:rPr>
        <w:t>Ţara</w:t>
      </w:r>
      <w:proofErr w:type="spellEnd"/>
      <w:r w:rsidRPr="0032039B">
        <w:rPr>
          <w:rFonts w:ascii="Times New Roman" w:hAnsi="Times New Roman"/>
          <w:i/>
          <w:sz w:val="24"/>
          <w:szCs w:val="24"/>
          <w:lang w:val="fr-FR"/>
        </w:rPr>
        <w:t xml:space="preserve"> de </w:t>
      </w:r>
      <w:proofErr w:type="spellStart"/>
      <w:r w:rsidRPr="0032039B">
        <w:rPr>
          <w:rFonts w:ascii="Times New Roman" w:hAnsi="Times New Roman"/>
          <w:i/>
          <w:sz w:val="24"/>
          <w:szCs w:val="24"/>
          <w:lang w:val="fr-FR"/>
        </w:rPr>
        <w:t>reşedinţă</w:t>
      </w:r>
      <w:proofErr w:type="spellEnd"/>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t xml:space="preserve">                    .....................................................</w:t>
      </w:r>
    </w:p>
    <w:p w14:paraId="7C763393" w14:textId="77777777" w:rsidR="003069D1" w:rsidRPr="0032039B" w:rsidRDefault="003069D1" w:rsidP="003069D1">
      <w:pPr>
        <w:spacing w:after="120"/>
        <w:jc w:val="both"/>
        <w:rPr>
          <w:rFonts w:ascii="Times New Roman" w:hAnsi="Times New Roman"/>
          <w:i/>
          <w:sz w:val="24"/>
          <w:szCs w:val="24"/>
          <w:lang w:val="fr-FR"/>
        </w:rPr>
      </w:pPr>
      <w:proofErr w:type="spellStart"/>
      <w:r w:rsidRPr="0032039B">
        <w:rPr>
          <w:rFonts w:ascii="Times New Roman" w:hAnsi="Times New Roman"/>
          <w:i/>
          <w:sz w:val="24"/>
          <w:szCs w:val="24"/>
          <w:lang w:val="fr-FR"/>
        </w:rPr>
        <w:t>Adresa</w:t>
      </w:r>
      <w:proofErr w:type="spellEnd"/>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t xml:space="preserve">        .....................................................</w:t>
      </w:r>
    </w:p>
    <w:p w14:paraId="5DA58C21" w14:textId="77777777" w:rsidR="003069D1" w:rsidRPr="0032039B" w:rsidRDefault="003069D1" w:rsidP="003069D1">
      <w:pPr>
        <w:spacing w:after="120"/>
        <w:jc w:val="both"/>
        <w:rPr>
          <w:rFonts w:ascii="Times New Roman" w:hAnsi="Times New Roman"/>
          <w:i/>
          <w:sz w:val="24"/>
          <w:szCs w:val="24"/>
          <w:lang w:val="fr-FR"/>
        </w:rPr>
      </w:pPr>
      <w:proofErr w:type="spellStart"/>
      <w:r w:rsidRPr="0032039B">
        <w:rPr>
          <w:rFonts w:ascii="Times New Roman" w:hAnsi="Times New Roman"/>
          <w:i/>
          <w:sz w:val="24"/>
          <w:szCs w:val="24"/>
          <w:lang w:val="fr-FR"/>
        </w:rPr>
        <w:t>Adresa</w:t>
      </w:r>
      <w:proofErr w:type="spellEnd"/>
      <w:r w:rsidRPr="0032039B">
        <w:rPr>
          <w:rFonts w:ascii="Times New Roman" w:hAnsi="Times New Roman"/>
          <w:i/>
          <w:sz w:val="24"/>
          <w:szCs w:val="24"/>
          <w:lang w:val="fr-FR"/>
        </w:rPr>
        <w:t xml:space="preserve"> de </w:t>
      </w:r>
      <w:proofErr w:type="spellStart"/>
      <w:r w:rsidRPr="0032039B">
        <w:rPr>
          <w:rFonts w:ascii="Times New Roman" w:hAnsi="Times New Roman"/>
          <w:i/>
          <w:sz w:val="24"/>
          <w:szCs w:val="24"/>
          <w:lang w:val="fr-FR"/>
        </w:rPr>
        <w:t>corespondenţă</w:t>
      </w:r>
      <w:proofErr w:type="spellEnd"/>
      <w:r w:rsidRPr="0032039B">
        <w:rPr>
          <w:rFonts w:ascii="Times New Roman" w:hAnsi="Times New Roman"/>
          <w:i/>
          <w:sz w:val="24"/>
          <w:szCs w:val="24"/>
          <w:lang w:val="fr-FR"/>
        </w:rPr>
        <w:t xml:space="preserve"> (</w:t>
      </w:r>
      <w:proofErr w:type="spellStart"/>
      <w:r w:rsidRPr="0032039B">
        <w:rPr>
          <w:rFonts w:ascii="Times New Roman" w:hAnsi="Times New Roman"/>
          <w:i/>
          <w:sz w:val="24"/>
          <w:szCs w:val="24"/>
          <w:lang w:val="fr-FR"/>
        </w:rPr>
        <w:t>dacă</w:t>
      </w:r>
      <w:proofErr w:type="spellEnd"/>
      <w:r w:rsidRPr="0032039B">
        <w:rPr>
          <w:rFonts w:ascii="Times New Roman" w:hAnsi="Times New Roman"/>
          <w:i/>
          <w:sz w:val="24"/>
          <w:szCs w:val="24"/>
          <w:lang w:val="fr-FR"/>
        </w:rPr>
        <w:t xml:space="preserve"> este </w:t>
      </w:r>
      <w:proofErr w:type="spellStart"/>
      <w:r w:rsidRPr="0032039B">
        <w:rPr>
          <w:rFonts w:ascii="Times New Roman" w:hAnsi="Times New Roman"/>
          <w:i/>
          <w:sz w:val="24"/>
          <w:szCs w:val="24"/>
          <w:lang w:val="fr-FR"/>
        </w:rPr>
        <w:t>diferită</w:t>
      </w:r>
      <w:proofErr w:type="spellEnd"/>
      <w:r w:rsidRPr="0032039B">
        <w:rPr>
          <w:rFonts w:ascii="Times New Roman" w:hAnsi="Times New Roman"/>
          <w:i/>
          <w:sz w:val="24"/>
          <w:szCs w:val="24"/>
          <w:lang w:val="fr-FR"/>
        </w:rPr>
        <w:t>)</w:t>
      </w:r>
      <w:r w:rsidRPr="0032039B">
        <w:rPr>
          <w:rFonts w:ascii="Times New Roman" w:hAnsi="Times New Roman"/>
          <w:i/>
          <w:sz w:val="24"/>
          <w:szCs w:val="24"/>
          <w:lang w:val="fr-FR"/>
        </w:rPr>
        <w:tab/>
      </w:r>
      <w:r w:rsidRPr="0032039B">
        <w:rPr>
          <w:rFonts w:ascii="Times New Roman" w:hAnsi="Times New Roman"/>
          <w:i/>
          <w:sz w:val="24"/>
          <w:szCs w:val="24"/>
          <w:lang w:val="fr-FR"/>
        </w:rPr>
        <w:tab/>
        <w:t xml:space="preserve">        .....................................................</w:t>
      </w:r>
    </w:p>
    <w:p w14:paraId="32FDC666" w14:textId="77777777" w:rsidR="003069D1" w:rsidRPr="0032039B" w:rsidRDefault="003069D1" w:rsidP="003069D1">
      <w:pPr>
        <w:spacing w:after="120"/>
        <w:jc w:val="both"/>
        <w:rPr>
          <w:rFonts w:ascii="Times New Roman" w:hAnsi="Times New Roman"/>
          <w:i/>
          <w:sz w:val="24"/>
          <w:szCs w:val="24"/>
          <w:lang w:val="fr-FR"/>
        </w:rPr>
      </w:pPr>
      <w:proofErr w:type="spellStart"/>
      <w:r w:rsidRPr="0032039B">
        <w:rPr>
          <w:rFonts w:ascii="Times New Roman" w:hAnsi="Times New Roman"/>
          <w:i/>
          <w:sz w:val="24"/>
          <w:szCs w:val="24"/>
          <w:lang w:val="fr-FR"/>
        </w:rPr>
        <w:t>Adresa</w:t>
      </w:r>
      <w:proofErr w:type="spellEnd"/>
      <w:r w:rsidRPr="0032039B">
        <w:rPr>
          <w:rFonts w:ascii="Times New Roman" w:hAnsi="Times New Roman"/>
          <w:i/>
          <w:sz w:val="24"/>
          <w:szCs w:val="24"/>
          <w:lang w:val="fr-FR"/>
        </w:rPr>
        <w:t xml:space="preserve"> de e-mail                                                                           .....................................................</w:t>
      </w:r>
    </w:p>
    <w:p w14:paraId="4CB10CEC" w14:textId="77777777" w:rsidR="003069D1" w:rsidRPr="0032039B" w:rsidRDefault="003069D1" w:rsidP="003069D1">
      <w:pPr>
        <w:spacing w:after="120"/>
        <w:jc w:val="both"/>
        <w:rPr>
          <w:rFonts w:ascii="Times New Roman" w:hAnsi="Times New Roman"/>
          <w:i/>
          <w:sz w:val="24"/>
          <w:szCs w:val="24"/>
          <w:lang w:val="fr-FR"/>
        </w:rPr>
      </w:pPr>
      <w:r w:rsidRPr="0032039B">
        <w:rPr>
          <w:rFonts w:ascii="Times New Roman" w:hAnsi="Times New Roman"/>
          <w:i/>
          <w:sz w:val="24"/>
          <w:szCs w:val="24"/>
          <w:lang w:val="fr-FR"/>
        </w:rPr>
        <w:t>Telefon / Fax</w:t>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t xml:space="preserve">        .....................................................</w:t>
      </w:r>
    </w:p>
    <w:p w14:paraId="3F4999B8" w14:textId="77777777" w:rsidR="003069D1" w:rsidRPr="0032039B" w:rsidRDefault="003069D1" w:rsidP="003069D1">
      <w:pPr>
        <w:spacing w:after="120"/>
        <w:jc w:val="both"/>
        <w:rPr>
          <w:rFonts w:ascii="Times New Roman" w:hAnsi="Times New Roman"/>
          <w:i/>
          <w:sz w:val="24"/>
          <w:szCs w:val="24"/>
          <w:lang w:val="fr-FR"/>
        </w:rPr>
      </w:pPr>
      <w:r w:rsidRPr="0032039B">
        <w:rPr>
          <w:rFonts w:ascii="Times New Roman" w:hAnsi="Times New Roman"/>
          <w:i/>
          <w:sz w:val="24"/>
          <w:szCs w:val="24"/>
          <w:lang w:val="fr-FR"/>
        </w:rPr>
        <w:t xml:space="preserve">Data </w:t>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r>
      <w:r w:rsidRPr="0032039B">
        <w:rPr>
          <w:rFonts w:ascii="Times New Roman" w:hAnsi="Times New Roman"/>
          <w:i/>
          <w:sz w:val="24"/>
          <w:szCs w:val="24"/>
          <w:lang w:val="fr-FR"/>
        </w:rPr>
        <w:tab/>
        <w:t xml:space="preserve">                               .....................................................</w:t>
      </w:r>
    </w:p>
    <w:p w14:paraId="059AF579" w14:textId="77777777" w:rsidR="003069D1" w:rsidRPr="0032039B" w:rsidRDefault="003069D1" w:rsidP="003069D1">
      <w:pPr>
        <w:spacing w:after="120"/>
        <w:jc w:val="both"/>
        <w:rPr>
          <w:rFonts w:ascii="Times New Roman" w:hAnsi="Times New Roman"/>
          <w:i/>
          <w:sz w:val="24"/>
          <w:szCs w:val="24"/>
          <w:lang w:val="fr-FR"/>
        </w:rPr>
      </w:pPr>
    </w:p>
    <w:p w14:paraId="24C7DD54" w14:textId="77777777" w:rsidR="003069D1" w:rsidRPr="0032039B" w:rsidRDefault="003069D1" w:rsidP="003069D1">
      <w:pPr>
        <w:spacing w:after="120"/>
        <w:jc w:val="both"/>
        <w:rPr>
          <w:rFonts w:ascii="Times New Roman" w:hAnsi="Times New Roman"/>
          <w:i/>
          <w:sz w:val="24"/>
          <w:szCs w:val="24"/>
          <w:lang w:val="fr-FR"/>
        </w:rPr>
      </w:pPr>
    </w:p>
    <w:p w14:paraId="2282A61A" w14:textId="77777777" w:rsidR="003069D1" w:rsidRPr="0032039B" w:rsidRDefault="003069D1" w:rsidP="003069D1">
      <w:pPr>
        <w:spacing w:after="120"/>
        <w:jc w:val="both"/>
        <w:rPr>
          <w:rFonts w:ascii="Times New Roman" w:hAnsi="Times New Roman"/>
          <w:i/>
          <w:sz w:val="24"/>
          <w:szCs w:val="24"/>
          <w:lang w:val="fr-FR"/>
        </w:rPr>
      </w:pPr>
    </w:p>
    <w:p w14:paraId="092AEAF9" w14:textId="77777777" w:rsidR="003069D1" w:rsidRPr="0032039B" w:rsidRDefault="003069D1" w:rsidP="003069D1">
      <w:pPr>
        <w:rPr>
          <w:rFonts w:ascii="Times New Roman" w:eastAsia="Times New Roman" w:hAnsi="Times New Roman"/>
          <w:b/>
          <w:i/>
          <w:sz w:val="24"/>
          <w:szCs w:val="24"/>
          <w:lang w:val="pt-BR"/>
        </w:rPr>
      </w:pPr>
    </w:p>
    <w:p w14:paraId="4E84F66C" w14:textId="77777777" w:rsidR="003069D1" w:rsidRPr="0032039B" w:rsidRDefault="003069D1" w:rsidP="003069D1">
      <w:pPr>
        <w:pStyle w:val="Heading2"/>
        <w:numPr>
          <w:ilvl w:val="0"/>
          <w:numId w:val="0"/>
        </w:numPr>
        <w:spacing w:line="276" w:lineRule="auto"/>
        <w:ind w:left="1080"/>
        <w:rPr>
          <w:rStyle w:val="PageNumber"/>
          <w:rFonts w:ascii="Arial Narrow" w:hAnsi="Arial Narrow"/>
          <w:b w:val="0"/>
          <w:i/>
          <w:sz w:val="24"/>
          <w:szCs w:val="24"/>
        </w:rPr>
      </w:pPr>
    </w:p>
    <w:p w14:paraId="5DEE6E44" w14:textId="77777777" w:rsidR="003069D1" w:rsidRPr="0032039B" w:rsidRDefault="003069D1" w:rsidP="003069D1">
      <w:pPr>
        <w:jc w:val="right"/>
        <w:rPr>
          <w:rStyle w:val="PageNumber"/>
          <w:rFonts w:ascii="Arial Narrow" w:hAnsi="Arial Narrow"/>
          <w:b/>
          <w:i/>
          <w:sz w:val="24"/>
          <w:szCs w:val="24"/>
          <w:lang w:val="fr-FR"/>
        </w:rPr>
      </w:pPr>
    </w:p>
    <w:p w14:paraId="1F090929" w14:textId="77777777" w:rsidR="003069D1" w:rsidRPr="0032039B" w:rsidRDefault="003069D1" w:rsidP="003069D1">
      <w:pPr>
        <w:jc w:val="right"/>
        <w:rPr>
          <w:rStyle w:val="PageNumber"/>
          <w:rFonts w:ascii="Arial Narrow" w:hAnsi="Arial Narrow"/>
          <w:b/>
          <w:i/>
          <w:sz w:val="24"/>
          <w:szCs w:val="24"/>
          <w:lang w:val="fr-FR"/>
        </w:rPr>
      </w:pPr>
    </w:p>
    <w:p w14:paraId="7884B049" w14:textId="77777777" w:rsidR="00E2315D" w:rsidRPr="006A2777" w:rsidRDefault="00E2315D" w:rsidP="003069D1">
      <w:pPr>
        <w:jc w:val="right"/>
        <w:rPr>
          <w:rStyle w:val="PageNumber"/>
          <w:rFonts w:ascii="Arial Narrow" w:hAnsi="Arial Narrow"/>
          <w:b/>
          <w:i/>
          <w:color w:val="FF0000"/>
          <w:sz w:val="24"/>
          <w:szCs w:val="24"/>
          <w:lang w:val="fr-FR"/>
        </w:rPr>
      </w:pPr>
    </w:p>
    <w:p w14:paraId="66D54829" w14:textId="77777777" w:rsidR="00E2315D" w:rsidRPr="006A2777" w:rsidRDefault="00E2315D" w:rsidP="003069D1">
      <w:pPr>
        <w:jc w:val="right"/>
        <w:rPr>
          <w:rStyle w:val="PageNumber"/>
          <w:rFonts w:ascii="Arial Narrow" w:hAnsi="Arial Narrow"/>
          <w:b/>
          <w:i/>
          <w:color w:val="FF0000"/>
          <w:sz w:val="24"/>
          <w:szCs w:val="24"/>
          <w:lang w:val="fr-FR"/>
        </w:rPr>
      </w:pPr>
    </w:p>
    <w:p w14:paraId="3296BB79" w14:textId="77777777" w:rsidR="00E2315D" w:rsidRDefault="00E2315D" w:rsidP="003069D1">
      <w:pPr>
        <w:jc w:val="right"/>
        <w:rPr>
          <w:rStyle w:val="PageNumber"/>
          <w:rFonts w:ascii="Arial Narrow" w:hAnsi="Arial Narrow"/>
          <w:b/>
          <w:i/>
          <w:color w:val="FF0000"/>
          <w:sz w:val="24"/>
          <w:szCs w:val="24"/>
          <w:lang w:val="fr-FR"/>
        </w:rPr>
      </w:pPr>
    </w:p>
    <w:p w14:paraId="545196F7" w14:textId="77777777" w:rsidR="00EE763D" w:rsidRDefault="00EE763D" w:rsidP="003069D1">
      <w:pPr>
        <w:jc w:val="right"/>
        <w:rPr>
          <w:rStyle w:val="PageNumber"/>
          <w:rFonts w:ascii="Arial Narrow" w:hAnsi="Arial Narrow"/>
          <w:b/>
          <w:i/>
          <w:color w:val="FF0000"/>
          <w:sz w:val="24"/>
          <w:szCs w:val="24"/>
          <w:lang w:val="fr-FR"/>
        </w:rPr>
      </w:pPr>
    </w:p>
    <w:p w14:paraId="40221BF3" w14:textId="77777777" w:rsidR="00EE763D" w:rsidRPr="006A2777" w:rsidRDefault="00EE763D" w:rsidP="003069D1">
      <w:pPr>
        <w:jc w:val="right"/>
        <w:rPr>
          <w:rStyle w:val="PageNumber"/>
          <w:rFonts w:ascii="Arial Narrow" w:hAnsi="Arial Narrow"/>
          <w:b/>
          <w:i/>
          <w:color w:val="FF0000"/>
          <w:sz w:val="24"/>
          <w:szCs w:val="24"/>
          <w:lang w:val="fr-FR"/>
        </w:rPr>
      </w:pPr>
    </w:p>
    <w:p w14:paraId="12645950" w14:textId="77777777" w:rsidR="00E2315D" w:rsidRPr="006A2777" w:rsidRDefault="00E2315D" w:rsidP="003069D1">
      <w:pPr>
        <w:jc w:val="right"/>
        <w:rPr>
          <w:rStyle w:val="PageNumber"/>
          <w:rFonts w:ascii="Arial Narrow" w:hAnsi="Arial Narrow"/>
          <w:b/>
          <w:i/>
          <w:color w:val="FF0000"/>
          <w:sz w:val="24"/>
          <w:szCs w:val="24"/>
          <w:lang w:val="fr-FR"/>
        </w:rPr>
      </w:pPr>
    </w:p>
    <w:p w14:paraId="0BEBE2F8" w14:textId="77777777" w:rsidR="00E2315D" w:rsidRPr="006A2777" w:rsidRDefault="00E2315D" w:rsidP="003069D1">
      <w:pPr>
        <w:jc w:val="right"/>
        <w:rPr>
          <w:rStyle w:val="PageNumber"/>
          <w:rFonts w:ascii="Arial Narrow" w:hAnsi="Arial Narrow"/>
          <w:b/>
          <w:i/>
          <w:color w:val="FF0000"/>
          <w:sz w:val="24"/>
          <w:szCs w:val="24"/>
          <w:lang w:val="fr-FR"/>
        </w:rPr>
      </w:pPr>
    </w:p>
    <w:p w14:paraId="05F3ACFF" w14:textId="77777777" w:rsidR="00E2315D" w:rsidRPr="006A2777" w:rsidRDefault="00E2315D" w:rsidP="003069D1">
      <w:pPr>
        <w:jc w:val="right"/>
        <w:rPr>
          <w:rStyle w:val="PageNumber"/>
          <w:rFonts w:ascii="Arial Narrow" w:hAnsi="Arial Narrow"/>
          <w:b/>
          <w:i/>
          <w:color w:val="FF0000"/>
          <w:sz w:val="24"/>
          <w:szCs w:val="24"/>
          <w:lang w:val="fr-FR"/>
        </w:rPr>
      </w:pPr>
    </w:p>
    <w:p w14:paraId="1F2E2226" w14:textId="77777777" w:rsidR="0007258F" w:rsidRPr="00C55BD3" w:rsidRDefault="0007258F" w:rsidP="0007258F">
      <w:pPr>
        <w:jc w:val="right"/>
        <w:rPr>
          <w:rFonts w:ascii="Times New Roman" w:hAnsi="Times New Roman"/>
          <w:b/>
          <w:i/>
          <w:noProof/>
          <w:sz w:val="24"/>
          <w:szCs w:val="24"/>
        </w:rPr>
      </w:pPr>
      <w:r w:rsidRPr="00C55BD3">
        <w:rPr>
          <w:rFonts w:ascii="Times New Roman" w:hAnsi="Times New Roman"/>
          <w:b/>
          <w:i/>
          <w:noProof/>
          <w:sz w:val="24"/>
          <w:szCs w:val="24"/>
        </w:rPr>
        <w:t>FORMULARUL nr. 5</w:t>
      </w:r>
    </w:p>
    <w:p w14:paraId="47E0D1B6" w14:textId="77777777" w:rsidR="0007258F" w:rsidRPr="00C55BD3" w:rsidRDefault="0007258F" w:rsidP="0007258F">
      <w:pPr>
        <w:jc w:val="right"/>
        <w:rPr>
          <w:rFonts w:ascii="Times New Roman" w:hAnsi="Times New Roman"/>
          <w:b/>
          <w:i/>
          <w:noProof/>
          <w:sz w:val="24"/>
          <w:szCs w:val="24"/>
        </w:rPr>
      </w:pPr>
    </w:p>
    <w:p w14:paraId="16DA1F04" w14:textId="77777777" w:rsidR="0007258F" w:rsidRPr="00C55BD3" w:rsidRDefault="0007258F" w:rsidP="0007258F">
      <w:pPr>
        <w:jc w:val="center"/>
        <w:rPr>
          <w:rStyle w:val="PageNumber"/>
          <w:rFonts w:ascii="Times New Roman" w:hAnsi="Times New Roman"/>
          <w:b/>
          <w:i/>
          <w:sz w:val="24"/>
          <w:szCs w:val="24"/>
        </w:rPr>
      </w:pPr>
    </w:p>
    <w:p w14:paraId="48E4A582" w14:textId="77777777" w:rsidR="0007258F" w:rsidRPr="00C55BD3" w:rsidRDefault="0007258F" w:rsidP="0007258F">
      <w:pPr>
        <w:jc w:val="center"/>
        <w:rPr>
          <w:rFonts w:ascii="Times New Roman" w:hAnsi="Times New Roman"/>
          <w:sz w:val="24"/>
          <w:szCs w:val="24"/>
        </w:rPr>
      </w:pPr>
      <w:r w:rsidRPr="00C55BD3">
        <w:rPr>
          <w:rFonts w:ascii="Times New Roman" w:hAnsi="Times New Roman"/>
          <w:b/>
          <w:bCs/>
          <w:sz w:val="24"/>
          <w:szCs w:val="24"/>
        </w:rPr>
        <w:t>DECLARAȚIE</w:t>
      </w:r>
    </w:p>
    <w:p w14:paraId="06AE49E4" w14:textId="77777777" w:rsidR="0007258F" w:rsidRPr="00C55BD3" w:rsidRDefault="0007258F" w:rsidP="0007258F">
      <w:pPr>
        <w:jc w:val="center"/>
        <w:rPr>
          <w:rFonts w:ascii="Times New Roman" w:hAnsi="Times New Roman"/>
          <w:b/>
          <w:bCs/>
          <w:sz w:val="24"/>
          <w:szCs w:val="24"/>
        </w:rPr>
      </w:pPr>
      <w:r w:rsidRPr="00C55BD3">
        <w:rPr>
          <w:rFonts w:ascii="Times New Roman" w:hAnsi="Times New Roman"/>
          <w:b/>
          <w:bCs/>
          <w:sz w:val="24"/>
          <w:szCs w:val="24"/>
        </w:rPr>
        <w:t xml:space="preserve"> </w:t>
      </w:r>
      <w:proofErr w:type="spellStart"/>
      <w:r w:rsidRPr="00C55BD3">
        <w:rPr>
          <w:rFonts w:ascii="Times New Roman" w:hAnsi="Times New Roman"/>
          <w:b/>
          <w:bCs/>
          <w:sz w:val="24"/>
          <w:szCs w:val="24"/>
        </w:rPr>
        <w:t>privind</w:t>
      </w:r>
      <w:proofErr w:type="spellEnd"/>
      <w:r w:rsidRPr="00C55BD3">
        <w:rPr>
          <w:rFonts w:ascii="Times New Roman" w:hAnsi="Times New Roman"/>
          <w:b/>
          <w:bCs/>
          <w:sz w:val="24"/>
          <w:szCs w:val="24"/>
        </w:rPr>
        <w:t xml:space="preserve"> </w:t>
      </w:r>
      <w:proofErr w:type="spellStart"/>
      <w:r w:rsidRPr="00C55BD3">
        <w:rPr>
          <w:rFonts w:ascii="Times New Roman" w:hAnsi="Times New Roman"/>
          <w:b/>
          <w:bCs/>
          <w:sz w:val="24"/>
          <w:szCs w:val="24"/>
        </w:rPr>
        <w:t>conflictul</w:t>
      </w:r>
      <w:proofErr w:type="spellEnd"/>
      <w:r w:rsidRPr="00C55BD3">
        <w:rPr>
          <w:rFonts w:ascii="Times New Roman" w:hAnsi="Times New Roman"/>
          <w:b/>
          <w:bCs/>
          <w:sz w:val="24"/>
          <w:szCs w:val="24"/>
        </w:rPr>
        <w:t xml:space="preserve"> de </w:t>
      </w:r>
      <w:proofErr w:type="spellStart"/>
      <w:r w:rsidRPr="00C55BD3">
        <w:rPr>
          <w:rFonts w:ascii="Times New Roman" w:hAnsi="Times New Roman"/>
          <w:b/>
          <w:bCs/>
          <w:sz w:val="24"/>
          <w:szCs w:val="24"/>
        </w:rPr>
        <w:t>interese</w:t>
      </w:r>
      <w:proofErr w:type="spellEnd"/>
    </w:p>
    <w:p w14:paraId="67556540" w14:textId="77777777" w:rsidR="0007258F" w:rsidRDefault="0007258F" w:rsidP="0007258F">
      <w:pPr>
        <w:jc w:val="center"/>
        <w:rPr>
          <w:rFonts w:ascii="Times New Roman" w:hAnsi="Times New Roman"/>
          <w:b/>
          <w:iCs/>
          <w:sz w:val="24"/>
          <w:szCs w:val="24"/>
          <w:lang w:eastAsia="ro-RO"/>
        </w:rPr>
      </w:pPr>
      <w:proofErr w:type="spellStart"/>
      <w:r w:rsidRPr="00C55BD3">
        <w:rPr>
          <w:rFonts w:ascii="Times New Roman" w:hAnsi="Times New Roman"/>
          <w:b/>
          <w:sz w:val="24"/>
          <w:szCs w:val="24"/>
        </w:rPr>
        <w:t>pentru</w:t>
      </w:r>
      <w:proofErr w:type="spellEnd"/>
      <w:r w:rsidRPr="00C55BD3">
        <w:rPr>
          <w:rFonts w:ascii="Times New Roman" w:hAnsi="Times New Roman"/>
          <w:b/>
          <w:iCs/>
          <w:sz w:val="24"/>
          <w:szCs w:val="24"/>
          <w:lang w:eastAsia="ro-RO"/>
        </w:rPr>
        <w:t xml:space="preserve"> </w:t>
      </w:r>
      <w:proofErr w:type="spellStart"/>
      <w:r w:rsidRPr="00C55BD3">
        <w:rPr>
          <w:rFonts w:ascii="Times New Roman" w:hAnsi="Times New Roman"/>
          <w:b/>
          <w:iCs/>
          <w:sz w:val="24"/>
          <w:szCs w:val="24"/>
          <w:lang w:eastAsia="ro-RO"/>
        </w:rPr>
        <w:t>ofertanţi</w:t>
      </w:r>
      <w:proofErr w:type="spellEnd"/>
      <w:r w:rsidRPr="00C55BD3">
        <w:rPr>
          <w:rFonts w:ascii="Times New Roman" w:hAnsi="Times New Roman"/>
          <w:b/>
          <w:iCs/>
          <w:sz w:val="24"/>
          <w:szCs w:val="24"/>
          <w:lang w:eastAsia="ro-RO"/>
        </w:rPr>
        <w:t xml:space="preserve">/ </w:t>
      </w:r>
      <w:proofErr w:type="spellStart"/>
      <w:r w:rsidRPr="00C55BD3">
        <w:rPr>
          <w:rFonts w:ascii="Times New Roman" w:hAnsi="Times New Roman"/>
          <w:b/>
          <w:iCs/>
          <w:sz w:val="24"/>
          <w:szCs w:val="24"/>
          <w:lang w:eastAsia="ro-RO"/>
        </w:rPr>
        <w:t>ofertanţi</w:t>
      </w:r>
      <w:proofErr w:type="spellEnd"/>
      <w:r w:rsidRPr="00C55BD3">
        <w:rPr>
          <w:rFonts w:ascii="Times New Roman" w:hAnsi="Times New Roman"/>
          <w:b/>
          <w:iCs/>
          <w:sz w:val="24"/>
          <w:szCs w:val="24"/>
          <w:lang w:eastAsia="ro-RO"/>
        </w:rPr>
        <w:t xml:space="preserve"> </w:t>
      </w:r>
      <w:proofErr w:type="spellStart"/>
      <w:r w:rsidRPr="00C55BD3">
        <w:rPr>
          <w:rFonts w:ascii="Times New Roman" w:hAnsi="Times New Roman"/>
          <w:b/>
          <w:iCs/>
          <w:sz w:val="24"/>
          <w:szCs w:val="24"/>
          <w:lang w:eastAsia="ro-RO"/>
        </w:rPr>
        <w:t>asociaţi</w:t>
      </w:r>
      <w:proofErr w:type="spellEnd"/>
      <w:r w:rsidRPr="00C55BD3">
        <w:rPr>
          <w:rFonts w:ascii="Times New Roman" w:hAnsi="Times New Roman"/>
          <w:b/>
          <w:iCs/>
          <w:sz w:val="24"/>
          <w:szCs w:val="24"/>
          <w:lang w:eastAsia="ro-RO"/>
        </w:rPr>
        <w:t xml:space="preserve">/ </w:t>
      </w:r>
      <w:proofErr w:type="spellStart"/>
      <w:r w:rsidRPr="00C55BD3">
        <w:rPr>
          <w:rFonts w:ascii="Times New Roman" w:hAnsi="Times New Roman"/>
          <w:b/>
          <w:iCs/>
          <w:sz w:val="24"/>
          <w:szCs w:val="24"/>
          <w:lang w:eastAsia="ro-RO"/>
        </w:rPr>
        <w:t>subcontractanţi</w:t>
      </w:r>
      <w:proofErr w:type="spellEnd"/>
      <w:r w:rsidRPr="00C55BD3">
        <w:rPr>
          <w:rFonts w:ascii="Times New Roman" w:hAnsi="Times New Roman"/>
          <w:b/>
          <w:iCs/>
          <w:sz w:val="24"/>
          <w:szCs w:val="24"/>
          <w:lang w:eastAsia="ro-RO"/>
        </w:rPr>
        <w:t>/</w:t>
      </w:r>
      <w:proofErr w:type="spellStart"/>
      <w:r w:rsidRPr="00C55BD3">
        <w:rPr>
          <w:rFonts w:ascii="Times New Roman" w:hAnsi="Times New Roman"/>
          <w:b/>
          <w:iCs/>
          <w:sz w:val="24"/>
          <w:szCs w:val="24"/>
          <w:lang w:eastAsia="ro-RO"/>
        </w:rPr>
        <w:t>terţi</w:t>
      </w:r>
      <w:proofErr w:type="spellEnd"/>
      <w:r w:rsidRPr="00C55BD3">
        <w:rPr>
          <w:rFonts w:ascii="Times New Roman" w:hAnsi="Times New Roman"/>
          <w:b/>
          <w:iCs/>
          <w:sz w:val="24"/>
          <w:szCs w:val="24"/>
          <w:lang w:eastAsia="ro-RO"/>
        </w:rPr>
        <w:t xml:space="preserve"> </w:t>
      </w:r>
      <w:proofErr w:type="spellStart"/>
      <w:r w:rsidRPr="00C55BD3">
        <w:rPr>
          <w:rFonts w:ascii="Times New Roman" w:hAnsi="Times New Roman"/>
          <w:b/>
          <w:iCs/>
          <w:sz w:val="24"/>
          <w:szCs w:val="24"/>
          <w:lang w:eastAsia="ro-RO"/>
        </w:rPr>
        <w:t>susţinători</w:t>
      </w:r>
      <w:proofErr w:type="spellEnd"/>
    </w:p>
    <w:p w14:paraId="521A35A5" w14:textId="77777777" w:rsidR="0007258F" w:rsidRPr="00C55BD3" w:rsidRDefault="0007258F" w:rsidP="0007258F">
      <w:pPr>
        <w:jc w:val="center"/>
        <w:rPr>
          <w:rFonts w:ascii="Times New Roman" w:hAnsi="Times New Roman"/>
          <w:b/>
          <w:sz w:val="24"/>
          <w:szCs w:val="24"/>
        </w:rPr>
      </w:pPr>
    </w:p>
    <w:p w14:paraId="5288DC46" w14:textId="77777777" w:rsidR="0007258F" w:rsidRPr="00C55BD3" w:rsidRDefault="0007258F" w:rsidP="0007258F">
      <w:pPr>
        <w:jc w:val="both"/>
        <w:rPr>
          <w:rFonts w:ascii="Times New Roman" w:hAnsi="Times New Roman"/>
          <w:sz w:val="24"/>
          <w:szCs w:val="24"/>
        </w:rPr>
      </w:pPr>
      <w:proofErr w:type="spellStart"/>
      <w:r w:rsidRPr="00C55BD3">
        <w:rPr>
          <w:rFonts w:ascii="Times New Roman" w:hAnsi="Times New Roman"/>
          <w:sz w:val="24"/>
          <w:szCs w:val="24"/>
        </w:rPr>
        <w:t>Subsemnatul</w:t>
      </w:r>
      <w:proofErr w:type="spellEnd"/>
      <w:r w:rsidRPr="00C55BD3">
        <w:rPr>
          <w:rFonts w:ascii="Times New Roman" w:hAnsi="Times New Roman"/>
          <w:sz w:val="24"/>
          <w:szCs w:val="24"/>
        </w:rPr>
        <w:t xml:space="preserve">,_______________________________ </w:t>
      </w:r>
      <w:r w:rsidRPr="00C55BD3">
        <w:rPr>
          <w:rFonts w:ascii="Times New Roman" w:hAnsi="Times New Roman"/>
          <w:i/>
          <w:sz w:val="24"/>
          <w:szCs w:val="24"/>
        </w:rPr>
        <w:t>(</w:t>
      </w:r>
      <w:proofErr w:type="spellStart"/>
      <w:r w:rsidRPr="00C55BD3">
        <w:rPr>
          <w:rFonts w:ascii="Times New Roman" w:hAnsi="Times New Roman"/>
          <w:i/>
          <w:sz w:val="24"/>
          <w:szCs w:val="24"/>
        </w:rPr>
        <w:t>nume</w:t>
      </w:r>
      <w:proofErr w:type="spellEnd"/>
      <w:r w:rsidRPr="00C55BD3">
        <w:rPr>
          <w:rFonts w:ascii="Times New Roman" w:hAnsi="Times New Roman"/>
          <w:i/>
          <w:sz w:val="24"/>
          <w:szCs w:val="24"/>
        </w:rPr>
        <w:t xml:space="preserve"> </w:t>
      </w:r>
      <w:proofErr w:type="spellStart"/>
      <w:r w:rsidRPr="00C55BD3">
        <w:rPr>
          <w:rFonts w:ascii="Times New Roman" w:hAnsi="Times New Roman"/>
          <w:i/>
          <w:sz w:val="24"/>
          <w:szCs w:val="24"/>
        </w:rPr>
        <w:t>și</w:t>
      </w:r>
      <w:proofErr w:type="spellEnd"/>
      <w:r w:rsidRPr="00C55BD3">
        <w:rPr>
          <w:rFonts w:ascii="Times New Roman" w:hAnsi="Times New Roman"/>
          <w:i/>
          <w:sz w:val="24"/>
          <w:szCs w:val="24"/>
        </w:rPr>
        <w:t xml:space="preserve"> </w:t>
      </w:r>
      <w:proofErr w:type="spellStart"/>
      <w:r w:rsidRPr="00C55BD3">
        <w:rPr>
          <w:rFonts w:ascii="Times New Roman" w:hAnsi="Times New Roman"/>
          <w:i/>
          <w:sz w:val="24"/>
          <w:szCs w:val="24"/>
        </w:rPr>
        <w:t>prenume</w:t>
      </w:r>
      <w:proofErr w:type="spellEnd"/>
      <w:r w:rsidRPr="00C55BD3">
        <w:rPr>
          <w:rFonts w:ascii="Times New Roman" w:hAnsi="Times New Roman"/>
          <w:i/>
          <w:sz w:val="24"/>
          <w:szCs w:val="24"/>
        </w:rPr>
        <w:t>),</w:t>
      </w:r>
      <w:r w:rsidRPr="00C55BD3">
        <w:rPr>
          <w:rFonts w:ascii="Times New Roman" w:hAnsi="Times New Roman"/>
          <w:sz w:val="24"/>
          <w:szCs w:val="24"/>
        </w:rPr>
        <w:t xml:space="preserve"> </w:t>
      </w:r>
      <w:proofErr w:type="spellStart"/>
      <w:r w:rsidRPr="00C55BD3">
        <w:rPr>
          <w:rFonts w:ascii="Times New Roman" w:hAnsi="Times New Roman"/>
          <w:sz w:val="24"/>
          <w:szCs w:val="24"/>
        </w:rPr>
        <w:t>reprezentant</w:t>
      </w:r>
      <w:proofErr w:type="spellEnd"/>
      <w:r w:rsidRPr="00C55BD3">
        <w:rPr>
          <w:rFonts w:ascii="Times New Roman" w:hAnsi="Times New Roman"/>
          <w:sz w:val="24"/>
          <w:szCs w:val="24"/>
        </w:rPr>
        <w:t xml:space="preserve"> legal </w:t>
      </w:r>
      <w:proofErr w:type="spellStart"/>
      <w:r w:rsidRPr="00C55BD3">
        <w:rPr>
          <w:rFonts w:ascii="Times New Roman" w:hAnsi="Times New Roman"/>
          <w:sz w:val="24"/>
          <w:szCs w:val="24"/>
        </w:rPr>
        <w:t>autorizat</w:t>
      </w:r>
      <w:proofErr w:type="spellEnd"/>
      <w:r w:rsidRPr="00C55BD3">
        <w:rPr>
          <w:rFonts w:ascii="Times New Roman" w:hAnsi="Times New Roman"/>
          <w:sz w:val="24"/>
          <w:szCs w:val="24"/>
        </w:rPr>
        <w:t xml:space="preserve"> al______________________________________________</w:t>
      </w:r>
      <w:r w:rsidRPr="00C55BD3">
        <w:rPr>
          <w:rFonts w:ascii="Times New Roman" w:hAnsi="Times New Roman"/>
          <w:i/>
          <w:sz w:val="24"/>
          <w:szCs w:val="24"/>
        </w:rPr>
        <w:t xml:space="preserve">(denumirea/numele </w:t>
      </w:r>
      <w:proofErr w:type="spellStart"/>
      <w:r w:rsidRPr="00C55BD3">
        <w:rPr>
          <w:rFonts w:ascii="Times New Roman" w:hAnsi="Times New Roman"/>
          <w:i/>
          <w:sz w:val="24"/>
          <w:szCs w:val="24"/>
        </w:rPr>
        <w:t>şi</w:t>
      </w:r>
      <w:proofErr w:type="spellEnd"/>
      <w:r w:rsidRPr="00C55BD3">
        <w:rPr>
          <w:rFonts w:ascii="Times New Roman" w:hAnsi="Times New Roman"/>
          <w:i/>
          <w:sz w:val="24"/>
          <w:szCs w:val="24"/>
        </w:rPr>
        <w:t xml:space="preserve"> </w:t>
      </w:r>
      <w:proofErr w:type="spellStart"/>
      <w:r w:rsidRPr="00C55BD3">
        <w:rPr>
          <w:rFonts w:ascii="Times New Roman" w:hAnsi="Times New Roman"/>
          <w:i/>
          <w:sz w:val="24"/>
          <w:szCs w:val="24"/>
        </w:rPr>
        <w:t>sediul</w:t>
      </w:r>
      <w:proofErr w:type="spellEnd"/>
      <w:r w:rsidRPr="00C55BD3">
        <w:rPr>
          <w:rFonts w:ascii="Times New Roman" w:hAnsi="Times New Roman"/>
          <w:i/>
          <w:sz w:val="24"/>
          <w:szCs w:val="24"/>
        </w:rPr>
        <w:t>/</w:t>
      </w:r>
      <w:proofErr w:type="spellStart"/>
      <w:r w:rsidRPr="00C55BD3">
        <w:rPr>
          <w:rFonts w:ascii="Times New Roman" w:hAnsi="Times New Roman"/>
          <w:i/>
          <w:sz w:val="24"/>
          <w:szCs w:val="24"/>
        </w:rPr>
        <w:t>adresa</w:t>
      </w:r>
      <w:proofErr w:type="spellEnd"/>
      <w:r w:rsidRPr="00C55BD3">
        <w:rPr>
          <w:rFonts w:ascii="Times New Roman" w:hAnsi="Times New Roman"/>
          <w:i/>
          <w:sz w:val="24"/>
          <w:szCs w:val="24"/>
        </w:rPr>
        <w:t xml:space="preserve"> </w:t>
      </w:r>
      <w:proofErr w:type="spellStart"/>
      <w:r w:rsidRPr="00C55BD3">
        <w:rPr>
          <w:rFonts w:ascii="Times New Roman" w:hAnsi="Times New Roman"/>
          <w:i/>
          <w:sz w:val="24"/>
          <w:szCs w:val="24"/>
        </w:rPr>
        <w:t>ofertantului</w:t>
      </w:r>
      <w:proofErr w:type="spellEnd"/>
      <w:r w:rsidRPr="00C55BD3">
        <w:rPr>
          <w:rFonts w:ascii="Times New Roman" w:hAnsi="Times New Roman"/>
          <w:i/>
          <w:sz w:val="24"/>
          <w:szCs w:val="24"/>
        </w:rPr>
        <w:t>)</w:t>
      </w:r>
      <w:r w:rsidRPr="00C55BD3">
        <w:rPr>
          <w:rFonts w:ascii="Times New Roman" w:hAnsi="Times New Roman"/>
          <w:sz w:val="24"/>
          <w:szCs w:val="24"/>
        </w:rPr>
        <w:t xml:space="preserve">, </w:t>
      </w:r>
      <w:proofErr w:type="spellStart"/>
      <w:r w:rsidRPr="00C55BD3">
        <w:rPr>
          <w:rFonts w:ascii="Times New Roman" w:hAnsi="Times New Roman"/>
          <w:sz w:val="24"/>
          <w:szCs w:val="24"/>
        </w:rPr>
        <w:t>în</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calitate</w:t>
      </w:r>
      <w:proofErr w:type="spellEnd"/>
      <w:r w:rsidRPr="00C55BD3">
        <w:rPr>
          <w:rFonts w:ascii="Times New Roman" w:hAnsi="Times New Roman"/>
          <w:sz w:val="24"/>
          <w:szCs w:val="24"/>
        </w:rPr>
        <w:t xml:space="preserve"> de </w:t>
      </w:r>
      <w:proofErr w:type="spellStart"/>
      <w:r w:rsidRPr="00C55BD3">
        <w:rPr>
          <w:rFonts w:ascii="Times New Roman" w:hAnsi="Times New Roman"/>
          <w:sz w:val="24"/>
          <w:szCs w:val="24"/>
        </w:rPr>
        <w:t>ofertant</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ofertant</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asociat</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subcontractant</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după</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caz</w:t>
      </w:r>
      <w:proofErr w:type="spellEnd"/>
      <w:r w:rsidRPr="00C55BD3">
        <w:rPr>
          <w:rFonts w:ascii="Times New Roman" w:hAnsi="Times New Roman"/>
          <w:sz w:val="24"/>
          <w:szCs w:val="24"/>
        </w:rPr>
        <w:t xml:space="preserve">), la </w:t>
      </w:r>
      <w:proofErr w:type="spellStart"/>
      <w:r w:rsidRPr="00C55BD3">
        <w:rPr>
          <w:rFonts w:ascii="Times New Roman" w:hAnsi="Times New Roman"/>
          <w:sz w:val="24"/>
          <w:szCs w:val="24"/>
        </w:rPr>
        <w:t>procedura</w:t>
      </w:r>
      <w:proofErr w:type="spellEnd"/>
      <w:r w:rsidRPr="00C55BD3">
        <w:rPr>
          <w:rFonts w:ascii="Times New Roman" w:hAnsi="Times New Roman"/>
          <w:sz w:val="24"/>
          <w:szCs w:val="24"/>
        </w:rPr>
        <w:t xml:space="preserve"> de </w:t>
      </w:r>
      <w:proofErr w:type="spellStart"/>
      <w:r w:rsidRPr="00C55BD3">
        <w:rPr>
          <w:rFonts w:ascii="Times New Roman" w:hAnsi="Times New Roman"/>
          <w:sz w:val="24"/>
          <w:szCs w:val="24"/>
        </w:rPr>
        <w:t>atribuire</w:t>
      </w:r>
      <w:proofErr w:type="spellEnd"/>
      <w:r w:rsidRPr="00C55BD3">
        <w:rPr>
          <w:rFonts w:ascii="Times New Roman" w:hAnsi="Times New Roman"/>
          <w:sz w:val="24"/>
          <w:szCs w:val="24"/>
        </w:rPr>
        <w:t xml:space="preserve"> a </w:t>
      </w:r>
      <w:proofErr w:type="spellStart"/>
      <w:r w:rsidRPr="00C55BD3">
        <w:rPr>
          <w:rFonts w:ascii="Times New Roman" w:hAnsi="Times New Roman"/>
          <w:sz w:val="24"/>
          <w:szCs w:val="24"/>
        </w:rPr>
        <w:t>contractului</w:t>
      </w:r>
      <w:proofErr w:type="spellEnd"/>
      <w:r w:rsidRPr="00C55BD3">
        <w:rPr>
          <w:rFonts w:ascii="Times New Roman" w:hAnsi="Times New Roman"/>
          <w:sz w:val="24"/>
          <w:szCs w:val="24"/>
        </w:rPr>
        <w:t xml:space="preserve"> de </w:t>
      </w:r>
      <w:proofErr w:type="spellStart"/>
      <w:r w:rsidRPr="00C55BD3">
        <w:rPr>
          <w:rFonts w:ascii="Times New Roman" w:hAnsi="Times New Roman"/>
          <w:sz w:val="24"/>
          <w:szCs w:val="24"/>
        </w:rPr>
        <w:t>achiziţie</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publică</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având</w:t>
      </w:r>
      <w:proofErr w:type="spellEnd"/>
      <w:r w:rsidRPr="00C55BD3">
        <w:rPr>
          <w:rFonts w:ascii="Times New Roman" w:hAnsi="Times New Roman"/>
          <w:sz w:val="24"/>
          <w:szCs w:val="24"/>
        </w:rPr>
        <w:t xml:space="preserve"> ca </w:t>
      </w:r>
      <w:proofErr w:type="spellStart"/>
      <w:r w:rsidRPr="00C55BD3">
        <w:rPr>
          <w:rFonts w:ascii="Times New Roman" w:hAnsi="Times New Roman"/>
          <w:sz w:val="24"/>
          <w:szCs w:val="24"/>
        </w:rPr>
        <w:t>obiect</w:t>
      </w:r>
      <w:proofErr w:type="spellEnd"/>
      <w:r w:rsidRPr="00C55BD3">
        <w:rPr>
          <w:rFonts w:ascii="Times New Roman" w:hAnsi="Times New Roman"/>
          <w:sz w:val="24"/>
          <w:szCs w:val="24"/>
        </w:rPr>
        <w:t xml:space="preserve"> </w:t>
      </w:r>
      <w:r w:rsidRPr="00B741D0">
        <w:rPr>
          <w:rFonts w:ascii="Times New Roman" w:eastAsia="Times New Roman" w:hAnsi="Times New Roman"/>
          <w:b/>
          <w:color w:val="000000"/>
          <w:sz w:val="24"/>
          <w:szCs w:val="24"/>
          <w:lang w:val="ro-RO" w:eastAsia="ar-SA"/>
        </w:rPr>
        <w:t>Servicii pentru organizare workshop « Abord</w:t>
      </w:r>
      <w:r w:rsidRPr="00B741D0">
        <w:rPr>
          <w:rFonts w:ascii="Times New Roman" w:eastAsia="Times New Roman" w:hAnsi="Times New Roman" w:hint="cs"/>
          <w:b/>
          <w:color w:val="000000"/>
          <w:sz w:val="24"/>
          <w:szCs w:val="24"/>
          <w:lang w:val="ro-RO" w:eastAsia="ar-SA"/>
        </w:rPr>
        <w:t>ă</w:t>
      </w:r>
      <w:r w:rsidRPr="00B741D0">
        <w:rPr>
          <w:rFonts w:ascii="Times New Roman" w:eastAsia="Times New Roman" w:hAnsi="Times New Roman"/>
          <w:b/>
          <w:color w:val="000000"/>
          <w:sz w:val="24"/>
          <w:szCs w:val="24"/>
          <w:lang w:val="ro-RO" w:eastAsia="ar-SA"/>
        </w:rPr>
        <w:t>ri etice ale instrumentelor de AI în procesele de predare și cercetare »</w:t>
      </w:r>
      <w:r w:rsidRPr="00C55BD3">
        <w:rPr>
          <w:rFonts w:ascii="Times New Roman" w:hAnsi="Times New Roman"/>
          <w:b/>
          <w:sz w:val="24"/>
          <w:szCs w:val="24"/>
          <w:lang w:eastAsia="ro-RO"/>
        </w:rPr>
        <w:t xml:space="preserve"> </w:t>
      </w:r>
      <w:r w:rsidRPr="00C55BD3">
        <w:rPr>
          <w:rFonts w:ascii="Times New Roman" w:hAnsi="Times New Roman"/>
          <w:sz w:val="24"/>
          <w:szCs w:val="24"/>
        </w:rPr>
        <w:t>la data de .................. (zi/</w:t>
      </w:r>
      <w:proofErr w:type="spellStart"/>
      <w:r w:rsidRPr="00C55BD3">
        <w:rPr>
          <w:rFonts w:ascii="Times New Roman" w:hAnsi="Times New Roman"/>
          <w:sz w:val="24"/>
          <w:szCs w:val="24"/>
        </w:rPr>
        <w:t>lună</w:t>
      </w:r>
      <w:proofErr w:type="spellEnd"/>
      <w:r w:rsidRPr="00C55BD3">
        <w:rPr>
          <w:rFonts w:ascii="Times New Roman" w:hAnsi="Times New Roman"/>
          <w:sz w:val="24"/>
          <w:szCs w:val="24"/>
        </w:rPr>
        <w:t xml:space="preserve">/an), </w:t>
      </w:r>
      <w:proofErr w:type="spellStart"/>
      <w:r w:rsidRPr="00C55BD3">
        <w:rPr>
          <w:rFonts w:ascii="Times New Roman" w:hAnsi="Times New Roman"/>
          <w:sz w:val="24"/>
          <w:szCs w:val="24"/>
        </w:rPr>
        <w:t>organizată</w:t>
      </w:r>
      <w:proofErr w:type="spellEnd"/>
      <w:r w:rsidRPr="00C55BD3">
        <w:rPr>
          <w:rFonts w:ascii="Times New Roman" w:hAnsi="Times New Roman"/>
          <w:sz w:val="24"/>
          <w:szCs w:val="24"/>
        </w:rPr>
        <w:t xml:space="preserve"> de </w:t>
      </w:r>
      <w:proofErr w:type="spellStart"/>
      <w:r>
        <w:rPr>
          <w:rFonts w:ascii="Times New Roman" w:hAnsi="Times New Roman"/>
          <w:sz w:val="24"/>
          <w:szCs w:val="24"/>
        </w:rPr>
        <w:t>Universitatea</w:t>
      </w:r>
      <w:proofErr w:type="spellEnd"/>
      <w:r>
        <w:rPr>
          <w:rFonts w:ascii="Times New Roman" w:hAnsi="Times New Roman"/>
          <w:sz w:val="24"/>
          <w:szCs w:val="24"/>
        </w:rPr>
        <w:t xml:space="preserve"> „</w:t>
      </w:r>
      <w:proofErr w:type="spellStart"/>
      <w:r>
        <w:rPr>
          <w:rFonts w:ascii="Times New Roman" w:hAnsi="Times New Roman"/>
          <w:sz w:val="24"/>
          <w:szCs w:val="24"/>
        </w:rPr>
        <w:t>Dunărea</w:t>
      </w:r>
      <w:proofErr w:type="spellEnd"/>
      <w:r>
        <w:rPr>
          <w:rFonts w:ascii="Times New Roman" w:hAnsi="Times New Roman"/>
          <w:sz w:val="24"/>
          <w:szCs w:val="24"/>
        </w:rPr>
        <w:t xml:space="preserve"> de Jos” din </w:t>
      </w:r>
      <w:proofErr w:type="spellStart"/>
      <w:r>
        <w:rPr>
          <w:rFonts w:ascii="Times New Roman" w:hAnsi="Times New Roman"/>
          <w:sz w:val="24"/>
          <w:szCs w:val="24"/>
        </w:rPr>
        <w:t>Galați</w:t>
      </w:r>
      <w:proofErr w:type="spellEnd"/>
      <w:r w:rsidRPr="00C55BD3">
        <w:rPr>
          <w:rFonts w:ascii="Times New Roman" w:hAnsi="Times New Roman"/>
          <w:sz w:val="24"/>
          <w:szCs w:val="24"/>
        </w:rPr>
        <w:t xml:space="preserve">, </w:t>
      </w:r>
      <w:proofErr w:type="spellStart"/>
      <w:r w:rsidRPr="00C55BD3">
        <w:rPr>
          <w:rFonts w:ascii="Times New Roman" w:hAnsi="Times New Roman"/>
          <w:iCs/>
          <w:sz w:val="24"/>
          <w:szCs w:val="24"/>
        </w:rPr>
        <w:t>declar</w:t>
      </w:r>
      <w:proofErr w:type="spellEnd"/>
      <w:r w:rsidRPr="00C55BD3">
        <w:rPr>
          <w:rFonts w:ascii="Times New Roman" w:hAnsi="Times New Roman"/>
          <w:iCs/>
          <w:sz w:val="24"/>
          <w:szCs w:val="24"/>
        </w:rPr>
        <w:t xml:space="preserve"> pe </w:t>
      </w:r>
      <w:proofErr w:type="spellStart"/>
      <w:r w:rsidRPr="00C55BD3">
        <w:rPr>
          <w:rFonts w:ascii="Times New Roman" w:hAnsi="Times New Roman"/>
          <w:iCs/>
          <w:sz w:val="24"/>
          <w:szCs w:val="24"/>
        </w:rPr>
        <w:t>proprie</w:t>
      </w:r>
      <w:proofErr w:type="spellEnd"/>
      <w:r w:rsidRPr="00C55BD3">
        <w:rPr>
          <w:rFonts w:ascii="Times New Roman" w:hAnsi="Times New Roman"/>
          <w:iCs/>
          <w:sz w:val="24"/>
          <w:szCs w:val="24"/>
        </w:rPr>
        <w:t xml:space="preserve"> </w:t>
      </w:r>
      <w:proofErr w:type="spellStart"/>
      <w:r w:rsidRPr="00C55BD3">
        <w:rPr>
          <w:rFonts w:ascii="Times New Roman" w:hAnsi="Times New Roman"/>
          <w:iCs/>
          <w:sz w:val="24"/>
          <w:szCs w:val="24"/>
        </w:rPr>
        <w:t>răspundere</w:t>
      </w:r>
      <w:proofErr w:type="spellEnd"/>
      <w:r w:rsidRPr="00C55BD3">
        <w:rPr>
          <w:rFonts w:ascii="Times New Roman" w:hAnsi="Times New Roman"/>
          <w:iCs/>
          <w:sz w:val="24"/>
          <w:szCs w:val="24"/>
        </w:rPr>
        <w:t xml:space="preserve">, sub </w:t>
      </w:r>
      <w:proofErr w:type="spellStart"/>
      <w:r w:rsidRPr="00C55BD3">
        <w:rPr>
          <w:rFonts w:ascii="Times New Roman" w:hAnsi="Times New Roman"/>
          <w:iCs/>
          <w:sz w:val="24"/>
          <w:szCs w:val="24"/>
        </w:rPr>
        <w:t>sancţiunea</w:t>
      </w:r>
      <w:proofErr w:type="spellEnd"/>
      <w:r w:rsidRPr="00C55BD3">
        <w:rPr>
          <w:rFonts w:ascii="Times New Roman" w:hAnsi="Times New Roman"/>
          <w:iCs/>
          <w:sz w:val="24"/>
          <w:szCs w:val="24"/>
        </w:rPr>
        <w:t xml:space="preserve"> </w:t>
      </w:r>
      <w:proofErr w:type="spellStart"/>
      <w:r w:rsidRPr="00C55BD3">
        <w:rPr>
          <w:rFonts w:ascii="Times New Roman" w:hAnsi="Times New Roman"/>
          <w:iCs/>
          <w:sz w:val="24"/>
          <w:szCs w:val="24"/>
        </w:rPr>
        <w:t>excluderii</w:t>
      </w:r>
      <w:proofErr w:type="spellEnd"/>
      <w:r w:rsidRPr="00C55BD3">
        <w:rPr>
          <w:rFonts w:ascii="Times New Roman" w:hAnsi="Times New Roman"/>
          <w:iCs/>
          <w:sz w:val="24"/>
          <w:szCs w:val="24"/>
        </w:rPr>
        <w:t xml:space="preserve"> din </w:t>
      </w:r>
      <w:proofErr w:type="spellStart"/>
      <w:r w:rsidRPr="00C55BD3">
        <w:rPr>
          <w:rFonts w:ascii="Times New Roman" w:hAnsi="Times New Roman"/>
          <w:iCs/>
          <w:sz w:val="24"/>
          <w:szCs w:val="24"/>
        </w:rPr>
        <w:t>procedură</w:t>
      </w:r>
      <w:proofErr w:type="spellEnd"/>
      <w:r w:rsidRPr="00C55BD3">
        <w:rPr>
          <w:rFonts w:ascii="Times New Roman" w:hAnsi="Times New Roman"/>
          <w:iCs/>
          <w:sz w:val="24"/>
          <w:szCs w:val="24"/>
        </w:rPr>
        <w:t xml:space="preserve"> </w:t>
      </w:r>
      <w:proofErr w:type="spellStart"/>
      <w:r w:rsidRPr="00C55BD3">
        <w:rPr>
          <w:rFonts w:ascii="Times New Roman" w:hAnsi="Times New Roman"/>
          <w:iCs/>
          <w:sz w:val="24"/>
          <w:szCs w:val="24"/>
        </w:rPr>
        <w:t>şi</w:t>
      </w:r>
      <w:proofErr w:type="spellEnd"/>
      <w:r w:rsidRPr="00C55BD3">
        <w:rPr>
          <w:rFonts w:ascii="Times New Roman" w:hAnsi="Times New Roman"/>
          <w:iCs/>
          <w:sz w:val="24"/>
          <w:szCs w:val="24"/>
        </w:rPr>
        <w:t xml:space="preserve"> sub </w:t>
      </w:r>
      <w:proofErr w:type="spellStart"/>
      <w:r w:rsidRPr="00C55BD3">
        <w:rPr>
          <w:rFonts w:ascii="Times New Roman" w:hAnsi="Times New Roman"/>
          <w:iCs/>
          <w:sz w:val="24"/>
          <w:szCs w:val="24"/>
        </w:rPr>
        <w:t>sancţiunile</w:t>
      </w:r>
      <w:proofErr w:type="spellEnd"/>
      <w:r w:rsidRPr="00C55BD3">
        <w:rPr>
          <w:rFonts w:ascii="Times New Roman" w:hAnsi="Times New Roman"/>
          <w:iCs/>
          <w:sz w:val="24"/>
          <w:szCs w:val="24"/>
        </w:rPr>
        <w:t xml:space="preserve"> </w:t>
      </w:r>
      <w:proofErr w:type="spellStart"/>
      <w:r w:rsidRPr="00C55BD3">
        <w:rPr>
          <w:rFonts w:ascii="Times New Roman" w:hAnsi="Times New Roman"/>
          <w:iCs/>
          <w:sz w:val="24"/>
          <w:szCs w:val="24"/>
        </w:rPr>
        <w:t>aplicate</w:t>
      </w:r>
      <w:proofErr w:type="spellEnd"/>
      <w:r w:rsidRPr="00C55BD3">
        <w:rPr>
          <w:rFonts w:ascii="Times New Roman" w:hAnsi="Times New Roman"/>
          <w:iCs/>
          <w:sz w:val="24"/>
          <w:szCs w:val="24"/>
        </w:rPr>
        <w:t xml:space="preserve"> </w:t>
      </w:r>
      <w:proofErr w:type="spellStart"/>
      <w:r w:rsidRPr="00C55BD3">
        <w:rPr>
          <w:rFonts w:ascii="Times New Roman" w:hAnsi="Times New Roman"/>
          <w:iCs/>
          <w:sz w:val="24"/>
          <w:szCs w:val="24"/>
        </w:rPr>
        <w:t>faptei</w:t>
      </w:r>
      <w:proofErr w:type="spellEnd"/>
      <w:r w:rsidRPr="00C55BD3">
        <w:rPr>
          <w:rFonts w:ascii="Times New Roman" w:hAnsi="Times New Roman"/>
          <w:iCs/>
          <w:sz w:val="24"/>
          <w:szCs w:val="24"/>
        </w:rPr>
        <w:t xml:space="preserve"> de </w:t>
      </w:r>
      <w:proofErr w:type="spellStart"/>
      <w:r w:rsidRPr="00C55BD3">
        <w:rPr>
          <w:rFonts w:ascii="Times New Roman" w:hAnsi="Times New Roman"/>
          <w:iCs/>
          <w:sz w:val="24"/>
          <w:szCs w:val="24"/>
        </w:rPr>
        <w:t>fals</w:t>
      </w:r>
      <w:proofErr w:type="spellEnd"/>
      <w:r w:rsidRPr="00C55BD3">
        <w:rPr>
          <w:rFonts w:ascii="Times New Roman" w:hAnsi="Times New Roman"/>
          <w:iCs/>
          <w:sz w:val="24"/>
          <w:szCs w:val="24"/>
        </w:rPr>
        <w:t xml:space="preserve"> </w:t>
      </w:r>
      <w:proofErr w:type="spellStart"/>
      <w:r w:rsidRPr="00C55BD3">
        <w:rPr>
          <w:rFonts w:ascii="Times New Roman" w:hAnsi="Times New Roman"/>
          <w:iCs/>
          <w:sz w:val="24"/>
          <w:szCs w:val="24"/>
        </w:rPr>
        <w:t>în</w:t>
      </w:r>
      <w:proofErr w:type="spellEnd"/>
      <w:r w:rsidRPr="00C55BD3">
        <w:rPr>
          <w:rFonts w:ascii="Times New Roman" w:hAnsi="Times New Roman"/>
          <w:iCs/>
          <w:sz w:val="24"/>
          <w:szCs w:val="24"/>
        </w:rPr>
        <w:t xml:space="preserve"> </w:t>
      </w:r>
      <w:proofErr w:type="spellStart"/>
      <w:r w:rsidRPr="00C55BD3">
        <w:rPr>
          <w:rFonts w:ascii="Times New Roman" w:hAnsi="Times New Roman"/>
          <w:iCs/>
          <w:sz w:val="24"/>
          <w:szCs w:val="24"/>
        </w:rPr>
        <w:t>acte</w:t>
      </w:r>
      <w:proofErr w:type="spellEnd"/>
      <w:r w:rsidRPr="00C55BD3">
        <w:rPr>
          <w:rFonts w:ascii="Times New Roman" w:hAnsi="Times New Roman"/>
          <w:iCs/>
          <w:sz w:val="24"/>
          <w:szCs w:val="24"/>
        </w:rPr>
        <w:t xml:space="preserve"> </w:t>
      </w:r>
      <w:proofErr w:type="spellStart"/>
      <w:r w:rsidRPr="00C55BD3">
        <w:rPr>
          <w:rFonts w:ascii="Times New Roman" w:hAnsi="Times New Roman"/>
          <w:iCs/>
          <w:sz w:val="24"/>
          <w:szCs w:val="24"/>
        </w:rPr>
        <w:t>publice</w:t>
      </w:r>
      <w:proofErr w:type="spellEnd"/>
      <w:r w:rsidRPr="00C55BD3">
        <w:rPr>
          <w:rFonts w:ascii="Times New Roman" w:hAnsi="Times New Roman"/>
          <w:iCs/>
          <w:sz w:val="24"/>
          <w:szCs w:val="24"/>
        </w:rPr>
        <w:t xml:space="preserve">, </w:t>
      </w:r>
      <w:proofErr w:type="spellStart"/>
      <w:r w:rsidRPr="00C55BD3">
        <w:rPr>
          <w:rFonts w:ascii="Times New Roman" w:hAnsi="Times New Roman"/>
          <w:iCs/>
          <w:sz w:val="24"/>
          <w:szCs w:val="24"/>
        </w:rPr>
        <w:t>că</w:t>
      </w:r>
      <w:proofErr w:type="spellEnd"/>
      <w:r w:rsidRPr="00C55BD3">
        <w:rPr>
          <w:rFonts w:ascii="Times New Roman" w:hAnsi="Times New Roman"/>
          <w:iCs/>
          <w:sz w:val="24"/>
          <w:szCs w:val="24"/>
        </w:rPr>
        <w:t xml:space="preserve"> </w:t>
      </w:r>
      <w:proofErr w:type="spellStart"/>
      <w:r w:rsidRPr="00C55BD3">
        <w:rPr>
          <w:rFonts w:ascii="Times New Roman" w:hAnsi="Times New Roman"/>
          <w:iCs/>
          <w:sz w:val="24"/>
          <w:szCs w:val="24"/>
        </w:rPr>
        <w:t>în</w:t>
      </w:r>
      <w:proofErr w:type="spellEnd"/>
      <w:r w:rsidRPr="00C55BD3">
        <w:rPr>
          <w:rFonts w:ascii="Times New Roman" w:hAnsi="Times New Roman"/>
          <w:iCs/>
          <w:sz w:val="24"/>
          <w:szCs w:val="24"/>
        </w:rPr>
        <w:t xml:space="preserve"> </w:t>
      </w:r>
      <w:proofErr w:type="spellStart"/>
      <w:r w:rsidRPr="00C55BD3">
        <w:rPr>
          <w:rFonts w:ascii="Times New Roman" w:hAnsi="Times New Roman"/>
          <w:iCs/>
          <w:sz w:val="24"/>
          <w:szCs w:val="24"/>
        </w:rPr>
        <w:t>calitate</w:t>
      </w:r>
      <w:proofErr w:type="spellEnd"/>
      <w:r w:rsidRPr="00C55BD3">
        <w:rPr>
          <w:rFonts w:ascii="Times New Roman" w:hAnsi="Times New Roman"/>
          <w:iCs/>
          <w:sz w:val="24"/>
          <w:szCs w:val="24"/>
        </w:rPr>
        <w:t xml:space="preserve"> de participant la </w:t>
      </w:r>
      <w:proofErr w:type="spellStart"/>
      <w:r w:rsidRPr="00C55BD3">
        <w:rPr>
          <w:rFonts w:ascii="Times New Roman" w:hAnsi="Times New Roman"/>
          <w:iCs/>
          <w:sz w:val="24"/>
          <w:szCs w:val="24"/>
        </w:rPr>
        <w:t>acestă</w:t>
      </w:r>
      <w:proofErr w:type="spellEnd"/>
      <w:r w:rsidRPr="00C55BD3">
        <w:rPr>
          <w:rFonts w:ascii="Times New Roman" w:hAnsi="Times New Roman"/>
          <w:iCs/>
          <w:sz w:val="24"/>
          <w:szCs w:val="24"/>
        </w:rPr>
        <w:t xml:space="preserve"> </w:t>
      </w:r>
      <w:proofErr w:type="spellStart"/>
      <w:r w:rsidRPr="00C55BD3">
        <w:rPr>
          <w:rFonts w:ascii="Times New Roman" w:hAnsi="Times New Roman"/>
          <w:iCs/>
          <w:sz w:val="24"/>
          <w:szCs w:val="24"/>
        </w:rPr>
        <w:t>procedură</w:t>
      </w:r>
      <w:proofErr w:type="spellEnd"/>
      <w:r w:rsidRPr="00C55BD3">
        <w:rPr>
          <w:rFonts w:ascii="Times New Roman" w:hAnsi="Times New Roman"/>
          <w:iCs/>
          <w:sz w:val="24"/>
          <w:szCs w:val="24"/>
        </w:rPr>
        <w:t xml:space="preserve"> </w:t>
      </w:r>
      <w:r w:rsidRPr="00C55BD3">
        <w:rPr>
          <w:rFonts w:ascii="Times New Roman" w:hAnsi="Times New Roman"/>
          <w:bCs/>
          <w:iCs/>
          <w:sz w:val="24"/>
          <w:szCs w:val="24"/>
        </w:rPr>
        <w:t xml:space="preserve">nu ne </w:t>
      </w:r>
      <w:proofErr w:type="spellStart"/>
      <w:r w:rsidRPr="00C55BD3">
        <w:rPr>
          <w:rFonts w:ascii="Times New Roman" w:hAnsi="Times New Roman"/>
          <w:bCs/>
          <w:iCs/>
          <w:sz w:val="24"/>
          <w:szCs w:val="24"/>
        </w:rPr>
        <w:t>aflăm</w:t>
      </w:r>
      <w:proofErr w:type="spellEnd"/>
      <w:r w:rsidRPr="00C55BD3">
        <w:rPr>
          <w:rFonts w:ascii="Times New Roman" w:hAnsi="Times New Roman"/>
          <w:bCs/>
          <w:iCs/>
          <w:sz w:val="24"/>
          <w:szCs w:val="24"/>
        </w:rPr>
        <w:t xml:space="preserve"> </w:t>
      </w:r>
      <w:proofErr w:type="spellStart"/>
      <w:r w:rsidRPr="00C55BD3">
        <w:rPr>
          <w:rFonts w:ascii="Times New Roman" w:hAnsi="Times New Roman"/>
          <w:bCs/>
          <w:iCs/>
          <w:sz w:val="24"/>
          <w:szCs w:val="24"/>
        </w:rPr>
        <w:t>într</w:t>
      </w:r>
      <w:proofErr w:type="spellEnd"/>
      <w:r w:rsidRPr="00C55BD3">
        <w:rPr>
          <w:rFonts w:ascii="Times New Roman" w:hAnsi="Times New Roman"/>
          <w:bCs/>
          <w:iCs/>
          <w:sz w:val="24"/>
          <w:szCs w:val="24"/>
        </w:rPr>
        <w:t xml:space="preserve">-o </w:t>
      </w:r>
      <w:proofErr w:type="spellStart"/>
      <w:r w:rsidRPr="00C55BD3">
        <w:rPr>
          <w:rFonts w:ascii="Times New Roman" w:hAnsi="Times New Roman"/>
          <w:bCs/>
          <w:iCs/>
          <w:sz w:val="24"/>
          <w:szCs w:val="24"/>
        </w:rPr>
        <w:t>situație</w:t>
      </w:r>
      <w:proofErr w:type="spellEnd"/>
      <w:r w:rsidRPr="00C55BD3">
        <w:rPr>
          <w:rFonts w:ascii="Times New Roman" w:hAnsi="Times New Roman"/>
          <w:bCs/>
          <w:iCs/>
          <w:sz w:val="24"/>
          <w:szCs w:val="24"/>
        </w:rPr>
        <w:t xml:space="preserve"> de conflict de </w:t>
      </w:r>
      <w:proofErr w:type="spellStart"/>
      <w:r w:rsidRPr="00C55BD3">
        <w:rPr>
          <w:rFonts w:ascii="Times New Roman" w:hAnsi="Times New Roman"/>
          <w:bCs/>
          <w:iCs/>
          <w:sz w:val="24"/>
          <w:szCs w:val="24"/>
        </w:rPr>
        <w:t>interese</w:t>
      </w:r>
      <w:proofErr w:type="spellEnd"/>
      <w:r w:rsidRPr="00C55BD3">
        <w:rPr>
          <w:rFonts w:ascii="Times New Roman" w:hAnsi="Times New Roman"/>
          <w:bCs/>
          <w:iCs/>
          <w:sz w:val="24"/>
          <w:szCs w:val="24"/>
        </w:rPr>
        <w:t xml:space="preserve"> </w:t>
      </w:r>
      <w:proofErr w:type="spellStart"/>
      <w:r w:rsidRPr="00C55BD3">
        <w:rPr>
          <w:rFonts w:ascii="Times New Roman" w:hAnsi="Times New Roman"/>
          <w:bCs/>
          <w:iCs/>
          <w:sz w:val="24"/>
          <w:szCs w:val="24"/>
        </w:rPr>
        <w:t>în</w:t>
      </w:r>
      <w:proofErr w:type="spellEnd"/>
      <w:r w:rsidRPr="00C55BD3">
        <w:rPr>
          <w:rFonts w:ascii="Times New Roman" w:hAnsi="Times New Roman"/>
          <w:bCs/>
          <w:iCs/>
          <w:sz w:val="24"/>
          <w:szCs w:val="24"/>
        </w:rPr>
        <w:t xml:space="preserve"> </w:t>
      </w:r>
      <w:proofErr w:type="spellStart"/>
      <w:r w:rsidRPr="00C55BD3">
        <w:rPr>
          <w:rFonts w:ascii="Times New Roman" w:hAnsi="Times New Roman"/>
          <w:bCs/>
          <w:iCs/>
          <w:sz w:val="24"/>
          <w:szCs w:val="24"/>
        </w:rPr>
        <w:t>sensul</w:t>
      </w:r>
      <w:proofErr w:type="spellEnd"/>
      <w:r w:rsidRPr="00C55BD3">
        <w:rPr>
          <w:rFonts w:ascii="Times New Roman" w:hAnsi="Times New Roman"/>
          <w:bCs/>
          <w:iCs/>
          <w:sz w:val="24"/>
          <w:szCs w:val="24"/>
        </w:rPr>
        <w:t xml:space="preserve"> art. 59 </w:t>
      </w:r>
      <w:proofErr w:type="spellStart"/>
      <w:r w:rsidRPr="00C55BD3">
        <w:rPr>
          <w:rFonts w:ascii="Times New Roman" w:hAnsi="Times New Roman"/>
          <w:bCs/>
          <w:iCs/>
          <w:sz w:val="24"/>
          <w:szCs w:val="24"/>
        </w:rPr>
        <w:t>și</w:t>
      </w:r>
      <w:proofErr w:type="spellEnd"/>
      <w:r w:rsidRPr="00C55BD3">
        <w:rPr>
          <w:rFonts w:ascii="Times New Roman" w:hAnsi="Times New Roman"/>
          <w:bCs/>
          <w:iCs/>
          <w:sz w:val="24"/>
          <w:szCs w:val="24"/>
        </w:rPr>
        <w:t xml:space="preserve"> art. 60 din </w:t>
      </w:r>
      <w:proofErr w:type="spellStart"/>
      <w:r w:rsidRPr="00C55BD3">
        <w:rPr>
          <w:rFonts w:ascii="Times New Roman" w:hAnsi="Times New Roman"/>
          <w:bCs/>
          <w:iCs/>
          <w:sz w:val="24"/>
          <w:szCs w:val="24"/>
        </w:rPr>
        <w:t>Legea</w:t>
      </w:r>
      <w:proofErr w:type="spellEnd"/>
      <w:r w:rsidRPr="00C55BD3">
        <w:rPr>
          <w:rFonts w:ascii="Times New Roman" w:hAnsi="Times New Roman"/>
          <w:bCs/>
          <w:iCs/>
          <w:sz w:val="24"/>
          <w:szCs w:val="24"/>
        </w:rPr>
        <w:t xml:space="preserve"> nr. 98/2016</w:t>
      </w:r>
      <w:r w:rsidRPr="00C55BD3">
        <w:rPr>
          <w:rFonts w:ascii="Times New Roman" w:hAnsi="Times New Roman"/>
          <w:sz w:val="24"/>
          <w:szCs w:val="24"/>
        </w:rPr>
        <w:t xml:space="preserve"> </w:t>
      </w:r>
      <w:proofErr w:type="spellStart"/>
      <w:r w:rsidRPr="00C55BD3">
        <w:rPr>
          <w:rFonts w:ascii="Times New Roman" w:hAnsi="Times New Roman"/>
          <w:sz w:val="24"/>
          <w:szCs w:val="24"/>
        </w:rPr>
        <w:t>privind</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achizițiile</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publice</w:t>
      </w:r>
      <w:proofErr w:type="spellEnd"/>
      <w:r w:rsidRPr="00C55BD3">
        <w:rPr>
          <w:rFonts w:ascii="Times New Roman" w:hAnsi="Times New Roman"/>
          <w:sz w:val="24"/>
          <w:szCs w:val="24"/>
        </w:rPr>
        <w:t xml:space="preserve">, cu </w:t>
      </w:r>
      <w:proofErr w:type="spellStart"/>
      <w:r w:rsidRPr="00C55BD3">
        <w:rPr>
          <w:rFonts w:ascii="Times New Roman" w:hAnsi="Times New Roman"/>
          <w:sz w:val="24"/>
          <w:szCs w:val="24"/>
        </w:rPr>
        <w:t>modificările</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și</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completările</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ulterioare</w:t>
      </w:r>
      <w:proofErr w:type="spellEnd"/>
      <w:r w:rsidRPr="00C55BD3">
        <w:rPr>
          <w:rFonts w:ascii="Times New Roman" w:hAnsi="Times New Roman"/>
          <w:sz w:val="24"/>
          <w:szCs w:val="24"/>
        </w:rPr>
        <w:t>.</w:t>
      </w:r>
    </w:p>
    <w:p w14:paraId="67774165" w14:textId="77777777" w:rsidR="0007258F" w:rsidRPr="00C55BD3" w:rsidRDefault="0007258F" w:rsidP="0007258F">
      <w:pPr>
        <w:jc w:val="both"/>
        <w:rPr>
          <w:rFonts w:ascii="Times New Roman" w:hAnsi="Times New Roman"/>
          <w:bCs/>
          <w:i/>
          <w:iCs/>
          <w:sz w:val="24"/>
          <w:szCs w:val="24"/>
        </w:rPr>
      </w:pPr>
      <w:r w:rsidRPr="00C55BD3">
        <w:rPr>
          <w:rFonts w:ascii="Times New Roman" w:hAnsi="Times New Roman"/>
          <w:bCs/>
          <w:iCs/>
          <w:sz w:val="24"/>
          <w:szCs w:val="24"/>
        </w:rPr>
        <w:t>-</w:t>
      </w:r>
      <w:r w:rsidRPr="00C55BD3">
        <w:rPr>
          <w:rFonts w:ascii="Times New Roman" w:hAnsi="Times New Roman"/>
          <w:bCs/>
          <w:i/>
          <w:iCs/>
          <w:sz w:val="24"/>
          <w:szCs w:val="24"/>
        </w:rPr>
        <w:tab/>
      </w:r>
      <w:proofErr w:type="spellStart"/>
      <w:r w:rsidRPr="00C55BD3">
        <w:rPr>
          <w:rFonts w:ascii="Times New Roman" w:hAnsi="Times New Roman"/>
          <w:bCs/>
          <w:i/>
          <w:iCs/>
          <w:sz w:val="24"/>
          <w:szCs w:val="24"/>
        </w:rPr>
        <w:t>situația</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în</w:t>
      </w:r>
      <w:proofErr w:type="spellEnd"/>
      <w:r w:rsidRPr="00C55BD3">
        <w:rPr>
          <w:rFonts w:ascii="Times New Roman" w:hAnsi="Times New Roman"/>
          <w:bCs/>
          <w:i/>
          <w:iCs/>
          <w:sz w:val="24"/>
          <w:szCs w:val="24"/>
        </w:rPr>
        <w:t xml:space="preserve"> care </w:t>
      </w:r>
      <w:proofErr w:type="spellStart"/>
      <w:r w:rsidRPr="00C55BD3">
        <w:rPr>
          <w:rFonts w:ascii="Times New Roman" w:hAnsi="Times New Roman"/>
          <w:bCs/>
          <w:i/>
          <w:iCs/>
          <w:sz w:val="24"/>
          <w:szCs w:val="24"/>
        </w:rPr>
        <w:t>ofertantul</w:t>
      </w:r>
      <w:proofErr w:type="spellEnd"/>
      <w:r w:rsidRPr="00C55BD3">
        <w:rPr>
          <w:rFonts w:ascii="Times New Roman" w:hAnsi="Times New Roman"/>
          <w:bCs/>
          <w:i/>
          <w:iCs/>
          <w:sz w:val="24"/>
          <w:szCs w:val="24"/>
        </w:rPr>
        <w:t xml:space="preserve"> individual/</w:t>
      </w:r>
      <w:proofErr w:type="spellStart"/>
      <w:r w:rsidRPr="00C55BD3">
        <w:rPr>
          <w:rFonts w:ascii="Times New Roman" w:hAnsi="Times New Roman"/>
          <w:bCs/>
          <w:i/>
          <w:iCs/>
          <w:sz w:val="24"/>
          <w:szCs w:val="24"/>
        </w:rPr>
        <w:t>ofertantul</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asociat</w:t>
      </w:r>
      <w:proofErr w:type="spellEnd"/>
      <w:r w:rsidRPr="00C55BD3">
        <w:rPr>
          <w:rFonts w:ascii="Times New Roman" w:hAnsi="Times New Roman"/>
          <w:bCs/>
          <w:i/>
          <w:iCs/>
          <w:sz w:val="24"/>
          <w:szCs w:val="24"/>
        </w:rPr>
        <w:t>/</w:t>
      </w:r>
      <w:proofErr w:type="spellStart"/>
      <w:r w:rsidRPr="00C55BD3">
        <w:rPr>
          <w:rFonts w:ascii="Times New Roman" w:hAnsi="Times New Roman"/>
          <w:bCs/>
          <w:i/>
          <w:iCs/>
          <w:sz w:val="24"/>
          <w:szCs w:val="24"/>
        </w:rPr>
        <w:t>candidatul</w:t>
      </w:r>
      <w:proofErr w:type="spellEnd"/>
      <w:r w:rsidRPr="00C55BD3">
        <w:rPr>
          <w:rFonts w:ascii="Times New Roman" w:hAnsi="Times New Roman"/>
          <w:bCs/>
          <w:i/>
          <w:iCs/>
          <w:sz w:val="24"/>
          <w:szCs w:val="24"/>
        </w:rPr>
        <w:t>/</w:t>
      </w:r>
      <w:proofErr w:type="spellStart"/>
      <w:r w:rsidRPr="00C55BD3">
        <w:rPr>
          <w:rFonts w:ascii="Times New Roman" w:hAnsi="Times New Roman"/>
          <w:bCs/>
          <w:i/>
          <w:iCs/>
          <w:sz w:val="24"/>
          <w:szCs w:val="24"/>
        </w:rPr>
        <w:t>subcontractantul</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propus</w:t>
      </w:r>
      <w:proofErr w:type="spellEnd"/>
      <w:r w:rsidRPr="00C55BD3">
        <w:rPr>
          <w:rFonts w:ascii="Times New Roman" w:hAnsi="Times New Roman"/>
          <w:bCs/>
          <w:i/>
          <w:iCs/>
          <w:sz w:val="24"/>
          <w:szCs w:val="24"/>
        </w:rPr>
        <w:t>/</w:t>
      </w:r>
      <w:proofErr w:type="spellStart"/>
      <w:r w:rsidRPr="00C55BD3">
        <w:rPr>
          <w:rFonts w:ascii="Times New Roman" w:hAnsi="Times New Roman"/>
          <w:bCs/>
          <w:i/>
          <w:iCs/>
          <w:sz w:val="24"/>
          <w:szCs w:val="24"/>
        </w:rPr>
        <w:t>terțul</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susținător</w:t>
      </w:r>
      <w:proofErr w:type="spellEnd"/>
      <w:r w:rsidRPr="00C55BD3">
        <w:rPr>
          <w:rFonts w:ascii="Times New Roman" w:hAnsi="Times New Roman"/>
          <w:bCs/>
          <w:i/>
          <w:iCs/>
          <w:sz w:val="24"/>
          <w:szCs w:val="24"/>
        </w:rPr>
        <w:t xml:space="preserve"> are </w:t>
      </w:r>
      <w:proofErr w:type="spellStart"/>
      <w:r w:rsidRPr="00C55BD3">
        <w:rPr>
          <w:rFonts w:ascii="Times New Roman" w:hAnsi="Times New Roman"/>
          <w:bCs/>
          <w:i/>
          <w:iCs/>
          <w:sz w:val="24"/>
          <w:szCs w:val="24"/>
        </w:rPr>
        <w:t>drept</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membri</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în</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cadrul</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consiliului</w:t>
      </w:r>
      <w:proofErr w:type="spellEnd"/>
      <w:r w:rsidRPr="00C55BD3">
        <w:rPr>
          <w:rFonts w:ascii="Times New Roman" w:hAnsi="Times New Roman"/>
          <w:bCs/>
          <w:i/>
          <w:iCs/>
          <w:sz w:val="24"/>
          <w:szCs w:val="24"/>
        </w:rPr>
        <w:t xml:space="preserve"> de </w:t>
      </w:r>
      <w:proofErr w:type="spellStart"/>
      <w:r w:rsidRPr="00C55BD3">
        <w:rPr>
          <w:rFonts w:ascii="Times New Roman" w:hAnsi="Times New Roman"/>
          <w:bCs/>
          <w:i/>
          <w:iCs/>
          <w:sz w:val="24"/>
          <w:szCs w:val="24"/>
        </w:rPr>
        <w:t>administrație</w:t>
      </w:r>
      <w:proofErr w:type="spellEnd"/>
      <w:r w:rsidRPr="00C55BD3">
        <w:rPr>
          <w:rFonts w:ascii="Times New Roman" w:hAnsi="Times New Roman"/>
          <w:bCs/>
          <w:i/>
          <w:iCs/>
          <w:sz w:val="24"/>
          <w:szCs w:val="24"/>
        </w:rPr>
        <w:t>/</w:t>
      </w:r>
      <w:proofErr w:type="spellStart"/>
      <w:r w:rsidRPr="00C55BD3">
        <w:rPr>
          <w:rFonts w:ascii="Times New Roman" w:hAnsi="Times New Roman"/>
          <w:bCs/>
          <w:i/>
          <w:iCs/>
          <w:sz w:val="24"/>
          <w:szCs w:val="24"/>
        </w:rPr>
        <w:t>organului</w:t>
      </w:r>
      <w:proofErr w:type="spellEnd"/>
      <w:r w:rsidRPr="00C55BD3">
        <w:rPr>
          <w:rFonts w:ascii="Times New Roman" w:hAnsi="Times New Roman"/>
          <w:bCs/>
          <w:i/>
          <w:iCs/>
          <w:sz w:val="24"/>
          <w:szCs w:val="24"/>
        </w:rPr>
        <w:t xml:space="preserve"> de </w:t>
      </w:r>
      <w:proofErr w:type="spellStart"/>
      <w:r w:rsidRPr="00C55BD3">
        <w:rPr>
          <w:rFonts w:ascii="Times New Roman" w:hAnsi="Times New Roman"/>
          <w:bCs/>
          <w:i/>
          <w:iCs/>
          <w:sz w:val="24"/>
          <w:szCs w:val="24"/>
        </w:rPr>
        <w:t>conducere</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sau</w:t>
      </w:r>
      <w:proofErr w:type="spellEnd"/>
      <w:r w:rsidRPr="00C55BD3">
        <w:rPr>
          <w:rFonts w:ascii="Times New Roman" w:hAnsi="Times New Roman"/>
          <w:bCs/>
          <w:i/>
          <w:iCs/>
          <w:sz w:val="24"/>
          <w:szCs w:val="24"/>
        </w:rPr>
        <w:t xml:space="preserve"> de </w:t>
      </w:r>
      <w:proofErr w:type="spellStart"/>
      <w:r w:rsidRPr="00C55BD3">
        <w:rPr>
          <w:rFonts w:ascii="Times New Roman" w:hAnsi="Times New Roman"/>
          <w:bCs/>
          <w:i/>
          <w:iCs/>
          <w:sz w:val="24"/>
          <w:szCs w:val="24"/>
        </w:rPr>
        <w:t>supervizare</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și</w:t>
      </w:r>
      <w:proofErr w:type="spellEnd"/>
      <w:r w:rsidRPr="00C55BD3">
        <w:rPr>
          <w:rFonts w:ascii="Times New Roman" w:hAnsi="Times New Roman"/>
          <w:bCs/>
          <w:i/>
          <w:iCs/>
          <w:sz w:val="24"/>
          <w:szCs w:val="24"/>
        </w:rPr>
        <w:t>/</w:t>
      </w:r>
      <w:proofErr w:type="spellStart"/>
      <w:r w:rsidRPr="00C55BD3">
        <w:rPr>
          <w:rFonts w:ascii="Times New Roman" w:hAnsi="Times New Roman"/>
          <w:bCs/>
          <w:i/>
          <w:iCs/>
          <w:sz w:val="24"/>
          <w:szCs w:val="24"/>
        </w:rPr>
        <w:t>sau</w:t>
      </w:r>
      <w:proofErr w:type="spellEnd"/>
      <w:r w:rsidRPr="00C55BD3">
        <w:rPr>
          <w:rFonts w:ascii="Times New Roman" w:hAnsi="Times New Roman"/>
          <w:bCs/>
          <w:i/>
          <w:iCs/>
          <w:sz w:val="24"/>
          <w:szCs w:val="24"/>
        </w:rPr>
        <w:t xml:space="preserve"> are </w:t>
      </w:r>
      <w:proofErr w:type="spellStart"/>
      <w:r w:rsidRPr="00C55BD3">
        <w:rPr>
          <w:rFonts w:ascii="Times New Roman" w:hAnsi="Times New Roman"/>
          <w:bCs/>
          <w:i/>
          <w:iCs/>
          <w:sz w:val="24"/>
          <w:szCs w:val="24"/>
        </w:rPr>
        <w:t>acționari</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ori</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asociați</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semnificativi</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persoane</w:t>
      </w:r>
      <w:proofErr w:type="spellEnd"/>
      <w:r w:rsidRPr="00C55BD3">
        <w:rPr>
          <w:rFonts w:ascii="Times New Roman" w:hAnsi="Times New Roman"/>
          <w:bCs/>
          <w:i/>
          <w:iCs/>
          <w:sz w:val="24"/>
          <w:szCs w:val="24"/>
        </w:rPr>
        <w:t xml:space="preserve"> care sunt </w:t>
      </w:r>
      <w:proofErr w:type="spellStart"/>
      <w:r w:rsidRPr="00C55BD3">
        <w:rPr>
          <w:rFonts w:ascii="Times New Roman" w:hAnsi="Times New Roman"/>
          <w:bCs/>
          <w:i/>
          <w:iCs/>
          <w:sz w:val="24"/>
          <w:szCs w:val="24"/>
        </w:rPr>
        <w:t>soț</w:t>
      </w:r>
      <w:proofErr w:type="spellEnd"/>
      <w:r w:rsidRPr="00C55BD3">
        <w:rPr>
          <w:rFonts w:ascii="Times New Roman" w:hAnsi="Times New Roman"/>
          <w:bCs/>
          <w:i/>
          <w:iCs/>
          <w:sz w:val="24"/>
          <w:szCs w:val="24"/>
        </w:rPr>
        <w:t>/</w:t>
      </w:r>
      <w:proofErr w:type="spellStart"/>
      <w:r w:rsidRPr="00C55BD3">
        <w:rPr>
          <w:rFonts w:ascii="Times New Roman" w:hAnsi="Times New Roman"/>
          <w:bCs/>
          <w:i/>
          <w:iCs/>
          <w:sz w:val="24"/>
          <w:szCs w:val="24"/>
        </w:rPr>
        <w:t>soție</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rudă</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sau</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afin</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până</w:t>
      </w:r>
      <w:proofErr w:type="spellEnd"/>
      <w:r w:rsidRPr="00C55BD3">
        <w:rPr>
          <w:rFonts w:ascii="Times New Roman" w:hAnsi="Times New Roman"/>
          <w:bCs/>
          <w:i/>
          <w:iCs/>
          <w:sz w:val="24"/>
          <w:szCs w:val="24"/>
        </w:rPr>
        <w:t xml:space="preserve"> la </w:t>
      </w:r>
      <w:proofErr w:type="spellStart"/>
      <w:r w:rsidRPr="00C55BD3">
        <w:rPr>
          <w:rFonts w:ascii="Times New Roman" w:hAnsi="Times New Roman"/>
          <w:bCs/>
          <w:i/>
          <w:iCs/>
          <w:sz w:val="24"/>
          <w:szCs w:val="24"/>
        </w:rPr>
        <w:t>gradul</w:t>
      </w:r>
      <w:proofErr w:type="spellEnd"/>
      <w:r w:rsidRPr="00C55BD3">
        <w:rPr>
          <w:rFonts w:ascii="Times New Roman" w:hAnsi="Times New Roman"/>
          <w:bCs/>
          <w:i/>
          <w:iCs/>
          <w:sz w:val="24"/>
          <w:szCs w:val="24"/>
        </w:rPr>
        <w:t xml:space="preserve"> al </w:t>
      </w:r>
      <w:proofErr w:type="spellStart"/>
      <w:r w:rsidRPr="00C55BD3">
        <w:rPr>
          <w:rFonts w:ascii="Times New Roman" w:hAnsi="Times New Roman"/>
          <w:bCs/>
          <w:i/>
          <w:iCs/>
          <w:sz w:val="24"/>
          <w:szCs w:val="24"/>
        </w:rPr>
        <w:t>doilea</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inclusiv</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ori</w:t>
      </w:r>
      <w:proofErr w:type="spellEnd"/>
      <w:r w:rsidRPr="00C55BD3">
        <w:rPr>
          <w:rFonts w:ascii="Times New Roman" w:hAnsi="Times New Roman"/>
          <w:bCs/>
          <w:i/>
          <w:iCs/>
          <w:sz w:val="24"/>
          <w:szCs w:val="24"/>
        </w:rPr>
        <w:t xml:space="preserve"> care se </w:t>
      </w:r>
      <w:proofErr w:type="spellStart"/>
      <w:r w:rsidRPr="00C55BD3">
        <w:rPr>
          <w:rFonts w:ascii="Times New Roman" w:hAnsi="Times New Roman"/>
          <w:bCs/>
          <w:i/>
          <w:iCs/>
          <w:sz w:val="24"/>
          <w:szCs w:val="24"/>
        </w:rPr>
        <w:t>află</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în</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relații</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comerciale</w:t>
      </w:r>
      <w:proofErr w:type="spellEnd"/>
      <w:r w:rsidRPr="00C55BD3">
        <w:rPr>
          <w:rFonts w:ascii="Times New Roman" w:hAnsi="Times New Roman"/>
          <w:bCs/>
          <w:i/>
          <w:iCs/>
          <w:sz w:val="24"/>
          <w:szCs w:val="24"/>
        </w:rPr>
        <w:t xml:space="preserve"> cu </w:t>
      </w:r>
      <w:proofErr w:type="spellStart"/>
      <w:r w:rsidRPr="00C55BD3">
        <w:rPr>
          <w:rFonts w:ascii="Times New Roman" w:hAnsi="Times New Roman"/>
          <w:bCs/>
          <w:i/>
          <w:iCs/>
          <w:sz w:val="24"/>
          <w:szCs w:val="24"/>
        </w:rPr>
        <w:t>persoane</w:t>
      </w:r>
      <w:proofErr w:type="spellEnd"/>
      <w:r w:rsidRPr="00C55BD3">
        <w:rPr>
          <w:rFonts w:ascii="Times New Roman" w:hAnsi="Times New Roman"/>
          <w:bCs/>
          <w:i/>
          <w:iCs/>
          <w:sz w:val="24"/>
          <w:szCs w:val="24"/>
        </w:rPr>
        <w:t xml:space="preserve"> cu </w:t>
      </w:r>
      <w:proofErr w:type="spellStart"/>
      <w:r w:rsidRPr="00C55BD3">
        <w:rPr>
          <w:rFonts w:ascii="Times New Roman" w:hAnsi="Times New Roman"/>
          <w:bCs/>
          <w:i/>
          <w:iCs/>
          <w:sz w:val="24"/>
          <w:szCs w:val="24"/>
        </w:rPr>
        <w:t>funcții</w:t>
      </w:r>
      <w:proofErr w:type="spellEnd"/>
      <w:r w:rsidRPr="00C55BD3">
        <w:rPr>
          <w:rFonts w:ascii="Times New Roman" w:hAnsi="Times New Roman"/>
          <w:bCs/>
          <w:i/>
          <w:iCs/>
          <w:sz w:val="24"/>
          <w:szCs w:val="24"/>
        </w:rPr>
        <w:t xml:space="preserve"> de </w:t>
      </w:r>
      <w:proofErr w:type="spellStart"/>
      <w:r w:rsidRPr="00C55BD3">
        <w:rPr>
          <w:rFonts w:ascii="Times New Roman" w:hAnsi="Times New Roman"/>
          <w:bCs/>
          <w:i/>
          <w:iCs/>
          <w:sz w:val="24"/>
          <w:szCs w:val="24"/>
        </w:rPr>
        <w:t>decizie</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în</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cadrul</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Autorității</w:t>
      </w:r>
      <w:proofErr w:type="spellEnd"/>
      <w:r w:rsidRPr="00C55BD3">
        <w:rPr>
          <w:rFonts w:ascii="Times New Roman" w:hAnsi="Times New Roman"/>
          <w:bCs/>
          <w:i/>
          <w:iCs/>
          <w:sz w:val="24"/>
          <w:szCs w:val="24"/>
        </w:rPr>
        <w:t>/</w:t>
      </w:r>
      <w:proofErr w:type="spellStart"/>
      <w:r w:rsidRPr="00C55BD3">
        <w:rPr>
          <w:rFonts w:ascii="Times New Roman" w:hAnsi="Times New Roman"/>
          <w:bCs/>
          <w:i/>
          <w:iCs/>
          <w:sz w:val="24"/>
          <w:szCs w:val="24"/>
        </w:rPr>
        <w:t>entității</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contractante</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sau</w:t>
      </w:r>
      <w:proofErr w:type="spellEnd"/>
      <w:r w:rsidRPr="00C55BD3">
        <w:rPr>
          <w:rFonts w:ascii="Times New Roman" w:hAnsi="Times New Roman"/>
          <w:bCs/>
          <w:i/>
          <w:iCs/>
          <w:sz w:val="24"/>
          <w:szCs w:val="24"/>
        </w:rPr>
        <w:t xml:space="preserve"> al </w:t>
      </w:r>
      <w:proofErr w:type="spellStart"/>
      <w:r w:rsidRPr="00C55BD3">
        <w:rPr>
          <w:rFonts w:ascii="Times New Roman" w:hAnsi="Times New Roman"/>
          <w:bCs/>
          <w:i/>
          <w:iCs/>
          <w:sz w:val="24"/>
          <w:szCs w:val="24"/>
        </w:rPr>
        <w:t>furnizorului</w:t>
      </w:r>
      <w:proofErr w:type="spellEnd"/>
      <w:r w:rsidRPr="00C55BD3">
        <w:rPr>
          <w:rFonts w:ascii="Times New Roman" w:hAnsi="Times New Roman"/>
          <w:bCs/>
          <w:i/>
          <w:iCs/>
          <w:sz w:val="24"/>
          <w:szCs w:val="24"/>
        </w:rPr>
        <w:t xml:space="preserve"> de </w:t>
      </w:r>
      <w:proofErr w:type="spellStart"/>
      <w:r w:rsidRPr="00C55BD3">
        <w:rPr>
          <w:rFonts w:ascii="Times New Roman" w:hAnsi="Times New Roman"/>
          <w:bCs/>
          <w:i/>
          <w:iCs/>
          <w:sz w:val="24"/>
          <w:szCs w:val="24"/>
        </w:rPr>
        <w:t>servicii</w:t>
      </w:r>
      <w:proofErr w:type="spellEnd"/>
      <w:r w:rsidRPr="00C55BD3">
        <w:rPr>
          <w:rFonts w:ascii="Times New Roman" w:hAnsi="Times New Roman"/>
          <w:bCs/>
          <w:i/>
          <w:iCs/>
          <w:sz w:val="24"/>
          <w:szCs w:val="24"/>
        </w:rPr>
        <w:t xml:space="preserve"> de </w:t>
      </w:r>
      <w:proofErr w:type="spellStart"/>
      <w:r w:rsidRPr="00C55BD3">
        <w:rPr>
          <w:rFonts w:ascii="Times New Roman" w:hAnsi="Times New Roman"/>
          <w:bCs/>
          <w:i/>
          <w:iCs/>
          <w:sz w:val="24"/>
          <w:szCs w:val="24"/>
        </w:rPr>
        <w:t>achiziție</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implicat</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în</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procedura</w:t>
      </w:r>
      <w:proofErr w:type="spellEnd"/>
      <w:r w:rsidRPr="00C55BD3">
        <w:rPr>
          <w:rFonts w:ascii="Times New Roman" w:hAnsi="Times New Roman"/>
          <w:bCs/>
          <w:i/>
          <w:iCs/>
          <w:sz w:val="24"/>
          <w:szCs w:val="24"/>
        </w:rPr>
        <w:t xml:space="preserve"> de </w:t>
      </w:r>
      <w:proofErr w:type="spellStart"/>
      <w:r w:rsidRPr="00C55BD3">
        <w:rPr>
          <w:rFonts w:ascii="Times New Roman" w:hAnsi="Times New Roman"/>
          <w:bCs/>
          <w:i/>
          <w:iCs/>
          <w:sz w:val="24"/>
          <w:szCs w:val="24"/>
        </w:rPr>
        <w:t>atribuire</w:t>
      </w:r>
      <w:proofErr w:type="spellEnd"/>
      <w:r w:rsidRPr="00C55BD3">
        <w:rPr>
          <w:rFonts w:ascii="Times New Roman" w:hAnsi="Times New Roman"/>
          <w:bCs/>
          <w:i/>
          <w:iCs/>
          <w:sz w:val="24"/>
          <w:szCs w:val="24"/>
        </w:rPr>
        <w:t>;</w:t>
      </w:r>
    </w:p>
    <w:p w14:paraId="6514A2F8" w14:textId="77777777" w:rsidR="0007258F" w:rsidRPr="00C55BD3" w:rsidRDefault="0007258F" w:rsidP="0007258F">
      <w:pPr>
        <w:jc w:val="both"/>
        <w:rPr>
          <w:rFonts w:ascii="Times New Roman" w:hAnsi="Times New Roman"/>
          <w:bCs/>
          <w:iCs/>
          <w:sz w:val="24"/>
          <w:szCs w:val="24"/>
        </w:rPr>
      </w:pPr>
      <w:r w:rsidRPr="00C55BD3">
        <w:rPr>
          <w:rFonts w:ascii="Times New Roman" w:hAnsi="Times New Roman"/>
          <w:bCs/>
          <w:i/>
          <w:iCs/>
          <w:sz w:val="24"/>
          <w:szCs w:val="24"/>
        </w:rPr>
        <w:t>-</w:t>
      </w:r>
      <w:r w:rsidRPr="00C55BD3">
        <w:rPr>
          <w:rFonts w:ascii="Times New Roman" w:hAnsi="Times New Roman"/>
          <w:bCs/>
          <w:i/>
          <w:iCs/>
          <w:sz w:val="24"/>
          <w:szCs w:val="24"/>
        </w:rPr>
        <w:tab/>
      </w:r>
      <w:proofErr w:type="spellStart"/>
      <w:r w:rsidRPr="00C55BD3">
        <w:rPr>
          <w:rFonts w:ascii="Times New Roman" w:hAnsi="Times New Roman"/>
          <w:bCs/>
          <w:i/>
          <w:iCs/>
          <w:sz w:val="24"/>
          <w:szCs w:val="24"/>
        </w:rPr>
        <w:t>situația</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în</w:t>
      </w:r>
      <w:proofErr w:type="spellEnd"/>
      <w:r w:rsidRPr="00C55BD3">
        <w:rPr>
          <w:rFonts w:ascii="Times New Roman" w:hAnsi="Times New Roman"/>
          <w:bCs/>
          <w:i/>
          <w:iCs/>
          <w:sz w:val="24"/>
          <w:szCs w:val="24"/>
        </w:rPr>
        <w:t xml:space="preserve"> care </w:t>
      </w:r>
      <w:proofErr w:type="spellStart"/>
      <w:r w:rsidRPr="00C55BD3">
        <w:rPr>
          <w:rFonts w:ascii="Times New Roman" w:hAnsi="Times New Roman"/>
          <w:bCs/>
          <w:i/>
          <w:iCs/>
          <w:sz w:val="24"/>
          <w:szCs w:val="24"/>
        </w:rPr>
        <w:t>ofertantul</w:t>
      </w:r>
      <w:proofErr w:type="spellEnd"/>
      <w:r w:rsidRPr="00C55BD3">
        <w:rPr>
          <w:rFonts w:ascii="Times New Roman" w:hAnsi="Times New Roman"/>
          <w:bCs/>
          <w:i/>
          <w:iCs/>
          <w:sz w:val="24"/>
          <w:szCs w:val="24"/>
        </w:rPr>
        <w:t>/</w:t>
      </w:r>
      <w:proofErr w:type="spellStart"/>
      <w:r w:rsidRPr="00C55BD3">
        <w:rPr>
          <w:rFonts w:ascii="Times New Roman" w:hAnsi="Times New Roman"/>
          <w:bCs/>
          <w:i/>
          <w:iCs/>
          <w:sz w:val="24"/>
          <w:szCs w:val="24"/>
        </w:rPr>
        <w:t>candidatul</w:t>
      </w:r>
      <w:proofErr w:type="spellEnd"/>
      <w:r w:rsidRPr="00C55BD3">
        <w:rPr>
          <w:rFonts w:ascii="Times New Roman" w:hAnsi="Times New Roman"/>
          <w:bCs/>
          <w:i/>
          <w:iCs/>
          <w:sz w:val="24"/>
          <w:szCs w:val="24"/>
        </w:rPr>
        <w:t xml:space="preserve"> a </w:t>
      </w:r>
      <w:proofErr w:type="spellStart"/>
      <w:r w:rsidRPr="00C55BD3">
        <w:rPr>
          <w:rFonts w:ascii="Times New Roman" w:hAnsi="Times New Roman"/>
          <w:bCs/>
          <w:i/>
          <w:iCs/>
          <w:sz w:val="24"/>
          <w:szCs w:val="24"/>
        </w:rPr>
        <w:t>nominalizat</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printre</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principalele</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persoane</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desemnate</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pentru</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executarea</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contractului</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persoane</w:t>
      </w:r>
      <w:proofErr w:type="spellEnd"/>
      <w:r w:rsidRPr="00C55BD3">
        <w:rPr>
          <w:rFonts w:ascii="Times New Roman" w:hAnsi="Times New Roman"/>
          <w:bCs/>
          <w:i/>
          <w:iCs/>
          <w:sz w:val="24"/>
          <w:szCs w:val="24"/>
        </w:rPr>
        <w:t xml:space="preserve"> care sunt </w:t>
      </w:r>
      <w:proofErr w:type="spellStart"/>
      <w:r w:rsidRPr="00C55BD3">
        <w:rPr>
          <w:rFonts w:ascii="Times New Roman" w:hAnsi="Times New Roman"/>
          <w:bCs/>
          <w:i/>
          <w:iCs/>
          <w:sz w:val="24"/>
          <w:szCs w:val="24"/>
        </w:rPr>
        <w:t>soț</w:t>
      </w:r>
      <w:proofErr w:type="spellEnd"/>
      <w:r w:rsidRPr="00C55BD3">
        <w:rPr>
          <w:rFonts w:ascii="Times New Roman" w:hAnsi="Times New Roman"/>
          <w:bCs/>
          <w:i/>
          <w:iCs/>
          <w:sz w:val="24"/>
          <w:szCs w:val="24"/>
        </w:rPr>
        <w:t>/</w:t>
      </w:r>
      <w:proofErr w:type="spellStart"/>
      <w:r w:rsidRPr="00C55BD3">
        <w:rPr>
          <w:rFonts w:ascii="Times New Roman" w:hAnsi="Times New Roman"/>
          <w:bCs/>
          <w:i/>
          <w:iCs/>
          <w:sz w:val="24"/>
          <w:szCs w:val="24"/>
        </w:rPr>
        <w:t>soție</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rudă</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sau</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afin</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până</w:t>
      </w:r>
      <w:proofErr w:type="spellEnd"/>
      <w:r w:rsidRPr="00C55BD3">
        <w:rPr>
          <w:rFonts w:ascii="Times New Roman" w:hAnsi="Times New Roman"/>
          <w:bCs/>
          <w:i/>
          <w:iCs/>
          <w:sz w:val="24"/>
          <w:szCs w:val="24"/>
        </w:rPr>
        <w:t xml:space="preserve"> la </w:t>
      </w:r>
      <w:proofErr w:type="spellStart"/>
      <w:r w:rsidRPr="00C55BD3">
        <w:rPr>
          <w:rFonts w:ascii="Times New Roman" w:hAnsi="Times New Roman"/>
          <w:bCs/>
          <w:i/>
          <w:iCs/>
          <w:sz w:val="24"/>
          <w:szCs w:val="24"/>
        </w:rPr>
        <w:t>gradul</w:t>
      </w:r>
      <w:proofErr w:type="spellEnd"/>
      <w:r w:rsidRPr="00C55BD3">
        <w:rPr>
          <w:rFonts w:ascii="Times New Roman" w:hAnsi="Times New Roman"/>
          <w:bCs/>
          <w:i/>
          <w:iCs/>
          <w:sz w:val="24"/>
          <w:szCs w:val="24"/>
        </w:rPr>
        <w:t xml:space="preserve"> al </w:t>
      </w:r>
      <w:proofErr w:type="spellStart"/>
      <w:r w:rsidRPr="00C55BD3">
        <w:rPr>
          <w:rFonts w:ascii="Times New Roman" w:hAnsi="Times New Roman"/>
          <w:bCs/>
          <w:i/>
          <w:iCs/>
          <w:sz w:val="24"/>
          <w:szCs w:val="24"/>
        </w:rPr>
        <w:t>doilea</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inclusiv</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ori</w:t>
      </w:r>
      <w:proofErr w:type="spellEnd"/>
      <w:r w:rsidRPr="00C55BD3">
        <w:rPr>
          <w:rFonts w:ascii="Times New Roman" w:hAnsi="Times New Roman"/>
          <w:bCs/>
          <w:i/>
          <w:iCs/>
          <w:sz w:val="24"/>
          <w:szCs w:val="24"/>
        </w:rPr>
        <w:t xml:space="preserve"> care se </w:t>
      </w:r>
      <w:proofErr w:type="spellStart"/>
      <w:r w:rsidRPr="00C55BD3">
        <w:rPr>
          <w:rFonts w:ascii="Times New Roman" w:hAnsi="Times New Roman"/>
          <w:bCs/>
          <w:i/>
          <w:iCs/>
          <w:sz w:val="24"/>
          <w:szCs w:val="24"/>
        </w:rPr>
        <w:t>află</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în</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relații</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comerciale</w:t>
      </w:r>
      <w:proofErr w:type="spellEnd"/>
      <w:r w:rsidRPr="00C55BD3">
        <w:rPr>
          <w:rFonts w:ascii="Times New Roman" w:hAnsi="Times New Roman"/>
          <w:bCs/>
          <w:i/>
          <w:iCs/>
          <w:sz w:val="24"/>
          <w:szCs w:val="24"/>
        </w:rPr>
        <w:t xml:space="preserve"> cu </w:t>
      </w:r>
      <w:proofErr w:type="spellStart"/>
      <w:r w:rsidRPr="00C55BD3">
        <w:rPr>
          <w:rFonts w:ascii="Times New Roman" w:hAnsi="Times New Roman"/>
          <w:bCs/>
          <w:i/>
          <w:iCs/>
          <w:sz w:val="24"/>
          <w:szCs w:val="24"/>
        </w:rPr>
        <w:t>persoane</w:t>
      </w:r>
      <w:proofErr w:type="spellEnd"/>
      <w:r w:rsidRPr="00C55BD3">
        <w:rPr>
          <w:rFonts w:ascii="Times New Roman" w:hAnsi="Times New Roman"/>
          <w:bCs/>
          <w:i/>
          <w:iCs/>
          <w:sz w:val="24"/>
          <w:szCs w:val="24"/>
        </w:rPr>
        <w:t xml:space="preserve"> cu </w:t>
      </w:r>
      <w:proofErr w:type="spellStart"/>
      <w:r w:rsidRPr="00C55BD3">
        <w:rPr>
          <w:rFonts w:ascii="Times New Roman" w:hAnsi="Times New Roman"/>
          <w:bCs/>
          <w:i/>
          <w:iCs/>
          <w:sz w:val="24"/>
          <w:szCs w:val="24"/>
        </w:rPr>
        <w:t>funcții</w:t>
      </w:r>
      <w:proofErr w:type="spellEnd"/>
      <w:r w:rsidRPr="00C55BD3">
        <w:rPr>
          <w:rFonts w:ascii="Times New Roman" w:hAnsi="Times New Roman"/>
          <w:bCs/>
          <w:i/>
          <w:iCs/>
          <w:sz w:val="24"/>
          <w:szCs w:val="24"/>
        </w:rPr>
        <w:t xml:space="preserve"> de </w:t>
      </w:r>
      <w:proofErr w:type="spellStart"/>
      <w:r w:rsidRPr="00C55BD3">
        <w:rPr>
          <w:rFonts w:ascii="Times New Roman" w:hAnsi="Times New Roman"/>
          <w:bCs/>
          <w:i/>
          <w:iCs/>
          <w:sz w:val="24"/>
          <w:szCs w:val="24"/>
        </w:rPr>
        <w:t>decizie</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în</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cadrul</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Autorității</w:t>
      </w:r>
      <w:proofErr w:type="spellEnd"/>
      <w:r w:rsidRPr="00C55BD3">
        <w:rPr>
          <w:rFonts w:ascii="Times New Roman" w:hAnsi="Times New Roman"/>
          <w:bCs/>
          <w:i/>
          <w:iCs/>
          <w:sz w:val="24"/>
          <w:szCs w:val="24"/>
        </w:rPr>
        <w:t>/</w:t>
      </w:r>
      <w:proofErr w:type="spellStart"/>
      <w:r w:rsidRPr="00C55BD3">
        <w:rPr>
          <w:rFonts w:ascii="Times New Roman" w:hAnsi="Times New Roman"/>
          <w:bCs/>
          <w:i/>
          <w:iCs/>
          <w:sz w:val="24"/>
          <w:szCs w:val="24"/>
        </w:rPr>
        <w:t>entității</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contractante</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sau</w:t>
      </w:r>
      <w:proofErr w:type="spellEnd"/>
      <w:r w:rsidRPr="00C55BD3">
        <w:rPr>
          <w:rFonts w:ascii="Times New Roman" w:hAnsi="Times New Roman"/>
          <w:bCs/>
          <w:i/>
          <w:iCs/>
          <w:sz w:val="24"/>
          <w:szCs w:val="24"/>
        </w:rPr>
        <w:t xml:space="preserve"> al </w:t>
      </w:r>
      <w:proofErr w:type="spellStart"/>
      <w:r w:rsidRPr="00C55BD3">
        <w:rPr>
          <w:rFonts w:ascii="Times New Roman" w:hAnsi="Times New Roman"/>
          <w:bCs/>
          <w:i/>
          <w:iCs/>
          <w:sz w:val="24"/>
          <w:szCs w:val="24"/>
        </w:rPr>
        <w:t>furnizorului</w:t>
      </w:r>
      <w:proofErr w:type="spellEnd"/>
      <w:r w:rsidRPr="00C55BD3">
        <w:rPr>
          <w:rFonts w:ascii="Times New Roman" w:hAnsi="Times New Roman"/>
          <w:bCs/>
          <w:i/>
          <w:iCs/>
          <w:sz w:val="24"/>
          <w:szCs w:val="24"/>
        </w:rPr>
        <w:t xml:space="preserve"> de </w:t>
      </w:r>
      <w:proofErr w:type="spellStart"/>
      <w:r w:rsidRPr="00C55BD3">
        <w:rPr>
          <w:rFonts w:ascii="Times New Roman" w:hAnsi="Times New Roman"/>
          <w:bCs/>
          <w:i/>
          <w:iCs/>
          <w:sz w:val="24"/>
          <w:szCs w:val="24"/>
        </w:rPr>
        <w:t>servicii</w:t>
      </w:r>
      <w:proofErr w:type="spellEnd"/>
      <w:r w:rsidRPr="00C55BD3">
        <w:rPr>
          <w:rFonts w:ascii="Times New Roman" w:hAnsi="Times New Roman"/>
          <w:bCs/>
          <w:i/>
          <w:iCs/>
          <w:sz w:val="24"/>
          <w:szCs w:val="24"/>
        </w:rPr>
        <w:t xml:space="preserve"> de </w:t>
      </w:r>
      <w:proofErr w:type="spellStart"/>
      <w:r w:rsidRPr="00C55BD3">
        <w:rPr>
          <w:rFonts w:ascii="Times New Roman" w:hAnsi="Times New Roman"/>
          <w:bCs/>
          <w:i/>
          <w:iCs/>
          <w:sz w:val="24"/>
          <w:szCs w:val="24"/>
        </w:rPr>
        <w:t>achiziție</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implicat</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în</w:t>
      </w:r>
      <w:proofErr w:type="spellEnd"/>
      <w:r w:rsidRPr="00C55BD3">
        <w:rPr>
          <w:rFonts w:ascii="Times New Roman" w:hAnsi="Times New Roman"/>
          <w:bCs/>
          <w:i/>
          <w:iCs/>
          <w:sz w:val="24"/>
          <w:szCs w:val="24"/>
        </w:rPr>
        <w:t xml:space="preserve"> </w:t>
      </w:r>
      <w:proofErr w:type="spellStart"/>
      <w:r w:rsidRPr="00C55BD3">
        <w:rPr>
          <w:rFonts w:ascii="Times New Roman" w:hAnsi="Times New Roman"/>
          <w:bCs/>
          <w:i/>
          <w:iCs/>
          <w:sz w:val="24"/>
          <w:szCs w:val="24"/>
        </w:rPr>
        <w:t>procedura</w:t>
      </w:r>
      <w:proofErr w:type="spellEnd"/>
      <w:r w:rsidRPr="00C55BD3">
        <w:rPr>
          <w:rFonts w:ascii="Times New Roman" w:hAnsi="Times New Roman"/>
          <w:bCs/>
          <w:i/>
          <w:iCs/>
          <w:sz w:val="24"/>
          <w:szCs w:val="24"/>
        </w:rPr>
        <w:t xml:space="preserve"> de </w:t>
      </w:r>
      <w:proofErr w:type="spellStart"/>
      <w:r w:rsidRPr="00C55BD3">
        <w:rPr>
          <w:rFonts w:ascii="Times New Roman" w:hAnsi="Times New Roman"/>
          <w:bCs/>
          <w:i/>
          <w:iCs/>
          <w:sz w:val="24"/>
          <w:szCs w:val="24"/>
        </w:rPr>
        <w:t>atribuire</w:t>
      </w:r>
      <w:proofErr w:type="spellEnd"/>
      <w:r w:rsidRPr="00C55BD3">
        <w:rPr>
          <w:rFonts w:ascii="Times New Roman" w:hAnsi="Times New Roman"/>
          <w:bCs/>
          <w:i/>
          <w:iCs/>
          <w:sz w:val="24"/>
          <w:szCs w:val="24"/>
        </w:rPr>
        <w:t>.</w:t>
      </w:r>
    </w:p>
    <w:p w14:paraId="63BCF7C8" w14:textId="77777777" w:rsidR="0007258F" w:rsidRPr="00C55BD3" w:rsidRDefault="0007258F" w:rsidP="0007258F">
      <w:pPr>
        <w:ind w:firstLine="720"/>
        <w:jc w:val="both"/>
        <w:rPr>
          <w:rFonts w:ascii="Times New Roman" w:hAnsi="Times New Roman"/>
          <w:sz w:val="24"/>
          <w:szCs w:val="24"/>
        </w:rPr>
      </w:pPr>
      <w:proofErr w:type="spellStart"/>
      <w:r w:rsidRPr="00C55BD3">
        <w:rPr>
          <w:rFonts w:ascii="Times New Roman" w:hAnsi="Times New Roman"/>
          <w:sz w:val="24"/>
          <w:szCs w:val="24"/>
        </w:rPr>
        <w:t>Subsemnatul</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declar</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că</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informaţiile</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furnizate</w:t>
      </w:r>
      <w:proofErr w:type="spellEnd"/>
      <w:r w:rsidRPr="00C55BD3">
        <w:rPr>
          <w:rFonts w:ascii="Times New Roman" w:hAnsi="Times New Roman"/>
          <w:sz w:val="24"/>
          <w:szCs w:val="24"/>
        </w:rPr>
        <w:t xml:space="preserve"> sunt complete </w:t>
      </w:r>
      <w:proofErr w:type="spellStart"/>
      <w:r w:rsidRPr="00C55BD3">
        <w:rPr>
          <w:rFonts w:ascii="Times New Roman" w:hAnsi="Times New Roman"/>
          <w:sz w:val="24"/>
          <w:szCs w:val="24"/>
        </w:rPr>
        <w:t>şi</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corecte</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în</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fiecare</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detaliu</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şi</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înţeleg</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că</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autoritatea</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contractantă</w:t>
      </w:r>
      <w:proofErr w:type="spellEnd"/>
      <w:r w:rsidRPr="00C55BD3">
        <w:rPr>
          <w:rFonts w:ascii="Times New Roman" w:hAnsi="Times New Roman"/>
          <w:sz w:val="24"/>
          <w:szCs w:val="24"/>
        </w:rPr>
        <w:t xml:space="preserve"> are </w:t>
      </w:r>
      <w:proofErr w:type="spellStart"/>
      <w:r w:rsidRPr="00C55BD3">
        <w:rPr>
          <w:rFonts w:ascii="Times New Roman" w:hAnsi="Times New Roman"/>
          <w:sz w:val="24"/>
          <w:szCs w:val="24"/>
        </w:rPr>
        <w:t>dreptul</w:t>
      </w:r>
      <w:proofErr w:type="spellEnd"/>
      <w:r w:rsidRPr="00C55BD3">
        <w:rPr>
          <w:rFonts w:ascii="Times New Roman" w:hAnsi="Times New Roman"/>
          <w:sz w:val="24"/>
          <w:szCs w:val="24"/>
        </w:rPr>
        <w:t xml:space="preserve"> de a </w:t>
      </w:r>
      <w:proofErr w:type="spellStart"/>
      <w:r w:rsidRPr="00C55BD3">
        <w:rPr>
          <w:rFonts w:ascii="Times New Roman" w:hAnsi="Times New Roman"/>
          <w:sz w:val="24"/>
          <w:szCs w:val="24"/>
        </w:rPr>
        <w:t>solicita</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în</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scopul</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verificării</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şi</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confirmării</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declaraţiilor</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orice</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documente</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doveditoare</w:t>
      </w:r>
      <w:proofErr w:type="spellEnd"/>
      <w:r w:rsidRPr="00C55BD3">
        <w:rPr>
          <w:rFonts w:ascii="Times New Roman" w:hAnsi="Times New Roman"/>
          <w:sz w:val="24"/>
          <w:szCs w:val="24"/>
        </w:rPr>
        <w:t xml:space="preserve"> de care </w:t>
      </w:r>
      <w:proofErr w:type="spellStart"/>
      <w:r w:rsidRPr="00C55BD3">
        <w:rPr>
          <w:rFonts w:ascii="Times New Roman" w:hAnsi="Times New Roman"/>
          <w:sz w:val="24"/>
          <w:szCs w:val="24"/>
        </w:rPr>
        <w:t>dispunem</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Inteleg</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că</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în</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cazul</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în</w:t>
      </w:r>
      <w:proofErr w:type="spellEnd"/>
      <w:r w:rsidRPr="00C55BD3">
        <w:rPr>
          <w:rFonts w:ascii="Times New Roman" w:hAnsi="Times New Roman"/>
          <w:sz w:val="24"/>
          <w:szCs w:val="24"/>
        </w:rPr>
        <w:t xml:space="preserve"> care </w:t>
      </w:r>
      <w:proofErr w:type="spellStart"/>
      <w:r w:rsidRPr="00C55BD3">
        <w:rPr>
          <w:rFonts w:ascii="Times New Roman" w:hAnsi="Times New Roman"/>
          <w:sz w:val="24"/>
          <w:szCs w:val="24"/>
        </w:rPr>
        <w:t>aceasta</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declarație</w:t>
      </w:r>
      <w:proofErr w:type="spellEnd"/>
      <w:r w:rsidRPr="00C55BD3">
        <w:rPr>
          <w:rFonts w:ascii="Times New Roman" w:hAnsi="Times New Roman"/>
          <w:sz w:val="24"/>
          <w:szCs w:val="24"/>
        </w:rPr>
        <w:t xml:space="preserve"> nu </w:t>
      </w:r>
      <w:proofErr w:type="spellStart"/>
      <w:r w:rsidRPr="00C55BD3">
        <w:rPr>
          <w:rFonts w:ascii="Times New Roman" w:hAnsi="Times New Roman"/>
          <w:sz w:val="24"/>
          <w:szCs w:val="24"/>
        </w:rPr>
        <w:t>este</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conformă</w:t>
      </w:r>
      <w:proofErr w:type="spellEnd"/>
      <w:r w:rsidRPr="00C55BD3">
        <w:rPr>
          <w:rFonts w:ascii="Times New Roman" w:hAnsi="Times New Roman"/>
          <w:sz w:val="24"/>
          <w:szCs w:val="24"/>
        </w:rPr>
        <w:t xml:space="preserve"> cu </w:t>
      </w:r>
      <w:proofErr w:type="spellStart"/>
      <w:r w:rsidRPr="00C55BD3">
        <w:rPr>
          <w:rFonts w:ascii="Times New Roman" w:hAnsi="Times New Roman"/>
          <w:sz w:val="24"/>
          <w:szCs w:val="24"/>
        </w:rPr>
        <w:t>realitatea</w:t>
      </w:r>
      <w:proofErr w:type="spellEnd"/>
      <w:r w:rsidRPr="00C55BD3">
        <w:rPr>
          <w:rFonts w:ascii="Times New Roman" w:hAnsi="Times New Roman"/>
          <w:sz w:val="24"/>
          <w:szCs w:val="24"/>
        </w:rPr>
        <w:t xml:space="preserve"> sunt </w:t>
      </w:r>
      <w:proofErr w:type="spellStart"/>
      <w:r w:rsidRPr="00C55BD3">
        <w:rPr>
          <w:rFonts w:ascii="Times New Roman" w:hAnsi="Times New Roman"/>
          <w:sz w:val="24"/>
          <w:szCs w:val="24"/>
        </w:rPr>
        <w:t>pasibil</w:t>
      </w:r>
      <w:proofErr w:type="spellEnd"/>
      <w:r w:rsidRPr="00C55BD3">
        <w:rPr>
          <w:rFonts w:ascii="Times New Roman" w:hAnsi="Times New Roman"/>
          <w:sz w:val="24"/>
          <w:szCs w:val="24"/>
        </w:rPr>
        <w:t xml:space="preserve"> de </w:t>
      </w:r>
      <w:proofErr w:type="spellStart"/>
      <w:r w:rsidRPr="00C55BD3">
        <w:rPr>
          <w:rFonts w:ascii="Times New Roman" w:hAnsi="Times New Roman"/>
          <w:sz w:val="24"/>
          <w:szCs w:val="24"/>
        </w:rPr>
        <w:t>încălcarea</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prevederilor</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legislației</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penale</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privind</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falsul</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în</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declarații</w:t>
      </w:r>
      <w:proofErr w:type="spellEnd"/>
      <w:r w:rsidRPr="00C55BD3">
        <w:rPr>
          <w:rFonts w:ascii="Times New Roman" w:hAnsi="Times New Roman"/>
          <w:sz w:val="24"/>
          <w:szCs w:val="24"/>
        </w:rPr>
        <w:t>.</w:t>
      </w:r>
    </w:p>
    <w:p w14:paraId="637A9EE0" w14:textId="77777777" w:rsidR="0007258F" w:rsidRPr="00C55BD3" w:rsidRDefault="0007258F" w:rsidP="0007258F">
      <w:pPr>
        <w:spacing w:before="240"/>
        <w:ind w:firstLine="720"/>
        <w:jc w:val="both"/>
        <w:rPr>
          <w:rFonts w:ascii="Times New Roman" w:hAnsi="Times New Roman"/>
          <w:sz w:val="24"/>
          <w:szCs w:val="24"/>
        </w:rPr>
      </w:pPr>
      <w:proofErr w:type="spellStart"/>
      <w:r w:rsidRPr="00C55BD3">
        <w:rPr>
          <w:rFonts w:ascii="Times New Roman" w:hAnsi="Times New Roman"/>
          <w:sz w:val="24"/>
          <w:szCs w:val="24"/>
        </w:rPr>
        <w:t>Anexat</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este</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lista</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acţionarilor</w:t>
      </w:r>
      <w:proofErr w:type="spellEnd"/>
      <w:r w:rsidRPr="00C55BD3">
        <w:rPr>
          <w:rFonts w:ascii="Times New Roman" w:hAnsi="Times New Roman"/>
          <w:sz w:val="24"/>
          <w:szCs w:val="24"/>
        </w:rPr>
        <w:t>/</w:t>
      </w:r>
      <w:proofErr w:type="spellStart"/>
      <w:r w:rsidRPr="00C55BD3">
        <w:rPr>
          <w:rFonts w:ascii="Times New Roman" w:hAnsi="Times New Roman"/>
          <w:sz w:val="24"/>
          <w:szCs w:val="24"/>
        </w:rPr>
        <w:t>asociaţilor</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membrilor</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consiliului</w:t>
      </w:r>
      <w:proofErr w:type="spellEnd"/>
      <w:r w:rsidRPr="00C55BD3">
        <w:rPr>
          <w:rFonts w:ascii="Times New Roman" w:hAnsi="Times New Roman"/>
          <w:sz w:val="24"/>
          <w:szCs w:val="24"/>
        </w:rPr>
        <w:t xml:space="preserve"> de </w:t>
      </w:r>
      <w:proofErr w:type="spellStart"/>
      <w:r w:rsidRPr="00C55BD3">
        <w:rPr>
          <w:rFonts w:ascii="Times New Roman" w:hAnsi="Times New Roman"/>
          <w:sz w:val="24"/>
          <w:szCs w:val="24"/>
        </w:rPr>
        <w:t>administraţie</w:t>
      </w:r>
      <w:proofErr w:type="spellEnd"/>
      <w:r w:rsidRPr="00C55BD3">
        <w:rPr>
          <w:rFonts w:ascii="Times New Roman" w:hAnsi="Times New Roman"/>
          <w:sz w:val="24"/>
          <w:szCs w:val="24"/>
        </w:rPr>
        <w:t xml:space="preserve">/organ de </w:t>
      </w:r>
      <w:proofErr w:type="spellStart"/>
      <w:r w:rsidRPr="00C55BD3">
        <w:rPr>
          <w:rFonts w:ascii="Times New Roman" w:hAnsi="Times New Roman"/>
          <w:sz w:val="24"/>
          <w:szCs w:val="24"/>
        </w:rPr>
        <w:t>conducere</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sau</w:t>
      </w:r>
      <w:proofErr w:type="spellEnd"/>
      <w:r w:rsidRPr="00C55BD3">
        <w:rPr>
          <w:rFonts w:ascii="Times New Roman" w:hAnsi="Times New Roman"/>
          <w:sz w:val="24"/>
          <w:szCs w:val="24"/>
        </w:rPr>
        <w:t xml:space="preserve"> de </w:t>
      </w:r>
      <w:proofErr w:type="spellStart"/>
      <w:r w:rsidRPr="00C55BD3">
        <w:rPr>
          <w:rFonts w:ascii="Times New Roman" w:hAnsi="Times New Roman"/>
          <w:sz w:val="24"/>
          <w:szCs w:val="24"/>
        </w:rPr>
        <w:t>supervizare</w:t>
      </w:r>
      <w:proofErr w:type="spellEnd"/>
      <w:r w:rsidRPr="00C55BD3">
        <w:rPr>
          <w:rFonts w:ascii="Times New Roman" w:hAnsi="Times New Roman"/>
          <w:sz w:val="24"/>
          <w:szCs w:val="24"/>
        </w:rPr>
        <w:t xml:space="preserve"> / </w:t>
      </w:r>
      <w:proofErr w:type="spellStart"/>
      <w:r w:rsidRPr="00C55BD3">
        <w:rPr>
          <w:rFonts w:ascii="Times New Roman" w:hAnsi="Times New Roman"/>
          <w:sz w:val="24"/>
          <w:szCs w:val="24"/>
        </w:rPr>
        <w:t>persoane</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împuternicite</w:t>
      </w:r>
      <w:proofErr w:type="spellEnd"/>
      <w:r w:rsidRPr="00C55BD3">
        <w:rPr>
          <w:rFonts w:ascii="Times New Roman" w:hAnsi="Times New Roman"/>
          <w:sz w:val="24"/>
          <w:szCs w:val="24"/>
        </w:rPr>
        <w:t xml:space="preserve"> din </w:t>
      </w:r>
      <w:proofErr w:type="spellStart"/>
      <w:r w:rsidRPr="00C55BD3">
        <w:rPr>
          <w:rFonts w:ascii="Times New Roman" w:hAnsi="Times New Roman"/>
          <w:sz w:val="24"/>
          <w:szCs w:val="24"/>
        </w:rPr>
        <w:t>cadrul</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Universitatii</w:t>
      </w:r>
      <w:proofErr w:type="spellEnd"/>
      <w:r w:rsidRPr="00C55BD3">
        <w:rPr>
          <w:rFonts w:ascii="Times New Roman" w:hAnsi="Times New Roman"/>
          <w:sz w:val="24"/>
          <w:szCs w:val="24"/>
        </w:rPr>
        <w:t xml:space="preserve"> “</w:t>
      </w:r>
      <w:proofErr w:type="spellStart"/>
      <w:r w:rsidRPr="00C55BD3">
        <w:rPr>
          <w:rFonts w:ascii="Times New Roman" w:hAnsi="Times New Roman"/>
          <w:sz w:val="24"/>
          <w:szCs w:val="24"/>
        </w:rPr>
        <w:t>Dunarea</w:t>
      </w:r>
      <w:proofErr w:type="spellEnd"/>
      <w:r w:rsidRPr="00C55BD3">
        <w:rPr>
          <w:rFonts w:ascii="Times New Roman" w:hAnsi="Times New Roman"/>
          <w:sz w:val="24"/>
          <w:szCs w:val="24"/>
        </w:rPr>
        <w:t xml:space="preserve"> de Jos” din Galati.  </w:t>
      </w:r>
    </w:p>
    <w:p w14:paraId="722DF4CD" w14:textId="77777777" w:rsidR="0007258F" w:rsidRPr="00C55BD3" w:rsidRDefault="0007258F" w:rsidP="0007258F">
      <w:pPr>
        <w:spacing w:after="120"/>
        <w:rPr>
          <w:rFonts w:ascii="Times New Roman" w:hAnsi="Times New Roman"/>
          <w:i/>
          <w:sz w:val="24"/>
          <w:szCs w:val="24"/>
          <w:lang w:val="fr-FR"/>
        </w:rPr>
      </w:pPr>
      <w:proofErr w:type="spellStart"/>
      <w:r w:rsidRPr="00C55BD3">
        <w:rPr>
          <w:rFonts w:ascii="Times New Roman" w:hAnsi="Times New Roman"/>
          <w:i/>
          <w:sz w:val="24"/>
          <w:szCs w:val="24"/>
          <w:lang w:val="fr-FR"/>
        </w:rPr>
        <w:t>Semnătura</w:t>
      </w:r>
      <w:proofErr w:type="spellEnd"/>
      <w:r w:rsidRPr="00C55BD3">
        <w:rPr>
          <w:rFonts w:ascii="Times New Roman" w:hAnsi="Times New Roman"/>
          <w:i/>
          <w:sz w:val="24"/>
          <w:szCs w:val="24"/>
          <w:lang w:val="fr-FR"/>
        </w:rPr>
        <w:t xml:space="preserve"> </w:t>
      </w:r>
      <w:proofErr w:type="spellStart"/>
      <w:r w:rsidRPr="00C55BD3">
        <w:rPr>
          <w:rFonts w:ascii="Times New Roman" w:hAnsi="Times New Roman"/>
          <w:i/>
          <w:sz w:val="24"/>
          <w:szCs w:val="24"/>
          <w:lang w:val="fr-FR"/>
        </w:rPr>
        <w:t>ofertantului</w:t>
      </w:r>
      <w:proofErr w:type="spellEnd"/>
      <w:r w:rsidRPr="00C55BD3">
        <w:rPr>
          <w:rFonts w:ascii="Times New Roman" w:hAnsi="Times New Roman"/>
          <w:i/>
          <w:sz w:val="24"/>
          <w:szCs w:val="24"/>
          <w:lang w:val="fr-FR"/>
        </w:rPr>
        <w:t xml:space="preserve"> </w:t>
      </w:r>
      <w:proofErr w:type="spellStart"/>
      <w:r w:rsidRPr="00C55BD3">
        <w:rPr>
          <w:rFonts w:ascii="Times New Roman" w:hAnsi="Times New Roman"/>
          <w:i/>
          <w:sz w:val="24"/>
          <w:szCs w:val="24"/>
          <w:lang w:val="fr-FR"/>
        </w:rPr>
        <w:t>sau</w:t>
      </w:r>
      <w:proofErr w:type="spellEnd"/>
      <w:r w:rsidRPr="00C55BD3">
        <w:rPr>
          <w:rFonts w:ascii="Times New Roman" w:hAnsi="Times New Roman"/>
          <w:i/>
          <w:sz w:val="24"/>
          <w:szCs w:val="24"/>
          <w:lang w:val="fr-FR"/>
        </w:rPr>
        <w:t xml:space="preserve"> a </w:t>
      </w:r>
      <w:proofErr w:type="spellStart"/>
      <w:r w:rsidRPr="00C55BD3">
        <w:rPr>
          <w:rFonts w:ascii="Times New Roman" w:hAnsi="Times New Roman"/>
          <w:i/>
          <w:sz w:val="24"/>
          <w:szCs w:val="24"/>
          <w:lang w:val="fr-FR"/>
        </w:rPr>
        <w:t>reprezentantului</w:t>
      </w:r>
      <w:proofErr w:type="spellEnd"/>
      <w:r w:rsidRPr="00C55BD3">
        <w:rPr>
          <w:rFonts w:ascii="Times New Roman" w:hAnsi="Times New Roman"/>
          <w:i/>
          <w:sz w:val="24"/>
          <w:szCs w:val="24"/>
          <w:lang w:val="fr-FR"/>
        </w:rPr>
        <w:t xml:space="preserve"> </w:t>
      </w:r>
      <w:proofErr w:type="spellStart"/>
      <w:r w:rsidRPr="00C55BD3">
        <w:rPr>
          <w:rFonts w:ascii="Times New Roman" w:hAnsi="Times New Roman"/>
          <w:i/>
          <w:sz w:val="24"/>
          <w:szCs w:val="24"/>
          <w:lang w:val="fr-FR"/>
        </w:rPr>
        <w:t>ofertantului</w:t>
      </w:r>
      <w:proofErr w:type="spellEnd"/>
      <w:r w:rsidRPr="00C55BD3">
        <w:rPr>
          <w:rFonts w:ascii="Times New Roman" w:hAnsi="Times New Roman"/>
          <w:i/>
          <w:sz w:val="24"/>
          <w:szCs w:val="24"/>
          <w:lang w:val="fr-FR"/>
        </w:rPr>
        <w:t xml:space="preserve">        .....................................................</w:t>
      </w:r>
    </w:p>
    <w:p w14:paraId="68155F38" w14:textId="77777777" w:rsidR="0007258F" w:rsidRPr="00C55BD3" w:rsidRDefault="0007258F" w:rsidP="0007258F">
      <w:pPr>
        <w:spacing w:after="120"/>
        <w:jc w:val="both"/>
        <w:rPr>
          <w:rFonts w:ascii="Times New Roman" w:hAnsi="Times New Roman"/>
          <w:i/>
          <w:sz w:val="24"/>
          <w:szCs w:val="24"/>
          <w:lang w:val="fr-FR"/>
        </w:rPr>
      </w:pPr>
      <w:proofErr w:type="spellStart"/>
      <w:r w:rsidRPr="00C55BD3">
        <w:rPr>
          <w:rFonts w:ascii="Times New Roman" w:hAnsi="Times New Roman"/>
          <w:i/>
          <w:sz w:val="24"/>
          <w:szCs w:val="24"/>
          <w:lang w:val="fr-FR"/>
        </w:rPr>
        <w:t>Numele</w:t>
      </w:r>
      <w:proofErr w:type="spellEnd"/>
      <w:r w:rsidRPr="00C55BD3">
        <w:rPr>
          <w:rFonts w:ascii="Times New Roman" w:hAnsi="Times New Roman"/>
          <w:i/>
          <w:sz w:val="24"/>
          <w:szCs w:val="24"/>
          <w:lang w:val="fr-FR"/>
        </w:rPr>
        <w:t xml:space="preserve">  </w:t>
      </w:r>
      <w:proofErr w:type="spellStart"/>
      <w:r w:rsidRPr="00C55BD3">
        <w:rPr>
          <w:rFonts w:ascii="Times New Roman" w:hAnsi="Times New Roman"/>
          <w:i/>
          <w:sz w:val="24"/>
          <w:szCs w:val="24"/>
          <w:lang w:val="fr-FR"/>
        </w:rPr>
        <w:t>şi</w:t>
      </w:r>
      <w:proofErr w:type="spellEnd"/>
      <w:r w:rsidRPr="00C55BD3">
        <w:rPr>
          <w:rFonts w:ascii="Times New Roman" w:hAnsi="Times New Roman"/>
          <w:i/>
          <w:sz w:val="24"/>
          <w:szCs w:val="24"/>
          <w:lang w:val="fr-FR"/>
        </w:rPr>
        <w:t xml:space="preserve"> </w:t>
      </w:r>
      <w:proofErr w:type="spellStart"/>
      <w:r w:rsidRPr="00C55BD3">
        <w:rPr>
          <w:rFonts w:ascii="Times New Roman" w:hAnsi="Times New Roman"/>
          <w:i/>
          <w:sz w:val="24"/>
          <w:szCs w:val="24"/>
          <w:lang w:val="fr-FR"/>
        </w:rPr>
        <w:t>prenumele</w:t>
      </w:r>
      <w:proofErr w:type="spellEnd"/>
      <w:r w:rsidRPr="00C55BD3">
        <w:rPr>
          <w:rFonts w:ascii="Times New Roman" w:hAnsi="Times New Roman"/>
          <w:i/>
          <w:sz w:val="24"/>
          <w:szCs w:val="24"/>
          <w:lang w:val="fr-FR"/>
        </w:rPr>
        <w:t xml:space="preserve"> </w:t>
      </w:r>
      <w:proofErr w:type="spellStart"/>
      <w:r w:rsidRPr="00C55BD3">
        <w:rPr>
          <w:rFonts w:ascii="Times New Roman" w:hAnsi="Times New Roman"/>
          <w:i/>
          <w:sz w:val="24"/>
          <w:szCs w:val="24"/>
          <w:lang w:val="fr-FR"/>
        </w:rPr>
        <w:t>semnatarului</w:t>
      </w:r>
      <w:proofErr w:type="spellEnd"/>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t xml:space="preserve">        .....................................................</w:t>
      </w:r>
    </w:p>
    <w:p w14:paraId="16F2E633" w14:textId="77777777" w:rsidR="0007258F" w:rsidRPr="00C55BD3" w:rsidRDefault="0007258F" w:rsidP="0007258F">
      <w:pPr>
        <w:spacing w:after="120"/>
        <w:jc w:val="both"/>
        <w:rPr>
          <w:rFonts w:ascii="Times New Roman" w:hAnsi="Times New Roman"/>
          <w:i/>
          <w:sz w:val="24"/>
          <w:szCs w:val="24"/>
          <w:lang w:val="fr-FR"/>
        </w:rPr>
      </w:pPr>
      <w:proofErr w:type="spellStart"/>
      <w:r w:rsidRPr="00C55BD3">
        <w:rPr>
          <w:rFonts w:ascii="Times New Roman" w:hAnsi="Times New Roman"/>
          <w:i/>
          <w:sz w:val="24"/>
          <w:szCs w:val="24"/>
          <w:lang w:val="fr-FR"/>
        </w:rPr>
        <w:t>Capacitate</w:t>
      </w:r>
      <w:proofErr w:type="spellEnd"/>
      <w:r w:rsidRPr="00C55BD3">
        <w:rPr>
          <w:rFonts w:ascii="Times New Roman" w:hAnsi="Times New Roman"/>
          <w:i/>
          <w:sz w:val="24"/>
          <w:szCs w:val="24"/>
          <w:lang w:val="fr-FR"/>
        </w:rPr>
        <w:t xml:space="preserve"> de </w:t>
      </w:r>
      <w:proofErr w:type="spellStart"/>
      <w:r w:rsidRPr="00C55BD3">
        <w:rPr>
          <w:rFonts w:ascii="Times New Roman" w:hAnsi="Times New Roman"/>
          <w:i/>
          <w:sz w:val="24"/>
          <w:szCs w:val="24"/>
          <w:lang w:val="fr-FR"/>
        </w:rPr>
        <w:t>semnătura</w:t>
      </w:r>
      <w:proofErr w:type="spellEnd"/>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t xml:space="preserve">        .....................................................</w:t>
      </w:r>
    </w:p>
    <w:p w14:paraId="7F75F9DB" w14:textId="77777777" w:rsidR="0007258F" w:rsidRPr="00C55BD3" w:rsidRDefault="0007258F" w:rsidP="0007258F">
      <w:pPr>
        <w:spacing w:after="120"/>
        <w:jc w:val="both"/>
        <w:rPr>
          <w:rFonts w:ascii="Times New Roman" w:hAnsi="Times New Roman"/>
          <w:b/>
          <w:i/>
          <w:sz w:val="24"/>
          <w:szCs w:val="24"/>
          <w:lang w:val="fr-FR"/>
        </w:rPr>
      </w:pPr>
      <w:proofErr w:type="spellStart"/>
      <w:r w:rsidRPr="00C55BD3">
        <w:rPr>
          <w:rFonts w:ascii="Times New Roman" w:hAnsi="Times New Roman"/>
          <w:b/>
          <w:i/>
          <w:sz w:val="24"/>
          <w:szCs w:val="24"/>
          <w:lang w:val="fr-FR"/>
        </w:rPr>
        <w:t>Detalii</w:t>
      </w:r>
      <w:proofErr w:type="spellEnd"/>
      <w:r w:rsidRPr="00C55BD3">
        <w:rPr>
          <w:rFonts w:ascii="Times New Roman" w:hAnsi="Times New Roman"/>
          <w:b/>
          <w:i/>
          <w:sz w:val="24"/>
          <w:szCs w:val="24"/>
          <w:lang w:val="fr-FR"/>
        </w:rPr>
        <w:t xml:space="preserve"> </w:t>
      </w:r>
      <w:proofErr w:type="spellStart"/>
      <w:r w:rsidRPr="00C55BD3">
        <w:rPr>
          <w:rFonts w:ascii="Times New Roman" w:hAnsi="Times New Roman"/>
          <w:b/>
          <w:i/>
          <w:sz w:val="24"/>
          <w:szCs w:val="24"/>
          <w:lang w:val="fr-FR"/>
        </w:rPr>
        <w:t>despre</w:t>
      </w:r>
      <w:proofErr w:type="spellEnd"/>
      <w:r w:rsidRPr="00C55BD3">
        <w:rPr>
          <w:rFonts w:ascii="Times New Roman" w:hAnsi="Times New Roman"/>
          <w:b/>
          <w:i/>
          <w:sz w:val="24"/>
          <w:szCs w:val="24"/>
          <w:lang w:val="fr-FR"/>
        </w:rPr>
        <w:t xml:space="preserve"> </w:t>
      </w:r>
      <w:proofErr w:type="spellStart"/>
      <w:r w:rsidRPr="00C55BD3">
        <w:rPr>
          <w:rFonts w:ascii="Times New Roman" w:hAnsi="Times New Roman"/>
          <w:b/>
          <w:i/>
          <w:sz w:val="24"/>
          <w:szCs w:val="24"/>
          <w:lang w:val="fr-FR"/>
        </w:rPr>
        <w:t>ofertant</w:t>
      </w:r>
      <w:proofErr w:type="spellEnd"/>
      <w:r w:rsidRPr="00C55BD3">
        <w:rPr>
          <w:rFonts w:ascii="Times New Roman" w:hAnsi="Times New Roman"/>
          <w:b/>
          <w:i/>
          <w:sz w:val="24"/>
          <w:szCs w:val="24"/>
          <w:lang w:val="fr-FR"/>
        </w:rPr>
        <w:t xml:space="preserve"> </w:t>
      </w:r>
    </w:p>
    <w:p w14:paraId="6BFF43C3" w14:textId="77777777" w:rsidR="0007258F" w:rsidRPr="00C55BD3" w:rsidRDefault="0007258F" w:rsidP="0007258F">
      <w:pPr>
        <w:spacing w:after="120"/>
        <w:jc w:val="both"/>
        <w:rPr>
          <w:rFonts w:ascii="Times New Roman" w:hAnsi="Times New Roman"/>
          <w:i/>
          <w:sz w:val="24"/>
          <w:szCs w:val="24"/>
          <w:lang w:val="fr-FR"/>
        </w:rPr>
      </w:pPr>
      <w:proofErr w:type="spellStart"/>
      <w:r w:rsidRPr="00C55BD3">
        <w:rPr>
          <w:rFonts w:ascii="Times New Roman" w:hAnsi="Times New Roman"/>
          <w:i/>
          <w:sz w:val="24"/>
          <w:szCs w:val="24"/>
          <w:lang w:val="fr-FR"/>
        </w:rPr>
        <w:t>Numele</w:t>
      </w:r>
      <w:proofErr w:type="spellEnd"/>
      <w:r w:rsidRPr="00C55BD3">
        <w:rPr>
          <w:rFonts w:ascii="Times New Roman" w:hAnsi="Times New Roman"/>
          <w:i/>
          <w:sz w:val="24"/>
          <w:szCs w:val="24"/>
          <w:lang w:val="fr-FR"/>
        </w:rPr>
        <w:t xml:space="preserve"> </w:t>
      </w:r>
      <w:proofErr w:type="spellStart"/>
      <w:r w:rsidRPr="00C55BD3">
        <w:rPr>
          <w:rFonts w:ascii="Times New Roman" w:hAnsi="Times New Roman"/>
          <w:i/>
          <w:sz w:val="24"/>
          <w:szCs w:val="24"/>
          <w:lang w:val="fr-FR"/>
        </w:rPr>
        <w:t>ofertantului</w:t>
      </w:r>
      <w:proofErr w:type="spellEnd"/>
      <w:r w:rsidRPr="00C55BD3">
        <w:rPr>
          <w:rFonts w:ascii="Times New Roman" w:hAnsi="Times New Roman"/>
          <w:i/>
          <w:sz w:val="24"/>
          <w:szCs w:val="24"/>
          <w:lang w:val="fr-FR"/>
        </w:rPr>
        <w:t xml:space="preserve">  </w:t>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t xml:space="preserve">        .....................................................</w:t>
      </w:r>
    </w:p>
    <w:p w14:paraId="3AD77DC3" w14:textId="77777777" w:rsidR="0007258F" w:rsidRPr="00C55BD3" w:rsidRDefault="0007258F" w:rsidP="0007258F">
      <w:pPr>
        <w:spacing w:after="120"/>
        <w:jc w:val="both"/>
        <w:rPr>
          <w:rFonts w:ascii="Times New Roman" w:hAnsi="Times New Roman"/>
          <w:i/>
          <w:sz w:val="24"/>
          <w:szCs w:val="24"/>
          <w:lang w:val="fr-FR"/>
        </w:rPr>
      </w:pPr>
      <w:proofErr w:type="spellStart"/>
      <w:r w:rsidRPr="00C55BD3">
        <w:rPr>
          <w:rFonts w:ascii="Times New Roman" w:hAnsi="Times New Roman"/>
          <w:i/>
          <w:sz w:val="24"/>
          <w:szCs w:val="24"/>
          <w:lang w:val="fr-FR"/>
        </w:rPr>
        <w:t>Ţara</w:t>
      </w:r>
      <w:proofErr w:type="spellEnd"/>
      <w:r w:rsidRPr="00C55BD3">
        <w:rPr>
          <w:rFonts w:ascii="Times New Roman" w:hAnsi="Times New Roman"/>
          <w:i/>
          <w:sz w:val="24"/>
          <w:szCs w:val="24"/>
          <w:lang w:val="fr-FR"/>
        </w:rPr>
        <w:t xml:space="preserve"> de </w:t>
      </w:r>
      <w:proofErr w:type="spellStart"/>
      <w:r w:rsidRPr="00C55BD3">
        <w:rPr>
          <w:rFonts w:ascii="Times New Roman" w:hAnsi="Times New Roman"/>
          <w:i/>
          <w:sz w:val="24"/>
          <w:szCs w:val="24"/>
          <w:lang w:val="fr-FR"/>
        </w:rPr>
        <w:t>reşedinţă</w:t>
      </w:r>
      <w:proofErr w:type="spellEnd"/>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t xml:space="preserve">                    .....................................................</w:t>
      </w:r>
    </w:p>
    <w:p w14:paraId="7800674C" w14:textId="77777777" w:rsidR="0007258F" w:rsidRPr="00C55BD3" w:rsidRDefault="0007258F" w:rsidP="0007258F">
      <w:pPr>
        <w:spacing w:after="120"/>
        <w:jc w:val="both"/>
        <w:rPr>
          <w:rFonts w:ascii="Times New Roman" w:hAnsi="Times New Roman"/>
          <w:i/>
          <w:sz w:val="24"/>
          <w:szCs w:val="24"/>
          <w:lang w:val="fr-FR"/>
        </w:rPr>
      </w:pPr>
      <w:proofErr w:type="spellStart"/>
      <w:r w:rsidRPr="00C55BD3">
        <w:rPr>
          <w:rFonts w:ascii="Times New Roman" w:hAnsi="Times New Roman"/>
          <w:i/>
          <w:sz w:val="24"/>
          <w:szCs w:val="24"/>
          <w:lang w:val="fr-FR"/>
        </w:rPr>
        <w:t>Adresa</w:t>
      </w:r>
      <w:proofErr w:type="spellEnd"/>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t xml:space="preserve">        .....................................................</w:t>
      </w:r>
    </w:p>
    <w:p w14:paraId="4287B70F" w14:textId="77777777" w:rsidR="0007258F" w:rsidRPr="00C55BD3" w:rsidRDefault="0007258F" w:rsidP="0007258F">
      <w:pPr>
        <w:spacing w:after="120"/>
        <w:jc w:val="both"/>
        <w:rPr>
          <w:rFonts w:ascii="Times New Roman" w:hAnsi="Times New Roman"/>
          <w:i/>
          <w:sz w:val="24"/>
          <w:szCs w:val="24"/>
          <w:lang w:val="fr-FR"/>
        </w:rPr>
      </w:pPr>
      <w:proofErr w:type="spellStart"/>
      <w:r w:rsidRPr="00C55BD3">
        <w:rPr>
          <w:rFonts w:ascii="Times New Roman" w:hAnsi="Times New Roman"/>
          <w:i/>
          <w:sz w:val="24"/>
          <w:szCs w:val="24"/>
          <w:lang w:val="fr-FR"/>
        </w:rPr>
        <w:t>Adresa</w:t>
      </w:r>
      <w:proofErr w:type="spellEnd"/>
      <w:r w:rsidRPr="00C55BD3">
        <w:rPr>
          <w:rFonts w:ascii="Times New Roman" w:hAnsi="Times New Roman"/>
          <w:i/>
          <w:sz w:val="24"/>
          <w:szCs w:val="24"/>
          <w:lang w:val="fr-FR"/>
        </w:rPr>
        <w:t xml:space="preserve"> de </w:t>
      </w:r>
      <w:proofErr w:type="spellStart"/>
      <w:r w:rsidRPr="00C55BD3">
        <w:rPr>
          <w:rFonts w:ascii="Times New Roman" w:hAnsi="Times New Roman"/>
          <w:i/>
          <w:sz w:val="24"/>
          <w:szCs w:val="24"/>
          <w:lang w:val="fr-FR"/>
        </w:rPr>
        <w:t>corespondenţă</w:t>
      </w:r>
      <w:proofErr w:type="spellEnd"/>
      <w:r w:rsidRPr="00C55BD3">
        <w:rPr>
          <w:rFonts w:ascii="Times New Roman" w:hAnsi="Times New Roman"/>
          <w:i/>
          <w:sz w:val="24"/>
          <w:szCs w:val="24"/>
          <w:lang w:val="fr-FR"/>
        </w:rPr>
        <w:t xml:space="preserve"> (</w:t>
      </w:r>
      <w:proofErr w:type="spellStart"/>
      <w:r w:rsidRPr="00C55BD3">
        <w:rPr>
          <w:rFonts w:ascii="Times New Roman" w:hAnsi="Times New Roman"/>
          <w:i/>
          <w:sz w:val="24"/>
          <w:szCs w:val="24"/>
          <w:lang w:val="fr-FR"/>
        </w:rPr>
        <w:t>dacă</w:t>
      </w:r>
      <w:proofErr w:type="spellEnd"/>
      <w:r w:rsidRPr="00C55BD3">
        <w:rPr>
          <w:rFonts w:ascii="Times New Roman" w:hAnsi="Times New Roman"/>
          <w:i/>
          <w:sz w:val="24"/>
          <w:szCs w:val="24"/>
          <w:lang w:val="fr-FR"/>
        </w:rPr>
        <w:t xml:space="preserve"> este </w:t>
      </w:r>
      <w:proofErr w:type="spellStart"/>
      <w:r w:rsidRPr="00C55BD3">
        <w:rPr>
          <w:rFonts w:ascii="Times New Roman" w:hAnsi="Times New Roman"/>
          <w:i/>
          <w:sz w:val="24"/>
          <w:szCs w:val="24"/>
          <w:lang w:val="fr-FR"/>
        </w:rPr>
        <w:t>diferită</w:t>
      </w:r>
      <w:proofErr w:type="spellEnd"/>
      <w:r w:rsidRPr="00C55BD3">
        <w:rPr>
          <w:rFonts w:ascii="Times New Roman" w:hAnsi="Times New Roman"/>
          <w:i/>
          <w:sz w:val="24"/>
          <w:szCs w:val="24"/>
          <w:lang w:val="fr-FR"/>
        </w:rPr>
        <w:t>)</w:t>
      </w:r>
      <w:r w:rsidRPr="00C55BD3">
        <w:rPr>
          <w:rFonts w:ascii="Times New Roman" w:hAnsi="Times New Roman"/>
          <w:i/>
          <w:sz w:val="24"/>
          <w:szCs w:val="24"/>
          <w:lang w:val="fr-FR"/>
        </w:rPr>
        <w:tab/>
      </w:r>
      <w:r w:rsidRPr="00C55BD3">
        <w:rPr>
          <w:rFonts w:ascii="Times New Roman" w:hAnsi="Times New Roman"/>
          <w:i/>
          <w:sz w:val="24"/>
          <w:szCs w:val="24"/>
          <w:lang w:val="fr-FR"/>
        </w:rPr>
        <w:tab/>
      </w:r>
      <w:r>
        <w:rPr>
          <w:rFonts w:ascii="Times New Roman" w:hAnsi="Times New Roman"/>
          <w:i/>
          <w:sz w:val="24"/>
          <w:szCs w:val="24"/>
          <w:lang w:val="fr-FR"/>
        </w:rPr>
        <w:t xml:space="preserve">       </w:t>
      </w:r>
      <w:r w:rsidRPr="00C55BD3">
        <w:rPr>
          <w:rFonts w:ascii="Times New Roman" w:hAnsi="Times New Roman"/>
          <w:i/>
          <w:sz w:val="24"/>
          <w:szCs w:val="24"/>
          <w:lang w:val="fr-FR"/>
        </w:rPr>
        <w:t>.....................................................</w:t>
      </w:r>
    </w:p>
    <w:p w14:paraId="6B869C61" w14:textId="77777777" w:rsidR="0007258F" w:rsidRPr="00C55BD3" w:rsidRDefault="0007258F" w:rsidP="0007258F">
      <w:pPr>
        <w:spacing w:after="120"/>
        <w:jc w:val="both"/>
        <w:rPr>
          <w:rFonts w:ascii="Times New Roman" w:hAnsi="Times New Roman"/>
          <w:i/>
          <w:sz w:val="24"/>
          <w:szCs w:val="24"/>
          <w:lang w:val="fr-FR"/>
        </w:rPr>
      </w:pPr>
      <w:proofErr w:type="spellStart"/>
      <w:r w:rsidRPr="00C55BD3">
        <w:rPr>
          <w:rFonts w:ascii="Times New Roman" w:hAnsi="Times New Roman"/>
          <w:i/>
          <w:sz w:val="24"/>
          <w:szCs w:val="24"/>
          <w:lang w:val="fr-FR"/>
        </w:rPr>
        <w:t>Adresa</w:t>
      </w:r>
      <w:proofErr w:type="spellEnd"/>
      <w:r w:rsidRPr="00C55BD3">
        <w:rPr>
          <w:rFonts w:ascii="Times New Roman" w:hAnsi="Times New Roman"/>
          <w:i/>
          <w:sz w:val="24"/>
          <w:szCs w:val="24"/>
          <w:lang w:val="fr-FR"/>
        </w:rPr>
        <w:t xml:space="preserve"> de e-mail                                                                                    .....................................................</w:t>
      </w:r>
    </w:p>
    <w:p w14:paraId="262A1E97" w14:textId="77777777" w:rsidR="0007258F" w:rsidRPr="00C55BD3" w:rsidRDefault="0007258F" w:rsidP="0007258F">
      <w:pPr>
        <w:spacing w:after="120"/>
        <w:jc w:val="both"/>
        <w:rPr>
          <w:rFonts w:ascii="Times New Roman" w:hAnsi="Times New Roman"/>
          <w:i/>
          <w:sz w:val="24"/>
          <w:szCs w:val="24"/>
          <w:lang w:val="fr-FR"/>
        </w:rPr>
      </w:pPr>
      <w:r w:rsidRPr="00C55BD3">
        <w:rPr>
          <w:rFonts w:ascii="Times New Roman" w:hAnsi="Times New Roman"/>
          <w:i/>
          <w:sz w:val="24"/>
          <w:szCs w:val="24"/>
          <w:lang w:val="fr-FR"/>
        </w:rPr>
        <w:t>Telefon / Fax</w:t>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t xml:space="preserve">        .....................................................</w:t>
      </w:r>
    </w:p>
    <w:p w14:paraId="38E44951" w14:textId="77777777" w:rsidR="0007258F" w:rsidRPr="00C55BD3" w:rsidRDefault="0007258F" w:rsidP="0007258F">
      <w:pPr>
        <w:jc w:val="both"/>
        <w:rPr>
          <w:rStyle w:val="ln2tparagraf"/>
          <w:rFonts w:ascii="Times New Roman" w:hAnsi="Times New Roman"/>
          <w:sz w:val="24"/>
          <w:szCs w:val="24"/>
          <w:lang w:val="fr-FR"/>
        </w:rPr>
      </w:pPr>
      <w:r w:rsidRPr="00C55BD3">
        <w:rPr>
          <w:rFonts w:ascii="Times New Roman" w:hAnsi="Times New Roman"/>
          <w:i/>
          <w:sz w:val="24"/>
          <w:szCs w:val="24"/>
          <w:lang w:val="fr-FR"/>
        </w:rPr>
        <w:t xml:space="preserve">Data </w:t>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r>
      <w:r w:rsidRPr="00C55BD3">
        <w:rPr>
          <w:rFonts w:ascii="Times New Roman" w:hAnsi="Times New Roman"/>
          <w:i/>
          <w:sz w:val="24"/>
          <w:szCs w:val="24"/>
          <w:lang w:val="fr-FR"/>
        </w:rPr>
        <w:tab/>
        <w:t xml:space="preserve">                     .....................................................</w:t>
      </w:r>
    </w:p>
    <w:p w14:paraId="28DD86B0" w14:textId="77777777" w:rsidR="0007258F" w:rsidRPr="00C55BD3" w:rsidRDefault="0007258F" w:rsidP="0007258F">
      <w:pPr>
        <w:pStyle w:val="BodyText"/>
        <w:ind w:firstLine="720"/>
        <w:jc w:val="both"/>
        <w:rPr>
          <w:rFonts w:ascii="Times New Roman" w:hAnsi="Times New Roman"/>
          <w:sz w:val="24"/>
          <w:szCs w:val="24"/>
          <w:lang w:val="it-IT"/>
        </w:rPr>
      </w:pPr>
      <w:r w:rsidRPr="00C55BD3">
        <w:rPr>
          <w:rFonts w:ascii="Times New Roman" w:hAnsi="Times New Roman"/>
          <w:sz w:val="24"/>
          <w:szCs w:val="24"/>
          <w:lang w:val="it-IT"/>
        </w:rPr>
        <w:t xml:space="preserve">  </w:t>
      </w:r>
    </w:p>
    <w:p w14:paraId="4DBB4EFF" w14:textId="77777777" w:rsidR="0007258F" w:rsidRDefault="0007258F" w:rsidP="00E2315D">
      <w:pPr>
        <w:widowControl w:val="0"/>
        <w:suppressAutoHyphens/>
        <w:overflowPunct/>
        <w:autoSpaceDE/>
        <w:autoSpaceDN/>
        <w:adjustRightInd/>
        <w:spacing w:after="120"/>
        <w:jc w:val="both"/>
        <w:textAlignment w:val="auto"/>
        <w:rPr>
          <w:rFonts w:ascii="Times New Roman" w:eastAsia="Calibri" w:hAnsi="Times New Roman"/>
          <w:sz w:val="22"/>
          <w:szCs w:val="22"/>
          <w:lang w:val="it-IT"/>
        </w:rPr>
      </w:pPr>
    </w:p>
    <w:p w14:paraId="7E10D447" w14:textId="77777777" w:rsidR="0007258F" w:rsidRDefault="0007258F" w:rsidP="00E2315D">
      <w:pPr>
        <w:widowControl w:val="0"/>
        <w:suppressAutoHyphens/>
        <w:overflowPunct/>
        <w:autoSpaceDE/>
        <w:autoSpaceDN/>
        <w:adjustRightInd/>
        <w:spacing w:after="120"/>
        <w:jc w:val="both"/>
        <w:textAlignment w:val="auto"/>
        <w:rPr>
          <w:rFonts w:ascii="Times New Roman" w:eastAsia="Calibri" w:hAnsi="Times New Roman"/>
          <w:sz w:val="22"/>
          <w:szCs w:val="22"/>
          <w:lang w:val="it-IT"/>
        </w:rPr>
      </w:pPr>
    </w:p>
    <w:p w14:paraId="08E9710F" w14:textId="77777777" w:rsidR="0007258F" w:rsidRDefault="0007258F" w:rsidP="00E2315D">
      <w:pPr>
        <w:widowControl w:val="0"/>
        <w:suppressAutoHyphens/>
        <w:overflowPunct/>
        <w:autoSpaceDE/>
        <w:autoSpaceDN/>
        <w:adjustRightInd/>
        <w:spacing w:after="120"/>
        <w:jc w:val="both"/>
        <w:textAlignment w:val="auto"/>
        <w:rPr>
          <w:rFonts w:ascii="Times New Roman" w:eastAsia="Calibri" w:hAnsi="Times New Roman"/>
          <w:sz w:val="22"/>
          <w:szCs w:val="22"/>
          <w:lang w:val="it-IT"/>
        </w:rPr>
      </w:pPr>
    </w:p>
    <w:p w14:paraId="295A53D6" w14:textId="7CDFCD3C" w:rsidR="00E2315D" w:rsidRPr="0070172C" w:rsidRDefault="0007258F" w:rsidP="00E2315D">
      <w:pPr>
        <w:widowControl w:val="0"/>
        <w:suppressAutoHyphens/>
        <w:overflowPunct/>
        <w:autoSpaceDE/>
        <w:autoSpaceDN/>
        <w:adjustRightInd/>
        <w:spacing w:after="120"/>
        <w:jc w:val="both"/>
        <w:textAlignment w:val="auto"/>
        <w:rPr>
          <w:rFonts w:ascii="Calibri" w:eastAsia="Calibri" w:hAnsi="Calibri"/>
          <w:sz w:val="22"/>
          <w:szCs w:val="22"/>
          <w:lang w:val="ro-RO"/>
        </w:rPr>
      </w:pPr>
      <w:r w:rsidRPr="0007258F">
        <w:rPr>
          <w:rFonts w:ascii="Times New Roman" w:eastAsia="Calibri" w:hAnsi="Times New Roman"/>
          <w:sz w:val="22"/>
          <w:szCs w:val="22"/>
          <w:lang w:val="ro-RO"/>
        </w:rPr>
        <w:t>Lista ac</w:t>
      </w:r>
      <w:r w:rsidRPr="0007258F">
        <w:rPr>
          <w:rFonts w:ascii="Times New Roman" w:eastAsia="Calibri" w:hAnsi="Times New Roman" w:hint="cs"/>
          <w:sz w:val="22"/>
          <w:szCs w:val="22"/>
          <w:lang w:val="ro-RO"/>
        </w:rPr>
        <w:t>ţ</w:t>
      </w:r>
      <w:r w:rsidRPr="0007258F">
        <w:rPr>
          <w:rFonts w:ascii="Times New Roman" w:eastAsia="Calibri" w:hAnsi="Times New Roman"/>
          <w:sz w:val="22"/>
          <w:szCs w:val="22"/>
          <w:lang w:val="ro-RO"/>
        </w:rPr>
        <w:t>ionari/asocia</w:t>
      </w:r>
      <w:r w:rsidRPr="0007258F">
        <w:rPr>
          <w:rFonts w:ascii="Times New Roman" w:eastAsia="Calibri" w:hAnsi="Times New Roman" w:hint="cs"/>
          <w:sz w:val="22"/>
          <w:szCs w:val="22"/>
          <w:lang w:val="ro-RO"/>
        </w:rPr>
        <w:t>ţ</w:t>
      </w:r>
      <w:r w:rsidRPr="0007258F">
        <w:rPr>
          <w:rFonts w:ascii="Times New Roman" w:eastAsia="Calibri" w:hAnsi="Times New Roman"/>
          <w:sz w:val="22"/>
          <w:szCs w:val="22"/>
          <w:lang w:val="ro-RO"/>
        </w:rPr>
        <w:t>i /membri în consiliul de administra</w:t>
      </w:r>
      <w:r w:rsidRPr="0007258F">
        <w:rPr>
          <w:rFonts w:ascii="Times New Roman" w:eastAsia="Calibri" w:hAnsi="Times New Roman" w:hint="cs"/>
          <w:sz w:val="22"/>
          <w:szCs w:val="22"/>
          <w:lang w:val="ro-RO"/>
        </w:rPr>
        <w:t>ţ</w:t>
      </w:r>
      <w:r w:rsidRPr="0007258F">
        <w:rPr>
          <w:rFonts w:ascii="Times New Roman" w:eastAsia="Calibri" w:hAnsi="Times New Roman"/>
          <w:sz w:val="22"/>
          <w:szCs w:val="22"/>
          <w:lang w:val="ro-RO"/>
        </w:rPr>
        <w:t>ie/organ de conducere sau de supervizare / persoane împuternicite din cadrul Universit</w:t>
      </w:r>
      <w:r w:rsidRPr="0007258F">
        <w:rPr>
          <w:rFonts w:ascii="Times New Roman" w:eastAsia="Calibri" w:hAnsi="Times New Roman" w:hint="cs"/>
          <w:sz w:val="22"/>
          <w:szCs w:val="22"/>
          <w:lang w:val="ro-RO"/>
        </w:rPr>
        <w:t>ă</w:t>
      </w:r>
      <w:r w:rsidRPr="0007258F">
        <w:rPr>
          <w:rFonts w:ascii="Times New Roman" w:eastAsia="Calibri" w:hAnsi="Times New Roman"/>
          <w:sz w:val="22"/>
          <w:szCs w:val="22"/>
          <w:lang w:val="ro-RO"/>
        </w:rPr>
        <w:t>ții ,,Dun</w:t>
      </w:r>
      <w:r w:rsidRPr="0007258F">
        <w:rPr>
          <w:rFonts w:ascii="Times New Roman" w:eastAsia="Calibri" w:hAnsi="Times New Roman" w:hint="cs"/>
          <w:sz w:val="22"/>
          <w:szCs w:val="22"/>
          <w:lang w:val="ro-RO"/>
        </w:rPr>
        <w:t>ă</w:t>
      </w:r>
      <w:r w:rsidRPr="0007258F">
        <w:rPr>
          <w:rFonts w:ascii="Times New Roman" w:eastAsia="Calibri" w:hAnsi="Times New Roman"/>
          <w:sz w:val="22"/>
          <w:szCs w:val="22"/>
          <w:lang w:val="ro-RO"/>
        </w:rPr>
        <w:t>rea de Jos” din Galați.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1"/>
        <w:gridCol w:w="4816"/>
      </w:tblGrid>
      <w:tr w:rsidR="00E2315D" w:rsidRPr="0029202F" w14:paraId="643DA680" w14:textId="77777777" w:rsidTr="00BE26E5">
        <w:trPr>
          <w:trHeight w:hRule="exact" w:val="288"/>
        </w:trPr>
        <w:tc>
          <w:tcPr>
            <w:tcW w:w="496" w:type="pct"/>
            <w:vAlign w:val="center"/>
          </w:tcPr>
          <w:p w14:paraId="094EF73C" w14:textId="77777777" w:rsidR="00E2315D" w:rsidRPr="0029202F" w:rsidRDefault="00E2315D" w:rsidP="00BE26E5">
            <w:pPr>
              <w:overflowPunct/>
              <w:autoSpaceDE/>
              <w:autoSpaceDN/>
              <w:adjustRightInd/>
              <w:jc w:val="both"/>
              <w:textAlignment w:val="auto"/>
              <w:rPr>
                <w:rFonts w:ascii="Times New Roman" w:eastAsia="Calibri" w:hAnsi="Times New Roman"/>
                <w:lang w:val="ro-RO"/>
              </w:rPr>
            </w:pPr>
            <w:r w:rsidRPr="0029202F">
              <w:rPr>
                <w:rFonts w:ascii="Times New Roman" w:eastAsia="Calibri" w:hAnsi="Times New Roman"/>
                <w:lang w:val="ro-RO"/>
              </w:rPr>
              <w:t>Nr. Crt.</w:t>
            </w:r>
          </w:p>
        </w:tc>
        <w:tc>
          <w:tcPr>
            <w:tcW w:w="1966" w:type="pct"/>
            <w:vAlign w:val="center"/>
          </w:tcPr>
          <w:p w14:paraId="356F7F01" w14:textId="77777777" w:rsidR="00E2315D" w:rsidRPr="0029202F" w:rsidRDefault="00E2315D" w:rsidP="00BE26E5">
            <w:pPr>
              <w:overflowPunct/>
              <w:autoSpaceDE/>
              <w:autoSpaceDN/>
              <w:adjustRightInd/>
              <w:jc w:val="both"/>
              <w:textAlignment w:val="auto"/>
              <w:rPr>
                <w:rFonts w:ascii="Times New Roman" w:eastAsia="Calibri" w:hAnsi="Times New Roman"/>
                <w:lang w:val="ro-RO"/>
              </w:rPr>
            </w:pPr>
            <w:r w:rsidRPr="0029202F">
              <w:rPr>
                <w:rFonts w:ascii="Times New Roman" w:eastAsia="Calibri" w:hAnsi="Times New Roman"/>
                <w:lang w:val="ro-RO"/>
              </w:rPr>
              <w:t>Numele şi Prenumele</w:t>
            </w:r>
          </w:p>
        </w:tc>
        <w:tc>
          <w:tcPr>
            <w:tcW w:w="2538" w:type="pct"/>
            <w:vAlign w:val="center"/>
          </w:tcPr>
          <w:p w14:paraId="11682AC6" w14:textId="77777777" w:rsidR="00E2315D" w:rsidRPr="0029202F" w:rsidRDefault="00E2315D" w:rsidP="00BE26E5">
            <w:pPr>
              <w:overflowPunct/>
              <w:autoSpaceDE/>
              <w:autoSpaceDN/>
              <w:adjustRightInd/>
              <w:jc w:val="both"/>
              <w:textAlignment w:val="auto"/>
              <w:rPr>
                <w:rFonts w:ascii="Times New Roman" w:eastAsia="Calibri" w:hAnsi="Times New Roman"/>
                <w:lang w:val="ro-RO"/>
              </w:rPr>
            </w:pPr>
            <w:r w:rsidRPr="0029202F">
              <w:rPr>
                <w:rFonts w:ascii="Times New Roman" w:eastAsia="Calibri" w:hAnsi="Times New Roman"/>
                <w:lang w:val="ro-RO"/>
              </w:rPr>
              <w:t>Funcţia în cadrul ofertantului</w:t>
            </w:r>
          </w:p>
        </w:tc>
      </w:tr>
      <w:tr w:rsidR="0007258F" w:rsidRPr="0029202F" w14:paraId="264F21B3" w14:textId="77777777" w:rsidTr="000904D4">
        <w:tc>
          <w:tcPr>
            <w:tcW w:w="496" w:type="pct"/>
            <w:vAlign w:val="center"/>
          </w:tcPr>
          <w:p w14:paraId="2C295BA9"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vAlign w:val="center"/>
          </w:tcPr>
          <w:p w14:paraId="49AE3018" w14:textId="2E58D18F" w:rsidR="0007258F" w:rsidRPr="0029202F" w:rsidRDefault="0007258F" w:rsidP="0007258F">
            <w:pPr>
              <w:rPr>
                <w:rFonts w:ascii="Times New Roman" w:hAnsi="Times New Roman"/>
                <w:color w:val="FF0000"/>
                <w:lang w:val="it-IT"/>
              </w:rPr>
            </w:pPr>
            <w:r w:rsidRPr="002E66CB">
              <w:rPr>
                <w:rFonts w:ascii="Times New Roman" w:hAnsi="Times New Roman"/>
                <w:sz w:val="24"/>
                <w:szCs w:val="24"/>
              </w:rPr>
              <w:t xml:space="preserve">Prof. univ. dr. </w:t>
            </w:r>
            <w:proofErr w:type="spellStart"/>
            <w:r w:rsidRPr="002E66CB">
              <w:rPr>
                <w:rFonts w:ascii="Times New Roman" w:hAnsi="Times New Roman"/>
                <w:sz w:val="24"/>
                <w:szCs w:val="24"/>
              </w:rPr>
              <w:t>ing</w:t>
            </w:r>
            <w:proofErr w:type="spellEnd"/>
            <w:r w:rsidRPr="002E66CB">
              <w:rPr>
                <w:rFonts w:ascii="Times New Roman" w:hAnsi="Times New Roman"/>
                <w:sz w:val="24"/>
                <w:szCs w:val="24"/>
              </w:rPr>
              <w:t xml:space="preserve">. </w:t>
            </w:r>
            <w:proofErr w:type="spellStart"/>
            <w:r w:rsidRPr="002E66CB">
              <w:rPr>
                <w:rFonts w:ascii="Times New Roman" w:hAnsi="Times New Roman"/>
                <w:sz w:val="24"/>
                <w:szCs w:val="24"/>
              </w:rPr>
              <w:t>habil</w:t>
            </w:r>
            <w:proofErr w:type="spellEnd"/>
            <w:r w:rsidRPr="002E66CB">
              <w:rPr>
                <w:rFonts w:ascii="Times New Roman" w:hAnsi="Times New Roman"/>
                <w:sz w:val="24"/>
                <w:szCs w:val="24"/>
              </w:rPr>
              <w:t>. Marian BARBU</w:t>
            </w:r>
          </w:p>
        </w:tc>
        <w:tc>
          <w:tcPr>
            <w:tcW w:w="2538" w:type="pct"/>
            <w:tcBorders>
              <w:top w:val="single" w:sz="4" w:space="0" w:color="auto"/>
              <w:left w:val="single" w:sz="4" w:space="0" w:color="auto"/>
              <w:bottom w:val="single" w:sz="4" w:space="0" w:color="auto"/>
              <w:right w:val="single" w:sz="4" w:space="0" w:color="auto"/>
            </w:tcBorders>
            <w:vAlign w:val="center"/>
          </w:tcPr>
          <w:p w14:paraId="3A77F06C" w14:textId="6F6EDADE" w:rsidR="0007258F" w:rsidRPr="0029202F" w:rsidRDefault="0007258F" w:rsidP="0007258F">
            <w:pPr>
              <w:jc w:val="both"/>
              <w:rPr>
                <w:rFonts w:ascii="Times New Roman" w:hAnsi="Times New Roman"/>
                <w:color w:val="FF0000"/>
              </w:rPr>
            </w:pPr>
            <w:r w:rsidRPr="002E66CB">
              <w:rPr>
                <w:rFonts w:ascii="Times New Roman" w:hAnsi="Times New Roman"/>
                <w:bCs/>
                <w:sz w:val="24"/>
                <w:szCs w:val="24"/>
                <w:lang w:eastAsia="zh-CN"/>
              </w:rPr>
              <w:t xml:space="preserve">RECTOR </w:t>
            </w:r>
          </w:p>
        </w:tc>
      </w:tr>
      <w:tr w:rsidR="0007258F" w:rsidRPr="0029202F" w14:paraId="26D21116" w14:textId="77777777" w:rsidTr="00A101DC">
        <w:trPr>
          <w:trHeight w:hRule="exact" w:val="608"/>
        </w:trPr>
        <w:tc>
          <w:tcPr>
            <w:tcW w:w="496" w:type="pct"/>
            <w:vAlign w:val="center"/>
          </w:tcPr>
          <w:p w14:paraId="44CC87ED"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vAlign w:val="center"/>
          </w:tcPr>
          <w:p w14:paraId="758755E7" w14:textId="50B101BD" w:rsidR="0007258F" w:rsidRPr="0029202F" w:rsidRDefault="0007258F" w:rsidP="0007258F">
            <w:pPr>
              <w:rPr>
                <w:rFonts w:ascii="Times New Roman" w:hAnsi="Times New Roman"/>
                <w:color w:val="FF0000"/>
              </w:rPr>
            </w:pPr>
            <w:r w:rsidRPr="002E66CB">
              <w:rPr>
                <w:rFonts w:ascii="Times New Roman" w:hAnsi="Times New Roman"/>
                <w:sz w:val="24"/>
                <w:szCs w:val="24"/>
                <w:lang w:eastAsia="ro-RO"/>
              </w:rPr>
              <w:t xml:space="preserve">Prof. univ. dr. </w:t>
            </w:r>
            <w:proofErr w:type="spellStart"/>
            <w:r w:rsidRPr="002E66CB">
              <w:rPr>
                <w:rFonts w:ascii="Times New Roman" w:hAnsi="Times New Roman"/>
                <w:sz w:val="24"/>
                <w:szCs w:val="24"/>
                <w:lang w:eastAsia="ro-RO"/>
              </w:rPr>
              <w:t>ing</w:t>
            </w:r>
            <w:proofErr w:type="spellEnd"/>
            <w:r w:rsidRPr="002E66CB">
              <w:rPr>
                <w:rFonts w:ascii="Times New Roman" w:hAnsi="Times New Roman"/>
                <w:sz w:val="24"/>
                <w:szCs w:val="24"/>
                <w:lang w:eastAsia="ro-RO"/>
              </w:rPr>
              <w:t>. Elena MEREUȚĂ</w:t>
            </w:r>
          </w:p>
        </w:tc>
        <w:tc>
          <w:tcPr>
            <w:tcW w:w="2538" w:type="pct"/>
            <w:tcBorders>
              <w:top w:val="single" w:sz="4" w:space="0" w:color="auto"/>
              <w:left w:val="single" w:sz="4" w:space="0" w:color="auto"/>
              <w:bottom w:val="single" w:sz="4" w:space="0" w:color="auto"/>
              <w:right w:val="single" w:sz="4" w:space="0" w:color="auto"/>
            </w:tcBorders>
            <w:vAlign w:val="center"/>
          </w:tcPr>
          <w:p w14:paraId="63F771B5" w14:textId="5F9B4AEB" w:rsidR="0007258F" w:rsidRPr="0029202F" w:rsidRDefault="0007258F" w:rsidP="0007258F">
            <w:pPr>
              <w:jc w:val="both"/>
              <w:rPr>
                <w:rFonts w:ascii="Times New Roman" w:hAnsi="Times New Roman"/>
                <w:color w:val="FF0000"/>
                <w:lang w:val="it-IT"/>
              </w:rPr>
            </w:pPr>
            <w:r w:rsidRPr="002E66CB">
              <w:rPr>
                <w:rFonts w:ascii="Times New Roman" w:hAnsi="Times New Roman"/>
                <w:bCs/>
                <w:sz w:val="24"/>
                <w:szCs w:val="24"/>
                <w:lang w:eastAsia="zh-CN"/>
              </w:rPr>
              <w:t xml:space="preserve">Prorector </w:t>
            </w:r>
            <w:proofErr w:type="spellStart"/>
            <w:r w:rsidRPr="002E66CB">
              <w:rPr>
                <w:rFonts w:ascii="Times New Roman" w:hAnsi="Times New Roman"/>
                <w:bCs/>
                <w:sz w:val="24"/>
                <w:szCs w:val="24"/>
                <w:lang w:eastAsia="zh-CN"/>
              </w:rPr>
              <w:t>responsabil</w:t>
            </w:r>
            <w:proofErr w:type="spellEnd"/>
            <w:r w:rsidRPr="002E66CB">
              <w:rPr>
                <w:rFonts w:ascii="Times New Roman" w:hAnsi="Times New Roman"/>
                <w:bCs/>
                <w:sz w:val="24"/>
                <w:szCs w:val="24"/>
                <w:lang w:eastAsia="zh-CN"/>
              </w:rPr>
              <w:t xml:space="preserve"> cu </w:t>
            </w:r>
            <w:proofErr w:type="spellStart"/>
            <w:r w:rsidRPr="002E66CB">
              <w:rPr>
                <w:rFonts w:ascii="Times New Roman" w:hAnsi="Times New Roman"/>
                <w:bCs/>
                <w:sz w:val="24"/>
                <w:szCs w:val="24"/>
                <w:lang w:eastAsia="zh-CN"/>
              </w:rPr>
              <w:t>activitatea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didactică</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și</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asigurarea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calității</w:t>
            </w:r>
            <w:proofErr w:type="spellEnd"/>
          </w:p>
        </w:tc>
      </w:tr>
      <w:tr w:rsidR="0007258F" w:rsidRPr="006A2777" w14:paraId="5168A073" w14:textId="77777777" w:rsidTr="000904D4">
        <w:trPr>
          <w:trHeight w:hRule="exact" w:val="570"/>
        </w:trPr>
        <w:tc>
          <w:tcPr>
            <w:tcW w:w="496" w:type="pct"/>
            <w:vAlign w:val="center"/>
          </w:tcPr>
          <w:p w14:paraId="63E634C8"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vAlign w:val="center"/>
          </w:tcPr>
          <w:p w14:paraId="1183DAEA" w14:textId="0BAB8444" w:rsidR="0007258F" w:rsidRPr="0029202F" w:rsidRDefault="0007258F" w:rsidP="0007258F">
            <w:pPr>
              <w:rPr>
                <w:rFonts w:ascii="Times New Roman" w:hAnsi="Times New Roman"/>
                <w:color w:val="FF0000"/>
              </w:rPr>
            </w:pPr>
            <w:r w:rsidRPr="002E66CB">
              <w:rPr>
                <w:rFonts w:ascii="Times New Roman" w:hAnsi="Times New Roman"/>
                <w:sz w:val="24"/>
                <w:szCs w:val="24"/>
              </w:rPr>
              <w:t xml:space="preserve">Prof. univ. dr. </w:t>
            </w:r>
            <w:r w:rsidRPr="002E66CB">
              <w:rPr>
                <w:rFonts w:ascii="Times New Roman" w:hAnsi="Times New Roman"/>
                <w:sz w:val="24"/>
                <w:szCs w:val="24"/>
                <w:lang w:eastAsia="ro-RO"/>
              </w:rPr>
              <w:t>Adrian MICU</w:t>
            </w:r>
          </w:p>
        </w:tc>
        <w:tc>
          <w:tcPr>
            <w:tcW w:w="2538" w:type="pct"/>
            <w:tcBorders>
              <w:top w:val="single" w:sz="4" w:space="0" w:color="auto"/>
              <w:left w:val="single" w:sz="4" w:space="0" w:color="auto"/>
              <w:bottom w:val="single" w:sz="4" w:space="0" w:color="auto"/>
              <w:right w:val="single" w:sz="4" w:space="0" w:color="auto"/>
            </w:tcBorders>
            <w:vAlign w:val="center"/>
          </w:tcPr>
          <w:p w14:paraId="0A71F8F6" w14:textId="1E584E84" w:rsidR="0007258F" w:rsidRPr="0029202F" w:rsidRDefault="0007258F" w:rsidP="0007258F">
            <w:pPr>
              <w:jc w:val="both"/>
              <w:rPr>
                <w:rFonts w:ascii="Times New Roman" w:hAnsi="Times New Roman"/>
                <w:color w:val="FF0000"/>
                <w:lang w:val="it-IT"/>
              </w:rPr>
            </w:pPr>
            <w:r w:rsidRPr="002E66CB">
              <w:rPr>
                <w:rFonts w:ascii="Times New Roman" w:hAnsi="Times New Roman"/>
                <w:bCs/>
                <w:sz w:val="24"/>
                <w:szCs w:val="24"/>
                <w:lang w:eastAsia="zh-CN"/>
              </w:rPr>
              <w:t xml:space="preserve">Prorector </w:t>
            </w:r>
            <w:proofErr w:type="spellStart"/>
            <w:r w:rsidRPr="002E66CB">
              <w:rPr>
                <w:rFonts w:ascii="Times New Roman" w:hAnsi="Times New Roman"/>
                <w:bCs/>
                <w:sz w:val="24"/>
                <w:szCs w:val="24"/>
                <w:lang w:eastAsia="zh-CN"/>
              </w:rPr>
              <w:t>responsabil</w:t>
            </w:r>
            <w:proofErr w:type="spellEnd"/>
            <w:r w:rsidRPr="002E66CB">
              <w:rPr>
                <w:rFonts w:ascii="Times New Roman" w:hAnsi="Times New Roman"/>
                <w:bCs/>
                <w:sz w:val="24"/>
                <w:szCs w:val="24"/>
                <w:lang w:eastAsia="zh-CN"/>
              </w:rPr>
              <w:t xml:space="preserve"> cu </w:t>
            </w:r>
            <w:proofErr w:type="spellStart"/>
            <w:r w:rsidRPr="002E66CB">
              <w:rPr>
                <w:rFonts w:ascii="Times New Roman" w:hAnsi="Times New Roman"/>
                <w:bCs/>
                <w:sz w:val="24"/>
                <w:szCs w:val="24"/>
                <w:lang w:eastAsia="zh-CN"/>
              </w:rPr>
              <w:t>cercetarea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dezvoltarea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inovarea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relațiile</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interuniversitare</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și</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mediul</w:t>
            </w:r>
            <w:proofErr w:type="spellEnd"/>
            <w:r w:rsidRPr="002E66CB">
              <w:rPr>
                <w:rFonts w:ascii="Times New Roman" w:hAnsi="Times New Roman"/>
                <w:bCs/>
                <w:sz w:val="24"/>
                <w:szCs w:val="24"/>
                <w:lang w:eastAsia="zh-CN"/>
              </w:rPr>
              <w:t xml:space="preserve"> de </w:t>
            </w:r>
            <w:proofErr w:type="spellStart"/>
            <w:r w:rsidRPr="002E66CB">
              <w:rPr>
                <w:rFonts w:ascii="Times New Roman" w:hAnsi="Times New Roman"/>
                <w:bCs/>
                <w:sz w:val="24"/>
                <w:szCs w:val="24"/>
                <w:lang w:eastAsia="zh-CN"/>
              </w:rPr>
              <w:t>afaceri</w:t>
            </w:r>
            <w:proofErr w:type="spellEnd"/>
          </w:p>
        </w:tc>
      </w:tr>
      <w:tr w:rsidR="0007258F" w:rsidRPr="006A2777" w14:paraId="1356D5B8" w14:textId="77777777" w:rsidTr="000904D4">
        <w:trPr>
          <w:trHeight w:hRule="exact" w:val="564"/>
        </w:trPr>
        <w:tc>
          <w:tcPr>
            <w:tcW w:w="496" w:type="pct"/>
            <w:vAlign w:val="center"/>
          </w:tcPr>
          <w:p w14:paraId="35E046A0"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vAlign w:val="center"/>
          </w:tcPr>
          <w:p w14:paraId="780242B6" w14:textId="7FA4144B" w:rsidR="0007258F" w:rsidRPr="00D879EA" w:rsidRDefault="0007258F" w:rsidP="0007258F">
            <w:pPr>
              <w:rPr>
                <w:rFonts w:ascii="Times New Roman" w:hAnsi="Times New Roman"/>
                <w:color w:val="FF0000"/>
                <w:lang w:val="nl-NL"/>
              </w:rPr>
            </w:pPr>
            <w:r w:rsidRPr="008E2813">
              <w:rPr>
                <w:rFonts w:ascii="Times New Roman" w:hAnsi="Times New Roman"/>
                <w:sz w:val="24"/>
                <w:szCs w:val="24"/>
                <w:lang w:val="nl-NL" w:eastAsia="ro-RO"/>
              </w:rPr>
              <w:t>Conf. univ. dr. ing. Ștefan BALTĂ</w:t>
            </w:r>
          </w:p>
        </w:tc>
        <w:tc>
          <w:tcPr>
            <w:tcW w:w="2538" w:type="pct"/>
            <w:tcBorders>
              <w:top w:val="single" w:sz="4" w:space="0" w:color="auto"/>
              <w:left w:val="single" w:sz="4" w:space="0" w:color="auto"/>
              <w:bottom w:val="single" w:sz="4" w:space="0" w:color="auto"/>
              <w:right w:val="single" w:sz="4" w:space="0" w:color="auto"/>
            </w:tcBorders>
            <w:vAlign w:val="center"/>
          </w:tcPr>
          <w:p w14:paraId="09C6311D" w14:textId="50FC9CD5" w:rsidR="0007258F" w:rsidRPr="0029202F" w:rsidRDefault="0007258F" w:rsidP="0007258F">
            <w:pPr>
              <w:jc w:val="both"/>
              <w:rPr>
                <w:rFonts w:ascii="Times New Roman" w:hAnsi="Times New Roman"/>
                <w:color w:val="FF0000"/>
                <w:lang w:val="it-IT"/>
              </w:rPr>
            </w:pPr>
            <w:r w:rsidRPr="002E66CB">
              <w:rPr>
                <w:rFonts w:ascii="Times New Roman" w:hAnsi="Times New Roman"/>
                <w:bCs/>
                <w:sz w:val="24"/>
                <w:szCs w:val="24"/>
                <w:lang w:eastAsia="zh-CN"/>
              </w:rPr>
              <w:t xml:space="preserve">Prorector </w:t>
            </w:r>
            <w:proofErr w:type="spellStart"/>
            <w:r w:rsidRPr="002E66CB">
              <w:rPr>
                <w:rFonts w:ascii="Times New Roman" w:hAnsi="Times New Roman"/>
                <w:bCs/>
                <w:sz w:val="24"/>
                <w:szCs w:val="24"/>
                <w:lang w:eastAsia="zh-CN"/>
              </w:rPr>
              <w:t>responsabil</w:t>
            </w:r>
            <w:proofErr w:type="spellEnd"/>
            <w:r w:rsidRPr="002E66CB">
              <w:rPr>
                <w:rFonts w:ascii="Times New Roman" w:hAnsi="Times New Roman"/>
                <w:bCs/>
                <w:sz w:val="24"/>
                <w:szCs w:val="24"/>
                <w:lang w:eastAsia="zh-CN"/>
              </w:rPr>
              <w:t xml:space="preserve"> cu </w:t>
            </w:r>
            <w:proofErr w:type="spellStart"/>
            <w:r w:rsidRPr="002E66CB">
              <w:rPr>
                <w:rFonts w:ascii="Times New Roman" w:hAnsi="Times New Roman"/>
                <w:bCs/>
                <w:sz w:val="24"/>
                <w:szCs w:val="24"/>
                <w:lang w:eastAsia="zh-CN"/>
              </w:rPr>
              <w:t>parteneriatul</w:t>
            </w:r>
            <w:proofErr w:type="spellEnd"/>
            <w:r w:rsidRPr="002E66CB">
              <w:rPr>
                <w:rFonts w:ascii="Times New Roman" w:hAnsi="Times New Roman"/>
                <w:bCs/>
                <w:sz w:val="24"/>
                <w:szCs w:val="24"/>
                <w:lang w:eastAsia="zh-CN"/>
              </w:rPr>
              <w:t xml:space="preserve"> cu </w:t>
            </w:r>
            <w:proofErr w:type="spellStart"/>
            <w:r w:rsidRPr="002E66CB">
              <w:rPr>
                <w:rFonts w:ascii="Times New Roman" w:hAnsi="Times New Roman"/>
                <w:bCs/>
                <w:sz w:val="24"/>
                <w:szCs w:val="24"/>
                <w:lang w:eastAsia="zh-CN"/>
              </w:rPr>
              <w:t>studenții</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și</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accesare</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fonduri</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europene</w:t>
            </w:r>
            <w:proofErr w:type="spellEnd"/>
          </w:p>
        </w:tc>
      </w:tr>
      <w:tr w:rsidR="0007258F" w:rsidRPr="006A2777" w14:paraId="21C6AAEA" w14:textId="77777777" w:rsidTr="000904D4">
        <w:trPr>
          <w:trHeight w:hRule="exact" w:val="572"/>
        </w:trPr>
        <w:tc>
          <w:tcPr>
            <w:tcW w:w="496" w:type="pct"/>
            <w:vAlign w:val="center"/>
          </w:tcPr>
          <w:p w14:paraId="05519F75"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vAlign w:val="center"/>
          </w:tcPr>
          <w:p w14:paraId="275EF40B" w14:textId="1BF6420A" w:rsidR="0007258F" w:rsidRPr="0029202F" w:rsidRDefault="0007258F" w:rsidP="0007258F">
            <w:pPr>
              <w:rPr>
                <w:rFonts w:ascii="Times New Roman" w:hAnsi="Times New Roman"/>
                <w:color w:val="FF0000"/>
              </w:rPr>
            </w:pPr>
            <w:r w:rsidRPr="002E66CB">
              <w:rPr>
                <w:rFonts w:ascii="Times New Roman" w:hAnsi="Times New Roman"/>
                <w:sz w:val="24"/>
                <w:szCs w:val="24"/>
              </w:rPr>
              <w:t>Prof. univ. dr. Arthur Viorel TULUȘ</w:t>
            </w:r>
          </w:p>
        </w:tc>
        <w:tc>
          <w:tcPr>
            <w:tcW w:w="2538" w:type="pct"/>
            <w:tcBorders>
              <w:top w:val="single" w:sz="4" w:space="0" w:color="auto"/>
              <w:left w:val="single" w:sz="4" w:space="0" w:color="auto"/>
              <w:bottom w:val="single" w:sz="4" w:space="0" w:color="auto"/>
              <w:right w:val="single" w:sz="4" w:space="0" w:color="auto"/>
            </w:tcBorders>
            <w:vAlign w:val="center"/>
          </w:tcPr>
          <w:p w14:paraId="00C507BE" w14:textId="0F4C1567" w:rsidR="0007258F" w:rsidRPr="0029202F" w:rsidRDefault="0007258F" w:rsidP="0007258F">
            <w:pPr>
              <w:jc w:val="both"/>
              <w:rPr>
                <w:rFonts w:ascii="Times New Roman" w:hAnsi="Times New Roman"/>
                <w:color w:val="FF0000"/>
                <w:lang w:val="it-IT"/>
              </w:rPr>
            </w:pPr>
            <w:r w:rsidRPr="002E66CB">
              <w:rPr>
                <w:rFonts w:ascii="Times New Roman" w:hAnsi="Times New Roman"/>
                <w:sz w:val="24"/>
                <w:szCs w:val="24"/>
              </w:rPr>
              <w:t xml:space="preserve">Prorector </w:t>
            </w:r>
            <w:proofErr w:type="spellStart"/>
            <w:r w:rsidRPr="002E66CB">
              <w:rPr>
                <w:rFonts w:ascii="Times New Roman" w:hAnsi="Times New Roman"/>
                <w:bCs/>
                <w:sz w:val="24"/>
                <w:szCs w:val="24"/>
                <w:lang w:eastAsia="zh-CN"/>
              </w:rPr>
              <w:t>responsabil</w:t>
            </w:r>
            <w:proofErr w:type="spellEnd"/>
            <w:r w:rsidRPr="002E66CB">
              <w:rPr>
                <w:rFonts w:ascii="Times New Roman" w:hAnsi="Times New Roman"/>
                <w:bCs/>
                <w:sz w:val="24"/>
                <w:szCs w:val="24"/>
                <w:lang w:eastAsia="zh-CN"/>
              </w:rPr>
              <w:t xml:space="preserve"> cu</w:t>
            </w:r>
            <w:r w:rsidRPr="002E66CB">
              <w:rPr>
                <w:rFonts w:ascii="Times New Roman" w:hAnsi="Times New Roman"/>
                <w:sz w:val="24"/>
                <w:szCs w:val="24"/>
              </w:rPr>
              <w:t xml:space="preserve"> </w:t>
            </w:r>
            <w:proofErr w:type="spellStart"/>
            <w:r w:rsidRPr="002E66CB">
              <w:rPr>
                <w:rFonts w:ascii="Times New Roman" w:hAnsi="Times New Roman"/>
                <w:sz w:val="24"/>
                <w:szCs w:val="24"/>
              </w:rPr>
              <w:t>internaționalizarea</w:t>
            </w:r>
            <w:proofErr w:type="spellEnd"/>
            <w:r w:rsidRPr="002E66CB">
              <w:rPr>
                <w:rFonts w:ascii="Times New Roman" w:hAnsi="Times New Roman"/>
                <w:sz w:val="24"/>
                <w:szCs w:val="24"/>
              </w:rPr>
              <w:t xml:space="preserve">, </w:t>
            </w:r>
            <w:proofErr w:type="spellStart"/>
            <w:r w:rsidRPr="002E66CB">
              <w:rPr>
                <w:rFonts w:ascii="Times New Roman" w:hAnsi="Times New Roman"/>
                <w:sz w:val="24"/>
                <w:szCs w:val="24"/>
              </w:rPr>
              <w:t>relațiile</w:t>
            </w:r>
            <w:proofErr w:type="spellEnd"/>
            <w:r w:rsidRPr="002E66CB">
              <w:rPr>
                <w:rFonts w:ascii="Times New Roman" w:hAnsi="Times New Roman"/>
                <w:sz w:val="24"/>
                <w:szCs w:val="24"/>
              </w:rPr>
              <w:t xml:space="preserve"> </w:t>
            </w:r>
            <w:proofErr w:type="spellStart"/>
            <w:r w:rsidRPr="002E66CB">
              <w:rPr>
                <w:rFonts w:ascii="Times New Roman" w:hAnsi="Times New Roman"/>
                <w:sz w:val="24"/>
                <w:szCs w:val="24"/>
              </w:rPr>
              <w:t>publice</w:t>
            </w:r>
            <w:proofErr w:type="spellEnd"/>
            <w:r w:rsidRPr="002E66CB">
              <w:rPr>
                <w:rFonts w:ascii="Times New Roman" w:hAnsi="Times New Roman"/>
                <w:sz w:val="24"/>
                <w:szCs w:val="24"/>
              </w:rPr>
              <w:t xml:space="preserve"> </w:t>
            </w:r>
            <w:proofErr w:type="spellStart"/>
            <w:r w:rsidRPr="002E66CB">
              <w:rPr>
                <w:rFonts w:ascii="Times New Roman" w:hAnsi="Times New Roman"/>
                <w:sz w:val="24"/>
                <w:szCs w:val="24"/>
              </w:rPr>
              <w:t>și</w:t>
            </w:r>
            <w:proofErr w:type="spellEnd"/>
            <w:r w:rsidRPr="002E66CB">
              <w:rPr>
                <w:rFonts w:ascii="Times New Roman" w:hAnsi="Times New Roman"/>
                <w:sz w:val="24"/>
                <w:szCs w:val="24"/>
              </w:rPr>
              <w:t xml:space="preserve"> </w:t>
            </w:r>
            <w:proofErr w:type="spellStart"/>
            <w:r w:rsidRPr="002E66CB">
              <w:rPr>
                <w:rFonts w:ascii="Times New Roman" w:hAnsi="Times New Roman"/>
                <w:sz w:val="24"/>
                <w:szCs w:val="24"/>
              </w:rPr>
              <w:t>parteneriatul</w:t>
            </w:r>
            <w:proofErr w:type="spellEnd"/>
            <w:r w:rsidRPr="002E66CB">
              <w:rPr>
                <w:rFonts w:ascii="Times New Roman" w:hAnsi="Times New Roman"/>
                <w:sz w:val="24"/>
                <w:szCs w:val="24"/>
              </w:rPr>
              <w:t xml:space="preserve"> cu </w:t>
            </w:r>
            <w:proofErr w:type="spellStart"/>
            <w:r w:rsidRPr="002E66CB">
              <w:rPr>
                <w:rFonts w:ascii="Times New Roman" w:hAnsi="Times New Roman"/>
                <w:sz w:val="24"/>
                <w:szCs w:val="24"/>
              </w:rPr>
              <w:t>mediul</w:t>
            </w:r>
            <w:proofErr w:type="spellEnd"/>
            <w:r w:rsidRPr="002E66CB">
              <w:rPr>
                <w:rFonts w:ascii="Times New Roman" w:hAnsi="Times New Roman"/>
                <w:sz w:val="24"/>
                <w:szCs w:val="24"/>
              </w:rPr>
              <w:t xml:space="preserve"> socio-cultural</w:t>
            </w:r>
          </w:p>
        </w:tc>
      </w:tr>
      <w:tr w:rsidR="0007258F" w:rsidRPr="006A2777" w14:paraId="1D11365C" w14:textId="77777777" w:rsidTr="0007258F">
        <w:trPr>
          <w:trHeight w:hRule="exact" w:val="784"/>
        </w:trPr>
        <w:tc>
          <w:tcPr>
            <w:tcW w:w="496" w:type="pct"/>
            <w:vAlign w:val="center"/>
          </w:tcPr>
          <w:p w14:paraId="5D9790E6"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vAlign w:val="center"/>
          </w:tcPr>
          <w:p w14:paraId="1A9EAE3F" w14:textId="7BFB8AFD" w:rsidR="0007258F" w:rsidRPr="0029202F" w:rsidRDefault="0007258F" w:rsidP="0007258F">
            <w:pPr>
              <w:rPr>
                <w:rFonts w:ascii="Times New Roman" w:hAnsi="Times New Roman"/>
                <w:color w:val="FF0000"/>
              </w:rPr>
            </w:pPr>
            <w:r w:rsidRPr="002E66CB">
              <w:rPr>
                <w:rFonts w:ascii="Times New Roman" w:hAnsi="Times New Roman"/>
                <w:sz w:val="24"/>
                <w:szCs w:val="24"/>
                <w:lang w:eastAsia="zh-CN"/>
              </w:rPr>
              <w:t xml:space="preserve">Prof. dr. </w:t>
            </w:r>
            <w:proofErr w:type="spellStart"/>
            <w:r w:rsidRPr="002E66CB">
              <w:rPr>
                <w:rFonts w:ascii="Times New Roman" w:hAnsi="Times New Roman"/>
                <w:sz w:val="24"/>
                <w:szCs w:val="24"/>
                <w:lang w:eastAsia="zh-CN"/>
              </w:rPr>
              <w:t>ing</w:t>
            </w:r>
            <w:proofErr w:type="spell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habil</w:t>
            </w:r>
            <w:proofErr w:type="spellEnd"/>
            <w:r w:rsidRPr="002E66CB">
              <w:rPr>
                <w:rFonts w:ascii="Times New Roman" w:hAnsi="Times New Roman"/>
                <w:sz w:val="24"/>
                <w:szCs w:val="24"/>
                <w:lang w:eastAsia="zh-CN"/>
              </w:rPr>
              <w:t>. Daniela Laura BURUIANĂ</w:t>
            </w:r>
          </w:p>
        </w:tc>
        <w:tc>
          <w:tcPr>
            <w:tcW w:w="2538" w:type="pct"/>
            <w:tcBorders>
              <w:top w:val="single" w:sz="4" w:space="0" w:color="auto"/>
              <w:left w:val="single" w:sz="4" w:space="0" w:color="auto"/>
              <w:bottom w:val="single" w:sz="4" w:space="0" w:color="auto"/>
              <w:right w:val="single" w:sz="4" w:space="0" w:color="auto"/>
            </w:tcBorders>
            <w:vAlign w:val="center"/>
          </w:tcPr>
          <w:p w14:paraId="548F6B38" w14:textId="0C96DE57" w:rsidR="0007258F" w:rsidRPr="0029202F" w:rsidRDefault="0007258F" w:rsidP="0007258F">
            <w:pPr>
              <w:jc w:val="both"/>
              <w:rPr>
                <w:rFonts w:ascii="Times New Roman" w:hAnsi="Times New Roman"/>
                <w:color w:val="FF0000"/>
                <w:lang w:val="it-IT"/>
              </w:rPr>
            </w:pPr>
            <w:r w:rsidRPr="002E66CB">
              <w:rPr>
                <w:rFonts w:ascii="Times New Roman" w:hAnsi="Times New Roman"/>
                <w:sz w:val="24"/>
                <w:szCs w:val="24"/>
                <w:lang w:eastAsia="ro-RO"/>
              </w:rPr>
              <w:t>Prorector</w:t>
            </w:r>
          </w:p>
        </w:tc>
      </w:tr>
      <w:tr w:rsidR="0007258F" w:rsidRPr="006A2777" w14:paraId="4F849330" w14:textId="77777777" w:rsidTr="000904D4">
        <w:trPr>
          <w:trHeight w:hRule="exact" w:val="441"/>
        </w:trPr>
        <w:tc>
          <w:tcPr>
            <w:tcW w:w="496" w:type="pct"/>
            <w:vAlign w:val="center"/>
          </w:tcPr>
          <w:p w14:paraId="62465AC6"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vAlign w:val="center"/>
          </w:tcPr>
          <w:p w14:paraId="401536A5" w14:textId="09A3CFAF" w:rsidR="0007258F" w:rsidRPr="005C238D" w:rsidRDefault="0007258F" w:rsidP="0007258F">
            <w:pPr>
              <w:rPr>
                <w:rFonts w:ascii="Times New Roman" w:hAnsi="Times New Roman"/>
                <w:lang w:val="it-IT"/>
              </w:rPr>
            </w:pPr>
            <w:r w:rsidRPr="0007258F">
              <w:rPr>
                <w:rFonts w:ascii="Times New Roman" w:hAnsi="Times New Roman"/>
                <w:sz w:val="24"/>
                <w:szCs w:val="24"/>
                <w:lang w:val="nl-NL" w:eastAsia="zh-CN"/>
              </w:rPr>
              <w:t xml:space="preserve">Prof. dr. ing. Gabriel </w:t>
            </w:r>
            <w:r w:rsidR="00E56D95">
              <w:rPr>
                <w:rFonts w:ascii="Times New Roman" w:hAnsi="Times New Roman"/>
                <w:sz w:val="24"/>
                <w:szCs w:val="24"/>
                <w:lang w:val="nl-NL" w:eastAsia="zh-CN"/>
              </w:rPr>
              <w:t>R</w:t>
            </w:r>
            <w:r w:rsidRPr="0007258F">
              <w:rPr>
                <w:rFonts w:ascii="Times New Roman" w:hAnsi="Times New Roman"/>
                <w:sz w:val="24"/>
                <w:szCs w:val="24"/>
                <w:lang w:val="nl-NL" w:eastAsia="zh-CN"/>
              </w:rPr>
              <w:t>ĂPEANU</w:t>
            </w:r>
          </w:p>
        </w:tc>
        <w:tc>
          <w:tcPr>
            <w:tcW w:w="2538" w:type="pct"/>
            <w:tcBorders>
              <w:top w:val="single" w:sz="4" w:space="0" w:color="auto"/>
              <w:left w:val="single" w:sz="4" w:space="0" w:color="auto"/>
              <w:bottom w:val="single" w:sz="4" w:space="0" w:color="auto"/>
              <w:right w:val="single" w:sz="4" w:space="0" w:color="auto"/>
            </w:tcBorders>
            <w:vAlign w:val="center"/>
          </w:tcPr>
          <w:p w14:paraId="08DE342F" w14:textId="097302D4" w:rsidR="0007258F" w:rsidRPr="0029202F" w:rsidRDefault="0007258F" w:rsidP="0007258F">
            <w:pPr>
              <w:jc w:val="both"/>
              <w:rPr>
                <w:rFonts w:ascii="Times New Roman" w:hAnsi="Times New Roman"/>
                <w:lang w:val="it-IT"/>
              </w:rPr>
            </w:pPr>
            <w:r w:rsidRPr="002E66CB">
              <w:rPr>
                <w:rFonts w:ascii="Times New Roman" w:hAnsi="Times New Roman"/>
                <w:sz w:val="24"/>
                <w:szCs w:val="24"/>
                <w:lang w:eastAsia="ro-RO"/>
              </w:rPr>
              <w:t>Director C.S.U.D.</w:t>
            </w:r>
          </w:p>
        </w:tc>
      </w:tr>
      <w:tr w:rsidR="0007258F" w:rsidRPr="0029202F" w14:paraId="1685B70E" w14:textId="77777777" w:rsidTr="000904D4">
        <w:tc>
          <w:tcPr>
            <w:tcW w:w="496" w:type="pct"/>
            <w:vAlign w:val="center"/>
          </w:tcPr>
          <w:p w14:paraId="385F3A4B"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vAlign w:val="center"/>
          </w:tcPr>
          <w:p w14:paraId="384C250A" w14:textId="68957E25" w:rsidR="0007258F" w:rsidRPr="0029202F" w:rsidRDefault="0007258F" w:rsidP="0007258F">
            <w:pPr>
              <w:rPr>
                <w:rFonts w:ascii="Times New Roman" w:hAnsi="Times New Roman"/>
                <w:color w:val="FF0000"/>
              </w:rPr>
            </w:pPr>
            <w:r w:rsidRPr="002E66CB">
              <w:rPr>
                <w:rFonts w:ascii="Times New Roman" w:hAnsi="Times New Roman"/>
                <w:sz w:val="24"/>
                <w:szCs w:val="24"/>
                <w:lang w:eastAsia="zh-CN"/>
              </w:rPr>
              <w:t>Ec. Marian DĂNĂILĂ</w:t>
            </w:r>
          </w:p>
        </w:tc>
        <w:tc>
          <w:tcPr>
            <w:tcW w:w="2538" w:type="pct"/>
            <w:tcBorders>
              <w:top w:val="single" w:sz="4" w:space="0" w:color="auto"/>
              <w:left w:val="single" w:sz="4" w:space="0" w:color="auto"/>
              <w:bottom w:val="single" w:sz="4" w:space="0" w:color="auto"/>
              <w:right w:val="single" w:sz="4" w:space="0" w:color="auto"/>
            </w:tcBorders>
            <w:vAlign w:val="center"/>
          </w:tcPr>
          <w:p w14:paraId="5C35C9A5" w14:textId="2EDE7922" w:rsidR="0007258F" w:rsidRPr="0029202F" w:rsidRDefault="0007258F" w:rsidP="0007258F">
            <w:pPr>
              <w:jc w:val="both"/>
              <w:rPr>
                <w:rFonts w:ascii="Times New Roman" w:hAnsi="Times New Roman"/>
                <w:color w:val="FF0000"/>
              </w:rPr>
            </w:pPr>
            <w:r w:rsidRPr="002E66CB">
              <w:rPr>
                <w:rFonts w:ascii="Times New Roman" w:hAnsi="Times New Roman"/>
                <w:sz w:val="24"/>
                <w:szCs w:val="24"/>
                <w:lang w:eastAsia="ro-RO"/>
              </w:rPr>
              <w:t xml:space="preserve">Director General </w:t>
            </w:r>
            <w:proofErr w:type="spellStart"/>
            <w:r w:rsidRPr="002E66CB">
              <w:rPr>
                <w:rFonts w:ascii="Times New Roman" w:hAnsi="Times New Roman"/>
                <w:sz w:val="24"/>
                <w:szCs w:val="24"/>
                <w:lang w:eastAsia="ro-RO"/>
              </w:rPr>
              <w:t>Administrativ</w:t>
            </w:r>
            <w:proofErr w:type="spellEnd"/>
          </w:p>
        </w:tc>
      </w:tr>
      <w:tr w:rsidR="0007258F" w:rsidRPr="0029202F" w14:paraId="76B2630D" w14:textId="77777777" w:rsidTr="000904D4">
        <w:tc>
          <w:tcPr>
            <w:tcW w:w="496" w:type="pct"/>
            <w:vAlign w:val="center"/>
          </w:tcPr>
          <w:p w14:paraId="22CC4E15"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vAlign w:val="center"/>
          </w:tcPr>
          <w:p w14:paraId="12DC45BC" w14:textId="6A2E7B02" w:rsidR="0007258F" w:rsidRPr="0029202F" w:rsidRDefault="0007258F" w:rsidP="0007258F">
            <w:pPr>
              <w:rPr>
                <w:rFonts w:ascii="Times New Roman" w:hAnsi="Times New Roman"/>
                <w:color w:val="FF0000"/>
              </w:rPr>
            </w:pPr>
            <w:r w:rsidRPr="002E66CB">
              <w:rPr>
                <w:rFonts w:ascii="Times New Roman" w:hAnsi="Times New Roman"/>
                <w:sz w:val="24"/>
                <w:szCs w:val="24"/>
                <w:lang w:eastAsia="zh-CN"/>
              </w:rPr>
              <w:t>Costică COȘTOI</w:t>
            </w:r>
          </w:p>
        </w:tc>
        <w:tc>
          <w:tcPr>
            <w:tcW w:w="2538" w:type="pct"/>
            <w:tcBorders>
              <w:top w:val="single" w:sz="4" w:space="0" w:color="auto"/>
              <w:left w:val="single" w:sz="4" w:space="0" w:color="auto"/>
              <w:bottom w:val="single" w:sz="4" w:space="0" w:color="auto"/>
              <w:right w:val="single" w:sz="4" w:space="0" w:color="auto"/>
            </w:tcBorders>
            <w:vAlign w:val="center"/>
          </w:tcPr>
          <w:p w14:paraId="276C096D" w14:textId="5C9AAB22" w:rsidR="0007258F" w:rsidRPr="0029202F" w:rsidRDefault="0007258F" w:rsidP="0007258F">
            <w:pPr>
              <w:jc w:val="both"/>
              <w:rPr>
                <w:rFonts w:ascii="Times New Roman" w:hAnsi="Times New Roman"/>
                <w:color w:val="FF0000"/>
              </w:rPr>
            </w:pPr>
            <w:r w:rsidRPr="002E66CB">
              <w:rPr>
                <w:rFonts w:ascii="Times New Roman" w:hAnsi="Times New Roman"/>
                <w:sz w:val="24"/>
                <w:szCs w:val="24"/>
                <w:lang w:val="it-IT" w:eastAsia="zh-CN"/>
              </w:rPr>
              <w:t>Director, Direcția legislație, resurse umane și salarizare</w:t>
            </w:r>
          </w:p>
        </w:tc>
      </w:tr>
      <w:tr w:rsidR="0007258F" w:rsidRPr="0029202F" w14:paraId="75A8144F" w14:textId="77777777" w:rsidTr="000904D4">
        <w:trPr>
          <w:trHeight w:hRule="exact" w:val="288"/>
        </w:trPr>
        <w:tc>
          <w:tcPr>
            <w:tcW w:w="496" w:type="pct"/>
            <w:vAlign w:val="center"/>
          </w:tcPr>
          <w:p w14:paraId="348EDC5D"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vAlign w:val="center"/>
          </w:tcPr>
          <w:p w14:paraId="67A8B253" w14:textId="15231740" w:rsidR="0007258F" w:rsidRPr="0029202F" w:rsidRDefault="0007258F" w:rsidP="0007258F">
            <w:pPr>
              <w:rPr>
                <w:rFonts w:ascii="Times New Roman" w:hAnsi="Times New Roman"/>
                <w:color w:val="FF0000"/>
              </w:rPr>
            </w:pPr>
            <w:r w:rsidRPr="002E66CB">
              <w:rPr>
                <w:rFonts w:ascii="Times New Roman" w:hAnsi="Times New Roman"/>
                <w:sz w:val="24"/>
                <w:szCs w:val="24"/>
                <w:lang w:eastAsia="zh-CN"/>
              </w:rPr>
              <w:t>Aurelia-Daniela MODIGA</w:t>
            </w:r>
          </w:p>
        </w:tc>
        <w:tc>
          <w:tcPr>
            <w:tcW w:w="2538" w:type="pct"/>
            <w:tcBorders>
              <w:top w:val="single" w:sz="4" w:space="0" w:color="auto"/>
              <w:left w:val="single" w:sz="4" w:space="0" w:color="auto"/>
              <w:bottom w:val="single" w:sz="4" w:space="0" w:color="auto"/>
              <w:right w:val="single" w:sz="4" w:space="0" w:color="auto"/>
            </w:tcBorders>
            <w:vAlign w:val="center"/>
          </w:tcPr>
          <w:p w14:paraId="4DCE127D" w14:textId="6E68F857" w:rsidR="0007258F" w:rsidRPr="0029202F" w:rsidRDefault="0007258F" w:rsidP="0007258F">
            <w:pPr>
              <w:jc w:val="both"/>
              <w:rPr>
                <w:rFonts w:ascii="Times New Roman" w:hAnsi="Times New Roman"/>
                <w:color w:val="FF0000"/>
              </w:rPr>
            </w:pPr>
            <w:r w:rsidRPr="002E66CB">
              <w:rPr>
                <w:rFonts w:ascii="Times New Roman" w:hAnsi="Times New Roman"/>
                <w:sz w:val="24"/>
                <w:szCs w:val="24"/>
                <w:lang w:eastAsia="zh-CN"/>
              </w:rPr>
              <w:t>Director</w:t>
            </w:r>
            <w:r>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Direcția</w:t>
            </w:r>
            <w:proofErr w:type="spell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Economică</w:t>
            </w:r>
            <w:proofErr w:type="spellEnd"/>
          </w:p>
        </w:tc>
      </w:tr>
      <w:tr w:rsidR="0007258F" w:rsidRPr="0029202F" w14:paraId="136DBE14" w14:textId="77777777" w:rsidTr="000904D4">
        <w:trPr>
          <w:trHeight w:hRule="exact" w:val="288"/>
        </w:trPr>
        <w:tc>
          <w:tcPr>
            <w:tcW w:w="496" w:type="pct"/>
            <w:vAlign w:val="center"/>
          </w:tcPr>
          <w:p w14:paraId="4C1FFECE"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vAlign w:val="center"/>
          </w:tcPr>
          <w:p w14:paraId="027EF217" w14:textId="03CE09C0" w:rsidR="0007258F" w:rsidRPr="0029202F" w:rsidRDefault="0007258F" w:rsidP="0007258F">
            <w:pPr>
              <w:rPr>
                <w:rFonts w:ascii="Times New Roman" w:hAnsi="Times New Roman"/>
                <w:color w:val="FF0000"/>
              </w:rPr>
            </w:pPr>
            <w:r w:rsidRPr="00B324E8">
              <w:rPr>
                <w:rFonts w:ascii="Times New Roman" w:hAnsi="Times New Roman"/>
                <w:sz w:val="24"/>
                <w:szCs w:val="24"/>
                <w:lang w:eastAsia="zh-CN"/>
              </w:rPr>
              <w:t>Ing. Virginia T</w:t>
            </w:r>
            <w:r w:rsidRPr="00B324E8">
              <w:rPr>
                <w:rFonts w:ascii="Times New Roman" w:hAnsi="Times New Roman" w:hint="cs"/>
                <w:sz w:val="24"/>
                <w:szCs w:val="24"/>
                <w:lang w:eastAsia="zh-CN"/>
              </w:rPr>
              <w:t>Ă</w:t>
            </w:r>
            <w:r w:rsidRPr="00B324E8">
              <w:rPr>
                <w:rFonts w:ascii="Times New Roman" w:hAnsi="Times New Roman"/>
                <w:sz w:val="24"/>
                <w:szCs w:val="24"/>
                <w:lang w:eastAsia="zh-CN"/>
              </w:rPr>
              <w:t>CHIȚ</w:t>
            </w:r>
            <w:r w:rsidRPr="00B324E8">
              <w:rPr>
                <w:rFonts w:ascii="Times New Roman" w:hAnsi="Times New Roman" w:hint="cs"/>
                <w:sz w:val="24"/>
                <w:szCs w:val="24"/>
                <w:lang w:eastAsia="zh-CN"/>
              </w:rPr>
              <w:t>Ă</w:t>
            </w:r>
          </w:p>
        </w:tc>
        <w:tc>
          <w:tcPr>
            <w:tcW w:w="2538" w:type="pct"/>
            <w:tcBorders>
              <w:top w:val="single" w:sz="4" w:space="0" w:color="auto"/>
              <w:left w:val="single" w:sz="4" w:space="0" w:color="auto"/>
              <w:bottom w:val="single" w:sz="4" w:space="0" w:color="auto"/>
              <w:right w:val="single" w:sz="4" w:space="0" w:color="auto"/>
            </w:tcBorders>
            <w:vAlign w:val="center"/>
          </w:tcPr>
          <w:p w14:paraId="5B1A1A3F" w14:textId="70B4B22E" w:rsidR="0007258F" w:rsidRPr="0029202F" w:rsidRDefault="0007258F" w:rsidP="0007258F">
            <w:pPr>
              <w:jc w:val="both"/>
              <w:rPr>
                <w:rFonts w:ascii="Times New Roman" w:hAnsi="Times New Roman"/>
                <w:color w:val="FF0000"/>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Direcția</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Achiziții</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Publice</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și</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Tehnic</w:t>
            </w:r>
            <w:proofErr w:type="spellEnd"/>
          </w:p>
        </w:tc>
      </w:tr>
      <w:tr w:rsidR="0007258F" w:rsidRPr="0029202F" w14:paraId="73F34B2E" w14:textId="77777777" w:rsidTr="000904D4">
        <w:trPr>
          <w:trHeight w:hRule="exact" w:val="288"/>
        </w:trPr>
        <w:tc>
          <w:tcPr>
            <w:tcW w:w="496" w:type="pct"/>
            <w:vAlign w:val="center"/>
          </w:tcPr>
          <w:p w14:paraId="7421D1EA"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vAlign w:val="center"/>
          </w:tcPr>
          <w:p w14:paraId="507EF73E" w14:textId="179163EF" w:rsidR="0007258F" w:rsidRPr="0029202F" w:rsidRDefault="0007258F" w:rsidP="0007258F">
            <w:pPr>
              <w:rPr>
                <w:rFonts w:ascii="Times New Roman" w:hAnsi="Times New Roman"/>
                <w:color w:val="FF0000"/>
              </w:rPr>
            </w:pPr>
            <w:r w:rsidRPr="002E66CB">
              <w:rPr>
                <w:rFonts w:ascii="Times New Roman" w:hAnsi="Times New Roman"/>
                <w:color w:val="000000"/>
                <w:sz w:val="24"/>
                <w:szCs w:val="24"/>
                <w:lang w:eastAsia="zh-CN"/>
              </w:rPr>
              <w:t>Ec. Mariana BĂLBĂRĂU</w:t>
            </w:r>
          </w:p>
        </w:tc>
        <w:tc>
          <w:tcPr>
            <w:tcW w:w="2538" w:type="pct"/>
            <w:tcBorders>
              <w:top w:val="single" w:sz="4" w:space="0" w:color="auto"/>
              <w:left w:val="single" w:sz="4" w:space="0" w:color="auto"/>
              <w:bottom w:val="single" w:sz="4" w:space="0" w:color="auto"/>
              <w:right w:val="single" w:sz="4" w:space="0" w:color="auto"/>
            </w:tcBorders>
            <w:vAlign w:val="center"/>
          </w:tcPr>
          <w:p w14:paraId="31DFDB78" w14:textId="65799487" w:rsidR="0007258F" w:rsidRPr="0029202F" w:rsidRDefault="0007258F" w:rsidP="0007258F">
            <w:pPr>
              <w:jc w:val="both"/>
              <w:rPr>
                <w:rFonts w:ascii="Times New Roman" w:hAnsi="Times New Roman"/>
                <w:color w:val="FF0000"/>
              </w:rPr>
            </w:pPr>
            <w:proofErr w:type="spellStart"/>
            <w:r w:rsidRPr="002E66CB">
              <w:rPr>
                <w:rFonts w:ascii="Times New Roman" w:hAnsi="Times New Roman"/>
                <w:color w:val="000000"/>
                <w:sz w:val="24"/>
                <w:szCs w:val="24"/>
                <w:lang w:eastAsia="ro-RO"/>
              </w:rPr>
              <w:t>Șef</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Serviciul</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Financiar</w:t>
            </w:r>
            <w:proofErr w:type="spellEnd"/>
          </w:p>
        </w:tc>
      </w:tr>
      <w:tr w:rsidR="0007258F" w:rsidRPr="0029202F" w14:paraId="195CDCDD" w14:textId="77777777" w:rsidTr="000904D4">
        <w:trPr>
          <w:trHeight w:hRule="exact" w:val="288"/>
        </w:trPr>
        <w:tc>
          <w:tcPr>
            <w:tcW w:w="496" w:type="pct"/>
            <w:vAlign w:val="center"/>
          </w:tcPr>
          <w:p w14:paraId="57981394"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vAlign w:val="center"/>
          </w:tcPr>
          <w:p w14:paraId="0033F5F4" w14:textId="3D735EC7" w:rsidR="0007258F" w:rsidRPr="0029202F" w:rsidRDefault="0007258F" w:rsidP="0007258F">
            <w:pPr>
              <w:rPr>
                <w:rFonts w:ascii="Times New Roman" w:hAnsi="Times New Roman"/>
                <w:color w:val="FF0000"/>
              </w:rPr>
            </w:pPr>
            <w:r w:rsidRPr="002E66CB">
              <w:rPr>
                <w:rFonts w:ascii="Times New Roman" w:hAnsi="Times New Roman"/>
                <w:sz w:val="24"/>
                <w:szCs w:val="24"/>
              </w:rPr>
              <w:t>Alina-Genoveva MAZURU</w:t>
            </w:r>
          </w:p>
        </w:tc>
        <w:tc>
          <w:tcPr>
            <w:tcW w:w="2538" w:type="pct"/>
            <w:tcBorders>
              <w:top w:val="single" w:sz="4" w:space="0" w:color="auto"/>
              <w:left w:val="single" w:sz="4" w:space="0" w:color="auto"/>
              <w:bottom w:val="single" w:sz="4" w:space="0" w:color="auto"/>
              <w:right w:val="single" w:sz="4" w:space="0" w:color="auto"/>
            </w:tcBorders>
            <w:vAlign w:val="center"/>
          </w:tcPr>
          <w:p w14:paraId="646F354E" w14:textId="5CB6584A" w:rsidR="0007258F" w:rsidRPr="0029202F" w:rsidRDefault="0007258F" w:rsidP="0007258F">
            <w:pPr>
              <w:jc w:val="both"/>
              <w:rPr>
                <w:rFonts w:ascii="Times New Roman" w:hAnsi="Times New Roman"/>
                <w:color w:val="FF0000"/>
                <w:lang w:val="it-IT"/>
              </w:rPr>
            </w:pPr>
            <w:proofErr w:type="spellStart"/>
            <w:r w:rsidRPr="002E66CB">
              <w:rPr>
                <w:rFonts w:ascii="Times New Roman" w:hAnsi="Times New Roman"/>
                <w:color w:val="000000"/>
                <w:sz w:val="24"/>
                <w:szCs w:val="24"/>
                <w:lang w:eastAsia="ro-RO"/>
              </w:rPr>
              <w:t>Șef</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Serviciul</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Contabilitate</w:t>
            </w:r>
            <w:proofErr w:type="spellEnd"/>
          </w:p>
        </w:tc>
      </w:tr>
      <w:tr w:rsidR="0007258F" w:rsidRPr="0029202F" w14:paraId="7477FB73" w14:textId="77777777" w:rsidTr="000904D4">
        <w:trPr>
          <w:trHeight w:hRule="exact" w:val="288"/>
        </w:trPr>
        <w:tc>
          <w:tcPr>
            <w:tcW w:w="496" w:type="pct"/>
            <w:vAlign w:val="center"/>
          </w:tcPr>
          <w:p w14:paraId="1A91BEE3"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vAlign w:val="center"/>
          </w:tcPr>
          <w:p w14:paraId="6454D192" w14:textId="15AE8F93" w:rsidR="0007258F" w:rsidRPr="0029202F" w:rsidRDefault="0007258F" w:rsidP="0007258F">
            <w:pPr>
              <w:rPr>
                <w:rFonts w:ascii="Times New Roman" w:hAnsi="Times New Roman"/>
                <w:color w:val="FF0000"/>
              </w:rPr>
            </w:pPr>
            <w:r w:rsidRPr="002E66CB">
              <w:rPr>
                <w:rFonts w:ascii="Times New Roman" w:hAnsi="Times New Roman"/>
                <w:sz w:val="24"/>
                <w:szCs w:val="24"/>
                <w:lang w:eastAsia="ro-RO"/>
              </w:rPr>
              <w:t>Adrian DUMITRAȘCU</w:t>
            </w:r>
          </w:p>
        </w:tc>
        <w:tc>
          <w:tcPr>
            <w:tcW w:w="2538" w:type="pct"/>
            <w:tcBorders>
              <w:top w:val="single" w:sz="4" w:space="0" w:color="auto"/>
              <w:left w:val="single" w:sz="4" w:space="0" w:color="auto"/>
              <w:bottom w:val="single" w:sz="4" w:space="0" w:color="auto"/>
              <w:right w:val="single" w:sz="4" w:space="0" w:color="auto"/>
            </w:tcBorders>
            <w:vAlign w:val="center"/>
          </w:tcPr>
          <w:p w14:paraId="24F8B657" w14:textId="38D7D692" w:rsidR="0007258F" w:rsidRPr="0029202F" w:rsidRDefault="0007258F" w:rsidP="0007258F">
            <w:pPr>
              <w:jc w:val="both"/>
              <w:rPr>
                <w:rFonts w:ascii="Times New Roman" w:hAnsi="Times New Roman"/>
                <w:color w:val="FF0000"/>
                <w:lang w:val="it-IT"/>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07258F" w:rsidRPr="0029202F" w14:paraId="606BE107" w14:textId="77777777" w:rsidTr="000904D4">
        <w:trPr>
          <w:trHeight w:hRule="exact" w:val="288"/>
        </w:trPr>
        <w:tc>
          <w:tcPr>
            <w:tcW w:w="496" w:type="pct"/>
            <w:vAlign w:val="center"/>
          </w:tcPr>
          <w:p w14:paraId="39F64E6F"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vAlign w:val="center"/>
          </w:tcPr>
          <w:p w14:paraId="392BC247" w14:textId="40679DBC" w:rsidR="0007258F" w:rsidRPr="0029202F" w:rsidRDefault="0007258F" w:rsidP="0007258F">
            <w:pPr>
              <w:rPr>
                <w:rFonts w:ascii="Times New Roman" w:hAnsi="Times New Roman"/>
                <w:color w:val="FF0000"/>
              </w:rPr>
            </w:pPr>
            <w:r w:rsidRPr="002E66CB">
              <w:rPr>
                <w:rFonts w:ascii="Times New Roman" w:hAnsi="Times New Roman"/>
                <w:sz w:val="24"/>
                <w:szCs w:val="24"/>
                <w:lang w:eastAsia="zh-CN"/>
              </w:rPr>
              <w:t>Elena-Marinela OPREA</w:t>
            </w:r>
          </w:p>
        </w:tc>
        <w:tc>
          <w:tcPr>
            <w:tcW w:w="2538" w:type="pct"/>
            <w:tcBorders>
              <w:top w:val="single" w:sz="4" w:space="0" w:color="auto"/>
              <w:left w:val="single" w:sz="4" w:space="0" w:color="auto"/>
              <w:bottom w:val="single" w:sz="4" w:space="0" w:color="auto"/>
              <w:right w:val="single" w:sz="4" w:space="0" w:color="auto"/>
            </w:tcBorders>
            <w:vAlign w:val="center"/>
          </w:tcPr>
          <w:p w14:paraId="5EC90258" w14:textId="4054C397" w:rsidR="0007258F" w:rsidRPr="0029202F" w:rsidRDefault="0007258F" w:rsidP="0007258F">
            <w:pPr>
              <w:jc w:val="both"/>
              <w:rPr>
                <w:rFonts w:ascii="Times New Roman" w:hAnsi="Times New Roman"/>
                <w:color w:val="FF0000"/>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07258F" w:rsidRPr="0029202F" w14:paraId="167F8D9B" w14:textId="77777777" w:rsidTr="000904D4">
        <w:trPr>
          <w:trHeight w:hRule="exact" w:val="288"/>
        </w:trPr>
        <w:tc>
          <w:tcPr>
            <w:tcW w:w="496" w:type="pct"/>
            <w:tcBorders>
              <w:top w:val="single" w:sz="4" w:space="0" w:color="auto"/>
              <w:left w:val="single" w:sz="4" w:space="0" w:color="auto"/>
              <w:bottom w:val="single" w:sz="4" w:space="0" w:color="auto"/>
              <w:right w:val="single" w:sz="4" w:space="0" w:color="auto"/>
            </w:tcBorders>
            <w:vAlign w:val="center"/>
          </w:tcPr>
          <w:p w14:paraId="25A4BB70"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vAlign w:val="center"/>
          </w:tcPr>
          <w:p w14:paraId="3BB76EC3" w14:textId="4D26DCCB" w:rsidR="0007258F" w:rsidRPr="0029202F" w:rsidRDefault="0007258F" w:rsidP="0007258F">
            <w:pPr>
              <w:rPr>
                <w:rFonts w:ascii="Times New Roman" w:hAnsi="Times New Roman"/>
                <w:color w:val="FF0000"/>
              </w:rPr>
            </w:pPr>
            <w:r w:rsidRPr="002E66CB">
              <w:rPr>
                <w:rFonts w:ascii="Times New Roman" w:hAnsi="Times New Roman"/>
                <w:sz w:val="24"/>
                <w:szCs w:val="24"/>
                <w:lang w:eastAsia="ro-RO"/>
              </w:rPr>
              <w:t>Andreea ALEXA</w:t>
            </w:r>
          </w:p>
        </w:tc>
        <w:tc>
          <w:tcPr>
            <w:tcW w:w="2538" w:type="pct"/>
            <w:tcBorders>
              <w:top w:val="single" w:sz="4" w:space="0" w:color="auto"/>
              <w:left w:val="single" w:sz="4" w:space="0" w:color="auto"/>
              <w:bottom w:val="single" w:sz="4" w:space="0" w:color="auto"/>
              <w:right w:val="single" w:sz="4" w:space="0" w:color="auto"/>
            </w:tcBorders>
            <w:vAlign w:val="center"/>
          </w:tcPr>
          <w:p w14:paraId="0720F5BA" w14:textId="50D998B4" w:rsidR="0007258F" w:rsidRPr="0029202F" w:rsidRDefault="0007258F" w:rsidP="0007258F">
            <w:pPr>
              <w:jc w:val="both"/>
              <w:rPr>
                <w:rFonts w:ascii="Times New Roman" w:hAnsi="Times New Roman"/>
                <w:color w:val="FF0000"/>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07258F" w:rsidRPr="0029202F" w14:paraId="4084A6C3" w14:textId="77777777" w:rsidTr="000904D4">
        <w:trPr>
          <w:trHeight w:hRule="exact" w:val="288"/>
        </w:trPr>
        <w:tc>
          <w:tcPr>
            <w:tcW w:w="496" w:type="pct"/>
            <w:tcBorders>
              <w:top w:val="single" w:sz="4" w:space="0" w:color="auto"/>
              <w:left w:val="single" w:sz="4" w:space="0" w:color="auto"/>
              <w:bottom w:val="single" w:sz="4" w:space="0" w:color="auto"/>
              <w:right w:val="single" w:sz="4" w:space="0" w:color="auto"/>
            </w:tcBorders>
            <w:vAlign w:val="center"/>
          </w:tcPr>
          <w:p w14:paraId="36682D27"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vAlign w:val="center"/>
          </w:tcPr>
          <w:p w14:paraId="559913B3" w14:textId="6A15066C" w:rsidR="0007258F" w:rsidRPr="0029202F" w:rsidRDefault="0007258F" w:rsidP="0007258F">
            <w:pPr>
              <w:rPr>
                <w:rFonts w:ascii="Times New Roman" w:hAnsi="Times New Roman"/>
                <w:color w:val="FF0000"/>
              </w:rPr>
            </w:pPr>
            <w:r w:rsidRPr="002E66CB">
              <w:rPr>
                <w:rFonts w:ascii="Times New Roman" w:hAnsi="Times New Roman"/>
                <w:sz w:val="24"/>
                <w:szCs w:val="24"/>
                <w:lang w:eastAsia="ro-RO"/>
              </w:rPr>
              <w:t>Maria-Cristiana COROIU</w:t>
            </w:r>
          </w:p>
        </w:tc>
        <w:tc>
          <w:tcPr>
            <w:tcW w:w="2538" w:type="pct"/>
            <w:tcBorders>
              <w:top w:val="single" w:sz="4" w:space="0" w:color="auto"/>
              <w:left w:val="single" w:sz="4" w:space="0" w:color="auto"/>
              <w:bottom w:val="single" w:sz="4" w:space="0" w:color="auto"/>
              <w:right w:val="single" w:sz="4" w:space="0" w:color="auto"/>
            </w:tcBorders>
            <w:vAlign w:val="center"/>
          </w:tcPr>
          <w:p w14:paraId="6C958E65" w14:textId="11489E64" w:rsidR="0007258F" w:rsidRPr="0029202F" w:rsidRDefault="0007258F" w:rsidP="0007258F">
            <w:pPr>
              <w:jc w:val="both"/>
              <w:rPr>
                <w:rFonts w:ascii="Times New Roman" w:hAnsi="Times New Roman"/>
                <w:color w:val="FF0000"/>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07258F" w:rsidRPr="0029202F" w14:paraId="79741D8F" w14:textId="77777777" w:rsidTr="00A101DC">
        <w:trPr>
          <w:trHeight w:hRule="exact" w:val="307"/>
        </w:trPr>
        <w:tc>
          <w:tcPr>
            <w:tcW w:w="496" w:type="pct"/>
            <w:tcBorders>
              <w:top w:val="single" w:sz="4" w:space="0" w:color="auto"/>
              <w:left w:val="single" w:sz="4" w:space="0" w:color="auto"/>
              <w:bottom w:val="single" w:sz="4" w:space="0" w:color="auto"/>
              <w:right w:val="single" w:sz="4" w:space="0" w:color="auto"/>
            </w:tcBorders>
            <w:vAlign w:val="center"/>
          </w:tcPr>
          <w:p w14:paraId="3BFE5A3C"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vAlign w:val="center"/>
          </w:tcPr>
          <w:p w14:paraId="27D89002" w14:textId="23651469" w:rsidR="0007258F" w:rsidRPr="0029202F" w:rsidRDefault="0007258F" w:rsidP="0007258F">
            <w:pPr>
              <w:rPr>
                <w:rFonts w:ascii="Times New Roman" w:hAnsi="Times New Roman"/>
                <w:color w:val="FF0000"/>
              </w:rPr>
            </w:pPr>
            <w:r>
              <w:rPr>
                <w:rFonts w:ascii="Times New Roman" w:hAnsi="Times New Roman"/>
                <w:sz w:val="24"/>
                <w:szCs w:val="24"/>
                <w:lang w:eastAsia="ro-RO"/>
              </w:rPr>
              <w:t>Cristian Laurențiu DAVID</w:t>
            </w:r>
          </w:p>
        </w:tc>
        <w:tc>
          <w:tcPr>
            <w:tcW w:w="2538" w:type="pct"/>
            <w:tcBorders>
              <w:top w:val="single" w:sz="4" w:space="0" w:color="auto"/>
              <w:left w:val="single" w:sz="4" w:space="0" w:color="auto"/>
              <w:bottom w:val="single" w:sz="4" w:space="0" w:color="auto"/>
              <w:right w:val="single" w:sz="4" w:space="0" w:color="auto"/>
            </w:tcBorders>
            <w:vAlign w:val="center"/>
          </w:tcPr>
          <w:p w14:paraId="3A1958E5" w14:textId="07C81640" w:rsidR="0007258F" w:rsidRPr="0029202F" w:rsidRDefault="0007258F" w:rsidP="0007258F">
            <w:pPr>
              <w:jc w:val="both"/>
              <w:rPr>
                <w:rFonts w:ascii="Times New Roman" w:hAnsi="Times New Roman"/>
                <w:color w:val="FF0000"/>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07258F" w:rsidRPr="0029202F" w14:paraId="31A9000E" w14:textId="77777777" w:rsidTr="000904D4">
        <w:trPr>
          <w:trHeight w:hRule="exact" w:val="278"/>
        </w:trPr>
        <w:tc>
          <w:tcPr>
            <w:tcW w:w="496" w:type="pct"/>
            <w:tcBorders>
              <w:top w:val="single" w:sz="4" w:space="0" w:color="auto"/>
              <w:left w:val="single" w:sz="4" w:space="0" w:color="auto"/>
              <w:bottom w:val="single" w:sz="4" w:space="0" w:color="auto"/>
              <w:right w:val="single" w:sz="4" w:space="0" w:color="auto"/>
            </w:tcBorders>
            <w:vAlign w:val="center"/>
          </w:tcPr>
          <w:p w14:paraId="769EE504"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vAlign w:val="center"/>
          </w:tcPr>
          <w:p w14:paraId="48C4C436" w14:textId="7F781A88" w:rsidR="0007258F" w:rsidRPr="0029202F" w:rsidRDefault="0007258F" w:rsidP="0007258F">
            <w:pPr>
              <w:rPr>
                <w:rFonts w:ascii="Times New Roman" w:hAnsi="Times New Roman"/>
                <w:color w:val="FF0000"/>
              </w:rPr>
            </w:pPr>
            <w:r w:rsidRPr="002E66CB">
              <w:rPr>
                <w:rFonts w:ascii="Times New Roman" w:hAnsi="Times New Roman"/>
                <w:sz w:val="24"/>
                <w:szCs w:val="24"/>
                <w:lang w:eastAsia="zh-CN"/>
              </w:rPr>
              <w:t>Margareta DĂNĂILĂ</w:t>
            </w:r>
          </w:p>
        </w:tc>
        <w:tc>
          <w:tcPr>
            <w:tcW w:w="2538" w:type="pct"/>
            <w:tcBorders>
              <w:top w:val="single" w:sz="4" w:space="0" w:color="auto"/>
              <w:left w:val="single" w:sz="4" w:space="0" w:color="auto"/>
              <w:bottom w:val="single" w:sz="4" w:space="0" w:color="auto"/>
              <w:right w:val="single" w:sz="4" w:space="0" w:color="auto"/>
            </w:tcBorders>
            <w:vAlign w:val="center"/>
          </w:tcPr>
          <w:p w14:paraId="3FA82BE6" w14:textId="1184D549" w:rsidR="0007258F" w:rsidRPr="0029202F" w:rsidRDefault="0007258F" w:rsidP="0007258F">
            <w:pPr>
              <w:jc w:val="both"/>
              <w:rPr>
                <w:rFonts w:ascii="Times New Roman" w:hAnsi="Times New Roman"/>
                <w:color w:val="FF0000"/>
              </w:rPr>
            </w:pPr>
            <w:r w:rsidRPr="002E66CB">
              <w:rPr>
                <w:rFonts w:ascii="Times New Roman" w:hAnsi="Times New Roman"/>
                <w:sz w:val="24"/>
                <w:szCs w:val="24"/>
                <w:lang w:eastAsia="ro-RO"/>
              </w:rPr>
              <w:t xml:space="preserve">Administrator </w:t>
            </w:r>
            <w:proofErr w:type="spellStart"/>
            <w:r w:rsidRPr="002E66CB">
              <w:rPr>
                <w:rFonts w:ascii="Times New Roman" w:hAnsi="Times New Roman"/>
                <w:sz w:val="24"/>
                <w:szCs w:val="24"/>
                <w:lang w:eastAsia="ro-RO"/>
              </w:rPr>
              <w:t>financiar</w:t>
            </w:r>
            <w:proofErr w:type="spellEnd"/>
          </w:p>
        </w:tc>
      </w:tr>
      <w:tr w:rsidR="0007258F" w:rsidRPr="0029202F" w14:paraId="44690846" w14:textId="77777777" w:rsidTr="000904D4">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3B73E956"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vAlign w:val="center"/>
          </w:tcPr>
          <w:p w14:paraId="68CB5052" w14:textId="30FDAE07" w:rsidR="0007258F" w:rsidRPr="0029202F" w:rsidRDefault="0007258F" w:rsidP="0007258F">
            <w:pPr>
              <w:rPr>
                <w:rFonts w:ascii="Times New Roman" w:hAnsi="Times New Roman"/>
                <w:color w:val="FF0000"/>
              </w:rPr>
            </w:pPr>
            <w:r w:rsidRPr="002E66CB">
              <w:rPr>
                <w:rFonts w:ascii="Times New Roman" w:hAnsi="Times New Roman"/>
                <w:sz w:val="24"/>
                <w:szCs w:val="24"/>
                <w:lang w:eastAsia="zh-CN"/>
              </w:rPr>
              <w:t>Neculai SAVA</w:t>
            </w:r>
          </w:p>
        </w:tc>
        <w:tc>
          <w:tcPr>
            <w:tcW w:w="2538" w:type="pct"/>
            <w:tcBorders>
              <w:top w:val="single" w:sz="4" w:space="0" w:color="auto"/>
              <w:left w:val="single" w:sz="4" w:space="0" w:color="auto"/>
              <w:bottom w:val="single" w:sz="4" w:space="0" w:color="auto"/>
              <w:right w:val="single" w:sz="4" w:space="0" w:color="auto"/>
            </w:tcBorders>
            <w:vAlign w:val="center"/>
          </w:tcPr>
          <w:p w14:paraId="5AD54FF3" w14:textId="103DA0CE" w:rsidR="0007258F" w:rsidRPr="0029202F" w:rsidRDefault="0007258F" w:rsidP="0007258F">
            <w:pPr>
              <w:jc w:val="both"/>
              <w:rPr>
                <w:rFonts w:ascii="Times New Roman" w:hAnsi="Times New Roman"/>
                <w:color w:val="FF0000"/>
              </w:rPr>
            </w:pPr>
            <w:r w:rsidRPr="002E66CB">
              <w:rPr>
                <w:rFonts w:ascii="Times New Roman" w:hAnsi="Times New Roman"/>
                <w:color w:val="000000"/>
                <w:sz w:val="24"/>
                <w:szCs w:val="24"/>
                <w:lang w:eastAsia="ro-RO"/>
              </w:rPr>
              <w:t xml:space="preserve">Administrator </w:t>
            </w:r>
            <w:proofErr w:type="spellStart"/>
            <w:r w:rsidRPr="002E66CB">
              <w:rPr>
                <w:rFonts w:ascii="Times New Roman" w:hAnsi="Times New Roman"/>
                <w:color w:val="000000"/>
                <w:sz w:val="24"/>
                <w:szCs w:val="24"/>
                <w:lang w:eastAsia="ro-RO"/>
              </w:rPr>
              <w:t>financiar</w:t>
            </w:r>
            <w:proofErr w:type="spellEnd"/>
          </w:p>
        </w:tc>
      </w:tr>
      <w:tr w:rsidR="00E56D95" w:rsidRPr="0029202F" w14:paraId="6DA15420" w14:textId="77777777" w:rsidTr="000904D4">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312377FC" w14:textId="77777777" w:rsidR="00E56D95" w:rsidRPr="0029202F" w:rsidRDefault="00E56D95"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shd w:val="clear" w:color="auto" w:fill="FFFFFF"/>
            <w:vAlign w:val="center"/>
          </w:tcPr>
          <w:p w14:paraId="38BEC8F4" w14:textId="4E75199F" w:rsidR="00E56D95" w:rsidRPr="002E66CB" w:rsidRDefault="00E56D95" w:rsidP="0007258F">
            <w:pPr>
              <w:rPr>
                <w:rFonts w:ascii="Times New Roman" w:hAnsi="Times New Roman"/>
                <w:sz w:val="24"/>
                <w:szCs w:val="24"/>
                <w:lang w:eastAsia="zh-CN"/>
              </w:rPr>
            </w:pPr>
            <w:proofErr w:type="spellStart"/>
            <w:r>
              <w:rPr>
                <w:rFonts w:ascii="Times New Roman" w:hAnsi="Times New Roman"/>
                <w:sz w:val="24"/>
                <w:szCs w:val="24"/>
                <w:lang w:eastAsia="zh-CN"/>
              </w:rPr>
              <w:t>Prof.dr</w:t>
            </w:r>
            <w:proofErr w:type="spellEnd"/>
            <w:r>
              <w:rPr>
                <w:rFonts w:ascii="Times New Roman" w:hAnsi="Times New Roman"/>
                <w:sz w:val="24"/>
                <w:szCs w:val="24"/>
                <w:lang w:eastAsia="zh-CN"/>
              </w:rPr>
              <w:t>. Mirela VOICULESCU</w:t>
            </w:r>
          </w:p>
        </w:tc>
        <w:tc>
          <w:tcPr>
            <w:tcW w:w="2538" w:type="pct"/>
            <w:tcBorders>
              <w:top w:val="single" w:sz="4" w:space="0" w:color="auto"/>
              <w:left w:val="single" w:sz="4" w:space="0" w:color="auto"/>
              <w:bottom w:val="single" w:sz="4" w:space="0" w:color="auto"/>
              <w:right w:val="single" w:sz="4" w:space="0" w:color="auto"/>
            </w:tcBorders>
            <w:vAlign w:val="center"/>
          </w:tcPr>
          <w:p w14:paraId="0A2FFA48" w14:textId="07CBB2CE" w:rsidR="00E56D95" w:rsidRPr="002E66CB" w:rsidRDefault="00E56D95" w:rsidP="0007258F">
            <w:pPr>
              <w:jc w:val="both"/>
              <w:rPr>
                <w:rFonts w:ascii="Times New Roman" w:hAnsi="Times New Roman"/>
                <w:color w:val="000000"/>
                <w:sz w:val="24"/>
                <w:szCs w:val="24"/>
                <w:lang w:eastAsia="ro-RO"/>
              </w:rPr>
            </w:pPr>
            <w:r>
              <w:rPr>
                <w:rFonts w:ascii="Times New Roman" w:hAnsi="Times New Roman"/>
                <w:color w:val="000000"/>
                <w:sz w:val="24"/>
                <w:szCs w:val="24"/>
                <w:lang w:eastAsia="ro-RO"/>
              </w:rPr>
              <w:t xml:space="preserve">Director </w:t>
            </w:r>
            <w:proofErr w:type="spellStart"/>
            <w:r>
              <w:rPr>
                <w:rFonts w:ascii="Times New Roman" w:hAnsi="Times New Roman"/>
                <w:color w:val="000000"/>
                <w:sz w:val="24"/>
                <w:szCs w:val="24"/>
                <w:lang w:eastAsia="ro-RO"/>
              </w:rPr>
              <w:t>proiect</w:t>
            </w:r>
            <w:proofErr w:type="spellEnd"/>
          </w:p>
        </w:tc>
      </w:tr>
      <w:tr w:rsidR="0007258F" w:rsidRPr="00A101DC" w14:paraId="54BC892D" w14:textId="77777777" w:rsidTr="00E56D95">
        <w:trPr>
          <w:trHeight w:hRule="exact" w:val="579"/>
        </w:trPr>
        <w:tc>
          <w:tcPr>
            <w:tcW w:w="496" w:type="pct"/>
            <w:tcBorders>
              <w:top w:val="single" w:sz="4" w:space="0" w:color="auto"/>
              <w:left w:val="single" w:sz="4" w:space="0" w:color="auto"/>
              <w:bottom w:val="single" w:sz="4" w:space="0" w:color="auto"/>
              <w:right w:val="single" w:sz="4" w:space="0" w:color="auto"/>
            </w:tcBorders>
            <w:vAlign w:val="center"/>
          </w:tcPr>
          <w:p w14:paraId="637B9B43"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vAlign w:val="center"/>
          </w:tcPr>
          <w:p w14:paraId="18004DC8" w14:textId="4774AA57" w:rsidR="0007258F" w:rsidRPr="0007258F" w:rsidRDefault="0007258F" w:rsidP="0007258F">
            <w:pPr>
              <w:rPr>
                <w:rFonts w:ascii="Times New Roman" w:hAnsi="Times New Roman"/>
                <w:color w:val="FF0000"/>
                <w:sz w:val="24"/>
                <w:szCs w:val="24"/>
              </w:rPr>
            </w:pPr>
            <w:r w:rsidRPr="0007258F">
              <w:rPr>
                <w:rFonts w:ascii="Times New Roman" w:hAnsi="Times New Roman"/>
                <w:sz w:val="24"/>
                <w:szCs w:val="24"/>
                <w:lang w:val="ro-RO" w:eastAsia="ro-RO"/>
              </w:rPr>
              <w:t xml:space="preserve">Dr. ing. Daniel-Eduard CONSTANTIN </w:t>
            </w:r>
          </w:p>
        </w:tc>
        <w:tc>
          <w:tcPr>
            <w:tcW w:w="2538" w:type="pct"/>
            <w:tcBorders>
              <w:top w:val="single" w:sz="4" w:space="0" w:color="auto"/>
              <w:left w:val="single" w:sz="4" w:space="0" w:color="auto"/>
              <w:bottom w:val="single" w:sz="4" w:space="0" w:color="auto"/>
              <w:right w:val="single" w:sz="4" w:space="0" w:color="auto"/>
            </w:tcBorders>
            <w:vAlign w:val="center"/>
          </w:tcPr>
          <w:p w14:paraId="5EB4AF78" w14:textId="5C75820B" w:rsidR="0007258F" w:rsidRPr="0007258F" w:rsidRDefault="0007258F" w:rsidP="0007258F">
            <w:pPr>
              <w:jc w:val="both"/>
              <w:rPr>
                <w:rFonts w:ascii="Times New Roman" w:hAnsi="Times New Roman"/>
                <w:color w:val="FF0000"/>
                <w:sz w:val="24"/>
                <w:szCs w:val="24"/>
                <w:lang w:val="nl-NL"/>
              </w:rPr>
            </w:pPr>
            <w:r w:rsidRPr="0007258F">
              <w:rPr>
                <w:rFonts w:ascii="Times New Roman" w:hAnsi="Times New Roman"/>
                <w:sz w:val="24"/>
                <w:szCs w:val="24"/>
                <w:lang w:val="ro-RO" w:eastAsia="ro-RO"/>
              </w:rPr>
              <w:t>Doctor Inginer în cadrul Facult</w:t>
            </w:r>
            <w:r w:rsidRPr="0007258F">
              <w:rPr>
                <w:rFonts w:ascii="Times New Roman" w:hAnsi="Times New Roman" w:hint="cs"/>
                <w:sz w:val="24"/>
                <w:szCs w:val="24"/>
                <w:lang w:val="ro-RO" w:eastAsia="ro-RO"/>
              </w:rPr>
              <w:t>ă</w:t>
            </w:r>
            <w:r w:rsidRPr="0007258F">
              <w:rPr>
                <w:rFonts w:ascii="Times New Roman" w:hAnsi="Times New Roman"/>
                <w:sz w:val="24"/>
                <w:szCs w:val="24"/>
                <w:lang w:val="ro-RO" w:eastAsia="ro-RO"/>
              </w:rPr>
              <w:t>ții de Științe și Mediu</w:t>
            </w:r>
          </w:p>
        </w:tc>
      </w:tr>
      <w:tr w:rsidR="0007258F" w:rsidRPr="00A101DC" w14:paraId="1A19DE93" w14:textId="77777777" w:rsidTr="007176ED">
        <w:trPr>
          <w:trHeight w:hRule="exact" w:val="284"/>
        </w:trPr>
        <w:tc>
          <w:tcPr>
            <w:tcW w:w="496" w:type="pct"/>
            <w:tcBorders>
              <w:top w:val="single" w:sz="4" w:space="0" w:color="auto"/>
              <w:left w:val="single" w:sz="4" w:space="0" w:color="auto"/>
              <w:bottom w:val="single" w:sz="4" w:space="0" w:color="auto"/>
              <w:right w:val="single" w:sz="4" w:space="0" w:color="auto"/>
            </w:tcBorders>
            <w:vAlign w:val="center"/>
          </w:tcPr>
          <w:p w14:paraId="5FE7637B"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vAlign w:val="center"/>
          </w:tcPr>
          <w:p w14:paraId="4AE0413F" w14:textId="6F066736" w:rsidR="0007258F" w:rsidRPr="0007258F" w:rsidRDefault="0007258F" w:rsidP="0007258F">
            <w:pPr>
              <w:rPr>
                <w:rFonts w:ascii="Times New Roman" w:hAnsi="Times New Roman"/>
                <w:color w:val="FF0000"/>
                <w:sz w:val="24"/>
                <w:szCs w:val="24"/>
                <w:lang w:val="nl-NL"/>
              </w:rPr>
            </w:pPr>
            <w:r w:rsidRPr="0007258F">
              <w:rPr>
                <w:rFonts w:ascii="Times New Roman" w:hAnsi="Times New Roman"/>
                <w:sz w:val="24"/>
                <w:szCs w:val="24"/>
                <w:lang w:val="ro-RO" w:eastAsia="ro-RO"/>
              </w:rPr>
              <w:t xml:space="preserve">Lector dr. ing. Maxim ARSENI </w:t>
            </w:r>
          </w:p>
        </w:tc>
        <w:tc>
          <w:tcPr>
            <w:tcW w:w="2538" w:type="pct"/>
            <w:tcBorders>
              <w:top w:val="single" w:sz="4" w:space="0" w:color="auto"/>
              <w:left w:val="single" w:sz="4" w:space="0" w:color="auto"/>
              <w:bottom w:val="single" w:sz="4" w:space="0" w:color="auto"/>
              <w:right w:val="single" w:sz="4" w:space="0" w:color="auto"/>
            </w:tcBorders>
            <w:vAlign w:val="center"/>
          </w:tcPr>
          <w:p w14:paraId="1833E661" w14:textId="5099B7E6" w:rsidR="0007258F" w:rsidRPr="0007258F" w:rsidRDefault="0007258F" w:rsidP="0007258F">
            <w:pPr>
              <w:jc w:val="both"/>
              <w:rPr>
                <w:rFonts w:ascii="Times New Roman" w:hAnsi="Times New Roman"/>
                <w:color w:val="FF0000"/>
                <w:sz w:val="24"/>
                <w:szCs w:val="24"/>
                <w:lang w:val="nl-NL"/>
              </w:rPr>
            </w:pPr>
            <w:r w:rsidRPr="0007258F">
              <w:rPr>
                <w:rFonts w:ascii="Times New Roman" w:hAnsi="Times New Roman"/>
                <w:sz w:val="24"/>
                <w:szCs w:val="24"/>
                <w:lang w:val="ro-RO" w:eastAsia="ro-RO"/>
              </w:rPr>
              <w:t>Lector în cadrul Facult</w:t>
            </w:r>
            <w:r w:rsidRPr="0007258F">
              <w:rPr>
                <w:rFonts w:ascii="Times New Roman" w:hAnsi="Times New Roman" w:hint="cs"/>
                <w:sz w:val="24"/>
                <w:szCs w:val="24"/>
                <w:lang w:val="ro-RO" w:eastAsia="ro-RO"/>
              </w:rPr>
              <w:t>ă</w:t>
            </w:r>
            <w:r w:rsidRPr="0007258F">
              <w:rPr>
                <w:rFonts w:ascii="Times New Roman" w:hAnsi="Times New Roman"/>
                <w:sz w:val="24"/>
                <w:szCs w:val="24"/>
                <w:lang w:val="ro-RO" w:eastAsia="ro-RO"/>
              </w:rPr>
              <w:t>ții de Științe și Mediu</w:t>
            </w:r>
          </w:p>
        </w:tc>
      </w:tr>
      <w:tr w:rsidR="0007258F" w:rsidRPr="00A101DC" w14:paraId="06D71FA1" w14:textId="77777777" w:rsidTr="00BE26E5">
        <w:trPr>
          <w:trHeight w:hRule="exact" w:val="620"/>
        </w:trPr>
        <w:tc>
          <w:tcPr>
            <w:tcW w:w="496" w:type="pct"/>
            <w:tcBorders>
              <w:top w:val="single" w:sz="4" w:space="0" w:color="auto"/>
              <w:left w:val="single" w:sz="4" w:space="0" w:color="auto"/>
              <w:bottom w:val="single" w:sz="4" w:space="0" w:color="auto"/>
              <w:right w:val="single" w:sz="4" w:space="0" w:color="auto"/>
            </w:tcBorders>
            <w:vAlign w:val="center"/>
          </w:tcPr>
          <w:p w14:paraId="6D7C5DE1"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vAlign w:val="center"/>
          </w:tcPr>
          <w:p w14:paraId="572A6E95" w14:textId="4DE4BE76" w:rsidR="0007258F" w:rsidRPr="0007258F" w:rsidRDefault="0007258F" w:rsidP="0007258F">
            <w:pPr>
              <w:rPr>
                <w:rFonts w:ascii="Times New Roman" w:hAnsi="Times New Roman"/>
                <w:color w:val="FF0000"/>
                <w:sz w:val="24"/>
                <w:szCs w:val="24"/>
                <w:lang w:val="ro-RO"/>
              </w:rPr>
            </w:pPr>
            <w:r w:rsidRPr="0007258F">
              <w:rPr>
                <w:rFonts w:ascii="Times New Roman" w:hAnsi="Times New Roman"/>
                <w:sz w:val="24"/>
                <w:szCs w:val="24"/>
                <w:lang w:val="ro-RO" w:eastAsia="ro-RO"/>
              </w:rPr>
              <w:t xml:space="preserve">Lect. dr. ing. Adrian ROȘU </w:t>
            </w:r>
          </w:p>
        </w:tc>
        <w:tc>
          <w:tcPr>
            <w:tcW w:w="2538" w:type="pct"/>
            <w:tcBorders>
              <w:top w:val="single" w:sz="4" w:space="0" w:color="auto"/>
              <w:left w:val="single" w:sz="4" w:space="0" w:color="auto"/>
              <w:bottom w:val="single" w:sz="4" w:space="0" w:color="auto"/>
              <w:right w:val="single" w:sz="4" w:space="0" w:color="auto"/>
            </w:tcBorders>
            <w:vAlign w:val="center"/>
          </w:tcPr>
          <w:p w14:paraId="11E12F0F" w14:textId="4690FB79" w:rsidR="0007258F" w:rsidRPr="0007258F" w:rsidRDefault="0007258F" w:rsidP="0007258F">
            <w:pPr>
              <w:jc w:val="both"/>
              <w:rPr>
                <w:rFonts w:ascii="Times New Roman" w:hAnsi="Times New Roman"/>
                <w:color w:val="FF0000"/>
                <w:sz w:val="24"/>
                <w:szCs w:val="24"/>
                <w:lang w:val="ro-RO"/>
              </w:rPr>
            </w:pPr>
            <w:r w:rsidRPr="0007258F">
              <w:rPr>
                <w:rFonts w:ascii="Times New Roman" w:hAnsi="Times New Roman"/>
                <w:sz w:val="24"/>
                <w:szCs w:val="24"/>
                <w:lang w:val="ro-RO" w:eastAsia="ro-RO"/>
              </w:rPr>
              <w:t>Lector în cadrul Facult</w:t>
            </w:r>
            <w:r w:rsidRPr="0007258F">
              <w:rPr>
                <w:rFonts w:ascii="Times New Roman" w:hAnsi="Times New Roman" w:hint="cs"/>
                <w:sz w:val="24"/>
                <w:szCs w:val="24"/>
                <w:lang w:val="ro-RO" w:eastAsia="ro-RO"/>
              </w:rPr>
              <w:t>ă</w:t>
            </w:r>
            <w:r w:rsidRPr="0007258F">
              <w:rPr>
                <w:rFonts w:ascii="Times New Roman" w:hAnsi="Times New Roman"/>
                <w:sz w:val="24"/>
                <w:szCs w:val="24"/>
                <w:lang w:val="ro-RO" w:eastAsia="ro-RO"/>
              </w:rPr>
              <w:t>ții de Științe și Mediu</w:t>
            </w:r>
          </w:p>
        </w:tc>
      </w:tr>
      <w:tr w:rsidR="0007258F" w:rsidRPr="00A101DC" w14:paraId="06E30FC1" w14:textId="77777777" w:rsidTr="007176ED">
        <w:trPr>
          <w:trHeight w:hRule="exact" w:val="545"/>
        </w:trPr>
        <w:tc>
          <w:tcPr>
            <w:tcW w:w="496" w:type="pct"/>
            <w:tcBorders>
              <w:top w:val="single" w:sz="4" w:space="0" w:color="auto"/>
              <w:left w:val="single" w:sz="4" w:space="0" w:color="auto"/>
              <w:bottom w:val="single" w:sz="4" w:space="0" w:color="auto"/>
              <w:right w:val="single" w:sz="4" w:space="0" w:color="auto"/>
            </w:tcBorders>
            <w:vAlign w:val="center"/>
          </w:tcPr>
          <w:p w14:paraId="05E51A6A"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41330D74" w14:textId="42BEDDB5" w:rsidR="0007258F" w:rsidRPr="0007258F" w:rsidRDefault="0007258F" w:rsidP="0007258F">
            <w:pPr>
              <w:rPr>
                <w:rFonts w:ascii="Times New Roman" w:hAnsi="Times New Roman"/>
                <w:color w:val="FF0000"/>
                <w:sz w:val="24"/>
                <w:szCs w:val="24"/>
                <w:lang w:val="ro-RO"/>
              </w:rPr>
            </w:pPr>
            <w:r w:rsidRPr="0007258F">
              <w:rPr>
                <w:rFonts w:ascii="Times New Roman" w:hAnsi="Times New Roman"/>
                <w:sz w:val="24"/>
                <w:szCs w:val="24"/>
                <w:lang w:val="ro-RO" w:eastAsia="ro-RO"/>
              </w:rPr>
              <w:t xml:space="preserve">Conf univ. dr. Mihaela TIMOFTI </w:t>
            </w:r>
          </w:p>
        </w:tc>
        <w:tc>
          <w:tcPr>
            <w:tcW w:w="2538" w:type="pct"/>
            <w:tcBorders>
              <w:top w:val="single" w:sz="4" w:space="0" w:color="auto"/>
              <w:left w:val="single" w:sz="4" w:space="0" w:color="auto"/>
              <w:bottom w:val="single" w:sz="4" w:space="0" w:color="auto"/>
              <w:right w:val="single" w:sz="4" w:space="0" w:color="auto"/>
            </w:tcBorders>
          </w:tcPr>
          <w:p w14:paraId="5E97F6C7" w14:textId="1AD77C13" w:rsidR="0007258F" w:rsidRPr="0007258F" w:rsidRDefault="0007258F" w:rsidP="0007258F">
            <w:pPr>
              <w:jc w:val="both"/>
              <w:rPr>
                <w:rFonts w:ascii="Times New Roman" w:hAnsi="Times New Roman"/>
                <w:color w:val="FF0000"/>
                <w:sz w:val="24"/>
                <w:szCs w:val="24"/>
                <w:highlight w:val="yellow"/>
                <w:lang w:val="ro-RO"/>
              </w:rPr>
            </w:pPr>
            <w:r w:rsidRPr="0007258F">
              <w:rPr>
                <w:rFonts w:ascii="Times New Roman" w:hAnsi="Times New Roman"/>
                <w:sz w:val="24"/>
                <w:szCs w:val="24"/>
                <w:lang w:val="ro-RO" w:eastAsia="ro-RO"/>
              </w:rPr>
              <w:t>Conferentiar în cadrul Facult</w:t>
            </w:r>
            <w:r w:rsidRPr="0007258F">
              <w:rPr>
                <w:rFonts w:ascii="Times New Roman" w:hAnsi="Times New Roman" w:hint="cs"/>
                <w:sz w:val="24"/>
                <w:szCs w:val="24"/>
                <w:lang w:val="ro-RO" w:eastAsia="ro-RO"/>
              </w:rPr>
              <w:t>ă</w:t>
            </w:r>
            <w:r w:rsidRPr="0007258F">
              <w:rPr>
                <w:rFonts w:ascii="Times New Roman" w:hAnsi="Times New Roman"/>
                <w:sz w:val="24"/>
                <w:szCs w:val="24"/>
                <w:lang w:val="ro-RO" w:eastAsia="ro-RO"/>
              </w:rPr>
              <w:t>ții de  Științe și Mediu</w:t>
            </w:r>
          </w:p>
        </w:tc>
      </w:tr>
      <w:tr w:rsidR="0007258F" w:rsidRPr="00A101DC" w14:paraId="0F225B22" w14:textId="77777777" w:rsidTr="00BE26E5">
        <w:trPr>
          <w:trHeight w:hRule="exact" w:val="545"/>
        </w:trPr>
        <w:tc>
          <w:tcPr>
            <w:tcW w:w="496" w:type="pct"/>
            <w:tcBorders>
              <w:top w:val="single" w:sz="4" w:space="0" w:color="auto"/>
              <w:left w:val="single" w:sz="4" w:space="0" w:color="auto"/>
              <w:bottom w:val="single" w:sz="4" w:space="0" w:color="auto"/>
              <w:right w:val="single" w:sz="4" w:space="0" w:color="auto"/>
            </w:tcBorders>
            <w:vAlign w:val="center"/>
          </w:tcPr>
          <w:p w14:paraId="4FE02253" w14:textId="77777777" w:rsidR="0007258F" w:rsidRPr="0029202F" w:rsidRDefault="0007258F" w:rsidP="0007258F">
            <w:pPr>
              <w:pStyle w:val="ListParagraph"/>
              <w:numPr>
                <w:ilvl w:val="0"/>
                <w:numId w:val="26"/>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6491A15E" w14:textId="6358762B" w:rsidR="0007258F" w:rsidRPr="0007258F" w:rsidRDefault="0007258F" w:rsidP="0007258F">
            <w:pPr>
              <w:rPr>
                <w:rFonts w:ascii="Times New Roman" w:hAnsi="Times New Roman"/>
                <w:color w:val="FF0000"/>
                <w:sz w:val="24"/>
                <w:szCs w:val="24"/>
                <w:lang w:val="ro-RO"/>
              </w:rPr>
            </w:pPr>
            <w:r w:rsidRPr="0007258F">
              <w:rPr>
                <w:rFonts w:ascii="Times New Roman" w:hAnsi="Times New Roman"/>
                <w:sz w:val="24"/>
                <w:szCs w:val="24"/>
                <w:lang w:val="ro-RO" w:eastAsia="ro-RO"/>
              </w:rPr>
              <w:t>Dr. Valentina-Andreea C</w:t>
            </w:r>
            <w:r w:rsidRPr="0007258F">
              <w:rPr>
                <w:rFonts w:ascii="Times New Roman" w:hAnsi="Times New Roman" w:hint="cs"/>
                <w:sz w:val="24"/>
                <w:szCs w:val="24"/>
                <w:lang w:val="ro-RO" w:eastAsia="ro-RO"/>
              </w:rPr>
              <w:t>Ă</w:t>
            </w:r>
            <w:r w:rsidRPr="0007258F">
              <w:rPr>
                <w:rFonts w:ascii="Times New Roman" w:hAnsi="Times New Roman"/>
                <w:sz w:val="24"/>
                <w:szCs w:val="24"/>
                <w:lang w:val="ro-RO" w:eastAsia="ro-RO"/>
              </w:rPr>
              <w:t xml:space="preserve">LMUC </w:t>
            </w:r>
          </w:p>
        </w:tc>
        <w:tc>
          <w:tcPr>
            <w:tcW w:w="2538" w:type="pct"/>
            <w:tcBorders>
              <w:top w:val="single" w:sz="4" w:space="0" w:color="auto"/>
              <w:left w:val="single" w:sz="4" w:space="0" w:color="auto"/>
              <w:bottom w:val="single" w:sz="4" w:space="0" w:color="auto"/>
              <w:right w:val="single" w:sz="4" w:space="0" w:color="auto"/>
            </w:tcBorders>
          </w:tcPr>
          <w:p w14:paraId="41E87D79" w14:textId="103C34D0" w:rsidR="0007258F" w:rsidRPr="0007258F" w:rsidRDefault="0007258F" w:rsidP="0007258F">
            <w:pPr>
              <w:jc w:val="both"/>
              <w:rPr>
                <w:rFonts w:ascii="Times New Roman" w:hAnsi="Times New Roman"/>
                <w:color w:val="FF0000"/>
                <w:sz w:val="24"/>
                <w:szCs w:val="24"/>
                <w:lang w:val="ro-RO"/>
              </w:rPr>
            </w:pPr>
            <w:r w:rsidRPr="0007258F">
              <w:rPr>
                <w:rFonts w:ascii="Times New Roman" w:hAnsi="Times New Roman"/>
                <w:sz w:val="24"/>
                <w:szCs w:val="24"/>
                <w:lang w:val="ro-RO" w:eastAsia="ro-RO"/>
              </w:rPr>
              <w:t>Doctor în cadrul Facult</w:t>
            </w:r>
            <w:r w:rsidRPr="0007258F">
              <w:rPr>
                <w:rFonts w:ascii="Times New Roman" w:hAnsi="Times New Roman" w:hint="cs"/>
                <w:sz w:val="24"/>
                <w:szCs w:val="24"/>
                <w:lang w:val="ro-RO" w:eastAsia="ro-RO"/>
              </w:rPr>
              <w:t>ă</w:t>
            </w:r>
            <w:r w:rsidRPr="0007258F">
              <w:rPr>
                <w:rFonts w:ascii="Times New Roman" w:hAnsi="Times New Roman"/>
                <w:sz w:val="24"/>
                <w:szCs w:val="24"/>
                <w:lang w:val="ro-RO" w:eastAsia="ro-RO"/>
              </w:rPr>
              <w:t>ții de  Științe și Mediu</w:t>
            </w:r>
          </w:p>
        </w:tc>
      </w:tr>
    </w:tbl>
    <w:p w14:paraId="340EE877" w14:textId="77777777" w:rsidR="00E2315D" w:rsidRPr="00D879EA" w:rsidRDefault="00E2315D" w:rsidP="00E2315D">
      <w:pPr>
        <w:widowControl w:val="0"/>
        <w:suppressAutoHyphens/>
        <w:overflowPunct/>
        <w:autoSpaceDE/>
        <w:autoSpaceDN/>
        <w:adjustRightInd/>
        <w:spacing w:after="120"/>
        <w:jc w:val="both"/>
        <w:textAlignment w:val="auto"/>
        <w:rPr>
          <w:rFonts w:ascii="Calibri" w:eastAsia="Calibri" w:hAnsi="Calibri"/>
          <w:kern w:val="1"/>
          <w:sz w:val="22"/>
          <w:szCs w:val="22"/>
          <w:lang w:val="nl-NL" w:bidi="hi-IN"/>
        </w:rPr>
      </w:pPr>
    </w:p>
    <w:p w14:paraId="3AF8F127" w14:textId="77777777" w:rsidR="00E2315D" w:rsidRPr="00D45682" w:rsidRDefault="00E2315D" w:rsidP="00E2315D">
      <w:pPr>
        <w:overflowPunct/>
        <w:autoSpaceDE/>
        <w:autoSpaceDN/>
        <w:adjustRightInd/>
        <w:textAlignment w:val="auto"/>
        <w:rPr>
          <w:rFonts w:ascii="Times New Roman" w:eastAsia="Calibri" w:hAnsi="Times New Roman"/>
          <w:i/>
          <w:sz w:val="22"/>
          <w:szCs w:val="22"/>
          <w:lang w:val="pt-BR"/>
        </w:rPr>
      </w:pPr>
      <w:r w:rsidRPr="00D45682">
        <w:rPr>
          <w:rFonts w:ascii="Times New Roman" w:eastAsia="Calibri" w:hAnsi="Times New Roman"/>
          <w:i/>
          <w:sz w:val="22"/>
          <w:szCs w:val="22"/>
          <w:lang w:val="pt-BR"/>
        </w:rPr>
        <w:t>Semnătura ofertantului sau a reprezentantului ofertantului                  .....................................................</w:t>
      </w:r>
    </w:p>
    <w:p w14:paraId="7B48296D" w14:textId="77777777" w:rsidR="00E2315D" w:rsidRPr="00D45682" w:rsidRDefault="00E2315D" w:rsidP="00E2315D">
      <w:pPr>
        <w:overflowPunct/>
        <w:autoSpaceDE/>
        <w:autoSpaceDN/>
        <w:adjustRightInd/>
        <w:textAlignment w:val="auto"/>
        <w:rPr>
          <w:rFonts w:ascii="Times New Roman" w:eastAsia="Calibri" w:hAnsi="Times New Roman"/>
          <w:i/>
          <w:sz w:val="22"/>
          <w:szCs w:val="22"/>
          <w:lang w:val="pt-BR"/>
        </w:rPr>
      </w:pPr>
      <w:r w:rsidRPr="00D45682">
        <w:rPr>
          <w:rFonts w:ascii="Times New Roman" w:eastAsia="Calibri" w:hAnsi="Times New Roman"/>
          <w:i/>
          <w:sz w:val="22"/>
          <w:szCs w:val="22"/>
          <w:lang w:val="pt-BR"/>
        </w:rPr>
        <w:t>Numele  şi prenumele semnatarului</w:t>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t xml:space="preserve">         ......................................................</w:t>
      </w:r>
    </w:p>
    <w:p w14:paraId="1A6A26A6" w14:textId="77777777" w:rsidR="00E2315D" w:rsidRPr="00D45682" w:rsidRDefault="00E2315D" w:rsidP="00E2315D">
      <w:pPr>
        <w:overflowPunct/>
        <w:autoSpaceDE/>
        <w:autoSpaceDN/>
        <w:adjustRightInd/>
        <w:textAlignment w:val="auto"/>
        <w:rPr>
          <w:rFonts w:ascii="Times New Roman" w:eastAsia="Calibri" w:hAnsi="Times New Roman"/>
          <w:i/>
          <w:sz w:val="22"/>
          <w:szCs w:val="22"/>
          <w:lang w:val="pt-BR"/>
        </w:rPr>
      </w:pPr>
      <w:r w:rsidRPr="00D45682">
        <w:rPr>
          <w:rFonts w:ascii="Times New Roman" w:eastAsia="Calibri" w:hAnsi="Times New Roman"/>
          <w:i/>
          <w:sz w:val="22"/>
          <w:szCs w:val="22"/>
          <w:lang w:val="pt-BR"/>
        </w:rPr>
        <w:t>Capacitate de semnătură                                                                       ......................................................</w:t>
      </w:r>
    </w:p>
    <w:p w14:paraId="75595F15" w14:textId="77777777" w:rsidR="00E2315D" w:rsidRPr="00D45682" w:rsidRDefault="00E2315D" w:rsidP="00E2315D">
      <w:pPr>
        <w:overflowPunct/>
        <w:autoSpaceDE/>
        <w:autoSpaceDN/>
        <w:adjustRightInd/>
        <w:textAlignment w:val="auto"/>
        <w:rPr>
          <w:rFonts w:ascii="Times New Roman" w:eastAsia="Calibri" w:hAnsi="Times New Roman"/>
          <w:b/>
          <w:i/>
          <w:sz w:val="22"/>
          <w:szCs w:val="22"/>
          <w:u w:val="single"/>
          <w:lang w:val="pt-BR"/>
        </w:rPr>
      </w:pPr>
      <w:r w:rsidRPr="00D45682">
        <w:rPr>
          <w:rFonts w:ascii="Times New Roman" w:eastAsia="Calibri" w:hAnsi="Times New Roman"/>
          <w:b/>
          <w:i/>
          <w:sz w:val="22"/>
          <w:szCs w:val="22"/>
          <w:u w:val="single"/>
          <w:lang w:val="pt-BR"/>
        </w:rPr>
        <w:t xml:space="preserve">Detalii despre ofertant </w:t>
      </w:r>
    </w:p>
    <w:p w14:paraId="00A18BFD" w14:textId="77777777" w:rsidR="00E2315D" w:rsidRPr="00D45682" w:rsidRDefault="00E2315D" w:rsidP="00E2315D">
      <w:pPr>
        <w:overflowPunct/>
        <w:autoSpaceDE/>
        <w:autoSpaceDN/>
        <w:adjustRightInd/>
        <w:textAlignment w:val="auto"/>
        <w:rPr>
          <w:rFonts w:ascii="Times New Roman" w:eastAsia="Calibri" w:hAnsi="Times New Roman"/>
          <w:i/>
          <w:sz w:val="22"/>
          <w:szCs w:val="22"/>
          <w:lang w:val="pt-BR"/>
        </w:rPr>
      </w:pPr>
      <w:r w:rsidRPr="00D45682">
        <w:rPr>
          <w:rFonts w:ascii="Times New Roman" w:eastAsia="Calibri" w:hAnsi="Times New Roman"/>
          <w:i/>
          <w:sz w:val="22"/>
          <w:szCs w:val="22"/>
          <w:lang w:val="pt-BR"/>
        </w:rPr>
        <w:t xml:space="preserve">Numele ofertantului  </w:t>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t xml:space="preserve">        .....................................................</w:t>
      </w:r>
    </w:p>
    <w:p w14:paraId="508416FE" w14:textId="77777777" w:rsidR="00E2315D" w:rsidRPr="00D45682" w:rsidRDefault="00E2315D" w:rsidP="00E2315D">
      <w:pPr>
        <w:overflowPunct/>
        <w:autoSpaceDE/>
        <w:autoSpaceDN/>
        <w:adjustRightInd/>
        <w:textAlignment w:val="auto"/>
        <w:rPr>
          <w:rFonts w:ascii="Times New Roman" w:eastAsia="Calibri" w:hAnsi="Times New Roman"/>
          <w:i/>
          <w:sz w:val="22"/>
          <w:szCs w:val="22"/>
          <w:lang w:val="pt-BR"/>
        </w:rPr>
      </w:pPr>
      <w:r w:rsidRPr="00D45682">
        <w:rPr>
          <w:rFonts w:ascii="Times New Roman" w:eastAsia="Calibri" w:hAnsi="Times New Roman"/>
          <w:i/>
          <w:sz w:val="22"/>
          <w:szCs w:val="22"/>
          <w:lang w:val="pt-BR"/>
        </w:rPr>
        <w:t>Ţara de reşedinţă</w:t>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t xml:space="preserve">        .....................................................</w:t>
      </w:r>
    </w:p>
    <w:p w14:paraId="7672DCF2" w14:textId="77777777" w:rsidR="00E2315D" w:rsidRPr="00D45682" w:rsidRDefault="00E2315D" w:rsidP="00E2315D">
      <w:pPr>
        <w:overflowPunct/>
        <w:autoSpaceDE/>
        <w:autoSpaceDN/>
        <w:adjustRightInd/>
        <w:textAlignment w:val="auto"/>
        <w:rPr>
          <w:rFonts w:ascii="Times New Roman" w:eastAsia="Calibri" w:hAnsi="Times New Roman"/>
          <w:i/>
          <w:sz w:val="22"/>
          <w:szCs w:val="22"/>
          <w:lang w:val="pt-BR"/>
        </w:rPr>
      </w:pPr>
      <w:r w:rsidRPr="00D45682">
        <w:rPr>
          <w:rFonts w:ascii="Times New Roman" w:eastAsia="Calibri" w:hAnsi="Times New Roman"/>
          <w:i/>
          <w:sz w:val="22"/>
          <w:szCs w:val="22"/>
          <w:lang w:val="pt-BR"/>
        </w:rPr>
        <w:t>Adresa</w:t>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t xml:space="preserve">        .....................................................</w:t>
      </w:r>
    </w:p>
    <w:p w14:paraId="2F9330F1" w14:textId="77777777" w:rsidR="00E2315D" w:rsidRPr="00D45682" w:rsidRDefault="00E2315D" w:rsidP="00E2315D">
      <w:pPr>
        <w:overflowPunct/>
        <w:autoSpaceDE/>
        <w:autoSpaceDN/>
        <w:adjustRightInd/>
        <w:textAlignment w:val="auto"/>
        <w:rPr>
          <w:rFonts w:ascii="Times New Roman" w:eastAsia="Calibri" w:hAnsi="Times New Roman"/>
          <w:i/>
          <w:sz w:val="22"/>
          <w:szCs w:val="22"/>
          <w:lang w:val="pt-BR"/>
        </w:rPr>
      </w:pPr>
      <w:r w:rsidRPr="00D45682">
        <w:rPr>
          <w:rFonts w:ascii="Times New Roman" w:eastAsia="Calibri" w:hAnsi="Times New Roman"/>
          <w:i/>
          <w:sz w:val="22"/>
          <w:szCs w:val="22"/>
          <w:lang w:val="pt-BR"/>
        </w:rPr>
        <w:t>Adresa de corespondenţă (dacă este diferită)</w:t>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t xml:space="preserve">                     .....................................................</w:t>
      </w:r>
    </w:p>
    <w:p w14:paraId="3CC95F4C" w14:textId="77777777" w:rsidR="00E2315D" w:rsidRPr="00D72BD2" w:rsidRDefault="00E2315D" w:rsidP="00E2315D">
      <w:pPr>
        <w:overflowPunct/>
        <w:autoSpaceDE/>
        <w:autoSpaceDN/>
        <w:adjustRightInd/>
        <w:textAlignment w:val="auto"/>
        <w:rPr>
          <w:rFonts w:ascii="Times New Roman" w:eastAsia="Calibri" w:hAnsi="Times New Roman"/>
          <w:i/>
          <w:sz w:val="22"/>
          <w:szCs w:val="22"/>
          <w:lang w:val="pt-BR"/>
        </w:rPr>
      </w:pPr>
      <w:r w:rsidRPr="00D45682">
        <w:rPr>
          <w:rFonts w:ascii="Times New Roman" w:eastAsia="Calibri" w:hAnsi="Times New Roman"/>
          <w:i/>
          <w:sz w:val="22"/>
          <w:szCs w:val="22"/>
          <w:lang w:val="pt-BR"/>
        </w:rPr>
        <w:t>Telefon / Fax</w:t>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r>
      <w:r w:rsidRPr="00D45682">
        <w:rPr>
          <w:rFonts w:ascii="Times New Roman" w:eastAsia="Calibri" w:hAnsi="Times New Roman"/>
          <w:i/>
          <w:sz w:val="22"/>
          <w:szCs w:val="22"/>
          <w:lang w:val="pt-BR"/>
        </w:rPr>
        <w:tab/>
        <w:t xml:space="preserve">        </w:t>
      </w:r>
      <w:r w:rsidRPr="00D72BD2">
        <w:rPr>
          <w:rFonts w:ascii="Times New Roman" w:eastAsia="Calibri" w:hAnsi="Times New Roman"/>
          <w:i/>
          <w:sz w:val="22"/>
          <w:szCs w:val="22"/>
          <w:lang w:val="pt-BR"/>
        </w:rPr>
        <w:t>.....................................................</w:t>
      </w:r>
    </w:p>
    <w:p w14:paraId="2731BDD2" w14:textId="3704A76A" w:rsidR="003069D1" w:rsidRPr="00ED5AC8" w:rsidRDefault="00E2315D" w:rsidP="0029202F">
      <w:pPr>
        <w:overflowPunct/>
        <w:autoSpaceDE/>
        <w:autoSpaceDN/>
        <w:adjustRightInd/>
        <w:textAlignment w:val="auto"/>
        <w:rPr>
          <w:rFonts w:ascii="Times New Roman" w:hAnsi="Times New Roman"/>
          <w:i/>
          <w:color w:val="FF0000"/>
          <w:sz w:val="24"/>
          <w:szCs w:val="24"/>
        </w:rPr>
      </w:pPr>
      <w:r w:rsidRPr="00D72BD2">
        <w:rPr>
          <w:rFonts w:ascii="Times New Roman" w:eastAsia="Calibri" w:hAnsi="Times New Roman"/>
          <w:i/>
          <w:sz w:val="22"/>
          <w:szCs w:val="22"/>
          <w:lang w:val="pt-BR"/>
        </w:rPr>
        <w:lastRenderedPageBreak/>
        <w:t xml:space="preserve">Data </w:t>
      </w:r>
      <w:r w:rsidRPr="00D72BD2">
        <w:rPr>
          <w:rFonts w:ascii="Times New Roman" w:eastAsia="Calibri" w:hAnsi="Times New Roman"/>
          <w:i/>
          <w:sz w:val="22"/>
          <w:szCs w:val="22"/>
          <w:lang w:val="pt-BR"/>
        </w:rPr>
        <w:tab/>
      </w:r>
      <w:r w:rsidRPr="00D72BD2">
        <w:rPr>
          <w:rFonts w:ascii="Times New Roman" w:eastAsia="Calibri" w:hAnsi="Times New Roman"/>
          <w:i/>
          <w:sz w:val="22"/>
          <w:szCs w:val="22"/>
          <w:lang w:val="pt-BR"/>
        </w:rPr>
        <w:tab/>
      </w:r>
      <w:r w:rsidRPr="00D72BD2">
        <w:rPr>
          <w:rFonts w:ascii="Times New Roman" w:eastAsia="Calibri" w:hAnsi="Times New Roman"/>
          <w:i/>
          <w:sz w:val="22"/>
          <w:szCs w:val="22"/>
          <w:lang w:val="pt-BR"/>
        </w:rPr>
        <w:tab/>
      </w:r>
      <w:r w:rsidRPr="00D72BD2">
        <w:rPr>
          <w:rFonts w:ascii="Times New Roman" w:eastAsia="Calibri" w:hAnsi="Times New Roman"/>
          <w:i/>
          <w:sz w:val="22"/>
          <w:szCs w:val="22"/>
          <w:lang w:val="pt-BR"/>
        </w:rPr>
        <w:tab/>
      </w:r>
      <w:r w:rsidRPr="00D72BD2">
        <w:rPr>
          <w:rFonts w:ascii="Times New Roman" w:eastAsia="Calibri" w:hAnsi="Times New Roman"/>
          <w:i/>
          <w:sz w:val="22"/>
          <w:szCs w:val="22"/>
          <w:lang w:val="pt-BR"/>
        </w:rPr>
        <w:tab/>
      </w:r>
      <w:r w:rsidRPr="00D72BD2">
        <w:rPr>
          <w:rFonts w:ascii="Times New Roman" w:eastAsia="Calibri" w:hAnsi="Times New Roman"/>
          <w:i/>
          <w:sz w:val="22"/>
          <w:szCs w:val="22"/>
          <w:lang w:val="pt-BR"/>
        </w:rPr>
        <w:tab/>
      </w:r>
      <w:r w:rsidRPr="00D72BD2">
        <w:rPr>
          <w:rFonts w:ascii="Times New Roman" w:eastAsia="Calibri" w:hAnsi="Times New Roman"/>
          <w:i/>
          <w:sz w:val="22"/>
          <w:szCs w:val="22"/>
          <w:lang w:val="pt-BR"/>
        </w:rPr>
        <w:tab/>
        <w:t xml:space="preserve">                     .....................................................</w:t>
      </w:r>
    </w:p>
    <w:sectPr w:rsidR="003069D1" w:rsidRPr="00ED5AC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1998E" w14:textId="77777777" w:rsidR="00B2437D" w:rsidRDefault="00B2437D">
      <w:r>
        <w:separator/>
      </w:r>
    </w:p>
  </w:endnote>
  <w:endnote w:type="continuationSeparator" w:id="0">
    <w:p w14:paraId="556F55D2" w14:textId="77777777" w:rsidR="00B2437D" w:rsidRDefault="00B24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4EFFE" w14:textId="77777777" w:rsidR="00B2437D" w:rsidRDefault="00B2437D">
      <w:r>
        <w:separator/>
      </w:r>
    </w:p>
  </w:footnote>
  <w:footnote w:type="continuationSeparator" w:id="0">
    <w:p w14:paraId="0A6751B7" w14:textId="77777777" w:rsidR="00B2437D" w:rsidRDefault="00B243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6AD514D"/>
    <w:multiLevelType w:val="hybridMultilevel"/>
    <w:tmpl w:val="FAB6B108"/>
    <w:lvl w:ilvl="0" w:tplc="F95CE258">
      <w:start w:val="1"/>
      <w:numFmt w:val="upperLetter"/>
      <w:lvlText w:val="%1."/>
      <w:lvlJc w:val="left"/>
      <w:pPr>
        <w:ind w:left="522" w:hanging="360"/>
      </w:pPr>
      <w:rPr>
        <w:rFonts w:hint="default"/>
        <w:b/>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5" w15:restartNumberingAfterBreak="0">
    <w:nsid w:val="0AAF0AA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6"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80"/>
        </w:tabs>
        <w:ind w:left="180" w:hanging="360"/>
      </w:pPr>
    </w:lvl>
    <w:lvl w:ilvl="2" w:tplc="0409001B" w:tentative="1">
      <w:start w:val="1"/>
      <w:numFmt w:val="lowerRoman"/>
      <w:lvlText w:val="%3."/>
      <w:lvlJc w:val="right"/>
      <w:pPr>
        <w:tabs>
          <w:tab w:val="num" w:pos="900"/>
        </w:tabs>
        <w:ind w:left="900" w:hanging="180"/>
      </w:pPr>
    </w:lvl>
    <w:lvl w:ilvl="3" w:tplc="0409000F" w:tentative="1">
      <w:start w:val="1"/>
      <w:numFmt w:val="decimal"/>
      <w:lvlText w:val="%4."/>
      <w:lvlJc w:val="left"/>
      <w:pPr>
        <w:tabs>
          <w:tab w:val="num" w:pos="1620"/>
        </w:tabs>
        <w:ind w:left="1620" w:hanging="360"/>
      </w:pPr>
    </w:lvl>
    <w:lvl w:ilvl="4" w:tplc="04090019" w:tentative="1">
      <w:start w:val="1"/>
      <w:numFmt w:val="lowerLetter"/>
      <w:lvlText w:val="%5."/>
      <w:lvlJc w:val="left"/>
      <w:pPr>
        <w:tabs>
          <w:tab w:val="num" w:pos="2340"/>
        </w:tabs>
        <w:ind w:left="2340" w:hanging="360"/>
      </w:pPr>
    </w:lvl>
    <w:lvl w:ilvl="5" w:tplc="0409001B" w:tentative="1">
      <w:start w:val="1"/>
      <w:numFmt w:val="lowerRoman"/>
      <w:lvlText w:val="%6."/>
      <w:lvlJc w:val="right"/>
      <w:pPr>
        <w:tabs>
          <w:tab w:val="num" w:pos="3060"/>
        </w:tabs>
        <w:ind w:left="3060" w:hanging="180"/>
      </w:pPr>
    </w:lvl>
    <w:lvl w:ilvl="6" w:tplc="0409000F" w:tentative="1">
      <w:start w:val="1"/>
      <w:numFmt w:val="decimal"/>
      <w:lvlText w:val="%7."/>
      <w:lvlJc w:val="left"/>
      <w:pPr>
        <w:tabs>
          <w:tab w:val="num" w:pos="3780"/>
        </w:tabs>
        <w:ind w:left="3780" w:hanging="360"/>
      </w:pPr>
    </w:lvl>
    <w:lvl w:ilvl="7" w:tplc="04090019" w:tentative="1">
      <w:start w:val="1"/>
      <w:numFmt w:val="lowerLetter"/>
      <w:lvlText w:val="%8."/>
      <w:lvlJc w:val="left"/>
      <w:pPr>
        <w:tabs>
          <w:tab w:val="num" w:pos="4500"/>
        </w:tabs>
        <w:ind w:left="4500" w:hanging="360"/>
      </w:pPr>
    </w:lvl>
    <w:lvl w:ilvl="8" w:tplc="0409001B" w:tentative="1">
      <w:start w:val="1"/>
      <w:numFmt w:val="lowerRoman"/>
      <w:lvlText w:val="%9."/>
      <w:lvlJc w:val="right"/>
      <w:pPr>
        <w:tabs>
          <w:tab w:val="num" w:pos="5220"/>
        </w:tabs>
        <w:ind w:left="5220" w:hanging="180"/>
      </w:pPr>
    </w:lvl>
  </w:abstractNum>
  <w:abstractNum w:abstractNumId="7" w15:restartNumberingAfterBreak="0">
    <w:nsid w:val="154410EE"/>
    <w:multiLevelType w:val="hybridMultilevel"/>
    <w:tmpl w:val="633AFD4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2955637F"/>
    <w:multiLevelType w:val="hybridMultilevel"/>
    <w:tmpl w:val="8910AA40"/>
    <w:lvl w:ilvl="0" w:tplc="F0C697DE">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634450"/>
    <w:multiLevelType w:val="hybridMultilevel"/>
    <w:tmpl w:val="E9CCFBF8"/>
    <w:lvl w:ilvl="0" w:tplc="F0C697DE">
      <w:numFmt w:val="bullet"/>
      <w:lvlText w:val="-"/>
      <w:lvlJc w:val="left"/>
      <w:pPr>
        <w:ind w:left="1364" w:hanging="360"/>
      </w:pPr>
      <w:rPr>
        <w:rFonts w:ascii="Calibri" w:eastAsia="Calibri" w:hAnsi="Calibri"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5" w15:restartNumberingAfterBreak="0">
    <w:nsid w:val="42ED4F4A"/>
    <w:multiLevelType w:val="hybridMultilevel"/>
    <w:tmpl w:val="4B72C8B6"/>
    <w:lvl w:ilvl="0" w:tplc="C3B23A56">
      <w:numFmt w:val="bullet"/>
      <w:lvlText w:val="-"/>
      <w:lvlJc w:val="left"/>
      <w:pPr>
        <w:ind w:left="720" w:hanging="360"/>
      </w:pPr>
      <w:rPr>
        <w:rFonts w:ascii="Calibri" w:eastAsia="Times New Roman"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15:restartNumberingAfterBreak="0">
    <w:nsid w:val="43235C9D"/>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7" w15:restartNumberingAfterBreak="0">
    <w:nsid w:val="44AA721A"/>
    <w:multiLevelType w:val="hybridMultilevel"/>
    <w:tmpl w:val="36863920"/>
    <w:lvl w:ilvl="0" w:tplc="0409000D">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8" w15:restartNumberingAfterBreak="0">
    <w:nsid w:val="55F31812"/>
    <w:multiLevelType w:val="hybridMultilevel"/>
    <w:tmpl w:val="42368EB8"/>
    <w:lvl w:ilvl="0" w:tplc="0409000D">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9"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0" w15:restartNumberingAfterBreak="0">
    <w:nsid w:val="580335C1"/>
    <w:multiLevelType w:val="hybridMultilevel"/>
    <w:tmpl w:val="0C92A0CE"/>
    <w:lvl w:ilvl="0" w:tplc="F0C697DE">
      <w:numFmt w:val="bullet"/>
      <w:lvlText w:val="-"/>
      <w:lvlJc w:val="left"/>
      <w:pPr>
        <w:ind w:left="720" w:hanging="360"/>
      </w:pPr>
      <w:rPr>
        <w:rFonts w:ascii="Calibri" w:eastAsia="Calibri" w:hAnsi="Calibri"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F2D059A"/>
    <w:multiLevelType w:val="multilevel"/>
    <w:tmpl w:val="4C98E652"/>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2" w15:restartNumberingAfterBreak="0">
    <w:nsid w:val="601D0F17"/>
    <w:multiLevelType w:val="hybridMultilevel"/>
    <w:tmpl w:val="2EEC95B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 w15:restartNumberingAfterBreak="0">
    <w:nsid w:val="60987B9C"/>
    <w:multiLevelType w:val="hybridMultilevel"/>
    <w:tmpl w:val="D2A20902"/>
    <w:lvl w:ilvl="0" w:tplc="161CAB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7F72B1"/>
    <w:multiLevelType w:val="hybridMultilevel"/>
    <w:tmpl w:val="87EE5C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8" w15:restartNumberingAfterBreak="0">
    <w:nsid w:val="72FA4168"/>
    <w:multiLevelType w:val="multilevel"/>
    <w:tmpl w:val="03F2D046"/>
    <w:lvl w:ilvl="0">
      <w:start w:val="6"/>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num w:numId="1" w16cid:durableId="1443836579">
    <w:abstractNumId w:val="27"/>
  </w:num>
  <w:num w:numId="2" w16cid:durableId="473376986">
    <w:abstractNumId w:val="19"/>
  </w:num>
  <w:num w:numId="3" w16cid:durableId="976452906">
    <w:abstractNumId w:val="12"/>
  </w:num>
  <w:num w:numId="4" w16cid:durableId="864441377">
    <w:abstractNumId w:val="5"/>
  </w:num>
  <w:num w:numId="5" w16cid:durableId="1293638885">
    <w:abstractNumId w:val="28"/>
  </w:num>
  <w:num w:numId="6" w16cid:durableId="1776167266">
    <w:abstractNumId w:val="22"/>
  </w:num>
  <w:num w:numId="7" w16cid:durableId="1942834857">
    <w:abstractNumId w:val="17"/>
  </w:num>
  <w:num w:numId="8" w16cid:durableId="1342968013">
    <w:abstractNumId w:val="18"/>
  </w:num>
  <w:num w:numId="9" w16cid:durableId="8215068">
    <w:abstractNumId w:val="7"/>
  </w:num>
  <w:num w:numId="10" w16cid:durableId="1114595187">
    <w:abstractNumId w:val="11"/>
  </w:num>
  <w:num w:numId="11" w16cid:durableId="2058042376">
    <w:abstractNumId w:val="21"/>
  </w:num>
  <w:num w:numId="12" w16cid:durableId="415788904">
    <w:abstractNumId w:val="20"/>
  </w:num>
  <w:num w:numId="13" w16cid:durableId="935602741">
    <w:abstractNumId w:val="26"/>
  </w:num>
  <w:num w:numId="14" w16cid:durableId="884412677">
    <w:abstractNumId w:val="8"/>
  </w:num>
  <w:num w:numId="15" w16cid:durableId="2071462493">
    <w:abstractNumId w:val="10"/>
  </w:num>
  <w:num w:numId="16" w16cid:durableId="402796961">
    <w:abstractNumId w:val="4"/>
  </w:num>
  <w:num w:numId="17" w16cid:durableId="732697365">
    <w:abstractNumId w:val="9"/>
  </w:num>
  <w:num w:numId="18" w16cid:durableId="1342389189">
    <w:abstractNumId w:val="14"/>
  </w:num>
  <w:num w:numId="19" w16cid:durableId="966200687">
    <w:abstractNumId w:val="15"/>
  </w:num>
  <w:num w:numId="20" w16cid:durableId="1726485798">
    <w:abstractNumId w:val="24"/>
  </w:num>
  <w:num w:numId="21" w16cid:durableId="198786500">
    <w:abstractNumId w:val="13"/>
  </w:num>
  <w:num w:numId="22" w16cid:durableId="1623724474">
    <w:abstractNumId w:val="6"/>
  </w:num>
  <w:num w:numId="23" w16cid:durableId="1198468613">
    <w:abstractNumId w:val="23"/>
  </w:num>
  <w:num w:numId="24" w16cid:durableId="47398447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30857077">
    <w:abstractNumId w:val="16"/>
  </w:num>
  <w:num w:numId="26" w16cid:durableId="1648436590">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799C"/>
    <w:rsid w:val="0001082E"/>
    <w:rsid w:val="00013A47"/>
    <w:rsid w:val="000258EE"/>
    <w:rsid w:val="00026053"/>
    <w:rsid w:val="00031795"/>
    <w:rsid w:val="00031D64"/>
    <w:rsid w:val="000332D3"/>
    <w:rsid w:val="000477C4"/>
    <w:rsid w:val="00047CD1"/>
    <w:rsid w:val="00052FA8"/>
    <w:rsid w:val="00053889"/>
    <w:rsid w:val="0005461D"/>
    <w:rsid w:val="00054DB3"/>
    <w:rsid w:val="0005533A"/>
    <w:rsid w:val="00057688"/>
    <w:rsid w:val="00060FF6"/>
    <w:rsid w:val="00061806"/>
    <w:rsid w:val="00062688"/>
    <w:rsid w:val="00066BB1"/>
    <w:rsid w:val="00070C85"/>
    <w:rsid w:val="0007258F"/>
    <w:rsid w:val="00076903"/>
    <w:rsid w:val="00081B6C"/>
    <w:rsid w:val="0008590A"/>
    <w:rsid w:val="0009387F"/>
    <w:rsid w:val="00097822"/>
    <w:rsid w:val="000A2271"/>
    <w:rsid w:val="000B335C"/>
    <w:rsid w:val="000B4778"/>
    <w:rsid w:val="000B5A59"/>
    <w:rsid w:val="000B776E"/>
    <w:rsid w:val="000C1C01"/>
    <w:rsid w:val="000C2196"/>
    <w:rsid w:val="000C34C7"/>
    <w:rsid w:val="000C59A8"/>
    <w:rsid w:val="000C749F"/>
    <w:rsid w:val="000C78F8"/>
    <w:rsid w:val="000D12E0"/>
    <w:rsid w:val="000D27BD"/>
    <w:rsid w:val="000D3024"/>
    <w:rsid w:val="000D3796"/>
    <w:rsid w:val="000D5F1C"/>
    <w:rsid w:val="000E1C53"/>
    <w:rsid w:val="000E2DEB"/>
    <w:rsid w:val="000E3A38"/>
    <w:rsid w:val="000E5D51"/>
    <w:rsid w:val="000F1DB7"/>
    <w:rsid w:val="000F3CA3"/>
    <w:rsid w:val="000F5DE5"/>
    <w:rsid w:val="0010469F"/>
    <w:rsid w:val="00105C19"/>
    <w:rsid w:val="001108EB"/>
    <w:rsid w:val="00110E7F"/>
    <w:rsid w:val="0011138E"/>
    <w:rsid w:val="00111429"/>
    <w:rsid w:val="00113D85"/>
    <w:rsid w:val="00115FD2"/>
    <w:rsid w:val="001205AD"/>
    <w:rsid w:val="00122DAF"/>
    <w:rsid w:val="00125C68"/>
    <w:rsid w:val="00125FC2"/>
    <w:rsid w:val="0013046C"/>
    <w:rsid w:val="00134260"/>
    <w:rsid w:val="00136A14"/>
    <w:rsid w:val="00137E32"/>
    <w:rsid w:val="00141EE2"/>
    <w:rsid w:val="00144A69"/>
    <w:rsid w:val="00150D15"/>
    <w:rsid w:val="00151350"/>
    <w:rsid w:val="001633E6"/>
    <w:rsid w:val="001640ED"/>
    <w:rsid w:val="001652E3"/>
    <w:rsid w:val="00165582"/>
    <w:rsid w:val="00171AB0"/>
    <w:rsid w:val="001723A2"/>
    <w:rsid w:val="001727B9"/>
    <w:rsid w:val="00174FCE"/>
    <w:rsid w:val="00175AA5"/>
    <w:rsid w:val="00180AC0"/>
    <w:rsid w:val="0018656E"/>
    <w:rsid w:val="00186BAA"/>
    <w:rsid w:val="00187428"/>
    <w:rsid w:val="0019128E"/>
    <w:rsid w:val="00192F09"/>
    <w:rsid w:val="001A421F"/>
    <w:rsid w:val="001A43BA"/>
    <w:rsid w:val="001A5351"/>
    <w:rsid w:val="001A5364"/>
    <w:rsid w:val="001B0E57"/>
    <w:rsid w:val="001B36C3"/>
    <w:rsid w:val="001C00CC"/>
    <w:rsid w:val="001C3E70"/>
    <w:rsid w:val="001C58E0"/>
    <w:rsid w:val="001C63B0"/>
    <w:rsid w:val="001C7BA4"/>
    <w:rsid w:val="001D4B6A"/>
    <w:rsid w:val="001D4BFF"/>
    <w:rsid w:val="001D65EC"/>
    <w:rsid w:val="001D7330"/>
    <w:rsid w:val="001E58C9"/>
    <w:rsid w:val="001E7EB6"/>
    <w:rsid w:val="001F09DD"/>
    <w:rsid w:val="001F1A20"/>
    <w:rsid w:val="001F42B5"/>
    <w:rsid w:val="002027DA"/>
    <w:rsid w:val="00210525"/>
    <w:rsid w:val="0021095D"/>
    <w:rsid w:val="00211C34"/>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1D7"/>
    <w:rsid w:val="00274A49"/>
    <w:rsid w:val="00274EDA"/>
    <w:rsid w:val="00275E5D"/>
    <w:rsid w:val="002811C8"/>
    <w:rsid w:val="00283067"/>
    <w:rsid w:val="00285ADF"/>
    <w:rsid w:val="00290102"/>
    <w:rsid w:val="0029202F"/>
    <w:rsid w:val="00293A7A"/>
    <w:rsid w:val="00295786"/>
    <w:rsid w:val="002A624D"/>
    <w:rsid w:val="002A789A"/>
    <w:rsid w:val="002B1600"/>
    <w:rsid w:val="002B44E7"/>
    <w:rsid w:val="002B6149"/>
    <w:rsid w:val="002C4FEE"/>
    <w:rsid w:val="002C5C50"/>
    <w:rsid w:val="002C7C23"/>
    <w:rsid w:val="002D73E7"/>
    <w:rsid w:val="002E1AA1"/>
    <w:rsid w:val="002E3193"/>
    <w:rsid w:val="002E3485"/>
    <w:rsid w:val="002F0CEF"/>
    <w:rsid w:val="002F6904"/>
    <w:rsid w:val="003037FE"/>
    <w:rsid w:val="0030628F"/>
    <w:rsid w:val="003069D1"/>
    <w:rsid w:val="003133A2"/>
    <w:rsid w:val="0031340F"/>
    <w:rsid w:val="00313EA0"/>
    <w:rsid w:val="00317D4D"/>
    <w:rsid w:val="0032039B"/>
    <w:rsid w:val="00321894"/>
    <w:rsid w:val="00322276"/>
    <w:rsid w:val="003231D6"/>
    <w:rsid w:val="00323902"/>
    <w:rsid w:val="00327322"/>
    <w:rsid w:val="003278EF"/>
    <w:rsid w:val="00333E1A"/>
    <w:rsid w:val="00336854"/>
    <w:rsid w:val="00337F16"/>
    <w:rsid w:val="00341B9C"/>
    <w:rsid w:val="003427D0"/>
    <w:rsid w:val="00345AEB"/>
    <w:rsid w:val="003535AA"/>
    <w:rsid w:val="00355B9C"/>
    <w:rsid w:val="003657D1"/>
    <w:rsid w:val="00366FC3"/>
    <w:rsid w:val="00367A1D"/>
    <w:rsid w:val="00372094"/>
    <w:rsid w:val="00373CF4"/>
    <w:rsid w:val="0037529A"/>
    <w:rsid w:val="0038359B"/>
    <w:rsid w:val="00383DEA"/>
    <w:rsid w:val="00384D91"/>
    <w:rsid w:val="00385AD5"/>
    <w:rsid w:val="0038727B"/>
    <w:rsid w:val="00394992"/>
    <w:rsid w:val="003A2E4B"/>
    <w:rsid w:val="003B0464"/>
    <w:rsid w:val="003C0976"/>
    <w:rsid w:val="003C5B73"/>
    <w:rsid w:val="003D6A1C"/>
    <w:rsid w:val="003E6112"/>
    <w:rsid w:val="003E79F6"/>
    <w:rsid w:val="003E7B24"/>
    <w:rsid w:val="003F234D"/>
    <w:rsid w:val="003F2618"/>
    <w:rsid w:val="003F4975"/>
    <w:rsid w:val="003F505B"/>
    <w:rsid w:val="00402708"/>
    <w:rsid w:val="00402935"/>
    <w:rsid w:val="0040396A"/>
    <w:rsid w:val="004051BA"/>
    <w:rsid w:val="00405919"/>
    <w:rsid w:val="0041072F"/>
    <w:rsid w:val="00412E92"/>
    <w:rsid w:val="00414417"/>
    <w:rsid w:val="00414F63"/>
    <w:rsid w:val="004150DE"/>
    <w:rsid w:val="00417FA6"/>
    <w:rsid w:val="00420DF4"/>
    <w:rsid w:val="00434462"/>
    <w:rsid w:val="00436705"/>
    <w:rsid w:val="00444D4D"/>
    <w:rsid w:val="00446160"/>
    <w:rsid w:val="00450307"/>
    <w:rsid w:val="004525E6"/>
    <w:rsid w:val="00454113"/>
    <w:rsid w:val="0045444C"/>
    <w:rsid w:val="004659D4"/>
    <w:rsid w:val="004720C6"/>
    <w:rsid w:val="00472E62"/>
    <w:rsid w:val="0047473F"/>
    <w:rsid w:val="004815DC"/>
    <w:rsid w:val="0048761D"/>
    <w:rsid w:val="004879F0"/>
    <w:rsid w:val="00487D7D"/>
    <w:rsid w:val="00487E07"/>
    <w:rsid w:val="00490DC3"/>
    <w:rsid w:val="004916F7"/>
    <w:rsid w:val="00491F57"/>
    <w:rsid w:val="00496EBE"/>
    <w:rsid w:val="004A0AD5"/>
    <w:rsid w:val="004A2378"/>
    <w:rsid w:val="004A31B0"/>
    <w:rsid w:val="004A734A"/>
    <w:rsid w:val="004B1767"/>
    <w:rsid w:val="004C1502"/>
    <w:rsid w:val="004D0323"/>
    <w:rsid w:val="004E14D7"/>
    <w:rsid w:val="004E17FF"/>
    <w:rsid w:val="004E26C1"/>
    <w:rsid w:val="004E2875"/>
    <w:rsid w:val="004E2979"/>
    <w:rsid w:val="004E3AC8"/>
    <w:rsid w:val="004E3EE5"/>
    <w:rsid w:val="004E50C0"/>
    <w:rsid w:val="004E70F1"/>
    <w:rsid w:val="004F1E42"/>
    <w:rsid w:val="00500FD6"/>
    <w:rsid w:val="00505A1F"/>
    <w:rsid w:val="00505A21"/>
    <w:rsid w:val="00510158"/>
    <w:rsid w:val="00511A38"/>
    <w:rsid w:val="00513A56"/>
    <w:rsid w:val="0051466D"/>
    <w:rsid w:val="005169FC"/>
    <w:rsid w:val="00526DC0"/>
    <w:rsid w:val="0053770A"/>
    <w:rsid w:val="005423FD"/>
    <w:rsid w:val="005443E0"/>
    <w:rsid w:val="00550E6A"/>
    <w:rsid w:val="00554EEC"/>
    <w:rsid w:val="00556CF1"/>
    <w:rsid w:val="00557393"/>
    <w:rsid w:val="005624D8"/>
    <w:rsid w:val="00562C9D"/>
    <w:rsid w:val="00564503"/>
    <w:rsid w:val="005664B7"/>
    <w:rsid w:val="005704BD"/>
    <w:rsid w:val="00571481"/>
    <w:rsid w:val="00583E1F"/>
    <w:rsid w:val="00587530"/>
    <w:rsid w:val="00591FBB"/>
    <w:rsid w:val="00592057"/>
    <w:rsid w:val="00597B7E"/>
    <w:rsid w:val="005A2482"/>
    <w:rsid w:val="005A2F49"/>
    <w:rsid w:val="005A3F54"/>
    <w:rsid w:val="005B077C"/>
    <w:rsid w:val="005B3B5E"/>
    <w:rsid w:val="005B4B75"/>
    <w:rsid w:val="005B53FA"/>
    <w:rsid w:val="005C00B2"/>
    <w:rsid w:val="005C0257"/>
    <w:rsid w:val="005C238D"/>
    <w:rsid w:val="005C35AF"/>
    <w:rsid w:val="005C6311"/>
    <w:rsid w:val="005D129E"/>
    <w:rsid w:val="005D36D1"/>
    <w:rsid w:val="005D5319"/>
    <w:rsid w:val="005E2B5A"/>
    <w:rsid w:val="005E3BB2"/>
    <w:rsid w:val="005E4712"/>
    <w:rsid w:val="005E5130"/>
    <w:rsid w:val="005E59AF"/>
    <w:rsid w:val="00603A7B"/>
    <w:rsid w:val="00604306"/>
    <w:rsid w:val="0061361C"/>
    <w:rsid w:val="006136EC"/>
    <w:rsid w:val="006155ED"/>
    <w:rsid w:val="00615E08"/>
    <w:rsid w:val="00616BBA"/>
    <w:rsid w:val="00617CDA"/>
    <w:rsid w:val="0062247A"/>
    <w:rsid w:val="00623795"/>
    <w:rsid w:val="00625783"/>
    <w:rsid w:val="00640393"/>
    <w:rsid w:val="00643285"/>
    <w:rsid w:val="00643ADA"/>
    <w:rsid w:val="0064555F"/>
    <w:rsid w:val="00647414"/>
    <w:rsid w:val="0065266D"/>
    <w:rsid w:val="0065271D"/>
    <w:rsid w:val="00655E62"/>
    <w:rsid w:val="00656CC7"/>
    <w:rsid w:val="00657E72"/>
    <w:rsid w:val="00661F35"/>
    <w:rsid w:val="006632F7"/>
    <w:rsid w:val="00673B3F"/>
    <w:rsid w:val="006801BF"/>
    <w:rsid w:val="00681F2A"/>
    <w:rsid w:val="00682580"/>
    <w:rsid w:val="0068353E"/>
    <w:rsid w:val="00687BD5"/>
    <w:rsid w:val="0069363A"/>
    <w:rsid w:val="00694B7B"/>
    <w:rsid w:val="00694DE7"/>
    <w:rsid w:val="00697B8E"/>
    <w:rsid w:val="006A18B0"/>
    <w:rsid w:val="006A2777"/>
    <w:rsid w:val="006A55CE"/>
    <w:rsid w:val="006B5FC9"/>
    <w:rsid w:val="006D33B0"/>
    <w:rsid w:val="006D3A0D"/>
    <w:rsid w:val="006D3BD7"/>
    <w:rsid w:val="006D3DFB"/>
    <w:rsid w:val="006D617C"/>
    <w:rsid w:val="006D69E9"/>
    <w:rsid w:val="006D7AE4"/>
    <w:rsid w:val="006D7FE5"/>
    <w:rsid w:val="006E17A1"/>
    <w:rsid w:val="006E64F6"/>
    <w:rsid w:val="006E72D3"/>
    <w:rsid w:val="006F104B"/>
    <w:rsid w:val="006F1E75"/>
    <w:rsid w:val="006F3601"/>
    <w:rsid w:val="00700253"/>
    <w:rsid w:val="0070084B"/>
    <w:rsid w:val="00700C6E"/>
    <w:rsid w:val="00724E8B"/>
    <w:rsid w:val="00726325"/>
    <w:rsid w:val="00735F8C"/>
    <w:rsid w:val="007379DE"/>
    <w:rsid w:val="00740692"/>
    <w:rsid w:val="00743EA7"/>
    <w:rsid w:val="00750C73"/>
    <w:rsid w:val="00750E20"/>
    <w:rsid w:val="00755D8B"/>
    <w:rsid w:val="007643BF"/>
    <w:rsid w:val="00765F8C"/>
    <w:rsid w:val="00767A8E"/>
    <w:rsid w:val="00773CB8"/>
    <w:rsid w:val="0077624B"/>
    <w:rsid w:val="007774A9"/>
    <w:rsid w:val="00783975"/>
    <w:rsid w:val="00784B6C"/>
    <w:rsid w:val="00784D98"/>
    <w:rsid w:val="007861D8"/>
    <w:rsid w:val="007936FB"/>
    <w:rsid w:val="00796166"/>
    <w:rsid w:val="007A1533"/>
    <w:rsid w:val="007A19F0"/>
    <w:rsid w:val="007A65E0"/>
    <w:rsid w:val="007A6E35"/>
    <w:rsid w:val="007A7848"/>
    <w:rsid w:val="007B1D88"/>
    <w:rsid w:val="007B2074"/>
    <w:rsid w:val="007B4352"/>
    <w:rsid w:val="007C6188"/>
    <w:rsid w:val="007C6BA3"/>
    <w:rsid w:val="007D384D"/>
    <w:rsid w:val="007D4BD6"/>
    <w:rsid w:val="007D562C"/>
    <w:rsid w:val="007D6671"/>
    <w:rsid w:val="007E4EBC"/>
    <w:rsid w:val="007E509B"/>
    <w:rsid w:val="007E72AC"/>
    <w:rsid w:val="00800A48"/>
    <w:rsid w:val="00801BB6"/>
    <w:rsid w:val="00803110"/>
    <w:rsid w:val="0080436D"/>
    <w:rsid w:val="008058A0"/>
    <w:rsid w:val="00806B26"/>
    <w:rsid w:val="008074CD"/>
    <w:rsid w:val="00807C45"/>
    <w:rsid w:val="008113B0"/>
    <w:rsid w:val="00811757"/>
    <w:rsid w:val="00813DB0"/>
    <w:rsid w:val="00814423"/>
    <w:rsid w:val="0081573C"/>
    <w:rsid w:val="008203F3"/>
    <w:rsid w:val="008252B2"/>
    <w:rsid w:val="008255F4"/>
    <w:rsid w:val="00826E36"/>
    <w:rsid w:val="00827331"/>
    <w:rsid w:val="00827F51"/>
    <w:rsid w:val="00830129"/>
    <w:rsid w:val="00832BB0"/>
    <w:rsid w:val="00836A4C"/>
    <w:rsid w:val="008375B4"/>
    <w:rsid w:val="00841E85"/>
    <w:rsid w:val="008430FB"/>
    <w:rsid w:val="00843AE2"/>
    <w:rsid w:val="0084492B"/>
    <w:rsid w:val="008522D3"/>
    <w:rsid w:val="00854C53"/>
    <w:rsid w:val="0085501C"/>
    <w:rsid w:val="008575D3"/>
    <w:rsid w:val="00860655"/>
    <w:rsid w:val="00860A67"/>
    <w:rsid w:val="00861454"/>
    <w:rsid w:val="008622A5"/>
    <w:rsid w:val="00865AB0"/>
    <w:rsid w:val="008719E9"/>
    <w:rsid w:val="00871C68"/>
    <w:rsid w:val="00872BAE"/>
    <w:rsid w:val="00873595"/>
    <w:rsid w:val="00884E57"/>
    <w:rsid w:val="00887669"/>
    <w:rsid w:val="00893148"/>
    <w:rsid w:val="00893729"/>
    <w:rsid w:val="00894D06"/>
    <w:rsid w:val="00895F4E"/>
    <w:rsid w:val="00896247"/>
    <w:rsid w:val="0089702A"/>
    <w:rsid w:val="008A07B0"/>
    <w:rsid w:val="008A17B7"/>
    <w:rsid w:val="008A61E2"/>
    <w:rsid w:val="008A7335"/>
    <w:rsid w:val="008C1B23"/>
    <w:rsid w:val="008C54E2"/>
    <w:rsid w:val="008C6C09"/>
    <w:rsid w:val="008D38E5"/>
    <w:rsid w:val="008D3F11"/>
    <w:rsid w:val="008D767F"/>
    <w:rsid w:val="008E086C"/>
    <w:rsid w:val="008E1092"/>
    <w:rsid w:val="008E347A"/>
    <w:rsid w:val="008E3EB0"/>
    <w:rsid w:val="008E5602"/>
    <w:rsid w:val="008E618A"/>
    <w:rsid w:val="008E6244"/>
    <w:rsid w:val="008E63D6"/>
    <w:rsid w:val="008E6C89"/>
    <w:rsid w:val="008E7222"/>
    <w:rsid w:val="008E74D8"/>
    <w:rsid w:val="008E7F33"/>
    <w:rsid w:val="008F0411"/>
    <w:rsid w:val="008F3755"/>
    <w:rsid w:val="008F4262"/>
    <w:rsid w:val="008F46DC"/>
    <w:rsid w:val="008F4C9C"/>
    <w:rsid w:val="008F76DE"/>
    <w:rsid w:val="00902168"/>
    <w:rsid w:val="00903623"/>
    <w:rsid w:val="00904C93"/>
    <w:rsid w:val="009069D9"/>
    <w:rsid w:val="0090790A"/>
    <w:rsid w:val="00910A75"/>
    <w:rsid w:val="00911BBE"/>
    <w:rsid w:val="00913ECE"/>
    <w:rsid w:val="00914ACF"/>
    <w:rsid w:val="0091586D"/>
    <w:rsid w:val="00920606"/>
    <w:rsid w:val="00920C8C"/>
    <w:rsid w:val="00922907"/>
    <w:rsid w:val="0092351F"/>
    <w:rsid w:val="009237F7"/>
    <w:rsid w:val="00933151"/>
    <w:rsid w:val="00933DAA"/>
    <w:rsid w:val="009343D3"/>
    <w:rsid w:val="00935DD2"/>
    <w:rsid w:val="00937CDF"/>
    <w:rsid w:val="00943CF2"/>
    <w:rsid w:val="00950EF0"/>
    <w:rsid w:val="009519A3"/>
    <w:rsid w:val="0095319A"/>
    <w:rsid w:val="00962072"/>
    <w:rsid w:val="00965924"/>
    <w:rsid w:val="009734F5"/>
    <w:rsid w:val="00977789"/>
    <w:rsid w:val="00981C08"/>
    <w:rsid w:val="009857E3"/>
    <w:rsid w:val="00985F97"/>
    <w:rsid w:val="0098644A"/>
    <w:rsid w:val="00986C8B"/>
    <w:rsid w:val="0099020F"/>
    <w:rsid w:val="0099168C"/>
    <w:rsid w:val="009A0B9C"/>
    <w:rsid w:val="009A2241"/>
    <w:rsid w:val="009A5B00"/>
    <w:rsid w:val="009A5B92"/>
    <w:rsid w:val="009A6AD5"/>
    <w:rsid w:val="009B45B6"/>
    <w:rsid w:val="009B67F9"/>
    <w:rsid w:val="009B74B0"/>
    <w:rsid w:val="009C08A5"/>
    <w:rsid w:val="009C0BEE"/>
    <w:rsid w:val="009D0777"/>
    <w:rsid w:val="009D7FDD"/>
    <w:rsid w:val="009E13BB"/>
    <w:rsid w:val="009E2EF9"/>
    <w:rsid w:val="009F07C0"/>
    <w:rsid w:val="009F4469"/>
    <w:rsid w:val="009F466B"/>
    <w:rsid w:val="009F6149"/>
    <w:rsid w:val="00A0795B"/>
    <w:rsid w:val="00A101DC"/>
    <w:rsid w:val="00A1052D"/>
    <w:rsid w:val="00A105B7"/>
    <w:rsid w:val="00A10957"/>
    <w:rsid w:val="00A13E09"/>
    <w:rsid w:val="00A15A11"/>
    <w:rsid w:val="00A16144"/>
    <w:rsid w:val="00A20715"/>
    <w:rsid w:val="00A21097"/>
    <w:rsid w:val="00A23068"/>
    <w:rsid w:val="00A317FA"/>
    <w:rsid w:val="00A318E2"/>
    <w:rsid w:val="00A326CB"/>
    <w:rsid w:val="00A32B56"/>
    <w:rsid w:val="00A34CCE"/>
    <w:rsid w:val="00A350F6"/>
    <w:rsid w:val="00A37194"/>
    <w:rsid w:val="00A3762A"/>
    <w:rsid w:val="00A47BD2"/>
    <w:rsid w:val="00A549AC"/>
    <w:rsid w:val="00A63456"/>
    <w:rsid w:val="00A641B4"/>
    <w:rsid w:val="00A6647C"/>
    <w:rsid w:val="00A754A8"/>
    <w:rsid w:val="00A76A5D"/>
    <w:rsid w:val="00A86BE8"/>
    <w:rsid w:val="00A918FA"/>
    <w:rsid w:val="00A92050"/>
    <w:rsid w:val="00AA0825"/>
    <w:rsid w:val="00AA22C5"/>
    <w:rsid w:val="00AA3CB9"/>
    <w:rsid w:val="00AA7C07"/>
    <w:rsid w:val="00AB004F"/>
    <w:rsid w:val="00AB0AD3"/>
    <w:rsid w:val="00AB2638"/>
    <w:rsid w:val="00AC0746"/>
    <w:rsid w:val="00AC0B4E"/>
    <w:rsid w:val="00AC13ED"/>
    <w:rsid w:val="00AC3BFB"/>
    <w:rsid w:val="00AC5653"/>
    <w:rsid w:val="00AC7454"/>
    <w:rsid w:val="00AC7CB5"/>
    <w:rsid w:val="00AD13B5"/>
    <w:rsid w:val="00AD53F7"/>
    <w:rsid w:val="00AD72BA"/>
    <w:rsid w:val="00AE0248"/>
    <w:rsid w:val="00AE053E"/>
    <w:rsid w:val="00AE57A7"/>
    <w:rsid w:val="00AE6FC1"/>
    <w:rsid w:val="00AF3B22"/>
    <w:rsid w:val="00AF5C62"/>
    <w:rsid w:val="00B00BC1"/>
    <w:rsid w:val="00B00E0F"/>
    <w:rsid w:val="00B012DD"/>
    <w:rsid w:val="00B07852"/>
    <w:rsid w:val="00B1173E"/>
    <w:rsid w:val="00B128C5"/>
    <w:rsid w:val="00B14C1E"/>
    <w:rsid w:val="00B228AC"/>
    <w:rsid w:val="00B2437D"/>
    <w:rsid w:val="00B27ACD"/>
    <w:rsid w:val="00B27B12"/>
    <w:rsid w:val="00B312F6"/>
    <w:rsid w:val="00B31496"/>
    <w:rsid w:val="00B31D76"/>
    <w:rsid w:val="00B3676E"/>
    <w:rsid w:val="00B40FD2"/>
    <w:rsid w:val="00B44CB7"/>
    <w:rsid w:val="00B456A0"/>
    <w:rsid w:val="00B46E93"/>
    <w:rsid w:val="00B5796A"/>
    <w:rsid w:val="00B64903"/>
    <w:rsid w:val="00B72C05"/>
    <w:rsid w:val="00B80548"/>
    <w:rsid w:val="00B84F66"/>
    <w:rsid w:val="00B874E2"/>
    <w:rsid w:val="00B93DAB"/>
    <w:rsid w:val="00B94FB2"/>
    <w:rsid w:val="00B954DD"/>
    <w:rsid w:val="00B97631"/>
    <w:rsid w:val="00BA0AC4"/>
    <w:rsid w:val="00BA198A"/>
    <w:rsid w:val="00BA6DD9"/>
    <w:rsid w:val="00BA713B"/>
    <w:rsid w:val="00BB09AA"/>
    <w:rsid w:val="00BB0FEE"/>
    <w:rsid w:val="00BB4582"/>
    <w:rsid w:val="00BC4660"/>
    <w:rsid w:val="00BC6C87"/>
    <w:rsid w:val="00BD41F6"/>
    <w:rsid w:val="00BD5395"/>
    <w:rsid w:val="00BE5F8C"/>
    <w:rsid w:val="00BE74D7"/>
    <w:rsid w:val="00BE7941"/>
    <w:rsid w:val="00BF052F"/>
    <w:rsid w:val="00BF2B8B"/>
    <w:rsid w:val="00BF3110"/>
    <w:rsid w:val="00BF4CF5"/>
    <w:rsid w:val="00C00D6F"/>
    <w:rsid w:val="00C0270C"/>
    <w:rsid w:val="00C03E63"/>
    <w:rsid w:val="00C04E31"/>
    <w:rsid w:val="00C050D0"/>
    <w:rsid w:val="00C052AB"/>
    <w:rsid w:val="00C13235"/>
    <w:rsid w:val="00C139C6"/>
    <w:rsid w:val="00C151E5"/>
    <w:rsid w:val="00C20522"/>
    <w:rsid w:val="00C22CEE"/>
    <w:rsid w:val="00C22D8C"/>
    <w:rsid w:val="00C25641"/>
    <w:rsid w:val="00C276F0"/>
    <w:rsid w:val="00C27C5C"/>
    <w:rsid w:val="00C355AF"/>
    <w:rsid w:val="00C40B29"/>
    <w:rsid w:val="00C41760"/>
    <w:rsid w:val="00C46470"/>
    <w:rsid w:val="00C56237"/>
    <w:rsid w:val="00C564A1"/>
    <w:rsid w:val="00C572B0"/>
    <w:rsid w:val="00C63DFA"/>
    <w:rsid w:val="00C674A4"/>
    <w:rsid w:val="00C767A2"/>
    <w:rsid w:val="00C7766D"/>
    <w:rsid w:val="00C80439"/>
    <w:rsid w:val="00C86A08"/>
    <w:rsid w:val="00C91EC9"/>
    <w:rsid w:val="00C92195"/>
    <w:rsid w:val="00C934C2"/>
    <w:rsid w:val="00C952D9"/>
    <w:rsid w:val="00CA4F69"/>
    <w:rsid w:val="00CA7557"/>
    <w:rsid w:val="00CB534E"/>
    <w:rsid w:val="00CC27CC"/>
    <w:rsid w:val="00CC2BC6"/>
    <w:rsid w:val="00CC3618"/>
    <w:rsid w:val="00CC3F87"/>
    <w:rsid w:val="00CD19A7"/>
    <w:rsid w:val="00CD3BF8"/>
    <w:rsid w:val="00CE26D1"/>
    <w:rsid w:val="00CE34FA"/>
    <w:rsid w:val="00CE46AB"/>
    <w:rsid w:val="00CF07DC"/>
    <w:rsid w:val="00CF1862"/>
    <w:rsid w:val="00CF2C6C"/>
    <w:rsid w:val="00CF7F99"/>
    <w:rsid w:val="00D015C8"/>
    <w:rsid w:val="00D040C1"/>
    <w:rsid w:val="00D11AE9"/>
    <w:rsid w:val="00D14471"/>
    <w:rsid w:val="00D16829"/>
    <w:rsid w:val="00D17070"/>
    <w:rsid w:val="00D23D2A"/>
    <w:rsid w:val="00D274AF"/>
    <w:rsid w:val="00D33950"/>
    <w:rsid w:val="00D34453"/>
    <w:rsid w:val="00D35F1C"/>
    <w:rsid w:val="00D36F14"/>
    <w:rsid w:val="00D40BA1"/>
    <w:rsid w:val="00D45AD7"/>
    <w:rsid w:val="00D5088F"/>
    <w:rsid w:val="00D52D0D"/>
    <w:rsid w:val="00D53C47"/>
    <w:rsid w:val="00D55A7F"/>
    <w:rsid w:val="00D647C5"/>
    <w:rsid w:val="00D65863"/>
    <w:rsid w:val="00D71F9E"/>
    <w:rsid w:val="00D774C3"/>
    <w:rsid w:val="00D82A7A"/>
    <w:rsid w:val="00D83E52"/>
    <w:rsid w:val="00D84356"/>
    <w:rsid w:val="00D857F4"/>
    <w:rsid w:val="00D859E1"/>
    <w:rsid w:val="00D879EA"/>
    <w:rsid w:val="00D9175E"/>
    <w:rsid w:val="00D92E3F"/>
    <w:rsid w:val="00D9318A"/>
    <w:rsid w:val="00DA2D86"/>
    <w:rsid w:val="00DA4CC9"/>
    <w:rsid w:val="00DB31B4"/>
    <w:rsid w:val="00DB35FC"/>
    <w:rsid w:val="00DB603E"/>
    <w:rsid w:val="00DC4272"/>
    <w:rsid w:val="00DD3A18"/>
    <w:rsid w:val="00DE0063"/>
    <w:rsid w:val="00DE27A8"/>
    <w:rsid w:val="00DE2F97"/>
    <w:rsid w:val="00DE6B42"/>
    <w:rsid w:val="00DF08C5"/>
    <w:rsid w:val="00DF5919"/>
    <w:rsid w:val="00DF6DAE"/>
    <w:rsid w:val="00E008D9"/>
    <w:rsid w:val="00E0131A"/>
    <w:rsid w:val="00E025B3"/>
    <w:rsid w:val="00E02C69"/>
    <w:rsid w:val="00E03600"/>
    <w:rsid w:val="00E05D64"/>
    <w:rsid w:val="00E05E07"/>
    <w:rsid w:val="00E06029"/>
    <w:rsid w:val="00E1171C"/>
    <w:rsid w:val="00E12D43"/>
    <w:rsid w:val="00E14360"/>
    <w:rsid w:val="00E15CF3"/>
    <w:rsid w:val="00E17AFA"/>
    <w:rsid w:val="00E17B88"/>
    <w:rsid w:val="00E225BE"/>
    <w:rsid w:val="00E2315D"/>
    <w:rsid w:val="00E23792"/>
    <w:rsid w:val="00E26E9F"/>
    <w:rsid w:val="00E2718D"/>
    <w:rsid w:val="00E3223A"/>
    <w:rsid w:val="00E42944"/>
    <w:rsid w:val="00E43113"/>
    <w:rsid w:val="00E44896"/>
    <w:rsid w:val="00E469DF"/>
    <w:rsid w:val="00E5056B"/>
    <w:rsid w:val="00E52350"/>
    <w:rsid w:val="00E5273B"/>
    <w:rsid w:val="00E541AB"/>
    <w:rsid w:val="00E5501F"/>
    <w:rsid w:val="00E56D95"/>
    <w:rsid w:val="00E61664"/>
    <w:rsid w:val="00E6169C"/>
    <w:rsid w:val="00E62606"/>
    <w:rsid w:val="00E62EB8"/>
    <w:rsid w:val="00E6371A"/>
    <w:rsid w:val="00E65AB4"/>
    <w:rsid w:val="00E70216"/>
    <w:rsid w:val="00E72889"/>
    <w:rsid w:val="00E73E04"/>
    <w:rsid w:val="00E75124"/>
    <w:rsid w:val="00E8169E"/>
    <w:rsid w:val="00E83339"/>
    <w:rsid w:val="00E83824"/>
    <w:rsid w:val="00E83C5A"/>
    <w:rsid w:val="00E850A3"/>
    <w:rsid w:val="00E90516"/>
    <w:rsid w:val="00E9408A"/>
    <w:rsid w:val="00EA042F"/>
    <w:rsid w:val="00EA0942"/>
    <w:rsid w:val="00EB1036"/>
    <w:rsid w:val="00EB1C5C"/>
    <w:rsid w:val="00EB2B40"/>
    <w:rsid w:val="00EB2B6C"/>
    <w:rsid w:val="00EB3907"/>
    <w:rsid w:val="00EB67E8"/>
    <w:rsid w:val="00EC1CCF"/>
    <w:rsid w:val="00EC1F78"/>
    <w:rsid w:val="00EC3674"/>
    <w:rsid w:val="00EC4C11"/>
    <w:rsid w:val="00EC5354"/>
    <w:rsid w:val="00EC7534"/>
    <w:rsid w:val="00ED5AC8"/>
    <w:rsid w:val="00ED5E08"/>
    <w:rsid w:val="00ED608A"/>
    <w:rsid w:val="00ED6929"/>
    <w:rsid w:val="00EE0A23"/>
    <w:rsid w:val="00EE0A96"/>
    <w:rsid w:val="00EE763D"/>
    <w:rsid w:val="00EE79AE"/>
    <w:rsid w:val="00EF18BB"/>
    <w:rsid w:val="00EF5868"/>
    <w:rsid w:val="00F1113B"/>
    <w:rsid w:val="00F15C6B"/>
    <w:rsid w:val="00F16A4E"/>
    <w:rsid w:val="00F175CF"/>
    <w:rsid w:val="00F17DF6"/>
    <w:rsid w:val="00F20E9E"/>
    <w:rsid w:val="00F26D05"/>
    <w:rsid w:val="00F340FE"/>
    <w:rsid w:val="00F4031E"/>
    <w:rsid w:val="00F40357"/>
    <w:rsid w:val="00F41A0D"/>
    <w:rsid w:val="00F5384E"/>
    <w:rsid w:val="00F542AB"/>
    <w:rsid w:val="00F628D0"/>
    <w:rsid w:val="00F63087"/>
    <w:rsid w:val="00F71182"/>
    <w:rsid w:val="00F82CE9"/>
    <w:rsid w:val="00F82F16"/>
    <w:rsid w:val="00F831CE"/>
    <w:rsid w:val="00F83817"/>
    <w:rsid w:val="00F93151"/>
    <w:rsid w:val="00F966E0"/>
    <w:rsid w:val="00FB0C50"/>
    <w:rsid w:val="00FB3D4B"/>
    <w:rsid w:val="00FB56F5"/>
    <w:rsid w:val="00FB5C4D"/>
    <w:rsid w:val="00FD0BCD"/>
    <w:rsid w:val="00FD3FE6"/>
    <w:rsid w:val="00FD42E6"/>
    <w:rsid w:val="00FD54F1"/>
    <w:rsid w:val="00FD7DFC"/>
    <w:rsid w:val="00FE2610"/>
    <w:rsid w:val="00FE39B9"/>
    <w:rsid w:val="00FE4565"/>
    <w:rsid w:val="00FF0BAE"/>
    <w:rsid w:val="00FF174C"/>
    <w:rsid w:val="00FF30E9"/>
    <w:rsid w:val="00FF3D78"/>
    <w:rsid w:val="00FF509B"/>
    <w:rsid w:val="00FF5C4C"/>
    <w:rsid w:val="00FF6EE9"/>
    <w:rsid w:val="00FF7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669ED"/>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45030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uiPriority w:val="99"/>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 w:type="character" w:styleId="Strong">
    <w:name w:val="Strong"/>
    <w:uiPriority w:val="22"/>
    <w:qFormat/>
    <w:rsid w:val="008719E9"/>
    <w:rPr>
      <w:rFonts w:ascii="Times New Roman" w:hAnsi="Times New Roman" w:cs="Times New Roman"/>
      <w:b/>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locked/>
    <w:rsid w:val="002741D7"/>
    <w:rPr>
      <w:sz w:val="24"/>
      <w:szCs w:val="24"/>
      <w:lang w:val="en-US" w:eastAsia="en-US"/>
    </w:rPr>
  </w:style>
  <w:style w:type="character" w:styleId="Emphasis">
    <w:name w:val="Emphasis"/>
    <w:uiPriority w:val="20"/>
    <w:qFormat/>
    <w:rsid w:val="00450307"/>
    <w:rPr>
      <w:i/>
      <w:iCs/>
    </w:rPr>
  </w:style>
  <w:style w:type="character" w:customStyle="1" w:styleId="Heading4Char">
    <w:name w:val="Heading 4 Char"/>
    <w:basedOn w:val="DefaultParagraphFont"/>
    <w:link w:val="Heading4"/>
    <w:semiHidden/>
    <w:rsid w:val="00450307"/>
    <w:rPr>
      <w:rFonts w:asciiTheme="majorHAnsi" w:eastAsiaTheme="majorEastAsia" w:hAnsiTheme="majorHAnsi" w:cstheme="majorBidi"/>
      <w:i/>
      <w:iCs/>
      <w:color w:val="365F91" w:themeColor="accent1" w:themeShade="B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84519">
      <w:bodyDiv w:val="1"/>
      <w:marLeft w:val="0"/>
      <w:marRight w:val="0"/>
      <w:marTop w:val="0"/>
      <w:marBottom w:val="0"/>
      <w:divBdr>
        <w:top w:val="none" w:sz="0" w:space="0" w:color="auto"/>
        <w:left w:val="none" w:sz="0" w:space="0" w:color="auto"/>
        <w:bottom w:val="none" w:sz="0" w:space="0" w:color="auto"/>
        <w:right w:val="none" w:sz="0" w:space="0" w:color="auto"/>
      </w:divBdr>
    </w:div>
    <w:div w:id="88318151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416D5F-FA3A-49EA-BF49-70FA47F7F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8</Pages>
  <Words>2421</Words>
  <Characters>13802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Georgiana Ioja</cp:lastModifiedBy>
  <cp:revision>242</cp:revision>
  <cp:lastPrinted>2025-11-26T11:47:00Z</cp:lastPrinted>
  <dcterms:created xsi:type="dcterms:W3CDTF">2021-03-06T09:28:00Z</dcterms:created>
  <dcterms:modified xsi:type="dcterms:W3CDTF">2025-11-26T11:50:00Z</dcterms:modified>
</cp:coreProperties>
</file>