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E1E985" w14:textId="77777777" w:rsidR="00033254" w:rsidRPr="000227FB" w:rsidRDefault="00033254"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A8102D" w:rsidRPr="00231810" w14:paraId="0CB0308A" w14:textId="77777777" w:rsidTr="002749D9">
        <w:trPr>
          <w:trHeight w:val="635"/>
        </w:trPr>
        <w:tc>
          <w:tcPr>
            <w:tcW w:w="534" w:type="dxa"/>
            <w:vAlign w:val="center"/>
          </w:tcPr>
          <w:p w14:paraId="34C1896A" w14:textId="77777777" w:rsidR="00A8102D" w:rsidRPr="00002EA7" w:rsidRDefault="00A8102D" w:rsidP="00A8102D">
            <w:pPr>
              <w:pStyle w:val="ListParagraph"/>
              <w:numPr>
                <w:ilvl w:val="0"/>
                <w:numId w:val="22"/>
              </w:numPr>
              <w:jc w:val="center"/>
              <w:rPr>
                <w:rFonts w:eastAsia="Calibri"/>
                <w:b/>
                <w:iCs/>
                <w:sz w:val="22"/>
                <w:szCs w:val="22"/>
                <w:lang w:val="ro-RO"/>
              </w:rPr>
            </w:pPr>
          </w:p>
        </w:tc>
        <w:tc>
          <w:tcPr>
            <w:tcW w:w="2341" w:type="dxa"/>
          </w:tcPr>
          <w:p w14:paraId="7FC1816B" w14:textId="48A2D56C" w:rsidR="00A8102D" w:rsidRPr="00A8102D" w:rsidRDefault="00A8102D" w:rsidP="00A8102D">
            <w:pPr>
              <w:rPr>
                <w:rFonts w:ascii="Times New Roman" w:hAnsi="Times New Roman"/>
                <w:sz w:val="24"/>
                <w:szCs w:val="24"/>
                <w:lang w:val="it-IT"/>
              </w:rPr>
            </w:pPr>
            <w:proofErr w:type="spellStart"/>
            <w:r w:rsidRPr="00A8102D">
              <w:rPr>
                <w:rFonts w:ascii="Times New Roman" w:hAnsi="Times New Roman"/>
                <w:sz w:val="24"/>
                <w:szCs w:val="24"/>
              </w:rPr>
              <w:t>Brosura</w:t>
            </w:r>
            <w:proofErr w:type="spellEnd"/>
            <w:r w:rsidRPr="00A8102D">
              <w:rPr>
                <w:rFonts w:ascii="Times New Roman" w:hAnsi="Times New Roman"/>
                <w:sz w:val="24"/>
                <w:szCs w:val="24"/>
              </w:rPr>
              <w:t xml:space="preserve"> / album </w:t>
            </w:r>
            <w:proofErr w:type="spellStart"/>
            <w:r w:rsidRPr="00A8102D">
              <w:rPr>
                <w:rFonts w:ascii="Times New Roman" w:hAnsi="Times New Roman"/>
                <w:sz w:val="24"/>
                <w:szCs w:val="24"/>
              </w:rPr>
              <w:t>tablouri</w:t>
            </w:r>
            <w:proofErr w:type="spellEnd"/>
            <w:r w:rsidRPr="00A8102D">
              <w:rPr>
                <w:rFonts w:ascii="Times New Roman" w:hAnsi="Times New Roman"/>
                <w:sz w:val="24"/>
                <w:szCs w:val="24"/>
              </w:rPr>
              <w:t xml:space="preserve"> </w:t>
            </w:r>
            <w:proofErr w:type="spellStart"/>
            <w:r w:rsidRPr="00A8102D">
              <w:rPr>
                <w:rFonts w:ascii="Times New Roman" w:hAnsi="Times New Roman"/>
                <w:sz w:val="24"/>
                <w:szCs w:val="24"/>
              </w:rPr>
              <w:t>participanti</w:t>
            </w:r>
            <w:proofErr w:type="spellEnd"/>
          </w:p>
        </w:tc>
        <w:tc>
          <w:tcPr>
            <w:tcW w:w="630" w:type="dxa"/>
            <w:vAlign w:val="center"/>
          </w:tcPr>
          <w:p w14:paraId="3D8EE4E0" w14:textId="7D6576BF" w:rsidR="00A8102D" w:rsidRPr="002342B5" w:rsidRDefault="00A8102D" w:rsidP="00A810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2DEF3AB8" w14:textId="0B5D074B" w:rsidR="00A8102D" w:rsidRPr="002342B5" w:rsidRDefault="00A8102D" w:rsidP="00A8102D">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10</w:t>
            </w:r>
          </w:p>
        </w:tc>
        <w:tc>
          <w:tcPr>
            <w:tcW w:w="1418" w:type="dxa"/>
            <w:vAlign w:val="center"/>
          </w:tcPr>
          <w:p w14:paraId="4DAC7A69" w14:textId="77777777" w:rsidR="00A8102D" w:rsidRPr="00002EA7" w:rsidRDefault="00A8102D" w:rsidP="00A810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A8102D" w:rsidRPr="00002EA7" w:rsidRDefault="00A8102D" w:rsidP="00A810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A8102D" w:rsidRPr="00002EA7" w:rsidRDefault="00A8102D" w:rsidP="00A810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A8102D" w:rsidRPr="00002EA7" w:rsidRDefault="00A8102D" w:rsidP="00A810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A8102D" w:rsidRPr="00231810" w14:paraId="6FF02B33" w14:textId="77777777" w:rsidTr="002749D9">
        <w:trPr>
          <w:trHeight w:val="635"/>
        </w:trPr>
        <w:tc>
          <w:tcPr>
            <w:tcW w:w="534" w:type="dxa"/>
            <w:vAlign w:val="center"/>
          </w:tcPr>
          <w:p w14:paraId="2DB439B4" w14:textId="77777777" w:rsidR="00A8102D" w:rsidRPr="00002EA7" w:rsidRDefault="00A8102D" w:rsidP="00A8102D">
            <w:pPr>
              <w:pStyle w:val="ListParagraph"/>
              <w:numPr>
                <w:ilvl w:val="0"/>
                <w:numId w:val="22"/>
              </w:numPr>
              <w:jc w:val="center"/>
              <w:rPr>
                <w:rFonts w:eastAsia="Calibri"/>
                <w:b/>
                <w:iCs/>
                <w:sz w:val="22"/>
                <w:szCs w:val="22"/>
                <w:lang w:val="ro-RO"/>
              </w:rPr>
            </w:pPr>
          </w:p>
        </w:tc>
        <w:tc>
          <w:tcPr>
            <w:tcW w:w="2341" w:type="dxa"/>
          </w:tcPr>
          <w:p w14:paraId="761666F5" w14:textId="29E25D6A" w:rsidR="00A8102D" w:rsidRPr="00A8102D" w:rsidRDefault="00A8102D" w:rsidP="00A8102D">
            <w:pPr>
              <w:rPr>
                <w:rFonts w:ascii="Times New Roman" w:hAnsi="Times New Roman"/>
                <w:sz w:val="24"/>
                <w:szCs w:val="24"/>
                <w:lang w:val="it-IT"/>
              </w:rPr>
            </w:pPr>
            <w:proofErr w:type="spellStart"/>
            <w:r w:rsidRPr="00A8102D">
              <w:rPr>
                <w:rFonts w:ascii="Times New Roman" w:hAnsi="Times New Roman"/>
                <w:sz w:val="24"/>
                <w:szCs w:val="24"/>
              </w:rPr>
              <w:t>Afise</w:t>
            </w:r>
            <w:proofErr w:type="spellEnd"/>
            <w:r w:rsidRPr="00A8102D">
              <w:rPr>
                <w:rFonts w:ascii="Times New Roman" w:hAnsi="Times New Roman"/>
                <w:sz w:val="24"/>
                <w:szCs w:val="24"/>
              </w:rPr>
              <w:t xml:space="preserve"> / </w:t>
            </w:r>
            <w:proofErr w:type="spellStart"/>
            <w:r w:rsidRPr="00A8102D">
              <w:rPr>
                <w:rFonts w:ascii="Times New Roman" w:hAnsi="Times New Roman"/>
                <w:sz w:val="24"/>
                <w:szCs w:val="24"/>
              </w:rPr>
              <w:t>postere</w:t>
            </w:r>
            <w:proofErr w:type="spellEnd"/>
          </w:p>
        </w:tc>
        <w:tc>
          <w:tcPr>
            <w:tcW w:w="630" w:type="dxa"/>
            <w:vAlign w:val="center"/>
          </w:tcPr>
          <w:p w14:paraId="5478CA86" w14:textId="61DF20AD" w:rsidR="00A8102D" w:rsidRPr="002342B5" w:rsidRDefault="00A8102D" w:rsidP="00A810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38FE6AE5" w14:textId="521AEC1D" w:rsidR="00A8102D" w:rsidRPr="002342B5" w:rsidRDefault="00A8102D" w:rsidP="00A8102D">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10</w:t>
            </w:r>
          </w:p>
        </w:tc>
        <w:tc>
          <w:tcPr>
            <w:tcW w:w="1418" w:type="dxa"/>
            <w:vAlign w:val="center"/>
          </w:tcPr>
          <w:p w14:paraId="1357A278" w14:textId="4F5F82FB"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4008FD1" w14:textId="1E30A76F"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499FD92" w14:textId="4B941568"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2A1B02A" w14:textId="0B060695"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A8102D" w:rsidRPr="00231810" w14:paraId="79CD8842" w14:textId="77777777" w:rsidTr="002749D9">
        <w:trPr>
          <w:trHeight w:val="635"/>
        </w:trPr>
        <w:tc>
          <w:tcPr>
            <w:tcW w:w="534" w:type="dxa"/>
            <w:vAlign w:val="center"/>
          </w:tcPr>
          <w:p w14:paraId="47226727" w14:textId="77777777" w:rsidR="00A8102D" w:rsidRPr="00002EA7" w:rsidRDefault="00A8102D" w:rsidP="00A8102D">
            <w:pPr>
              <w:pStyle w:val="ListParagraph"/>
              <w:numPr>
                <w:ilvl w:val="0"/>
                <w:numId w:val="22"/>
              </w:numPr>
              <w:jc w:val="center"/>
              <w:rPr>
                <w:rFonts w:eastAsia="Calibri"/>
                <w:b/>
                <w:iCs/>
                <w:sz w:val="22"/>
                <w:szCs w:val="22"/>
                <w:lang w:val="ro-RO"/>
              </w:rPr>
            </w:pPr>
          </w:p>
        </w:tc>
        <w:tc>
          <w:tcPr>
            <w:tcW w:w="2341" w:type="dxa"/>
          </w:tcPr>
          <w:p w14:paraId="0DDC1A63" w14:textId="6C26626E" w:rsidR="00A8102D" w:rsidRPr="00A8102D" w:rsidRDefault="00A8102D" w:rsidP="00A8102D">
            <w:pPr>
              <w:rPr>
                <w:rFonts w:ascii="Times New Roman" w:hAnsi="Times New Roman"/>
                <w:sz w:val="24"/>
                <w:szCs w:val="24"/>
                <w:lang w:val="it-IT"/>
              </w:rPr>
            </w:pPr>
            <w:r w:rsidRPr="00A8102D">
              <w:rPr>
                <w:rFonts w:ascii="Times New Roman" w:hAnsi="Times New Roman"/>
                <w:sz w:val="24"/>
                <w:szCs w:val="24"/>
                <w:lang w:val="it-IT"/>
              </w:rPr>
              <w:t>Brosura cu Programul conferintei + Rezumare</w:t>
            </w:r>
          </w:p>
        </w:tc>
        <w:tc>
          <w:tcPr>
            <w:tcW w:w="630" w:type="dxa"/>
            <w:vAlign w:val="center"/>
          </w:tcPr>
          <w:p w14:paraId="4FED0BED" w14:textId="2D0345C5" w:rsidR="00A8102D" w:rsidRPr="002342B5" w:rsidRDefault="00A8102D" w:rsidP="00A810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53EF5345" w14:textId="69EC019F" w:rsidR="00A8102D" w:rsidRPr="002342B5" w:rsidRDefault="00A8102D" w:rsidP="00A8102D">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w:t>
            </w:r>
          </w:p>
        </w:tc>
        <w:tc>
          <w:tcPr>
            <w:tcW w:w="1418" w:type="dxa"/>
            <w:vAlign w:val="center"/>
          </w:tcPr>
          <w:p w14:paraId="1F5A658B" w14:textId="013746C4"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9F6596A" w14:textId="40A28F5D"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AD12222" w14:textId="3762CB89"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4173809" w14:textId="64272986"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A8102D" w:rsidRPr="00231810" w14:paraId="73C15A8F" w14:textId="77777777" w:rsidTr="002749D9">
        <w:trPr>
          <w:trHeight w:val="635"/>
        </w:trPr>
        <w:tc>
          <w:tcPr>
            <w:tcW w:w="534" w:type="dxa"/>
            <w:vAlign w:val="center"/>
          </w:tcPr>
          <w:p w14:paraId="0CF7673E" w14:textId="77777777" w:rsidR="00A8102D" w:rsidRPr="00002EA7" w:rsidRDefault="00A8102D" w:rsidP="00A8102D">
            <w:pPr>
              <w:pStyle w:val="ListParagraph"/>
              <w:numPr>
                <w:ilvl w:val="0"/>
                <w:numId w:val="22"/>
              </w:numPr>
              <w:jc w:val="center"/>
              <w:rPr>
                <w:rFonts w:eastAsia="Calibri"/>
                <w:b/>
                <w:iCs/>
                <w:sz w:val="22"/>
                <w:szCs w:val="22"/>
                <w:lang w:val="ro-RO"/>
              </w:rPr>
            </w:pPr>
          </w:p>
        </w:tc>
        <w:tc>
          <w:tcPr>
            <w:tcW w:w="2341" w:type="dxa"/>
          </w:tcPr>
          <w:p w14:paraId="0A407E6F" w14:textId="179AF546" w:rsidR="00A8102D" w:rsidRPr="00A8102D" w:rsidRDefault="00A8102D" w:rsidP="00A8102D">
            <w:pPr>
              <w:rPr>
                <w:rFonts w:ascii="Times New Roman" w:hAnsi="Times New Roman"/>
                <w:sz w:val="24"/>
                <w:szCs w:val="24"/>
              </w:rPr>
            </w:pPr>
            <w:r w:rsidRPr="00A8102D">
              <w:rPr>
                <w:rFonts w:ascii="Times New Roman" w:hAnsi="Times New Roman"/>
                <w:sz w:val="24"/>
                <w:szCs w:val="24"/>
              </w:rPr>
              <w:t>Roll up standard plus 85x200 cm</w:t>
            </w:r>
          </w:p>
        </w:tc>
        <w:tc>
          <w:tcPr>
            <w:tcW w:w="630" w:type="dxa"/>
            <w:vAlign w:val="center"/>
          </w:tcPr>
          <w:p w14:paraId="673F11AF" w14:textId="77777777" w:rsidR="00A8102D" w:rsidRPr="00A8102D" w:rsidRDefault="00A8102D" w:rsidP="00A8102D">
            <w:pPr>
              <w:spacing w:line="276" w:lineRule="auto"/>
              <w:jc w:val="center"/>
              <w:rPr>
                <w:rFonts w:ascii="Times New Roman" w:hAnsi="Times New Roman"/>
                <w:color w:val="000000"/>
                <w:sz w:val="22"/>
                <w:szCs w:val="22"/>
              </w:rPr>
            </w:pPr>
          </w:p>
        </w:tc>
        <w:tc>
          <w:tcPr>
            <w:tcW w:w="1281" w:type="dxa"/>
            <w:vAlign w:val="center"/>
          </w:tcPr>
          <w:p w14:paraId="79964A9A" w14:textId="1E0720C8" w:rsidR="00A8102D" w:rsidRPr="00A8102D" w:rsidRDefault="00A8102D" w:rsidP="00A8102D">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15B8E298" w14:textId="61BD92E8"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0D9A361" w14:textId="40B9B023"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685DA8FC" w14:textId="2EA71119"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C28C959" w14:textId="5A47B283" w:rsidR="00A8102D" w:rsidRPr="00002EA7" w:rsidRDefault="00A8102D" w:rsidP="00A810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C2F89" w:rsidRPr="00231810" w14:paraId="5FEAA5BC" w14:textId="77777777" w:rsidTr="00EB4AF9">
        <w:trPr>
          <w:trHeight w:val="635"/>
        </w:trPr>
        <w:tc>
          <w:tcPr>
            <w:tcW w:w="4786" w:type="dxa"/>
            <w:gridSpan w:val="4"/>
            <w:vAlign w:val="center"/>
          </w:tcPr>
          <w:p w14:paraId="6730018D" w14:textId="77777777" w:rsidR="008C2F89" w:rsidRDefault="008C2F89" w:rsidP="008C2F89">
            <w:pPr>
              <w:spacing w:line="276" w:lineRule="auto"/>
              <w:jc w:val="center"/>
              <w:rPr>
                <w:rFonts w:ascii="Times New Roman" w:hAnsi="Times New Roman"/>
                <w:color w:val="000000"/>
                <w:sz w:val="22"/>
                <w:szCs w:val="22"/>
                <w:lang w:val="it-IT" w:eastAsia="ar-SA"/>
              </w:rPr>
            </w:pPr>
          </w:p>
        </w:tc>
        <w:tc>
          <w:tcPr>
            <w:tcW w:w="1418" w:type="dxa"/>
            <w:vAlign w:val="center"/>
          </w:tcPr>
          <w:p w14:paraId="37B87DD4" w14:textId="0AFBD201"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BBFEE4E" w14:textId="79B42077"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D25FA54" w14:textId="0E4E669A"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5015A1B" w14:textId="70C2CEAD"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4D3B4950" w14:textId="7678615E" w:rsidR="002E3711" w:rsidRPr="000227FB" w:rsidRDefault="002E3711" w:rsidP="00DE4F5B">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83ADD97" w14:textId="129138C8" w:rsidR="008A4CDE" w:rsidRPr="000C7315" w:rsidRDefault="00B27ACD" w:rsidP="000C7315">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6B8E8EB" w14:textId="77777777" w:rsidR="008C2F89" w:rsidRDefault="008C2F89">
      <w:pPr>
        <w:overflowPunct/>
        <w:autoSpaceDE/>
        <w:autoSpaceDN/>
        <w:adjustRightInd/>
        <w:textAlignment w:val="auto"/>
        <w:rPr>
          <w:rFonts w:ascii="Times New Roman" w:hAnsi="Times New Roman"/>
          <w:b/>
          <w:i/>
          <w:noProof/>
          <w:sz w:val="24"/>
          <w:szCs w:val="24"/>
          <w:lang w:val="it-IT"/>
        </w:rPr>
      </w:pPr>
    </w:p>
    <w:p w14:paraId="241BB3C1" w14:textId="77777777" w:rsidR="00033254" w:rsidRDefault="00033254">
      <w:pPr>
        <w:overflowPunct/>
        <w:autoSpaceDE/>
        <w:autoSpaceDN/>
        <w:adjustRightInd/>
        <w:textAlignment w:val="auto"/>
        <w:rPr>
          <w:rFonts w:ascii="Times New Roman" w:hAnsi="Times New Roman"/>
          <w:b/>
          <w:i/>
          <w:noProof/>
          <w:sz w:val="24"/>
          <w:szCs w:val="24"/>
          <w:lang w:val="it-IT"/>
        </w:rPr>
      </w:pPr>
    </w:p>
    <w:p w14:paraId="1C1211A2" w14:textId="77777777" w:rsidR="008C2F89" w:rsidRDefault="008C2F89">
      <w:pPr>
        <w:overflowPunct/>
        <w:autoSpaceDE/>
        <w:autoSpaceDN/>
        <w:adjustRightInd/>
        <w:textAlignment w:val="auto"/>
        <w:rPr>
          <w:rFonts w:ascii="Times New Roman" w:hAnsi="Times New Roman"/>
          <w:b/>
          <w:i/>
          <w:noProof/>
          <w:sz w:val="24"/>
          <w:szCs w:val="24"/>
          <w:lang w:val="it-IT"/>
        </w:rPr>
      </w:pPr>
    </w:p>
    <w:p w14:paraId="0806C929" w14:textId="77777777" w:rsidR="008C2F89" w:rsidRDefault="008C2F89">
      <w:pPr>
        <w:overflowPunct/>
        <w:autoSpaceDE/>
        <w:autoSpaceDN/>
        <w:adjustRightInd/>
        <w:textAlignment w:val="auto"/>
        <w:rPr>
          <w:rFonts w:ascii="Times New Roman" w:hAnsi="Times New Roman"/>
          <w:b/>
          <w:i/>
          <w:noProof/>
          <w:sz w:val="24"/>
          <w:szCs w:val="24"/>
          <w:lang w:val="it-IT"/>
        </w:rPr>
      </w:pPr>
    </w:p>
    <w:p w14:paraId="042F5204" w14:textId="77777777" w:rsidR="008C2F89" w:rsidRDefault="008C2F89">
      <w:pPr>
        <w:overflowPunct/>
        <w:autoSpaceDE/>
        <w:autoSpaceDN/>
        <w:adjustRightInd/>
        <w:textAlignment w:val="auto"/>
        <w:rPr>
          <w:rFonts w:ascii="Times New Roman" w:hAnsi="Times New Roman"/>
          <w:b/>
          <w:i/>
          <w:noProof/>
          <w:sz w:val="24"/>
          <w:szCs w:val="24"/>
          <w:lang w:val="it-IT"/>
        </w:rPr>
      </w:pPr>
    </w:p>
    <w:p w14:paraId="5E2CD30E" w14:textId="77777777" w:rsidR="00F9480F" w:rsidRDefault="00F9480F">
      <w:pPr>
        <w:overflowPunct/>
        <w:autoSpaceDE/>
        <w:autoSpaceDN/>
        <w:adjustRightInd/>
        <w:textAlignment w:val="auto"/>
        <w:rPr>
          <w:rFonts w:ascii="Times New Roman" w:hAnsi="Times New Roman"/>
          <w:b/>
          <w:i/>
          <w:noProof/>
          <w:sz w:val="24"/>
          <w:szCs w:val="24"/>
          <w:lang w:val="it-IT"/>
        </w:rPr>
      </w:pPr>
    </w:p>
    <w:p w14:paraId="1E2103A9" w14:textId="77777777" w:rsidR="00F9480F" w:rsidRDefault="00F9480F">
      <w:pPr>
        <w:overflowPunct/>
        <w:autoSpaceDE/>
        <w:autoSpaceDN/>
        <w:adjustRightInd/>
        <w:textAlignment w:val="auto"/>
        <w:rPr>
          <w:rFonts w:ascii="Times New Roman" w:hAnsi="Times New Roman"/>
          <w:b/>
          <w:i/>
          <w:noProof/>
          <w:sz w:val="24"/>
          <w:szCs w:val="24"/>
          <w:lang w:val="it-IT"/>
        </w:rPr>
      </w:pPr>
    </w:p>
    <w:p w14:paraId="617D8040" w14:textId="77777777" w:rsidR="00F9480F" w:rsidRDefault="00F9480F">
      <w:pPr>
        <w:overflowPunct/>
        <w:autoSpaceDE/>
        <w:autoSpaceDN/>
        <w:adjustRightInd/>
        <w:textAlignment w:val="auto"/>
        <w:rPr>
          <w:rFonts w:ascii="Times New Roman" w:hAnsi="Times New Roman"/>
          <w:b/>
          <w:i/>
          <w:noProof/>
          <w:sz w:val="24"/>
          <w:szCs w:val="24"/>
          <w:lang w:val="it-IT"/>
        </w:rPr>
      </w:pPr>
    </w:p>
    <w:p w14:paraId="6D5130F8" w14:textId="77777777" w:rsidR="008C2F89" w:rsidRDefault="008C2F89">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69185C41" w14:textId="77777777" w:rsidR="008C63A3" w:rsidRDefault="008C63A3" w:rsidP="00033254">
      <w:pPr>
        <w:spacing w:after="120"/>
        <w:outlineLvl w:val="0"/>
        <w:rPr>
          <w:rFonts w:ascii="Times New Roman" w:hAnsi="Times New Roman"/>
          <w:b/>
          <w:sz w:val="24"/>
          <w:szCs w:val="24"/>
          <w:lang w:val="it-IT"/>
        </w:rPr>
      </w:pPr>
    </w:p>
    <w:p w14:paraId="4F40C2A4" w14:textId="71A52F66" w:rsidR="00BB16BA" w:rsidRPr="00231810" w:rsidRDefault="006662FF" w:rsidP="00C62415">
      <w:pPr>
        <w:spacing w:after="120"/>
        <w:jc w:val="center"/>
        <w:outlineLvl w:val="0"/>
        <w:rPr>
          <w:rFonts w:ascii="Times New Roman" w:hAnsi="Times New Roman"/>
          <w:b/>
          <w:sz w:val="24"/>
          <w:szCs w:val="24"/>
        </w:rPr>
      </w:pPr>
      <w:r w:rsidRPr="00231810">
        <w:rPr>
          <w:rFonts w:ascii="Times New Roman" w:hAnsi="Times New Roman"/>
          <w:b/>
          <w:sz w:val="24"/>
          <w:szCs w:val="24"/>
        </w:rPr>
        <w:t>PROPUNERE TEHNICĂ</w:t>
      </w:r>
    </w:p>
    <w:p w14:paraId="7BF07B1B" w14:textId="30506248" w:rsidR="00CD1530" w:rsidRDefault="00A8102D" w:rsidP="000227FB">
      <w:pPr>
        <w:spacing w:line="276" w:lineRule="auto"/>
        <w:jc w:val="center"/>
        <w:rPr>
          <w:rFonts w:ascii="Times New Roman" w:eastAsia="Lucida Sans Unicode" w:hAnsi="Times New Roman" w:cs="Tahoma"/>
          <w:b/>
          <w:color w:val="000000"/>
          <w:kern w:val="3"/>
          <w:sz w:val="24"/>
          <w:szCs w:val="24"/>
          <w:lang w:val="es-ES" w:eastAsia="ro-RO"/>
        </w:rPr>
      </w:pPr>
      <w:proofErr w:type="spellStart"/>
      <w:r w:rsidRPr="00A8102D">
        <w:rPr>
          <w:rFonts w:ascii="Times New Roman" w:eastAsia="Lucida Sans Unicode" w:hAnsi="Times New Roman" w:cs="Tahoma"/>
          <w:b/>
          <w:color w:val="000000"/>
          <w:kern w:val="3"/>
          <w:sz w:val="24"/>
          <w:szCs w:val="24"/>
          <w:lang w:val="es-ES" w:eastAsia="ro-RO"/>
        </w:rPr>
        <w:t>Materiale</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personalizate</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în</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cadrul</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conferinței</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internaționale</w:t>
      </w:r>
      <w:proofErr w:type="spellEnd"/>
      <w:r w:rsidRPr="00A8102D">
        <w:rPr>
          <w:rFonts w:ascii="Times New Roman" w:eastAsia="Lucida Sans Unicode" w:hAnsi="Times New Roman" w:cs="Tahoma"/>
          <w:b/>
          <w:color w:val="000000"/>
          <w:kern w:val="3"/>
          <w:sz w:val="24"/>
          <w:szCs w:val="24"/>
          <w:lang w:val="es-ES" w:eastAsia="ro-RO"/>
        </w:rPr>
        <w:t xml:space="preserve"> “(In)visible </w:t>
      </w:r>
      <w:proofErr w:type="spellStart"/>
      <w:r w:rsidRPr="00A8102D">
        <w:rPr>
          <w:rFonts w:ascii="Times New Roman" w:eastAsia="Lucida Sans Unicode" w:hAnsi="Times New Roman" w:cs="Tahoma"/>
          <w:b/>
          <w:color w:val="000000"/>
          <w:kern w:val="3"/>
          <w:sz w:val="24"/>
          <w:szCs w:val="24"/>
          <w:lang w:val="es-ES" w:eastAsia="ro-RO"/>
        </w:rPr>
        <w:t>but</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Invincible.Tracing</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Silences</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Breaking</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Frames</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Disability</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Representation</w:t>
      </w:r>
      <w:proofErr w:type="spellEnd"/>
      <w:r w:rsidRPr="00A8102D">
        <w:rPr>
          <w:rFonts w:ascii="Times New Roman" w:eastAsia="Lucida Sans Unicode" w:hAnsi="Times New Roman" w:cs="Tahoma"/>
          <w:b/>
          <w:color w:val="000000"/>
          <w:kern w:val="3"/>
          <w:sz w:val="24"/>
          <w:szCs w:val="24"/>
          <w:lang w:val="es-ES" w:eastAsia="ro-RO"/>
        </w:rPr>
        <w:t xml:space="preserve">, and </w:t>
      </w:r>
      <w:proofErr w:type="spellStart"/>
      <w:r w:rsidRPr="00A8102D">
        <w:rPr>
          <w:rFonts w:ascii="Times New Roman" w:eastAsia="Lucida Sans Unicode" w:hAnsi="Times New Roman" w:cs="Tahoma"/>
          <w:b/>
          <w:color w:val="000000"/>
          <w:kern w:val="3"/>
          <w:sz w:val="24"/>
          <w:szCs w:val="24"/>
          <w:lang w:val="es-ES" w:eastAsia="ro-RO"/>
        </w:rPr>
        <w:t>the</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Power</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of</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the</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Unseen</w:t>
      </w:r>
      <w:proofErr w:type="spellEnd"/>
      <w:r w:rsidRPr="00A8102D">
        <w:rPr>
          <w:rFonts w:ascii="Times New Roman" w:eastAsia="Lucida Sans Unicode" w:hAnsi="Times New Roman" w:cs="Tahoma"/>
          <w:b/>
          <w:color w:val="000000"/>
          <w:kern w:val="3"/>
          <w:sz w:val="24"/>
          <w:szCs w:val="24"/>
          <w:lang w:val="es-ES" w:eastAsia="ro-RO"/>
        </w:rPr>
        <w:t xml:space="preserve">”, </w:t>
      </w:r>
      <w:proofErr w:type="spellStart"/>
      <w:r w:rsidRPr="00A8102D">
        <w:rPr>
          <w:rFonts w:ascii="Times New Roman" w:eastAsia="Lucida Sans Unicode" w:hAnsi="Times New Roman" w:cs="Tahoma"/>
          <w:b/>
          <w:color w:val="000000"/>
          <w:kern w:val="3"/>
          <w:sz w:val="24"/>
          <w:szCs w:val="24"/>
          <w:lang w:val="es-ES" w:eastAsia="ro-RO"/>
        </w:rPr>
        <w:t>Galați</w:t>
      </w:r>
      <w:proofErr w:type="spellEnd"/>
      <w:r w:rsidRPr="00A8102D">
        <w:rPr>
          <w:rFonts w:ascii="Times New Roman" w:eastAsia="Lucida Sans Unicode" w:hAnsi="Times New Roman" w:cs="Tahoma"/>
          <w:b/>
          <w:color w:val="000000"/>
          <w:kern w:val="3"/>
          <w:sz w:val="24"/>
          <w:szCs w:val="24"/>
          <w:lang w:val="es-ES" w:eastAsia="ro-RO"/>
        </w:rPr>
        <w:t xml:space="preserve">, 4-6 </w:t>
      </w:r>
      <w:proofErr w:type="spellStart"/>
      <w:r w:rsidRPr="00A8102D">
        <w:rPr>
          <w:rFonts w:ascii="Times New Roman" w:eastAsia="Lucida Sans Unicode" w:hAnsi="Times New Roman" w:cs="Tahoma"/>
          <w:b/>
          <w:color w:val="000000"/>
          <w:kern w:val="3"/>
          <w:sz w:val="24"/>
          <w:szCs w:val="24"/>
          <w:lang w:val="es-ES" w:eastAsia="ro-RO"/>
        </w:rPr>
        <w:t>Decembrie</w:t>
      </w:r>
      <w:proofErr w:type="spellEnd"/>
      <w:r w:rsidRPr="00A8102D">
        <w:rPr>
          <w:rFonts w:ascii="Times New Roman" w:eastAsia="Lucida Sans Unicode" w:hAnsi="Times New Roman" w:cs="Tahoma"/>
          <w:b/>
          <w:color w:val="000000"/>
          <w:kern w:val="3"/>
          <w:sz w:val="24"/>
          <w:szCs w:val="24"/>
          <w:lang w:val="es-ES" w:eastAsia="ro-RO"/>
        </w:rPr>
        <w:t xml:space="preserve"> 2025</w:t>
      </w:r>
    </w:p>
    <w:p w14:paraId="59587DFB" w14:textId="77777777" w:rsidR="00A8102D" w:rsidRPr="00F40951" w:rsidRDefault="00A8102D" w:rsidP="000227FB">
      <w:pPr>
        <w:spacing w:line="276" w:lineRule="auto"/>
        <w:jc w:val="center"/>
        <w:rPr>
          <w:rFonts w:ascii="Times New Roman" w:eastAsia="Lucida Sans Unicode" w:hAnsi="Times New Roman" w:cs="Tahoma"/>
          <w:b/>
          <w:color w:val="000000"/>
          <w:kern w:val="3"/>
          <w:sz w:val="24"/>
          <w:szCs w:val="24"/>
          <w:lang w:val="es-ES" w:eastAsia="ro-RO"/>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8A4CDE" w:rsidRPr="00231810" w14:paraId="6F9DC289" w14:textId="77777777" w:rsidTr="00637513">
        <w:trPr>
          <w:trHeight w:val="566"/>
          <w:jc w:val="center"/>
        </w:trPr>
        <w:tc>
          <w:tcPr>
            <w:tcW w:w="720" w:type="dxa"/>
            <w:tcMar>
              <w:left w:w="57" w:type="dxa"/>
              <w:right w:w="57" w:type="dxa"/>
            </w:tcMar>
          </w:tcPr>
          <w:p w14:paraId="1D9643E2" w14:textId="0B8F231C" w:rsidR="008A4CDE" w:rsidRPr="000227FB" w:rsidRDefault="000C7315" w:rsidP="008A4CDE">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vAlign w:val="center"/>
          </w:tcPr>
          <w:p w14:paraId="046F092B" w14:textId="77777777" w:rsidR="00A8102D" w:rsidRPr="00A8102D" w:rsidRDefault="00A8102D" w:rsidP="00A8102D">
            <w:pPr>
              <w:pStyle w:val="Standard"/>
              <w:jc w:val="both"/>
              <w:rPr>
                <w:rFonts w:cs="Times New Roman"/>
                <w:b/>
                <w:sz w:val="22"/>
                <w:szCs w:val="22"/>
                <w:lang w:val="pt-BR"/>
              </w:rPr>
            </w:pPr>
            <w:r w:rsidRPr="00A8102D">
              <w:rPr>
                <w:rFonts w:cs="Times New Roman"/>
                <w:b/>
                <w:sz w:val="22"/>
                <w:szCs w:val="22"/>
                <w:lang w:val="pt-BR"/>
              </w:rPr>
              <w:t>Tip</w:t>
            </w:r>
            <w:r w:rsidRPr="00A8102D">
              <w:rPr>
                <w:rFonts w:cs="Times New Roman" w:hint="cs"/>
                <w:b/>
                <w:sz w:val="22"/>
                <w:szCs w:val="22"/>
                <w:lang w:val="pt-BR"/>
              </w:rPr>
              <w:t>ă</w:t>
            </w:r>
            <w:r w:rsidRPr="00A8102D">
              <w:rPr>
                <w:rFonts w:cs="Times New Roman"/>
                <w:b/>
                <w:sz w:val="22"/>
                <w:szCs w:val="22"/>
                <w:lang w:val="pt-BR"/>
              </w:rPr>
              <w:t xml:space="preserve">rire </w:t>
            </w:r>
          </w:p>
          <w:p w14:paraId="212D6A45" w14:textId="406B74E5" w:rsidR="00A678A9" w:rsidRDefault="00A8102D" w:rsidP="00A8102D">
            <w:pPr>
              <w:pStyle w:val="Standard"/>
              <w:jc w:val="both"/>
              <w:rPr>
                <w:rFonts w:cs="Times New Roman"/>
                <w:b/>
                <w:sz w:val="22"/>
                <w:szCs w:val="22"/>
                <w:lang w:val="pt-BR"/>
              </w:rPr>
            </w:pPr>
            <w:r w:rsidRPr="00A8102D">
              <w:rPr>
                <w:rFonts w:cs="Times New Roman"/>
                <w:b/>
                <w:sz w:val="22"/>
                <w:szCs w:val="22"/>
                <w:lang w:val="pt-BR"/>
              </w:rPr>
              <w:t>Broșuri/ Albume tablouri participanți</w:t>
            </w:r>
            <w:r>
              <w:rPr>
                <w:rFonts w:cs="Times New Roman"/>
                <w:b/>
                <w:sz w:val="22"/>
                <w:szCs w:val="22"/>
                <w:lang w:val="pt-BR"/>
              </w:rPr>
              <w:t xml:space="preserve"> -10 buc</w:t>
            </w:r>
          </w:p>
          <w:p w14:paraId="6F474694" w14:textId="77777777" w:rsidR="00A8102D" w:rsidRDefault="00A8102D" w:rsidP="00A8102D">
            <w:pPr>
              <w:pStyle w:val="Standard"/>
              <w:jc w:val="both"/>
              <w:rPr>
                <w:rFonts w:cs="Times New Roman"/>
                <w:b/>
                <w:sz w:val="22"/>
                <w:szCs w:val="22"/>
                <w:lang w:val="pt-BR"/>
              </w:rPr>
            </w:pPr>
          </w:p>
          <w:p w14:paraId="0E8E7ECA"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Broșur</w:t>
            </w:r>
            <w:r w:rsidRPr="00A8102D">
              <w:rPr>
                <w:rFonts w:cs="Times New Roman" w:hint="cs"/>
                <w:bCs/>
                <w:sz w:val="22"/>
                <w:szCs w:val="22"/>
                <w:lang w:val="pt-BR"/>
              </w:rPr>
              <w:t>ă</w:t>
            </w:r>
            <w:r w:rsidRPr="00A8102D">
              <w:rPr>
                <w:rFonts w:cs="Times New Roman"/>
                <w:bCs/>
                <w:sz w:val="22"/>
                <w:szCs w:val="22"/>
                <w:lang w:val="pt-BR"/>
              </w:rPr>
              <w:t>, 50 pagini, custom elegant.</w:t>
            </w:r>
          </w:p>
          <w:p w14:paraId="0BA2D62A"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Format: 25 × 19 cm (orizontal, elegant și ușor de ținut în mân</w:t>
            </w:r>
            <w:r w:rsidRPr="00A8102D">
              <w:rPr>
                <w:rFonts w:cs="Times New Roman" w:hint="cs"/>
                <w:bCs/>
                <w:sz w:val="22"/>
                <w:szCs w:val="22"/>
                <w:lang w:val="pt-BR"/>
              </w:rPr>
              <w:t>ă</w:t>
            </w:r>
            <w:r w:rsidRPr="00A8102D">
              <w:rPr>
                <w:rFonts w:cs="Times New Roman"/>
                <w:bCs/>
                <w:sz w:val="22"/>
                <w:szCs w:val="22"/>
                <w:lang w:val="pt-BR"/>
              </w:rPr>
              <w:t>)</w:t>
            </w:r>
          </w:p>
          <w:p w14:paraId="00FEC761"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Interior: hârtie cretat</w:t>
            </w:r>
            <w:r w:rsidRPr="00A8102D">
              <w:rPr>
                <w:rFonts w:cs="Times New Roman" w:hint="cs"/>
                <w:bCs/>
                <w:sz w:val="22"/>
                <w:szCs w:val="22"/>
                <w:lang w:val="pt-BR"/>
              </w:rPr>
              <w:t>ă</w:t>
            </w:r>
            <w:r w:rsidRPr="00A8102D">
              <w:rPr>
                <w:rFonts w:cs="Times New Roman"/>
                <w:bCs/>
                <w:sz w:val="22"/>
                <w:szCs w:val="22"/>
                <w:lang w:val="pt-BR"/>
              </w:rPr>
              <w:t xml:space="preserve"> mat</w:t>
            </w:r>
            <w:r w:rsidRPr="00A8102D">
              <w:rPr>
                <w:rFonts w:cs="Times New Roman" w:hint="cs"/>
                <w:bCs/>
                <w:sz w:val="22"/>
                <w:szCs w:val="22"/>
                <w:lang w:val="pt-BR"/>
              </w:rPr>
              <w:t>ă</w:t>
            </w:r>
            <w:r w:rsidRPr="00A8102D">
              <w:rPr>
                <w:rFonts w:cs="Times New Roman"/>
                <w:bCs/>
                <w:sz w:val="22"/>
                <w:szCs w:val="22"/>
                <w:lang w:val="pt-BR"/>
              </w:rPr>
              <w:t xml:space="preserve"> 150 g</w:t>
            </w:r>
          </w:p>
          <w:p w14:paraId="4933779B"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Copert</w:t>
            </w:r>
            <w:r w:rsidRPr="00A8102D">
              <w:rPr>
                <w:rFonts w:cs="Times New Roman" w:hint="cs"/>
                <w:bCs/>
                <w:sz w:val="22"/>
                <w:szCs w:val="22"/>
                <w:lang w:val="pt-BR"/>
              </w:rPr>
              <w:t>ă</w:t>
            </w:r>
            <w:r w:rsidRPr="00A8102D">
              <w:rPr>
                <w:rFonts w:cs="Times New Roman"/>
                <w:bCs/>
                <w:sz w:val="22"/>
                <w:szCs w:val="22"/>
                <w:lang w:val="pt-BR"/>
              </w:rPr>
              <w:t>: hârtie cretat</w:t>
            </w:r>
            <w:r w:rsidRPr="00A8102D">
              <w:rPr>
                <w:rFonts w:cs="Times New Roman" w:hint="cs"/>
                <w:bCs/>
                <w:sz w:val="22"/>
                <w:szCs w:val="22"/>
                <w:lang w:val="pt-BR"/>
              </w:rPr>
              <w:t>ă</w:t>
            </w:r>
            <w:r w:rsidRPr="00A8102D">
              <w:rPr>
                <w:rFonts w:cs="Times New Roman"/>
                <w:bCs/>
                <w:sz w:val="22"/>
                <w:szCs w:val="22"/>
                <w:lang w:val="pt-BR"/>
              </w:rPr>
              <w:t xml:space="preserve"> mat</w:t>
            </w:r>
            <w:r w:rsidRPr="00A8102D">
              <w:rPr>
                <w:rFonts w:cs="Times New Roman" w:hint="cs"/>
                <w:bCs/>
                <w:sz w:val="22"/>
                <w:szCs w:val="22"/>
                <w:lang w:val="pt-BR"/>
              </w:rPr>
              <w:t>ă</w:t>
            </w:r>
            <w:r w:rsidRPr="00A8102D">
              <w:rPr>
                <w:rFonts w:cs="Times New Roman"/>
                <w:bCs/>
                <w:sz w:val="22"/>
                <w:szCs w:val="22"/>
                <w:lang w:val="pt-BR"/>
              </w:rPr>
              <w:t xml:space="preserve"> 300 g, laminare soft-touch</w:t>
            </w:r>
          </w:p>
          <w:p w14:paraId="64266F0D" w14:textId="568044F5"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Legare: capsare sau broșare termic</w:t>
            </w:r>
            <w:r w:rsidRPr="00A8102D">
              <w:rPr>
                <w:rFonts w:cs="Times New Roman" w:hint="cs"/>
                <w:bCs/>
                <w:sz w:val="22"/>
                <w:szCs w:val="22"/>
                <w:lang w:val="pt-BR"/>
              </w:rPr>
              <w:t>ă</w:t>
            </w:r>
            <w:r w:rsidRPr="00A8102D">
              <w:rPr>
                <w:rFonts w:cs="Times New Roman"/>
                <w:bCs/>
                <w:sz w:val="22"/>
                <w:szCs w:val="22"/>
                <w:lang w:val="pt-BR"/>
              </w:rPr>
              <w:t>, în funcție de num</w:t>
            </w:r>
            <w:r w:rsidRPr="00A8102D">
              <w:rPr>
                <w:rFonts w:cs="Times New Roman" w:hint="cs"/>
                <w:bCs/>
                <w:sz w:val="22"/>
                <w:szCs w:val="22"/>
                <w:lang w:val="pt-BR"/>
              </w:rPr>
              <w:t>ă</w:t>
            </w:r>
            <w:r w:rsidRPr="00A8102D">
              <w:rPr>
                <w:rFonts w:cs="Times New Roman"/>
                <w:bCs/>
                <w:sz w:val="22"/>
                <w:szCs w:val="22"/>
                <w:lang w:val="pt-BR"/>
              </w:rPr>
              <w:t>rul de pagini</w:t>
            </w:r>
          </w:p>
          <w:p w14:paraId="7A1E8113" w14:textId="32BF6993" w:rsidR="00A8102D" w:rsidRPr="00DE4F5B" w:rsidRDefault="00A8102D" w:rsidP="00A8102D">
            <w:pPr>
              <w:pStyle w:val="Standard"/>
              <w:jc w:val="both"/>
              <w:rPr>
                <w:rFonts w:cs="Times New Roman"/>
                <w:b/>
                <w:sz w:val="22"/>
                <w:szCs w:val="22"/>
                <w:lang w:val="pt-BR"/>
              </w:rPr>
            </w:pP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A8102D" w:rsidRPr="00231810" w14:paraId="376F1E69" w14:textId="77777777" w:rsidTr="00637513">
        <w:trPr>
          <w:trHeight w:val="566"/>
          <w:jc w:val="center"/>
        </w:trPr>
        <w:tc>
          <w:tcPr>
            <w:tcW w:w="720" w:type="dxa"/>
            <w:tcMar>
              <w:left w:w="57" w:type="dxa"/>
              <w:right w:w="57" w:type="dxa"/>
            </w:tcMar>
          </w:tcPr>
          <w:p w14:paraId="2184B2D4" w14:textId="1D9FF021" w:rsidR="00A8102D" w:rsidRPr="00A8102D" w:rsidRDefault="00A8102D" w:rsidP="008A4CDE">
            <w:pPr>
              <w:rPr>
                <w:rFonts w:ascii="Times New Roman" w:hAnsi="Times New Roman"/>
                <w:sz w:val="22"/>
                <w:szCs w:val="22"/>
                <w:lang w:val="it-IT"/>
              </w:rPr>
            </w:pPr>
            <w:r>
              <w:rPr>
                <w:rFonts w:ascii="Times New Roman" w:hAnsi="Times New Roman"/>
                <w:sz w:val="22"/>
                <w:szCs w:val="22"/>
                <w:lang w:val="it-IT"/>
              </w:rPr>
              <w:t>2.</w:t>
            </w:r>
          </w:p>
        </w:tc>
        <w:tc>
          <w:tcPr>
            <w:tcW w:w="5095" w:type="dxa"/>
            <w:tcMar>
              <w:left w:w="57" w:type="dxa"/>
              <w:right w:w="57" w:type="dxa"/>
            </w:tcMar>
            <w:vAlign w:val="center"/>
          </w:tcPr>
          <w:p w14:paraId="05E84430" w14:textId="77777777" w:rsidR="00A8102D" w:rsidRDefault="00A8102D" w:rsidP="00A678A9">
            <w:pPr>
              <w:pStyle w:val="Standard"/>
              <w:jc w:val="both"/>
              <w:rPr>
                <w:rFonts w:cs="Times New Roman"/>
                <w:b/>
                <w:sz w:val="22"/>
                <w:szCs w:val="22"/>
                <w:lang w:val="pt-BR"/>
              </w:rPr>
            </w:pPr>
            <w:r w:rsidRPr="00A8102D">
              <w:rPr>
                <w:rFonts w:cs="Times New Roman"/>
                <w:b/>
                <w:sz w:val="22"/>
                <w:szCs w:val="22"/>
                <w:lang w:val="pt-BR"/>
              </w:rPr>
              <w:t>Tip</w:t>
            </w:r>
            <w:r w:rsidRPr="00A8102D">
              <w:rPr>
                <w:rFonts w:cs="Times New Roman" w:hint="cs"/>
                <w:b/>
                <w:sz w:val="22"/>
                <w:szCs w:val="22"/>
                <w:lang w:val="pt-BR"/>
              </w:rPr>
              <w:t>ă</w:t>
            </w:r>
            <w:r w:rsidRPr="00A8102D">
              <w:rPr>
                <w:rFonts w:cs="Times New Roman"/>
                <w:b/>
                <w:sz w:val="22"/>
                <w:szCs w:val="22"/>
                <w:lang w:val="pt-BR"/>
              </w:rPr>
              <w:t>rire Afișe/ Postere</w:t>
            </w:r>
            <w:r>
              <w:rPr>
                <w:rFonts w:cs="Times New Roman"/>
                <w:b/>
                <w:sz w:val="22"/>
                <w:szCs w:val="22"/>
                <w:lang w:val="pt-BR"/>
              </w:rPr>
              <w:t xml:space="preserve"> – 10 buc</w:t>
            </w:r>
          </w:p>
          <w:p w14:paraId="5947E4F0"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Postere-8 buc</w:t>
            </w:r>
          </w:p>
          <w:p w14:paraId="3626B656"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Dimensiune A3 vertical: 29,7 × 42</w:t>
            </w:r>
          </w:p>
          <w:p w14:paraId="062DD158"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Hârtie: cretat</w:t>
            </w:r>
            <w:r w:rsidRPr="00A8102D">
              <w:rPr>
                <w:rFonts w:cs="Times New Roman" w:hint="cs"/>
                <w:bCs/>
                <w:sz w:val="22"/>
                <w:szCs w:val="22"/>
                <w:lang w:val="pt-BR"/>
              </w:rPr>
              <w:t>ă</w:t>
            </w:r>
            <w:r w:rsidRPr="00A8102D">
              <w:rPr>
                <w:rFonts w:cs="Times New Roman"/>
                <w:bCs/>
                <w:sz w:val="22"/>
                <w:szCs w:val="22"/>
                <w:lang w:val="pt-BR"/>
              </w:rPr>
              <w:t xml:space="preserve"> mat</w:t>
            </w:r>
            <w:r w:rsidRPr="00A8102D">
              <w:rPr>
                <w:rFonts w:cs="Times New Roman" w:hint="cs"/>
                <w:bCs/>
                <w:sz w:val="22"/>
                <w:szCs w:val="22"/>
                <w:lang w:val="pt-BR"/>
              </w:rPr>
              <w:t>ă</w:t>
            </w:r>
            <w:r w:rsidRPr="00A8102D">
              <w:rPr>
                <w:rFonts w:cs="Times New Roman"/>
                <w:bCs/>
                <w:sz w:val="22"/>
                <w:szCs w:val="22"/>
                <w:lang w:val="pt-BR"/>
              </w:rPr>
              <w:t xml:space="preserve"> 200 g</w:t>
            </w:r>
          </w:p>
          <w:p w14:paraId="26C4D71D"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Finisaj: laminare mat</w:t>
            </w:r>
            <w:r w:rsidRPr="00A8102D">
              <w:rPr>
                <w:rFonts w:cs="Times New Roman" w:hint="cs"/>
                <w:bCs/>
                <w:sz w:val="22"/>
                <w:szCs w:val="22"/>
                <w:lang w:val="pt-BR"/>
              </w:rPr>
              <w:t>ă</w:t>
            </w:r>
            <w:r w:rsidRPr="00A8102D">
              <w:rPr>
                <w:rFonts w:cs="Times New Roman"/>
                <w:bCs/>
                <w:sz w:val="22"/>
                <w:szCs w:val="22"/>
                <w:lang w:val="pt-BR"/>
              </w:rPr>
              <w:t xml:space="preserve"> sau soft-touch</w:t>
            </w:r>
          </w:p>
          <w:p w14:paraId="687D4B93"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Imprimare: color, faț</w:t>
            </w:r>
            <w:r w:rsidRPr="00A8102D">
              <w:rPr>
                <w:rFonts w:cs="Times New Roman" w:hint="cs"/>
                <w:bCs/>
                <w:sz w:val="22"/>
                <w:szCs w:val="22"/>
                <w:lang w:val="pt-BR"/>
              </w:rPr>
              <w:t>ă</w:t>
            </w:r>
            <w:r w:rsidRPr="00A8102D">
              <w:rPr>
                <w:rFonts w:cs="Times New Roman"/>
                <w:bCs/>
                <w:sz w:val="22"/>
                <w:szCs w:val="22"/>
                <w:lang w:val="pt-BR"/>
              </w:rPr>
              <w:t xml:space="preserve"> simpl</w:t>
            </w:r>
            <w:r w:rsidRPr="00A8102D">
              <w:rPr>
                <w:rFonts w:cs="Times New Roman" w:hint="cs"/>
                <w:bCs/>
                <w:sz w:val="22"/>
                <w:szCs w:val="22"/>
                <w:lang w:val="pt-BR"/>
              </w:rPr>
              <w:t>ă</w:t>
            </w:r>
            <w:r w:rsidRPr="00A8102D">
              <w:rPr>
                <w:rFonts w:cs="Times New Roman"/>
                <w:bCs/>
                <w:sz w:val="22"/>
                <w:szCs w:val="22"/>
                <w:lang w:val="pt-BR"/>
              </w:rPr>
              <w:t>, rezoluție minim</w:t>
            </w:r>
            <w:r w:rsidRPr="00A8102D">
              <w:rPr>
                <w:rFonts w:cs="Times New Roman" w:hint="cs"/>
                <w:bCs/>
                <w:sz w:val="22"/>
                <w:szCs w:val="22"/>
                <w:lang w:val="pt-BR"/>
              </w:rPr>
              <w:t>ă</w:t>
            </w:r>
            <w:r w:rsidRPr="00A8102D">
              <w:rPr>
                <w:rFonts w:cs="Times New Roman"/>
                <w:bCs/>
                <w:sz w:val="22"/>
                <w:szCs w:val="22"/>
                <w:lang w:val="pt-BR"/>
              </w:rPr>
              <w:t xml:space="preserve"> 300 dpi</w:t>
            </w:r>
          </w:p>
          <w:p w14:paraId="29C930A7"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Postere -2 buc</w:t>
            </w:r>
          </w:p>
          <w:p w14:paraId="265C3FE0"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Dimensiune A2 vertical: 42 x 59,4</w:t>
            </w:r>
          </w:p>
          <w:p w14:paraId="3C0B399C"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Hârtie: cretat</w:t>
            </w:r>
            <w:r w:rsidRPr="00A8102D">
              <w:rPr>
                <w:rFonts w:cs="Times New Roman" w:hint="cs"/>
                <w:bCs/>
                <w:sz w:val="22"/>
                <w:szCs w:val="22"/>
                <w:lang w:val="pt-BR"/>
              </w:rPr>
              <w:t>ă</w:t>
            </w:r>
            <w:r w:rsidRPr="00A8102D">
              <w:rPr>
                <w:rFonts w:cs="Times New Roman"/>
                <w:bCs/>
                <w:sz w:val="22"/>
                <w:szCs w:val="22"/>
                <w:lang w:val="pt-BR"/>
              </w:rPr>
              <w:t xml:space="preserve"> mat</w:t>
            </w:r>
            <w:r w:rsidRPr="00A8102D">
              <w:rPr>
                <w:rFonts w:cs="Times New Roman" w:hint="cs"/>
                <w:bCs/>
                <w:sz w:val="22"/>
                <w:szCs w:val="22"/>
                <w:lang w:val="pt-BR"/>
              </w:rPr>
              <w:t>ă</w:t>
            </w:r>
            <w:r w:rsidRPr="00A8102D">
              <w:rPr>
                <w:rFonts w:cs="Times New Roman"/>
                <w:bCs/>
                <w:sz w:val="22"/>
                <w:szCs w:val="22"/>
                <w:lang w:val="pt-BR"/>
              </w:rPr>
              <w:t xml:space="preserve"> 200 g</w:t>
            </w:r>
          </w:p>
          <w:p w14:paraId="15ADE938" w14:textId="77777777"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Finisaj: laminare mat</w:t>
            </w:r>
            <w:r w:rsidRPr="00A8102D">
              <w:rPr>
                <w:rFonts w:cs="Times New Roman" w:hint="cs"/>
                <w:bCs/>
                <w:sz w:val="22"/>
                <w:szCs w:val="22"/>
                <w:lang w:val="pt-BR"/>
              </w:rPr>
              <w:t>ă</w:t>
            </w:r>
            <w:r w:rsidRPr="00A8102D">
              <w:rPr>
                <w:rFonts w:cs="Times New Roman"/>
                <w:bCs/>
                <w:sz w:val="22"/>
                <w:szCs w:val="22"/>
                <w:lang w:val="pt-BR"/>
              </w:rPr>
              <w:t xml:space="preserve"> sau soft-touch</w:t>
            </w:r>
          </w:p>
          <w:p w14:paraId="40C7442D" w14:textId="4BD8D120" w:rsidR="00A8102D" w:rsidRPr="00A8102D" w:rsidRDefault="00A8102D" w:rsidP="00A8102D">
            <w:pPr>
              <w:pStyle w:val="Standard"/>
              <w:jc w:val="both"/>
              <w:rPr>
                <w:rFonts w:cs="Times New Roman"/>
                <w:bCs/>
                <w:sz w:val="22"/>
                <w:szCs w:val="22"/>
                <w:lang w:val="pt-BR"/>
              </w:rPr>
            </w:pPr>
            <w:r w:rsidRPr="00A8102D">
              <w:rPr>
                <w:rFonts w:cs="Times New Roman"/>
                <w:bCs/>
                <w:sz w:val="22"/>
                <w:szCs w:val="22"/>
                <w:lang w:val="pt-BR"/>
              </w:rPr>
              <w:t>Imprimare: color, faț</w:t>
            </w:r>
            <w:r w:rsidRPr="00A8102D">
              <w:rPr>
                <w:rFonts w:cs="Times New Roman" w:hint="cs"/>
                <w:bCs/>
                <w:sz w:val="22"/>
                <w:szCs w:val="22"/>
                <w:lang w:val="pt-BR"/>
              </w:rPr>
              <w:t>ă</w:t>
            </w:r>
            <w:r w:rsidRPr="00A8102D">
              <w:rPr>
                <w:rFonts w:cs="Times New Roman"/>
                <w:bCs/>
                <w:sz w:val="22"/>
                <w:szCs w:val="22"/>
                <w:lang w:val="pt-BR"/>
              </w:rPr>
              <w:t xml:space="preserve"> simpl</w:t>
            </w:r>
            <w:r w:rsidRPr="00A8102D">
              <w:rPr>
                <w:rFonts w:cs="Times New Roman" w:hint="cs"/>
                <w:bCs/>
                <w:sz w:val="22"/>
                <w:szCs w:val="22"/>
                <w:lang w:val="pt-BR"/>
              </w:rPr>
              <w:t>ă</w:t>
            </w:r>
            <w:r w:rsidRPr="00A8102D">
              <w:rPr>
                <w:rFonts w:cs="Times New Roman"/>
                <w:bCs/>
                <w:sz w:val="22"/>
                <w:szCs w:val="22"/>
                <w:lang w:val="pt-BR"/>
              </w:rPr>
              <w:t>, rezoluție minim</w:t>
            </w:r>
            <w:r w:rsidRPr="00A8102D">
              <w:rPr>
                <w:rFonts w:cs="Times New Roman" w:hint="cs"/>
                <w:bCs/>
                <w:sz w:val="22"/>
                <w:szCs w:val="22"/>
                <w:lang w:val="pt-BR"/>
              </w:rPr>
              <w:t>ă</w:t>
            </w:r>
            <w:r w:rsidRPr="00A8102D">
              <w:rPr>
                <w:rFonts w:cs="Times New Roman"/>
                <w:bCs/>
                <w:sz w:val="22"/>
                <w:szCs w:val="22"/>
                <w:lang w:val="pt-BR"/>
              </w:rPr>
              <w:t xml:space="preserve"> 300 dpi</w:t>
            </w:r>
          </w:p>
          <w:p w14:paraId="7ACD3C1D" w14:textId="4545454B" w:rsidR="00A8102D" w:rsidRPr="00A678A9" w:rsidRDefault="00A8102D" w:rsidP="00A678A9">
            <w:pPr>
              <w:pStyle w:val="Standard"/>
              <w:jc w:val="both"/>
              <w:rPr>
                <w:rFonts w:cs="Times New Roman"/>
                <w:b/>
                <w:sz w:val="22"/>
                <w:szCs w:val="22"/>
                <w:lang w:val="pt-BR"/>
              </w:rPr>
            </w:pPr>
          </w:p>
        </w:tc>
        <w:tc>
          <w:tcPr>
            <w:tcW w:w="4581" w:type="dxa"/>
            <w:tcMar>
              <w:left w:w="57" w:type="dxa"/>
              <w:right w:w="57" w:type="dxa"/>
            </w:tcMar>
          </w:tcPr>
          <w:p w14:paraId="2E882138" w14:textId="77777777" w:rsidR="00A8102D" w:rsidRPr="00A8102D" w:rsidRDefault="00A8102D" w:rsidP="008A4CDE">
            <w:pPr>
              <w:rPr>
                <w:rFonts w:ascii="Times New Roman" w:eastAsia="Calibri" w:hAnsi="Times New Roman"/>
                <w:b/>
                <w:i/>
                <w:sz w:val="22"/>
                <w:szCs w:val="22"/>
                <w:lang w:val="pt-BR"/>
              </w:rPr>
            </w:pPr>
          </w:p>
        </w:tc>
      </w:tr>
      <w:tr w:rsidR="00A8102D" w:rsidRPr="00231810" w14:paraId="405026DD" w14:textId="77777777" w:rsidTr="00637513">
        <w:trPr>
          <w:trHeight w:val="566"/>
          <w:jc w:val="center"/>
        </w:trPr>
        <w:tc>
          <w:tcPr>
            <w:tcW w:w="720" w:type="dxa"/>
            <w:tcMar>
              <w:left w:w="57" w:type="dxa"/>
              <w:right w:w="57" w:type="dxa"/>
            </w:tcMar>
          </w:tcPr>
          <w:p w14:paraId="17107B61" w14:textId="77C2F123" w:rsidR="00A8102D" w:rsidRPr="00A8102D" w:rsidRDefault="00A8102D" w:rsidP="008A4CDE">
            <w:pPr>
              <w:rPr>
                <w:rFonts w:ascii="Times New Roman" w:hAnsi="Times New Roman"/>
                <w:sz w:val="22"/>
                <w:szCs w:val="22"/>
                <w:lang w:val="pt-BR"/>
              </w:rPr>
            </w:pPr>
            <w:r>
              <w:rPr>
                <w:rFonts w:ascii="Times New Roman" w:hAnsi="Times New Roman"/>
                <w:sz w:val="22"/>
                <w:szCs w:val="22"/>
                <w:lang w:val="pt-BR"/>
              </w:rPr>
              <w:t>3.</w:t>
            </w:r>
          </w:p>
        </w:tc>
        <w:tc>
          <w:tcPr>
            <w:tcW w:w="5095" w:type="dxa"/>
            <w:tcMar>
              <w:left w:w="57" w:type="dxa"/>
              <w:right w:w="57" w:type="dxa"/>
            </w:tcMar>
            <w:vAlign w:val="center"/>
          </w:tcPr>
          <w:p w14:paraId="72BC2F77" w14:textId="023226D9" w:rsidR="00231810" w:rsidRPr="00A8102D" w:rsidRDefault="00A8102D" w:rsidP="00A678A9">
            <w:pPr>
              <w:pStyle w:val="Standard"/>
              <w:jc w:val="both"/>
              <w:rPr>
                <w:rFonts w:cs="Times New Roman"/>
                <w:b/>
                <w:kern w:val="36"/>
                <w:sz w:val="22"/>
                <w:szCs w:val="22"/>
                <w:lang w:val="it-IT"/>
              </w:rPr>
            </w:pPr>
            <w:r w:rsidRPr="00A8102D">
              <w:rPr>
                <w:rFonts w:cs="Times New Roman"/>
                <w:b/>
                <w:kern w:val="36"/>
                <w:sz w:val="22"/>
                <w:szCs w:val="22"/>
                <w:lang w:val="it-IT"/>
              </w:rPr>
              <w:t>Tipărire Broșuri cu programul conferinței + rezumate -20 buc</w:t>
            </w:r>
            <w:r w:rsidR="00231810">
              <w:rPr>
                <w:rFonts w:cs="Times New Roman"/>
                <w:b/>
                <w:kern w:val="36"/>
                <w:sz w:val="22"/>
                <w:szCs w:val="22"/>
                <w:lang w:val="it-IT"/>
              </w:rPr>
              <w:t>, max 30 pag.</w:t>
            </w:r>
          </w:p>
          <w:p w14:paraId="4CB90D01" w14:textId="77777777" w:rsidR="00A8102D" w:rsidRPr="00A8102D" w:rsidRDefault="00A8102D" w:rsidP="00A8102D">
            <w:pPr>
              <w:pStyle w:val="Standard"/>
              <w:jc w:val="both"/>
              <w:rPr>
                <w:rFonts w:cs="Times New Roman"/>
                <w:bCs/>
                <w:kern w:val="36"/>
                <w:sz w:val="22"/>
                <w:szCs w:val="22"/>
                <w:lang w:val="it-IT"/>
              </w:rPr>
            </w:pPr>
            <w:r w:rsidRPr="00A8102D">
              <w:rPr>
                <w:rFonts w:cs="Times New Roman"/>
                <w:bCs/>
                <w:kern w:val="36"/>
                <w:sz w:val="22"/>
                <w:szCs w:val="22"/>
                <w:lang w:val="it-IT"/>
              </w:rPr>
              <w:t>Broșur</w:t>
            </w:r>
            <w:r w:rsidRPr="00A8102D">
              <w:rPr>
                <w:rFonts w:cs="Times New Roman" w:hint="cs"/>
                <w:bCs/>
                <w:kern w:val="36"/>
                <w:sz w:val="22"/>
                <w:szCs w:val="22"/>
                <w:lang w:val="it-IT"/>
              </w:rPr>
              <w:t>ă</w:t>
            </w:r>
            <w:r w:rsidRPr="00A8102D">
              <w:rPr>
                <w:rFonts w:cs="Times New Roman"/>
                <w:bCs/>
                <w:kern w:val="36"/>
                <w:sz w:val="22"/>
                <w:szCs w:val="22"/>
                <w:lang w:val="it-IT"/>
              </w:rPr>
              <w:t xml:space="preserve"> cu programul conferinței + rezumate</w:t>
            </w:r>
          </w:p>
          <w:p w14:paraId="7234B381" w14:textId="77777777" w:rsidR="00A8102D" w:rsidRPr="00A8102D" w:rsidRDefault="00A8102D" w:rsidP="00A8102D">
            <w:pPr>
              <w:pStyle w:val="Standard"/>
              <w:jc w:val="both"/>
              <w:rPr>
                <w:rFonts w:cs="Times New Roman"/>
                <w:bCs/>
                <w:kern w:val="36"/>
                <w:sz w:val="22"/>
                <w:szCs w:val="22"/>
                <w:lang w:val="it-IT"/>
              </w:rPr>
            </w:pPr>
            <w:r w:rsidRPr="00A8102D">
              <w:rPr>
                <w:rFonts w:cs="Times New Roman"/>
                <w:bCs/>
                <w:kern w:val="36"/>
                <w:sz w:val="22"/>
                <w:szCs w:val="22"/>
                <w:lang w:val="it-IT"/>
              </w:rPr>
              <w:t>Dimensiune: A5 vertical:14,8x21</w:t>
            </w:r>
          </w:p>
          <w:p w14:paraId="6AD75B64" w14:textId="77777777" w:rsidR="00A8102D" w:rsidRPr="00A8102D" w:rsidRDefault="00A8102D" w:rsidP="00A8102D">
            <w:pPr>
              <w:pStyle w:val="Standard"/>
              <w:jc w:val="both"/>
              <w:rPr>
                <w:rFonts w:cs="Times New Roman"/>
                <w:bCs/>
                <w:kern w:val="36"/>
                <w:sz w:val="22"/>
                <w:szCs w:val="22"/>
                <w:lang w:val="it-IT"/>
              </w:rPr>
            </w:pPr>
            <w:r w:rsidRPr="00A8102D">
              <w:rPr>
                <w:rFonts w:cs="Times New Roman"/>
                <w:bCs/>
                <w:kern w:val="36"/>
                <w:sz w:val="22"/>
                <w:szCs w:val="22"/>
                <w:lang w:val="it-IT"/>
              </w:rPr>
              <w:t>Hârtie:  cretat</w:t>
            </w:r>
            <w:r w:rsidRPr="00A8102D">
              <w:rPr>
                <w:rFonts w:cs="Times New Roman" w:hint="cs"/>
                <w:bCs/>
                <w:kern w:val="36"/>
                <w:sz w:val="22"/>
                <w:szCs w:val="22"/>
                <w:lang w:val="it-IT"/>
              </w:rPr>
              <w:t>ă</w:t>
            </w:r>
            <w:r w:rsidRPr="00A8102D">
              <w:rPr>
                <w:rFonts w:cs="Times New Roman"/>
                <w:bCs/>
                <w:kern w:val="36"/>
                <w:sz w:val="22"/>
                <w:szCs w:val="22"/>
                <w:lang w:val="it-IT"/>
              </w:rPr>
              <w:t xml:space="preserve"> mat</w:t>
            </w:r>
            <w:r w:rsidRPr="00A8102D">
              <w:rPr>
                <w:rFonts w:cs="Times New Roman" w:hint="cs"/>
                <w:bCs/>
                <w:kern w:val="36"/>
                <w:sz w:val="22"/>
                <w:szCs w:val="22"/>
                <w:lang w:val="it-IT"/>
              </w:rPr>
              <w:t>ă</w:t>
            </w:r>
            <w:r w:rsidRPr="00A8102D">
              <w:rPr>
                <w:rFonts w:cs="Times New Roman"/>
                <w:bCs/>
                <w:kern w:val="36"/>
                <w:sz w:val="22"/>
                <w:szCs w:val="22"/>
                <w:lang w:val="it-IT"/>
              </w:rPr>
              <w:t xml:space="preserve"> 130-150 g</w:t>
            </w:r>
          </w:p>
          <w:p w14:paraId="44C3D771" w14:textId="62D9EB29" w:rsidR="00A8102D" w:rsidRPr="00A8102D" w:rsidRDefault="00A8102D" w:rsidP="00A8102D">
            <w:pPr>
              <w:pStyle w:val="Standard"/>
              <w:jc w:val="both"/>
              <w:rPr>
                <w:rFonts w:cs="Times New Roman"/>
                <w:bCs/>
                <w:kern w:val="36"/>
                <w:sz w:val="22"/>
                <w:szCs w:val="22"/>
                <w:lang w:val="it-IT"/>
              </w:rPr>
            </w:pPr>
            <w:r w:rsidRPr="00A8102D">
              <w:rPr>
                <w:rFonts w:cs="Times New Roman"/>
                <w:bCs/>
                <w:kern w:val="36"/>
                <w:sz w:val="22"/>
                <w:szCs w:val="22"/>
                <w:lang w:val="it-IT"/>
              </w:rPr>
              <w:t>Finisaj: capsarea metalic</w:t>
            </w:r>
            <w:r w:rsidRPr="00A8102D">
              <w:rPr>
                <w:rFonts w:cs="Times New Roman" w:hint="cs"/>
                <w:bCs/>
                <w:kern w:val="36"/>
                <w:sz w:val="22"/>
                <w:szCs w:val="22"/>
                <w:lang w:val="it-IT"/>
              </w:rPr>
              <w:t>ă</w:t>
            </w:r>
            <w:r w:rsidRPr="00A8102D">
              <w:rPr>
                <w:rFonts w:cs="Times New Roman"/>
                <w:bCs/>
                <w:kern w:val="36"/>
                <w:sz w:val="22"/>
                <w:szCs w:val="22"/>
                <w:lang w:val="it-IT"/>
              </w:rPr>
              <w:t xml:space="preserve"> în dou</w:t>
            </w:r>
            <w:r w:rsidRPr="00A8102D">
              <w:rPr>
                <w:rFonts w:cs="Times New Roman" w:hint="cs"/>
                <w:bCs/>
                <w:kern w:val="36"/>
                <w:sz w:val="22"/>
                <w:szCs w:val="22"/>
                <w:lang w:val="it-IT"/>
              </w:rPr>
              <w:t>ă</w:t>
            </w:r>
            <w:r w:rsidRPr="00A8102D">
              <w:rPr>
                <w:rFonts w:cs="Times New Roman"/>
                <w:bCs/>
                <w:kern w:val="36"/>
                <w:sz w:val="22"/>
                <w:szCs w:val="22"/>
                <w:lang w:val="it-IT"/>
              </w:rPr>
              <w:t xml:space="preserve"> puncte (tip revist</w:t>
            </w:r>
            <w:r w:rsidRPr="00A8102D">
              <w:rPr>
                <w:rFonts w:cs="Times New Roman" w:hint="cs"/>
                <w:bCs/>
                <w:kern w:val="36"/>
                <w:sz w:val="22"/>
                <w:szCs w:val="22"/>
                <w:lang w:val="it-IT"/>
              </w:rPr>
              <w:t>ă</w:t>
            </w:r>
            <w:r w:rsidRPr="00A8102D">
              <w:rPr>
                <w:rFonts w:cs="Times New Roman"/>
                <w:bCs/>
                <w:kern w:val="36"/>
                <w:sz w:val="22"/>
                <w:szCs w:val="22"/>
                <w:lang w:val="it-IT"/>
              </w:rPr>
              <w:t>)</w:t>
            </w:r>
          </w:p>
          <w:p w14:paraId="6E59E771" w14:textId="7B42157A" w:rsidR="00A8102D" w:rsidRPr="00A8102D" w:rsidRDefault="00A8102D" w:rsidP="00A678A9">
            <w:pPr>
              <w:pStyle w:val="Standard"/>
              <w:jc w:val="both"/>
              <w:rPr>
                <w:rFonts w:cs="Times New Roman"/>
                <w:b/>
                <w:sz w:val="22"/>
                <w:szCs w:val="22"/>
                <w:lang w:val="pt-BR"/>
              </w:rPr>
            </w:pPr>
          </w:p>
        </w:tc>
        <w:tc>
          <w:tcPr>
            <w:tcW w:w="4581" w:type="dxa"/>
            <w:tcMar>
              <w:left w:w="57" w:type="dxa"/>
              <w:right w:w="57" w:type="dxa"/>
            </w:tcMar>
          </w:tcPr>
          <w:p w14:paraId="0A10C487" w14:textId="77777777" w:rsidR="00A8102D" w:rsidRPr="00A8102D" w:rsidRDefault="00A8102D" w:rsidP="008A4CDE">
            <w:pPr>
              <w:rPr>
                <w:rFonts w:ascii="Times New Roman" w:eastAsia="Calibri" w:hAnsi="Times New Roman"/>
                <w:b/>
                <w:i/>
                <w:sz w:val="22"/>
                <w:szCs w:val="22"/>
                <w:lang w:val="pt-BR"/>
              </w:rPr>
            </w:pPr>
          </w:p>
        </w:tc>
      </w:tr>
      <w:tr w:rsidR="00A8102D" w:rsidRPr="00231810" w14:paraId="6C373ADB" w14:textId="77777777" w:rsidTr="00637513">
        <w:trPr>
          <w:trHeight w:val="566"/>
          <w:jc w:val="center"/>
        </w:trPr>
        <w:tc>
          <w:tcPr>
            <w:tcW w:w="720" w:type="dxa"/>
            <w:tcMar>
              <w:left w:w="57" w:type="dxa"/>
              <w:right w:w="57" w:type="dxa"/>
            </w:tcMar>
          </w:tcPr>
          <w:p w14:paraId="6B34CBAE" w14:textId="77777777" w:rsidR="00A8102D" w:rsidRPr="00A8102D" w:rsidRDefault="00A8102D" w:rsidP="00A8102D">
            <w:pPr>
              <w:rPr>
                <w:rFonts w:ascii="Times New Roman" w:hAnsi="Times New Roman"/>
                <w:sz w:val="22"/>
                <w:szCs w:val="22"/>
                <w:lang w:val="pt-BR"/>
              </w:rPr>
            </w:pPr>
          </w:p>
        </w:tc>
        <w:tc>
          <w:tcPr>
            <w:tcW w:w="5095" w:type="dxa"/>
            <w:tcMar>
              <w:left w:w="57" w:type="dxa"/>
              <w:right w:w="57" w:type="dxa"/>
            </w:tcMar>
            <w:vAlign w:val="center"/>
          </w:tcPr>
          <w:p w14:paraId="515511FD" w14:textId="2D8E8378" w:rsidR="00A8102D" w:rsidRDefault="00A8102D" w:rsidP="00A8102D">
            <w:pPr>
              <w:rPr>
                <w:rFonts w:ascii="Times New Roman" w:hAnsi="Times New Roman"/>
                <w:b/>
                <w:bCs/>
                <w:sz w:val="22"/>
                <w:szCs w:val="22"/>
              </w:rPr>
            </w:pPr>
            <w:r w:rsidRPr="00A8102D">
              <w:rPr>
                <w:rFonts w:ascii="Times New Roman" w:hAnsi="Times New Roman"/>
                <w:b/>
                <w:bCs/>
                <w:sz w:val="22"/>
                <w:szCs w:val="22"/>
              </w:rPr>
              <w:t>Roll-up Standard Plus 85 × 200 cm</w:t>
            </w:r>
            <w:r>
              <w:rPr>
                <w:rFonts w:ascii="Times New Roman" w:hAnsi="Times New Roman"/>
                <w:b/>
                <w:bCs/>
                <w:sz w:val="22"/>
                <w:szCs w:val="22"/>
              </w:rPr>
              <w:t xml:space="preserve">- 1 </w:t>
            </w:r>
            <w:proofErr w:type="spellStart"/>
            <w:r>
              <w:rPr>
                <w:rFonts w:ascii="Times New Roman" w:hAnsi="Times New Roman"/>
                <w:b/>
                <w:bCs/>
                <w:sz w:val="22"/>
                <w:szCs w:val="22"/>
              </w:rPr>
              <w:t>buc</w:t>
            </w:r>
            <w:proofErr w:type="spellEnd"/>
          </w:p>
          <w:p w14:paraId="3FEFA27D" w14:textId="77777777" w:rsidR="00A8102D" w:rsidRPr="00A8102D" w:rsidRDefault="00A8102D" w:rsidP="00A8102D">
            <w:pPr>
              <w:rPr>
                <w:rFonts w:ascii="Times New Roman" w:hAnsi="Times New Roman"/>
                <w:b/>
                <w:bCs/>
                <w:sz w:val="22"/>
                <w:szCs w:val="22"/>
              </w:rPr>
            </w:pPr>
          </w:p>
          <w:p w14:paraId="479FE7C2" w14:textId="77777777" w:rsidR="00A8102D" w:rsidRPr="00A8102D" w:rsidRDefault="00A8102D" w:rsidP="00A8102D">
            <w:pPr>
              <w:pStyle w:val="NormalWeb"/>
              <w:spacing w:before="0" w:beforeAutospacing="0" w:afterAutospacing="0"/>
              <w:rPr>
                <w:rFonts w:ascii="Times New Roman" w:hAnsi="Times New Roman"/>
                <w:sz w:val="22"/>
                <w:szCs w:val="22"/>
              </w:rPr>
            </w:pPr>
            <w:r w:rsidRPr="00A8102D">
              <w:rPr>
                <w:rStyle w:val="Strong"/>
                <w:rFonts w:ascii="Times New Roman" w:hAnsi="Times New Roman"/>
                <w:sz w:val="22"/>
                <w:szCs w:val="22"/>
              </w:rPr>
              <w:t>Mecanism:</w:t>
            </w:r>
            <w:r w:rsidRPr="00A8102D">
              <w:rPr>
                <w:rFonts w:ascii="Times New Roman" w:hAnsi="Times New Roman"/>
                <w:sz w:val="22"/>
                <w:szCs w:val="22"/>
              </w:rPr>
              <w:t xml:space="preserve"> Roll-up clasic din aluminiu, sistem retractabil</w:t>
            </w:r>
          </w:p>
          <w:p w14:paraId="5C8AD6F1"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Geantă de transport:</w:t>
            </w:r>
            <w:r w:rsidRPr="00A8102D">
              <w:rPr>
                <w:rFonts w:ascii="Times New Roman" w:hAnsi="Times New Roman"/>
                <w:sz w:val="22"/>
                <w:szCs w:val="22"/>
                <w:lang w:val="it-IT"/>
              </w:rPr>
              <w:t xml:space="preserve"> inclusă</w:t>
            </w:r>
          </w:p>
          <w:p w14:paraId="5564B0BE"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Durata garanției:</w:t>
            </w:r>
            <w:r w:rsidRPr="00A8102D">
              <w:rPr>
                <w:rFonts w:ascii="Times New Roman" w:hAnsi="Times New Roman"/>
                <w:sz w:val="22"/>
                <w:szCs w:val="22"/>
                <w:lang w:val="it-IT"/>
              </w:rPr>
              <w:t xml:space="preserve"> minim 2 ani</w:t>
            </w:r>
          </w:p>
          <w:p w14:paraId="12DD5705"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Destinație:</w:t>
            </w:r>
            <w:r w:rsidRPr="00A8102D">
              <w:rPr>
                <w:rFonts w:ascii="Times New Roman" w:hAnsi="Times New Roman"/>
                <w:sz w:val="22"/>
                <w:szCs w:val="22"/>
                <w:lang w:val="it-IT"/>
              </w:rPr>
              <w:t xml:space="preserve"> utilizare indoor (evenimente, conferințe, expoziții)</w:t>
            </w:r>
          </w:p>
          <w:p w14:paraId="5060272B"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 xml:space="preserve">2. </w:t>
            </w:r>
            <w:r w:rsidRPr="00A8102D">
              <w:rPr>
                <w:rStyle w:val="Strong"/>
                <w:rFonts w:ascii="Times New Roman" w:hAnsi="Times New Roman"/>
                <w:sz w:val="22"/>
                <w:szCs w:val="22"/>
                <w:lang w:val="it-IT"/>
              </w:rPr>
              <w:t>Specificații tehnice – Print și grafică</w:t>
            </w:r>
          </w:p>
          <w:p w14:paraId="13CB79FC"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Dimensiune fișier grafic:</w:t>
            </w:r>
            <w:r w:rsidRPr="00A8102D">
              <w:rPr>
                <w:rFonts w:ascii="Times New Roman" w:hAnsi="Times New Roman"/>
                <w:sz w:val="22"/>
                <w:szCs w:val="22"/>
                <w:lang w:val="it-IT"/>
              </w:rPr>
              <w:t xml:space="preserve"> 85 × 205 cm (include 5 mm bleed sus și jos)</w:t>
            </w:r>
          </w:p>
          <w:p w14:paraId="00137877"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lastRenderedPageBreak/>
              <w:t>Zonă vizibilă:</w:t>
            </w:r>
            <w:r w:rsidRPr="00A8102D">
              <w:rPr>
                <w:rFonts w:ascii="Times New Roman" w:hAnsi="Times New Roman"/>
                <w:sz w:val="22"/>
                <w:szCs w:val="22"/>
                <w:lang w:val="it-IT"/>
              </w:rPr>
              <w:t xml:space="preserve"> 85 × 200 cm</w:t>
            </w:r>
          </w:p>
          <w:p w14:paraId="06011E63"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Zonă neafișată (ascunsă în mecanism):</w:t>
            </w:r>
            <w:r w:rsidRPr="00A8102D">
              <w:rPr>
                <w:rFonts w:ascii="Times New Roman" w:hAnsi="Times New Roman"/>
                <w:sz w:val="22"/>
                <w:szCs w:val="22"/>
                <w:lang w:val="it-IT"/>
              </w:rPr>
              <w:t xml:space="preserve"> 2–3 cm în partea inferioară</w:t>
            </w:r>
          </w:p>
          <w:p w14:paraId="73F7756F"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Rezoluție minimă:</w:t>
            </w:r>
            <w:r w:rsidRPr="00A8102D">
              <w:rPr>
                <w:rFonts w:ascii="Times New Roman" w:hAnsi="Times New Roman"/>
                <w:sz w:val="22"/>
                <w:szCs w:val="22"/>
                <w:lang w:val="it-IT"/>
              </w:rPr>
              <w:t xml:space="preserve"> 240–300 dpi (la scara 1:1)</w:t>
            </w:r>
          </w:p>
          <w:p w14:paraId="77611707"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Mod de culoare:</w:t>
            </w:r>
            <w:r w:rsidRPr="00A8102D">
              <w:rPr>
                <w:rFonts w:ascii="Times New Roman" w:hAnsi="Times New Roman"/>
                <w:sz w:val="22"/>
                <w:szCs w:val="22"/>
                <w:lang w:val="it-IT"/>
              </w:rPr>
              <w:t xml:space="preserve"> CMYK</w:t>
            </w:r>
          </w:p>
          <w:p w14:paraId="62BD7156"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Profil colorimetric recomandat:</w:t>
            </w:r>
            <w:r w:rsidRPr="00A8102D">
              <w:rPr>
                <w:rFonts w:ascii="Times New Roman" w:hAnsi="Times New Roman"/>
                <w:sz w:val="22"/>
                <w:szCs w:val="22"/>
                <w:lang w:val="it-IT"/>
              </w:rPr>
              <w:t xml:space="preserve"> ISO Coated v2 (sau echivalent CMYK tipografic)</w:t>
            </w:r>
          </w:p>
          <w:p w14:paraId="18B1CB95"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Format fișier acceptat:</w:t>
            </w:r>
            <w:r w:rsidRPr="00A8102D">
              <w:rPr>
                <w:rFonts w:ascii="Times New Roman" w:hAnsi="Times New Roman"/>
                <w:sz w:val="22"/>
                <w:szCs w:val="22"/>
                <w:lang w:val="it-IT"/>
              </w:rPr>
              <w:t xml:space="preserve"> PDF (flattened), TIFF sau JPG (calitate maximă)</w:t>
            </w:r>
          </w:p>
          <w:p w14:paraId="77DBD6B6"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Fonturi:</w:t>
            </w:r>
            <w:r w:rsidRPr="00A8102D">
              <w:rPr>
                <w:rFonts w:ascii="Times New Roman" w:hAnsi="Times New Roman"/>
                <w:sz w:val="22"/>
                <w:szCs w:val="22"/>
                <w:lang w:val="it-IT"/>
              </w:rPr>
              <w:t xml:space="preserve"> convertite la contururi (outlines)</w:t>
            </w:r>
          </w:p>
          <w:p w14:paraId="47C8FE2D"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Imagini:</w:t>
            </w:r>
            <w:r w:rsidRPr="00A8102D">
              <w:rPr>
                <w:rFonts w:ascii="Times New Roman" w:hAnsi="Times New Roman"/>
                <w:sz w:val="22"/>
                <w:szCs w:val="22"/>
                <w:lang w:val="it-IT"/>
              </w:rPr>
              <w:t xml:space="preserve"> încorporate, fără link-uri externe</w:t>
            </w:r>
          </w:p>
          <w:p w14:paraId="04CBDA25"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Margini de siguranță:</w:t>
            </w:r>
            <w:r w:rsidRPr="00A8102D">
              <w:rPr>
                <w:rFonts w:ascii="Times New Roman" w:hAnsi="Times New Roman"/>
                <w:sz w:val="22"/>
                <w:szCs w:val="22"/>
                <w:lang w:val="it-IT"/>
              </w:rPr>
              <w:t xml:space="preserve"> minimum 2 cm lateral, 3 cm inferior</w:t>
            </w:r>
          </w:p>
          <w:p w14:paraId="1B7C7018"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Tip print:</w:t>
            </w:r>
            <w:r w:rsidRPr="00A8102D">
              <w:rPr>
                <w:rFonts w:ascii="Times New Roman" w:hAnsi="Times New Roman"/>
                <w:sz w:val="22"/>
                <w:szCs w:val="22"/>
                <w:lang w:val="it-IT"/>
              </w:rPr>
              <w:t xml:space="preserve"> Indoor 2400 dpi</w:t>
            </w:r>
          </w:p>
          <w:p w14:paraId="0FE51A78"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Material suport:</w:t>
            </w:r>
            <w:r w:rsidRPr="00A8102D">
              <w:rPr>
                <w:rFonts w:ascii="Times New Roman" w:hAnsi="Times New Roman"/>
                <w:sz w:val="22"/>
                <w:szCs w:val="22"/>
                <w:lang w:val="it-IT"/>
              </w:rPr>
              <w:t xml:space="preserve"> Polipropilenă mată, calitate foto</w:t>
            </w:r>
          </w:p>
          <w:p w14:paraId="63352796"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Style w:val="Strong"/>
                <w:rFonts w:ascii="Times New Roman" w:hAnsi="Times New Roman"/>
                <w:sz w:val="22"/>
                <w:szCs w:val="22"/>
                <w:lang w:val="it-IT"/>
              </w:rPr>
              <w:t>Cerneală:</w:t>
            </w:r>
            <w:r w:rsidRPr="00A8102D">
              <w:rPr>
                <w:rFonts w:ascii="Times New Roman" w:hAnsi="Times New Roman"/>
                <w:sz w:val="22"/>
                <w:szCs w:val="22"/>
                <w:lang w:val="it-IT"/>
              </w:rPr>
              <w:t xml:space="preserve"> pigment rezistent la lumină (eco-solvent / latex / UV)</w:t>
            </w:r>
          </w:p>
          <w:p w14:paraId="093C95F7"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 xml:space="preserve">3. </w:t>
            </w:r>
            <w:r w:rsidRPr="00A8102D">
              <w:rPr>
                <w:rStyle w:val="Strong"/>
                <w:rFonts w:ascii="Times New Roman" w:hAnsi="Times New Roman"/>
                <w:sz w:val="22"/>
                <w:szCs w:val="22"/>
                <w:lang w:val="it-IT"/>
              </w:rPr>
              <w:t>Cerințe de design</w:t>
            </w:r>
          </w:p>
          <w:p w14:paraId="7451CA7E"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Grafică lizibilă de la minimum 2 metri.</w:t>
            </w:r>
          </w:p>
          <w:p w14:paraId="00D23299"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Contrast bun între fundal și text.</w:t>
            </w:r>
          </w:p>
          <w:p w14:paraId="1AEBBD93"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Logo-urile instituționale și ale partenerilor plasate în partea inferioară, deasupra zonei ascunse.</w:t>
            </w:r>
          </w:p>
          <w:p w14:paraId="60D46766"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Culorile și elementele vizuale să respecte identitatea vizuală a organizatorului.</w:t>
            </w:r>
          </w:p>
          <w:p w14:paraId="4F8FA5D5" w14:textId="77777777" w:rsidR="00A8102D" w:rsidRPr="00A8102D" w:rsidRDefault="00A8102D" w:rsidP="00A8102D">
            <w:pPr>
              <w:pStyle w:val="NormalWeb"/>
              <w:spacing w:before="0" w:beforeAutospacing="0" w:afterAutospacing="0"/>
              <w:rPr>
                <w:rFonts w:ascii="Times New Roman" w:hAnsi="Times New Roman"/>
                <w:sz w:val="22"/>
                <w:szCs w:val="22"/>
                <w:lang w:val="it-IT"/>
              </w:rPr>
            </w:pPr>
            <w:r w:rsidRPr="00A8102D">
              <w:rPr>
                <w:rFonts w:ascii="Times New Roman" w:hAnsi="Times New Roman"/>
                <w:sz w:val="22"/>
                <w:szCs w:val="22"/>
                <w:lang w:val="it-IT"/>
              </w:rPr>
              <w:t>Este interzisă plasarea textului important în zona de prindere inferioară.</w:t>
            </w:r>
          </w:p>
          <w:p w14:paraId="6376BEB5" w14:textId="54D9C295" w:rsidR="00A8102D" w:rsidRPr="00A8102D" w:rsidRDefault="00A8102D" w:rsidP="00A8102D">
            <w:pPr>
              <w:pStyle w:val="Standard"/>
              <w:jc w:val="both"/>
              <w:rPr>
                <w:rFonts w:cs="Times New Roman"/>
                <w:b/>
                <w:sz w:val="22"/>
                <w:szCs w:val="22"/>
                <w:lang w:val="pt-BR"/>
              </w:rPr>
            </w:pPr>
            <w:r w:rsidRPr="00A8102D">
              <w:rPr>
                <w:sz w:val="22"/>
                <w:szCs w:val="22"/>
                <w:lang w:val="it-IT"/>
              </w:rPr>
              <w:t xml:space="preserve">Se va livra și un </w:t>
            </w:r>
            <w:r w:rsidRPr="00A8102D">
              <w:rPr>
                <w:rStyle w:val="Strong"/>
                <w:sz w:val="22"/>
                <w:szCs w:val="22"/>
                <w:lang w:val="it-IT"/>
              </w:rPr>
              <w:t>șablon grafic</w:t>
            </w:r>
            <w:r w:rsidRPr="00A8102D">
              <w:rPr>
                <w:sz w:val="22"/>
                <w:szCs w:val="22"/>
                <w:lang w:val="it-IT"/>
              </w:rPr>
              <w:t xml:space="preserve"> cu marcarea zonelor de siguranță (vizibilă, ascunsă, bleed).</w:t>
            </w:r>
          </w:p>
        </w:tc>
        <w:tc>
          <w:tcPr>
            <w:tcW w:w="4581" w:type="dxa"/>
            <w:tcMar>
              <w:left w:w="57" w:type="dxa"/>
              <w:right w:w="57" w:type="dxa"/>
            </w:tcMar>
          </w:tcPr>
          <w:p w14:paraId="5D7F0031" w14:textId="77777777" w:rsidR="00A8102D" w:rsidRPr="00A8102D" w:rsidRDefault="00A8102D" w:rsidP="00A8102D">
            <w:pPr>
              <w:rPr>
                <w:rFonts w:ascii="Times New Roman" w:eastAsia="Calibri" w:hAnsi="Times New Roman"/>
                <w:b/>
                <w:i/>
                <w:sz w:val="22"/>
                <w:szCs w:val="22"/>
                <w:lang w:val="pt-BR"/>
              </w:rPr>
            </w:pPr>
          </w:p>
        </w:tc>
      </w:tr>
      <w:tr w:rsidR="00A8102D" w:rsidRPr="00231810" w14:paraId="5C61F8E0" w14:textId="77777777" w:rsidTr="007632C3">
        <w:trPr>
          <w:trHeight w:val="566"/>
          <w:jc w:val="center"/>
        </w:trPr>
        <w:tc>
          <w:tcPr>
            <w:tcW w:w="720" w:type="dxa"/>
            <w:tcMar>
              <w:left w:w="57" w:type="dxa"/>
              <w:right w:w="57" w:type="dxa"/>
            </w:tcMar>
          </w:tcPr>
          <w:p w14:paraId="0BE112EE" w14:textId="7C6702C7" w:rsidR="00A8102D" w:rsidRPr="000227FB" w:rsidRDefault="00A8102D" w:rsidP="00A8102D">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14C0B704" w:rsidR="00A8102D" w:rsidRPr="009D426D" w:rsidRDefault="00A8102D" w:rsidP="00A8102D">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Pr="00033254">
              <w:rPr>
                <w:kern w:val="28"/>
                <w:lang w:val="it-IT"/>
              </w:rPr>
              <w:t xml:space="preserve">maxim </w:t>
            </w:r>
            <w:r>
              <w:rPr>
                <w:kern w:val="28"/>
                <w:lang w:val="it-IT"/>
              </w:rPr>
              <w:t>10</w:t>
            </w:r>
            <w:r w:rsidRPr="00033254">
              <w:rPr>
                <w:kern w:val="28"/>
                <w:lang w:val="it-IT"/>
              </w:rPr>
              <w:t xml:space="preserve"> zile de la punerea la dispoziția contractantului, de autoritatea contractant</w:t>
            </w:r>
            <w:r w:rsidRPr="00033254">
              <w:rPr>
                <w:rFonts w:hint="cs"/>
                <w:kern w:val="28"/>
                <w:lang w:val="it-IT"/>
              </w:rPr>
              <w:t>ă</w:t>
            </w:r>
            <w:r w:rsidRPr="00033254">
              <w:rPr>
                <w:kern w:val="28"/>
                <w:lang w:val="it-IT"/>
              </w:rPr>
              <w:t>,  a tuturor informațiilor necesare realiz</w:t>
            </w:r>
            <w:r w:rsidRPr="00033254">
              <w:rPr>
                <w:rFonts w:hint="cs"/>
                <w:kern w:val="28"/>
                <w:lang w:val="it-IT"/>
              </w:rPr>
              <w:t>ă</w:t>
            </w:r>
            <w:r w:rsidRPr="00033254">
              <w:rPr>
                <w:kern w:val="28"/>
                <w:lang w:val="it-IT"/>
              </w:rPr>
              <w:t>rii personaliz</w:t>
            </w:r>
            <w:r w:rsidRPr="00033254">
              <w:rPr>
                <w:rFonts w:hint="cs"/>
                <w:kern w:val="28"/>
                <w:lang w:val="it-IT"/>
              </w:rPr>
              <w:t>ă</w:t>
            </w:r>
            <w:r w:rsidRPr="00033254">
              <w:rPr>
                <w:kern w:val="28"/>
                <w:lang w:val="it-IT"/>
              </w:rPr>
              <w:t>rii și bunului de tipar.</w:t>
            </w:r>
          </w:p>
        </w:tc>
        <w:tc>
          <w:tcPr>
            <w:tcW w:w="4581" w:type="dxa"/>
            <w:tcMar>
              <w:left w:w="57" w:type="dxa"/>
              <w:right w:w="57" w:type="dxa"/>
            </w:tcMar>
          </w:tcPr>
          <w:p w14:paraId="16552B11" w14:textId="77777777" w:rsidR="00A8102D" w:rsidRPr="000227FB" w:rsidRDefault="00A8102D" w:rsidP="00A8102D">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A8102D" w:rsidRPr="00231810" w14:paraId="3C7F1368" w14:textId="77777777" w:rsidTr="007632C3">
        <w:trPr>
          <w:trHeight w:val="566"/>
          <w:jc w:val="center"/>
        </w:trPr>
        <w:tc>
          <w:tcPr>
            <w:tcW w:w="720" w:type="dxa"/>
            <w:tcMar>
              <w:left w:w="57" w:type="dxa"/>
              <w:right w:w="57" w:type="dxa"/>
            </w:tcMar>
          </w:tcPr>
          <w:p w14:paraId="17DCDE8F" w14:textId="27B7C65A" w:rsidR="00A8102D" w:rsidRDefault="00A8102D" w:rsidP="00A8102D">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A8102D" w:rsidRPr="00FC4A8A" w:rsidRDefault="00A8102D" w:rsidP="00A8102D">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A8102D" w:rsidRPr="00FC4A8A" w:rsidRDefault="00A8102D" w:rsidP="00A8102D">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A8102D" w:rsidRPr="000227FB" w:rsidRDefault="00A8102D" w:rsidP="00A8102D">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A8102D" w:rsidRPr="00231810" w14:paraId="6AE249D7" w14:textId="77777777" w:rsidTr="007632C3">
        <w:trPr>
          <w:trHeight w:val="566"/>
          <w:jc w:val="center"/>
        </w:trPr>
        <w:tc>
          <w:tcPr>
            <w:tcW w:w="720" w:type="dxa"/>
            <w:tcMar>
              <w:left w:w="57" w:type="dxa"/>
              <w:right w:w="57" w:type="dxa"/>
            </w:tcMar>
          </w:tcPr>
          <w:p w14:paraId="79F39A9B" w14:textId="72E38DF5" w:rsidR="00A8102D" w:rsidRPr="000227FB" w:rsidRDefault="00A8102D" w:rsidP="00A8102D">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A8102D" w:rsidRDefault="00A8102D" w:rsidP="00A8102D">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A8102D" w:rsidRPr="00196119" w:rsidRDefault="00A8102D" w:rsidP="00A8102D">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A8102D" w:rsidRPr="000227FB" w:rsidRDefault="00A8102D" w:rsidP="00A8102D">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A8102D" w:rsidRPr="00231810" w14:paraId="12448AE8" w14:textId="77777777" w:rsidTr="007632C3">
        <w:trPr>
          <w:trHeight w:val="566"/>
          <w:jc w:val="center"/>
        </w:trPr>
        <w:tc>
          <w:tcPr>
            <w:tcW w:w="720" w:type="dxa"/>
            <w:tcMar>
              <w:left w:w="57" w:type="dxa"/>
              <w:right w:w="57" w:type="dxa"/>
            </w:tcMar>
          </w:tcPr>
          <w:p w14:paraId="25A1373E" w14:textId="53F08D7E" w:rsidR="00A8102D" w:rsidRPr="000227FB" w:rsidRDefault="00A8102D" w:rsidP="00A8102D">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A8102D" w:rsidRPr="000227FB" w:rsidRDefault="00A8102D" w:rsidP="00A8102D">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A8102D" w:rsidRPr="000227FB" w:rsidRDefault="00A8102D" w:rsidP="00A8102D">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A8102D" w:rsidRPr="000227FB" w:rsidRDefault="00A8102D" w:rsidP="00A8102D">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A8102D" w:rsidRPr="00231810" w14:paraId="2738E551" w14:textId="77777777" w:rsidTr="007632C3">
        <w:trPr>
          <w:trHeight w:val="566"/>
          <w:jc w:val="center"/>
        </w:trPr>
        <w:tc>
          <w:tcPr>
            <w:tcW w:w="720" w:type="dxa"/>
            <w:tcMar>
              <w:left w:w="57" w:type="dxa"/>
              <w:right w:w="57" w:type="dxa"/>
            </w:tcMar>
          </w:tcPr>
          <w:p w14:paraId="6A91B15B" w14:textId="5E901AC4" w:rsidR="00A8102D" w:rsidRPr="000227FB" w:rsidRDefault="00A8102D" w:rsidP="00A8102D">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A8102D" w:rsidRPr="000227FB" w:rsidRDefault="00A8102D" w:rsidP="00A8102D">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A8102D" w:rsidRPr="000227FB" w:rsidRDefault="00A8102D" w:rsidP="00A8102D">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A8102D" w:rsidRPr="000227FB" w:rsidRDefault="00A8102D" w:rsidP="00A8102D">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3523"/>
        <w:gridCol w:w="5336"/>
      </w:tblGrid>
      <w:tr w:rsidR="00033254" w:rsidRPr="00536DCA" w14:paraId="44AE608F" w14:textId="77777777" w:rsidTr="00FE5B21">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30E64D0F" w14:textId="77777777" w:rsidR="00033254" w:rsidRPr="00536DCA" w:rsidRDefault="00033254" w:rsidP="00FE5B21">
            <w:pPr>
              <w:suppressAutoHyphens/>
              <w:rPr>
                <w:rFonts w:ascii="Times New Roman" w:eastAsia="Times New Roman" w:hAnsi="Times New Roman"/>
                <w:b/>
                <w:kern w:val="3"/>
                <w:lang w:eastAsia="ro-RO"/>
              </w:rPr>
            </w:pPr>
            <w:r w:rsidRPr="00536DCA">
              <w:rPr>
                <w:rFonts w:ascii="Times New Roman" w:eastAsia="Times New Roman" w:hAnsi="Times New Roman"/>
                <w:b/>
                <w:kern w:val="3"/>
                <w:lang w:eastAsia="ro-RO"/>
              </w:rPr>
              <w:t>Nr.</w:t>
            </w:r>
          </w:p>
          <w:p w14:paraId="0E270FE5" w14:textId="77777777" w:rsidR="00033254" w:rsidRPr="00536DCA" w:rsidRDefault="00033254" w:rsidP="00FE5B21">
            <w:pPr>
              <w:suppressAutoHyphens/>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crt</w:t>
            </w:r>
            <w:proofErr w:type="spellEnd"/>
            <w:r w:rsidRPr="00536DCA">
              <w:rPr>
                <w:rFonts w:ascii="Times New Roman" w:eastAsia="Times New Roman" w:hAnsi="Times New Roman"/>
                <w:b/>
                <w:kern w:val="3"/>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0B9976B2"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Numele</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şi</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196B4E7A"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rPr>
              <w:t>Funcţia</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în</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cadrul</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ofertantului</w:t>
            </w:r>
            <w:proofErr w:type="spellEnd"/>
          </w:p>
        </w:tc>
      </w:tr>
      <w:tr w:rsidR="00033254" w:rsidRPr="00536DCA" w14:paraId="2ED9A5AE" w14:textId="77777777" w:rsidTr="00FE5B21">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0BB174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79DE81"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2763" w:type="pct"/>
            <w:tcBorders>
              <w:top w:val="single" w:sz="4" w:space="0" w:color="auto"/>
              <w:left w:val="single" w:sz="4" w:space="0" w:color="auto"/>
              <w:bottom w:val="single" w:sz="4" w:space="0" w:color="auto"/>
              <w:right w:val="single" w:sz="4" w:space="0" w:color="auto"/>
            </w:tcBorders>
            <w:vAlign w:val="center"/>
          </w:tcPr>
          <w:p w14:paraId="6259ECAD"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RECTOR </w:t>
            </w:r>
          </w:p>
        </w:tc>
      </w:tr>
      <w:tr w:rsidR="00033254" w:rsidRPr="00536DCA" w14:paraId="28E5B1B5" w14:textId="77777777" w:rsidTr="00FE5B21">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EB5CF3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FDB4400"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2763" w:type="pct"/>
            <w:tcBorders>
              <w:top w:val="single" w:sz="4" w:space="0" w:color="auto"/>
              <w:left w:val="single" w:sz="4" w:space="0" w:color="auto"/>
              <w:bottom w:val="single" w:sz="4" w:space="0" w:color="auto"/>
              <w:right w:val="single" w:sz="4" w:space="0" w:color="auto"/>
            </w:tcBorders>
            <w:vAlign w:val="center"/>
          </w:tcPr>
          <w:p w14:paraId="29CC97BB"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033254" w:rsidRPr="00231810" w14:paraId="1BC1A8B3"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EDF3F41"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58A539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2763" w:type="pct"/>
            <w:tcBorders>
              <w:top w:val="single" w:sz="4" w:space="0" w:color="auto"/>
              <w:left w:val="single" w:sz="4" w:space="0" w:color="auto"/>
              <w:bottom w:val="single" w:sz="4" w:space="0" w:color="auto"/>
              <w:right w:val="single" w:sz="4" w:space="0" w:color="auto"/>
            </w:tcBorders>
            <w:vAlign w:val="center"/>
          </w:tcPr>
          <w:p w14:paraId="46B4A8EF"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033254" w:rsidRPr="00231810" w14:paraId="6109AD7C"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71A6A1"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61252E4"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2763" w:type="pct"/>
            <w:tcBorders>
              <w:top w:val="single" w:sz="4" w:space="0" w:color="auto"/>
              <w:left w:val="single" w:sz="4" w:space="0" w:color="auto"/>
              <w:bottom w:val="single" w:sz="4" w:space="0" w:color="auto"/>
              <w:right w:val="single" w:sz="4" w:space="0" w:color="auto"/>
            </w:tcBorders>
            <w:vAlign w:val="center"/>
          </w:tcPr>
          <w:p w14:paraId="3802DDF4"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parteneriatul cu studenții și accesare fonduri europene</w:t>
            </w:r>
          </w:p>
        </w:tc>
      </w:tr>
      <w:tr w:rsidR="00033254" w:rsidRPr="00231810" w14:paraId="6313059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B5151B3"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9B8303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Prof. univ. dr. Arthur Viorel TULUȘ</w:t>
            </w:r>
          </w:p>
        </w:tc>
        <w:tc>
          <w:tcPr>
            <w:tcW w:w="2763" w:type="pct"/>
            <w:tcBorders>
              <w:top w:val="single" w:sz="4" w:space="0" w:color="auto"/>
              <w:left w:val="single" w:sz="4" w:space="0" w:color="auto"/>
              <w:bottom w:val="single" w:sz="4" w:space="0" w:color="auto"/>
              <w:right w:val="single" w:sz="4" w:space="0" w:color="auto"/>
            </w:tcBorders>
            <w:vAlign w:val="center"/>
          </w:tcPr>
          <w:p w14:paraId="7A1DC4C7"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033254" w:rsidRPr="00536DCA" w14:paraId="55A1ACE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BCA896F"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0752C5" w14:textId="77777777" w:rsidR="00033254" w:rsidRPr="00033254" w:rsidRDefault="00033254" w:rsidP="00FE5B21">
            <w:pPr>
              <w:widowControl w:val="0"/>
              <w:jc w:val="both"/>
              <w:rPr>
                <w:rFonts w:ascii="Times New Roman" w:eastAsia="Times New Roman" w:hAnsi="Times New Roman"/>
                <w:lang w:val="it-IT" w:eastAsia="zh-CN"/>
              </w:rPr>
            </w:pPr>
            <w:r w:rsidRPr="00536DCA">
              <w:rPr>
                <w:rFonts w:ascii="Times New Roman" w:hAnsi="Times New Roman"/>
                <w:sz w:val="24"/>
                <w:szCs w:val="24"/>
                <w:lang w:val="it-IT" w:eastAsia="zh-CN"/>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vAlign w:val="center"/>
          </w:tcPr>
          <w:p w14:paraId="37FF3BB0"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Prorector</w:t>
            </w:r>
          </w:p>
        </w:tc>
      </w:tr>
      <w:tr w:rsidR="00033254" w:rsidRPr="00536DCA" w14:paraId="25256F8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672C4DA"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BF6BC1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2763" w:type="pct"/>
            <w:tcBorders>
              <w:top w:val="single" w:sz="4" w:space="0" w:color="auto"/>
              <w:left w:val="single" w:sz="4" w:space="0" w:color="auto"/>
              <w:bottom w:val="single" w:sz="4" w:space="0" w:color="auto"/>
              <w:right w:val="single" w:sz="4" w:space="0" w:color="auto"/>
            </w:tcBorders>
            <w:vAlign w:val="center"/>
          </w:tcPr>
          <w:p w14:paraId="739B3AA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Director C.S.U.D.</w:t>
            </w:r>
          </w:p>
        </w:tc>
      </w:tr>
      <w:tr w:rsidR="00033254" w:rsidRPr="00536DCA" w14:paraId="3B2F580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349909"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DFC5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Ec. Marian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17B94F99" w14:textId="67397CA9"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General </w:t>
            </w:r>
            <w:proofErr w:type="spellStart"/>
            <w:r w:rsidRPr="00536DCA">
              <w:rPr>
                <w:rFonts w:ascii="Times New Roman" w:hAnsi="Times New Roman"/>
                <w:sz w:val="24"/>
                <w:szCs w:val="24"/>
                <w:lang w:eastAsia="ro-RO"/>
              </w:rPr>
              <w:t>Administrativ</w:t>
            </w:r>
            <w:proofErr w:type="spellEnd"/>
          </w:p>
        </w:tc>
      </w:tr>
      <w:tr w:rsidR="00033254" w:rsidRPr="00536DCA" w14:paraId="2B2DDD2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5A4E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D535E7"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eastAsia="zh-CN"/>
              </w:rPr>
              <w:t>Costică COȘTOI</w:t>
            </w:r>
          </w:p>
        </w:tc>
        <w:tc>
          <w:tcPr>
            <w:tcW w:w="2763" w:type="pct"/>
            <w:tcBorders>
              <w:top w:val="single" w:sz="4" w:space="0" w:color="auto"/>
              <w:left w:val="single" w:sz="4" w:space="0" w:color="auto"/>
              <w:bottom w:val="single" w:sz="4" w:space="0" w:color="auto"/>
              <w:right w:val="single" w:sz="4" w:space="0" w:color="auto"/>
            </w:tcBorders>
            <w:vAlign w:val="center"/>
          </w:tcPr>
          <w:p w14:paraId="48818090"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val="it-IT" w:eastAsia="zh-CN"/>
              </w:rPr>
              <w:t>Director, Direcția legislație, resurse umane și salarizare</w:t>
            </w:r>
          </w:p>
        </w:tc>
      </w:tr>
      <w:tr w:rsidR="00033254" w:rsidRPr="00536DCA" w14:paraId="6FEAA30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989B43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2D2E79C"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Aurelia-Daniela MODIGA</w:t>
            </w:r>
          </w:p>
        </w:tc>
        <w:tc>
          <w:tcPr>
            <w:tcW w:w="2763" w:type="pct"/>
            <w:tcBorders>
              <w:top w:val="single" w:sz="4" w:space="0" w:color="auto"/>
              <w:left w:val="single" w:sz="4" w:space="0" w:color="auto"/>
              <w:bottom w:val="single" w:sz="4" w:space="0" w:color="auto"/>
              <w:right w:val="single" w:sz="4" w:space="0" w:color="auto"/>
            </w:tcBorders>
            <w:vAlign w:val="center"/>
          </w:tcPr>
          <w:p w14:paraId="000C38C6" w14:textId="237044C6"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Director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033254" w:rsidRPr="00536DCA" w14:paraId="07762A20"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7D05A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24DE10F"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Ing. Virginia TĂCHIŢĂ</w:t>
            </w:r>
          </w:p>
        </w:tc>
        <w:tc>
          <w:tcPr>
            <w:tcW w:w="2763" w:type="pct"/>
            <w:tcBorders>
              <w:top w:val="single" w:sz="4" w:space="0" w:color="auto"/>
              <w:left w:val="single" w:sz="4" w:space="0" w:color="auto"/>
              <w:bottom w:val="single" w:sz="4" w:space="0" w:color="auto"/>
              <w:right w:val="single" w:sz="4" w:space="0" w:color="auto"/>
            </w:tcBorders>
            <w:vAlign w:val="center"/>
          </w:tcPr>
          <w:p w14:paraId="70BFC1AE" w14:textId="250B308E"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033254" w:rsidRPr="00536DCA" w14:paraId="4E122085"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B3AAF1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5CF327"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color w:val="000000"/>
                <w:sz w:val="24"/>
                <w:szCs w:val="24"/>
                <w:lang w:eastAsia="zh-CN"/>
              </w:rPr>
              <w:t>Ec. Mariana BĂLBĂRĂU</w:t>
            </w:r>
          </w:p>
        </w:tc>
        <w:tc>
          <w:tcPr>
            <w:tcW w:w="2763" w:type="pct"/>
            <w:tcBorders>
              <w:top w:val="single" w:sz="4" w:space="0" w:color="auto"/>
              <w:left w:val="single" w:sz="4" w:space="0" w:color="auto"/>
              <w:bottom w:val="single" w:sz="4" w:space="0" w:color="auto"/>
              <w:right w:val="single" w:sz="4" w:space="0" w:color="auto"/>
            </w:tcBorders>
            <w:vAlign w:val="center"/>
          </w:tcPr>
          <w:p w14:paraId="09E91688"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033254" w:rsidRPr="00536DCA" w14:paraId="5647C45D"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76623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0A3826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Alina-Genoveva MAZURU</w:t>
            </w:r>
          </w:p>
        </w:tc>
        <w:tc>
          <w:tcPr>
            <w:tcW w:w="2763" w:type="pct"/>
            <w:tcBorders>
              <w:top w:val="single" w:sz="4" w:space="0" w:color="auto"/>
              <w:left w:val="single" w:sz="4" w:space="0" w:color="auto"/>
              <w:bottom w:val="single" w:sz="4" w:space="0" w:color="auto"/>
              <w:right w:val="single" w:sz="4" w:space="0" w:color="auto"/>
            </w:tcBorders>
            <w:vAlign w:val="center"/>
          </w:tcPr>
          <w:p w14:paraId="7BCF2EEA"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033254" w:rsidRPr="00536DCA" w14:paraId="0B4103F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44F94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31BFC4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ro-RO"/>
              </w:rPr>
              <w:t>Adrian DUMITRAȘCU</w:t>
            </w:r>
          </w:p>
        </w:tc>
        <w:tc>
          <w:tcPr>
            <w:tcW w:w="2763" w:type="pct"/>
            <w:tcBorders>
              <w:top w:val="single" w:sz="4" w:space="0" w:color="auto"/>
              <w:left w:val="single" w:sz="4" w:space="0" w:color="auto"/>
              <w:bottom w:val="single" w:sz="4" w:space="0" w:color="auto"/>
              <w:right w:val="single" w:sz="4" w:space="0" w:color="auto"/>
            </w:tcBorders>
            <w:vAlign w:val="center"/>
          </w:tcPr>
          <w:p w14:paraId="43AAD1D7" w14:textId="77777777" w:rsidR="00033254" w:rsidRPr="00536DCA" w:rsidRDefault="00033254" w:rsidP="00FE5B21">
            <w:pPr>
              <w:widowControl w:val="0"/>
              <w:jc w:val="both"/>
              <w:rPr>
                <w:rFonts w:ascii="Times New Roman" w:eastAsia="Times New Roman" w:hAnsi="Times New Roma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A502E11"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1F2EB"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11198E"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Elena-Marinela OPREA</w:t>
            </w:r>
          </w:p>
        </w:tc>
        <w:tc>
          <w:tcPr>
            <w:tcW w:w="2763" w:type="pct"/>
            <w:tcBorders>
              <w:top w:val="single" w:sz="4" w:space="0" w:color="auto"/>
              <w:left w:val="single" w:sz="4" w:space="0" w:color="auto"/>
              <w:bottom w:val="single" w:sz="4" w:space="0" w:color="auto"/>
              <w:right w:val="single" w:sz="4" w:space="0" w:color="auto"/>
            </w:tcBorders>
            <w:vAlign w:val="center"/>
          </w:tcPr>
          <w:p w14:paraId="2C0E43EA"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01A4672"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415A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BF421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Andreea ALEXA</w:t>
            </w:r>
          </w:p>
        </w:tc>
        <w:tc>
          <w:tcPr>
            <w:tcW w:w="2763" w:type="pct"/>
            <w:tcBorders>
              <w:top w:val="single" w:sz="4" w:space="0" w:color="auto"/>
              <w:left w:val="single" w:sz="4" w:space="0" w:color="auto"/>
              <w:bottom w:val="single" w:sz="4" w:space="0" w:color="auto"/>
              <w:right w:val="single" w:sz="4" w:space="0" w:color="auto"/>
            </w:tcBorders>
            <w:vAlign w:val="center"/>
          </w:tcPr>
          <w:p w14:paraId="3858574F"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5DBA2B24"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B0D479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7809DA9"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Maria-Cristiana COROIU</w:t>
            </w:r>
          </w:p>
        </w:tc>
        <w:tc>
          <w:tcPr>
            <w:tcW w:w="2763" w:type="pct"/>
            <w:tcBorders>
              <w:top w:val="single" w:sz="4" w:space="0" w:color="auto"/>
              <w:left w:val="single" w:sz="4" w:space="0" w:color="auto"/>
              <w:bottom w:val="single" w:sz="4" w:space="0" w:color="auto"/>
              <w:right w:val="single" w:sz="4" w:space="0" w:color="auto"/>
            </w:tcBorders>
            <w:vAlign w:val="center"/>
          </w:tcPr>
          <w:p w14:paraId="2C2D3795"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2703EEDF"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15E00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43FCE6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zh-CN"/>
              </w:rPr>
              <w:t>Margareta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5EDEDE53" w14:textId="77777777" w:rsidR="00033254" w:rsidRPr="00536DCA" w:rsidRDefault="00033254" w:rsidP="00FE5B21">
            <w:pPr>
              <w:rPr>
                <w:rFonts w:ascii="Times New Roman" w:eastAsia="Times New Roman" w:hAnsi="Times New Roman"/>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033254" w:rsidRPr="00536DCA" w14:paraId="7B6DD09A"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CEF96E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E7C4C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Neculai SAVA</w:t>
            </w:r>
          </w:p>
        </w:tc>
        <w:tc>
          <w:tcPr>
            <w:tcW w:w="2763" w:type="pct"/>
            <w:tcBorders>
              <w:top w:val="single" w:sz="4" w:space="0" w:color="auto"/>
              <w:left w:val="single" w:sz="4" w:space="0" w:color="auto"/>
              <w:bottom w:val="single" w:sz="4" w:space="0" w:color="auto"/>
              <w:right w:val="single" w:sz="4" w:space="0" w:color="auto"/>
            </w:tcBorders>
            <w:vAlign w:val="center"/>
          </w:tcPr>
          <w:p w14:paraId="31A0A885"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033254" w:rsidRPr="00536DCA" w14:paraId="6DA60773"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60008E0"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A613997"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Liliana DUMITRIU</w:t>
            </w:r>
          </w:p>
        </w:tc>
        <w:tc>
          <w:tcPr>
            <w:tcW w:w="2763" w:type="pct"/>
            <w:tcBorders>
              <w:top w:val="single" w:sz="4" w:space="0" w:color="auto"/>
              <w:left w:val="single" w:sz="4" w:space="0" w:color="auto"/>
              <w:bottom w:val="single" w:sz="4" w:space="0" w:color="auto"/>
              <w:right w:val="single" w:sz="4" w:space="0" w:color="auto"/>
            </w:tcBorders>
            <w:vAlign w:val="center"/>
          </w:tcPr>
          <w:p w14:paraId="0EEB22E3"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1373C9" w:rsidRPr="00536DCA" w14:paraId="6D7F87DB"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7B9743" w14:textId="77777777" w:rsidR="001373C9" w:rsidRPr="00536DCA" w:rsidRDefault="001373C9" w:rsidP="001373C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66C780" w14:textId="31835ECB" w:rsidR="001373C9" w:rsidRPr="00536DCA" w:rsidRDefault="001373C9" w:rsidP="001373C9">
            <w:pPr>
              <w:widowControl w:val="0"/>
              <w:jc w:val="both"/>
              <w:rPr>
                <w:rFonts w:ascii="Times New Roman" w:hAnsi="Times New Roman"/>
                <w:sz w:val="24"/>
                <w:szCs w:val="24"/>
              </w:rPr>
            </w:pPr>
            <w:r>
              <w:rPr>
                <w:rFonts w:ascii="Times New Roman" w:hAnsi="Times New Roman"/>
                <w:sz w:val="24"/>
                <w:szCs w:val="24"/>
              </w:rPr>
              <w:t>Ec. Georgiana IOJA</w:t>
            </w:r>
          </w:p>
        </w:tc>
        <w:tc>
          <w:tcPr>
            <w:tcW w:w="2763" w:type="pct"/>
            <w:tcBorders>
              <w:top w:val="single" w:sz="4" w:space="0" w:color="auto"/>
              <w:left w:val="single" w:sz="4" w:space="0" w:color="auto"/>
              <w:bottom w:val="single" w:sz="4" w:space="0" w:color="auto"/>
              <w:right w:val="single" w:sz="4" w:space="0" w:color="auto"/>
            </w:tcBorders>
            <w:vAlign w:val="center"/>
          </w:tcPr>
          <w:p w14:paraId="3C002B07" w14:textId="32A28442" w:rsidR="001373C9" w:rsidRPr="00536DCA" w:rsidRDefault="001373C9" w:rsidP="001373C9">
            <w:pPr>
              <w:rPr>
                <w:rFonts w:ascii="Times New Roman" w:hAnsi="Times New Roman"/>
                <w:sz w:val="24"/>
                <w:szCs w:val="24"/>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A8102D" w:rsidRPr="00A8102D" w14:paraId="0157F794" w14:textId="77777777" w:rsidTr="00502E4D">
        <w:trPr>
          <w:trHeight w:val="332"/>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578AE55" w14:textId="77777777" w:rsidR="00A8102D" w:rsidRPr="00536DCA" w:rsidRDefault="00A8102D" w:rsidP="00A8102D">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1C4A78E" w14:textId="37729731" w:rsidR="00A8102D" w:rsidRPr="00A8102D" w:rsidRDefault="00A8102D" w:rsidP="00A8102D">
            <w:pPr>
              <w:widowControl w:val="0"/>
              <w:jc w:val="both"/>
              <w:rPr>
                <w:rFonts w:ascii="Times New Roman" w:hAnsi="Times New Roman"/>
                <w:sz w:val="24"/>
                <w:szCs w:val="24"/>
              </w:rPr>
            </w:pPr>
            <w:r w:rsidRPr="00A8102D">
              <w:rPr>
                <w:rFonts w:ascii="Times New Roman" w:hAnsi="Times New Roman"/>
                <w:sz w:val="24"/>
                <w:szCs w:val="24"/>
              </w:rPr>
              <w:t>Lect. Dr. Lidia Mihaela NECULA</w:t>
            </w:r>
          </w:p>
        </w:tc>
        <w:tc>
          <w:tcPr>
            <w:tcW w:w="2763" w:type="pct"/>
            <w:tcBorders>
              <w:top w:val="single" w:sz="4" w:space="0" w:color="auto"/>
              <w:left w:val="single" w:sz="4" w:space="0" w:color="auto"/>
              <w:bottom w:val="single" w:sz="4" w:space="0" w:color="auto"/>
              <w:right w:val="single" w:sz="4" w:space="0" w:color="auto"/>
            </w:tcBorders>
            <w:vAlign w:val="center"/>
          </w:tcPr>
          <w:p w14:paraId="005CC0AA" w14:textId="5627685A" w:rsidR="00A8102D" w:rsidRPr="001373C9" w:rsidRDefault="00A8102D" w:rsidP="00A8102D">
            <w:pPr>
              <w:rPr>
                <w:rFonts w:ascii="Times New Roman" w:eastAsia="Times New Roman" w:hAnsi="Times New Roman"/>
                <w:lang w:val="it-IT" w:eastAsia="ro-RO"/>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r w:rsidR="00A8102D" w:rsidRPr="00231810" w14:paraId="339F7F10" w14:textId="77777777" w:rsidTr="00502E4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6C196A0" w14:textId="77777777" w:rsidR="00A8102D" w:rsidRPr="001373C9" w:rsidRDefault="00A8102D" w:rsidP="00A8102D">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tcPr>
          <w:p w14:paraId="6BBC4044" w14:textId="3C6E3EAA" w:rsidR="00A8102D" w:rsidRPr="00A8102D" w:rsidRDefault="00A8102D" w:rsidP="00A8102D">
            <w:pPr>
              <w:widowControl w:val="0"/>
              <w:jc w:val="both"/>
              <w:rPr>
                <w:rFonts w:ascii="Times New Roman" w:hAnsi="Times New Roman"/>
                <w:sz w:val="24"/>
                <w:szCs w:val="24"/>
              </w:rPr>
            </w:pPr>
            <w:r w:rsidRPr="00A8102D">
              <w:rPr>
                <w:rFonts w:ascii="Times New Roman" w:hAnsi="Times New Roman"/>
                <w:sz w:val="24"/>
                <w:szCs w:val="24"/>
              </w:rPr>
              <w:t>Lect. Dr. Daniela BOGDAN</w:t>
            </w:r>
          </w:p>
        </w:tc>
        <w:tc>
          <w:tcPr>
            <w:tcW w:w="2763" w:type="pct"/>
            <w:tcBorders>
              <w:top w:val="single" w:sz="4" w:space="0" w:color="auto"/>
              <w:left w:val="single" w:sz="4" w:space="0" w:color="auto"/>
              <w:bottom w:val="single" w:sz="4" w:space="0" w:color="auto"/>
              <w:right w:val="single" w:sz="4" w:space="0" w:color="auto"/>
            </w:tcBorders>
            <w:vAlign w:val="center"/>
          </w:tcPr>
          <w:p w14:paraId="2FFA6272" w14:textId="101E530F" w:rsidR="00A8102D" w:rsidRPr="001373C9" w:rsidRDefault="00A8102D" w:rsidP="00A8102D">
            <w:pPr>
              <w:rPr>
                <w:rFonts w:ascii="Times New Roman" w:eastAsia="Times New Roman" w:hAnsi="Times New Roman"/>
                <w:lang w:val="it-IT"/>
              </w:rPr>
            </w:pPr>
            <w:r w:rsidRPr="001316F3">
              <w:rPr>
                <w:rFonts w:ascii="Times New Roman" w:hAnsi="Times New Roman"/>
                <w:sz w:val="24"/>
                <w:szCs w:val="24"/>
                <w:lang w:val="it-IT" w:eastAsia="zh-CN"/>
              </w:rPr>
              <w:t>Departamentul de Literatură, Lingvistică și Jurnalism</w:t>
            </w:r>
          </w:p>
        </w:tc>
      </w:tr>
      <w:tr w:rsidR="00A8102D" w:rsidRPr="00A8102D" w14:paraId="50FA1995" w14:textId="77777777" w:rsidTr="002370EB">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DA65E1" w14:textId="77777777" w:rsidR="00A8102D" w:rsidRPr="001373C9" w:rsidRDefault="00A8102D" w:rsidP="00A8102D">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3D830CC7" w14:textId="3FCADEDC" w:rsidR="00A8102D" w:rsidRPr="001373C9" w:rsidRDefault="00A8102D" w:rsidP="00A8102D">
            <w:pPr>
              <w:widowControl w:val="0"/>
              <w:jc w:val="both"/>
              <w:rPr>
                <w:rFonts w:ascii="Times New Roman" w:hAnsi="Times New Roman"/>
                <w:sz w:val="24"/>
                <w:szCs w:val="24"/>
              </w:rPr>
            </w:pPr>
            <w:r w:rsidRPr="00A8102D">
              <w:rPr>
                <w:rFonts w:ascii="Times New Roman" w:hAnsi="Times New Roman"/>
                <w:sz w:val="24"/>
                <w:szCs w:val="24"/>
              </w:rPr>
              <w:t>Asist dr. Anamaria MOGA</w:t>
            </w:r>
          </w:p>
        </w:tc>
        <w:tc>
          <w:tcPr>
            <w:tcW w:w="2763" w:type="pct"/>
            <w:tcBorders>
              <w:top w:val="single" w:sz="4" w:space="0" w:color="auto"/>
              <w:left w:val="single" w:sz="4" w:space="0" w:color="auto"/>
              <w:bottom w:val="single" w:sz="4" w:space="0" w:color="auto"/>
              <w:right w:val="single" w:sz="4" w:space="0" w:color="auto"/>
            </w:tcBorders>
          </w:tcPr>
          <w:p w14:paraId="678E164B" w14:textId="3C1D9220" w:rsidR="00A8102D" w:rsidRPr="00033254" w:rsidRDefault="00A8102D" w:rsidP="00A8102D">
            <w:pPr>
              <w:rPr>
                <w:rFonts w:ascii="Times New Roman" w:eastAsia="Times New Roman" w:hAnsi="Times New Roman"/>
                <w:lang w:val="it-IT"/>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r w:rsidR="00A678A9" w:rsidRPr="00A8102D" w14:paraId="266DD9CD"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5B436E8" w14:textId="77777777" w:rsidR="00A678A9" w:rsidRPr="00033254"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DAB2A97" w14:textId="44D852F6" w:rsidR="00A678A9" w:rsidRPr="00A8102D" w:rsidRDefault="00A8102D" w:rsidP="00A678A9">
            <w:pPr>
              <w:widowControl w:val="0"/>
              <w:jc w:val="both"/>
              <w:rPr>
                <w:rFonts w:ascii="Times New Roman" w:hAnsi="Times New Roman"/>
                <w:sz w:val="24"/>
                <w:szCs w:val="24"/>
                <w:lang w:val="it-IT"/>
              </w:rPr>
            </w:pPr>
            <w:r w:rsidRPr="00A8102D">
              <w:rPr>
                <w:rFonts w:ascii="Times New Roman" w:hAnsi="Times New Roman"/>
                <w:sz w:val="24"/>
                <w:szCs w:val="24"/>
                <w:lang w:val="it-IT"/>
              </w:rPr>
              <w:t>Asist. Drd. Irina Anca CIGHIR</w:t>
            </w:r>
          </w:p>
        </w:tc>
        <w:tc>
          <w:tcPr>
            <w:tcW w:w="2763" w:type="pct"/>
            <w:tcBorders>
              <w:top w:val="single" w:sz="4" w:space="0" w:color="auto"/>
              <w:left w:val="single" w:sz="4" w:space="0" w:color="auto"/>
              <w:bottom w:val="single" w:sz="4" w:space="0" w:color="auto"/>
              <w:right w:val="single" w:sz="4" w:space="0" w:color="auto"/>
            </w:tcBorders>
          </w:tcPr>
          <w:p w14:paraId="7A8DA131" w14:textId="047D401D" w:rsidR="00A678A9" w:rsidRPr="00033254" w:rsidRDefault="00A8102D" w:rsidP="00A678A9">
            <w:pPr>
              <w:rPr>
                <w:rFonts w:ascii="Times New Roman" w:eastAsia="Times New Roman" w:hAnsi="Times New Roman"/>
                <w:color w:val="000000"/>
                <w:lang w:val="it-IT" w:eastAsia="ro-RO"/>
              </w:rPr>
            </w:pPr>
            <w:proofErr w:type="spellStart"/>
            <w:r w:rsidRPr="00A8102D">
              <w:rPr>
                <w:rFonts w:ascii="Times New Roman" w:hAnsi="Times New Roman"/>
                <w:sz w:val="24"/>
                <w:szCs w:val="24"/>
              </w:rPr>
              <w:t>Departamentul</w:t>
            </w:r>
            <w:proofErr w:type="spellEnd"/>
            <w:r w:rsidRPr="00A8102D">
              <w:rPr>
                <w:rFonts w:ascii="Times New Roman" w:hAnsi="Times New Roman"/>
                <w:sz w:val="24"/>
                <w:szCs w:val="24"/>
              </w:rPr>
              <w:t xml:space="preserve"> de </w:t>
            </w:r>
            <w:proofErr w:type="spellStart"/>
            <w:r w:rsidRPr="00A8102D">
              <w:rPr>
                <w:rFonts w:ascii="Times New Roman" w:hAnsi="Times New Roman"/>
                <w:sz w:val="24"/>
                <w:szCs w:val="24"/>
              </w:rPr>
              <w:t>Engleză</w:t>
            </w:r>
            <w:proofErr w:type="spellEnd"/>
          </w:p>
        </w:tc>
      </w:tr>
    </w:tbl>
    <w:p w14:paraId="5DF736E2" w14:textId="77777777" w:rsidR="00033254" w:rsidRDefault="00033254" w:rsidP="00DD31CE">
      <w:pPr>
        <w:overflowPunct/>
        <w:autoSpaceDE/>
        <w:autoSpaceDN/>
        <w:adjustRightInd/>
        <w:textAlignment w:val="auto"/>
        <w:rPr>
          <w:rFonts w:ascii="Times New Roman" w:eastAsia="Calibri" w:hAnsi="Times New Roman"/>
          <w:i/>
          <w:sz w:val="22"/>
          <w:szCs w:val="22"/>
          <w:lang w:val="pt-BR"/>
        </w:rPr>
      </w:pPr>
    </w:p>
    <w:p w14:paraId="5A81086A" w14:textId="0887D4B1"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F197" w14:textId="77777777" w:rsidR="00201ACA" w:rsidRDefault="00201ACA">
      <w:r>
        <w:separator/>
      </w:r>
    </w:p>
  </w:endnote>
  <w:endnote w:type="continuationSeparator" w:id="0">
    <w:p w14:paraId="5F7CD35D" w14:textId="77777777" w:rsidR="00201ACA" w:rsidRDefault="002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6970" w14:textId="77777777" w:rsidR="00201ACA" w:rsidRDefault="00201ACA">
      <w:r>
        <w:separator/>
      </w:r>
    </w:p>
  </w:footnote>
  <w:footnote w:type="continuationSeparator" w:id="0">
    <w:p w14:paraId="6D005DFA" w14:textId="77777777" w:rsidR="00201ACA" w:rsidRDefault="00201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94658D2"/>
    <w:multiLevelType w:val="hybridMultilevel"/>
    <w:tmpl w:val="A2D67452"/>
    <w:lvl w:ilvl="0" w:tplc="39A85F8A">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3374C"/>
    <w:multiLevelType w:val="hybridMultilevel"/>
    <w:tmpl w:val="849CB6DA"/>
    <w:lvl w:ilvl="0" w:tplc="0409000D">
      <w:start w:val="1"/>
      <w:numFmt w:val="bullet"/>
      <w:lvlText w:val=""/>
      <w:lvlJc w:val="left"/>
      <w:pPr>
        <w:ind w:left="720" w:hanging="360"/>
      </w:pPr>
      <w:rPr>
        <w:rFonts w:ascii="Wingdings" w:hAnsi="Wingdings"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8508E"/>
    <w:multiLevelType w:val="hybridMultilevel"/>
    <w:tmpl w:val="89DE9886"/>
    <w:lvl w:ilvl="0" w:tplc="5C5C961E">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4D0A2E"/>
    <w:multiLevelType w:val="hybridMultilevel"/>
    <w:tmpl w:val="7910F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2B465B0"/>
    <w:multiLevelType w:val="hybridMultilevel"/>
    <w:tmpl w:val="2006E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AF7255"/>
    <w:multiLevelType w:val="hybridMultilevel"/>
    <w:tmpl w:val="B07E805C"/>
    <w:lvl w:ilvl="0" w:tplc="02443E04">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34759F"/>
    <w:multiLevelType w:val="hybridMultilevel"/>
    <w:tmpl w:val="4CE8DB46"/>
    <w:lvl w:ilvl="0" w:tplc="0409000D">
      <w:start w:val="1"/>
      <w:numFmt w:val="bullet"/>
      <w:lvlText w:val=""/>
      <w:lvlJc w:val="left"/>
      <w:pPr>
        <w:ind w:left="1111" w:hanging="360"/>
      </w:pPr>
      <w:rPr>
        <w:rFonts w:ascii="Wingdings" w:hAnsi="Wingdings" w:hint="default"/>
      </w:rPr>
    </w:lvl>
    <w:lvl w:ilvl="1" w:tplc="04090003" w:tentative="1">
      <w:start w:val="1"/>
      <w:numFmt w:val="bullet"/>
      <w:lvlText w:val="o"/>
      <w:lvlJc w:val="left"/>
      <w:pPr>
        <w:ind w:left="1831" w:hanging="360"/>
      </w:pPr>
      <w:rPr>
        <w:rFonts w:ascii="Courier New" w:hAnsi="Courier New" w:cs="Courier New" w:hint="default"/>
      </w:rPr>
    </w:lvl>
    <w:lvl w:ilvl="2" w:tplc="04090005" w:tentative="1">
      <w:start w:val="1"/>
      <w:numFmt w:val="bullet"/>
      <w:lvlText w:val=""/>
      <w:lvlJc w:val="left"/>
      <w:pPr>
        <w:ind w:left="2551" w:hanging="360"/>
      </w:pPr>
      <w:rPr>
        <w:rFonts w:ascii="Wingdings" w:hAnsi="Wingdings" w:hint="default"/>
      </w:rPr>
    </w:lvl>
    <w:lvl w:ilvl="3" w:tplc="04090001" w:tentative="1">
      <w:start w:val="1"/>
      <w:numFmt w:val="bullet"/>
      <w:lvlText w:val=""/>
      <w:lvlJc w:val="left"/>
      <w:pPr>
        <w:ind w:left="3271" w:hanging="360"/>
      </w:pPr>
      <w:rPr>
        <w:rFonts w:ascii="Symbol" w:hAnsi="Symbol" w:hint="default"/>
      </w:rPr>
    </w:lvl>
    <w:lvl w:ilvl="4" w:tplc="04090003" w:tentative="1">
      <w:start w:val="1"/>
      <w:numFmt w:val="bullet"/>
      <w:lvlText w:val="o"/>
      <w:lvlJc w:val="left"/>
      <w:pPr>
        <w:ind w:left="3991" w:hanging="360"/>
      </w:pPr>
      <w:rPr>
        <w:rFonts w:ascii="Courier New" w:hAnsi="Courier New" w:cs="Courier New" w:hint="default"/>
      </w:rPr>
    </w:lvl>
    <w:lvl w:ilvl="5" w:tplc="04090005" w:tentative="1">
      <w:start w:val="1"/>
      <w:numFmt w:val="bullet"/>
      <w:lvlText w:val=""/>
      <w:lvlJc w:val="left"/>
      <w:pPr>
        <w:ind w:left="4711" w:hanging="360"/>
      </w:pPr>
      <w:rPr>
        <w:rFonts w:ascii="Wingdings" w:hAnsi="Wingdings" w:hint="default"/>
      </w:rPr>
    </w:lvl>
    <w:lvl w:ilvl="6" w:tplc="04090001" w:tentative="1">
      <w:start w:val="1"/>
      <w:numFmt w:val="bullet"/>
      <w:lvlText w:val=""/>
      <w:lvlJc w:val="left"/>
      <w:pPr>
        <w:ind w:left="5431" w:hanging="360"/>
      </w:pPr>
      <w:rPr>
        <w:rFonts w:ascii="Symbol" w:hAnsi="Symbol" w:hint="default"/>
      </w:rPr>
    </w:lvl>
    <w:lvl w:ilvl="7" w:tplc="04090003" w:tentative="1">
      <w:start w:val="1"/>
      <w:numFmt w:val="bullet"/>
      <w:lvlText w:val="o"/>
      <w:lvlJc w:val="left"/>
      <w:pPr>
        <w:ind w:left="6151" w:hanging="360"/>
      </w:pPr>
      <w:rPr>
        <w:rFonts w:ascii="Courier New" w:hAnsi="Courier New" w:cs="Courier New" w:hint="default"/>
      </w:rPr>
    </w:lvl>
    <w:lvl w:ilvl="8" w:tplc="04090005" w:tentative="1">
      <w:start w:val="1"/>
      <w:numFmt w:val="bullet"/>
      <w:lvlText w:val=""/>
      <w:lvlJc w:val="left"/>
      <w:pPr>
        <w:ind w:left="6871" w:hanging="360"/>
      </w:pPr>
      <w:rPr>
        <w:rFonts w:ascii="Wingdings" w:hAnsi="Wingdings" w:hint="default"/>
      </w:rPr>
    </w:lvl>
  </w:abstractNum>
  <w:abstractNum w:abstractNumId="4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1B5C0E"/>
    <w:multiLevelType w:val="hybridMultilevel"/>
    <w:tmpl w:val="7D523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2"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5"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6" w15:restartNumberingAfterBreak="0">
    <w:nsid w:val="6D2C0C82"/>
    <w:multiLevelType w:val="hybridMultilevel"/>
    <w:tmpl w:val="26828E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9" w15:restartNumberingAfterBreak="0">
    <w:nsid w:val="702C0B23"/>
    <w:multiLevelType w:val="hybridMultilevel"/>
    <w:tmpl w:val="46AED2AE"/>
    <w:lvl w:ilvl="0" w:tplc="03589DEE">
      <w:start w:val="1"/>
      <w:numFmt w:val="decimal"/>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60" w15:restartNumberingAfterBreak="0">
    <w:nsid w:val="705A0046"/>
    <w:multiLevelType w:val="hybridMultilevel"/>
    <w:tmpl w:val="F5460068"/>
    <w:lvl w:ilvl="0" w:tplc="1C1A86C0">
      <w:start w:val="1"/>
      <w:numFmt w:val="decimal"/>
      <w:lvlText w:val="%1."/>
      <w:lvlJc w:val="left"/>
      <w:pPr>
        <w:ind w:left="720" w:hanging="360"/>
      </w:pPr>
      <w:rPr>
        <w:rFonts w:cs="Times New Roman"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6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62"/>
  </w:num>
  <w:num w:numId="2" w16cid:durableId="1574900017">
    <w:abstractNumId w:val="38"/>
  </w:num>
  <w:num w:numId="3" w16cid:durableId="2061973363">
    <w:abstractNumId w:val="50"/>
  </w:num>
  <w:num w:numId="4" w16cid:durableId="620452003">
    <w:abstractNumId w:val="13"/>
  </w:num>
  <w:num w:numId="5" w16cid:durableId="693462829">
    <w:abstractNumId w:val="36"/>
  </w:num>
  <w:num w:numId="6" w16cid:durableId="1885558356">
    <w:abstractNumId w:val="26"/>
  </w:num>
  <w:num w:numId="7" w16cid:durableId="314144791">
    <w:abstractNumId w:val="29"/>
  </w:num>
  <w:num w:numId="8" w16cid:durableId="935287396">
    <w:abstractNumId w:val="9"/>
  </w:num>
  <w:num w:numId="9" w16cid:durableId="806361830">
    <w:abstractNumId w:val="4"/>
  </w:num>
  <w:num w:numId="10" w16cid:durableId="732506786">
    <w:abstractNumId w:val="64"/>
  </w:num>
  <w:num w:numId="11" w16cid:durableId="1184785947">
    <w:abstractNumId w:val="63"/>
  </w:num>
  <w:num w:numId="12" w16cid:durableId="1433015849">
    <w:abstractNumId w:val="51"/>
  </w:num>
  <w:num w:numId="13" w16cid:durableId="1648436590">
    <w:abstractNumId w:val="53"/>
  </w:num>
  <w:num w:numId="14" w16cid:durableId="1901668919">
    <w:abstractNumId w:val="48"/>
  </w:num>
  <w:num w:numId="15" w16cid:durableId="438137705">
    <w:abstractNumId w:val="33"/>
  </w:num>
  <w:num w:numId="16" w16cid:durableId="848715342">
    <w:abstractNumId w:val="8"/>
  </w:num>
  <w:num w:numId="17" w16cid:durableId="1704088838">
    <w:abstractNumId w:val="28"/>
  </w:num>
  <w:num w:numId="18" w16cid:durableId="198472374">
    <w:abstractNumId w:val="16"/>
  </w:num>
  <w:num w:numId="19" w16cid:durableId="686174429">
    <w:abstractNumId w:val="27"/>
  </w:num>
  <w:num w:numId="20" w16cid:durableId="1207572463">
    <w:abstractNumId w:val="35"/>
  </w:num>
  <w:num w:numId="21" w16cid:durableId="300616219">
    <w:abstractNumId w:val="58"/>
  </w:num>
  <w:num w:numId="22" w16cid:durableId="1516844349">
    <w:abstractNumId w:val="17"/>
  </w:num>
  <w:num w:numId="23" w16cid:durableId="324431946">
    <w:abstractNumId w:val="65"/>
  </w:num>
  <w:num w:numId="24" w16cid:durableId="1758624704">
    <w:abstractNumId w:val="37"/>
  </w:num>
  <w:num w:numId="25" w16cid:durableId="1805780615">
    <w:abstractNumId w:val="44"/>
  </w:num>
  <w:num w:numId="26" w16cid:durableId="13655869">
    <w:abstractNumId w:val="20"/>
  </w:num>
  <w:num w:numId="27" w16cid:durableId="831333454">
    <w:abstractNumId w:val="52"/>
  </w:num>
  <w:num w:numId="28" w16cid:durableId="1423456223">
    <w:abstractNumId w:val="11"/>
  </w:num>
  <w:num w:numId="29" w16cid:durableId="641152976">
    <w:abstractNumId w:val="5"/>
  </w:num>
  <w:num w:numId="30" w16cid:durableId="896666265">
    <w:abstractNumId w:val="19"/>
  </w:num>
  <w:num w:numId="31" w16cid:durableId="1080442693">
    <w:abstractNumId w:val="23"/>
  </w:num>
  <w:num w:numId="32" w16cid:durableId="557790148">
    <w:abstractNumId w:val="10"/>
  </w:num>
  <w:num w:numId="33" w16cid:durableId="814445997">
    <w:abstractNumId w:val="54"/>
  </w:num>
  <w:num w:numId="34" w16cid:durableId="1901557875">
    <w:abstractNumId w:val="31"/>
  </w:num>
  <w:num w:numId="35" w16cid:durableId="267541487">
    <w:abstractNumId w:val="15"/>
  </w:num>
  <w:num w:numId="36" w16cid:durableId="1657301698">
    <w:abstractNumId w:val="47"/>
  </w:num>
  <w:num w:numId="37" w16cid:durableId="611910037">
    <w:abstractNumId w:val="40"/>
  </w:num>
  <w:num w:numId="38" w16cid:durableId="816265764">
    <w:abstractNumId w:val="25"/>
  </w:num>
  <w:num w:numId="39" w16cid:durableId="64497244">
    <w:abstractNumId w:val="34"/>
  </w:num>
  <w:num w:numId="40" w16cid:durableId="392971249">
    <w:abstractNumId w:val="61"/>
  </w:num>
  <w:num w:numId="41" w16cid:durableId="122236523">
    <w:abstractNumId w:val="18"/>
  </w:num>
  <w:num w:numId="42" w16cid:durableId="1559586465">
    <w:abstractNumId w:val="55"/>
  </w:num>
  <w:num w:numId="43" w16cid:durableId="2035380675">
    <w:abstractNumId w:val="6"/>
  </w:num>
  <w:num w:numId="44" w16cid:durableId="1921863841">
    <w:abstractNumId w:val="42"/>
  </w:num>
  <w:num w:numId="45" w16cid:durableId="2140799999">
    <w:abstractNumId w:val="32"/>
  </w:num>
  <w:num w:numId="46" w16cid:durableId="1053700697">
    <w:abstractNumId w:val="30"/>
  </w:num>
  <w:num w:numId="47" w16cid:durableId="2008241634">
    <w:abstractNumId w:val="39"/>
  </w:num>
  <w:num w:numId="48" w16cid:durableId="1242179333">
    <w:abstractNumId w:val="14"/>
  </w:num>
  <w:num w:numId="49" w16cid:durableId="243537171">
    <w:abstractNumId w:val="7"/>
  </w:num>
  <w:num w:numId="50" w16cid:durableId="1789546180">
    <w:abstractNumId w:val="24"/>
  </w:num>
  <w:num w:numId="51" w16cid:durableId="1446388864">
    <w:abstractNumId w:val="60"/>
  </w:num>
  <w:num w:numId="52" w16cid:durableId="762533331">
    <w:abstractNumId w:val="21"/>
  </w:num>
  <w:num w:numId="53" w16cid:durableId="1393137">
    <w:abstractNumId w:val="56"/>
  </w:num>
  <w:num w:numId="54" w16cid:durableId="583412805">
    <w:abstractNumId w:val="45"/>
  </w:num>
  <w:num w:numId="55" w16cid:durableId="616136464">
    <w:abstractNumId w:val="49"/>
  </w:num>
  <w:num w:numId="56" w16cid:durableId="53084497">
    <w:abstractNumId w:val="12"/>
  </w:num>
  <w:num w:numId="57" w16cid:durableId="1348368157">
    <w:abstractNumId w:val="41"/>
  </w:num>
  <w:num w:numId="58" w16cid:durableId="1413701809">
    <w:abstractNumId w:val="22"/>
  </w:num>
  <w:num w:numId="59" w16cid:durableId="806776658">
    <w:abstractNumId w:val="46"/>
  </w:num>
  <w:num w:numId="60" w16cid:durableId="725492000">
    <w:abstractNumId w:val="43"/>
  </w:num>
  <w:num w:numId="61" w16cid:durableId="329719979">
    <w:abstractNumId w:val="59"/>
  </w:num>
  <w:num w:numId="62" w16cid:durableId="596713207">
    <w:abstractNumId w:val="5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254"/>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C7315"/>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3C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2BB6"/>
    <w:rsid w:val="0018656E"/>
    <w:rsid w:val="00186BAA"/>
    <w:rsid w:val="00187428"/>
    <w:rsid w:val="0019128E"/>
    <w:rsid w:val="00191E90"/>
    <w:rsid w:val="00192F09"/>
    <w:rsid w:val="00196119"/>
    <w:rsid w:val="001A421F"/>
    <w:rsid w:val="001A43BA"/>
    <w:rsid w:val="001A5351"/>
    <w:rsid w:val="001A5364"/>
    <w:rsid w:val="001B0E57"/>
    <w:rsid w:val="001B1BF8"/>
    <w:rsid w:val="001B1F4B"/>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1ACA"/>
    <w:rsid w:val="002027DA"/>
    <w:rsid w:val="00206010"/>
    <w:rsid w:val="00207041"/>
    <w:rsid w:val="00210525"/>
    <w:rsid w:val="0021095D"/>
    <w:rsid w:val="002141AB"/>
    <w:rsid w:val="00214918"/>
    <w:rsid w:val="00220821"/>
    <w:rsid w:val="00225E7B"/>
    <w:rsid w:val="00226165"/>
    <w:rsid w:val="002269B3"/>
    <w:rsid w:val="00226BE3"/>
    <w:rsid w:val="00230DA6"/>
    <w:rsid w:val="00231810"/>
    <w:rsid w:val="00232490"/>
    <w:rsid w:val="002342B5"/>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401C"/>
    <w:rsid w:val="00295786"/>
    <w:rsid w:val="002A5F0D"/>
    <w:rsid w:val="002A789A"/>
    <w:rsid w:val="002B10B8"/>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28B"/>
    <w:rsid w:val="00373D96"/>
    <w:rsid w:val="0037529A"/>
    <w:rsid w:val="00375B07"/>
    <w:rsid w:val="003770D0"/>
    <w:rsid w:val="0038359B"/>
    <w:rsid w:val="00384D91"/>
    <w:rsid w:val="00385480"/>
    <w:rsid w:val="00385AD5"/>
    <w:rsid w:val="00395A90"/>
    <w:rsid w:val="0039612F"/>
    <w:rsid w:val="00396C8A"/>
    <w:rsid w:val="003A29D8"/>
    <w:rsid w:val="003A2E4B"/>
    <w:rsid w:val="003A3A32"/>
    <w:rsid w:val="003A495F"/>
    <w:rsid w:val="003B4051"/>
    <w:rsid w:val="003B48DF"/>
    <w:rsid w:val="003B4FDD"/>
    <w:rsid w:val="003B6499"/>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4291"/>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1C0D"/>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4DDC"/>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26C56"/>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6F6629"/>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238"/>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2F89"/>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426D"/>
    <w:rsid w:val="009D7678"/>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678A9"/>
    <w:rsid w:val="00A7201E"/>
    <w:rsid w:val="00A73065"/>
    <w:rsid w:val="00A76A5D"/>
    <w:rsid w:val="00A8102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082"/>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6AAE"/>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530"/>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3C67"/>
    <w:rsid w:val="00D647C5"/>
    <w:rsid w:val="00D6616B"/>
    <w:rsid w:val="00D71F9E"/>
    <w:rsid w:val="00D7536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3B94"/>
    <w:rsid w:val="00DC4272"/>
    <w:rsid w:val="00DD31CE"/>
    <w:rsid w:val="00DD3A18"/>
    <w:rsid w:val="00DD3B6D"/>
    <w:rsid w:val="00DD42BC"/>
    <w:rsid w:val="00DE0063"/>
    <w:rsid w:val="00DE0E17"/>
    <w:rsid w:val="00DE27A8"/>
    <w:rsid w:val="00DE4F5B"/>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B7B04"/>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0951"/>
    <w:rsid w:val="00F41A0D"/>
    <w:rsid w:val="00F42DE4"/>
    <w:rsid w:val="00F4705F"/>
    <w:rsid w:val="00F5384E"/>
    <w:rsid w:val="00F54059"/>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480F"/>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 w:type="character" w:styleId="Strong">
    <w:name w:val="Strong"/>
    <w:basedOn w:val="DefaultParagraphFont"/>
    <w:uiPriority w:val="22"/>
    <w:qFormat/>
    <w:rsid w:val="00A810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2784</Words>
  <Characters>15870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4</cp:revision>
  <cp:lastPrinted>2025-11-03T14:30:00Z</cp:lastPrinted>
  <dcterms:created xsi:type="dcterms:W3CDTF">2025-11-03T13:41:00Z</dcterms:created>
  <dcterms:modified xsi:type="dcterms:W3CDTF">2025-11-03T14:33:00Z</dcterms:modified>
</cp:coreProperties>
</file>