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623A96BB"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5323F1" w:rsidRPr="005323F1">
        <w:t xml:space="preserve"> </w:t>
      </w:r>
      <w:r w:rsidR="005323F1" w:rsidRPr="00186D19">
        <w:rPr>
          <w:i/>
          <w:iCs/>
        </w:rPr>
        <w:t>„</w:t>
      </w:r>
      <w:proofErr w:type="spellStart"/>
      <w:r w:rsidR="005323F1" w:rsidRPr="00186D19">
        <w:rPr>
          <w:i/>
          <w:iCs/>
          <w:sz w:val="24"/>
          <w:szCs w:val="24"/>
        </w:rPr>
        <w:t>Servicii</w:t>
      </w:r>
      <w:proofErr w:type="spellEnd"/>
      <w:r w:rsidR="005323F1" w:rsidRPr="00186D19">
        <w:rPr>
          <w:i/>
          <w:iCs/>
          <w:sz w:val="24"/>
          <w:szCs w:val="24"/>
        </w:rPr>
        <w:t xml:space="preserve"> de coffee break </w:t>
      </w:r>
      <w:proofErr w:type="spellStart"/>
      <w:r w:rsidR="005323F1" w:rsidRPr="00186D19">
        <w:rPr>
          <w:i/>
          <w:iCs/>
          <w:sz w:val="24"/>
          <w:szCs w:val="24"/>
        </w:rPr>
        <w:t>și</w:t>
      </w:r>
      <w:proofErr w:type="spellEnd"/>
      <w:r w:rsidR="005323F1" w:rsidRPr="00186D19">
        <w:rPr>
          <w:i/>
          <w:iCs/>
          <w:sz w:val="24"/>
          <w:szCs w:val="24"/>
        </w:rPr>
        <w:t xml:space="preserve"> </w:t>
      </w:r>
      <w:proofErr w:type="spellStart"/>
      <w:r w:rsidR="005323F1" w:rsidRPr="00186D19">
        <w:rPr>
          <w:i/>
          <w:iCs/>
          <w:sz w:val="24"/>
          <w:szCs w:val="24"/>
        </w:rPr>
        <w:t>servire</w:t>
      </w:r>
      <w:proofErr w:type="spellEnd"/>
      <w:r w:rsidR="005323F1" w:rsidRPr="00186D19">
        <w:rPr>
          <w:i/>
          <w:iCs/>
          <w:sz w:val="24"/>
          <w:szCs w:val="24"/>
        </w:rPr>
        <w:t xml:space="preserve"> </w:t>
      </w:r>
      <w:proofErr w:type="spellStart"/>
      <w:r w:rsidR="005323F1" w:rsidRPr="00186D19">
        <w:rPr>
          <w:i/>
          <w:iCs/>
          <w:sz w:val="24"/>
          <w:szCs w:val="24"/>
        </w:rPr>
        <w:t>masă</w:t>
      </w:r>
      <w:proofErr w:type="spellEnd"/>
      <w:r w:rsidR="005323F1" w:rsidRPr="00186D19">
        <w:rPr>
          <w:i/>
          <w:iCs/>
          <w:sz w:val="24"/>
          <w:szCs w:val="24"/>
        </w:rPr>
        <w:t xml:space="preserve"> </w:t>
      </w:r>
      <w:proofErr w:type="spellStart"/>
      <w:r w:rsidR="005323F1" w:rsidRPr="00186D19">
        <w:rPr>
          <w:i/>
          <w:iCs/>
          <w:sz w:val="24"/>
          <w:szCs w:val="24"/>
        </w:rPr>
        <w:t>în</w:t>
      </w:r>
      <w:proofErr w:type="spellEnd"/>
      <w:r w:rsidR="005323F1" w:rsidRPr="00186D19">
        <w:rPr>
          <w:i/>
          <w:iCs/>
          <w:sz w:val="24"/>
          <w:szCs w:val="24"/>
        </w:rPr>
        <w:t xml:space="preserve"> </w:t>
      </w:r>
      <w:proofErr w:type="spellStart"/>
      <w:r w:rsidR="005323F1" w:rsidRPr="00186D19">
        <w:rPr>
          <w:i/>
          <w:iCs/>
          <w:sz w:val="24"/>
          <w:szCs w:val="24"/>
        </w:rPr>
        <w:t>cadrul</w:t>
      </w:r>
      <w:proofErr w:type="spellEnd"/>
      <w:r w:rsidR="005323F1" w:rsidRPr="00186D19">
        <w:rPr>
          <w:i/>
          <w:iCs/>
          <w:sz w:val="24"/>
          <w:szCs w:val="24"/>
        </w:rPr>
        <w:t xml:space="preserve"> </w:t>
      </w:r>
      <w:proofErr w:type="spellStart"/>
      <w:r w:rsidR="005323F1" w:rsidRPr="00186D19">
        <w:rPr>
          <w:i/>
          <w:iCs/>
          <w:sz w:val="24"/>
          <w:szCs w:val="24"/>
        </w:rPr>
        <w:t>Conferinței</w:t>
      </w:r>
      <w:proofErr w:type="spellEnd"/>
      <w:r w:rsidR="005323F1" w:rsidRPr="00186D19">
        <w:rPr>
          <w:i/>
          <w:iCs/>
          <w:sz w:val="24"/>
          <w:szCs w:val="24"/>
        </w:rPr>
        <w:t xml:space="preserve"> </w:t>
      </w:r>
      <w:proofErr w:type="spellStart"/>
      <w:r w:rsidR="005323F1" w:rsidRPr="00186D19">
        <w:rPr>
          <w:i/>
          <w:iCs/>
          <w:sz w:val="24"/>
          <w:szCs w:val="24"/>
        </w:rPr>
        <w:t>Galați</w:t>
      </w:r>
      <w:proofErr w:type="spellEnd"/>
      <w:r w:rsidR="005323F1" w:rsidRPr="00186D19">
        <w:rPr>
          <w:i/>
          <w:iCs/>
          <w:sz w:val="24"/>
          <w:szCs w:val="24"/>
        </w:rPr>
        <w:t xml:space="preserve"> Naval Architecture 2025</w:t>
      </w:r>
      <w:r w:rsidR="005323F1" w:rsidRPr="00186D19">
        <w:rPr>
          <w:sz w:val="24"/>
          <w:szCs w:val="24"/>
          <w:lang w:val="it-IT"/>
        </w:rPr>
        <w:t>”</w:t>
      </w:r>
      <w:r w:rsidR="005323F1">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626"/>
        <w:gridCol w:w="708"/>
        <w:gridCol w:w="1276"/>
        <w:gridCol w:w="1276"/>
        <w:gridCol w:w="1247"/>
        <w:gridCol w:w="1196"/>
        <w:gridCol w:w="1530"/>
      </w:tblGrid>
      <w:tr w:rsidR="002E3711" w:rsidRPr="00BC460A" w14:paraId="314A99FA" w14:textId="77777777" w:rsidTr="005323F1">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626"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8"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47"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5323F1">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26"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8"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276"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47"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C055A1" w:rsidRPr="00BC460A" w14:paraId="3D5B21A1" w14:textId="77777777" w:rsidTr="005323F1">
        <w:trPr>
          <w:trHeight w:val="1079"/>
        </w:trPr>
        <w:tc>
          <w:tcPr>
            <w:tcW w:w="630" w:type="dxa"/>
            <w:vAlign w:val="center"/>
          </w:tcPr>
          <w:p w14:paraId="102157F3" w14:textId="77777777" w:rsidR="00C055A1" w:rsidRPr="00474B7E" w:rsidRDefault="00C055A1" w:rsidP="00C055A1">
            <w:pPr>
              <w:pStyle w:val="ListParagraph"/>
              <w:numPr>
                <w:ilvl w:val="0"/>
                <w:numId w:val="22"/>
              </w:numPr>
              <w:jc w:val="center"/>
              <w:rPr>
                <w:rFonts w:eastAsia="Calibri"/>
                <w:b/>
                <w:iCs/>
                <w:sz w:val="22"/>
                <w:szCs w:val="22"/>
                <w:lang w:val="ro-RO"/>
              </w:rPr>
            </w:pPr>
          </w:p>
        </w:tc>
        <w:tc>
          <w:tcPr>
            <w:tcW w:w="2626" w:type="dxa"/>
            <w:vAlign w:val="center"/>
          </w:tcPr>
          <w:p w14:paraId="6A37B4B4" w14:textId="14A49ECF" w:rsidR="00C055A1" w:rsidRPr="00C055A1" w:rsidRDefault="00C055A1" w:rsidP="00C055A1">
            <w:pPr>
              <w:jc w:val="center"/>
              <w:rPr>
                <w:rFonts w:ascii="Times New Roman" w:hAnsi="Times New Roman"/>
                <w:sz w:val="22"/>
                <w:szCs w:val="22"/>
              </w:rPr>
            </w:pPr>
            <w:proofErr w:type="spellStart"/>
            <w:r w:rsidRPr="00C055A1">
              <w:rPr>
                <w:rFonts w:ascii="Times New Roman" w:eastAsia="Calibri" w:hAnsi="Times New Roman"/>
                <w:bCs/>
                <w:sz w:val="22"/>
                <w:szCs w:val="22"/>
              </w:rPr>
              <w:t>Servicii</w:t>
            </w:r>
            <w:proofErr w:type="spellEnd"/>
            <w:r w:rsidRPr="00C055A1">
              <w:rPr>
                <w:rFonts w:ascii="Times New Roman" w:eastAsia="Calibri" w:hAnsi="Times New Roman"/>
                <w:bCs/>
                <w:sz w:val="22"/>
                <w:szCs w:val="22"/>
              </w:rPr>
              <w:t xml:space="preserve"> de coffee break </w:t>
            </w:r>
            <w:r w:rsidR="005323F1">
              <w:rPr>
                <w:rFonts w:ascii="Times New Roman" w:eastAsia="Calibri" w:hAnsi="Times New Roman"/>
                <w:bCs/>
                <w:sz w:val="22"/>
                <w:szCs w:val="22"/>
              </w:rPr>
              <w:t>60</w:t>
            </w:r>
            <w:r w:rsidRPr="00C055A1">
              <w:rPr>
                <w:rFonts w:ascii="Times New Roman" w:eastAsia="Calibri" w:hAnsi="Times New Roman"/>
                <w:bCs/>
                <w:sz w:val="22"/>
                <w:szCs w:val="22"/>
              </w:rPr>
              <w:t xml:space="preserve"> </w:t>
            </w:r>
            <w:proofErr w:type="spellStart"/>
            <w:r w:rsidRPr="00C055A1">
              <w:rPr>
                <w:rFonts w:ascii="Times New Roman" w:eastAsia="Calibri" w:hAnsi="Times New Roman"/>
                <w:bCs/>
                <w:sz w:val="22"/>
                <w:szCs w:val="22"/>
              </w:rPr>
              <w:t>persoane</w:t>
            </w:r>
            <w:proofErr w:type="spellEnd"/>
            <w:r w:rsidRPr="00C055A1">
              <w:rPr>
                <w:rFonts w:ascii="Times New Roman" w:eastAsia="Calibri" w:hAnsi="Times New Roman"/>
                <w:bCs/>
                <w:sz w:val="22"/>
                <w:szCs w:val="22"/>
              </w:rPr>
              <w:t xml:space="preserve"> x 1 zi</w:t>
            </w:r>
          </w:p>
        </w:tc>
        <w:tc>
          <w:tcPr>
            <w:tcW w:w="708" w:type="dxa"/>
            <w:vAlign w:val="center"/>
          </w:tcPr>
          <w:p w14:paraId="761C5CC4" w14:textId="23AF044D" w:rsidR="00C055A1" w:rsidRPr="00EA6564" w:rsidRDefault="00C055A1" w:rsidP="00C055A1">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vAlign w:val="center"/>
          </w:tcPr>
          <w:p w14:paraId="391FC350" w14:textId="523FCB98" w:rsidR="00C055A1" w:rsidRPr="0044034B" w:rsidRDefault="005323F1" w:rsidP="00C055A1">
            <w:pPr>
              <w:spacing w:line="276" w:lineRule="auto"/>
              <w:jc w:val="center"/>
              <w:rPr>
                <w:rFonts w:ascii="Times New Roman" w:hAnsi="Times New Roman"/>
                <w:sz w:val="22"/>
                <w:szCs w:val="22"/>
              </w:rPr>
            </w:pPr>
            <w:r>
              <w:rPr>
                <w:rFonts w:ascii="Times New Roman" w:hAnsi="Times New Roman"/>
                <w:sz w:val="22"/>
                <w:szCs w:val="22"/>
              </w:rPr>
              <w:t>60</w:t>
            </w:r>
          </w:p>
        </w:tc>
        <w:tc>
          <w:tcPr>
            <w:tcW w:w="1276" w:type="dxa"/>
            <w:vAlign w:val="center"/>
          </w:tcPr>
          <w:p w14:paraId="1294B480" w14:textId="6E788E6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47" w:type="dxa"/>
            <w:vAlign w:val="center"/>
          </w:tcPr>
          <w:p w14:paraId="6DDD3D35" w14:textId="21FCFA57"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C055A1" w:rsidRPr="00BC460A" w14:paraId="6B4AE863" w14:textId="77777777" w:rsidTr="005323F1">
        <w:trPr>
          <w:trHeight w:val="635"/>
        </w:trPr>
        <w:tc>
          <w:tcPr>
            <w:tcW w:w="630" w:type="dxa"/>
            <w:vAlign w:val="center"/>
          </w:tcPr>
          <w:p w14:paraId="263CEA8A" w14:textId="77777777" w:rsidR="00C055A1" w:rsidRPr="00474B7E" w:rsidRDefault="00C055A1" w:rsidP="00C055A1">
            <w:pPr>
              <w:pStyle w:val="ListParagraph"/>
              <w:numPr>
                <w:ilvl w:val="0"/>
                <w:numId w:val="22"/>
              </w:numPr>
              <w:jc w:val="center"/>
              <w:rPr>
                <w:rFonts w:eastAsia="Calibri"/>
                <w:b/>
                <w:iCs/>
                <w:sz w:val="22"/>
                <w:szCs w:val="22"/>
                <w:lang w:val="ro-RO"/>
              </w:rPr>
            </w:pPr>
          </w:p>
        </w:tc>
        <w:tc>
          <w:tcPr>
            <w:tcW w:w="2626" w:type="dxa"/>
            <w:vAlign w:val="center"/>
          </w:tcPr>
          <w:p w14:paraId="09FE6E41" w14:textId="5F562E6D" w:rsidR="00C055A1" w:rsidRPr="00C055A1" w:rsidRDefault="00C055A1" w:rsidP="00C055A1">
            <w:pPr>
              <w:jc w:val="center"/>
              <w:rPr>
                <w:rFonts w:ascii="Times New Roman" w:hAnsi="Times New Roman"/>
                <w:sz w:val="22"/>
                <w:szCs w:val="22"/>
              </w:rPr>
            </w:pPr>
            <w:proofErr w:type="spellStart"/>
            <w:r w:rsidRPr="00C055A1">
              <w:rPr>
                <w:rFonts w:ascii="Times New Roman" w:eastAsia="Calibri" w:hAnsi="Times New Roman"/>
                <w:bCs/>
                <w:sz w:val="22"/>
                <w:szCs w:val="22"/>
              </w:rPr>
              <w:t>Servicii</w:t>
            </w:r>
            <w:proofErr w:type="spellEnd"/>
            <w:r w:rsidRPr="00C055A1">
              <w:rPr>
                <w:rFonts w:ascii="Times New Roman" w:eastAsia="Calibri" w:hAnsi="Times New Roman"/>
                <w:bCs/>
                <w:sz w:val="22"/>
                <w:szCs w:val="22"/>
              </w:rPr>
              <w:t xml:space="preserve"> de </w:t>
            </w:r>
            <w:proofErr w:type="spellStart"/>
            <w:r w:rsidRPr="00C055A1">
              <w:rPr>
                <w:rFonts w:ascii="Times New Roman" w:eastAsia="Calibri" w:hAnsi="Times New Roman"/>
                <w:bCs/>
                <w:sz w:val="22"/>
                <w:szCs w:val="22"/>
              </w:rPr>
              <w:t>servire</w:t>
            </w:r>
            <w:proofErr w:type="spellEnd"/>
            <w:r w:rsidRPr="00C055A1">
              <w:rPr>
                <w:rFonts w:ascii="Times New Roman" w:eastAsia="Calibri" w:hAnsi="Times New Roman"/>
                <w:bCs/>
                <w:sz w:val="22"/>
                <w:szCs w:val="22"/>
              </w:rPr>
              <w:t xml:space="preserve"> </w:t>
            </w:r>
            <w:r w:rsidR="005323F1">
              <w:rPr>
                <w:rFonts w:ascii="Times New Roman" w:eastAsia="Calibri" w:hAnsi="Times New Roman"/>
                <w:bCs/>
                <w:sz w:val="22"/>
                <w:szCs w:val="22"/>
              </w:rPr>
              <w:t xml:space="preserve">masa de </w:t>
            </w:r>
            <w:proofErr w:type="spellStart"/>
            <w:r w:rsidR="005323F1">
              <w:rPr>
                <w:rFonts w:ascii="Times New Roman" w:eastAsia="Calibri" w:hAnsi="Times New Roman"/>
                <w:bCs/>
                <w:sz w:val="22"/>
                <w:szCs w:val="22"/>
              </w:rPr>
              <w:t>prânz</w:t>
            </w:r>
            <w:proofErr w:type="spellEnd"/>
            <w:r w:rsidRPr="00C055A1">
              <w:rPr>
                <w:rFonts w:ascii="Times New Roman" w:eastAsia="Calibri" w:hAnsi="Times New Roman"/>
                <w:bCs/>
                <w:sz w:val="22"/>
                <w:szCs w:val="22"/>
              </w:rPr>
              <w:t xml:space="preserve"> </w:t>
            </w:r>
            <w:r w:rsidR="005323F1">
              <w:rPr>
                <w:rFonts w:ascii="Times New Roman" w:eastAsia="Calibri" w:hAnsi="Times New Roman"/>
                <w:bCs/>
                <w:sz w:val="22"/>
                <w:szCs w:val="22"/>
              </w:rPr>
              <w:t>60</w:t>
            </w:r>
            <w:r w:rsidRPr="00C055A1">
              <w:rPr>
                <w:rFonts w:ascii="Times New Roman" w:eastAsia="Calibri" w:hAnsi="Times New Roman"/>
                <w:bCs/>
                <w:sz w:val="22"/>
                <w:szCs w:val="22"/>
              </w:rPr>
              <w:t xml:space="preserve"> </w:t>
            </w:r>
            <w:proofErr w:type="spellStart"/>
            <w:r w:rsidRPr="00C055A1">
              <w:rPr>
                <w:rFonts w:ascii="Times New Roman" w:eastAsia="Calibri" w:hAnsi="Times New Roman"/>
                <w:bCs/>
                <w:sz w:val="22"/>
                <w:szCs w:val="22"/>
              </w:rPr>
              <w:t>persoane</w:t>
            </w:r>
            <w:proofErr w:type="spellEnd"/>
            <w:r w:rsidRPr="00C055A1">
              <w:rPr>
                <w:rFonts w:ascii="Times New Roman" w:eastAsia="Calibri" w:hAnsi="Times New Roman"/>
                <w:bCs/>
                <w:sz w:val="22"/>
                <w:szCs w:val="22"/>
              </w:rPr>
              <w:t xml:space="preserve"> x 1 zi</w:t>
            </w:r>
          </w:p>
        </w:tc>
        <w:tc>
          <w:tcPr>
            <w:tcW w:w="708" w:type="dxa"/>
            <w:vAlign w:val="center"/>
          </w:tcPr>
          <w:p w14:paraId="00D856FC" w14:textId="1686EABC" w:rsidR="00C055A1" w:rsidRPr="00EA6564" w:rsidRDefault="00C055A1" w:rsidP="00C055A1">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vAlign w:val="center"/>
          </w:tcPr>
          <w:p w14:paraId="068DAAD6" w14:textId="074ADF70" w:rsidR="00C055A1" w:rsidRPr="0044034B" w:rsidRDefault="005323F1" w:rsidP="00C055A1">
            <w:pPr>
              <w:spacing w:line="276" w:lineRule="auto"/>
              <w:jc w:val="center"/>
              <w:rPr>
                <w:rFonts w:ascii="Times New Roman" w:hAnsi="Times New Roman"/>
                <w:sz w:val="22"/>
                <w:szCs w:val="22"/>
              </w:rPr>
            </w:pPr>
            <w:r>
              <w:rPr>
                <w:rFonts w:ascii="Times New Roman" w:hAnsi="Times New Roman"/>
                <w:sz w:val="22"/>
                <w:szCs w:val="22"/>
              </w:rPr>
              <w:t>60</w:t>
            </w:r>
          </w:p>
        </w:tc>
        <w:tc>
          <w:tcPr>
            <w:tcW w:w="1276" w:type="dxa"/>
            <w:vAlign w:val="center"/>
          </w:tcPr>
          <w:p w14:paraId="03DF8A72" w14:textId="39230299"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47" w:type="dxa"/>
            <w:vAlign w:val="center"/>
          </w:tcPr>
          <w:p w14:paraId="31CEE6F4" w14:textId="0F277702"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C055A1" w:rsidRPr="00226165" w:rsidRDefault="00C055A1" w:rsidP="00C055A1">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5323F1">
        <w:tc>
          <w:tcPr>
            <w:tcW w:w="6516"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47"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4BA284B1" w14:textId="77777777" w:rsidR="00C055A1" w:rsidRDefault="00C055A1" w:rsidP="00CD432B">
      <w:pPr>
        <w:ind w:left="630" w:right="1440"/>
        <w:jc w:val="both"/>
        <w:outlineLvl w:val="0"/>
        <w:rPr>
          <w:rFonts w:ascii="Times New Roman" w:hAnsi="Times New Roman"/>
          <w:b/>
          <w:bCs/>
          <w:i/>
          <w:sz w:val="24"/>
          <w:szCs w:val="24"/>
        </w:rPr>
      </w:pPr>
    </w:p>
    <w:p w14:paraId="6039BC2D" w14:textId="32784958" w:rsidR="00CD432B" w:rsidRPr="00CD432B" w:rsidRDefault="00CD432B" w:rsidP="00CD432B">
      <w:pPr>
        <w:ind w:left="630" w:right="1440"/>
        <w:jc w:val="both"/>
        <w:outlineLvl w:val="0"/>
        <w:rPr>
          <w:rFonts w:ascii="Times New Roman" w:hAnsi="Times New Roman"/>
          <w:b/>
          <w:bCs/>
          <w:i/>
          <w:sz w:val="24"/>
          <w:szCs w:val="24"/>
        </w:rPr>
      </w:pPr>
      <w:proofErr w:type="spellStart"/>
      <w:proofErr w:type="gramStart"/>
      <w:r w:rsidRPr="00CD432B">
        <w:rPr>
          <w:rFonts w:ascii="Times New Roman" w:hAnsi="Times New Roman"/>
          <w:b/>
          <w:bCs/>
          <w:i/>
          <w:sz w:val="24"/>
          <w:szCs w:val="24"/>
        </w:rPr>
        <w:t>Not</w:t>
      </w:r>
      <w:r w:rsidRPr="00CD432B">
        <w:rPr>
          <w:rFonts w:ascii="Times New Roman" w:hAnsi="Times New Roman" w:hint="cs"/>
          <w:b/>
          <w:bCs/>
          <w:i/>
          <w:sz w:val="24"/>
          <w:szCs w:val="24"/>
        </w:rPr>
        <w:t>ă</w:t>
      </w:r>
      <w:proofErr w:type="spellEnd"/>
      <w:proofErr w:type="gramEnd"/>
      <w:r w:rsidRPr="00CD432B">
        <w:rPr>
          <w:rFonts w:ascii="Times New Roman" w:hAnsi="Times New Roman"/>
          <w:b/>
          <w:bCs/>
          <w:i/>
          <w:sz w:val="24"/>
          <w:szCs w:val="24"/>
        </w:rPr>
        <w:t>:</w:t>
      </w:r>
    </w:p>
    <w:p w14:paraId="08E59D72" w14:textId="4C064BF9" w:rsidR="00CD432B" w:rsidRPr="00CD432B" w:rsidRDefault="00CD432B" w:rsidP="005323F1">
      <w:pPr>
        <w:ind w:left="630" w:right="1110"/>
        <w:jc w:val="both"/>
        <w:outlineLvl w:val="0"/>
        <w:rPr>
          <w:rFonts w:ascii="Times New Roman" w:hAnsi="Times New Roman"/>
          <w:b/>
          <w:bCs/>
          <w:i/>
          <w:sz w:val="24"/>
          <w:szCs w:val="24"/>
        </w:rPr>
      </w:pPr>
      <w:r w:rsidRPr="00CD432B">
        <w:rPr>
          <w:rFonts w:ascii="Times New Roman" w:hAnsi="Times New Roman"/>
          <w:b/>
          <w:bCs/>
          <w:i/>
          <w:sz w:val="24"/>
          <w:szCs w:val="24"/>
        </w:rPr>
        <w:t xml:space="preserve">Nu se </w:t>
      </w:r>
      <w:proofErr w:type="spellStart"/>
      <w:r w:rsidRPr="00CD432B">
        <w:rPr>
          <w:rFonts w:ascii="Times New Roman" w:hAnsi="Times New Roman"/>
          <w:b/>
          <w:bCs/>
          <w:i/>
          <w:sz w:val="24"/>
          <w:szCs w:val="24"/>
        </w:rPr>
        <w:t>va</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dep</w:t>
      </w:r>
      <w:r w:rsidRPr="00CD432B">
        <w:rPr>
          <w:rFonts w:ascii="Times New Roman" w:hAnsi="Times New Roman" w:hint="cs"/>
          <w:b/>
          <w:bCs/>
          <w:i/>
          <w:sz w:val="24"/>
          <w:szCs w:val="24"/>
        </w:rPr>
        <w:t>ă</w:t>
      </w:r>
      <w:r w:rsidRPr="00CD432B">
        <w:rPr>
          <w:rFonts w:ascii="Times New Roman" w:hAnsi="Times New Roman"/>
          <w:b/>
          <w:bCs/>
          <w:i/>
          <w:sz w:val="24"/>
          <w:szCs w:val="24"/>
        </w:rPr>
        <w:t>și</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valoarea</w:t>
      </w:r>
      <w:proofErr w:type="spellEnd"/>
      <w:r w:rsidRPr="00CD432B">
        <w:rPr>
          <w:rFonts w:ascii="Times New Roman" w:hAnsi="Times New Roman"/>
          <w:b/>
          <w:bCs/>
          <w:i/>
          <w:sz w:val="24"/>
          <w:szCs w:val="24"/>
        </w:rPr>
        <w:t xml:space="preserve"> de </w:t>
      </w:r>
      <w:r w:rsidR="005323F1">
        <w:rPr>
          <w:rFonts w:ascii="Times New Roman" w:hAnsi="Times New Roman"/>
          <w:b/>
          <w:bCs/>
          <w:i/>
          <w:sz w:val="24"/>
          <w:szCs w:val="24"/>
        </w:rPr>
        <w:t xml:space="preserve">18 lei / </w:t>
      </w:r>
      <w:proofErr w:type="spellStart"/>
      <w:r w:rsidR="005323F1">
        <w:rPr>
          <w:rFonts w:ascii="Times New Roman" w:hAnsi="Times New Roman"/>
          <w:b/>
          <w:bCs/>
          <w:i/>
          <w:sz w:val="24"/>
          <w:szCs w:val="24"/>
        </w:rPr>
        <w:t>persoană</w:t>
      </w:r>
      <w:proofErr w:type="spellEnd"/>
      <w:r w:rsidR="005323F1">
        <w:rPr>
          <w:rFonts w:ascii="Times New Roman" w:hAnsi="Times New Roman"/>
          <w:b/>
          <w:bCs/>
          <w:i/>
          <w:sz w:val="24"/>
          <w:szCs w:val="24"/>
        </w:rPr>
        <w:t xml:space="preserve"> </w:t>
      </w:r>
      <w:proofErr w:type="spellStart"/>
      <w:r w:rsidR="005323F1">
        <w:rPr>
          <w:rFonts w:ascii="Times New Roman" w:hAnsi="Times New Roman"/>
          <w:b/>
          <w:bCs/>
          <w:i/>
          <w:sz w:val="24"/>
          <w:szCs w:val="24"/>
        </w:rPr>
        <w:t>fără</w:t>
      </w:r>
      <w:proofErr w:type="spellEnd"/>
      <w:r w:rsidR="005323F1">
        <w:rPr>
          <w:rFonts w:ascii="Times New Roman" w:hAnsi="Times New Roman"/>
          <w:b/>
          <w:bCs/>
          <w:i/>
          <w:sz w:val="24"/>
          <w:szCs w:val="24"/>
        </w:rPr>
        <w:t xml:space="preserve"> TVA </w:t>
      </w:r>
      <w:proofErr w:type="spellStart"/>
      <w:r w:rsidR="005323F1">
        <w:rPr>
          <w:rFonts w:ascii="Times New Roman" w:hAnsi="Times New Roman"/>
          <w:b/>
          <w:bCs/>
          <w:i/>
          <w:sz w:val="24"/>
          <w:szCs w:val="24"/>
        </w:rPr>
        <w:t>pentru</w:t>
      </w:r>
      <w:proofErr w:type="spellEnd"/>
      <w:r w:rsidR="005323F1">
        <w:rPr>
          <w:rFonts w:ascii="Times New Roman" w:hAnsi="Times New Roman"/>
          <w:b/>
          <w:bCs/>
          <w:i/>
          <w:sz w:val="24"/>
          <w:szCs w:val="24"/>
        </w:rPr>
        <w:t xml:space="preserve"> coffee break </w:t>
      </w:r>
      <w:proofErr w:type="spellStart"/>
      <w:r w:rsidR="005323F1">
        <w:rPr>
          <w:rFonts w:ascii="Times New Roman" w:hAnsi="Times New Roman"/>
          <w:b/>
          <w:bCs/>
          <w:i/>
          <w:sz w:val="24"/>
          <w:szCs w:val="24"/>
        </w:rPr>
        <w:t>și</w:t>
      </w:r>
      <w:proofErr w:type="spellEnd"/>
      <w:r w:rsidR="005323F1">
        <w:rPr>
          <w:rFonts w:ascii="Times New Roman" w:hAnsi="Times New Roman"/>
          <w:b/>
          <w:bCs/>
          <w:i/>
          <w:sz w:val="24"/>
          <w:szCs w:val="24"/>
        </w:rPr>
        <w:t xml:space="preserve"> 81</w:t>
      </w:r>
      <w:r w:rsidRPr="00CD432B">
        <w:rPr>
          <w:rFonts w:ascii="Times New Roman" w:hAnsi="Times New Roman"/>
          <w:b/>
          <w:bCs/>
          <w:i/>
          <w:sz w:val="24"/>
          <w:szCs w:val="24"/>
        </w:rPr>
        <w:t xml:space="preserve"> lei </w:t>
      </w:r>
      <w:proofErr w:type="spellStart"/>
      <w:r w:rsidRPr="00CD432B">
        <w:rPr>
          <w:rFonts w:ascii="Times New Roman" w:hAnsi="Times New Roman"/>
          <w:b/>
          <w:bCs/>
          <w:i/>
          <w:sz w:val="24"/>
          <w:szCs w:val="24"/>
        </w:rPr>
        <w:t>f</w:t>
      </w:r>
      <w:r w:rsidRPr="00CD432B">
        <w:rPr>
          <w:rFonts w:ascii="Times New Roman" w:hAnsi="Times New Roman" w:hint="cs"/>
          <w:b/>
          <w:bCs/>
          <w:i/>
          <w:sz w:val="24"/>
          <w:szCs w:val="24"/>
        </w:rPr>
        <w:t>ă</w:t>
      </w:r>
      <w:r w:rsidRPr="00CD432B">
        <w:rPr>
          <w:rFonts w:ascii="Times New Roman" w:hAnsi="Times New Roman"/>
          <w:b/>
          <w:bCs/>
          <w:i/>
          <w:sz w:val="24"/>
          <w:szCs w:val="24"/>
        </w:rPr>
        <w:t>r</w:t>
      </w:r>
      <w:r w:rsidRPr="00CD432B">
        <w:rPr>
          <w:rFonts w:ascii="Times New Roman" w:hAnsi="Times New Roman" w:hint="cs"/>
          <w:b/>
          <w:bCs/>
          <w:i/>
          <w:sz w:val="24"/>
          <w:szCs w:val="24"/>
        </w:rPr>
        <w:t>ă</w:t>
      </w:r>
      <w:proofErr w:type="spellEnd"/>
      <w:r w:rsidRPr="00CD432B">
        <w:rPr>
          <w:rFonts w:ascii="Times New Roman" w:hAnsi="Times New Roman"/>
          <w:b/>
          <w:bCs/>
          <w:i/>
          <w:sz w:val="24"/>
          <w:szCs w:val="24"/>
        </w:rPr>
        <w:t xml:space="preserve"> TVA /</w:t>
      </w:r>
      <w:r w:rsidR="00C055A1">
        <w:rPr>
          <w:rFonts w:ascii="Times New Roman" w:hAnsi="Times New Roman"/>
          <w:b/>
          <w:bCs/>
          <w:i/>
          <w:sz w:val="24"/>
          <w:szCs w:val="24"/>
        </w:rPr>
        <w:t xml:space="preserve"> </w:t>
      </w:r>
      <w:proofErr w:type="spellStart"/>
      <w:r w:rsidRPr="00CD432B">
        <w:rPr>
          <w:rFonts w:ascii="Times New Roman" w:hAnsi="Times New Roman"/>
          <w:b/>
          <w:bCs/>
          <w:i/>
          <w:sz w:val="24"/>
          <w:szCs w:val="24"/>
        </w:rPr>
        <w:t>persoan</w:t>
      </w:r>
      <w:r w:rsidRPr="00CD432B">
        <w:rPr>
          <w:rFonts w:ascii="Times New Roman" w:hAnsi="Times New Roman" w:hint="cs"/>
          <w:b/>
          <w:bCs/>
          <w:i/>
          <w:sz w:val="24"/>
          <w:szCs w:val="24"/>
        </w:rPr>
        <w:t>ă</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pentru</w:t>
      </w:r>
      <w:proofErr w:type="spellEnd"/>
      <w:r w:rsidRPr="00CD432B">
        <w:rPr>
          <w:rFonts w:ascii="Times New Roman" w:hAnsi="Times New Roman"/>
          <w:b/>
          <w:bCs/>
          <w:i/>
          <w:sz w:val="24"/>
          <w:szCs w:val="24"/>
        </w:rPr>
        <w:t xml:space="preserve"> </w:t>
      </w:r>
      <w:proofErr w:type="spellStart"/>
      <w:r w:rsidR="00C055A1">
        <w:rPr>
          <w:rFonts w:ascii="Times New Roman" w:hAnsi="Times New Roman"/>
          <w:b/>
          <w:bCs/>
          <w:i/>
          <w:sz w:val="24"/>
          <w:szCs w:val="24"/>
        </w:rPr>
        <w:t>servire</w:t>
      </w:r>
      <w:proofErr w:type="spellEnd"/>
      <w:r w:rsidR="00C055A1">
        <w:rPr>
          <w:rFonts w:ascii="Times New Roman" w:hAnsi="Times New Roman"/>
          <w:b/>
          <w:bCs/>
          <w:i/>
          <w:sz w:val="24"/>
          <w:szCs w:val="24"/>
        </w:rPr>
        <w:t xml:space="preserve"> </w:t>
      </w:r>
      <w:r w:rsidR="005323F1">
        <w:rPr>
          <w:rFonts w:ascii="Times New Roman" w:hAnsi="Times New Roman"/>
          <w:b/>
          <w:bCs/>
          <w:i/>
          <w:sz w:val="24"/>
          <w:szCs w:val="24"/>
        </w:rPr>
        <w:t xml:space="preserve">masa de </w:t>
      </w:r>
      <w:proofErr w:type="spellStart"/>
      <w:r w:rsidR="005323F1">
        <w:rPr>
          <w:rFonts w:ascii="Times New Roman" w:hAnsi="Times New Roman"/>
          <w:b/>
          <w:bCs/>
          <w:i/>
          <w:sz w:val="24"/>
          <w:szCs w:val="24"/>
        </w:rPr>
        <w:t>prânz</w:t>
      </w:r>
      <w:proofErr w:type="spellEnd"/>
      <w:r>
        <w:rPr>
          <w:rFonts w:ascii="Times New Roman" w:hAnsi="Times New Roman"/>
          <w:b/>
          <w:bCs/>
          <w:i/>
          <w:sz w:val="24"/>
          <w:szCs w:val="24"/>
        </w:rPr>
        <w:t>.</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2C34A92A" w14:textId="77777777" w:rsidR="00C055A1" w:rsidRDefault="00C055A1" w:rsidP="005216ED">
      <w:pPr>
        <w:rPr>
          <w:rFonts w:ascii="Times New Roman" w:hAnsi="Times New Roman"/>
          <w:b/>
          <w:i/>
          <w:noProof/>
          <w:sz w:val="24"/>
          <w:szCs w:val="24"/>
        </w:rPr>
      </w:pPr>
    </w:p>
    <w:p w14:paraId="720E9BE0" w14:textId="77777777" w:rsidR="00C055A1" w:rsidRDefault="00C055A1"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567685D5" w:rsidR="00C62415" w:rsidRPr="004100B3" w:rsidRDefault="005323F1" w:rsidP="002C0CF5">
      <w:pPr>
        <w:ind w:left="708"/>
        <w:jc w:val="center"/>
        <w:outlineLvl w:val="0"/>
        <w:rPr>
          <w:rFonts w:ascii="Times New Roman" w:hAnsi="Times New Roman"/>
          <w:b/>
          <w:sz w:val="24"/>
          <w:szCs w:val="24"/>
        </w:rPr>
      </w:pPr>
      <w:proofErr w:type="spellStart"/>
      <w:r w:rsidRPr="005323F1">
        <w:rPr>
          <w:rFonts w:ascii="Times New Roman" w:hAnsi="Times New Roman"/>
          <w:b/>
          <w:color w:val="000000"/>
          <w:sz w:val="24"/>
          <w:szCs w:val="24"/>
        </w:rPr>
        <w:t>Servicii</w:t>
      </w:r>
      <w:proofErr w:type="spellEnd"/>
      <w:r w:rsidRPr="005323F1">
        <w:rPr>
          <w:rFonts w:ascii="Times New Roman" w:hAnsi="Times New Roman"/>
          <w:b/>
          <w:color w:val="000000"/>
          <w:sz w:val="24"/>
          <w:szCs w:val="24"/>
        </w:rPr>
        <w:t xml:space="preserve"> de coffee break </w:t>
      </w:r>
      <w:proofErr w:type="spellStart"/>
      <w:r w:rsidRPr="005323F1">
        <w:rPr>
          <w:rFonts w:ascii="Times New Roman" w:hAnsi="Times New Roman"/>
          <w:b/>
          <w:color w:val="000000"/>
          <w:sz w:val="24"/>
          <w:szCs w:val="24"/>
        </w:rPr>
        <w:t>și</w:t>
      </w:r>
      <w:proofErr w:type="spellEnd"/>
      <w:r w:rsidRPr="005323F1">
        <w:rPr>
          <w:rFonts w:ascii="Times New Roman" w:hAnsi="Times New Roman"/>
          <w:b/>
          <w:color w:val="000000"/>
          <w:sz w:val="24"/>
          <w:szCs w:val="24"/>
        </w:rPr>
        <w:t xml:space="preserve"> </w:t>
      </w:r>
      <w:proofErr w:type="spellStart"/>
      <w:r w:rsidRPr="005323F1">
        <w:rPr>
          <w:rFonts w:ascii="Times New Roman" w:hAnsi="Times New Roman"/>
          <w:b/>
          <w:color w:val="000000"/>
          <w:sz w:val="24"/>
          <w:szCs w:val="24"/>
        </w:rPr>
        <w:t>servire</w:t>
      </w:r>
      <w:proofErr w:type="spellEnd"/>
      <w:r w:rsidRPr="005323F1">
        <w:rPr>
          <w:rFonts w:ascii="Times New Roman" w:hAnsi="Times New Roman"/>
          <w:b/>
          <w:color w:val="000000"/>
          <w:sz w:val="24"/>
          <w:szCs w:val="24"/>
        </w:rPr>
        <w:t xml:space="preserve"> </w:t>
      </w:r>
      <w:proofErr w:type="spellStart"/>
      <w:r w:rsidRPr="005323F1">
        <w:rPr>
          <w:rFonts w:ascii="Times New Roman" w:hAnsi="Times New Roman"/>
          <w:b/>
          <w:color w:val="000000"/>
          <w:sz w:val="24"/>
          <w:szCs w:val="24"/>
        </w:rPr>
        <w:t>mas</w:t>
      </w:r>
      <w:r w:rsidRPr="005323F1">
        <w:rPr>
          <w:rFonts w:ascii="Times New Roman" w:hAnsi="Times New Roman" w:hint="cs"/>
          <w:b/>
          <w:color w:val="000000"/>
          <w:sz w:val="24"/>
          <w:szCs w:val="24"/>
        </w:rPr>
        <w:t>ă</w:t>
      </w:r>
      <w:proofErr w:type="spellEnd"/>
      <w:r w:rsidRPr="005323F1">
        <w:rPr>
          <w:rFonts w:ascii="Times New Roman" w:hAnsi="Times New Roman"/>
          <w:b/>
          <w:color w:val="000000"/>
          <w:sz w:val="24"/>
          <w:szCs w:val="24"/>
        </w:rPr>
        <w:t xml:space="preserve"> </w:t>
      </w:r>
      <w:proofErr w:type="spellStart"/>
      <w:r w:rsidRPr="005323F1">
        <w:rPr>
          <w:rFonts w:ascii="Times New Roman" w:hAnsi="Times New Roman"/>
          <w:b/>
          <w:color w:val="000000"/>
          <w:sz w:val="24"/>
          <w:szCs w:val="24"/>
        </w:rPr>
        <w:t>în</w:t>
      </w:r>
      <w:proofErr w:type="spellEnd"/>
      <w:r w:rsidRPr="005323F1">
        <w:rPr>
          <w:rFonts w:ascii="Times New Roman" w:hAnsi="Times New Roman"/>
          <w:b/>
          <w:color w:val="000000"/>
          <w:sz w:val="24"/>
          <w:szCs w:val="24"/>
        </w:rPr>
        <w:t xml:space="preserve"> </w:t>
      </w:r>
      <w:proofErr w:type="spellStart"/>
      <w:r w:rsidRPr="005323F1">
        <w:rPr>
          <w:rFonts w:ascii="Times New Roman" w:hAnsi="Times New Roman"/>
          <w:b/>
          <w:color w:val="000000"/>
          <w:sz w:val="24"/>
          <w:szCs w:val="24"/>
        </w:rPr>
        <w:t>cadrul</w:t>
      </w:r>
      <w:proofErr w:type="spellEnd"/>
      <w:r w:rsidRPr="005323F1">
        <w:rPr>
          <w:rFonts w:ascii="Times New Roman" w:hAnsi="Times New Roman"/>
          <w:b/>
          <w:color w:val="000000"/>
          <w:sz w:val="24"/>
          <w:szCs w:val="24"/>
        </w:rPr>
        <w:t xml:space="preserve"> </w:t>
      </w:r>
      <w:proofErr w:type="spellStart"/>
      <w:r w:rsidRPr="005323F1">
        <w:rPr>
          <w:rFonts w:ascii="Times New Roman" w:hAnsi="Times New Roman"/>
          <w:b/>
          <w:color w:val="000000"/>
          <w:sz w:val="24"/>
          <w:szCs w:val="24"/>
        </w:rPr>
        <w:t>Conferinței</w:t>
      </w:r>
      <w:proofErr w:type="spellEnd"/>
      <w:r w:rsidRPr="005323F1">
        <w:rPr>
          <w:rFonts w:ascii="Times New Roman" w:hAnsi="Times New Roman"/>
          <w:b/>
          <w:color w:val="000000"/>
          <w:sz w:val="24"/>
          <w:szCs w:val="24"/>
        </w:rPr>
        <w:t xml:space="preserve"> </w:t>
      </w:r>
      <w:proofErr w:type="spellStart"/>
      <w:r w:rsidRPr="005323F1">
        <w:rPr>
          <w:rFonts w:ascii="Times New Roman" w:hAnsi="Times New Roman"/>
          <w:b/>
          <w:color w:val="000000"/>
          <w:sz w:val="24"/>
          <w:szCs w:val="24"/>
        </w:rPr>
        <w:t>Galați</w:t>
      </w:r>
      <w:proofErr w:type="spellEnd"/>
      <w:r w:rsidRPr="005323F1">
        <w:rPr>
          <w:rFonts w:ascii="Times New Roman" w:hAnsi="Times New Roman"/>
          <w:b/>
          <w:color w:val="000000"/>
          <w:sz w:val="24"/>
          <w:szCs w:val="24"/>
        </w:rPr>
        <w:t xml:space="preserve"> Naval Architecture 2025</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7582A" w14:paraId="22BC489D" w14:textId="77777777" w:rsidTr="007632C3">
        <w:trPr>
          <w:jc w:val="center"/>
        </w:trPr>
        <w:tc>
          <w:tcPr>
            <w:tcW w:w="720" w:type="dxa"/>
            <w:tcMar>
              <w:left w:w="57" w:type="dxa"/>
              <w:right w:w="57" w:type="dxa"/>
            </w:tcMar>
            <w:vAlign w:val="center"/>
          </w:tcPr>
          <w:p w14:paraId="4FF26324" w14:textId="77777777" w:rsidR="00CD3BF8" w:rsidRPr="0007582A" w:rsidRDefault="00CD3BF8" w:rsidP="00811DB7">
            <w:pPr>
              <w:jc w:val="center"/>
              <w:rPr>
                <w:rFonts w:ascii="Times New Roman" w:hAnsi="Times New Roman"/>
                <w:b/>
                <w:sz w:val="22"/>
                <w:szCs w:val="22"/>
              </w:rPr>
            </w:pPr>
            <w:r w:rsidRPr="0007582A">
              <w:rPr>
                <w:rFonts w:ascii="Times New Roman" w:hAnsi="Times New Roman"/>
                <w:b/>
                <w:sz w:val="22"/>
                <w:szCs w:val="22"/>
              </w:rPr>
              <w:t>NR.</w:t>
            </w:r>
          </w:p>
          <w:p w14:paraId="20D245CE" w14:textId="77777777" w:rsidR="00CD3BF8" w:rsidRPr="0007582A" w:rsidRDefault="00CD3BF8" w:rsidP="00811DB7">
            <w:pPr>
              <w:jc w:val="center"/>
              <w:rPr>
                <w:rFonts w:ascii="Times New Roman" w:hAnsi="Times New Roman"/>
                <w:sz w:val="22"/>
                <w:szCs w:val="22"/>
              </w:rPr>
            </w:pPr>
            <w:r w:rsidRPr="0007582A">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7582A" w:rsidRDefault="00CD3BF8"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7582A" w:rsidRDefault="00C21552" w:rsidP="00811DB7">
            <w:pPr>
              <w:pStyle w:val="Heading2"/>
              <w:numPr>
                <w:ilvl w:val="0"/>
                <w:numId w:val="0"/>
              </w:numPr>
              <w:jc w:val="center"/>
              <w:rPr>
                <w:rFonts w:ascii="Times New Roman" w:hAnsi="Times New Roman"/>
                <w:iCs/>
                <w:caps/>
                <w:sz w:val="22"/>
              </w:rPr>
            </w:pPr>
            <w:r w:rsidRPr="0007582A">
              <w:rPr>
                <w:rFonts w:ascii="Times New Roman" w:hAnsi="Times New Roman"/>
                <w:iCs/>
                <w:caps/>
                <w:sz w:val="22"/>
              </w:rPr>
              <w:t>PROPUNERE</w:t>
            </w:r>
            <w:r w:rsidR="009D192E" w:rsidRPr="0007582A">
              <w:rPr>
                <w:rFonts w:ascii="Times New Roman" w:hAnsi="Times New Roman"/>
                <w:iCs/>
                <w:caps/>
                <w:sz w:val="22"/>
              </w:rPr>
              <w:t xml:space="preserve"> TEHNICĂ</w:t>
            </w:r>
            <w:r w:rsidRPr="0007582A">
              <w:rPr>
                <w:rFonts w:ascii="Times New Roman" w:hAnsi="Times New Roman"/>
                <w:iCs/>
                <w:caps/>
                <w:sz w:val="22"/>
              </w:rPr>
              <w:t xml:space="preserve"> OFERTANT</w:t>
            </w:r>
          </w:p>
        </w:tc>
      </w:tr>
      <w:tr w:rsidR="00C93552" w:rsidRPr="0007582A" w14:paraId="487C1201" w14:textId="77777777" w:rsidTr="007632C3">
        <w:trPr>
          <w:jc w:val="center"/>
        </w:trPr>
        <w:tc>
          <w:tcPr>
            <w:tcW w:w="720" w:type="dxa"/>
            <w:tcMar>
              <w:left w:w="57" w:type="dxa"/>
              <w:right w:w="57" w:type="dxa"/>
            </w:tcMar>
            <w:vAlign w:val="center"/>
          </w:tcPr>
          <w:p w14:paraId="2C3A691B" w14:textId="77777777" w:rsidR="00C93552" w:rsidRPr="0007582A" w:rsidRDefault="00C93552" w:rsidP="00811DB7">
            <w:pPr>
              <w:jc w:val="center"/>
              <w:rPr>
                <w:rFonts w:ascii="Times New Roman" w:hAnsi="Times New Roman"/>
                <w:b/>
                <w:sz w:val="22"/>
                <w:szCs w:val="22"/>
              </w:rPr>
            </w:pPr>
          </w:p>
        </w:tc>
        <w:tc>
          <w:tcPr>
            <w:tcW w:w="5095" w:type="dxa"/>
            <w:tcMar>
              <w:left w:w="57" w:type="dxa"/>
              <w:right w:w="57" w:type="dxa"/>
            </w:tcMar>
            <w:vAlign w:val="center"/>
          </w:tcPr>
          <w:p w14:paraId="57DF01E1" w14:textId="30326E41" w:rsidR="00480F20" w:rsidRPr="0007582A" w:rsidRDefault="005323F1" w:rsidP="00811DB7">
            <w:pPr>
              <w:jc w:val="both"/>
              <w:rPr>
                <w:rFonts w:ascii="Times New Roman" w:hAnsi="Times New Roman"/>
                <w:b/>
                <w:bCs/>
                <w:sz w:val="22"/>
                <w:szCs w:val="22"/>
                <w:lang w:val="ro-RO"/>
              </w:rPr>
            </w:pPr>
            <w:r w:rsidRPr="005323F1">
              <w:rPr>
                <w:rFonts w:ascii="Times New Roman" w:hAnsi="Times New Roman"/>
                <w:b/>
                <w:bCs/>
                <w:sz w:val="22"/>
                <w:szCs w:val="22"/>
                <w:lang w:val="ro-RO"/>
              </w:rPr>
              <w:t>Servicii de coffee break și servire mas</w:t>
            </w:r>
            <w:r w:rsidRPr="005323F1">
              <w:rPr>
                <w:rFonts w:ascii="Times New Roman" w:hAnsi="Times New Roman" w:hint="cs"/>
                <w:b/>
                <w:bCs/>
                <w:sz w:val="22"/>
                <w:szCs w:val="22"/>
                <w:lang w:val="ro-RO"/>
              </w:rPr>
              <w:t>ă</w:t>
            </w:r>
            <w:r w:rsidRPr="005323F1">
              <w:rPr>
                <w:rFonts w:ascii="Times New Roman" w:hAnsi="Times New Roman"/>
                <w:b/>
                <w:bCs/>
                <w:sz w:val="22"/>
                <w:szCs w:val="22"/>
                <w:lang w:val="ro-RO"/>
              </w:rPr>
              <w:t xml:space="preserve"> în cadrul Conferinței Galați Naval Architecture 2025</w:t>
            </w:r>
            <w:r w:rsidR="00C055A1">
              <w:rPr>
                <w:rFonts w:ascii="Times New Roman" w:hAnsi="Times New Roman"/>
                <w:b/>
                <w:bCs/>
                <w:sz w:val="22"/>
                <w:szCs w:val="22"/>
                <w:lang w:val="ro-RO"/>
              </w:rPr>
              <w:t>,</w:t>
            </w:r>
            <w:r w:rsidR="0044034B">
              <w:rPr>
                <w:rFonts w:ascii="Times New Roman" w:hAnsi="Times New Roman"/>
                <w:b/>
                <w:bCs/>
                <w:sz w:val="22"/>
                <w:szCs w:val="22"/>
                <w:lang w:val="ro-RO"/>
              </w:rPr>
              <w:t xml:space="preserve"> în </w:t>
            </w:r>
            <w:r w:rsidR="00C055A1">
              <w:rPr>
                <w:rFonts w:ascii="Times New Roman" w:hAnsi="Times New Roman"/>
                <w:b/>
                <w:bCs/>
                <w:sz w:val="22"/>
                <w:szCs w:val="22"/>
                <w:lang w:val="ro-RO"/>
              </w:rPr>
              <w:t xml:space="preserve">data de </w:t>
            </w:r>
            <w:r>
              <w:rPr>
                <w:rFonts w:ascii="Times New Roman" w:hAnsi="Times New Roman"/>
                <w:b/>
                <w:bCs/>
                <w:sz w:val="22"/>
                <w:szCs w:val="22"/>
                <w:lang w:val="ro-RO"/>
              </w:rPr>
              <w:t>21</w:t>
            </w:r>
            <w:r w:rsidR="00C055A1">
              <w:rPr>
                <w:rFonts w:ascii="Times New Roman" w:hAnsi="Times New Roman"/>
                <w:b/>
                <w:bCs/>
                <w:sz w:val="22"/>
                <w:szCs w:val="22"/>
                <w:lang w:val="ro-RO"/>
              </w:rPr>
              <w:t xml:space="preserve"> </w:t>
            </w:r>
            <w:r>
              <w:rPr>
                <w:rFonts w:ascii="Times New Roman" w:hAnsi="Times New Roman"/>
                <w:b/>
                <w:bCs/>
                <w:sz w:val="22"/>
                <w:szCs w:val="22"/>
                <w:lang w:val="ro-RO"/>
              </w:rPr>
              <w:t>noiembrie</w:t>
            </w:r>
            <w:r w:rsidR="0044034B">
              <w:rPr>
                <w:rFonts w:ascii="Times New Roman" w:hAnsi="Times New Roman"/>
                <w:b/>
                <w:bCs/>
                <w:sz w:val="22"/>
                <w:szCs w:val="22"/>
                <w:lang w:val="ro-RO"/>
              </w:rPr>
              <w:t xml:space="preserve"> 2025</w:t>
            </w:r>
          </w:p>
        </w:tc>
        <w:tc>
          <w:tcPr>
            <w:tcW w:w="4581" w:type="dxa"/>
            <w:tcMar>
              <w:left w:w="57" w:type="dxa"/>
              <w:right w:w="57" w:type="dxa"/>
            </w:tcMar>
            <w:vAlign w:val="center"/>
          </w:tcPr>
          <w:p w14:paraId="2158031C" w14:textId="77777777" w:rsidR="00C93552" w:rsidRPr="0007582A" w:rsidRDefault="006F564E" w:rsidP="00811DB7">
            <w:pPr>
              <w:pStyle w:val="Heading2"/>
              <w:numPr>
                <w:ilvl w:val="0"/>
                <w:numId w:val="0"/>
              </w:numPr>
              <w:jc w:val="left"/>
              <w:rPr>
                <w:rFonts w:ascii="Times New Roman" w:hAnsi="Times New Roman"/>
                <w:iCs/>
                <w:caps/>
                <w:sz w:val="22"/>
              </w:rPr>
            </w:pPr>
            <w:r w:rsidRPr="0007582A">
              <w:rPr>
                <w:rFonts w:ascii="Times New Roman" w:eastAsia="Calibri" w:hAnsi="Times New Roman"/>
                <w:i/>
                <w:sz w:val="22"/>
              </w:rPr>
              <w:t>se completează de către ofertant</w:t>
            </w:r>
          </w:p>
        </w:tc>
      </w:tr>
      <w:tr w:rsidR="00901D13" w:rsidRPr="0007582A" w14:paraId="7BDB0D32" w14:textId="77777777" w:rsidTr="007632C3">
        <w:trPr>
          <w:trHeight w:val="341"/>
          <w:jc w:val="center"/>
        </w:trPr>
        <w:tc>
          <w:tcPr>
            <w:tcW w:w="720" w:type="dxa"/>
            <w:tcMar>
              <w:left w:w="57" w:type="dxa"/>
              <w:right w:w="57" w:type="dxa"/>
            </w:tcMar>
          </w:tcPr>
          <w:p w14:paraId="5ACB791E" w14:textId="3771E10D" w:rsidR="00901D13" w:rsidRPr="0007582A" w:rsidRDefault="00901D13" w:rsidP="005323F1">
            <w:pPr>
              <w:pStyle w:val="ListParagraph"/>
              <w:numPr>
                <w:ilvl w:val="0"/>
                <w:numId w:val="34"/>
              </w:numPr>
              <w:rPr>
                <w:sz w:val="22"/>
                <w:szCs w:val="22"/>
              </w:rPr>
            </w:pPr>
          </w:p>
        </w:tc>
        <w:tc>
          <w:tcPr>
            <w:tcW w:w="5095" w:type="dxa"/>
            <w:tcMar>
              <w:left w:w="57" w:type="dxa"/>
              <w:right w:w="57" w:type="dxa"/>
            </w:tcMar>
          </w:tcPr>
          <w:p w14:paraId="69ACF965" w14:textId="77777777" w:rsidR="005323F1" w:rsidRPr="005323F1" w:rsidRDefault="005323F1" w:rsidP="005323F1">
            <w:pPr>
              <w:jc w:val="both"/>
              <w:rPr>
                <w:rFonts w:ascii="Times New Roman" w:eastAsia="Times New Roman" w:hAnsi="Times New Roman"/>
                <w:b/>
                <w:bCs/>
                <w:sz w:val="22"/>
                <w:szCs w:val="22"/>
              </w:rPr>
            </w:pPr>
            <w:r w:rsidRPr="005323F1">
              <w:rPr>
                <w:rFonts w:ascii="Times New Roman" w:eastAsia="Times New Roman" w:hAnsi="Times New Roman"/>
                <w:b/>
                <w:bCs/>
                <w:sz w:val="22"/>
                <w:szCs w:val="22"/>
              </w:rPr>
              <w:t xml:space="preserve">1. </w:t>
            </w:r>
            <w:proofErr w:type="gramStart"/>
            <w:r w:rsidRPr="005323F1">
              <w:rPr>
                <w:rFonts w:ascii="Times New Roman" w:eastAsia="Times New Roman" w:hAnsi="Times New Roman"/>
                <w:b/>
                <w:bCs/>
                <w:sz w:val="22"/>
                <w:szCs w:val="22"/>
              </w:rPr>
              <w:t>SERVICII  DE</w:t>
            </w:r>
            <w:proofErr w:type="gramEnd"/>
            <w:r w:rsidRPr="005323F1">
              <w:rPr>
                <w:rFonts w:ascii="Times New Roman" w:eastAsia="Times New Roman" w:hAnsi="Times New Roman"/>
                <w:b/>
                <w:bCs/>
                <w:sz w:val="22"/>
                <w:szCs w:val="22"/>
              </w:rPr>
              <w:t xml:space="preserve"> COFFEE BREAK  </w:t>
            </w:r>
          </w:p>
          <w:p w14:paraId="2BE87C53" w14:textId="77777777" w:rsidR="005323F1" w:rsidRPr="005323F1" w:rsidRDefault="005323F1" w:rsidP="005323F1">
            <w:pPr>
              <w:rPr>
                <w:rFonts w:ascii="Times New Roman" w:hAnsi="Times New Roman"/>
                <w:sz w:val="22"/>
                <w:szCs w:val="22"/>
              </w:rPr>
            </w:pPr>
            <w:proofErr w:type="spellStart"/>
            <w:r w:rsidRPr="005323F1">
              <w:rPr>
                <w:rFonts w:ascii="Times New Roman" w:hAnsi="Times New Roman"/>
                <w:b/>
                <w:bCs/>
                <w:sz w:val="22"/>
                <w:szCs w:val="22"/>
              </w:rPr>
              <w:t>Perioada</w:t>
            </w:r>
            <w:proofErr w:type="spellEnd"/>
            <w:r w:rsidRPr="005323F1">
              <w:rPr>
                <w:rFonts w:ascii="Times New Roman" w:hAnsi="Times New Roman"/>
                <w:b/>
                <w:bCs/>
                <w:sz w:val="22"/>
                <w:szCs w:val="22"/>
              </w:rPr>
              <w:t xml:space="preserve">: </w:t>
            </w:r>
            <w:r w:rsidRPr="005323F1">
              <w:rPr>
                <w:rFonts w:ascii="Times New Roman" w:hAnsi="Times New Roman"/>
                <w:bCs/>
                <w:sz w:val="22"/>
                <w:szCs w:val="22"/>
              </w:rPr>
              <w:t xml:space="preserve">21 </w:t>
            </w:r>
            <w:proofErr w:type="spellStart"/>
            <w:r w:rsidRPr="005323F1">
              <w:rPr>
                <w:rFonts w:ascii="Times New Roman" w:hAnsi="Times New Roman"/>
                <w:bCs/>
                <w:sz w:val="22"/>
                <w:szCs w:val="22"/>
              </w:rPr>
              <w:t>noiembrie</w:t>
            </w:r>
            <w:proofErr w:type="spellEnd"/>
            <w:r w:rsidRPr="005323F1">
              <w:rPr>
                <w:rFonts w:ascii="Times New Roman" w:hAnsi="Times New Roman"/>
                <w:bCs/>
                <w:sz w:val="22"/>
                <w:szCs w:val="22"/>
              </w:rPr>
              <w:t xml:space="preserve"> </w:t>
            </w:r>
            <w:proofErr w:type="gramStart"/>
            <w:r w:rsidRPr="005323F1">
              <w:rPr>
                <w:rFonts w:ascii="Times New Roman" w:hAnsi="Times New Roman"/>
                <w:bCs/>
                <w:sz w:val="22"/>
                <w:szCs w:val="22"/>
              </w:rPr>
              <w:t>2025</w:t>
            </w:r>
            <w:r w:rsidRPr="005323F1">
              <w:rPr>
                <w:rFonts w:ascii="Times New Roman" w:hAnsi="Times New Roman"/>
                <w:sz w:val="22"/>
                <w:szCs w:val="22"/>
              </w:rPr>
              <w:t>;</w:t>
            </w:r>
            <w:proofErr w:type="gramEnd"/>
          </w:p>
          <w:p w14:paraId="10F638EC" w14:textId="77777777" w:rsidR="005323F1" w:rsidRPr="005323F1" w:rsidRDefault="005323F1" w:rsidP="005323F1">
            <w:pPr>
              <w:rPr>
                <w:rFonts w:ascii="Times New Roman" w:hAnsi="Times New Roman"/>
                <w:sz w:val="22"/>
                <w:szCs w:val="22"/>
              </w:rPr>
            </w:pPr>
            <w:proofErr w:type="spellStart"/>
            <w:r w:rsidRPr="005323F1">
              <w:rPr>
                <w:rFonts w:ascii="Times New Roman" w:hAnsi="Times New Roman"/>
                <w:b/>
                <w:bCs/>
                <w:sz w:val="22"/>
                <w:szCs w:val="22"/>
              </w:rPr>
              <w:t>Număr</w:t>
            </w:r>
            <w:proofErr w:type="spellEnd"/>
            <w:r w:rsidRPr="005323F1">
              <w:rPr>
                <w:rFonts w:ascii="Times New Roman" w:hAnsi="Times New Roman"/>
                <w:b/>
                <w:bCs/>
                <w:sz w:val="22"/>
                <w:szCs w:val="22"/>
              </w:rPr>
              <w:t xml:space="preserve"> </w:t>
            </w:r>
            <w:proofErr w:type="spellStart"/>
            <w:r w:rsidRPr="005323F1">
              <w:rPr>
                <w:rFonts w:ascii="Times New Roman" w:hAnsi="Times New Roman"/>
                <w:b/>
                <w:bCs/>
                <w:sz w:val="22"/>
                <w:szCs w:val="22"/>
              </w:rPr>
              <w:t>participanți</w:t>
            </w:r>
            <w:proofErr w:type="spellEnd"/>
            <w:r w:rsidRPr="005323F1">
              <w:rPr>
                <w:rFonts w:ascii="Times New Roman" w:hAnsi="Times New Roman"/>
                <w:b/>
                <w:bCs/>
                <w:sz w:val="22"/>
                <w:szCs w:val="22"/>
              </w:rPr>
              <w:t xml:space="preserve">: </w:t>
            </w:r>
            <w:r w:rsidRPr="005323F1">
              <w:rPr>
                <w:rFonts w:ascii="Times New Roman" w:hAnsi="Times New Roman"/>
                <w:sz w:val="22"/>
                <w:szCs w:val="22"/>
              </w:rPr>
              <w:t xml:space="preserve">60 </w:t>
            </w:r>
            <w:proofErr w:type="spellStart"/>
            <w:r w:rsidRPr="005323F1">
              <w:rPr>
                <w:rFonts w:ascii="Times New Roman" w:hAnsi="Times New Roman"/>
                <w:sz w:val="22"/>
                <w:szCs w:val="22"/>
              </w:rPr>
              <w:t>persoane</w:t>
            </w:r>
            <w:proofErr w:type="spellEnd"/>
            <w:r w:rsidRPr="005323F1">
              <w:rPr>
                <w:rFonts w:ascii="Times New Roman" w:hAnsi="Times New Roman"/>
                <w:sz w:val="22"/>
                <w:szCs w:val="22"/>
              </w:rPr>
              <w:t xml:space="preserve">/ </w:t>
            </w:r>
            <w:proofErr w:type="spellStart"/>
            <w:proofErr w:type="gramStart"/>
            <w:r w:rsidRPr="005323F1">
              <w:rPr>
                <w:rFonts w:ascii="Times New Roman" w:hAnsi="Times New Roman"/>
                <w:sz w:val="22"/>
                <w:szCs w:val="22"/>
              </w:rPr>
              <w:t>eveniment</w:t>
            </w:r>
            <w:proofErr w:type="spellEnd"/>
            <w:r w:rsidRPr="005323F1">
              <w:rPr>
                <w:rFonts w:ascii="Times New Roman" w:hAnsi="Times New Roman"/>
                <w:sz w:val="22"/>
                <w:szCs w:val="22"/>
              </w:rPr>
              <w:t>;</w:t>
            </w:r>
            <w:proofErr w:type="gramEnd"/>
            <w:r w:rsidRPr="005323F1">
              <w:rPr>
                <w:rFonts w:ascii="Times New Roman" w:hAnsi="Times New Roman"/>
                <w:sz w:val="22"/>
                <w:szCs w:val="22"/>
              </w:rPr>
              <w:t xml:space="preserve"> </w:t>
            </w:r>
          </w:p>
          <w:p w14:paraId="11173A4A" w14:textId="77777777" w:rsidR="007B4123" w:rsidRDefault="005323F1" w:rsidP="005323F1">
            <w:pPr>
              <w:rPr>
                <w:rFonts w:ascii="Times New Roman" w:hAnsi="Times New Roman"/>
                <w:sz w:val="22"/>
                <w:szCs w:val="22"/>
              </w:rPr>
            </w:pPr>
            <w:proofErr w:type="spellStart"/>
            <w:r w:rsidRPr="005323F1">
              <w:rPr>
                <w:rFonts w:ascii="Times New Roman" w:hAnsi="Times New Roman"/>
                <w:b/>
                <w:bCs/>
                <w:sz w:val="22"/>
                <w:szCs w:val="22"/>
              </w:rPr>
              <w:t>Locație</w:t>
            </w:r>
            <w:proofErr w:type="spellEnd"/>
            <w:r w:rsidRPr="005323F1">
              <w:rPr>
                <w:rFonts w:ascii="Times New Roman" w:hAnsi="Times New Roman"/>
                <w:b/>
                <w:bCs/>
                <w:sz w:val="22"/>
                <w:szCs w:val="22"/>
              </w:rPr>
              <w:t xml:space="preserve">: </w:t>
            </w:r>
            <w:r w:rsidR="007B4123" w:rsidRPr="007B4123">
              <w:rPr>
                <w:rFonts w:ascii="Times New Roman" w:hAnsi="Times New Roman"/>
                <w:sz w:val="22"/>
                <w:szCs w:val="22"/>
              </w:rPr>
              <w:t xml:space="preserve">Nava </w:t>
            </w:r>
            <w:proofErr w:type="spellStart"/>
            <w:r w:rsidR="007B4123" w:rsidRPr="007B4123">
              <w:rPr>
                <w:rFonts w:ascii="Times New Roman" w:hAnsi="Times New Roman"/>
                <w:sz w:val="22"/>
                <w:szCs w:val="22"/>
              </w:rPr>
              <w:t>Rexdan</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andocat</w:t>
            </w:r>
            <w:r w:rsidR="007B4123" w:rsidRPr="007B4123">
              <w:rPr>
                <w:rFonts w:ascii="Times New Roman" w:hAnsi="Times New Roman" w:hint="cs"/>
                <w:sz w:val="22"/>
                <w:szCs w:val="22"/>
              </w:rPr>
              <w:t>ă</w:t>
            </w:r>
            <w:proofErr w:type="spellEnd"/>
            <w:r w:rsidR="007B4123" w:rsidRPr="007B4123">
              <w:rPr>
                <w:rFonts w:ascii="Times New Roman" w:hAnsi="Times New Roman"/>
                <w:sz w:val="22"/>
                <w:szCs w:val="22"/>
              </w:rPr>
              <w:t xml:space="preserve"> la </w:t>
            </w:r>
            <w:proofErr w:type="spellStart"/>
            <w:r w:rsidR="007B4123" w:rsidRPr="007B4123">
              <w:rPr>
                <w:rFonts w:ascii="Times New Roman" w:hAnsi="Times New Roman"/>
                <w:sz w:val="22"/>
                <w:szCs w:val="22"/>
              </w:rPr>
              <w:t>pontonul</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Universit</w:t>
            </w:r>
            <w:r w:rsidR="007B4123" w:rsidRPr="007B4123">
              <w:rPr>
                <w:rFonts w:ascii="Times New Roman" w:hAnsi="Times New Roman" w:hint="cs"/>
                <w:sz w:val="22"/>
                <w:szCs w:val="22"/>
              </w:rPr>
              <w:t>ă</w:t>
            </w:r>
            <w:r w:rsidR="007B4123" w:rsidRPr="007B4123">
              <w:rPr>
                <w:rFonts w:ascii="Times New Roman" w:hAnsi="Times New Roman"/>
                <w:sz w:val="22"/>
                <w:szCs w:val="22"/>
              </w:rPr>
              <w:t>ții</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Dun</w:t>
            </w:r>
            <w:r w:rsidR="007B4123" w:rsidRPr="007B4123">
              <w:rPr>
                <w:rFonts w:ascii="Times New Roman" w:hAnsi="Times New Roman" w:hint="cs"/>
                <w:sz w:val="22"/>
                <w:szCs w:val="22"/>
              </w:rPr>
              <w:t>ă</w:t>
            </w:r>
            <w:r w:rsidR="007B4123" w:rsidRPr="007B4123">
              <w:rPr>
                <w:rFonts w:ascii="Times New Roman" w:hAnsi="Times New Roman"/>
                <w:sz w:val="22"/>
                <w:szCs w:val="22"/>
              </w:rPr>
              <w:t>rea</w:t>
            </w:r>
            <w:proofErr w:type="spellEnd"/>
            <w:r w:rsidR="007B4123" w:rsidRPr="007B4123">
              <w:rPr>
                <w:rFonts w:ascii="Times New Roman" w:hAnsi="Times New Roman"/>
                <w:sz w:val="22"/>
                <w:szCs w:val="22"/>
              </w:rPr>
              <w:t xml:space="preserve"> de Jos” din </w:t>
            </w:r>
            <w:proofErr w:type="spellStart"/>
            <w:r w:rsidR="007B4123" w:rsidRPr="007B4123">
              <w:rPr>
                <w:rFonts w:ascii="Times New Roman" w:hAnsi="Times New Roman"/>
                <w:sz w:val="22"/>
                <w:szCs w:val="22"/>
              </w:rPr>
              <w:t>Galați</w:t>
            </w:r>
            <w:proofErr w:type="spellEnd"/>
            <w:r w:rsidR="007B4123" w:rsidRPr="007B4123">
              <w:rPr>
                <w:rFonts w:ascii="Times New Roman" w:hAnsi="Times New Roman"/>
                <w:sz w:val="22"/>
                <w:szCs w:val="22"/>
              </w:rPr>
              <w:t>, (</w:t>
            </w:r>
            <w:proofErr w:type="spellStart"/>
            <w:r w:rsidR="007B4123" w:rsidRPr="007B4123">
              <w:rPr>
                <w:rFonts w:ascii="Times New Roman" w:hAnsi="Times New Roman"/>
                <w:sz w:val="22"/>
                <w:szCs w:val="22"/>
              </w:rPr>
              <w:t>în</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dreptul</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hotelului</w:t>
            </w:r>
            <w:proofErr w:type="spellEnd"/>
            <w:r w:rsidR="007B4123" w:rsidRPr="007B4123">
              <w:rPr>
                <w:rFonts w:ascii="Times New Roman" w:hAnsi="Times New Roman"/>
                <w:sz w:val="22"/>
                <w:szCs w:val="22"/>
              </w:rPr>
              <w:t xml:space="preserve"> Vega) </w:t>
            </w:r>
            <w:proofErr w:type="spellStart"/>
            <w:r w:rsidR="007B4123" w:rsidRPr="007B4123">
              <w:rPr>
                <w:rFonts w:ascii="Times New Roman" w:hAnsi="Times New Roman"/>
                <w:sz w:val="22"/>
                <w:szCs w:val="22"/>
              </w:rPr>
              <w:t>Faleza</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inferioar</w:t>
            </w:r>
            <w:r w:rsidR="007B4123" w:rsidRPr="007B4123">
              <w:rPr>
                <w:rFonts w:ascii="Times New Roman" w:hAnsi="Times New Roman" w:hint="cs"/>
                <w:sz w:val="22"/>
                <w:szCs w:val="22"/>
              </w:rPr>
              <w:t>ă</w:t>
            </w:r>
            <w:proofErr w:type="spellEnd"/>
            <w:r w:rsidR="007B4123" w:rsidRPr="007B4123">
              <w:rPr>
                <w:rFonts w:ascii="Times New Roman" w:hAnsi="Times New Roman"/>
                <w:sz w:val="22"/>
                <w:szCs w:val="22"/>
              </w:rPr>
              <w:t xml:space="preserve"> </w:t>
            </w:r>
          </w:p>
          <w:p w14:paraId="008419BB" w14:textId="17D63E0D" w:rsidR="005323F1" w:rsidRPr="005323F1" w:rsidRDefault="005323F1" w:rsidP="005323F1">
            <w:pPr>
              <w:rPr>
                <w:rFonts w:ascii="Times New Roman" w:hAnsi="Times New Roman"/>
                <w:b/>
                <w:bCs/>
                <w:color w:val="000000"/>
                <w:sz w:val="22"/>
                <w:szCs w:val="22"/>
              </w:rPr>
            </w:pPr>
            <w:r w:rsidRPr="005323F1">
              <w:rPr>
                <w:rFonts w:ascii="Times New Roman" w:hAnsi="Times New Roman"/>
                <w:b/>
                <w:bCs/>
                <w:color w:val="000000"/>
                <w:sz w:val="22"/>
                <w:szCs w:val="22"/>
              </w:rPr>
              <w:t xml:space="preserve">Intervale </w:t>
            </w:r>
            <w:proofErr w:type="spellStart"/>
            <w:r w:rsidRPr="005323F1">
              <w:rPr>
                <w:rFonts w:ascii="Times New Roman" w:hAnsi="Times New Roman"/>
                <w:b/>
                <w:bCs/>
                <w:color w:val="000000"/>
                <w:sz w:val="22"/>
                <w:szCs w:val="22"/>
              </w:rPr>
              <w:t>orare</w:t>
            </w:r>
            <w:proofErr w:type="spellEnd"/>
            <w:r w:rsidRPr="005323F1">
              <w:rPr>
                <w:rFonts w:ascii="Times New Roman" w:hAnsi="Times New Roman"/>
                <w:b/>
                <w:bCs/>
                <w:color w:val="000000"/>
                <w:sz w:val="22"/>
                <w:szCs w:val="22"/>
              </w:rPr>
              <w:t xml:space="preserve">: </w:t>
            </w:r>
            <w:proofErr w:type="spellStart"/>
            <w:r w:rsidRPr="007B4123">
              <w:rPr>
                <w:rFonts w:ascii="Times New Roman" w:hAnsi="Times New Roman"/>
                <w:color w:val="000000"/>
                <w:sz w:val="22"/>
                <w:szCs w:val="22"/>
              </w:rPr>
              <w:t>vor</w:t>
            </w:r>
            <w:proofErr w:type="spellEnd"/>
            <w:r w:rsidRPr="007B4123">
              <w:rPr>
                <w:rFonts w:ascii="Times New Roman" w:hAnsi="Times New Roman"/>
                <w:color w:val="000000"/>
                <w:sz w:val="22"/>
                <w:szCs w:val="22"/>
              </w:rPr>
              <w:t xml:space="preserve"> fi </w:t>
            </w:r>
            <w:proofErr w:type="spellStart"/>
            <w:r w:rsidRPr="007B4123">
              <w:rPr>
                <w:rFonts w:ascii="Times New Roman" w:hAnsi="Times New Roman"/>
                <w:color w:val="000000"/>
                <w:sz w:val="22"/>
                <w:szCs w:val="22"/>
              </w:rPr>
              <w:t>stabilite</w:t>
            </w:r>
            <w:proofErr w:type="spellEnd"/>
            <w:r w:rsidRPr="007B4123">
              <w:rPr>
                <w:rFonts w:ascii="Times New Roman" w:hAnsi="Times New Roman"/>
                <w:color w:val="000000"/>
                <w:sz w:val="22"/>
                <w:szCs w:val="22"/>
              </w:rPr>
              <w:t xml:space="preserve"> </w:t>
            </w:r>
            <w:proofErr w:type="spellStart"/>
            <w:r w:rsidRPr="007B4123">
              <w:rPr>
                <w:rFonts w:ascii="Times New Roman" w:hAnsi="Times New Roman"/>
                <w:color w:val="000000"/>
                <w:sz w:val="22"/>
                <w:szCs w:val="22"/>
              </w:rPr>
              <w:t>si</w:t>
            </w:r>
            <w:proofErr w:type="spellEnd"/>
            <w:r w:rsidRPr="007B4123">
              <w:rPr>
                <w:rFonts w:ascii="Times New Roman" w:hAnsi="Times New Roman"/>
                <w:color w:val="000000"/>
                <w:sz w:val="22"/>
                <w:szCs w:val="22"/>
              </w:rPr>
              <w:t xml:space="preserve"> </w:t>
            </w:r>
            <w:proofErr w:type="spellStart"/>
            <w:r w:rsidRPr="007B4123">
              <w:rPr>
                <w:rFonts w:ascii="Times New Roman" w:hAnsi="Times New Roman"/>
                <w:color w:val="000000"/>
                <w:sz w:val="22"/>
                <w:szCs w:val="22"/>
              </w:rPr>
              <w:t>comunicate</w:t>
            </w:r>
            <w:proofErr w:type="spellEnd"/>
            <w:r w:rsidRPr="007B4123">
              <w:rPr>
                <w:rFonts w:ascii="Times New Roman" w:hAnsi="Times New Roman"/>
                <w:color w:val="000000"/>
                <w:sz w:val="22"/>
                <w:szCs w:val="22"/>
              </w:rPr>
              <w:t xml:space="preserve"> cu minim 48 de ore </w:t>
            </w:r>
            <w:proofErr w:type="spellStart"/>
            <w:r w:rsidRPr="007B4123">
              <w:rPr>
                <w:rFonts w:ascii="Times New Roman" w:hAnsi="Times New Roman"/>
                <w:color w:val="000000"/>
                <w:sz w:val="22"/>
                <w:szCs w:val="22"/>
              </w:rPr>
              <w:t>înaintea</w:t>
            </w:r>
            <w:proofErr w:type="spellEnd"/>
            <w:r w:rsidRPr="007B4123">
              <w:rPr>
                <w:rFonts w:ascii="Times New Roman" w:hAnsi="Times New Roman"/>
                <w:color w:val="000000"/>
                <w:sz w:val="22"/>
                <w:szCs w:val="22"/>
              </w:rPr>
              <w:t xml:space="preserve"> </w:t>
            </w:r>
            <w:proofErr w:type="spellStart"/>
            <w:r w:rsidRPr="007B4123">
              <w:rPr>
                <w:rFonts w:ascii="Times New Roman" w:hAnsi="Times New Roman"/>
                <w:color w:val="000000"/>
                <w:sz w:val="22"/>
                <w:szCs w:val="22"/>
              </w:rPr>
              <w:t>evenimentului</w:t>
            </w:r>
            <w:proofErr w:type="spellEnd"/>
          </w:p>
          <w:p w14:paraId="66DBCAE3" w14:textId="77777777" w:rsidR="005323F1" w:rsidRPr="005323F1" w:rsidRDefault="005323F1" w:rsidP="005323F1">
            <w:pPr>
              <w:rPr>
                <w:rFonts w:ascii="Times New Roman" w:hAnsi="Times New Roman"/>
                <w:color w:val="000000"/>
                <w:sz w:val="22"/>
                <w:szCs w:val="22"/>
              </w:rPr>
            </w:pPr>
            <w:r w:rsidRPr="005323F1">
              <w:rPr>
                <w:rFonts w:ascii="Times New Roman" w:hAnsi="Times New Roman"/>
                <w:b/>
                <w:bCs/>
                <w:color w:val="000000"/>
                <w:sz w:val="22"/>
                <w:szCs w:val="22"/>
              </w:rPr>
              <w:t xml:space="preserve">Tip </w:t>
            </w:r>
            <w:proofErr w:type="spellStart"/>
            <w:r w:rsidRPr="005323F1">
              <w:rPr>
                <w:rFonts w:ascii="Times New Roman" w:hAnsi="Times New Roman"/>
                <w:b/>
                <w:bCs/>
                <w:color w:val="000000"/>
                <w:sz w:val="22"/>
                <w:szCs w:val="22"/>
              </w:rPr>
              <w:t>servire</w:t>
            </w:r>
            <w:proofErr w:type="spellEnd"/>
            <w:r w:rsidRPr="005323F1">
              <w:rPr>
                <w:rFonts w:ascii="Times New Roman" w:hAnsi="Times New Roman"/>
                <w:b/>
                <w:bCs/>
                <w:color w:val="000000"/>
                <w:sz w:val="22"/>
                <w:szCs w:val="22"/>
              </w:rPr>
              <w:t>:</w:t>
            </w:r>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bufet</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suedez</w:t>
            </w:r>
            <w:proofErr w:type="spellEnd"/>
          </w:p>
          <w:p w14:paraId="190349E6" w14:textId="77777777" w:rsidR="005323F1" w:rsidRPr="005323F1" w:rsidRDefault="005323F1" w:rsidP="005323F1">
            <w:pPr>
              <w:rPr>
                <w:rFonts w:ascii="Times New Roman" w:hAnsi="Times New Roman"/>
                <w:b/>
                <w:bCs/>
                <w:sz w:val="22"/>
                <w:szCs w:val="22"/>
              </w:rPr>
            </w:pPr>
            <w:proofErr w:type="spellStart"/>
            <w:r w:rsidRPr="005323F1">
              <w:rPr>
                <w:rFonts w:ascii="Times New Roman" w:hAnsi="Times New Roman"/>
                <w:b/>
                <w:bCs/>
                <w:sz w:val="22"/>
                <w:szCs w:val="22"/>
              </w:rPr>
              <w:t>Logistică</w:t>
            </w:r>
            <w:proofErr w:type="spellEnd"/>
            <w:r w:rsidRPr="005323F1">
              <w:rPr>
                <w:rFonts w:ascii="Times New Roman" w:hAnsi="Times New Roman"/>
                <w:b/>
                <w:bCs/>
                <w:sz w:val="22"/>
                <w:szCs w:val="22"/>
              </w:rPr>
              <w:t xml:space="preserve"> </w:t>
            </w:r>
            <w:proofErr w:type="spellStart"/>
            <w:r w:rsidRPr="005323F1">
              <w:rPr>
                <w:rFonts w:ascii="Times New Roman" w:hAnsi="Times New Roman"/>
                <w:b/>
                <w:bCs/>
                <w:sz w:val="22"/>
                <w:szCs w:val="22"/>
              </w:rPr>
              <w:t>asigurată</w:t>
            </w:r>
            <w:proofErr w:type="spellEnd"/>
            <w:r w:rsidRPr="005323F1">
              <w:rPr>
                <w:rFonts w:ascii="Times New Roman" w:hAnsi="Times New Roman"/>
                <w:b/>
                <w:bCs/>
                <w:sz w:val="22"/>
                <w:szCs w:val="22"/>
              </w:rPr>
              <w:t>:</w:t>
            </w:r>
          </w:p>
          <w:p w14:paraId="2E36BCEB" w14:textId="5C04DB1F" w:rsidR="005323F1" w:rsidRPr="005323F1" w:rsidRDefault="005323F1" w:rsidP="005323F1">
            <w:pPr>
              <w:ind w:left="209" w:hanging="141"/>
              <w:jc w:val="both"/>
              <w:rPr>
                <w:rFonts w:ascii="Times New Roman" w:hAnsi="Times New Roman"/>
                <w:color w:val="000000"/>
                <w:sz w:val="22"/>
                <w:szCs w:val="22"/>
                <w:lang w:val="fr-FR"/>
              </w:rPr>
            </w:pPr>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amenajare</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zonă</w:t>
            </w:r>
            <w:proofErr w:type="spellEnd"/>
            <w:r w:rsidRPr="005323F1">
              <w:rPr>
                <w:rFonts w:ascii="Times New Roman" w:hAnsi="Times New Roman"/>
                <w:color w:val="000000"/>
                <w:sz w:val="22"/>
                <w:szCs w:val="22"/>
                <w:lang w:val="fr-FR"/>
              </w:rPr>
              <w:t xml:space="preserve"> de buffet </w:t>
            </w:r>
            <w:proofErr w:type="spellStart"/>
            <w:r w:rsidRPr="005323F1">
              <w:rPr>
                <w:rFonts w:ascii="Times New Roman" w:hAnsi="Times New Roman"/>
                <w:color w:val="000000"/>
                <w:sz w:val="22"/>
                <w:szCs w:val="22"/>
                <w:lang w:val="fr-FR"/>
              </w:rPr>
              <w:t>cu</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fețe</w:t>
            </w:r>
            <w:proofErr w:type="spellEnd"/>
            <w:r w:rsidRPr="005323F1">
              <w:rPr>
                <w:rFonts w:ascii="Times New Roman" w:hAnsi="Times New Roman"/>
                <w:color w:val="000000"/>
                <w:sz w:val="22"/>
                <w:szCs w:val="22"/>
                <w:lang w:val="fr-FR"/>
              </w:rPr>
              <w:t xml:space="preserve"> de </w:t>
            </w:r>
            <w:proofErr w:type="spellStart"/>
            <w:proofErr w:type="gramStart"/>
            <w:r w:rsidRPr="005323F1">
              <w:rPr>
                <w:rFonts w:ascii="Times New Roman" w:hAnsi="Times New Roman"/>
                <w:color w:val="000000"/>
                <w:sz w:val="22"/>
                <w:szCs w:val="22"/>
                <w:lang w:val="fr-FR"/>
              </w:rPr>
              <w:t>masă</w:t>
            </w:r>
            <w:proofErr w:type="spellEnd"/>
            <w:r w:rsidRPr="005323F1">
              <w:rPr>
                <w:rFonts w:ascii="Times New Roman" w:hAnsi="Times New Roman"/>
                <w:color w:val="000000"/>
                <w:sz w:val="22"/>
                <w:szCs w:val="22"/>
                <w:lang w:val="fr-FR"/>
              </w:rPr>
              <w:t>;</w:t>
            </w:r>
            <w:proofErr w:type="gramEnd"/>
          </w:p>
          <w:p w14:paraId="1401D05A" w14:textId="77777777" w:rsidR="005323F1" w:rsidRPr="005323F1" w:rsidRDefault="005323F1" w:rsidP="005323F1">
            <w:pPr>
              <w:ind w:left="209" w:hanging="141"/>
              <w:jc w:val="both"/>
              <w:rPr>
                <w:rFonts w:ascii="Times New Roman" w:hAnsi="Times New Roman"/>
                <w:color w:val="000000"/>
                <w:sz w:val="22"/>
                <w:szCs w:val="22"/>
                <w:lang w:val="fr-FR"/>
              </w:rPr>
            </w:pPr>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platouri</w:t>
            </w:r>
            <w:proofErr w:type="spellEnd"/>
            <w:r w:rsidRPr="005323F1">
              <w:rPr>
                <w:rFonts w:ascii="Times New Roman" w:hAnsi="Times New Roman"/>
                <w:color w:val="000000"/>
                <w:sz w:val="22"/>
                <w:szCs w:val="22"/>
                <w:lang w:val="fr-FR"/>
              </w:rPr>
              <w:t xml:space="preserve"> inox / </w:t>
            </w:r>
            <w:proofErr w:type="spellStart"/>
            <w:r w:rsidRPr="005323F1">
              <w:rPr>
                <w:rFonts w:ascii="Times New Roman" w:hAnsi="Times New Roman"/>
                <w:color w:val="000000"/>
                <w:sz w:val="22"/>
                <w:szCs w:val="22"/>
                <w:lang w:val="fr-FR"/>
              </w:rPr>
              <w:t>sticlă</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porțelan</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și</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clești</w:t>
            </w:r>
            <w:proofErr w:type="spellEnd"/>
            <w:r w:rsidRPr="005323F1">
              <w:rPr>
                <w:rFonts w:ascii="Times New Roman" w:hAnsi="Times New Roman"/>
                <w:color w:val="000000"/>
                <w:sz w:val="22"/>
                <w:szCs w:val="22"/>
                <w:lang w:val="fr-FR"/>
              </w:rPr>
              <w:t xml:space="preserve"> </w:t>
            </w:r>
            <w:proofErr w:type="gramStart"/>
            <w:r w:rsidRPr="005323F1">
              <w:rPr>
                <w:rFonts w:ascii="Times New Roman" w:hAnsi="Times New Roman"/>
                <w:color w:val="000000"/>
                <w:sz w:val="22"/>
                <w:szCs w:val="22"/>
                <w:lang w:val="fr-FR"/>
              </w:rPr>
              <w:t>inox;</w:t>
            </w:r>
            <w:proofErr w:type="gramEnd"/>
          </w:p>
          <w:p w14:paraId="24A2CEA2" w14:textId="77777777" w:rsidR="005323F1" w:rsidRPr="005323F1" w:rsidRDefault="005323F1" w:rsidP="005323F1">
            <w:pPr>
              <w:ind w:firstLine="67"/>
              <w:jc w:val="both"/>
              <w:rPr>
                <w:rFonts w:ascii="Times New Roman" w:eastAsia="Times New Roman" w:hAnsi="Times New Roman"/>
                <w:sz w:val="22"/>
                <w:szCs w:val="22"/>
              </w:rPr>
            </w:pPr>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dispensere</w:t>
            </w:r>
            <w:proofErr w:type="spellEnd"/>
            <w:r w:rsidRPr="005323F1">
              <w:rPr>
                <w:rFonts w:ascii="Times New Roman" w:eastAsia="Times New Roman" w:hAnsi="Times New Roman"/>
                <w:sz w:val="22"/>
                <w:szCs w:val="22"/>
              </w:rPr>
              <w:t xml:space="preserve"> din inox </w:t>
            </w:r>
            <w:proofErr w:type="spellStart"/>
            <w:r w:rsidRPr="005323F1">
              <w:rPr>
                <w:rFonts w:ascii="Times New Roman" w:eastAsia="Times New Roman" w:hAnsi="Times New Roman"/>
                <w:sz w:val="22"/>
                <w:szCs w:val="22"/>
              </w:rPr>
              <w:t>pentru</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bauturi</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calde</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ceai</w:t>
            </w:r>
            <w:proofErr w:type="spellEnd"/>
            <w:proofErr w:type="gramStart"/>
            <w:r w:rsidRPr="005323F1">
              <w:rPr>
                <w:rFonts w:ascii="Times New Roman" w:eastAsia="Times New Roman" w:hAnsi="Times New Roman"/>
                <w:sz w:val="22"/>
                <w:szCs w:val="22"/>
              </w:rPr>
              <w:t>);</w:t>
            </w:r>
            <w:proofErr w:type="gramEnd"/>
          </w:p>
          <w:p w14:paraId="14DDF0B3" w14:textId="77777777" w:rsidR="005323F1" w:rsidRPr="005323F1" w:rsidRDefault="005323F1" w:rsidP="005323F1">
            <w:pPr>
              <w:ind w:firstLine="67"/>
              <w:jc w:val="both"/>
              <w:rPr>
                <w:rFonts w:ascii="Times New Roman" w:eastAsia="Times New Roman" w:hAnsi="Times New Roman"/>
                <w:sz w:val="22"/>
                <w:szCs w:val="22"/>
              </w:rPr>
            </w:pPr>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farfurii</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gustari</w:t>
            </w:r>
            <w:proofErr w:type="spellEnd"/>
            <w:r w:rsidRPr="005323F1">
              <w:rPr>
                <w:rFonts w:ascii="Times New Roman" w:eastAsia="Times New Roman" w:hAnsi="Times New Roman"/>
                <w:sz w:val="22"/>
                <w:szCs w:val="22"/>
              </w:rPr>
              <w:t xml:space="preserve">, desert </w:t>
            </w:r>
            <w:proofErr w:type="spellStart"/>
            <w:r w:rsidRPr="005323F1">
              <w:rPr>
                <w:rFonts w:ascii="Times New Roman" w:eastAsia="Times New Roman" w:hAnsi="Times New Roman"/>
                <w:sz w:val="22"/>
                <w:szCs w:val="22"/>
              </w:rPr>
              <w:t>si</w:t>
            </w:r>
            <w:proofErr w:type="spellEnd"/>
            <w:r w:rsidRPr="005323F1">
              <w:rPr>
                <w:rFonts w:ascii="Times New Roman" w:eastAsia="Times New Roman" w:hAnsi="Times New Roman"/>
                <w:sz w:val="22"/>
                <w:szCs w:val="22"/>
              </w:rPr>
              <w:t xml:space="preserve"> </w:t>
            </w:r>
            <w:proofErr w:type="spellStart"/>
            <w:proofErr w:type="gramStart"/>
            <w:r w:rsidRPr="005323F1">
              <w:rPr>
                <w:rFonts w:ascii="Times New Roman" w:eastAsia="Times New Roman" w:hAnsi="Times New Roman"/>
                <w:sz w:val="22"/>
                <w:szCs w:val="22"/>
              </w:rPr>
              <w:t>fructe</w:t>
            </w:r>
            <w:proofErr w:type="spellEnd"/>
            <w:r w:rsidRPr="005323F1">
              <w:rPr>
                <w:rFonts w:ascii="Times New Roman" w:eastAsia="Times New Roman" w:hAnsi="Times New Roman"/>
                <w:sz w:val="22"/>
                <w:szCs w:val="22"/>
              </w:rPr>
              <w:t>;</w:t>
            </w:r>
            <w:proofErr w:type="gramEnd"/>
          </w:p>
          <w:p w14:paraId="2167C052" w14:textId="77777777" w:rsidR="005323F1" w:rsidRPr="005323F1" w:rsidRDefault="005323F1" w:rsidP="005323F1">
            <w:pPr>
              <w:ind w:firstLine="67"/>
              <w:jc w:val="both"/>
              <w:rPr>
                <w:rFonts w:ascii="Times New Roman" w:eastAsia="Times New Roman" w:hAnsi="Times New Roman"/>
                <w:sz w:val="22"/>
                <w:szCs w:val="22"/>
              </w:rPr>
            </w:pPr>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tacâmuri</w:t>
            </w:r>
            <w:proofErr w:type="spellEnd"/>
            <w:r w:rsidRPr="005323F1">
              <w:rPr>
                <w:rFonts w:ascii="Times New Roman" w:eastAsia="Times New Roman" w:hAnsi="Times New Roman"/>
                <w:sz w:val="22"/>
                <w:szCs w:val="22"/>
              </w:rPr>
              <w:t xml:space="preserve"> din </w:t>
            </w:r>
            <w:proofErr w:type="gramStart"/>
            <w:r w:rsidRPr="005323F1">
              <w:rPr>
                <w:rFonts w:ascii="Times New Roman" w:eastAsia="Times New Roman" w:hAnsi="Times New Roman"/>
                <w:sz w:val="22"/>
                <w:szCs w:val="22"/>
              </w:rPr>
              <w:t>inox;</w:t>
            </w:r>
            <w:proofErr w:type="gramEnd"/>
          </w:p>
          <w:p w14:paraId="2449D398" w14:textId="77777777" w:rsidR="005323F1" w:rsidRPr="005323F1" w:rsidRDefault="005323F1" w:rsidP="005323F1">
            <w:pPr>
              <w:ind w:firstLine="67"/>
              <w:jc w:val="both"/>
              <w:rPr>
                <w:rFonts w:ascii="Times New Roman" w:eastAsia="Times New Roman" w:hAnsi="Times New Roman"/>
                <w:sz w:val="22"/>
                <w:szCs w:val="22"/>
              </w:rPr>
            </w:pPr>
            <w:r w:rsidRPr="005323F1">
              <w:rPr>
                <w:rFonts w:ascii="Times New Roman" w:eastAsia="Times New Roman" w:hAnsi="Times New Roman"/>
                <w:sz w:val="22"/>
                <w:szCs w:val="22"/>
              </w:rPr>
              <w:t xml:space="preserve">- </w:t>
            </w:r>
            <w:proofErr w:type="spellStart"/>
            <w:proofErr w:type="gramStart"/>
            <w:r w:rsidRPr="005323F1">
              <w:rPr>
                <w:rFonts w:ascii="Times New Roman" w:eastAsia="Times New Roman" w:hAnsi="Times New Roman"/>
                <w:sz w:val="22"/>
                <w:szCs w:val="22"/>
              </w:rPr>
              <w:t>pahare</w:t>
            </w:r>
            <w:proofErr w:type="spellEnd"/>
            <w:r w:rsidRPr="005323F1">
              <w:rPr>
                <w:rFonts w:ascii="Times New Roman" w:eastAsia="Times New Roman" w:hAnsi="Times New Roman"/>
                <w:sz w:val="22"/>
                <w:szCs w:val="22"/>
              </w:rPr>
              <w:t>;</w:t>
            </w:r>
            <w:proofErr w:type="gramEnd"/>
            <w:r w:rsidRPr="005323F1">
              <w:rPr>
                <w:rFonts w:ascii="Times New Roman" w:eastAsia="Times New Roman" w:hAnsi="Times New Roman"/>
                <w:sz w:val="22"/>
                <w:szCs w:val="22"/>
              </w:rPr>
              <w:tab/>
            </w:r>
          </w:p>
          <w:p w14:paraId="3F4744D6" w14:textId="77777777" w:rsidR="005323F1" w:rsidRPr="005323F1" w:rsidRDefault="005323F1" w:rsidP="005323F1">
            <w:pPr>
              <w:ind w:firstLine="67"/>
              <w:jc w:val="both"/>
              <w:rPr>
                <w:rFonts w:ascii="Times New Roman" w:eastAsia="Times New Roman" w:hAnsi="Times New Roman"/>
                <w:sz w:val="22"/>
                <w:szCs w:val="22"/>
              </w:rPr>
            </w:pPr>
            <w:r w:rsidRPr="005323F1">
              <w:rPr>
                <w:rFonts w:ascii="Times New Roman" w:eastAsia="Times New Roman" w:hAnsi="Times New Roman"/>
                <w:sz w:val="22"/>
                <w:szCs w:val="22"/>
              </w:rPr>
              <w:t xml:space="preserve">- cesti </w:t>
            </w:r>
            <w:proofErr w:type="spellStart"/>
            <w:r w:rsidRPr="005323F1">
              <w:rPr>
                <w:rFonts w:ascii="Times New Roman" w:eastAsia="Times New Roman" w:hAnsi="Times New Roman"/>
                <w:sz w:val="22"/>
                <w:szCs w:val="22"/>
              </w:rPr>
              <w:t>cafea</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si</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cani</w:t>
            </w:r>
            <w:proofErr w:type="spellEnd"/>
            <w:r w:rsidRPr="005323F1">
              <w:rPr>
                <w:rFonts w:ascii="Times New Roman" w:eastAsia="Times New Roman" w:hAnsi="Times New Roman"/>
                <w:sz w:val="22"/>
                <w:szCs w:val="22"/>
              </w:rPr>
              <w:t xml:space="preserve"> </w:t>
            </w:r>
            <w:proofErr w:type="spellStart"/>
            <w:proofErr w:type="gramStart"/>
            <w:r w:rsidRPr="005323F1">
              <w:rPr>
                <w:rFonts w:ascii="Times New Roman" w:eastAsia="Times New Roman" w:hAnsi="Times New Roman"/>
                <w:sz w:val="22"/>
                <w:szCs w:val="22"/>
              </w:rPr>
              <w:t>ceai</w:t>
            </w:r>
            <w:proofErr w:type="spellEnd"/>
            <w:r w:rsidRPr="005323F1">
              <w:rPr>
                <w:rFonts w:ascii="Times New Roman" w:eastAsia="Times New Roman" w:hAnsi="Times New Roman"/>
                <w:sz w:val="22"/>
                <w:szCs w:val="22"/>
              </w:rPr>
              <w:t>;</w:t>
            </w:r>
            <w:proofErr w:type="gramEnd"/>
            <w:r w:rsidRPr="005323F1">
              <w:rPr>
                <w:rFonts w:ascii="Times New Roman" w:eastAsia="Times New Roman" w:hAnsi="Times New Roman"/>
                <w:sz w:val="22"/>
                <w:szCs w:val="22"/>
              </w:rPr>
              <w:t xml:space="preserve"> </w:t>
            </w:r>
          </w:p>
          <w:p w14:paraId="2C289EAF" w14:textId="77777777" w:rsidR="005323F1" w:rsidRPr="005323F1" w:rsidRDefault="005323F1" w:rsidP="005323F1">
            <w:pPr>
              <w:ind w:firstLine="67"/>
              <w:jc w:val="both"/>
              <w:rPr>
                <w:rFonts w:ascii="Times New Roman" w:eastAsia="Times New Roman" w:hAnsi="Times New Roman"/>
                <w:sz w:val="22"/>
                <w:szCs w:val="22"/>
              </w:rPr>
            </w:pPr>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spatule</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servetele</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si</w:t>
            </w:r>
            <w:proofErr w:type="spellEnd"/>
            <w:r w:rsidRPr="005323F1">
              <w:rPr>
                <w:rFonts w:ascii="Times New Roman" w:eastAsia="Times New Roman" w:hAnsi="Times New Roman"/>
                <w:sz w:val="22"/>
                <w:szCs w:val="22"/>
              </w:rPr>
              <w:t xml:space="preserve"> </w:t>
            </w:r>
            <w:proofErr w:type="spellStart"/>
            <w:r w:rsidRPr="005323F1">
              <w:rPr>
                <w:rFonts w:ascii="Times New Roman" w:eastAsia="Times New Roman" w:hAnsi="Times New Roman"/>
                <w:sz w:val="22"/>
                <w:szCs w:val="22"/>
              </w:rPr>
              <w:t>alte</w:t>
            </w:r>
            <w:proofErr w:type="spellEnd"/>
            <w:r w:rsidRPr="005323F1">
              <w:rPr>
                <w:rFonts w:ascii="Times New Roman" w:eastAsia="Times New Roman" w:hAnsi="Times New Roman"/>
                <w:sz w:val="22"/>
                <w:szCs w:val="22"/>
              </w:rPr>
              <w:t xml:space="preserve"> </w:t>
            </w:r>
            <w:proofErr w:type="spellStart"/>
            <w:proofErr w:type="gramStart"/>
            <w:r w:rsidRPr="005323F1">
              <w:rPr>
                <w:rFonts w:ascii="Times New Roman" w:eastAsia="Times New Roman" w:hAnsi="Times New Roman"/>
                <w:sz w:val="22"/>
                <w:szCs w:val="22"/>
              </w:rPr>
              <w:t>consumabile</w:t>
            </w:r>
            <w:proofErr w:type="spellEnd"/>
            <w:r w:rsidRPr="005323F1">
              <w:rPr>
                <w:rFonts w:ascii="Times New Roman" w:eastAsia="Times New Roman" w:hAnsi="Times New Roman"/>
                <w:sz w:val="22"/>
                <w:szCs w:val="22"/>
              </w:rPr>
              <w:t>;</w:t>
            </w:r>
            <w:proofErr w:type="gramEnd"/>
          </w:p>
          <w:p w14:paraId="2D5C6A5B" w14:textId="77777777" w:rsidR="005323F1" w:rsidRPr="005323F1" w:rsidRDefault="005323F1" w:rsidP="005323F1">
            <w:pPr>
              <w:ind w:firstLine="67"/>
              <w:jc w:val="both"/>
              <w:rPr>
                <w:rFonts w:ascii="Times New Roman" w:eastAsia="Times New Roman" w:hAnsi="Times New Roman"/>
                <w:sz w:val="22"/>
                <w:szCs w:val="22"/>
              </w:rPr>
            </w:pPr>
            <w:r w:rsidRPr="005323F1">
              <w:rPr>
                <w:rFonts w:ascii="Times New Roman" w:eastAsia="Times New Roman" w:hAnsi="Times New Roman"/>
                <w:sz w:val="22"/>
                <w:szCs w:val="22"/>
              </w:rPr>
              <w:t xml:space="preserve">- personal </w:t>
            </w:r>
            <w:proofErr w:type="spellStart"/>
            <w:r w:rsidRPr="005323F1">
              <w:rPr>
                <w:rFonts w:ascii="Times New Roman" w:eastAsia="Times New Roman" w:hAnsi="Times New Roman"/>
                <w:sz w:val="22"/>
                <w:szCs w:val="22"/>
              </w:rPr>
              <w:t>calificat</w:t>
            </w:r>
            <w:proofErr w:type="spellEnd"/>
            <w:r w:rsidRPr="005323F1">
              <w:rPr>
                <w:rFonts w:ascii="Times New Roman" w:eastAsia="Times New Roman" w:hAnsi="Times New Roman"/>
                <w:sz w:val="22"/>
                <w:szCs w:val="22"/>
              </w:rPr>
              <w:t>.</w:t>
            </w:r>
          </w:p>
          <w:p w14:paraId="4D68E32C" w14:textId="77777777" w:rsidR="005323F1" w:rsidRPr="005323F1" w:rsidRDefault="005323F1" w:rsidP="005323F1">
            <w:pPr>
              <w:ind w:left="567" w:hanging="141"/>
              <w:jc w:val="both"/>
              <w:rPr>
                <w:rFonts w:ascii="Times New Roman" w:hAnsi="Times New Roman"/>
                <w:color w:val="000000"/>
                <w:sz w:val="22"/>
                <w:szCs w:val="22"/>
              </w:rPr>
            </w:pPr>
          </w:p>
          <w:p w14:paraId="4BDFFF14" w14:textId="77777777" w:rsidR="005323F1" w:rsidRPr="005323F1" w:rsidRDefault="005323F1" w:rsidP="005323F1">
            <w:pPr>
              <w:rPr>
                <w:rFonts w:ascii="Times New Roman" w:eastAsia="Times New Roman" w:hAnsi="Times New Roman"/>
                <w:b/>
                <w:sz w:val="22"/>
                <w:szCs w:val="22"/>
                <w:lang w:eastAsia="ro-RO"/>
              </w:rPr>
            </w:pPr>
            <w:proofErr w:type="spellStart"/>
            <w:r w:rsidRPr="005323F1">
              <w:rPr>
                <w:rFonts w:ascii="Times New Roman" w:eastAsia="Times New Roman" w:hAnsi="Times New Roman"/>
                <w:b/>
                <w:sz w:val="22"/>
                <w:szCs w:val="22"/>
                <w:lang w:eastAsia="ro-RO"/>
              </w:rPr>
              <w:t>Structura</w:t>
            </w:r>
            <w:proofErr w:type="spellEnd"/>
            <w:r w:rsidRPr="005323F1">
              <w:rPr>
                <w:rFonts w:ascii="Times New Roman" w:eastAsia="Times New Roman" w:hAnsi="Times New Roman"/>
                <w:b/>
                <w:sz w:val="22"/>
                <w:szCs w:val="22"/>
                <w:lang w:eastAsia="ro-RO"/>
              </w:rPr>
              <w:t xml:space="preserve"> </w:t>
            </w:r>
            <w:proofErr w:type="spellStart"/>
            <w:r w:rsidRPr="005323F1">
              <w:rPr>
                <w:rFonts w:ascii="Times New Roman" w:eastAsia="Times New Roman" w:hAnsi="Times New Roman"/>
                <w:b/>
                <w:sz w:val="22"/>
                <w:szCs w:val="22"/>
                <w:lang w:eastAsia="ro-RO"/>
              </w:rPr>
              <w:t>minimă</w:t>
            </w:r>
            <w:proofErr w:type="spellEnd"/>
            <w:r w:rsidRPr="005323F1">
              <w:rPr>
                <w:rFonts w:ascii="Times New Roman" w:eastAsia="Times New Roman" w:hAnsi="Times New Roman"/>
                <w:b/>
                <w:sz w:val="22"/>
                <w:szCs w:val="22"/>
                <w:lang w:eastAsia="ro-RO"/>
              </w:rPr>
              <w:t xml:space="preserve"> </w:t>
            </w:r>
            <w:proofErr w:type="spellStart"/>
            <w:r w:rsidRPr="005323F1">
              <w:rPr>
                <w:rFonts w:ascii="Times New Roman" w:eastAsia="Times New Roman" w:hAnsi="Times New Roman"/>
                <w:b/>
                <w:sz w:val="22"/>
                <w:szCs w:val="22"/>
                <w:lang w:eastAsia="ro-RO"/>
              </w:rPr>
              <w:t>meniu</w:t>
            </w:r>
            <w:proofErr w:type="spellEnd"/>
            <w:r w:rsidRPr="005323F1">
              <w:rPr>
                <w:rFonts w:ascii="Times New Roman" w:eastAsia="Times New Roman" w:hAnsi="Times New Roman"/>
                <w:b/>
                <w:sz w:val="22"/>
                <w:szCs w:val="22"/>
                <w:lang w:eastAsia="ro-RO"/>
              </w:rPr>
              <w:t xml:space="preserve"> coffee break / </w:t>
            </w:r>
            <w:proofErr w:type="spellStart"/>
            <w:r w:rsidRPr="005323F1">
              <w:rPr>
                <w:rFonts w:ascii="Times New Roman" w:eastAsia="Times New Roman" w:hAnsi="Times New Roman"/>
                <w:b/>
                <w:sz w:val="22"/>
                <w:szCs w:val="22"/>
                <w:lang w:eastAsia="ro-RO"/>
              </w:rPr>
              <w:t>persoană</w:t>
            </w:r>
            <w:proofErr w:type="spellEnd"/>
            <w:r w:rsidRPr="005323F1">
              <w:rPr>
                <w:rFonts w:ascii="Times New Roman" w:eastAsia="Times New Roman" w:hAnsi="Times New Roman"/>
                <w:b/>
                <w:sz w:val="22"/>
                <w:szCs w:val="22"/>
                <w:lang w:eastAsia="ro-RO"/>
              </w:rPr>
              <w:t xml:space="preserve"> (standard)</w:t>
            </w:r>
          </w:p>
          <w:p w14:paraId="6B4971E9" w14:textId="77777777" w:rsidR="005323F1" w:rsidRPr="005323F1" w:rsidRDefault="005323F1" w:rsidP="005323F1">
            <w:pPr>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1. </w:t>
            </w:r>
            <w:proofErr w:type="spellStart"/>
            <w:r w:rsidRPr="005323F1">
              <w:rPr>
                <w:rFonts w:ascii="Times New Roman" w:eastAsia="Times New Roman" w:hAnsi="Times New Roman"/>
                <w:sz w:val="22"/>
                <w:szCs w:val="22"/>
                <w:lang w:eastAsia="ro-RO"/>
              </w:rPr>
              <w:t>Cafea</w:t>
            </w:r>
            <w:proofErr w:type="spellEnd"/>
            <w:r w:rsidRPr="005323F1">
              <w:rPr>
                <w:rFonts w:ascii="Times New Roman" w:eastAsia="Times New Roman" w:hAnsi="Times New Roman"/>
                <w:sz w:val="22"/>
                <w:szCs w:val="22"/>
                <w:lang w:eastAsia="ro-RO"/>
              </w:rPr>
              <w:t xml:space="preserve"> –150 ml/</w:t>
            </w:r>
            <w:proofErr w:type="spellStart"/>
            <w:proofErr w:type="gram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w:t>
            </w:r>
            <w:proofErr w:type="gram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2. </w:t>
            </w:r>
            <w:proofErr w:type="spellStart"/>
            <w:r w:rsidRPr="005323F1">
              <w:rPr>
                <w:rFonts w:ascii="Times New Roman" w:eastAsia="Times New Roman" w:hAnsi="Times New Roman"/>
                <w:sz w:val="22"/>
                <w:szCs w:val="22"/>
                <w:lang w:eastAsia="ro-RO"/>
              </w:rPr>
              <w:t>Lapte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condensat</w:t>
            </w:r>
            <w:proofErr w:type="spellEnd"/>
            <w:r w:rsidRPr="005323F1">
              <w:rPr>
                <w:rFonts w:ascii="Times New Roman" w:eastAsia="Times New Roman" w:hAnsi="Times New Roman"/>
                <w:sz w:val="22"/>
                <w:szCs w:val="22"/>
                <w:lang w:eastAsia="ro-RO"/>
              </w:rPr>
              <w:t xml:space="preserve"> – 1 </w:t>
            </w:r>
            <w:proofErr w:type="spellStart"/>
            <w:r w:rsidRPr="005323F1">
              <w:rPr>
                <w:rFonts w:ascii="Times New Roman" w:eastAsia="Times New Roman" w:hAnsi="Times New Roman"/>
                <w:sz w:val="22"/>
                <w:szCs w:val="22"/>
                <w:lang w:eastAsia="ro-RO"/>
              </w:rPr>
              <w:t>buc</w:t>
            </w:r>
            <w:proofErr w:type="spellEnd"/>
            <w:r w:rsidRPr="005323F1">
              <w:rPr>
                <w:rFonts w:ascii="Times New Roman" w:eastAsia="Times New Roman" w:hAnsi="Times New Roman"/>
                <w:sz w:val="22"/>
                <w:szCs w:val="22"/>
                <w:lang w:eastAsia="ro-RO"/>
              </w:rPr>
              <w:t>/</w:t>
            </w:r>
            <w:proofErr w:type="spellStart"/>
            <w:proofErr w:type="gram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w:t>
            </w:r>
            <w:proofErr w:type="gram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3. </w:t>
            </w:r>
            <w:proofErr w:type="spellStart"/>
            <w:r w:rsidRPr="005323F1">
              <w:rPr>
                <w:rFonts w:ascii="Times New Roman" w:eastAsia="Times New Roman" w:hAnsi="Times New Roman"/>
                <w:sz w:val="22"/>
                <w:szCs w:val="22"/>
                <w:lang w:eastAsia="ro-RO"/>
              </w:rPr>
              <w:t>Zahăr</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plic</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zahăr</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alb</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și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brun</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îndulcitor</w:t>
            </w:r>
            <w:proofErr w:type="spellEnd"/>
            <w:r w:rsidRPr="005323F1">
              <w:rPr>
                <w:rFonts w:ascii="Times New Roman" w:eastAsia="Times New Roman" w:hAnsi="Times New Roman"/>
                <w:sz w:val="22"/>
                <w:szCs w:val="22"/>
                <w:lang w:eastAsia="ro-RO"/>
              </w:rPr>
              <w:t xml:space="preserve">) – 2 </w:t>
            </w:r>
            <w:proofErr w:type="spellStart"/>
            <w:r w:rsidRPr="005323F1">
              <w:rPr>
                <w:rFonts w:ascii="Times New Roman" w:eastAsia="Times New Roman" w:hAnsi="Times New Roman"/>
                <w:sz w:val="22"/>
                <w:szCs w:val="22"/>
                <w:lang w:eastAsia="ro-RO"/>
              </w:rPr>
              <w:t>buc</w:t>
            </w:r>
            <w:proofErr w:type="spellEnd"/>
            <w:r w:rsidRPr="005323F1">
              <w:rPr>
                <w:rFonts w:ascii="Times New Roman" w:eastAsia="Times New Roman" w:hAnsi="Times New Roman"/>
                <w:sz w:val="22"/>
                <w:szCs w:val="22"/>
                <w:lang w:eastAsia="ro-RO"/>
              </w:rPr>
              <w:t>/</w:t>
            </w:r>
            <w:proofErr w:type="spellStart"/>
            <w:proofErr w:type="gram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w:t>
            </w:r>
            <w:proofErr w:type="gram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4. </w:t>
            </w:r>
            <w:proofErr w:type="spellStart"/>
            <w:r w:rsidRPr="005323F1">
              <w:rPr>
                <w:rFonts w:ascii="Times New Roman" w:eastAsia="Times New Roman" w:hAnsi="Times New Roman"/>
                <w:sz w:val="22"/>
                <w:szCs w:val="22"/>
                <w:lang w:eastAsia="ro-RO"/>
              </w:rPr>
              <w:t>Apă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minerală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carbogazoasă</w:t>
            </w:r>
            <w:proofErr w:type="spellEnd"/>
            <w:r w:rsidRPr="005323F1">
              <w:rPr>
                <w:rFonts w:ascii="Times New Roman" w:eastAsia="Times New Roman" w:hAnsi="Times New Roman"/>
                <w:sz w:val="22"/>
                <w:szCs w:val="22"/>
                <w:lang w:eastAsia="ro-RO"/>
              </w:rPr>
              <w:t>/</w:t>
            </w:r>
            <w:proofErr w:type="spellStart"/>
            <w:r w:rsidRPr="005323F1">
              <w:rPr>
                <w:rFonts w:ascii="Times New Roman" w:eastAsia="Times New Roman" w:hAnsi="Times New Roman"/>
                <w:sz w:val="22"/>
                <w:szCs w:val="22"/>
                <w:lang w:eastAsia="ro-RO"/>
              </w:rPr>
              <w:t>plată</w:t>
            </w:r>
            <w:proofErr w:type="spellEnd"/>
            <w:r w:rsidRPr="005323F1">
              <w:rPr>
                <w:rFonts w:ascii="Times New Roman" w:eastAsia="Times New Roman" w:hAnsi="Times New Roman"/>
                <w:sz w:val="22"/>
                <w:szCs w:val="22"/>
                <w:lang w:eastAsia="ro-RO"/>
              </w:rPr>
              <w:t xml:space="preserve"> – 500 ml/</w:t>
            </w:r>
            <w:proofErr w:type="spellStart"/>
            <w:proofErr w:type="gram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w:t>
            </w:r>
            <w:proofErr w:type="gramEnd"/>
            <w:r w:rsidRPr="005323F1">
              <w:rPr>
                <w:rFonts w:ascii="Times New Roman" w:eastAsia="Times New Roman" w:hAnsi="Times New Roman"/>
                <w:sz w:val="22"/>
                <w:szCs w:val="22"/>
                <w:lang w:eastAsia="ro-RO"/>
              </w:rPr>
              <w:t xml:space="preserve">  </w:t>
            </w:r>
          </w:p>
          <w:p w14:paraId="7BA3FB11" w14:textId="77777777" w:rsidR="005323F1" w:rsidRPr="005323F1" w:rsidRDefault="005323F1" w:rsidP="005323F1">
            <w:pPr>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5. </w:t>
            </w:r>
            <w:proofErr w:type="spellStart"/>
            <w:r w:rsidRPr="005323F1">
              <w:rPr>
                <w:rFonts w:ascii="Times New Roman" w:eastAsia="Times New Roman" w:hAnsi="Times New Roman"/>
                <w:sz w:val="22"/>
                <w:szCs w:val="22"/>
                <w:lang w:eastAsia="ro-RO"/>
              </w:rPr>
              <w:t>Produse</w:t>
            </w:r>
            <w:proofErr w:type="spellEnd"/>
            <w:r w:rsidRPr="005323F1">
              <w:rPr>
                <w:rFonts w:ascii="Times New Roman" w:eastAsia="Times New Roman" w:hAnsi="Times New Roman"/>
                <w:sz w:val="22"/>
                <w:szCs w:val="22"/>
                <w:lang w:eastAsia="ro-RO"/>
              </w:rPr>
              <w:t xml:space="preserve"> de </w:t>
            </w:r>
            <w:proofErr w:type="spellStart"/>
            <w:r w:rsidRPr="005323F1">
              <w:rPr>
                <w:rFonts w:ascii="Times New Roman" w:eastAsia="Times New Roman" w:hAnsi="Times New Roman"/>
                <w:sz w:val="22"/>
                <w:szCs w:val="22"/>
                <w:lang w:eastAsia="ro-RO"/>
              </w:rPr>
              <w:t>patiserie</w:t>
            </w:r>
            <w:proofErr w:type="spellEnd"/>
            <w:r w:rsidRPr="005323F1">
              <w:rPr>
                <w:rFonts w:ascii="Times New Roman" w:eastAsia="Times New Roman" w:hAnsi="Times New Roman"/>
                <w:sz w:val="22"/>
                <w:szCs w:val="22"/>
                <w:lang w:eastAsia="ro-RO"/>
              </w:rPr>
              <w:t xml:space="preserve"> dulci </w:t>
            </w:r>
            <w:proofErr w:type="spellStart"/>
            <w:r w:rsidRPr="005323F1">
              <w:rPr>
                <w:rFonts w:ascii="Times New Roman" w:eastAsia="Times New Roman" w:hAnsi="Times New Roman"/>
                <w:sz w:val="22"/>
                <w:szCs w:val="22"/>
                <w:lang w:eastAsia="ro-RO"/>
              </w:rPr>
              <w:t>și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sărate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fursecuri</w:t>
            </w:r>
            <w:proofErr w:type="spellEnd"/>
            <w:r w:rsidRPr="005323F1">
              <w:rPr>
                <w:rFonts w:ascii="Times New Roman" w:eastAsia="Times New Roman" w:hAnsi="Times New Roman"/>
                <w:sz w:val="22"/>
                <w:szCs w:val="22"/>
                <w:lang w:eastAsia="ro-RO"/>
              </w:rPr>
              <w:t xml:space="preserve"> – 100 g/</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(minim 3 </w:t>
            </w:r>
            <w:proofErr w:type="spellStart"/>
            <w:r w:rsidRPr="005323F1">
              <w:rPr>
                <w:rFonts w:ascii="Times New Roman" w:eastAsia="Times New Roman" w:hAnsi="Times New Roman"/>
                <w:sz w:val="22"/>
                <w:szCs w:val="22"/>
                <w:lang w:eastAsia="ro-RO"/>
              </w:rPr>
              <w:t>sortimente</w:t>
            </w:r>
            <w:proofErr w:type="spellEnd"/>
            <w:proofErr w:type="gramStart"/>
            <w:r w:rsidRPr="005323F1">
              <w:rPr>
                <w:rFonts w:ascii="Times New Roman" w:eastAsia="Times New Roman" w:hAnsi="Times New Roman"/>
                <w:sz w:val="22"/>
                <w:szCs w:val="22"/>
                <w:lang w:eastAsia="ro-RO"/>
              </w:rPr>
              <w:t>);</w:t>
            </w:r>
            <w:proofErr w:type="gramEnd"/>
          </w:p>
          <w:p w14:paraId="5CE3AC17" w14:textId="77777777" w:rsidR="005323F1" w:rsidRPr="005323F1" w:rsidRDefault="005323F1" w:rsidP="005323F1">
            <w:pPr>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Cantitățile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specificate</w:t>
            </w:r>
            <w:proofErr w:type="spellEnd"/>
            <w:r w:rsidRPr="005323F1">
              <w:rPr>
                <w:rFonts w:ascii="Times New Roman" w:eastAsia="Times New Roman" w:hAnsi="Times New Roman"/>
                <w:sz w:val="22"/>
                <w:szCs w:val="22"/>
                <w:lang w:eastAsia="ro-RO"/>
              </w:rPr>
              <w:t xml:space="preserve"> sunt </w:t>
            </w:r>
            <w:proofErr w:type="spellStart"/>
            <w:r w:rsidRPr="005323F1">
              <w:rPr>
                <w:rFonts w:ascii="Times New Roman" w:eastAsia="Times New Roman" w:hAnsi="Times New Roman"/>
                <w:sz w:val="22"/>
                <w:szCs w:val="22"/>
                <w:lang w:eastAsia="ro-RO"/>
              </w:rPr>
              <w:t>minime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și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reprezintă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gramaje</w:t>
            </w:r>
            <w:proofErr w:type="spellEnd"/>
            <w:r w:rsidRPr="005323F1">
              <w:rPr>
                <w:rFonts w:ascii="Times New Roman" w:eastAsia="Times New Roman" w:hAnsi="Times New Roman"/>
                <w:sz w:val="22"/>
                <w:szCs w:val="22"/>
                <w:lang w:eastAsia="ro-RO"/>
              </w:rPr>
              <w:t xml:space="preserve"> finite, </w:t>
            </w:r>
            <w:proofErr w:type="spellStart"/>
            <w:r w:rsidRPr="005323F1">
              <w:rPr>
                <w:rFonts w:ascii="Times New Roman" w:eastAsia="Times New Roman" w:hAnsi="Times New Roman"/>
                <w:sz w:val="22"/>
                <w:szCs w:val="22"/>
                <w:lang w:eastAsia="ro-RO"/>
              </w:rPr>
              <w:t>după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procesarea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termică</w:t>
            </w:r>
            <w:proofErr w:type="spellEnd"/>
            <w:r w:rsidRPr="005323F1">
              <w:rPr>
                <w:rFonts w:ascii="Times New Roman" w:eastAsia="Times New Roman" w:hAnsi="Times New Roman"/>
                <w:sz w:val="22"/>
                <w:szCs w:val="22"/>
                <w:lang w:eastAsia="ro-RO"/>
              </w:rPr>
              <w:t xml:space="preserve"> a </w:t>
            </w:r>
            <w:proofErr w:type="spellStart"/>
            <w:r w:rsidRPr="005323F1">
              <w:rPr>
                <w:rFonts w:ascii="Times New Roman" w:eastAsia="Times New Roman" w:hAnsi="Times New Roman"/>
                <w:sz w:val="22"/>
                <w:szCs w:val="22"/>
                <w:lang w:eastAsia="ro-RO"/>
              </w:rPr>
              <w:t>preparatelor</w:t>
            </w:r>
            <w:proofErr w:type="spellEnd"/>
            <w:r w:rsidRPr="005323F1">
              <w:rPr>
                <w:rFonts w:ascii="Times New Roman" w:eastAsia="Times New Roman" w:hAnsi="Times New Roman"/>
                <w:sz w:val="22"/>
                <w:szCs w:val="22"/>
                <w:lang w:eastAsia="ro-RO"/>
              </w:rPr>
              <w:t xml:space="preserve">.  </w:t>
            </w:r>
          </w:p>
          <w:p w14:paraId="254DE45F" w14:textId="77777777" w:rsidR="005323F1" w:rsidRDefault="005323F1" w:rsidP="005323F1">
            <w:pPr>
              <w:jc w:val="both"/>
              <w:rPr>
                <w:rFonts w:ascii="Times New Roman" w:eastAsia="Times New Roman" w:hAnsi="Times New Roman"/>
                <w:sz w:val="22"/>
                <w:szCs w:val="22"/>
                <w:lang w:eastAsia="ro-RO"/>
              </w:rPr>
            </w:pPr>
            <w:r w:rsidRPr="005323F1">
              <w:rPr>
                <w:rFonts w:ascii="Times New Roman" w:eastAsia="Times New Roman" w:hAnsi="Times New Roman"/>
                <w:sz w:val="22"/>
                <w:szCs w:val="22"/>
                <w:lang w:eastAsia="ro-RO"/>
              </w:rPr>
              <w:t xml:space="preserve">Se </w:t>
            </w:r>
            <w:proofErr w:type="spellStart"/>
            <w:r w:rsidRPr="005323F1">
              <w:rPr>
                <w:rFonts w:ascii="Times New Roman" w:eastAsia="Times New Roman" w:hAnsi="Times New Roman"/>
                <w:sz w:val="22"/>
                <w:szCs w:val="22"/>
                <w:lang w:eastAsia="ro-RO"/>
              </w:rPr>
              <w:t>va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asigura</w:t>
            </w:r>
            <w:proofErr w:type="spellEnd"/>
            <w:r w:rsidRPr="005323F1">
              <w:rPr>
                <w:rFonts w:ascii="Times New Roman" w:eastAsia="Times New Roman" w:hAnsi="Times New Roman"/>
                <w:sz w:val="22"/>
                <w:szCs w:val="22"/>
                <w:lang w:eastAsia="ro-RO"/>
              </w:rPr>
              <w:t xml:space="preserve"> 1 </w:t>
            </w:r>
            <w:r w:rsidRPr="005323F1">
              <w:rPr>
                <w:rFonts w:ascii="Times New Roman" w:eastAsia="Times New Roman" w:hAnsi="Times New Roman"/>
                <w:bCs/>
                <w:sz w:val="22"/>
                <w:szCs w:val="22"/>
                <w:lang w:eastAsia="ro-RO"/>
              </w:rPr>
              <w:t>coffee break</w:t>
            </w:r>
            <w:r w:rsidRPr="005323F1">
              <w:rPr>
                <w:rFonts w:ascii="Times New Roman" w:eastAsia="Times New Roman" w:hAnsi="Times New Roman"/>
                <w:b/>
                <w:sz w:val="22"/>
                <w:szCs w:val="22"/>
                <w:lang w:eastAsia="ro-RO"/>
              </w:rPr>
              <w:t xml:space="preserve"> </w:t>
            </w:r>
            <w:r w:rsidRPr="005323F1">
              <w:rPr>
                <w:rFonts w:ascii="Times New Roman" w:eastAsia="Times New Roman" w:hAnsi="Times New Roman"/>
                <w:sz w:val="22"/>
                <w:szCs w:val="22"/>
                <w:lang w:eastAsia="ro-RO"/>
              </w:rPr>
              <w:t>/</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corespunzând</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structurii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și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cantităților</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prezentate</w:t>
            </w:r>
            <w:proofErr w:type="spellEnd"/>
            <w:r w:rsidRPr="005323F1">
              <w:rPr>
                <w:rFonts w:ascii="Times New Roman" w:eastAsia="Times New Roman" w:hAnsi="Times New Roman"/>
                <w:sz w:val="22"/>
                <w:szCs w:val="22"/>
                <w:lang w:eastAsia="ro-RO"/>
              </w:rPr>
              <w:t xml:space="preserve"> anterior.</w:t>
            </w:r>
          </w:p>
          <w:p w14:paraId="7B50EBDD" w14:textId="77777777" w:rsidR="005323F1" w:rsidRPr="005323F1" w:rsidRDefault="005323F1" w:rsidP="005323F1">
            <w:pPr>
              <w:jc w:val="both"/>
              <w:rPr>
                <w:rFonts w:ascii="Times New Roman" w:eastAsia="Times New Roman" w:hAnsi="Times New Roman"/>
                <w:sz w:val="22"/>
                <w:szCs w:val="22"/>
                <w:lang w:eastAsia="ro-RO"/>
              </w:rPr>
            </w:pPr>
          </w:p>
          <w:p w14:paraId="71A7B5C0" w14:textId="77777777" w:rsidR="00116900" w:rsidRPr="005323F1" w:rsidRDefault="00116900" w:rsidP="005323F1">
            <w:pPr>
              <w:pStyle w:val="NoSpacing"/>
              <w:ind w:right="198"/>
              <w:jc w:val="both"/>
              <w:rPr>
                <w:rFonts w:ascii="Times New Roman" w:hAnsi="Times New Roman"/>
                <w:color w:val="000000"/>
                <w:sz w:val="22"/>
                <w:szCs w:val="22"/>
              </w:rPr>
            </w:pPr>
            <w:r w:rsidRPr="005323F1">
              <w:rPr>
                <w:rFonts w:ascii="Times New Roman" w:hAnsi="Times New Roman"/>
                <w:b/>
                <w:bCs/>
                <w:color w:val="000000"/>
                <w:sz w:val="22"/>
                <w:szCs w:val="22"/>
                <w:u w:val="single"/>
              </w:rPr>
              <w:t xml:space="preserve">Nu se </w:t>
            </w:r>
            <w:proofErr w:type="spellStart"/>
            <w:r w:rsidRPr="005323F1">
              <w:rPr>
                <w:rFonts w:ascii="Times New Roman" w:hAnsi="Times New Roman"/>
                <w:b/>
                <w:bCs/>
                <w:color w:val="000000"/>
                <w:sz w:val="22"/>
                <w:szCs w:val="22"/>
                <w:u w:val="single"/>
              </w:rPr>
              <w:t>acceptă</w:t>
            </w:r>
            <w:proofErr w:type="spellEnd"/>
            <w:r w:rsidRPr="005323F1">
              <w:rPr>
                <w:rFonts w:ascii="Times New Roman" w:hAnsi="Times New Roman"/>
                <w:b/>
                <w:bCs/>
                <w:color w:val="000000"/>
                <w:sz w:val="22"/>
                <w:szCs w:val="22"/>
                <w:u w:val="single"/>
              </w:rPr>
              <w:t>:</w:t>
            </w:r>
          </w:p>
          <w:p w14:paraId="49F471B6" w14:textId="77777777" w:rsidR="00116900" w:rsidRPr="005323F1" w:rsidRDefault="00116900" w:rsidP="005323F1">
            <w:pPr>
              <w:numPr>
                <w:ilvl w:val="0"/>
                <w:numId w:val="36"/>
              </w:numPr>
              <w:shd w:val="clear" w:color="auto" w:fill="FFFFFF"/>
              <w:tabs>
                <w:tab w:val="clear" w:pos="720"/>
                <w:tab w:val="num" w:pos="492"/>
              </w:tabs>
              <w:overflowPunct/>
              <w:autoSpaceDE/>
              <w:autoSpaceDN/>
              <w:adjustRightInd/>
              <w:ind w:left="492"/>
              <w:jc w:val="both"/>
              <w:textAlignment w:val="auto"/>
              <w:rPr>
                <w:rFonts w:ascii="Times New Roman" w:hAnsi="Times New Roman"/>
                <w:color w:val="000000"/>
                <w:sz w:val="22"/>
                <w:szCs w:val="22"/>
              </w:rPr>
            </w:pPr>
            <w:proofErr w:type="spellStart"/>
            <w:r w:rsidRPr="005323F1">
              <w:rPr>
                <w:rFonts w:ascii="Times New Roman" w:hAnsi="Times New Roman"/>
                <w:b/>
                <w:bCs/>
                <w:color w:val="000000"/>
                <w:sz w:val="22"/>
                <w:szCs w:val="22"/>
              </w:rPr>
              <w:t>băuturi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nealcoolice</w:t>
            </w:r>
            <w:proofErr w:type="spellEnd"/>
            <w:r w:rsidRPr="005323F1">
              <w:rPr>
                <w:rFonts w:ascii="Times New Roman" w:hAnsi="Times New Roman"/>
                <w:b/>
                <w:bCs/>
                <w:color w:val="000000"/>
                <w:sz w:val="22"/>
                <w:szCs w:val="22"/>
              </w:rPr>
              <w:t xml:space="preserve"> care se </w:t>
            </w:r>
            <w:proofErr w:type="spellStart"/>
            <w:r w:rsidRPr="005323F1">
              <w:rPr>
                <w:rFonts w:ascii="Times New Roman" w:hAnsi="Times New Roman"/>
                <w:b/>
                <w:bCs/>
                <w:color w:val="000000"/>
                <w:sz w:val="22"/>
                <w:szCs w:val="22"/>
              </w:rPr>
              <w:t>încadrează</w:t>
            </w:r>
            <w:proofErr w:type="spellEnd"/>
            <w:r w:rsidRPr="005323F1">
              <w:rPr>
                <w:rFonts w:ascii="Times New Roman" w:hAnsi="Times New Roman"/>
                <w:b/>
                <w:bCs/>
                <w:color w:val="000000"/>
                <w:sz w:val="22"/>
                <w:szCs w:val="22"/>
              </w:rPr>
              <w:t xml:space="preserve"> la </w:t>
            </w:r>
            <w:proofErr w:type="spellStart"/>
            <w:r w:rsidRPr="005323F1">
              <w:rPr>
                <w:rFonts w:ascii="Times New Roman" w:hAnsi="Times New Roman"/>
                <w:b/>
                <w:bCs/>
                <w:color w:val="000000"/>
                <w:sz w:val="22"/>
                <w:szCs w:val="22"/>
              </w:rPr>
              <w:t>codul</w:t>
            </w:r>
            <w:proofErr w:type="spellEnd"/>
            <w:r w:rsidRPr="005323F1">
              <w:rPr>
                <w:rFonts w:ascii="Times New Roman" w:hAnsi="Times New Roman"/>
                <w:b/>
                <w:bCs/>
                <w:color w:val="000000"/>
                <w:sz w:val="22"/>
                <w:szCs w:val="22"/>
              </w:rPr>
              <w:t xml:space="preserve"> NC </w:t>
            </w:r>
            <w:proofErr w:type="gramStart"/>
            <w:r w:rsidRPr="005323F1">
              <w:rPr>
                <w:rFonts w:ascii="Times New Roman" w:hAnsi="Times New Roman"/>
                <w:b/>
                <w:bCs/>
                <w:color w:val="000000"/>
                <w:sz w:val="22"/>
                <w:szCs w:val="22"/>
              </w:rPr>
              <w:t>2202;</w:t>
            </w:r>
            <w:proofErr w:type="gramEnd"/>
          </w:p>
          <w:p w14:paraId="41BB2504" w14:textId="77777777" w:rsidR="00116900" w:rsidRPr="005323F1" w:rsidRDefault="00116900" w:rsidP="005323F1">
            <w:pPr>
              <w:numPr>
                <w:ilvl w:val="0"/>
                <w:numId w:val="36"/>
              </w:numPr>
              <w:shd w:val="clear" w:color="auto" w:fill="FFFFFF"/>
              <w:tabs>
                <w:tab w:val="clear" w:pos="720"/>
                <w:tab w:val="num" w:pos="492"/>
              </w:tabs>
              <w:overflowPunct/>
              <w:autoSpaceDE/>
              <w:autoSpaceDN/>
              <w:adjustRightInd/>
              <w:ind w:left="492"/>
              <w:jc w:val="both"/>
              <w:textAlignment w:val="auto"/>
              <w:rPr>
                <w:rFonts w:ascii="Times New Roman" w:hAnsi="Times New Roman"/>
                <w:color w:val="000000"/>
                <w:sz w:val="22"/>
                <w:szCs w:val="22"/>
              </w:rPr>
            </w:pPr>
            <w:proofErr w:type="spellStart"/>
            <w:r w:rsidRPr="005323F1">
              <w:rPr>
                <w:rFonts w:ascii="Times New Roman" w:hAnsi="Times New Roman"/>
                <w:b/>
                <w:bCs/>
                <w:color w:val="000000"/>
                <w:sz w:val="22"/>
                <w:szCs w:val="22"/>
              </w:rPr>
              <w:t>alimente</w:t>
            </w:r>
            <w:proofErr w:type="spellEnd"/>
            <w:r w:rsidRPr="005323F1">
              <w:rPr>
                <w:rFonts w:ascii="Times New Roman" w:hAnsi="Times New Roman"/>
                <w:b/>
                <w:bCs/>
                <w:color w:val="000000"/>
                <w:sz w:val="22"/>
                <w:szCs w:val="22"/>
              </w:rPr>
              <w:t xml:space="preserve"> cu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adăugat</w:t>
            </w:r>
            <w:proofErr w:type="spellEnd"/>
            <w:r w:rsidRPr="005323F1">
              <w:rPr>
                <w:rFonts w:ascii="Times New Roman" w:hAnsi="Times New Roman"/>
                <w:b/>
                <w:bCs/>
                <w:color w:val="000000"/>
                <w:sz w:val="22"/>
                <w:szCs w:val="22"/>
              </w:rPr>
              <w:t xml:space="preserve">, al </w:t>
            </w:r>
            <w:proofErr w:type="spellStart"/>
            <w:r w:rsidRPr="005323F1">
              <w:rPr>
                <w:rFonts w:ascii="Times New Roman" w:hAnsi="Times New Roman"/>
                <w:b/>
                <w:bCs/>
                <w:color w:val="000000"/>
                <w:sz w:val="22"/>
                <w:szCs w:val="22"/>
              </w:rPr>
              <w:t>căror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conţinut</w:t>
            </w:r>
            <w:proofErr w:type="spellEnd"/>
            <w:r w:rsidRPr="005323F1">
              <w:rPr>
                <w:rFonts w:ascii="Times New Roman" w:hAnsi="Times New Roman"/>
                <w:b/>
                <w:bCs/>
                <w:color w:val="000000"/>
                <w:sz w:val="22"/>
                <w:szCs w:val="22"/>
              </w:rPr>
              <w:t xml:space="preserve"> total de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este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mai</w:t>
            </w:r>
            <w:proofErr w:type="spellEnd"/>
            <w:r w:rsidRPr="005323F1">
              <w:rPr>
                <w:rFonts w:ascii="Times New Roman" w:hAnsi="Times New Roman"/>
                <w:b/>
                <w:bCs/>
                <w:color w:val="000000"/>
                <w:sz w:val="22"/>
                <w:szCs w:val="22"/>
              </w:rPr>
              <w:t xml:space="preserve"> mare de 10 g/100 g </w:t>
            </w:r>
            <w:proofErr w:type="spellStart"/>
            <w:r w:rsidRPr="005323F1">
              <w:rPr>
                <w:rFonts w:ascii="Times New Roman" w:hAnsi="Times New Roman"/>
                <w:b/>
                <w:bCs/>
                <w:color w:val="000000"/>
                <w:sz w:val="22"/>
                <w:szCs w:val="22"/>
              </w:rPr>
              <w:t>produs</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altele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decât</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cozonacul</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şi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biscuiţii</w:t>
            </w:r>
            <w:proofErr w:type="spellEnd"/>
            <w:r w:rsidRPr="005323F1">
              <w:rPr>
                <w:rFonts w:ascii="Times New Roman" w:hAnsi="Times New Roman"/>
                <w:b/>
                <w:bCs/>
                <w:color w:val="000000"/>
                <w:sz w:val="22"/>
                <w:szCs w:val="22"/>
              </w:rPr>
              <w:t>.</w:t>
            </w:r>
          </w:p>
          <w:p w14:paraId="6BB13814" w14:textId="63B03FDF" w:rsidR="00116900" w:rsidRPr="005323F1" w:rsidRDefault="00116900" w:rsidP="005323F1">
            <w:pPr>
              <w:shd w:val="clear" w:color="auto" w:fill="FFFFFF"/>
              <w:jc w:val="both"/>
              <w:rPr>
                <w:rFonts w:ascii="Times New Roman" w:hAnsi="Times New Roman"/>
                <w:b/>
                <w:bCs/>
                <w:color w:val="000000"/>
                <w:sz w:val="22"/>
                <w:szCs w:val="22"/>
              </w:rPr>
            </w:pP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adăugat</w:t>
            </w:r>
            <w:proofErr w:type="spellEnd"/>
            <w:r w:rsidRPr="005323F1">
              <w:rPr>
                <w:rFonts w:ascii="Times New Roman" w:hAnsi="Times New Roman"/>
                <w:b/>
                <w:bCs/>
                <w:color w:val="000000"/>
                <w:sz w:val="22"/>
                <w:szCs w:val="22"/>
              </w:rPr>
              <w:t xml:space="preserve"> = se </w:t>
            </w:r>
            <w:proofErr w:type="spellStart"/>
            <w:r w:rsidRPr="005323F1">
              <w:rPr>
                <w:rFonts w:ascii="Times New Roman" w:hAnsi="Times New Roman"/>
                <w:b/>
                <w:bCs/>
                <w:color w:val="000000"/>
                <w:sz w:val="22"/>
                <w:szCs w:val="22"/>
              </w:rPr>
              <w:t>înţelege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din </w:t>
            </w:r>
            <w:proofErr w:type="spellStart"/>
            <w:r w:rsidRPr="005323F1">
              <w:rPr>
                <w:rFonts w:ascii="Times New Roman" w:hAnsi="Times New Roman"/>
                <w:b/>
                <w:bCs/>
                <w:color w:val="000000"/>
                <w:sz w:val="22"/>
                <w:szCs w:val="22"/>
              </w:rPr>
              <w:t>trestie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brun</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cristalină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invertit</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dextroză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melasă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zaharuri</w:t>
            </w:r>
            <w:proofErr w:type="spellEnd"/>
            <w:r w:rsidRPr="005323F1">
              <w:rPr>
                <w:rFonts w:ascii="Times New Roman" w:hAnsi="Times New Roman"/>
                <w:b/>
                <w:bCs/>
                <w:color w:val="000000"/>
                <w:sz w:val="22"/>
                <w:szCs w:val="22"/>
              </w:rPr>
              <w:t xml:space="preserve"> din </w:t>
            </w:r>
            <w:proofErr w:type="spellStart"/>
            <w:r w:rsidRPr="005323F1">
              <w:rPr>
                <w:rFonts w:ascii="Times New Roman" w:hAnsi="Times New Roman"/>
                <w:b/>
                <w:bCs/>
                <w:color w:val="000000"/>
                <w:sz w:val="22"/>
                <w:szCs w:val="22"/>
              </w:rPr>
              <w:t>miere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melasă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şi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siropuri</w:t>
            </w:r>
            <w:proofErr w:type="spellEnd"/>
            <w:r w:rsidRPr="005323F1">
              <w:rPr>
                <w:rFonts w:ascii="Times New Roman" w:hAnsi="Times New Roman"/>
                <w:b/>
                <w:bCs/>
                <w:color w:val="000000"/>
                <w:sz w:val="22"/>
                <w:szCs w:val="22"/>
              </w:rPr>
              <w:t xml:space="preserve">, cum </w:t>
            </w:r>
            <w:proofErr w:type="spellStart"/>
            <w:r w:rsidRPr="005323F1">
              <w:rPr>
                <w:rFonts w:ascii="Times New Roman" w:hAnsi="Times New Roman"/>
                <w:b/>
                <w:bCs/>
                <w:color w:val="000000"/>
                <w:sz w:val="22"/>
                <w:szCs w:val="22"/>
              </w:rPr>
              <w:t>ar</w:t>
            </w:r>
            <w:proofErr w:type="spellEnd"/>
            <w:r w:rsidRPr="005323F1">
              <w:rPr>
                <w:rFonts w:ascii="Times New Roman" w:hAnsi="Times New Roman"/>
                <w:b/>
                <w:bCs/>
                <w:color w:val="000000"/>
                <w:sz w:val="22"/>
                <w:szCs w:val="22"/>
              </w:rPr>
              <w:t xml:space="preserve"> fi sirop de </w:t>
            </w:r>
            <w:proofErr w:type="spellStart"/>
            <w:r w:rsidRPr="005323F1">
              <w:rPr>
                <w:rFonts w:ascii="Times New Roman" w:hAnsi="Times New Roman"/>
                <w:b/>
                <w:bCs/>
                <w:color w:val="000000"/>
                <w:sz w:val="22"/>
                <w:szCs w:val="22"/>
              </w:rPr>
              <w:t>malţ</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fructe</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malţ</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orez</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porumb</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porumb</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bogat</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în</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fructoză</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arţar</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glucoză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glucoză-fructoză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fructoză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glucoză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lactoză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lactoză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hidrolizată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şi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galactoză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adăugate</w:t>
            </w:r>
            <w:proofErr w:type="spellEnd"/>
            <w:r w:rsidRPr="005323F1">
              <w:rPr>
                <w:rFonts w:ascii="Times New Roman" w:hAnsi="Times New Roman"/>
                <w:b/>
                <w:bCs/>
                <w:color w:val="000000"/>
                <w:sz w:val="22"/>
                <w:szCs w:val="22"/>
              </w:rPr>
              <w:t xml:space="preserve"> ca </w:t>
            </w:r>
            <w:proofErr w:type="spellStart"/>
            <w:r w:rsidRPr="005323F1">
              <w:rPr>
                <w:rFonts w:ascii="Times New Roman" w:hAnsi="Times New Roman"/>
                <w:b/>
                <w:bCs/>
                <w:color w:val="000000"/>
                <w:sz w:val="22"/>
                <w:szCs w:val="22"/>
              </w:rPr>
              <w:t>ingrediente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lastRenderedPageBreak/>
              <w:t>zaharuri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în</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nectaruri</w:t>
            </w:r>
            <w:proofErr w:type="spellEnd"/>
            <w:r w:rsidRPr="005323F1">
              <w:rPr>
                <w:rFonts w:ascii="Times New Roman" w:hAnsi="Times New Roman"/>
                <w:b/>
                <w:bCs/>
                <w:color w:val="000000"/>
                <w:sz w:val="22"/>
                <w:szCs w:val="22"/>
              </w:rPr>
              <w:t xml:space="preserve">, cum </w:t>
            </w:r>
            <w:proofErr w:type="spellStart"/>
            <w:r w:rsidRPr="005323F1">
              <w:rPr>
                <w:rFonts w:ascii="Times New Roman" w:hAnsi="Times New Roman"/>
                <w:b/>
                <w:bCs/>
                <w:color w:val="000000"/>
                <w:sz w:val="22"/>
                <w:szCs w:val="22"/>
              </w:rPr>
              <w:t>ar</w:t>
            </w:r>
            <w:proofErr w:type="spellEnd"/>
            <w:r w:rsidRPr="005323F1">
              <w:rPr>
                <w:rFonts w:ascii="Times New Roman" w:hAnsi="Times New Roman"/>
                <w:b/>
                <w:bCs/>
                <w:color w:val="000000"/>
                <w:sz w:val="22"/>
                <w:szCs w:val="22"/>
              </w:rPr>
              <w:t xml:space="preserve"> fi </w:t>
            </w:r>
            <w:proofErr w:type="spellStart"/>
            <w:r w:rsidRPr="005323F1">
              <w:rPr>
                <w:rFonts w:ascii="Times New Roman" w:hAnsi="Times New Roman"/>
                <w:b/>
                <w:bCs/>
                <w:color w:val="000000"/>
                <w:sz w:val="22"/>
                <w:szCs w:val="22"/>
              </w:rPr>
              <w:t>nectarul</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flori</w:t>
            </w:r>
            <w:proofErr w:type="spellEnd"/>
            <w:r w:rsidRPr="005323F1">
              <w:rPr>
                <w:rFonts w:ascii="Times New Roman" w:hAnsi="Times New Roman"/>
                <w:b/>
                <w:bCs/>
                <w:color w:val="000000"/>
                <w:sz w:val="22"/>
                <w:szCs w:val="22"/>
              </w:rPr>
              <w:t xml:space="preserve"> de cocos, </w:t>
            </w:r>
            <w:proofErr w:type="spellStart"/>
            <w:r w:rsidRPr="005323F1">
              <w:rPr>
                <w:rFonts w:ascii="Times New Roman" w:hAnsi="Times New Roman"/>
                <w:b/>
                <w:bCs/>
                <w:color w:val="000000"/>
                <w:sz w:val="22"/>
                <w:szCs w:val="22"/>
              </w:rPr>
              <w:t>nectarul</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curmale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nectarul</w:t>
            </w:r>
            <w:proofErr w:type="spellEnd"/>
            <w:r w:rsidRPr="005323F1">
              <w:rPr>
                <w:rFonts w:ascii="Times New Roman" w:hAnsi="Times New Roman"/>
                <w:b/>
                <w:bCs/>
                <w:color w:val="000000"/>
                <w:sz w:val="22"/>
                <w:szCs w:val="22"/>
              </w:rPr>
              <w:t xml:space="preserve"> de agave, </w:t>
            </w:r>
            <w:proofErr w:type="spellStart"/>
            <w:r w:rsidRPr="005323F1">
              <w:rPr>
                <w:rFonts w:ascii="Times New Roman" w:hAnsi="Times New Roman"/>
                <w:b/>
                <w:bCs/>
                <w:color w:val="000000"/>
                <w:sz w:val="22"/>
                <w:szCs w:val="22"/>
              </w:rPr>
              <w:t>zaharuri</w:t>
            </w:r>
            <w:proofErr w:type="spellEnd"/>
            <w:r w:rsidRPr="005323F1">
              <w:rPr>
                <w:rFonts w:ascii="Times New Roman" w:hAnsi="Times New Roman"/>
                <w:b/>
                <w:bCs/>
                <w:color w:val="000000"/>
                <w:sz w:val="22"/>
                <w:szCs w:val="22"/>
              </w:rPr>
              <w:t xml:space="preserve"> din </w:t>
            </w:r>
            <w:proofErr w:type="spellStart"/>
            <w:r w:rsidRPr="005323F1">
              <w:rPr>
                <w:rFonts w:ascii="Times New Roman" w:hAnsi="Times New Roman"/>
                <w:b/>
                <w:bCs/>
                <w:color w:val="000000"/>
                <w:sz w:val="22"/>
                <w:szCs w:val="22"/>
              </w:rPr>
              <w:t>sucurile</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fructe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neîndulcite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concentrat</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suc</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fructe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zaharuri</w:t>
            </w:r>
            <w:proofErr w:type="spellEnd"/>
            <w:r w:rsidRPr="005323F1">
              <w:rPr>
                <w:rFonts w:ascii="Times New Roman" w:hAnsi="Times New Roman"/>
                <w:b/>
                <w:bCs/>
                <w:color w:val="000000"/>
                <w:sz w:val="22"/>
                <w:szCs w:val="22"/>
              </w:rPr>
              <w:t xml:space="preserve"> din </w:t>
            </w:r>
            <w:proofErr w:type="spellStart"/>
            <w:r w:rsidRPr="005323F1">
              <w:rPr>
                <w:rFonts w:ascii="Times New Roman" w:hAnsi="Times New Roman"/>
                <w:b/>
                <w:bCs/>
                <w:color w:val="000000"/>
                <w:sz w:val="22"/>
                <w:szCs w:val="22"/>
              </w:rPr>
              <w:t>piureuri</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fructe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şi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dulceaţă</w:t>
            </w:r>
            <w:proofErr w:type="spellEnd"/>
            <w:r w:rsidRPr="005323F1">
              <w:rPr>
                <w:rFonts w:ascii="Times New Roman" w:hAnsi="Times New Roman"/>
                <w:b/>
                <w:bCs/>
                <w:color w:val="000000"/>
                <w:sz w:val="22"/>
                <w:szCs w:val="22"/>
              </w:rPr>
              <w:t xml:space="preserve">. [art. 266 </w:t>
            </w:r>
            <w:proofErr w:type="spellStart"/>
            <w:r w:rsidRPr="005323F1">
              <w:rPr>
                <w:rFonts w:ascii="Times New Roman" w:hAnsi="Times New Roman"/>
                <w:b/>
                <w:bCs/>
                <w:color w:val="000000"/>
                <w:sz w:val="22"/>
                <w:szCs w:val="22"/>
              </w:rPr>
              <w:t>alin</w:t>
            </w:r>
            <w:proofErr w:type="spellEnd"/>
            <w:r w:rsidRPr="005323F1">
              <w:rPr>
                <w:rFonts w:ascii="Times New Roman" w:hAnsi="Times New Roman"/>
                <w:b/>
                <w:bCs/>
                <w:color w:val="000000"/>
                <w:sz w:val="22"/>
                <w:szCs w:val="22"/>
              </w:rPr>
              <w:t xml:space="preserve">. (1) pct. 37 CF: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adăugat</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în</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sensul</w:t>
            </w:r>
            <w:proofErr w:type="spellEnd"/>
            <w:r w:rsidRPr="005323F1">
              <w:rPr>
                <w:rFonts w:ascii="Times New Roman" w:hAnsi="Times New Roman"/>
                <w:b/>
                <w:bCs/>
                <w:color w:val="000000"/>
                <w:sz w:val="22"/>
                <w:szCs w:val="22"/>
              </w:rPr>
              <w:t xml:space="preserve"> art. 291 </w:t>
            </w:r>
            <w:proofErr w:type="spellStart"/>
            <w:r w:rsidRPr="005323F1">
              <w:rPr>
                <w:rFonts w:ascii="Times New Roman" w:hAnsi="Times New Roman"/>
                <w:b/>
                <w:bCs/>
                <w:color w:val="000000"/>
                <w:sz w:val="22"/>
                <w:szCs w:val="22"/>
              </w:rPr>
              <w:t>alin</w:t>
            </w:r>
            <w:proofErr w:type="spellEnd"/>
            <w:r w:rsidRPr="005323F1">
              <w:rPr>
                <w:rFonts w:ascii="Times New Roman" w:hAnsi="Times New Roman"/>
                <w:b/>
                <w:bCs/>
                <w:color w:val="000000"/>
                <w:sz w:val="22"/>
                <w:szCs w:val="22"/>
              </w:rPr>
              <w:t xml:space="preserve">. (2) lit. e) pct. 3, are </w:t>
            </w:r>
            <w:proofErr w:type="spellStart"/>
            <w:r w:rsidRPr="005323F1">
              <w:rPr>
                <w:rFonts w:ascii="Times New Roman" w:hAnsi="Times New Roman"/>
                <w:b/>
                <w:bCs/>
                <w:color w:val="000000"/>
                <w:sz w:val="22"/>
                <w:szCs w:val="22"/>
              </w:rPr>
              <w:t>înţelesul</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prevăzut</w:t>
            </w:r>
            <w:proofErr w:type="spellEnd"/>
            <w:r w:rsidRPr="005323F1">
              <w:rPr>
                <w:rFonts w:ascii="Times New Roman" w:hAnsi="Times New Roman"/>
                <w:b/>
                <w:bCs/>
                <w:color w:val="000000"/>
                <w:sz w:val="22"/>
                <w:szCs w:val="22"/>
              </w:rPr>
              <w:t xml:space="preserve"> la art. 439 </w:t>
            </w:r>
            <w:proofErr w:type="spellStart"/>
            <w:r w:rsidRPr="005323F1">
              <w:rPr>
                <w:rFonts w:ascii="Times New Roman" w:hAnsi="Times New Roman"/>
                <w:b/>
                <w:bCs/>
                <w:color w:val="000000"/>
                <w:sz w:val="22"/>
                <w:szCs w:val="22"/>
              </w:rPr>
              <w:t>alin</w:t>
            </w:r>
            <w:proofErr w:type="spellEnd"/>
            <w:r w:rsidRPr="005323F1">
              <w:rPr>
                <w:rFonts w:ascii="Times New Roman" w:hAnsi="Times New Roman"/>
                <w:b/>
                <w:bCs/>
                <w:color w:val="000000"/>
                <w:sz w:val="22"/>
                <w:szCs w:val="22"/>
              </w:rPr>
              <w:t xml:space="preserve">. (4) Cod fiscal </w:t>
            </w:r>
            <w:proofErr w:type="spellStart"/>
            <w:r w:rsidRPr="005323F1">
              <w:rPr>
                <w:rFonts w:ascii="Times New Roman" w:hAnsi="Times New Roman"/>
                <w:b/>
                <w:bCs/>
                <w:color w:val="000000"/>
                <w:sz w:val="22"/>
                <w:szCs w:val="22"/>
              </w:rPr>
              <w:t>redat</w:t>
            </w:r>
            <w:proofErr w:type="spellEnd"/>
            <w:r w:rsidRPr="005323F1">
              <w:rPr>
                <w:rFonts w:ascii="Times New Roman" w:hAnsi="Times New Roman"/>
                <w:b/>
                <w:bCs/>
                <w:color w:val="000000"/>
                <w:sz w:val="22"/>
                <w:szCs w:val="22"/>
              </w:rPr>
              <w:t xml:space="preserve"> anterior.</w:t>
            </w:r>
          </w:p>
        </w:tc>
        <w:tc>
          <w:tcPr>
            <w:tcW w:w="4581" w:type="dxa"/>
            <w:tcMar>
              <w:left w:w="57" w:type="dxa"/>
              <w:right w:w="57" w:type="dxa"/>
            </w:tcMar>
          </w:tcPr>
          <w:p w14:paraId="08C154B3" w14:textId="77777777" w:rsidR="00901D13" w:rsidRPr="0007582A" w:rsidRDefault="00901D13" w:rsidP="005323F1">
            <w:pPr>
              <w:rPr>
                <w:rFonts w:ascii="Times New Roman" w:hAnsi="Times New Roman"/>
                <w:sz w:val="22"/>
                <w:szCs w:val="22"/>
              </w:rPr>
            </w:pPr>
            <w:r w:rsidRPr="0007582A">
              <w:rPr>
                <w:rFonts w:ascii="Times New Roman" w:eastAsia="Calibri" w:hAnsi="Times New Roman"/>
                <w:b/>
                <w:i/>
                <w:sz w:val="22"/>
                <w:szCs w:val="22"/>
                <w:lang w:val="ro-RO"/>
              </w:rPr>
              <w:lastRenderedPageBreak/>
              <w:t>se completează de către ofertant</w:t>
            </w:r>
          </w:p>
        </w:tc>
      </w:tr>
      <w:tr w:rsidR="00113BA2" w:rsidRPr="0007582A" w14:paraId="5CBA97A8" w14:textId="77777777" w:rsidTr="007632C3">
        <w:trPr>
          <w:trHeight w:val="566"/>
          <w:jc w:val="center"/>
        </w:trPr>
        <w:tc>
          <w:tcPr>
            <w:tcW w:w="720" w:type="dxa"/>
            <w:tcMar>
              <w:left w:w="57" w:type="dxa"/>
              <w:right w:w="57" w:type="dxa"/>
            </w:tcMar>
          </w:tcPr>
          <w:p w14:paraId="3BBF5E11" w14:textId="77777777" w:rsidR="00113BA2" w:rsidRPr="0007582A" w:rsidRDefault="00113BA2" w:rsidP="005323F1">
            <w:pPr>
              <w:pStyle w:val="ListParagraph"/>
              <w:numPr>
                <w:ilvl w:val="0"/>
                <w:numId w:val="34"/>
              </w:numPr>
              <w:rPr>
                <w:sz w:val="22"/>
                <w:szCs w:val="22"/>
              </w:rPr>
            </w:pPr>
          </w:p>
        </w:tc>
        <w:tc>
          <w:tcPr>
            <w:tcW w:w="5095" w:type="dxa"/>
            <w:tcMar>
              <w:left w:w="57" w:type="dxa"/>
              <w:right w:w="57" w:type="dxa"/>
            </w:tcMar>
          </w:tcPr>
          <w:p w14:paraId="4280C8F5" w14:textId="77777777" w:rsidR="005323F1" w:rsidRPr="005323F1" w:rsidRDefault="005323F1" w:rsidP="005323F1">
            <w:pPr>
              <w:jc w:val="both"/>
              <w:rPr>
                <w:rFonts w:ascii="Times New Roman" w:eastAsia="Times New Roman" w:hAnsi="Times New Roman"/>
                <w:b/>
                <w:bCs/>
                <w:sz w:val="22"/>
                <w:szCs w:val="22"/>
              </w:rPr>
            </w:pPr>
            <w:proofErr w:type="gramStart"/>
            <w:r w:rsidRPr="005323F1">
              <w:rPr>
                <w:rFonts w:ascii="Times New Roman" w:eastAsia="Times New Roman" w:hAnsi="Times New Roman"/>
                <w:b/>
                <w:bCs/>
                <w:sz w:val="22"/>
                <w:szCs w:val="22"/>
              </w:rPr>
              <w:t>SERVICII  DE</w:t>
            </w:r>
            <w:proofErr w:type="gramEnd"/>
            <w:r w:rsidRPr="005323F1">
              <w:rPr>
                <w:rFonts w:ascii="Times New Roman" w:eastAsia="Times New Roman" w:hAnsi="Times New Roman"/>
                <w:b/>
                <w:bCs/>
                <w:sz w:val="22"/>
                <w:szCs w:val="22"/>
              </w:rPr>
              <w:t xml:space="preserve"> SERVIRE MASĂ DE PRÂNZ</w:t>
            </w:r>
          </w:p>
          <w:p w14:paraId="61AA4235" w14:textId="77777777" w:rsidR="005323F1" w:rsidRPr="005323F1" w:rsidRDefault="005323F1" w:rsidP="005323F1">
            <w:pPr>
              <w:rPr>
                <w:rFonts w:ascii="Times New Roman" w:hAnsi="Times New Roman"/>
                <w:sz w:val="22"/>
                <w:szCs w:val="22"/>
              </w:rPr>
            </w:pPr>
            <w:proofErr w:type="spellStart"/>
            <w:r w:rsidRPr="005323F1">
              <w:rPr>
                <w:rFonts w:ascii="Times New Roman" w:hAnsi="Times New Roman"/>
                <w:b/>
                <w:bCs/>
                <w:sz w:val="22"/>
                <w:szCs w:val="22"/>
              </w:rPr>
              <w:t>Perioada</w:t>
            </w:r>
            <w:proofErr w:type="spellEnd"/>
            <w:r w:rsidRPr="005323F1">
              <w:rPr>
                <w:rFonts w:ascii="Times New Roman" w:hAnsi="Times New Roman"/>
                <w:b/>
                <w:bCs/>
                <w:sz w:val="22"/>
                <w:szCs w:val="22"/>
              </w:rPr>
              <w:t xml:space="preserve">: </w:t>
            </w:r>
            <w:r w:rsidRPr="005323F1">
              <w:rPr>
                <w:rFonts w:ascii="Times New Roman" w:hAnsi="Times New Roman"/>
                <w:bCs/>
                <w:sz w:val="22"/>
                <w:szCs w:val="22"/>
              </w:rPr>
              <w:t xml:space="preserve">21 </w:t>
            </w:r>
            <w:proofErr w:type="spellStart"/>
            <w:r w:rsidRPr="005323F1">
              <w:rPr>
                <w:rFonts w:ascii="Times New Roman" w:hAnsi="Times New Roman"/>
                <w:bCs/>
                <w:sz w:val="22"/>
                <w:szCs w:val="22"/>
              </w:rPr>
              <w:t>noiembrie</w:t>
            </w:r>
            <w:proofErr w:type="spellEnd"/>
            <w:r w:rsidRPr="005323F1">
              <w:rPr>
                <w:rFonts w:ascii="Times New Roman" w:hAnsi="Times New Roman"/>
                <w:bCs/>
                <w:sz w:val="22"/>
                <w:szCs w:val="22"/>
              </w:rPr>
              <w:t xml:space="preserve"> </w:t>
            </w:r>
            <w:proofErr w:type="gramStart"/>
            <w:r w:rsidRPr="005323F1">
              <w:rPr>
                <w:rFonts w:ascii="Times New Roman" w:hAnsi="Times New Roman"/>
                <w:bCs/>
                <w:sz w:val="22"/>
                <w:szCs w:val="22"/>
              </w:rPr>
              <w:t>2025</w:t>
            </w:r>
            <w:r w:rsidRPr="005323F1">
              <w:rPr>
                <w:rFonts w:ascii="Times New Roman" w:hAnsi="Times New Roman"/>
                <w:sz w:val="22"/>
                <w:szCs w:val="22"/>
              </w:rPr>
              <w:t>;</w:t>
            </w:r>
            <w:proofErr w:type="gramEnd"/>
          </w:p>
          <w:p w14:paraId="5BBAD7F9" w14:textId="77777777" w:rsidR="005323F1" w:rsidRPr="005323F1" w:rsidRDefault="005323F1" w:rsidP="005323F1">
            <w:pPr>
              <w:rPr>
                <w:rFonts w:ascii="Times New Roman" w:hAnsi="Times New Roman"/>
                <w:sz w:val="22"/>
                <w:szCs w:val="22"/>
              </w:rPr>
            </w:pPr>
            <w:proofErr w:type="spellStart"/>
            <w:r w:rsidRPr="005323F1">
              <w:rPr>
                <w:rFonts w:ascii="Times New Roman" w:hAnsi="Times New Roman"/>
                <w:b/>
                <w:bCs/>
                <w:sz w:val="22"/>
                <w:szCs w:val="22"/>
              </w:rPr>
              <w:t>Număr</w:t>
            </w:r>
            <w:proofErr w:type="spellEnd"/>
            <w:r w:rsidRPr="005323F1">
              <w:rPr>
                <w:rFonts w:ascii="Times New Roman" w:hAnsi="Times New Roman"/>
                <w:b/>
                <w:bCs/>
                <w:sz w:val="22"/>
                <w:szCs w:val="22"/>
              </w:rPr>
              <w:t xml:space="preserve"> </w:t>
            </w:r>
            <w:proofErr w:type="spellStart"/>
            <w:r w:rsidRPr="005323F1">
              <w:rPr>
                <w:rFonts w:ascii="Times New Roman" w:hAnsi="Times New Roman"/>
                <w:b/>
                <w:bCs/>
                <w:sz w:val="22"/>
                <w:szCs w:val="22"/>
              </w:rPr>
              <w:t>participanți</w:t>
            </w:r>
            <w:proofErr w:type="spellEnd"/>
            <w:r w:rsidRPr="005323F1">
              <w:rPr>
                <w:rFonts w:ascii="Times New Roman" w:hAnsi="Times New Roman"/>
                <w:b/>
                <w:bCs/>
                <w:sz w:val="22"/>
                <w:szCs w:val="22"/>
              </w:rPr>
              <w:t xml:space="preserve">: </w:t>
            </w:r>
            <w:r w:rsidRPr="005323F1">
              <w:rPr>
                <w:rFonts w:ascii="Times New Roman" w:hAnsi="Times New Roman"/>
                <w:sz w:val="22"/>
                <w:szCs w:val="22"/>
              </w:rPr>
              <w:t xml:space="preserve">60 </w:t>
            </w:r>
            <w:proofErr w:type="spellStart"/>
            <w:r w:rsidRPr="005323F1">
              <w:rPr>
                <w:rFonts w:ascii="Times New Roman" w:hAnsi="Times New Roman"/>
                <w:sz w:val="22"/>
                <w:szCs w:val="22"/>
              </w:rPr>
              <w:t>persoane</w:t>
            </w:r>
            <w:proofErr w:type="spellEnd"/>
            <w:r w:rsidRPr="005323F1">
              <w:rPr>
                <w:rFonts w:ascii="Times New Roman" w:hAnsi="Times New Roman"/>
                <w:sz w:val="22"/>
                <w:szCs w:val="22"/>
              </w:rPr>
              <w:t xml:space="preserve">/ </w:t>
            </w:r>
            <w:proofErr w:type="spellStart"/>
            <w:proofErr w:type="gramStart"/>
            <w:r w:rsidRPr="005323F1">
              <w:rPr>
                <w:rFonts w:ascii="Times New Roman" w:hAnsi="Times New Roman"/>
                <w:sz w:val="22"/>
                <w:szCs w:val="22"/>
              </w:rPr>
              <w:t>eveniment</w:t>
            </w:r>
            <w:proofErr w:type="spellEnd"/>
            <w:r w:rsidRPr="005323F1">
              <w:rPr>
                <w:rFonts w:ascii="Times New Roman" w:hAnsi="Times New Roman"/>
                <w:sz w:val="22"/>
                <w:szCs w:val="22"/>
              </w:rPr>
              <w:t>;</w:t>
            </w:r>
            <w:proofErr w:type="gramEnd"/>
            <w:r w:rsidRPr="005323F1">
              <w:rPr>
                <w:rFonts w:ascii="Times New Roman" w:hAnsi="Times New Roman"/>
                <w:sz w:val="22"/>
                <w:szCs w:val="22"/>
              </w:rPr>
              <w:t xml:space="preserve"> </w:t>
            </w:r>
          </w:p>
          <w:p w14:paraId="29FC5ACD" w14:textId="09A1B501" w:rsidR="005323F1" w:rsidRPr="005323F1" w:rsidRDefault="005323F1" w:rsidP="005323F1">
            <w:pPr>
              <w:rPr>
                <w:rFonts w:ascii="Times New Roman" w:hAnsi="Times New Roman"/>
                <w:b/>
                <w:bCs/>
                <w:sz w:val="22"/>
                <w:szCs w:val="22"/>
              </w:rPr>
            </w:pPr>
            <w:proofErr w:type="spellStart"/>
            <w:r w:rsidRPr="005323F1">
              <w:rPr>
                <w:rFonts w:ascii="Times New Roman" w:hAnsi="Times New Roman"/>
                <w:b/>
                <w:bCs/>
                <w:sz w:val="22"/>
                <w:szCs w:val="22"/>
              </w:rPr>
              <w:t>Locație</w:t>
            </w:r>
            <w:proofErr w:type="spellEnd"/>
            <w:r w:rsidRPr="005323F1">
              <w:rPr>
                <w:rFonts w:ascii="Times New Roman" w:hAnsi="Times New Roman"/>
                <w:b/>
                <w:bCs/>
                <w:sz w:val="22"/>
                <w:szCs w:val="22"/>
              </w:rPr>
              <w:t xml:space="preserve">: </w:t>
            </w:r>
            <w:r w:rsidR="007B4123" w:rsidRPr="007B4123">
              <w:rPr>
                <w:rFonts w:ascii="Times New Roman" w:hAnsi="Times New Roman"/>
                <w:sz w:val="22"/>
                <w:szCs w:val="22"/>
              </w:rPr>
              <w:t xml:space="preserve">Nava </w:t>
            </w:r>
            <w:proofErr w:type="spellStart"/>
            <w:r w:rsidR="007B4123" w:rsidRPr="007B4123">
              <w:rPr>
                <w:rFonts w:ascii="Times New Roman" w:hAnsi="Times New Roman"/>
                <w:sz w:val="22"/>
                <w:szCs w:val="22"/>
              </w:rPr>
              <w:t>Rexdan</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andocat</w:t>
            </w:r>
            <w:r w:rsidR="007B4123" w:rsidRPr="007B4123">
              <w:rPr>
                <w:rFonts w:ascii="Times New Roman" w:hAnsi="Times New Roman" w:hint="cs"/>
                <w:sz w:val="22"/>
                <w:szCs w:val="22"/>
              </w:rPr>
              <w:t>ă</w:t>
            </w:r>
            <w:proofErr w:type="spellEnd"/>
            <w:r w:rsidR="007B4123" w:rsidRPr="007B4123">
              <w:rPr>
                <w:rFonts w:ascii="Times New Roman" w:hAnsi="Times New Roman"/>
                <w:sz w:val="22"/>
                <w:szCs w:val="22"/>
              </w:rPr>
              <w:t xml:space="preserve"> la </w:t>
            </w:r>
            <w:proofErr w:type="spellStart"/>
            <w:r w:rsidR="007B4123" w:rsidRPr="007B4123">
              <w:rPr>
                <w:rFonts w:ascii="Times New Roman" w:hAnsi="Times New Roman"/>
                <w:sz w:val="22"/>
                <w:szCs w:val="22"/>
              </w:rPr>
              <w:t>pontonul</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Universit</w:t>
            </w:r>
            <w:r w:rsidR="007B4123" w:rsidRPr="007B4123">
              <w:rPr>
                <w:rFonts w:ascii="Times New Roman" w:hAnsi="Times New Roman" w:hint="cs"/>
                <w:sz w:val="22"/>
                <w:szCs w:val="22"/>
              </w:rPr>
              <w:t>ă</w:t>
            </w:r>
            <w:r w:rsidR="007B4123" w:rsidRPr="007B4123">
              <w:rPr>
                <w:rFonts w:ascii="Times New Roman" w:hAnsi="Times New Roman"/>
                <w:sz w:val="22"/>
                <w:szCs w:val="22"/>
              </w:rPr>
              <w:t>ții</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Dun</w:t>
            </w:r>
            <w:r w:rsidR="007B4123" w:rsidRPr="007B4123">
              <w:rPr>
                <w:rFonts w:ascii="Times New Roman" w:hAnsi="Times New Roman" w:hint="cs"/>
                <w:sz w:val="22"/>
                <w:szCs w:val="22"/>
              </w:rPr>
              <w:t>ă</w:t>
            </w:r>
            <w:r w:rsidR="007B4123" w:rsidRPr="007B4123">
              <w:rPr>
                <w:rFonts w:ascii="Times New Roman" w:hAnsi="Times New Roman"/>
                <w:sz w:val="22"/>
                <w:szCs w:val="22"/>
              </w:rPr>
              <w:t>rea</w:t>
            </w:r>
            <w:proofErr w:type="spellEnd"/>
            <w:r w:rsidR="007B4123" w:rsidRPr="007B4123">
              <w:rPr>
                <w:rFonts w:ascii="Times New Roman" w:hAnsi="Times New Roman"/>
                <w:sz w:val="22"/>
                <w:szCs w:val="22"/>
              </w:rPr>
              <w:t xml:space="preserve"> de Jos” din </w:t>
            </w:r>
            <w:proofErr w:type="spellStart"/>
            <w:r w:rsidR="007B4123" w:rsidRPr="007B4123">
              <w:rPr>
                <w:rFonts w:ascii="Times New Roman" w:hAnsi="Times New Roman"/>
                <w:sz w:val="22"/>
                <w:szCs w:val="22"/>
              </w:rPr>
              <w:t>Galați</w:t>
            </w:r>
            <w:proofErr w:type="spellEnd"/>
            <w:r w:rsidR="007B4123" w:rsidRPr="007B4123">
              <w:rPr>
                <w:rFonts w:ascii="Times New Roman" w:hAnsi="Times New Roman"/>
                <w:sz w:val="22"/>
                <w:szCs w:val="22"/>
              </w:rPr>
              <w:t>, (</w:t>
            </w:r>
            <w:proofErr w:type="spellStart"/>
            <w:r w:rsidR="007B4123" w:rsidRPr="007B4123">
              <w:rPr>
                <w:rFonts w:ascii="Times New Roman" w:hAnsi="Times New Roman"/>
                <w:sz w:val="22"/>
                <w:szCs w:val="22"/>
              </w:rPr>
              <w:t>în</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dreptul</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hotelului</w:t>
            </w:r>
            <w:proofErr w:type="spellEnd"/>
            <w:r w:rsidR="007B4123" w:rsidRPr="007B4123">
              <w:rPr>
                <w:rFonts w:ascii="Times New Roman" w:hAnsi="Times New Roman"/>
                <w:sz w:val="22"/>
                <w:szCs w:val="22"/>
              </w:rPr>
              <w:t xml:space="preserve"> Vega) </w:t>
            </w:r>
            <w:proofErr w:type="spellStart"/>
            <w:r w:rsidR="007B4123" w:rsidRPr="007B4123">
              <w:rPr>
                <w:rFonts w:ascii="Times New Roman" w:hAnsi="Times New Roman"/>
                <w:sz w:val="22"/>
                <w:szCs w:val="22"/>
              </w:rPr>
              <w:t>Faleza</w:t>
            </w:r>
            <w:proofErr w:type="spellEnd"/>
            <w:r w:rsidR="007B4123" w:rsidRPr="007B4123">
              <w:rPr>
                <w:rFonts w:ascii="Times New Roman" w:hAnsi="Times New Roman"/>
                <w:sz w:val="22"/>
                <w:szCs w:val="22"/>
              </w:rPr>
              <w:t xml:space="preserve"> </w:t>
            </w:r>
            <w:proofErr w:type="spellStart"/>
            <w:r w:rsidR="007B4123" w:rsidRPr="007B4123">
              <w:rPr>
                <w:rFonts w:ascii="Times New Roman" w:hAnsi="Times New Roman"/>
                <w:sz w:val="22"/>
                <w:szCs w:val="22"/>
              </w:rPr>
              <w:t>inferioar</w:t>
            </w:r>
            <w:r w:rsidR="007B4123" w:rsidRPr="007B4123">
              <w:rPr>
                <w:rFonts w:ascii="Times New Roman" w:hAnsi="Times New Roman" w:hint="cs"/>
                <w:sz w:val="22"/>
                <w:szCs w:val="22"/>
              </w:rPr>
              <w:t>ă</w:t>
            </w:r>
            <w:proofErr w:type="spellEnd"/>
          </w:p>
          <w:p w14:paraId="5134412A" w14:textId="77777777" w:rsidR="005323F1" w:rsidRPr="005323F1" w:rsidRDefault="005323F1" w:rsidP="005323F1">
            <w:pPr>
              <w:rPr>
                <w:rFonts w:ascii="Times New Roman" w:hAnsi="Times New Roman"/>
                <w:b/>
                <w:bCs/>
                <w:color w:val="000000"/>
                <w:sz w:val="22"/>
                <w:szCs w:val="22"/>
              </w:rPr>
            </w:pPr>
            <w:r w:rsidRPr="005323F1">
              <w:rPr>
                <w:rFonts w:ascii="Times New Roman" w:hAnsi="Times New Roman"/>
                <w:b/>
                <w:bCs/>
                <w:color w:val="000000"/>
                <w:sz w:val="22"/>
                <w:szCs w:val="22"/>
              </w:rPr>
              <w:t xml:space="preserve">Intervale </w:t>
            </w:r>
            <w:proofErr w:type="spellStart"/>
            <w:r w:rsidRPr="005323F1">
              <w:rPr>
                <w:rFonts w:ascii="Times New Roman" w:hAnsi="Times New Roman"/>
                <w:b/>
                <w:bCs/>
                <w:color w:val="000000"/>
                <w:sz w:val="22"/>
                <w:szCs w:val="22"/>
              </w:rPr>
              <w:t>orare</w:t>
            </w:r>
            <w:proofErr w:type="spellEnd"/>
            <w:r w:rsidRPr="005323F1">
              <w:rPr>
                <w:rFonts w:ascii="Times New Roman" w:hAnsi="Times New Roman"/>
                <w:b/>
                <w:bCs/>
                <w:color w:val="000000"/>
                <w:sz w:val="22"/>
                <w:szCs w:val="22"/>
              </w:rPr>
              <w:t xml:space="preserve">: </w:t>
            </w:r>
            <w:proofErr w:type="spellStart"/>
            <w:r w:rsidRPr="007B4123">
              <w:rPr>
                <w:rFonts w:ascii="Times New Roman" w:hAnsi="Times New Roman"/>
                <w:color w:val="000000"/>
                <w:sz w:val="22"/>
                <w:szCs w:val="22"/>
              </w:rPr>
              <w:t>vor</w:t>
            </w:r>
            <w:proofErr w:type="spellEnd"/>
            <w:r w:rsidRPr="007B4123">
              <w:rPr>
                <w:rFonts w:ascii="Times New Roman" w:hAnsi="Times New Roman"/>
                <w:color w:val="000000"/>
                <w:sz w:val="22"/>
                <w:szCs w:val="22"/>
              </w:rPr>
              <w:t xml:space="preserve"> fi </w:t>
            </w:r>
            <w:proofErr w:type="spellStart"/>
            <w:r w:rsidRPr="007B4123">
              <w:rPr>
                <w:rFonts w:ascii="Times New Roman" w:hAnsi="Times New Roman"/>
                <w:color w:val="000000"/>
                <w:sz w:val="22"/>
                <w:szCs w:val="22"/>
              </w:rPr>
              <w:t>stabilite</w:t>
            </w:r>
            <w:proofErr w:type="spellEnd"/>
            <w:r w:rsidRPr="007B4123">
              <w:rPr>
                <w:rFonts w:ascii="Times New Roman" w:hAnsi="Times New Roman"/>
                <w:color w:val="000000"/>
                <w:sz w:val="22"/>
                <w:szCs w:val="22"/>
              </w:rPr>
              <w:t xml:space="preserve"> </w:t>
            </w:r>
            <w:proofErr w:type="spellStart"/>
            <w:r w:rsidRPr="007B4123">
              <w:rPr>
                <w:rFonts w:ascii="Times New Roman" w:hAnsi="Times New Roman"/>
                <w:color w:val="000000"/>
                <w:sz w:val="22"/>
                <w:szCs w:val="22"/>
              </w:rPr>
              <w:t>si</w:t>
            </w:r>
            <w:proofErr w:type="spellEnd"/>
            <w:r w:rsidRPr="007B4123">
              <w:rPr>
                <w:rFonts w:ascii="Times New Roman" w:hAnsi="Times New Roman"/>
                <w:color w:val="000000"/>
                <w:sz w:val="22"/>
                <w:szCs w:val="22"/>
              </w:rPr>
              <w:t xml:space="preserve"> </w:t>
            </w:r>
            <w:proofErr w:type="spellStart"/>
            <w:r w:rsidRPr="007B4123">
              <w:rPr>
                <w:rFonts w:ascii="Times New Roman" w:hAnsi="Times New Roman"/>
                <w:color w:val="000000"/>
                <w:sz w:val="22"/>
                <w:szCs w:val="22"/>
              </w:rPr>
              <w:t>comunicate</w:t>
            </w:r>
            <w:proofErr w:type="spellEnd"/>
            <w:r w:rsidRPr="007B4123">
              <w:rPr>
                <w:rFonts w:ascii="Times New Roman" w:hAnsi="Times New Roman"/>
                <w:color w:val="000000"/>
                <w:sz w:val="22"/>
                <w:szCs w:val="22"/>
              </w:rPr>
              <w:t xml:space="preserve"> cu minim 48 de ore </w:t>
            </w:r>
            <w:proofErr w:type="spellStart"/>
            <w:r w:rsidRPr="007B4123">
              <w:rPr>
                <w:rFonts w:ascii="Times New Roman" w:hAnsi="Times New Roman"/>
                <w:color w:val="000000"/>
                <w:sz w:val="22"/>
                <w:szCs w:val="22"/>
              </w:rPr>
              <w:t>înaintea</w:t>
            </w:r>
            <w:proofErr w:type="spellEnd"/>
            <w:r w:rsidRPr="007B4123">
              <w:rPr>
                <w:rFonts w:ascii="Times New Roman" w:hAnsi="Times New Roman"/>
                <w:color w:val="000000"/>
                <w:sz w:val="22"/>
                <w:szCs w:val="22"/>
              </w:rPr>
              <w:t xml:space="preserve"> </w:t>
            </w:r>
            <w:proofErr w:type="spellStart"/>
            <w:r w:rsidRPr="007B4123">
              <w:rPr>
                <w:rFonts w:ascii="Times New Roman" w:hAnsi="Times New Roman"/>
                <w:color w:val="000000"/>
                <w:sz w:val="22"/>
                <w:szCs w:val="22"/>
              </w:rPr>
              <w:t>evenimentului</w:t>
            </w:r>
            <w:proofErr w:type="spellEnd"/>
          </w:p>
          <w:p w14:paraId="5CB4C82A" w14:textId="77777777" w:rsidR="005323F1" w:rsidRPr="005323F1" w:rsidRDefault="005323F1" w:rsidP="005323F1">
            <w:pPr>
              <w:rPr>
                <w:rFonts w:ascii="Times New Roman" w:hAnsi="Times New Roman"/>
                <w:color w:val="000000"/>
                <w:sz w:val="22"/>
                <w:szCs w:val="22"/>
              </w:rPr>
            </w:pPr>
            <w:r w:rsidRPr="005323F1">
              <w:rPr>
                <w:rFonts w:ascii="Times New Roman" w:hAnsi="Times New Roman"/>
                <w:b/>
                <w:bCs/>
                <w:color w:val="000000"/>
                <w:sz w:val="22"/>
                <w:szCs w:val="22"/>
              </w:rPr>
              <w:t xml:space="preserve">Tip </w:t>
            </w:r>
            <w:proofErr w:type="spellStart"/>
            <w:r w:rsidRPr="005323F1">
              <w:rPr>
                <w:rFonts w:ascii="Times New Roman" w:hAnsi="Times New Roman"/>
                <w:b/>
                <w:bCs/>
                <w:color w:val="000000"/>
                <w:sz w:val="22"/>
                <w:szCs w:val="22"/>
              </w:rPr>
              <w:t>servire</w:t>
            </w:r>
            <w:proofErr w:type="spellEnd"/>
            <w:r w:rsidRPr="005323F1">
              <w:rPr>
                <w:rFonts w:ascii="Times New Roman" w:hAnsi="Times New Roman"/>
                <w:b/>
                <w:bCs/>
                <w:color w:val="000000"/>
                <w:sz w:val="22"/>
                <w:szCs w:val="22"/>
              </w:rPr>
              <w:t>:</w:t>
            </w:r>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bufet</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suedez</w:t>
            </w:r>
            <w:proofErr w:type="spellEnd"/>
          </w:p>
          <w:p w14:paraId="1E6FE048" w14:textId="77777777" w:rsidR="005323F1" w:rsidRPr="005323F1" w:rsidRDefault="005323F1" w:rsidP="005323F1">
            <w:pPr>
              <w:rPr>
                <w:rFonts w:ascii="Times New Roman" w:hAnsi="Times New Roman"/>
                <w:b/>
                <w:bCs/>
                <w:sz w:val="22"/>
                <w:szCs w:val="22"/>
              </w:rPr>
            </w:pPr>
            <w:proofErr w:type="spellStart"/>
            <w:r w:rsidRPr="005323F1">
              <w:rPr>
                <w:rFonts w:ascii="Times New Roman" w:hAnsi="Times New Roman"/>
                <w:b/>
                <w:bCs/>
                <w:sz w:val="22"/>
                <w:szCs w:val="22"/>
              </w:rPr>
              <w:t>Logistică</w:t>
            </w:r>
            <w:proofErr w:type="spellEnd"/>
            <w:r w:rsidRPr="005323F1">
              <w:rPr>
                <w:rFonts w:ascii="Times New Roman" w:hAnsi="Times New Roman"/>
                <w:b/>
                <w:bCs/>
                <w:sz w:val="22"/>
                <w:szCs w:val="22"/>
              </w:rPr>
              <w:t xml:space="preserve"> </w:t>
            </w:r>
            <w:proofErr w:type="spellStart"/>
            <w:r w:rsidRPr="005323F1">
              <w:rPr>
                <w:rFonts w:ascii="Times New Roman" w:hAnsi="Times New Roman"/>
                <w:b/>
                <w:bCs/>
                <w:sz w:val="22"/>
                <w:szCs w:val="22"/>
              </w:rPr>
              <w:t>asigurată</w:t>
            </w:r>
            <w:proofErr w:type="spellEnd"/>
            <w:r w:rsidRPr="005323F1">
              <w:rPr>
                <w:rFonts w:ascii="Times New Roman" w:hAnsi="Times New Roman"/>
                <w:b/>
                <w:bCs/>
                <w:sz w:val="22"/>
                <w:szCs w:val="22"/>
              </w:rPr>
              <w:t>:</w:t>
            </w:r>
          </w:p>
          <w:p w14:paraId="44FBE8A5" w14:textId="2ED27CA7" w:rsidR="005323F1" w:rsidRPr="005323F1" w:rsidRDefault="005323F1" w:rsidP="005323F1">
            <w:pPr>
              <w:ind w:left="209" w:hanging="141"/>
              <w:jc w:val="both"/>
              <w:rPr>
                <w:rFonts w:ascii="Times New Roman" w:hAnsi="Times New Roman"/>
                <w:color w:val="000000"/>
                <w:sz w:val="22"/>
                <w:szCs w:val="22"/>
                <w:lang w:val="fr-FR"/>
              </w:rPr>
            </w:pPr>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amenajare</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zonă</w:t>
            </w:r>
            <w:proofErr w:type="spellEnd"/>
            <w:r w:rsidRPr="005323F1">
              <w:rPr>
                <w:rFonts w:ascii="Times New Roman" w:hAnsi="Times New Roman"/>
                <w:color w:val="000000"/>
                <w:sz w:val="22"/>
                <w:szCs w:val="22"/>
                <w:lang w:val="fr-FR"/>
              </w:rPr>
              <w:t xml:space="preserve"> de buffet </w:t>
            </w:r>
            <w:proofErr w:type="spellStart"/>
            <w:r w:rsidRPr="005323F1">
              <w:rPr>
                <w:rFonts w:ascii="Times New Roman" w:hAnsi="Times New Roman"/>
                <w:color w:val="000000"/>
                <w:sz w:val="22"/>
                <w:szCs w:val="22"/>
                <w:lang w:val="fr-FR"/>
              </w:rPr>
              <w:t>cu</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fețe</w:t>
            </w:r>
            <w:proofErr w:type="spellEnd"/>
            <w:r w:rsidRPr="005323F1">
              <w:rPr>
                <w:rFonts w:ascii="Times New Roman" w:hAnsi="Times New Roman"/>
                <w:color w:val="000000"/>
                <w:sz w:val="22"/>
                <w:szCs w:val="22"/>
                <w:lang w:val="fr-FR"/>
              </w:rPr>
              <w:t xml:space="preserve"> de </w:t>
            </w:r>
            <w:proofErr w:type="spellStart"/>
            <w:proofErr w:type="gramStart"/>
            <w:r w:rsidRPr="005323F1">
              <w:rPr>
                <w:rFonts w:ascii="Times New Roman" w:hAnsi="Times New Roman"/>
                <w:color w:val="000000"/>
                <w:sz w:val="22"/>
                <w:szCs w:val="22"/>
                <w:lang w:val="fr-FR"/>
              </w:rPr>
              <w:t>masă</w:t>
            </w:r>
            <w:proofErr w:type="spellEnd"/>
            <w:r w:rsidRPr="005323F1">
              <w:rPr>
                <w:rFonts w:ascii="Times New Roman" w:hAnsi="Times New Roman"/>
                <w:color w:val="000000"/>
                <w:sz w:val="22"/>
                <w:szCs w:val="22"/>
                <w:lang w:val="fr-FR"/>
              </w:rPr>
              <w:t>;</w:t>
            </w:r>
            <w:proofErr w:type="gramEnd"/>
          </w:p>
          <w:p w14:paraId="4A82F8FF" w14:textId="77777777" w:rsidR="005323F1" w:rsidRPr="005323F1" w:rsidRDefault="005323F1" w:rsidP="005323F1">
            <w:pPr>
              <w:ind w:left="209" w:hanging="141"/>
              <w:jc w:val="both"/>
              <w:rPr>
                <w:rFonts w:ascii="Times New Roman" w:hAnsi="Times New Roman"/>
                <w:color w:val="000000"/>
                <w:sz w:val="22"/>
                <w:szCs w:val="22"/>
                <w:lang w:val="fr-FR"/>
              </w:rPr>
            </w:pPr>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platouri</w:t>
            </w:r>
            <w:proofErr w:type="spellEnd"/>
            <w:r w:rsidRPr="005323F1">
              <w:rPr>
                <w:rFonts w:ascii="Times New Roman" w:hAnsi="Times New Roman"/>
                <w:color w:val="000000"/>
                <w:sz w:val="22"/>
                <w:szCs w:val="22"/>
                <w:lang w:val="fr-FR"/>
              </w:rPr>
              <w:t xml:space="preserve"> inox / </w:t>
            </w:r>
            <w:proofErr w:type="spellStart"/>
            <w:r w:rsidRPr="005323F1">
              <w:rPr>
                <w:rFonts w:ascii="Times New Roman" w:hAnsi="Times New Roman"/>
                <w:color w:val="000000"/>
                <w:sz w:val="22"/>
                <w:szCs w:val="22"/>
                <w:lang w:val="fr-FR"/>
              </w:rPr>
              <w:t>sticlă</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porțelan</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și</w:t>
            </w:r>
            <w:proofErr w:type="spellEnd"/>
            <w:r w:rsidRPr="005323F1">
              <w:rPr>
                <w:rFonts w:ascii="Times New Roman" w:hAnsi="Times New Roman"/>
                <w:color w:val="000000"/>
                <w:sz w:val="22"/>
                <w:szCs w:val="22"/>
                <w:lang w:val="fr-FR"/>
              </w:rPr>
              <w:t xml:space="preserve"> </w:t>
            </w:r>
            <w:proofErr w:type="spellStart"/>
            <w:r w:rsidRPr="005323F1">
              <w:rPr>
                <w:rFonts w:ascii="Times New Roman" w:hAnsi="Times New Roman"/>
                <w:color w:val="000000"/>
                <w:sz w:val="22"/>
                <w:szCs w:val="22"/>
                <w:lang w:val="fr-FR"/>
              </w:rPr>
              <w:t>clești</w:t>
            </w:r>
            <w:proofErr w:type="spellEnd"/>
            <w:r w:rsidRPr="005323F1">
              <w:rPr>
                <w:rFonts w:ascii="Times New Roman" w:hAnsi="Times New Roman"/>
                <w:color w:val="000000"/>
                <w:sz w:val="22"/>
                <w:szCs w:val="22"/>
                <w:lang w:val="fr-FR"/>
              </w:rPr>
              <w:t xml:space="preserve"> </w:t>
            </w:r>
            <w:proofErr w:type="gramStart"/>
            <w:r w:rsidRPr="005323F1">
              <w:rPr>
                <w:rFonts w:ascii="Times New Roman" w:hAnsi="Times New Roman"/>
                <w:color w:val="000000"/>
                <w:sz w:val="22"/>
                <w:szCs w:val="22"/>
                <w:lang w:val="fr-FR"/>
              </w:rPr>
              <w:t>inox;</w:t>
            </w:r>
            <w:proofErr w:type="gramEnd"/>
          </w:p>
          <w:p w14:paraId="1D972D93" w14:textId="77777777" w:rsidR="005323F1" w:rsidRPr="005323F1" w:rsidRDefault="005323F1" w:rsidP="005323F1">
            <w:pPr>
              <w:ind w:left="209" w:hanging="141"/>
              <w:jc w:val="both"/>
              <w:rPr>
                <w:rFonts w:ascii="Times New Roman" w:hAnsi="Times New Roman"/>
                <w:color w:val="000000"/>
                <w:sz w:val="22"/>
                <w:szCs w:val="22"/>
              </w:rPr>
            </w:pPr>
            <w:r w:rsidRPr="005323F1">
              <w:rPr>
                <w:rFonts w:ascii="Times New Roman" w:hAnsi="Times New Roman"/>
                <w:color w:val="000000"/>
                <w:sz w:val="22"/>
                <w:szCs w:val="22"/>
              </w:rPr>
              <w:t>- chafing dish-</w:t>
            </w:r>
            <w:proofErr w:type="spellStart"/>
            <w:r w:rsidRPr="005323F1">
              <w:rPr>
                <w:rFonts w:ascii="Times New Roman" w:hAnsi="Times New Roman"/>
                <w:color w:val="000000"/>
                <w:sz w:val="22"/>
                <w:szCs w:val="22"/>
              </w:rPr>
              <w:t>uri</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pentru</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expunerea</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și</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menținerea</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preparatelor</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calde</w:t>
            </w:r>
            <w:proofErr w:type="spellEnd"/>
            <w:r w:rsidRPr="005323F1">
              <w:rPr>
                <w:rFonts w:ascii="Times New Roman" w:hAnsi="Times New Roman"/>
                <w:color w:val="000000"/>
                <w:sz w:val="22"/>
                <w:szCs w:val="22"/>
              </w:rPr>
              <w:t xml:space="preserve"> – minim 8 </w:t>
            </w:r>
            <w:proofErr w:type="spellStart"/>
            <w:r w:rsidRPr="005323F1">
              <w:rPr>
                <w:rFonts w:ascii="Times New Roman" w:hAnsi="Times New Roman"/>
                <w:color w:val="000000"/>
                <w:sz w:val="22"/>
                <w:szCs w:val="22"/>
              </w:rPr>
              <w:t>buc</w:t>
            </w:r>
            <w:proofErr w:type="spellEnd"/>
            <w:proofErr w:type="gramStart"/>
            <w:r w:rsidRPr="005323F1">
              <w:rPr>
                <w:rFonts w:ascii="Times New Roman" w:hAnsi="Times New Roman"/>
                <w:color w:val="000000"/>
                <w:sz w:val="22"/>
                <w:szCs w:val="22"/>
              </w:rPr>
              <w:t>.;</w:t>
            </w:r>
            <w:proofErr w:type="gramEnd"/>
          </w:p>
          <w:p w14:paraId="4BBC1933" w14:textId="77777777" w:rsidR="005323F1" w:rsidRPr="005323F1" w:rsidRDefault="005323F1" w:rsidP="005323F1">
            <w:pPr>
              <w:ind w:left="209" w:hanging="141"/>
              <w:jc w:val="both"/>
              <w:rPr>
                <w:rFonts w:ascii="Times New Roman" w:hAnsi="Times New Roman"/>
                <w:color w:val="000000"/>
                <w:sz w:val="22"/>
                <w:szCs w:val="22"/>
              </w:rPr>
            </w:pPr>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farfurii</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gustare</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fel</w:t>
            </w:r>
            <w:proofErr w:type="spellEnd"/>
            <w:r w:rsidRPr="005323F1">
              <w:rPr>
                <w:rFonts w:ascii="Times New Roman" w:hAnsi="Times New Roman"/>
                <w:color w:val="000000"/>
                <w:sz w:val="22"/>
                <w:szCs w:val="22"/>
              </w:rPr>
              <w:t xml:space="preserve"> de </w:t>
            </w:r>
            <w:proofErr w:type="spellStart"/>
            <w:r w:rsidRPr="005323F1">
              <w:rPr>
                <w:rFonts w:ascii="Times New Roman" w:hAnsi="Times New Roman"/>
                <w:color w:val="000000"/>
                <w:sz w:val="22"/>
                <w:szCs w:val="22"/>
              </w:rPr>
              <w:t>bază</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și</w:t>
            </w:r>
            <w:proofErr w:type="spellEnd"/>
            <w:r w:rsidRPr="005323F1">
              <w:rPr>
                <w:rFonts w:ascii="Times New Roman" w:hAnsi="Times New Roman"/>
                <w:color w:val="000000"/>
                <w:sz w:val="22"/>
                <w:szCs w:val="22"/>
              </w:rPr>
              <w:t xml:space="preserve"> </w:t>
            </w:r>
            <w:proofErr w:type="gramStart"/>
            <w:r w:rsidRPr="005323F1">
              <w:rPr>
                <w:rFonts w:ascii="Times New Roman" w:hAnsi="Times New Roman"/>
                <w:color w:val="000000"/>
                <w:sz w:val="22"/>
                <w:szCs w:val="22"/>
              </w:rPr>
              <w:t>desert;</w:t>
            </w:r>
            <w:proofErr w:type="gramEnd"/>
          </w:p>
          <w:p w14:paraId="0A1F873B" w14:textId="77777777" w:rsidR="005323F1" w:rsidRPr="005323F1" w:rsidRDefault="005323F1" w:rsidP="005323F1">
            <w:pPr>
              <w:ind w:left="209" w:hanging="141"/>
              <w:jc w:val="both"/>
              <w:rPr>
                <w:rFonts w:ascii="Times New Roman" w:hAnsi="Times New Roman"/>
                <w:color w:val="000000"/>
                <w:sz w:val="22"/>
                <w:szCs w:val="22"/>
              </w:rPr>
            </w:pPr>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tacâmuri</w:t>
            </w:r>
            <w:proofErr w:type="spellEnd"/>
            <w:r w:rsidRPr="005323F1">
              <w:rPr>
                <w:rFonts w:ascii="Times New Roman" w:hAnsi="Times New Roman"/>
                <w:color w:val="000000"/>
                <w:sz w:val="22"/>
                <w:szCs w:val="22"/>
              </w:rPr>
              <w:t xml:space="preserve"> din </w:t>
            </w:r>
            <w:proofErr w:type="gramStart"/>
            <w:r w:rsidRPr="005323F1">
              <w:rPr>
                <w:rFonts w:ascii="Times New Roman" w:hAnsi="Times New Roman"/>
                <w:color w:val="000000"/>
                <w:sz w:val="22"/>
                <w:szCs w:val="22"/>
              </w:rPr>
              <w:t>inox;</w:t>
            </w:r>
            <w:proofErr w:type="gramEnd"/>
          </w:p>
          <w:p w14:paraId="7693A3C5" w14:textId="77777777" w:rsidR="005323F1" w:rsidRPr="005323F1" w:rsidRDefault="005323F1" w:rsidP="005323F1">
            <w:pPr>
              <w:ind w:left="209" w:hanging="141"/>
              <w:jc w:val="both"/>
              <w:rPr>
                <w:rFonts w:ascii="Times New Roman" w:hAnsi="Times New Roman"/>
                <w:color w:val="000000"/>
                <w:sz w:val="22"/>
                <w:szCs w:val="22"/>
              </w:rPr>
            </w:pPr>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pahare</w:t>
            </w:r>
            <w:proofErr w:type="spellEnd"/>
            <w:r w:rsidRPr="005323F1">
              <w:rPr>
                <w:rFonts w:ascii="Times New Roman" w:hAnsi="Times New Roman"/>
                <w:color w:val="000000"/>
                <w:sz w:val="22"/>
                <w:szCs w:val="22"/>
              </w:rPr>
              <w:t xml:space="preserve"> din </w:t>
            </w:r>
            <w:proofErr w:type="spellStart"/>
            <w:proofErr w:type="gramStart"/>
            <w:r w:rsidRPr="005323F1">
              <w:rPr>
                <w:rFonts w:ascii="Times New Roman" w:hAnsi="Times New Roman"/>
                <w:color w:val="000000"/>
                <w:sz w:val="22"/>
                <w:szCs w:val="22"/>
              </w:rPr>
              <w:t>sticlă</w:t>
            </w:r>
            <w:proofErr w:type="spellEnd"/>
            <w:r w:rsidRPr="005323F1">
              <w:rPr>
                <w:rFonts w:ascii="Times New Roman" w:hAnsi="Times New Roman"/>
                <w:color w:val="000000"/>
                <w:sz w:val="22"/>
                <w:szCs w:val="22"/>
              </w:rPr>
              <w:t>;</w:t>
            </w:r>
            <w:proofErr w:type="gramEnd"/>
          </w:p>
          <w:p w14:paraId="18FEA565" w14:textId="77777777" w:rsidR="005323F1" w:rsidRPr="005323F1" w:rsidRDefault="005323F1" w:rsidP="005323F1">
            <w:pPr>
              <w:ind w:left="209" w:hanging="141"/>
              <w:jc w:val="both"/>
              <w:rPr>
                <w:rFonts w:ascii="Times New Roman" w:hAnsi="Times New Roman"/>
                <w:color w:val="000000"/>
                <w:sz w:val="22"/>
                <w:szCs w:val="22"/>
              </w:rPr>
            </w:pPr>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spatule</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șervetele</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și</w:t>
            </w:r>
            <w:proofErr w:type="spellEnd"/>
            <w:r w:rsidRPr="005323F1">
              <w:rPr>
                <w:rFonts w:ascii="Times New Roman" w:hAnsi="Times New Roman"/>
                <w:color w:val="000000"/>
                <w:sz w:val="22"/>
                <w:szCs w:val="22"/>
              </w:rPr>
              <w:t xml:space="preserve"> </w:t>
            </w:r>
            <w:proofErr w:type="spellStart"/>
            <w:r w:rsidRPr="005323F1">
              <w:rPr>
                <w:rFonts w:ascii="Times New Roman" w:hAnsi="Times New Roman"/>
                <w:color w:val="000000"/>
                <w:sz w:val="22"/>
                <w:szCs w:val="22"/>
              </w:rPr>
              <w:t>alte</w:t>
            </w:r>
            <w:proofErr w:type="spellEnd"/>
            <w:r w:rsidRPr="005323F1">
              <w:rPr>
                <w:rFonts w:ascii="Times New Roman" w:hAnsi="Times New Roman"/>
                <w:color w:val="000000"/>
                <w:sz w:val="22"/>
                <w:szCs w:val="22"/>
              </w:rPr>
              <w:t xml:space="preserve"> </w:t>
            </w:r>
            <w:proofErr w:type="spellStart"/>
            <w:proofErr w:type="gramStart"/>
            <w:r w:rsidRPr="005323F1">
              <w:rPr>
                <w:rFonts w:ascii="Times New Roman" w:hAnsi="Times New Roman"/>
                <w:color w:val="000000"/>
                <w:sz w:val="22"/>
                <w:szCs w:val="22"/>
              </w:rPr>
              <w:t>consumabile</w:t>
            </w:r>
            <w:proofErr w:type="spellEnd"/>
            <w:r w:rsidRPr="005323F1">
              <w:rPr>
                <w:rFonts w:ascii="Times New Roman" w:hAnsi="Times New Roman"/>
                <w:color w:val="000000"/>
                <w:sz w:val="22"/>
                <w:szCs w:val="22"/>
              </w:rPr>
              <w:t>;</w:t>
            </w:r>
            <w:proofErr w:type="gramEnd"/>
          </w:p>
          <w:p w14:paraId="7C1BCBA9" w14:textId="77777777" w:rsidR="005323F1" w:rsidRPr="005323F1" w:rsidRDefault="005323F1" w:rsidP="005323F1">
            <w:pPr>
              <w:ind w:left="209" w:hanging="141"/>
              <w:jc w:val="both"/>
              <w:rPr>
                <w:rFonts w:ascii="Times New Roman" w:hAnsi="Times New Roman"/>
                <w:color w:val="000000"/>
                <w:sz w:val="22"/>
                <w:szCs w:val="22"/>
              </w:rPr>
            </w:pPr>
            <w:r w:rsidRPr="005323F1">
              <w:rPr>
                <w:rFonts w:ascii="Times New Roman" w:hAnsi="Times New Roman"/>
                <w:color w:val="000000"/>
                <w:sz w:val="22"/>
                <w:szCs w:val="22"/>
              </w:rPr>
              <w:t xml:space="preserve">- personal </w:t>
            </w:r>
            <w:proofErr w:type="spellStart"/>
            <w:r w:rsidRPr="005323F1">
              <w:rPr>
                <w:rFonts w:ascii="Times New Roman" w:hAnsi="Times New Roman"/>
                <w:color w:val="000000"/>
                <w:sz w:val="22"/>
                <w:szCs w:val="22"/>
              </w:rPr>
              <w:t>calificat</w:t>
            </w:r>
            <w:proofErr w:type="spellEnd"/>
            <w:r w:rsidRPr="005323F1">
              <w:rPr>
                <w:rFonts w:ascii="Times New Roman" w:hAnsi="Times New Roman"/>
                <w:color w:val="000000"/>
                <w:sz w:val="22"/>
                <w:szCs w:val="22"/>
              </w:rPr>
              <w:t xml:space="preserve">. </w:t>
            </w:r>
          </w:p>
          <w:p w14:paraId="51610688" w14:textId="77777777" w:rsidR="005323F1" w:rsidRPr="005323F1" w:rsidRDefault="005323F1" w:rsidP="005323F1">
            <w:pPr>
              <w:ind w:left="209"/>
              <w:jc w:val="both"/>
              <w:rPr>
                <w:rFonts w:ascii="Times New Roman" w:eastAsia="Times New Roman" w:hAnsi="Times New Roman"/>
                <w:sz w:val="22"/>
                <w:szCs w:val="22"/>
                <w:highlight w:val="yellow"/>
                <w:lang w:eastAsia="ro-RO"/>
              </w:rPr>
            </w:pPr>
          </w:p>
          <w:p w14:paraId="12447E3A"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b/>
                <w:sz w:val="22"/>
                <w:szCs w:val="22"/>
                <w:lang w:eastAsia="ro-RO"/>
              </w:rPr>
              <w:t>Structura</w:t>
            </w:r>
            <w:proofErr w:type="spellEnd"/>
            <w:r w:rsidRPr="005323F1">
              <w:rPr>
                <w:rFonts w:ascii="Times New Roman" w:eastAsia="Times New Roman" w:hAnsi="Times New Roman"/>
                <w:b/>
                <w:sz w:val="22"/>
                <w:szCs w:val="22"/>
                <w:lang w:eastAsia="ro-RO"/>
              </w:rPr>
              <w:t xml:space="preserve"> </w:t>
            </w:r>
            <w:proofErr w:type="spellStart"/>
            <w:r w:rsidRPr="005323F1">
              <w:rPr>
                <w:rFonts w:ascii="Times New Roman" w:eastAsia="Times New Roman" w:hAnsi="Times New Roman"/>
                <w:b/>
                <w:sz w:val="22"/>
                <w:szCs w:val="22"/>
                <w:lang w:eastAsia="ro-RO"/>
              </w:rPr>
              <w:t>meniu</w:t>
            </w:r>
            <w:proofErr w:type="spellEnd"/>
            <w:r w:rsidRPr="005323F1">
              <w:rPr>
                <w:rFonts w:ascii="Times New Roman" w:eastAsia="Times New Roman" w:hAnsi="Times New Roman"/>
                <w:b/>
                <w:sz w:val="22"/>
                <w:szCs w:val="22"/>
                <w:lang w:eastAsia="ro-RO"/>
              </w:rPr>
              <w:t xml:space="preserve"> </w:t>
            </w:r>
            <w:proofErr w:type="spellStart"/>
            <w:r w:rsidRPr="005323F1">
              <w:rPr>
                <w:rFonts w:ascii="Times New Roman" w:eastAsia="Times New Roman" w:hAnsi="Times New Roman"/>
                <w:b/>
                <w:sz w:val="22"/>
                <w:szCs w:val="22"/>
                <w:lang w:eastAsia="ro-RO"/>
              </w:rPr>
              <w:t>masă</w:t>
            </w:r>
            <w:proofErr w:type="spellEnd"/>
            <w:r w:rsidRPr="005323F1">
              <w:rPr>
                <w:rFonts w:ascii="Times New Roman" w:eastAsia="Times New Roman" w:hAnsi="Times New Roman"/>
                <w:b/>
                <w:sz w:val="22"/>
                <w:szCs w:val="22"/>
                <w:lang w:eastAsia="ro-RO"/>
              </w:rPr>
              <w:t xml:space="preserve"> de </w:t>
            </w:r>
            <w:proofErr w:type="spellStart"/>
            <w:r w:rsidRPr="005323F1">
              <w:rPr>
                <w:rFonts w:ascii="Times New Roman" w:eastAsia="Times New Roman" w:hAnsi="Times New Roman"/>
                <w:b/>
                <w:sz w:val="22"/>
                <w:szCs w:val="22"/>
                <w:lang w:eastAsia="ro-RO"/>
              </w:rPr>
              <w:t>prânz</w:t>
            </w:r>
            <w:proofErr w:type="spellEnd"/>
            <w:r w:rsidRPr="005323F1">
              <w:rPr>
                <w:rFonts w:ascii="Times New Roman" w:eastAsia="Times New Roman" w:hAnsi="Times New Roman"/>
                <w:b/>
                <w:sz w:val="22"/>
                <w:szCs w:val="22"/>
                <w:lang w:eastAsia="ro-RO"/>
              </w:rPr>
              <w:t xml:space="preserve"> / </w:t>
            </w:r>
            <w:proofErr w:type="spellStart"/>
            <w:proofErr w:type="gramStart"/>
            <w:r w:rsidRPr="005323F1">
              <w:rPr>
                <w:rFonts w:ascii="Times New Roman" w:eastAsia="Times New Roman" w:hAnsi="Times New Roman"/>
                <w:b/>
                <w:sz w:val="22"/>
                <w:szCs w:val="22"/>
                <w:lang w:eastAsia="ro-RO"/>
              </w:rPr>
              <w:t>persoană</w:t>
            </w:r>
            <w:proofErr w:type="spellEnd"/>
            <w:r w:rsidRPr="005323F1">
              <w:rPr>
                <w:rFonts w:ascii="Times New Roman" w:eastAsia="Times New Roman" w:hAnsi="Times New Roman"/>
                <w:b/>
                <w:sz w:val="22"/>
                <w:szCs w:val="22"/>
                <w:lang w:eastAsia="ro-RO"/>
              </w:rPr>
              <w:t xml:space="preserve">  (</w:t>
            </w:r>
            <w:proofErr w:type="gramEnd"/>
            <w:r w:rsidRPr="005323F1">
              <w:rPr>
                <w:rFonts w:ascii="Times New Roman" w:eastAsia="Times New Roman" w:hAnsi="Times New Roman"/>
                <w:b/>
                <w:sz w:val="22"/>
                <w:szCs w:val="22"/>
                <w:lang w:eastAsia="ro-RO"/>
              </w:rPr>
              <w:t>standard)</w:t>
            </w:r>
          </w:p>
          <w:p w14:paraId="68AB4358"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1. </w:t>
            </w:r>
            <w:proofErr w:type="spellStart"/>
            <w:r w:rsidRPr="005323F1">
              <w:rPr>
                <w:rFonts w:ascii="Times New Roman" w:eastAsia="Times New Roman" w:hAnsi="Times New Roman"/>
                <w:sz w:val="22"/>
                <w:szCs w:val="22"/>
                <w:lang w:eastAsia="ro-RO"/>
              </w:rPr>
              <w:t>Asortiment</w:t>
            </w:r>
            <w:proofErr w:type="spellEnd"/>
            <w:r w:rsidRPr="005323F1">
              <w:rPr>
                <w:rFonts w:ascii="Times New Roman" w:eastAsia="Times New Roman" w:hAnsi="Times New Roman"/>
                <w:sz w:val="22"/>
                <w:szCs w:val="22"/>
                <w:lang w:eastAsia="ro-RO"/>
              </w:rPr>
              <w:t xml:space="preserve"> de aperitive, </w:t>
            </w:r>
            <w:proofErr w:type="spellStart"/>
            <w:r w:rsidRPr="005323F1">
              <w:rPr>
                <w:rFonts w:ascii="Times New Roman" w:eastAsia="Times New Roman" w:hAnsi="Times New Roman"/>
                <w:sz w:val="22"/>
                <w:szCs w:val="22"/>
                <w:lang w:eastAsia="ro-RO"/>
              </w:rPr>
              <w:t>gustări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calde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și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reci</w:t>
            </w:r>
            <w:proofErr w:type="spellEnd"/>
            <w:r w:rsidRPr="005323F1">
              <w:rPr>
                <w:rFonts w:ascii="Times New Roman" w:eastAsia="Times New Roman" w:hAnsi="Times New Roman"/>
                <w:sz w:val="22"/>
                <w:szCs w:val="22"/>
                <w:lang w:eastAsia="ro-RO"/>
              </w:rPr>
              <w:t xml:space="preserve"> – 200 g/</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(minim 3 </w:t>
            </w:r>
            <w:proofErr w:type="spellStart"/>
            <w:r w:rsidRPr="005323F1">
              <w:rPr>
                <w:rFonts w:ascii="Times New Roman" w:eastAsia="Times New Roman" w:hAnsi="Times New Roman"/>
                <w:sz w:val="22"/>
                <w:szCs w:val="22"/>
                <w:lang w:eastAsia="ro-RO"/>
              </w:rPr>
              <w:t>sortimente</w:t>
            </w:r>
            <w:proofErr w:type="spellEnd"/>
            <w:proofErr w:type="gramStart"/>
            <w:r w:rsidRPr="005323F1">
              <w:rPr>
                <w:rFonts w:ascii="Times New Roman" w:eastAsia="Times New Roman" w:hAnsi="Times New Roman"/>
                <w:sz w:val="22"/>
                <w:szCs w:val="22"/>
                <w:lang w:eastAsia="ro-RO"/>
              </w:rPr>
              <w:t>);</w:t>
            </w:r>
            <w:proofErr w:type="gramEnd"/>
          </w:p>
          <w:p w14:paraId="0D4383BA"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2. </w:t>
            </w:r>
            <w:proofErr w:type="spellStart"/>
            <w:r w:rsidRPr="005323F1">
              <w:rPr>
                <w:rFonts w:ascii="Times New Roman" w:eastAsia="Times New Roman" w:hAnsi="Times New Roman"/>
                <w:sz w:val="22"/>
                <w:szCs w:val="22"/>
                <w:lang w:eastAsia="ro-RO"/>
              </w:rPr>
              <w:t>Asortiment</w:t>
            </w:r>
            <w:proofErr w:type="spellEnd"/>
            <w:r w:rsidRPr="005323F1">
              <w:rPr>
                <w:rFonts w:ascii="Times New Roman" w:eastAsia="Times New Roman" w:hAnsi="Times New Roman"/>
                <w:sz w:val="22"/>
                <w:szCs w:val="22"/>
                <w:lang w:eastAsia="ro-RO"/>
              </w:rPr>
              <w:t xml:space="preserve"> de preparate </w:t>
            </w:r>
            <w:proofErr w:type="spellStart"/>
            <w:r w:rsidRPr="005323F1">
              <w:rPr>
                <w:rFonts w:ascii="Times New Roman" w:eastAsia="Times New Roman" w:hAnsi="Times New Roman"/>
                <w:sz w:val="22"/>
                <w:szCs w:val="22"/>
                <w:lang w:eastAsia="ro-RO"/>
              </w:rPr>
              <w:t>vegetariene</w:t>
            </w:r>
            <w:proofErr w:type="spellEnd"/>
            <w:r w:rsidRPr="005323F1">
              <w:rPr>
                <w:rFonts w:ascii="Times New Roman" w:eastAsia="Times New Roman" w:hAnsi="Times New Roman"/>
                <w:sz w:val="22"/>
                <w:szCs w:val="22"/>
                <w:lang w:eastAsia="ro-RO"/>
              </w:rPr>
              <w:t>, 200 g/</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(minim 3 </w:t>
            </w:r>
            <w:proofErr w:type="spellStart"/>
            <w:r w:rsidRPr="005323F1">
              <w:rPr>
                <w:rFonts w:ascii="Times New Roman" w:eastAsia="Times New Roman" w:hAnsi="Times New Roman"/>
                <w:sz w:val="22"/>
                <w:szCs w:val="22"/>
                <w:lang w:eastAsia="ro-RO"/>
              </w:rPr>
              <w:t>sortimente</w:t>
            </w:r>
            <w:proofErr w:type="spellEnd"/>
            <w:r w:rsidRPr="005323F1">
              <w:rPr>
                <w:rFonts w:ascii="Times New Roman" w:eastAsia="Times New Roman" w:hAnsi="Times New Roman"/>
                <w:sz w:val="22"/>
                <w:szCs w:val="22"/>
                <w:lang w:eastAsia="ro-RO"/>
              </w:rPr>
              <w:t>)</w:t>
            </w:r>
          </w:p>
          <w:p w14:paraId="72213A9A"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3. Preparate de </w:t>
            </w:r>
            <w:proofErr w:type="spellStart"/>
            <w:r w:rsidRPr="005323F1">
              <w:rPr>
                <w:rFonts w:ascii="Times New Roman" w:eastAsia="Times New Roman" w:hAnsi="Times New Roman"/>
                <w:sz w:val="22"/>
                <w:szCs w:val="22"/>
                <w:lang w:eastAsia="ro-RO"/>
              </w:rPr>
              <w:t>bază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calde</w:t>
            </w:r>
            <w:proofErr w:type="spellEnd"/>
            <w:r w:rsidRPr="005323F1">
              <w:rPr>
                <w:rFonts w:ascii="Times New Roman" w:eastAsia="Times New Roman" w:hAnsi="Times New Roman"/>
                <w:sz w:val="22"/>
                <w:szCs w:val="22"/>
                <w:lang w:eastAsia="ro-RO"/>
              </w:rPr>
              <w:t xml:space="preserve"> din carne de </w:t>
            </w:r>
            <w:proofErr w:type="spellStart"/>
            <w:r w:rsidRPr="005323F1">
              <w:rPr>
                <w:rFonts w:ascii="Times New Roman" w:eastAsia="Times New Roman" w:hAnsi="Times New Roman"/>
                <w:sz w:val="22"/>
                <w:szCs w:val="22"/>
                <w:lang w:eastAsia="ro-RO"/>
              </w:rPr>
              <w:t>pui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porc</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vită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pește</w:t>
            </w:r>
            <w:proofErr w:type="spellEnd"/>
            <w:r w:rsidRPr="005323F1">
              <w:rPr>
                <w:rFonts w:ascii="Times New Roman" w:eastAsia="Times New Roman" w:hAnsi="Times New Roman"/>
                <w:sz w:val="22"/>
                <w:szCs w:val="22"/>
                <w:lang w:eastAsia="ro-RO"/>
              </w:rPr>
              <w:t xml:space="preserve"> – 150 g/</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(minim 3 </w:t>
            </w:r>
            <w:proofErr w:type="spellStart"/>
            <w:r w:rsidRPr="005323F1">
              <w:rPr>
                <w:rFonts w:ascii="Times New Roman" w:eastAsia="Times New Roman" w:hAnsi="Times New Roman"/>
                <w:sz w:val="22"/>
                <w:szCs w:val="22"/>
                <w:lang w:eastAsia="ro-RO"/>
              </w:rPr>
              <w:t>sortimente</w:t>
            </w:r>
            <w:proofErr w:type="spellEnd"/>
            <w:proofErr w:type="gramStart"/>
            <w:r w:rsidRPr="005323F1">
              <w:rPr>
                <w:rFonts w:ascii="Times New Roman" w:eastAsia="Times New Roman" w:hAnsi="Times New Roman"/>
                <w:sz w:val="22"/>
                <w:szCs w:val="22"/>
                <w:lang w:eastAsia="ro-RO"/>
              </w:rPr>
              <w:t>);</w:t>
            </w:r>
            <w:proofErr w:type="gramEnd"/>
          </w:p>
          <w:p w14:paraId="7FD22372"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4. </w:t>
            </w:r>
            <w:proofErr w:type="spellStart"/>
            <w:r w:rsidRPr="005323F1">
              <w:rPr>
                <w:rFonts w:ascii="Times New Roman" w:eastAsia="Times New Roman" w:hAnsi="Times New Roman"/>
                <w:sz w:val="22"/>
                <w:szCs w:val="22"/>
                <w:lang w:eastAsia="ro-RO"/>
              </w:rPr>
              <w:t>Garnituri</w:t>
            </w:r>
            <w:proofErr w:type="spellEnd"/>
            <w:r w:rsidRPr="005323F1">
              <w:rPr>
                <w:rFonts w:ascii="Times New Roman" w:eastAsia="Times New Roman" w:hAnsi="Times New Roman"/>
                <w:sz w:val="22"/>
                <w:szCs w:val="22"/>
                <w:lang w:eastAsia="ro-RO"/>
              </w:rPr>
              <w:t xml:space="preserve"> – 150 g/</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(minim 3 </w:t>
            </w:r>
            <w:proofErr w:type="spellStart"/>
            <w:r w:rsidRPr="005323F1">
              <w:rPr>
                <w:rFonts w:ascii="Times New Roman" w:eastAsia="Times New Roman" w:hAnsi="Times New Roman"/>
                <w:sz w:val="22"/>
                <w:szCs w:val="22"/>
                <w:lang w:eastAsia="ro-RO"/>
              </w:rPr>
              <w:t>sortimente</w:t>
            </w:r>
            <w:proofErr w:type="spellEnd"/>
            <w:proofErr w:type="gramStart"/>
            <w:r w:rsidRPr="005323F1">
              <w:rPr>
                <w:rFonts w:ascii="Times New Roman" w:eastAsia="Times New Roman" w:hAnsi="Times New Roman"/>
                <w:sz w:val="22"/>
                <w:szCs w:val="22"/>
                <w:lang w:eastAsia="ro-RO"/>
              </w:rPr>
              <w:t>);</w:t>
            </w:r>
            <w:proofErr w:type="gramEnd"/>
          </w:p>
          <w:p w14:paraId="3BA6D635"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5. </w:t>
            </w:r>
            <w:proofErr w:type="spellStart"/>
            <w:r w:rsidRPr="005323F1">
              <w:rPr>
                <w:rFonts w:ascii="Times New Roman" w:eastAsia="Times New Roman" w:hAnsi="Times New Roman"/>
                <w:sz w:val="22"/>
                <w:szCs w:val="22"/>
                <w:lang w:eastAsia="ro-RO"/>
              </w:rPr>
              <w:t>Salate</w:t>
            </w:r>
            <w:proofErr w:type="spellEnd"/>
            <w:r w:rsidRPr="005323F1">
              <w:rPr>
                <w:rFonts w:ascii="Times New Roman" w:eastAsia="Times New Roman" w:hAnsi="Times New Roman"/>
                <w:sz w:val="22"/>
                <w:szCs w:val="22"/>
                <w:lang w:eastAsia="ro-RO"/>
              </w:rPr>
              <w:t xml:space="preserve"> – 100 g/</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(minim 3 </w:t>
            </w:r>
            <w:proofErr w:type="spellStart"/>
            <w:r w:rsidRPr="005323F1">
              <w:rPr>
                <w:rFonts w:ascii="Times New Roman" w:eastAsia="Times New Roman" w:hAnsi="Times New Roman"/>
                <w:sz w:val="22"/>
                <w:szCs w:val="22"/>
                <w:lang w:eastAsia="ro-RO"/>
              </w:rPr>
              <w:t>sortimente</w:t>
            </w:r>
            <w:proofErr w:type="spellEnd"/>
            <w:proofErr w:type="gramStart"/>
            <w:r w:rsidRPr="005323F1">
              <w:rPr>
                <w:rFonts w:ascii="Times New Roman" w:eastAsia="Times New Roman" w:hAnsi="Times New Roman"/>
                <w:sz w:val="22"/>
                <w:szCs w:val="22"/>
                <w:lang w:eastAsia="ro-RO"/>
              </w:rPr>
              <w:t>);</w:t>
            </w:r>
            <w:proofErr w:type="gramEnd"/>
          </w:p>
          <w:p w14:paraId="0A748A98"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6. Desert – 100 g/</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(minim 3 </w:t>
            </w:r>
            <w:proofErr w:type="spellStart"/>
            <w:r w:rsidRPr="005323F1">
              <w:rPr>
                <w:rFonts w:ascii="Times New Roman" w:eastAsia="Times New Roman" w:hAnsi="Times New Roman"/>
                <w:sz w:val="22"/>
                <w:szCs w:val="22"/>
                <w:lang w:eastAsia="ro-RO"/>
              </w:rPr>
              <w:t>sortimente</w:t>
            </w:r>
            <w:proofErr w:type="spellEnd"/>
            <w:proofErr w:type="gramStart"/>
            <w:r w:rsidRPr="005323F1">
              <w:rPr>
                <w:rFonts w:ascii="Times New Roman" w:eastAsia="Times New Roman" w:hAnsi="Times New Roman"/>
                <w:sz w:val="22"/>
                <w:szCs w:val="22"/>
                <w:lang w:eastAsia="ro-RO"/>
              </w:rPr>
              <w:t>);</w:t>
            </w:r>
            <w:proofErr w:type="gramEnd"/>
          </w:p>
          <w:p w14:paraId="33F5ACCE"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7. </w:t>
            </w:r>
            <w:proofErr w:type="spellStart"/>
            <w:r w:rsidRPr="005323F1">
              <w:rPr>
                <w:rFonts w:ascii="Times New Roman" w:eastAsia="Times New Roman" w:hAnsi="Times New Roman"/>
                <w:sz w:val="22"/>
                <w:szCs w:val="22"/>
                <w:lang w:eastAsia="ro-RO"/>
              </w:rPr>
              <w:t>Fructe</w:t>
            </w:r>
            <w:proofErr w:type="spellEnd"/>
            <w:r w:rsidRPr="005323F1">
              <w:rPr>
                <w:rFonts w:ascii="Times New Roman" w:eastAsia="Times New Roman" w:hAnsi="Times New Roman"/>
                <w:sz w:val="22"/>
                <w:szCs w:val="22"/>
                <w:lang w:eastAsia="ro-RO"/>
              </w:rPr>
              <w:t xml:space="preserve"> – 150 g/</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(minim 3 </w:t>
            </w:r>
            <w:proofErr w:type="spellStart"/>
            <w:r w:rsidRPr="005323F1">
              <w:rPr>
                <w:rFonts w:ascii="Times New Roman" w:eastAsia="Times New Roman" w:hAnsi="Times New Roman"/>
                <w:sz w:val="22"/>
                <w:szCs w:val="22"/>
                <w:lang w:eastAsia="ro-RO"/>
              </w:rPr>
              <w:t>sortimente</w:t>
            </w:r>
            <w:proofErr w:type="spellEnd"/>
            <w:r w:rsidRPr="005323F1">
              <w:rPr>
                <w:rFonts w:ascii="Times New Roman" w:eastAsia="Times New Roman" w:hAnsi="Times New Roman"/>
                <w:sz w:val="22"/>
                <w:szCs w:val="22"/>
                <w:lang w:eastAsia="ro-RO"/>
              </w:rPr>
              <w:t>)</w:t>
            </w:r>
          </w:p>
          <w:p w14:paraId="72F32E87"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8. </w:t>
            </w:r>
            <w:proofErr w:type="spellStart"/>
            <w:r w:rsidRPr="005323F1">
              <w:rPr>
                <w:rFonts w:ascii="Times New Roman" w:eastAsia="Times New Roman" w:hAnsi="Times New Roman"/>
                <w:sz w:val="22"/>
                <w:szCs w:val="22"/>
                <w:lang w:eastAsia="ro-RO"/>
              </w:rPr>
              <w:t>Pâine</w:t>
            </w:r>
            <w:proofErr w:type="spellEnd"/>
            <w:r w:rsidRPr="005323F1">
              <w:rPr>
                <w:rFonts w:ascii="Times New Roman" w:eastAsia="Times New Roman" w:hAnsi="Times New Roman"/>
                <w:sz w:val="22"/>
                <w:szCs w:val="22"/>
                <w:lang w:eastAsia="ro-RO"/>
              </w:rPr>
              <w:t xml:space="preserve"> – 80 g/</w:t>
            </w:r>
            <w:proofErr w:type="spellStart"/>
            <w:proofErr w:type="gram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w:t>
            </w:r>
            <w:proofErr w:type="gramEnd"/>
          </w:p>
          <w:p w14:paraId="764CED1F"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9. </w:t>
            </w:r>
            <w:proofErr w:type="spellStart"/>
            <w:r w:rsidRPr="005323F1">
              <w:rPr>
                <w:rFonts w:ascii="Times New Roman" w:eastAsia="Times New Roman" w:hAnsi="Times New Roman"/>
                <w:sz w:val="22"/>
                <w:szCs w:val="22"/>
                <w:lang w:eastAsia="ro-RO"/>
              </w:rPr>
              <w:t>Apă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minerală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carbogazoasă</w:t>
            </w:r>
            <w:proofErr w:type="spellEnd"/>
            <w:r w:rsidRPr="005323F1">
              <w:rPr>
                <w:rFonts w:ascii="Times New Roman" w:eastAsia="Times New Roman" w:hAnsi="Times New Roman"/>
                <w:sz w:val="22"/>
                <w:szCs w:val="22"/>
                <w:lang w:eastAsia="ro-RO"/>
              </w:rPr>
              <w:t>/</w:t>
            </w:r>
            <w:proofErr w:type="spellStart"/>
            <w:r w:rsidRPr="005323F1">
              <w:rPr>
                <w:rFonts w:ascii="Times New Roman" w:eastAsia="Times New Roman" w:hAnsi="Times New Roman"/>
                <w:sz w:val="22"/>
                <w:szCs w:val="22"/>
                <w:lang w:eastAsia="ro-RO"/>
              </w:rPr>
              <w:t>plată</w:t>
            </w:r>
            <w:proofErr w:type="spellEnd"/>
            <w:r w:rsidRPr="005323F1">
              <w:rPr>
                <w:rFonts w:ascii="Times New Roman" w:eastAsia="Times New Roman" w:hAnsi="Times New Roman"/>
                <w:sz w:val="22"/>
                <w:szCs w:val="22"/>
                <w:lang w:eastAsia="ro-RO"/>
              </w:rPr>
              <w:t xml:space="preserve"> – 500 ml/</w:t>
            </w:r>
            <w:proofErr w:type="spellStart"/>
            <w:proofErr w:type="gram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w:t>
            </w:r>
            <w:proofErr w:type="gramEnd"/>
          </w:p>
          <w:p w14:paraId="0031B6AD"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Poziția</w:t>
            </w:r>
            <w:proofErr w:type="spellEnd"/>
            <w:r w:rsidRPr="005323F1">
              <w:rPr>
                <w:rFonts w:ascii="Times New Roman" w:eastAsia="Times New Roman" w:hAnsi="Times New Roman"/>
                <w:sz w:val="22"/>
                <w:szCs w:val="22"/>
                <w:lang w:eastAsia="ro-RO"/>
              </w:rPr>
              <w:t xml:space="preserve"> 10. </w:t>
            </w:r>
            <w:proofErr w:type="spellStart"/>
            <w:r w:rsidRPr="005323F1">
              <w:rPr>
                <w:rFonts w:ascii="Times New Roman" w:eastAsia="Times New Roman" w:hAnsi="Times New Roman"/>
                <w:sz w:val="22"/>
                <w:szCs w:val="22"/>
                <w:lang w:eastAsia="ro-RO"/>
              </w:rPr>
              <w:t>Cafea</w:t>
            </w:r>
            <w:proofErr w:type="spellEnd"/>
            <w:r w:rsidRPr="005323F1">
              <w:rPr>
                <w:rFonts w:ascii="Times New Roman" w:eastAsia="Times New Roman" w:hAnsi="Times New Roman"/>
                <w:sz w:val="22"/>
                <w:szCs w:val="22"/>
                <w:lang w:eastAsia="ro-RO"/>
              </w:rPr>
              <w:t>/</w:t>
            </w:r>
            <w:proofErr w:type="spellStart"/>
            <w:r w:rsidRPr="005323F1">
              <w:rPr>
                <w:rFonts w:ascii="Times New Roman" w:eastAsia="Times New Roman" w:hAnsi="Times New Roman"/>
                <w:sz w:val="22"/>
                <w:szCs w:val="22"/>
                <w:lang w:eastAsia="ro-RO"/>
              </w:rPr>
              <w:t>lapte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condensat</w:t>
            </w:r>
            <w:proofErr w:type="spellEnd"/>
            <w:r w:rsidRPr="005323F1">
              <w:rPr>
                <w:rFonts w:ascii="Times New Roman" w:eastAsia="Times New Roman" w:hAnsi="Times New Roman"/>
                <w:sz w:val="22"/>
                <w:szCs w:val="22"/>
                <w:lang w:eastAsia="ro-RO"/>
              </w:rPr>
              <w:t>- 100 ml/</w:t>
            </w:r>
            <w:proofErr w:type="spellStart"/>
            <w:proofErr w:type="gram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w:t>
            </w:r>
            <w:proofErr w:type="gramEnd"/>
          </w:p>
          <w:p w14:paraId="0E39BA6E" w14:textId="77777777" w:rsidR="005323F1" w:rsidRPr="005323F1" w:rsidRDefault="005323F1" w:rsidP="005323F1">
            <w:pPr>
              <w:widowControl w:val="0"/>
              <w:jc w:val="both"/>
              <w:rPr>
                <w:rFonts w:ascii="Times New Roman" w:eastAsia="Times New Roman" w:hAnsi="Times New Roman"/>
                <w:sz w:val="22"/>
                <w:szCs w:val="22"/>
                <w:lang w:eastAsia="ro-RO"/>
              </w:rPr>
            </w:pPr>
          </w:p>
          <w:p w14:paraId="57B1CE8D"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Cantitățile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specificate</w:t>
            </w:r>
            <w:proofErr w:type="spellEnd"/>
            <w:r w:rsidRPr="005323F1">
              <w:rPr>
                <w:rFonts w:ascii="Times New Roman" w:eastAsia="Times New Roman" w:hAnsi="Times New Roman"/>
                <w:sz w:val="22"/>
                <w:szCs w:val="22"/>
                <w:lang w:eastAsia="ro-RO"/>
              </w:rPr>
              <w:t xml:space="preserve"> sunt </w:t>
            </w:r>
            <w:proofErr w:type="spellStart"/>
            <w:r w:rsidRPr="005323F1">
              <w:rPr>
                <w:rFonts w:ascii="Times New Roman" w:eastAsia="Times New Roman" w:hAnsi="Times New Roman"/>
                <w:sz w:val="22"/>
                <w:szCs w:val="22"/>
                <w:lang w:eastAsia="ro-RO"/>
              </w:rPr>
              <w:t>minime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și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reprezintă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gramaje</w:t>
            </w:r>
            <w:proofErr w:type="spellEnd"/>
            <w:r w:rsidRPr="005323F1">
              <w:rPr>
                <w:rFonts w:ascii="Times New Roman" w:eastAsia="Times New Roman" w:hAnsi="Times New Roman"/>
                <w:sz w:val="22"/>
                <w:szCs w:val="22"/>
                <w:lang w:eastAsia="ro-RO"/>
              </w:rPr>
              <w:t xml:space="preserve"> finite, </w:t>
            </w:r>
            <w:proofErr w:type="spellStart"/>
            <w:r w:rsidRPr="005323F1">
              <w:rPr>
                <w:rFonts w:ascii="Times New Roman" w:eastAsia="Times New Roman" w:hAnsi="Times New Roman"/>
                <w:sz w:val="22"/>
                <w:szCs w:val="22"/>
                <w:lang w:eastAsia="ro-RO"/>
              </w:rPr>
              <w:t>după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procesarea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termică</w:t>
            </w:r>
            <w:proofErr w:type="spellEnd"/>
            <w:r w:rsidRPr="005323F1">
              <w:rPr>
                <w:rFonts w:ascii="Times New Roman" w:eastAsia="Times New Roman" w:hAnsi="Times New Roman"/>
                <w:sz w:val="22"/>
                <w:szCs w:val="22"/>
                <w:lang w:eastAsia="ro-RO"/>
              </w:rPr>
              <w:t xml:space="preserve"> a </w:t>
            </w:r>
            <w:proofErr w:type="spellStart"/>
            <w:r w:rsidRPr="005323F1">
              <w:rPr>
                <w:rFonts w:ascii="Times New Roman" w:eastAsia="Times New Roman" w:hAnsi="Times New Roman"/>
                <w:sz w:val="22"/>
                <w:szCs w:val="22"/>
                <w:lang w:eastAsia="ro-RO"/>
              </w:rPr>
              <w:t>preparatelor</w:t>
            </w:r>
            <w:proofErr w:type="spellEnd"/>
            <w:r w:rsidRPr="005323F1">
              <w:rPr>
                <w:rFonts w:ascii="Times New Roman" w:eastAsia="Times New Roman" w:hAnsi="Times New Roman"/>
                <w:sz w:val="22"/>
                <w:szCs w:val="22"/>
                <w:lang w:eastAsia="ro-RO"/>
              </w:rPr>
              <w:t>.</w:t>
            </w:r>
          </w:p>
          <w:p w14:paraId="5B4DCF18" w14:textId="77777777" w:rsidR="005323F1" w:rsidRPr="005323F1" w:rsidRDefault="005323F1" w:rsidP="005323F1">
            <w:pPr>
              <w:jc w:val="both"/>
              <w:rPr>
                <w:rFonts w:ascii="Times New Roman" w:eastAsia="Times New Roman" w:hAnsi="Times New Roman"/>
                <w:sz w:val="22"/>
                <w:szCs w:val="22"/>
                <w:lang w:eastAsia="ro-RO"/>
              </w:rPr>
            </w:pPr>
            <w:r w:rsidRPr="005323F1">
              <w:rPr>
                <w:rFonts w:ascii="Times New Roman" w:eastAsia="Times New Roman" w:hAnsi="Times New Roman"/>
                <w:sz w:val="22"/>
                <w:szCs w:val="22"/>
                <w:lang w:eastAsia="ro-RO"/>
              </w:rPr>
              <w:t xml:space="preserve">Se </w:t>
            </w:r>
            <w:proofErr w:type="spellStart"/>
            <w:r w:rsidRPr="005323F1">
              <w:rPr>
                <w:rFonts w:ascii="Times New Roman" w:eastAsia="Times New Roman" w:hAnsi="Times New Roman"/>
                <w:sz w:val="22"/>
                <w:szCs w:val="22"/>
                <w:lang w:eastAsia="ro-RO"/>
              </w:rPr>
              <w:t>va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asigura</w:t>
            </w:r>
            <w:proofErr w:type="spellEnd"/>
            <w:r w:rsidRPr="005323F1">
              <w:rPr>
                <w:rFonts w:ascii="Times New Roman" w:eastAsia="Times New Roman" w:hAnsi="Times New Roman"/>
                <w:sz w:val="22"/>
                <w:szCs w:val="22"/>
                <w:lang w:eastAsia="ro-RO"/>
              </w:rPr>
              <w:t xml:space="preserve"> 1 </w:t>
            </w:r>
            <w:proofErr w:type="spellStart"/>
            <w:r w:rsidRPr="005323F1">
              <w:rPr>
                <w:rFonts w:ascii="Times New Roman" w:eastAsia="Times New Roman" w:hAnsi="Times New Roman"/>
                <w:sz w:val="22"/>
                <w:szCs w:val="22"/>
                <w:lang w:eastAsia="ro-RO"/>
              </w:rPr>
              <w:t>masă</w:t>
            </w:r>
            <w:proofErr w:type="spellEnd"/>
            <w:r w:rsidRPr="005323F1">
              <w:rPr>
                <w:rFonts w:ascii="Times New Roman" w:eastAsia="Times New Roman" w:hAnsi="Times New Roman"/>
                <w:sz w:val="22"/>
                <w:szCs w:val="22"/>
                <w:lang w:eastAsia="ro-RO"/>
              </w:rPr>
              <w:t xml:space="preserve"> de </w:t>
            </w:r>
            <w:proofErr w:type="spellStart"/>
            <w:r w:rsidRPr="005323F1">
              <w:rPr>
                <w:rFonts w:ascii="Times New Roman" w:eastAsia="Times New Roman" w:hAnsi="Times New Roman"/>
                <w:sz w:val="22"/>
                <w:szCs w:val="22"/>
                <w:lang w:eastAsia="ro-RO"/>
              </w:rPr>
              <w:t>prânz</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persoană</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corespunzând</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structurii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și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cantităților</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prezentate</w:t>
            </w:r>
            <w:proofErr w:type="spellEnd"/>
            <w:r w:rsidRPr="005323F1">
              <w:rPr>
                <w:rFonts w:ascii="Times New Roman" w:eastAsia="Times New Roman" w:hAnsi="Times New Roman"/>
                <w:sz w:val="22"/>
                <w:szCs w:val="22"/>
                <w:lang w:eastAsia="ro-RO"/>
              </w:rPr>
              <w:t xml:space="preserve"> anterior.</w:t>
            </w:r>
          </w:p>
          <w:p w14:paraId="530EAFE6" w14:textId="77777777" w:rsidR="005323F1" w:rsidRPr="005323F1" w:rsidRDefault="005323F1" w:rsidP="005323F1">
            <w:pPr>
              <w:widowControl w:val="0"/>
              <w:jc w:val="both"/>
              <w:rPr>
                <w:rFonts w:ascii="Times New Roman" w:eastAsia="Times New Roman" w:hAnsi="Times New Roman"/>
                <w:sz w:val="22"/>
                <w:szCs w:val="22"/>
                <w:lang w:eastAsia="ro-RO"/>
              </w:rPr>
            </w:pPr>
            <w:proofErr w:type="spellStart"/>
            <w:r w:rsidRPr="005323F1">
              <w:rPr>
                <w:rFonts w:ascii="Times New Roman" w:eastAsia="Times New Roman" w:hAnsi="Times New Roman"/>
                <w:sz w:val="22"/>
                <w:szCs w:val="22"/>
                <w:lang w:eastAsia="ro-RO"/>
              </w:rPr>
              <w:t>În</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vederea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desfășurării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în</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bune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condiții</w:t>
            </w:r>
            <w:proofErr w:type="spellEnd"/>
            <w:r w:rsidRPr="005323F1">
              <w:rPr>
                <w:rFonts w:ascii="Times New Roman" w:eastAsia="Times New Roman" w:hAnsi="Times New Roman"/>
                <w:sz w:val="22"/>
                <w:szCs w:val="22"/>
                <w:lang w:eastAsia="ro-RO"/>
              </w:rPr>
              <w:t xml:space="preserve"> a </w:t>
            </w:r>
            <w:proofErr w:type="spellStart"/>
            <w:r w:rsidRPr="005323F1">
              <w:rPr>
                <w:rFonts w:ascii="Times New Roman" w:eastAsia="Times New Roman" w:hAnsi="Times New Roman"/>
                <w:sz w:val="22"/>
                <w:szCs w:val="22"/>
                <w:lang w:eastAsia="ro-RO"/>
              </w:rPr>
              <w:t>contractului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ofertantul</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va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asigura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atât</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logistica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cât</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și</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personalul</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necesar</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în</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privința</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serviciilor</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contractate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având</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în</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vedere</w:t>
            </w:r>
            <w:proofErr w:type="spellEnd"/>
            <w:r w:rsidRPr="005323F1">
              <w:rPr>
                <w:rFonts w:ascii="Times New Roman" w:eastAsia="Times New Roman" w:hAnsi="Times New Roman"/>
                <w:sz w:val="22"/>
                <w:szCs w:val="22"/>
                <w:lang w:eastAsia="ro-RO"/>
              </w:rPr>
              <w:t xml:space="preserve"> </w:t>
            </w:r>
            <w:proofErr w:type="spellStart"/>
            <w:r w:rsidRPr="005323F1">
              <w:rPr>
                <w:rFonts w:ascii="Times New Roman" w:eastAsia="Times New Roman" w:hAnsi="Times New Roman"/>
                <w:sz w:val="22"/>
                <w:szCs w:val="22"/>
                <w:lang w:eastAsia="ro-RO"/>
              </w:rPr>
              <w:t>numărul</w:t>
            </w:r>
            <w:proofErr w:type="spellEnd"/>
            <w:r w:rsidRPr="005323F1">
              <w:rPr>
                <w:rFonts w:ascii="Times New Roman" w:eastAsia="Times New Roman" w:hAnsi="Times New Roman"/>
                <w:sz w:val="22"/>
                <w:szCs w:val="22"/>
                <w:lang w:eastAsia="ro-RO"/>
              </w:rPr>
              <w:t xml:space="preserve"> de </w:t>
            </w:r>
            <w:proofErr w:type="spellStart"/>
            <w:r w:rsidRPr="005323F1">
              <w:rPr>
                <w:rFonts w:ascii="Times New Roman" w:eastAsia="Times New Roman" w:hAnsi="Times New Roman"/>
                <w:sz w:val="22"/>
                <w:szCs w:val="22"/>
                <w:lang w:eastAsia="ro-RO"/>
              </w:rPr>
              <w:t>participanți</w:t>
            </w:r>
            <w:proofErr w:type="spellEnd"/>
            <w:r w:rsidRPr="005323F1">
              <w:rPr>
                <w:rFonts w:ascii="Times New Roman" w:eastAsia="Times New Roman" w:hAnsi="Times New Roman"/>
                <w:sz w:val="22"/>
                <w:szCs w:val="22"/>
                <w:lang w:eastAsia="ro-RO"/>
              </w:rPr>
              <w:t>.</w:t>
            </w:r>
          </w:p>
          <w:p w14:paraId="27DA2DAA" w14:textId="77777777" w:rsidR="005323F1" w:rsidRPr="005323F1" w:rsidRDefault="005323F1" w:rsidP="005323F1">
            <w:pPr>
              <w:pStyle w:val="NoSpacing"/>
              <w:ind w:right="198"/>
              <w:jc w:val="both"/>
              <w:rPr>
                <w:rFonts w:ascii="Times New Roman" w:hAnsi="Times New Roman"/>
                <w:color w:val="000000"/>
                <w:sz w:val="22"/>
                <w:szCs w:val="22"/>
              </w:rPr>
            </w:pPr>
            <w:r w:rsidRPr="005323F1">
              <w:rPr>
                <w:rFonts w:ascii="Times New Roman" w:hAnsi="Times New Roman"/>
                <w:b/>
                <w:bCs/>
                <w:color w:val="000000"/>
                <w:sz w:val="22"/>
                <w:szCs w:val="22"/>
                <w:u w:val="single"/>
              </w:rPr>
              <w:t xml:space="preserve">Nu se </w:t>
            </w:r>
            <w:proofErr w:type="spellStart"/>
            <w:r w:rsidRPr="005323F1">
              <w:rPr>
                <w:rFonts w:ascii="Times New Roman" w:hAnsi="Times New Roman"/>
                <w:b/>
                <w:bCs/>
                <w:color w:val="000000"/>
                <w:sz w:val="22"/>
                <w:szCs w:val="22"/>
                <w:u w:val="single"/>
              </w:rPr>
              <w:t>acceptă</w:t>
            </w:r>
            <w:proofErr w:type="spellEnd"/>
            <w:r w:rsidRPr="005323F1">
              <w:rPr>
                <w:rFonts w:ascii="Times New Roman" w:hAnsi="Times New Roman"/>
                <w:b/>
                <w:bCs/>
                <w:color w:val="000000"/>
                <w:sz w:val="22"/>
                <w:szCs w:val="22"/>
                <w:u w:val="single"/>
              </w:rPr>
              <w:t>:</w:t>
            </w:r>
          </w:p>
          <w:p w14:paraId="7816A5C6" w14:textId="77777777" w:rsidR="005323F1" w:rsidRPr="005323F1" w:rsidRDefault="005323F1" w:rsidP="005323F1">
            <w:pPr>
              <w:numPr>
                <w:ilvl w:val="0"/>
                <w:numId w:val="36"/>
              </w:numPr>
              <w:shd w:val="clear" w:color="auto" w:fill="FFFFFF"/>
              <w:tabs>
                <w:tab w:val="clear" w:pos="720"/>
                <w:tab w:val="num" w:pos="492"/>
              </w:tabs>
              <w:overflowPunct/>
              <w:autoSpaceDE/>
              <w:autoSpaceDN/>
              <w:adjustRightInd/>
              <w:ind w:left="492"/>
              <w:jc w:val="both"/>
              <w:textAlignment w:val="auto"/>
              <w:rPr>
                <w:rFonts w:ascii="Times New Roman" w:hAnsi="Times New Roman"/>
                <w:color w:val="000000"/>
                <w:sz w:val="22"/>
                <w:szCs w:val="22"/>
              </w:rPr>
            </w:pPr>
            <w:proofErr w:type="spellStart"/>
            <w:r w:rsidRPr="005323F1">
              <w:rPr>
                <w:rFonts w:ascii="Times New Roman" w:hAnsi="Times New Roman"/>
                <w:b/>
                <w:bCs/>
                <w:color w:val="000000"/>
                <w:sz w:val="22"/>
                <w:szCs w:val="22"/>
              </w:rPr>
              <w:t>băuturi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nealcoolice</w:t>
            </w:r>
            <w:proofErr w:type="spellEnd"/>
            <w:r w:rsidRPr="005323F1">
              <w:rPr>
                <w:rFonts w:ascii="Times New Roman" w:hAnsi="Times New Roman"/>
                <w:b/>
                <w:bCs/>
                <w:color w:val="000000"/>
                <w:sz w:val="22"/>
                <w:szCs w:val="22"/>
              </w:rPr>
              <w:t xml:space="preserve"> care se </w:t>
            </w:r>
            <w:proofErr w:type="spellStart"/>
            <w:r w:rsidRPr="005323F1">
              <w:rPr>
                <w:rFonts w:ascii="Times New Roman" w:hAnsi="Times New Roman"/>
                <w:b/>
                <w:bCs/>
                <w:color w:val="000000"/>
                <w:sz w:val="22"/>
                <w:szCs w:val="22"/>
              </w:rPr>
              <w:t>încadrează</w:t>
            </w:r>
            <w:proofErr w:type="spellEnd"/>
            <w:r w:rsidRPr="005323F1">
              <w:rPr>
                <w:rFonts w:ascii="Times New Roman" w:hAnsi="Times New Roman"/>
                <w:b/>
                <w:bCs/>
                <w:color w:val="000000"/>
                <w:sz w:val="22"/>
                <w:szCs w:val="22"/>
              </w:rPr>
              <w:t xml:space="preserve"> la </w:t>
            </w:r>
            <w:proofErr w:type="spellStart"/>
            <w:r w:rsidRPr="005323F1">
              <w:rPr>
                <w:rFonts w:ascii="Times New Roman" w:hAnsi="Times New Roman"/>
                <w:b/>
                <w:bCs/>
                <w:color w:val="000000"/>
                <w:sz w:val="22"/>
                <w:szCs w:val="22"/>
              </w:rPr>
              <w:t>codul</w:t>
            </w:r>
            <w:proofErr w:type="spellEnd"/>
            <w:r w:rsidRPr="005323F1">
              <w:rPr>
                <w:rFonts w:ascii="Times New Roman" w:hAnsi="Times New Roman"/>
                <w:b/>
                <w:bCs/>
                <w:color w:val="000000"/>
                <w:sz w:val="22"/>
                <w:szCs w:val="22"/>
              </w:rPr>
              <w:t xml:space="preserve"> NC </w:t>
            </w:r>
            <w:proofErr w:type="gramStart"/>
            <w:r w:rsidRPr="005323F1">
              <w:rPr>
                <w:rFonts w:ascii="Times New Roman" w:hAnsi="Times New Roman"/>
                <w:b/>
                <w:bCs/>
                <w:color w:val="000000"/>
                <w:sz w:val="22"/>
                <w:szCs w:val="22"/>
              </w:rPr>
              <w:t>2202;</w:t>
            </w:r>
            <w:proofErr w:type="gramEnd"/>
          </w:p>
          <w:p w14:paraId="17E2A706" w14:textId="77777777" w:rsidR="005323F1" w:rsidRPr="005323F1" w:rsidRDefault="005323F1" w:rsidP="005323F1">
            <w:pPr>
              <w:numPr>
                <w:ilvl w:val="0"/>
                <w:numId w:val="36"/>
              </w:numPr>
              <w:shd w:val="clear" w:color="auto" w:fill="FFFFFF"/>
              <w:tabs>
                <w:tab w:val="clear" w:pos="720"/>
                <w:tab w:val="num" w:pos="492"/>
              </w:tabs>
              <w:overflowPunct/>
              <w:autoSpaceDE/>
              <w:autoSpaceDN/>
              <w:adjustRightInd/>
              <w:ind w:left="492"/>
              <w:jc w:val="both"/>
              <w:textAlignment w:val="auto"/>
              <w:rPr>
                <w:rFonts w:ascii="Times New Roman" w:hAnsi="Times New Roman"/>
                <w:color w:val="000000"/>
                <w:sz w:val="22"/>
                <w:szCs w:val="22"/>
              </w:rPr>
            </w:pPr>
            <w:proofErr w:type="spellStart"/>
            <w:r w:rsidRPr="005323F1">
              <w:rPr>
                <w:rFonts w:ascii="Times New Roman" w:hAnsi="Times New Roman"/>
                <w:b/>
                <w:bCs/>
                <w:color w:val="000000"/>
                <w:sz w:val="22"/>
                <w:szCs w:val="22"/>
              </w:rPr>
              <w:t>alimente</w:t>
            </w:r>
            <w:proofErr w:type="spellEnd"/>
            <w:r w:rsidRPr="005323F1">
              <w:rPr>
                <w:rFonts w:ascii="Times New Roman" w:hAnsi="Times New Roman"/>
                <w:b/>
                <w:bCs/>
                <w:color w:val="000000"/>
                <w:sz w:val="22"/>
                <w:szCs w:val="22"/>
              </w:rPr>
              <w:t xml:space="preserve"> cu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adăugat</w:t>
            </w:r>
            <w:proofErr w:type="spellEnd"/>
            <w:r w:rsidRPr="005323F1">
              <w:rPr>
                <w:rFonts w:ascii="Times New Roman" w:hAnsi="Times New Roman"/>
                <w:b/>
                <w:bCs/>
                <w:color w:val="000000"/>
                <w:sz w:val="22"/>
                <w:szCs w:val="22"/>
              </w:rPr>
              <w:t xml:space="preserve">, al </w:t>
            </w:r>
            <w:proofErr w:type="spellStart"/>
            <w:r w:rsidRPr="005323F1">
              <w:rPr>
                <w:rFonts w:ascii="Times New Roman" w:hAnsi="Times New Roman"/>
                <w:b/>
                <w:bCs/>
                <w:color w:val="000000"/>
                <w:sz w:val="22"/>
                <w:szCs w:val="22"/>
              </w:rPr>
              <w:t>căror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conţinut</w:t>
            </w:r>
            <w:proofErr w:type="spellEnd"/>
            <w:r w:rsidRPr="005323F1">
              <w:rPr>
                <w:rFonts w:ascii="Times New Roman" w:hAnsi="Times New Roman"/>
                <w:b/>
                <w:bCs/>
                <w:color w:val="000000"/>
                <w:sz w:val="22"/>
                <w:szCs w:val="22"/>
              </w:rPr>
              <w:t xml:space="preserve"> total de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este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mai</w:t>
            </w:r>
            <w:proofErr w:type="spellEnd"/>
            <w:r w:rsidRPr="005323F1">
              <w:rPr>
                <w:rFonts w:ascii="Times New Roman" w:hAnsi="Times New Roman"/>
                <w:b/>
                <w:bCs/>
                <w:color w:val="000000"/>
                <w:sz w:val="22"/>
                <w:szCs w:val="22"/>
              </w:rPr>
              <w:t xml:space="preserve"> mare de 10 g/100 g </w:t>
            </w:r>
            <w:proofErr w:type="spellStart"/>
            <w:r w:rsidRPr="005323F1">
              <w:rPr>
                <w:rFonts w:ascii="Times New Roman" w:hAnsi="Times New Roman"/>
                <w:b/>
                <w:bCs/>
                <w:color w:val="000000"/>
                <w:sz w:val="22"/>
                <w:szCs w:val="22"/>
              </w:rPr>
              <w:t>produs</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altele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decât</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cozonacul</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şi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biscuiţii</w:t>
            </w:r>
            <w:proofErr w:type="spellEnd"/>
            <w:r w:rsidRPr="005323F1">
              <w:rPr>
                <w:rFonts w:ascii="Times New Roman" w:hAnsi="Times New Roman"/>
                <w:b/>
                <w:bCs/>
                <w:color w:val="000000"/>
                <w:sz w:val="22"/>
                <w:szCs w:val="22"/>
              </w:rPr>
              <w:t>.</w:t>
            </w:r>
          </w:p>
          <w:p w14:paraId="37887397" w14:textId="6D2E6206" w:rsidR="00116900" w:rsidRPr="005323F1" w:rsidRDefault="005323F1" w:rsidP="005323F1">
            <w:pPr>
              <w:shd w:val="clear" w:color="auto" w:fill="FFFFFF"/>
              <w:jc w:val="both"/>
              <w:rPr>
                <w:rFonts w:ascii="Times New Roman" w:hAnsi="Times New Roman"/>
                <w:b/>
                <w:bCs/>
                <w:color w:val="000000"/>
                <w:sz w:val="22"/>
                <w:szCs w:val="22"/>
              </w:rPr>
            </w:pPr>
            <w:proofErr w:type="spellStart"/>
            <w:r w:rsidRPr="005323F1">
              <w:rPr>
                <w:rFonts w:ascii="Times New Roman" w:hAnsi="Times New Roman"/>
                <w:b/>
                <w:bCs/>
                <w:color w:val="000000"/>
                <w:sz w:val="22"/>
                <w:szCs w:val="22"/>
              </w:rPr>
              <w:lastRenderedPageBreak/>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adăugat</w:t>
            </w:r>
            <w:proofErr w:type="spellEnd"/>
            <w:r w:rsidRPr="005323F1">
              <w:rPr>
                <w:rFonts w:ascii="Times New Roman" w:hAnsi="Times New Roman"/>
                <w:b/>
                <w:bCs/>
                <w:color w:val="000000"/>
                <w:sz w:val="22"/>
                <w:szCs w:val="22"/>
              </w:rPr>
              <w:t xml:space="preserve"> = se </w:t>
            </w:r>
            <w:proofErr w:type="spellStart"/>
            <w:r w:rsidRPr="005323F1">
              <w:rPr>
                <w:rFonts w:ascii="Times New Roman" w:hAnsi="Times New Roman"/>
                <w:b/>
                <w:bCs/>
                <w:color w:val="000000"/>
                <w:sz w:val="22"/>
                <w:szCs w:val="22"/>
              </w:rPr>
              <w:t>înţelege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din </w:t>
            </w:r>
            <w:proofErr w:type="spellStart"/>
            <w:r w:rsidRPr="005323F1">
              <w:rPr>
                <w:rFonts w:ascii="Times New Roman" w:hAnsi="Times New Roman"/>
                <w:b/>
                <w:bCs/>
                <w:color w:val="000000"/>
                <w:sz w:val="22"/>
                <w:szCs w:val="22"/>
              </w:rPr>
              <w:t>trestie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brun</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cristalină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invertit</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dextroză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melasă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zaharuri</w:t>
            </w:r>
            <w:proofErr w:type="spellEnd"/>
            <w:r w:rsidRPr="005323F1">
              <w:rPr>
                <w:rFonts w:ascii="Times New Roman" w:hAnsi="Times New Roman"/>
                <w:b/>
                <w:bCs/>
                <w:color w:val="000000"/>
                <w:sz w:val="22"/>
                <w:szCs w:val="22"/>
              </w:rPr>
              <w:t xml:space="preserve"> din </w:t>
            </w:r>
            <w:proofErr w:type="spellStart"/>
            <w:r w:rsidRPr="005323F1">
              <w:rPr>
                <w:rFonts w:ascii="Times New Roman" w:hAnsi="Times New Roman"/>
                <w:b/>
                <w:bCs/>
                <w:color w:val="000000"/>
                <w:sz w:val="22"/>
                <w:szCs w:val="22"/>
              </w:rPr>
              <w:t>miere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melasă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şi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siropuri</w:t>
            </w:r>
            <w:proofErr w:type="spellEnd"/>
            <w:r w:rsidRPr="005323F1">
              <w:rPr>
                <w:rFonts w:ascii="Times New Roman" w:hAnsi="Times New Roman"/>
                <w:b/>
                <w:bCs/>
                <w:color w:val="000000"/>
                <w:sz w:val="22"/>
                <w:szCs w:val="22"/>
              </w:rPr>
              <w:t xml:space="preserve">, cum </w:t>
            </w:r>
            <w:proofErr w:type="spellStart"/>
            <w:r w:rsidRPr="005323F1">
              <w:rPr>
                <w:rFonts w:ascii="Times New Roman" w:hAnsi="Times New Roman"/>
                <w:b/>
                <w:bCs/>
                <w:color w:val="000000"/>
                <w:sz w:val="22"/>
                <w:szCs w:val="22"/>
              </w:rPr>
              <w:t>ar</w:t>
            </w:r>
            <w:proofErr w:type="spellEnd"/>
            <w:r w:rsidRPr="005323F1">
              <w:rPr>
                <w:rFonts w:ascii="Times New Roman" w:hAnsi="Times New Roman"/>
                <w:b/>
                <w:bCs/>
                <w:color w:val="000000"/>
                <w:sz w:val="22"/>
                <w:szCs w:val="22"/>
              </w:rPr>
              <w:t xml:space="preserve"> fi sirop de </w:t>
            </w:r>
            <w:proofErr w:type="spellStart"/>
            <w:r w:rsidRPr="005323F1">
              <w:rPr>
                <w:rFonts w:ascii="Times New Roman" w:hAnsi="Times New Roman"/>
                <w:b/>
                <w:bCs/>
                <w:color w:val="000000"/>
                <w:sz w:val="22"/>
                <w:szCs w:val="22"/>
              </w:rPr>
              <w:t>malţ</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fructe</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malţ</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orez</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porumb</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porumb</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bogat</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în</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fructoză</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arţar</w:t>
            </w:r>
            <w:proofErr w:type="spellEnd"/>
            <w:r w:rsidRPr="005323F1">
              <w:rPr>
                <w:rFonts w:ascii="Times New Roman" w:hAnsi="Times New Roman"/>
                <w:b/>
                <w:bCs/>
                <w:color w:val="000000"/>
                <w:sz w:val="22"/>
                <w:szCs w:val="22"/>
              </w:rPr>
              <w:t xml:space="preserve">, sirop de </w:t>
            </w:r>
            <w:proofErr w:type="spellStart"/>
            <w:r w:rsidRPr="005323F1">
              <w:rPr>
                <w:rFonts w:ascii="Times New Roman" w:hAnsi="Times New Roman"/>
                <w:b/>
                <w:bCs/>
                <w:color w:val="000000"/>
                <w:sz w:val="22"/>
                <w:szCs w:val="22"/>
              </w:rPr>
              <w:t>glucoză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glucoză-fructoză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fructoză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glucoză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lactoză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lactoză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hidrolizată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şi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galactoză</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adăugate</w:t>
            </w:r>
            <w:proofErr w:type="spellEnd"/>
            <w:r w:rsidRPr="005323F1">
              <w:rPr>
                <w:rFonts w:ascii="Times New Roman" w:hAnsi="Times New Roman"/>
                <w:b/>
                <w:bCs/>
                <w:color w:val="000000"/>
                <w:sz w:val="22"/>
                <w:szCs w:val="22"/>
              </w:rPr>
              <w:t xml:space="preserve"> ca </w:t>
            </w:r>
            <w:proofErr w:type="spellStart"/>
            <w:r w:rsidRPr="005323F1">
              <w:rPr>
                <w:rFonts w:ascii="Times New Roman" w:hAnsi="Times New Roman"/>
                <w:b/>
                <w:bCs/>
                <w:color w:val="000000"/>
                <w:sz w:val="22"/>
                <w:szCs w:val="22"/>
              </w:rPr>
              <w:t>ingrediente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zaharuri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în</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nectaruri</w:t>
            </w:r>
            <w:proofErr w:type="spellEnd"/>
            <w:r w:rsidRPr="005323F1">
              <w:rPr>
                <w:rFonts w:ascii="Times New Roman" w:hAnsi="Times New Roman"/>
                <w:b/>
                <w:bCs/>
                <w:color w:val="000000"/>
                <w:sz w:val="22"/>
                <w:szCs w:val="22"/>
              </w:rPr>
              <w:t xml:space="preserve">, cum </w:t>
            </w:r>
            <w:proofErr w:type="spellStart"/>
            <w:r w:rsidRPr="005323F1">
              <w:rPr>
                <w:rFonts w:ascii="Times New Roman" w:hAnsi="Times New Roman"/>
                <w:b/>
                <w:bCs/>
                <w:color w:val="000000"/>
                <w:sz w:val="22"/>
                <w:szCs w:val="22"/>
              </w:rPr>
              <w:t>ar</w:t>
            </w:r>
            <w:proofErr w:type="spellEnd"/>
            <w:r w:rsidRPr="005323F1">
              <w:rPr>
                <w:rFonts w:ascii="Times New Roman" w:hAnsi="Times New Roman"/>
                <w:b/>
                <w:bCs/>
                <w:color w:val="000000"/>
                <w:sz w:val="22"/>
                <w:szCs w:val="22"/>
              </w:rPr>
              <w:t xml:space="preserve"> fi </w:t>
            </w:r>
            <w:proofErr w:type="spellStart"/>
            <w:r w:rsidRPr="005323F1">
              <w:rPr>
                <w:rFonts w:ascii="Times New Roman" w:hAnsi="Times New Roman"/>
                <w:b/>
                <w:bCs/>
                <w:color w:val="000000"/>
                <w:sz w:val="22"/>
                <w:szCs w:val="22"/>
              </w:rPr>
              <w:t>nectarul</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flori</w:t>
            </w:r>
            <w:proofErr w:type="spellEnd"/>
            <w:r w:rsidRPr="005323F1">
              <w:rPr>
                <w:rFonts w:ascii="Times New Roman" w:hAnsi="Times New Roman"/>
                <w:b/>
                <w:bCs/>
                <w:color w:val="000000"/>
                <w:sz w:val="22"/>
                <w:szCs w:val="22"/>
              </w:rPr>
              <w:t xml:space="preserve"> de cocos, </w:t>
            </w:r>
            <w:proofErr w:type="spellStart"/>
            <w:r w:rsidRPr="005323F1">
              <w:rPr>
                <w:rFonts w:ascii="Times New Roman" w:hAnsi="Times New Roman"/>
                <w:b/>
                <w:bCs/>
                <w:color w:val="000000"/>
                <w:sz w:val="22"/>
                <w:szCs w:val="22"/>
              </w:rPr>
              <w:t>nectarul</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curmale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nectarul</w:t>
            </w:r>
            <w:proofErr w:type="spellEnd"/>
            <w:r w:rsidRPr="005323F1">
              <w:rPr>
                <w:rFonts w:ascii="Times New Roman" w:hAnsi="Times New Roman"/>
                <w:b/>
                <w:bCs/>
                <w:color w:val="000000"/>
                <w:sz w:val="22"/>
                <w:szCs w:val="22"/>
              </w:rPr>
              <w:t xml:space="preserve"> de agave, </w:t>
            </w:r>
            <w:proofErr w:type="spellStart"/>
            <w:r w:rsidRPr="005323F1">
              <w:rPr>
                <w:rFonts w:ascii="Times New Roman" w:hAnsi="Times New Roman"/>
                <w:b/>
                <w:bCs/>
                <w:color w:val="000000"/>
                <w:sz w:val="22"/>
                <w:szCs w:val="22"/>
              </w:rPr>
              <w:t>zaharuri</w:t>
            </w:r>
            <w:proofErr w:type="spellEnd"/>
            <w:r w:rsidRPr="005323F1">
              <w:rPr>
                <w:rFonts w:ascii="Times New Roman" w:hAnsi="Times New Roman"/>
                <w:b/>
                <w:bCs/>
                <w:color w:val="000000"/>
                <w:sz w:val="22"/>
                <w:szCs w:val="22"/>
              </w:rPr>
              <w:t xml:space="preserve"> din </w:t>
            </w:r>
            <w:proofErr w:type="spellStart"/>
            <w:r w:rsidRPr="005323F1">
              <w:rPr>
                <w:rFonts w:ascii="Times New Roman" w:hAnsi="Times New Roman"/>
                <w:b/>
                <w:bCs/>
                <w:color w:val="000000"/>
                <w:sz w:val="22"/>
                <w:szCs w:val="22"/>
              </w:rPr>
              <w:t>sucurile</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fructe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neîndulcite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concentrat</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suc</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fructe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zaharuri</w:t>
            </w:r>
            <w:proofErr w:type="spellEnd"/>
            <w:r w:rsidRPr="005323F1">
              <w:rPr>
                <w:rFonts w:ascii="Times New Roman" w:hAnsi="Times New Roman"/>
                <w:b/>
                <w:bCs/>
                <w:color w:val="000000"/>
                <w:sz w:val="22"/>
                <w:szCs w:val="22"/>
              </w:rPr>
              <w:t xml:space="preserve"> din </w:t>
            </w:r>
            <w:proofErr w:type="spellStart"/>
            <w:r w:rsidRPr="005323F1">
              <w:rPr>
                <w:rFonts w:ascii="Times New Roman" w:hAnsi="Times New Roman"/>
                <w:b/>
                <w:bCs/>
                <w:color w:val="000000"/>
                <w:sz w:val="22"/>
                <w:szCs w:val="22"/>
              </w:rPr>
              <w:t>piureuri</w:t>
            </w:r>
            <w:proofErr w:type="spellEnd"/>
            <w:r w:rsidRPr="005323F1">
              <w:rPr>
                <w:rFonts w:ascii="Times New Roman" w:hAnsi="Times New Roman"/>
                <w:b/>
                <w:bCs/>
                <w:color w:val="000000"/>
                <w:sz w:val="22"/>
                <w:szCs w:val="22"/>
              </w:rPr>
              <w:t xml:space="preserve"> de </w:t>
            </w:r>
            <w:proofErr w:type="spellStart"/>
            <w:r w:rsidRPr="005323F1">
              <w:rPr>
                <w:rFonts w:ascii="Times New Roman" w:hAnsi="Times New Roman"/>
                <w:b/>
                <w:bCs/>
                <w:color w:val="000000"/>
                <w:sz w:val="22"/>
                <w:szCs w:val="22"/>
              </w:rPr>
              <w:t>fructe</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şi</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dulceaţă</w:t>
            </w:r>
            <w:proofErr w:type="spellEnd"/>
            <w:r w:rsidRPr="005323F1">
              <w:rPr>
                <w:rFonts w:ascii="Times New Roman" w:hAnsi="Times New Roman"/>
                <w:b/>
                <w:bCs/>
                <w:color w:val="000000"/>
                <w:sz w:val="22"/>
                <w:szCs w:val="22"/>
              </w:rPr>
              <w:t xml:space="preserve">. [art. 266 </w:t>
            </w:r>
            <w:proofErr w:type="spellStart"/>
            <w:r w:rsidRPr="005323F1">
              <w:rPr>
                <w:rFonts w:ascii="Times New Roman" w:hAnsi="Times New Roman"/>
                <w:b/>
                <w:bCs/>
                <w:color w:val="000000"/>
                <w:sz w:val="22"/>
                <w:szCs w:val="22"/>
              </w:rPr>
              <w:t>alin</w:t>
            </w:r>
            <w:proofErr w:type="spellEnd"/>
            <w:r w:rsidRPr="005323F1">
              <w:rPr>
                <w:rFonts w:ascii="Times New Roman" w:hAnsi="Times New Roman"/>
                <w:b/>
                <w:bCs/>
                <w:color w:val="000000"/>
                <w:sz w:val="22"/>
                <w:szCs w:val="22"/>
              </w:rPr>
              <w:t xml:space="preserve">. (1) pct. 37 CF: </w:t>
            </w:r>
            <w:proofErr w:type="spellStart"/>
            <w:r w:rsidRPr="005323F1">
              <w:rPr>
                <w:rFonts w:ascii="Times New Roman" w:hAnsi="Times New Roman"/>
                <w:b/>
                <w:bCs/>
                <w:color w:val="000000"/>
                <w:sz w:val="22"/>
                <w:szCs w:val="22"/>
              </w:rPr>
              <w:t>zahăr</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adăugat</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în</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sensul</w:t>
            </w:r>
            <w:proofErr w:type="spellEnd"/>
            <w:r w:rsidRPr="005323F1">
              <w:rPr>
                <w:rFonts w:ascii="Times New Roman" w:hAnsi="Times New Roman"/>
                <w:b/>
                <w:bCs/>
                <w:color w:val="000000"/>
                <w:sz w:val="22"/>
                <w:szCs w:val="22"/>
              </w:rPr>
              <w:t xml:space="preserve"> art. 291 </w:t>
            </w:r>
            <w:proofErr w:type="spellStart"/>
            <w:r w:rsidRPr="005323F1">
              <w:rPr>
                <w:rFonts w:ascii="Times New Roman" w:hAnsi="Times New Roman"/>
                <w:b/>
                <w:bCs/>
                <w:color w:val="000000"/>
                <w:sz w:val="22"/>
                <w:szCs w:val="22"/>
              </w:rPr>
              <w:t>alin</w:t>
            </w:r>
            <w:proofErr w:type="spellEnd"/>
            <w:r w:rsidRPr="005323F1">
              <w:rPr>
                <w:rFonts w:ascii="Times New Roman" w:hAnsi="Times New Roman"/>
                <w:b/>
                <w:bCs/>
                <w:color w:val="000000"/>
                <w:sz w:val="22"/>
                <w:szCs w:val="22"/>
              </w:rPr>
              <w:t xml:space="preserve">. (2) lit. e) pct. 3, are </w:t>
            </w:r>
            <w:proofErr w:type="spellStart"/>
            <w:r w:rsidRPr="005323F1">
              <w:rPr>
                <w:rFonts w:ascii="Times New Roman" w:hAnsi="Times New Roman"/>
                <w:b/>
                <w:bCs/>
                <w:color w:val="000000"/>
                <w:sz w:val="22"/>
                <w:szCs w:val="22"/>
              </w:rPr>
              <w:t>înţelesul</w:t>
            </w:r>
            <w:proofErr w:type="spellEnd"/>
            <w:r w:rsidRPr="005323F1">
              <w:rPr>
                <w:rFonts w:ascii="Times New Roman" w:hAnsi="Times New Roman"/>
                <w:b/>
                <w:bCs/>
                <w:color w:val="000000"/>
                <w:sz w:val="22"/>
                <w:szCs w:val="22"/>
              </w:rPr>
              <w:t xml:space="preserve"> </w:t>
            </w:r>
            <w:proofErr w:type="spellStart"/>
            <w:r w:rsidRPr="005323F1">
              <w:rPr>
                <w:rFonts w:ascii="Times New Roman" w:hAnsi="Times New Roman"/>
                <w:b/>
                <w:bCs/>
                <w:color w:val="000000"/>
                <w:sz w:val="22"/>
                <w:szCs w:val="22"/>
              </w:rPr>
              <w:t>prevăzut</w:t>
            </w:r>
            <w:proofErr w:type="spellEnd"/>
            <w:r w:rsidRPr="005323F1">
              <w:rPr>
                <w:rFonts w:ascii="Times New Roman" w:hAnsi="Times New Roman"/>
                <w:b/>
                <w:bCs/>
                <w:color w:val="000000"/>
                <w:sz w:val="22"/>
                <w:szCs w:val="22"/>
              </w:rPr>
              <w:t xml:space="preserve"> la art. 439 </w:t>
            </w:r>
            <w:proofErr w:type="spellStart"/>
            <w:r w:rsidRPr="005323F1">
              <w:rPr>
                <w:rFonts w:ascii="Times New Roman" w:hAnsi="Times New Roman"/>
                <w:b/>
                <w:bCs/>
                <w:color w:val="000000"/>
                <w:sz w:val="22"/>
                <w:szCs w:val="22"/>
              </w:rPr>
              <w:t>alin</w:t>
            </w:r>
            <w:proofErr w:type="spellEnd"/>
            <w:r w:rsidRPr="005323F1">
              <w:rPr>
                <w:rFonts w:ascii="Times New Roman" w:hAnsi="Times New Roman"/>
                <w:b/>
                <w:bCs/>
                <w:color w:val="000000"/>
                <w:sz w:val="22"/>
                <w:szCs w:val="22"/>
              </w:rPr>
              <w:t xml:space="preserve">. (4) Cod fiscal </w:t>
            </w:r>
            <w:proofErr w:type="spellStart"/>
            <w:r w:rsidRPr="005323F1">
              <w:rPr>
                <w:rFonts w:ascii="Times New Roman" w:hAnsi="Times New Roman"/>
                <w:b/>
                <w:bCs/>
                <w:color w:val="000000"/>
                <w:sz w:val="22"/>
                <w:szCs w:val="22"/>
              </w:rPr>
              <w:t>redat</w:t>
            </w:r>
            <w:proofErr w:type="spellEnd"/>
            <w:r w:rsidRPr="005323F1">
              <w:rPr>
                <w:rFonts w:ascii="Times New Roman" w:hAnsi="Times New Roman"/>
                <w:b/>
                <w:bCs/>
                <w:color w:val="000000"/>
                <w:sz w:val="22"/>
                <w:szCs w:val="22"/>
              </w:rPr>
              <w:t xml:space="preserve"> anterior.</w:t>
            </w:r>
          </w:p>
        </w:tc>
        <w:tc>
          <w:tcPr>
            <w:tcW w:w="4581" w:type="dxa"/>
            <w:tcMar>
              <w:left w:w="57" w:type="dxa"/>
              <w:right w:w="57" w:type="dxa"/>
            </w:tcMar>
          </w:tcPr>
          <w:p w14:paraId="08C7314A" w14:textId="35B498B6" w:rsidR="00113BA2" w:rsidRPr="0007582A" w:rsidRDefault="00535BCB" w:rsidP="005323F1">
            <w:pPr>
              <w:rPr>
                <w:rFonts w:ascii="Times New Roman" w:eastAsia="Calibri" w:hAnsi="Times New Roman"/>
                <w:b/>
                <w:i/>
                <w:sz w:val="22"/>
                <w:szCs w:val="22"/>
              </w:rPr>
            </w:pPr>
            <w:r w:rsidRPr="0007582A">
              <w:rPr>
                <w:rFonts w:ascii="Times New Roman" w:eastAsia="Calibri" w:hAnsi="Times New Roman"/>
                <w:b/>
                <w:i/>
                <w:sz w:val="22"/>
                <w:szCs w:val="22"/>
                <w:lang w:val="ro-RO"/>
              </w:rPr>
              <w:lastRenderedPageBreak/>
              <w:t>se completează de către ofertant</w:t>
            </w:r>
          </w:p>
        </w:tc>
      </w:tr>
      <w:tr w:rsidR="0007582A" w:rsidRPr="0007582A" w14:paraId="0A563B67" w14:textId="77777777" w:rsidTr="007632C3">
        <w:trPr>
          <w:trHeight w:val="566"/>
          <w:jc w:val="center"/>
        </w:trPr>
        <w:tc>
          <w:tcPr>
            <w:tcW w:w="720" w:type="dxa"/>
            <w:tcMar>
              <w:left w:w="57" w:type="dxa"/>
              <w:right w:w="57" w:type="dxa"/>
            </w:tcMar>
          </w:tcPr>
          <w:p w14:paraId="5F0DCBAA" w14:textId="77777777" w:rsidR="0007582A" w:rsidRPr="0007582A" w:rsidRDefault="0007582A" w:rsidP="00811DB7">
            <w:pPr>
              <w:pStyle w:val="ListParagraph"/>
              <w:numPr>
                <w:ilvl w:val="0"/>
                <w:numId w:val="34"/>
              </w:numPr>
              <w:rPr>
                <w:sz w:val="22"/>
                <w:szCs w:val="22"/>
              </w:rPr>
            </w:pPr>
          </w:p>
        </w:tc>
        <w:tc>
          <w:tcPr>
            <w:tcW w:w="5095" w:type="dxa"/>
            <w:tcMar>
              <w:left w:w="57" w:type="dxa"/>
              <w:right w:w="57" w:type="dxa"/>
            </w:tcMar>
          </w:tcPr>
          <w:p w14:paraId="20FBF845" w14:textId="77777777" w:rsidR="005323F1" w:rsidRPr="005323F1" w:rsidRDefault="005323F1" w:rsidP="005323F1">
            <w:pPr>
              <w:ind w:right="8"/>
              <w:jc w:val="both"/>
              <w:rPr>
                <w:rFonts w:ascii="Times New Roman" w:eastAsia="Times New Roman" w:hAnsi="Times New Roman"/>
                <w:snapToGrid w:val="0"/>
                <w:color w:val="000000"/>
                <w:sz w:val="22"/>
                <w:szCs w:val="22"/>
                <w:lang w:val="it-IT"/>
              </w:rPr>
            </w:pPr>
            <w:r w:rsidRPr="005323F1">
              <w:rPr>
                <w:rFonts w:ascii="Times New Roman" w:eastAsia="Calibri" w:hAnsi="Times New Roman"/>
                <w:kern w:val="3"/>
                <w:sz w:val="22"/>
                <w:szCs w:val="22"/>
                <w:lang w:val="it-IT" w:eastAsia="zh-CN"/>
              </w:rPr>
              <w:t xml:space="preserve">• </w:t>
            </w:r>
            <w:r w:rsidRPr="005323F1">
              <w:rPr>
                <w:rFonts w:ascii="Times New Roman" w:eastAsia="Calibri" w:hAnsi="Times New Roman"/>
                <w:bCs/>
                <w:iCs/>
                <w:color w:val="000000"/>
                <w:kern w:val="3"/>
                <w:sz w:val="22"/>
                <w:szCs w:val="22"/>
                <w:lang w:val="it-IT" w:eastAsia="zh-CN"/>
              </w:rPr>
              <w:t>Ofertantul trebuie să deţină Certificat pentru atestarea conformității cu normele de Igienă și Sănătate Publică, valabil la data limită de depunere a ofertei (se va prezenta copia conform cu originalul).</w:t>
            </w:r>
          </w:p>
          <w:p w14:paraId="7D7027EF" w14:textId="77777777" w:rsidR="005323F1" w:rsidRPr="005323F1" w:rsidRDefault="005323F1" w:rsidP="005323F1">
            <w:pPr>
              <w:ind w:right="8"/>
              <w:jc w:val="both"/>
              <w:rPr>
                <w:rFonts w:ascii="Times New Roman" w:eastAsia="Calibri" w:hAnsi="Times New Roman"/>
                <w:bCs/>
                <w:iCs/>
                <w:color w:val="000000"/>
                <w:kern w:val="3"/>
                <w:sz w:val="22"/>
                <w:szCs w:val="22"/>
                <w:lang w:val="it-IT" w:eastAsia="zh-CN"/>
              </w:rPr>
            </w:pPr>
            <w:r w:rsidRPr="005323F1">
              <w:rPr>
                <w:rFonts w:ascii="Times New Roman" w:eastAsia="Calibri" w:hAnsi="Times New Roman"/>
                <w:kern w:val="3"/>
                <w:sz w:val="22"/>
                <w:szCs w:val="22"/>
                <w:lang w:val="it-IT" w:eastAsia="zh-CN"/>
              </w:rPr>
              <w:t xml:space="preserve">• </w:t>
            </w:r>
            <w:r w:rsidRPr="005323F1">
              <w:rPr>
                <w:rFonts w:ascii="Times New Roman" w:eastAsia="Calibri" w:hAnsi="Times New Roman"/>
                <w:bCs/>
                <w:iCs/>
                <w:color w:val="000000"/>
                <w:kern w:val="3"/>
                <w:sz w:val="22"/>
                <w:szCs w:val="22"/>
                <w:lang w:val="it-IT" w:eastAsia="zh-CN"/>
              </w:rPr>
              <w:t xml:space="preserve">Ofertantul trebuie să deţină Autorizaţie Sanitară Veterinară şi pentru Siguranţa Alimentelor pentru codurile CAEN 5621 </w:t>
            </w:r>
            <w:r w:rsidRPr="005323F1">
              <w:rPr>
                <w:rFonts w:ascii="Times New Roman" w:eastAsia="Times New Roman" w:hAnsi="Times New Roman"/>
                <w:bCs/>
                <w:iCs/>
                <w:color w:val="000000"/>
                <w:sz w:val="22"/>
                <w:szCs w:val="22"/>
                <w:lang w:val="it-IT"/>
              </w:rPr>
              <w:t>- Activități de alimentație (catering) pentru evenimente</w:t>
            </w:r>
            <w:r w:rsidRPr="005323F1">
              <w:rPr>
                <w:rFonts w:ascii="Times New Roman" w:eastAsia="Calibri" w:hAnsi="Times New Roman"/>
                <w:bCs/>
                <w:iCs/>
                <w:color w:val="000000"/>
                <w:kern w:val="3"/>
                <w:sz w:val="22"/>
                <w:szCs w:val="22"/>
                <w:lang w:val="it-IT" w:eastAsia="zh-CN"/>
              </w:rPr>
              <w:t>, valabilă la data limită de depunere a ofertei (se va prezenta copia conform cu originalul).</w:t>
            </w:r>
          </w:p>
          <w:p w14:paraId="2F4B19DE" w14:textId="5CD69A77" w:rsidR="0044034B" w:rsidRPr="005323F1" w:rsidRDefault="005323F1" w:rsidP="001A10AA">
            <w:pPr>
              <w:jc w:val="both"/>
              <w:rPr>
                <w:rFonts w:ascii="Times New Roman" w:eastAsia="Calibri" w:hAnsi="Times New Roman"/>
                <w:bCs/>
                <w:iCs/>
                <w:color w:val="000000"/>
                <w:kern w:val="3"/>
                <w:sz w:val="22"/>
                <w:szCs w:val="22"/>
                <w:lang w:val="it-IT" w:eastAsia="zh-CN"/>
              </w:rPr>
            </w:pPr>
            <w:r w:rsidRPr="005323F1">
              <w:rPr>
                <w:rFonts w:ascii="Times New Roman" w:eastAsia="Calibri" w:hAnsi="Times New Roman"/>
                <w:kern w:val="3"/>
                <w:sz w:val="22"/>
                <w:szCs w:val="22"/>
                <w:lang w:val="it-IT" w:eastAsia="zh-CN"/>
              </w:rPr>
              <w:t xml:space="preserve">• </w:t>
            </w:r>
            <w:r w:rsidRPr="005323F1">
              <w:rPr>
                <w:rFonts w:ascii="Times New Roman" w:eastAsia="Calibri" w:hAnsi="Times New Roman"/>
                <w:bCs/>
                <w:iCs/>
                <w:color w:val="000000"/>
                <w:kern w:val="3"/>
                <w:sz w:val="22"/>
                <w:szCs w:val="22"/>
                <w:lang w:val="it-IT" w:eastAsia="zh-CN"/>
              </w:rPr>
              <w:t>Transportul hranei se va face numai cu mijloace de transport autorizate sanitar-veterinar, 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w:t>
            </w:r>
          </w:p>
        </w:tc>
        <w:tc>
          <w:tcPr>
            <w:tcW w:w="4581" w:type="dxa"/>
            <w:tcMar>
              <w:left w:w="57" w:type="dxa"/>
              <w:right w:w="57" w:type="dxa"/>
            </w:tcMar>
          </w:tcPr>
          <w:p w14:paraId="6F2C1CB5" w14:textId="68BA5D56" w:rsidR="0007582A" w:rsidRPr="0007582A" w:rsidRDefault="0007582A" w:rsidP="00811DB7">
            <w:pPr>
              <w:rPr>
                <w:rFonts w:ascii="Times New Roman" w:eastAsia="Calibri" w:hAnsi="Times New Roman"/>
                <w:b/>
                <w:i/>
                <w:sz w:val="22"/>
                <w:szCs w:val="22"/>
              </w:rPr>
            </w:pPr>
            <w:r w:rsidRPr="0007582A">
              <w:rPr>
                <w:rFonts w:ascii="Times New Roman" w:eastAsia="Calibri" w:hAnsi="Times New Roman"/>
                <w:b/>
                <w:i/>
                <w:sz w:val="22"/>
                <w:szCs w:val="22"/>
                <w:lang w:val="ro-RO"/>
              </w:rPr>
              <w:t>se completează de către ofertant</w:t>
            </w:r>
          </w:p>
        </w:tc>
      </w:tr>
      <w:tr w:rsidR="007809F1" w:rsidRPr="0007582A" w14:paraId="4D16B930" w14:textId="77777777" w:rsidTr="007632C3">
        <w:trPr>
          <w:trHeight w:val="566"/>
          <w:jc w:val="center"/>
        </w:trPr>
        <w:tc>
          <w:tcPr>
            <w:tcW w:w="720" w:type="dxa"/>
            <w:tcMar>
              <w:left w:w="57" w:type="dxa"/>
              <w:right w:w="57" w:type="dxa"/>
            </w:tcMar>
          </w:tcPr>
          <w:p w14:paraId="35959114" w14:textId="58D1F7AB" w:rsidR="007809F1" w:rsidRPr="0007582A" w:rsidRDefault="007809F1" w:rsidP="00811DB7">
            <w:pPr>
              <w:pStyle w:val="ListParagraph"/>
              <w:numPr>
                <w:ilvl w:val="0"/>
                <w:numId w:val="34"/>
              </w:numPr>
              <w:rPr>
                <w:sz w:val="22"/>
                <w:szCs w:val="22"/>
              </w:rPr>
            </w:pPr>
          </w:p>
        </w:tc>
        <w:tc>
          <w:tcPr>
            <w:tcW w:w="5095" w:type="dxa"/>
            <w:tcMar>
              <w:left w:w="57" w:type="dxa"/>
              <w:right w:w="57" w:type="dxa"/>
            </w:tcMar>
          </w:tcPr>
          <w:p w14:paraId="1822D757" w14:textId="77777777" w:rsidR="005323F1" w:rsidRDefault="007809F1" w:rsidP="00811DB7">
            <w:pPr>
              <w:jc w:val="both"/>
              <w:rPr>
                <w:rFonts w:ascii="Times New Roman" w:hAnsi="Times New Roman"/>
                <w:b/>
                <w:sz w:val="22"/>
                <w:szCs w:val="22"/>
                <w:lang w:val="ro-RO"/>
              </w:rPr>
            </w:pPr>
            <w:r w:rsidRPr="0007582A">
              <w:rPr>
                <w:rFonts w:ascii="Times New Roman" w:hAnsi="Times New Roman"/>
                <w:b/>
                <w:sz w:val="22"/>
                <w:szCs w:val="22"/>
                <w:lang w:val="ro-RO"/>
              </w:rPr>
              <w:t>TERMEN DE PRESTARE</w:t>
            </w:r>
          </w:p>
          <w:p w14:paraId="45EB6EBA" w14:textId="51327798" w:rsidR="007809F1" w:rsidRPr="0007582A" w:rsidRDefault="005323F1" w:rsidP="00811DB7">
            <w:pPr>
              <w:jc w:val="both"/>
              <w:rPr>
                <w:rFonts w:ascii="Times New Roman" w:hAnsi="Times New Roman"/>
                <w:sz w:val="22"/>
                <w:szCs w:val="22"/>
                <w:lang w:val="ro-RO"/>
              </w:rPr>
            </w:pPr>
            <w:r w:rsidRPr="005323F1">
              <w:rPr>
                <w:rFonts w:ascii="Times New Roman" w:hAnsi="Times New Roman"/>
                <w:sz w:val="22"/>
                <w:szCs w:val="22"/>
                <w:lang w:val="ro-RO"/>
              </w:rPr>
              <w:t>În data de 21 noiembrie 2025, conform specificațiilor din prezentul caiet de sarcini și instrucțiunilor organizatorului. Orele de servire a meselor vor fi stabilite cu minim 48 de ore înaintea evenimentului.</w:t>
            </w:r>
          </w:p>
        </w:tc>
        <w:tc>
          <w:tcPr>
            <w:tcW w:w="4581" w:type="dxa"/>
            <w:tcMar>
              <w:left w:w="57" w:type="dxa"/>
              <w:right w:w="57" w:type="dxa"/>
            </w:tcMar>
          </w:tcPr>
          <w:p w14:paraId="7403B3D4" w14:textId="77777777" w:rsidR="007809F1" w:rsidRPr="0007582A" w:rsidRDefault="007809F1" w:rsidP="00811DB7">
            <w:pPr>
              <w:rPr>
                <w:rFonts w:ascii="Times New Roman" w:hAnsi="Times New Roman"/>
                <w:sz w:val="22"/>
                <w:szCs w:val="22"/>
              </w:rPr>
            </w:pPr>
            <w:r w:rsidRPr="0007582A">
              <w:rPr>
                <w:rFonts w:ascii="Times New Roman" w:eastAsia="Calibri" w:hAnsi="Times New Roman"/>
                <w:b/>
                <w:i/>
                <w:sz w:val="22"/>
                <w:szCs w:val="22"/>
                <w:lang w:val="ro-RO"/>
              </w:rPr>
              <w:t>se completează de către ofertant</w:t>
            </w:r>
          </w:p>
        </w:tc>
      </w:tr>
      <w:tr w:rsidR="007809F1" w:rsidRPr="0007582A" w14:paraId="1BE21564" w14:textId="77777777" w:rsidTr="007632C3">
        <w:trPr>
          <w:trHeight w:val="566"/>
          <w:jc w:val="center"/>
        </w:trPr>
        <w:tc>
          <w:tcPr>
            <w:tcW w:w="720" w:type="dxa"/>
            <w:tcMar>
              <w:left w:w="57" w:type="dxa"/>
              <w:right w:w="57" w:type="dxa"/>
            </w:tcMar>
          </w:tcPr>
          <w:p w14:paraId="7BCB32F0" w14:textId="0A175149" w:rsidR="007809F1" w:rsidRPr="0007582A" w:rsidRDefault="007809F1" w:rsidP="00811DB7">
            <w:pPr>
              <w:pStyle w:val="ListParagraph"/>
              <w:numPr>
                <w:ilvl w:val="0"/>
                <w:numId w:val="34"/>
              </w:numPr>
              <w:rPr>
                <w:sz w:val="22"/>
                <w:szCs w:val="22"/>
              </w:rPr>
            </w:pPr>
          </w:p>
        </w:tc>
        <w:tc>
          <w:tcPr>
            <w:tcW w:w="5095" w:type="dxa"/>
            <w:tcMar>
              <w:left w:w="57" w:type="dxa"/>
              <w:right w:w="57" w:type="dxa"/>
            </w:tcMar>
          </w:tcPr>
          <w:p w14:paraId="2757A479" w14:textId="2D431FE4" w:rsidR="00535BCB" w:rsidRPr="0007582A" w:rsidRDefault="00535BCB" w:rsidP="00811DB7">
            <w:pPr>
              <w:widowControl w:val="0"/>
              <w:tabs>
                <w:tab w:val="left" w:pos="323"/>
              </w:tabs>
              <w:overflowPunct/>
              <w:autoSpaceDE/>
              <w:autoSpaceDN/>
              <w:adjustRightInd/>
              <w:jc w:val="both"/>
              <w:textAlignment w:val="auto"/>
              <w:rPr>
                <w:rFonts w:ascii="Times New Roman" w:hAnsi="Times New Roman"/>
                <w:b/>
                <w:bCs/>
                <w:sz w:val="22"/>
                <w:szCs w:val="22"/>
                <w:lang w:val="ro-RO" w:eastAsia="ro-RO" w:bidi="ro-RO"/>
              </w:rPr>
            </w:pPr>
            <w:r w:rsidRPr="0007582A">
              <w:rPr>
                <w:rFonts w:ascii="Times New Roman" w:hAnsi="Times New Roman"/>
                <w:b/>
                <w:bCs/>
                <w:sz w:val="22"/>
                <w:szCs w:val="22"/>
                <w:lang w:val="ro-RO" w:eastAsia="ro-RO" w:bidi="ro-RO"/>
              </w:rPr>
              <w:t xml:space="preserve">RECEPȚIA SERVICIILOR </w:t>
            </w:r>
            <w:r w:rsidR="00BD09FF">
              <w:rPr>
                <w:rFonts w:ascii="Times New Roman" w:hAnsi="Times New Roman"/>
                <w:b/>
                <w:bCs/>
                <w:sz w:val="22"/>
                <w:szCs w:val="22"/>
                <w:lang w:val="ro-RO" w:eastAsia="ro-RO" w:bidi="ro-RO"/>
              </w:rPr>
              <w:t xml:space="preserve">ȘI </w:t>
            </w:r>
            <w:r w:rsidR="00BD09FF" w:rsidRPr="0007582A">
              <w:rPr>
                <w:rFonts w:ascii="Times New Roman" w:hAnsi="Times New Roman"/>
                <w:b/>
                <w:bCs/>
                <w:sz w:val="22"/>
                <w:szCs w:val="22"/>
                <w:lang w:val="ro-RO" w:eastAsia="ro-RO" w:bidi="ro-RO"/>
              </w:rPr>
              <w:t>MODALITATEA DE PLATĂ</w:t>
            </w:r>
          </w:p>
          <w:p w14:paraId="0B43158C"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Achizitorul va face plata serviciilor realizate de c</w:t>
            </w:r>
            <w:r w:rsidRPr="00116900">
              <w:rPr>
                <w:rFonts w:ascii="Times New Roman" w:hAnsi="Times New Roman" w:hint="cs"/>
                <w:sz w:val="22"/>
                <w:szCs w:val="22"/>
                <w:lang w:val="ro-RO"/>
              </w:rPr>
              <w:t>ă</w:t>
            </w:r>
            <w:r w:rsidRPr="00116900">
              <w:rPr>
                <w:rFonts w:ascii="Times New Roman" w:hAnsi="Times New Roman"/>
                <w:sz w:val="22"/>
                <w:szCs w:val="22"/>
                <w:lang w:val="ro-RO"/>
              </w:rPr>
              <w:t>tre contractant dup</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recep</w:t>
            </w:r>
            <w:r w:rsidRPr="00116900">
              <w:rPr>
                <w:rFonts w:ascii="Times New Roman" w:hAnsi="Times New Roman" w:hint="cs"/>
                <w:sz w:val="22"/>
                <w:szCs w:val="22"/>
                <w:lang w:val="ro-RO"/>
              </w:rPr>
              <w:t>ţ</w:t>
            </w:r>
            <w:r w:rsidRPr="00116900">
              <w:rPr>
                <w:rFonts w:ascii="Times New Roman" w:hAnsi="Times New Roman"/>
                <w:sz w:val="22"/>
                <w:szCs w:val="22"/>
                <w:lang w:val="ro-RO"/>
              </w:rPr>
              <w:t xml:space="preserve">ionarea facturii </w:t>
            </w:r>
            <w:r w:rsidRPr="00116900">
              <w:rPr>
                <w:rFonts w:ascii="Times New Roman" w:hAnsi="Times New Roman" w:hint="cs"/>
                <w:sz w:val="22"/>
                <w:szCs w:val="22"/>
                <w:lang w:val="ro-RO"/>
              </w:rPr>
              <w:t>ş</w:t>
            </w:r>
            <w:r w:rsidRPr="00116900">
              <w:rPr>
                <w:rFonts w:ascii="Times New Roman" w:hAnsi="Times New Roman"/>
                <w:sz w:val="22"/>
                <w:szCs w:val="22"/>
                <w:lang w:val="ro-RO"/>
              </w:rPr>
              <w:t>i a documentele justificative pentru serviciile efectiv prestate și confirmate. Men</w:t>
            </w:r>
            <w:r w:rsidRPr="00116900">
              <w:rPr>
                <w:rFonts w:ascii="Times New Roman" w:hAnsi="Times New Roman" w:hint="cs"/>
                <w:sz w:val="22"/>
                <w:szCs w:val="22"/>
                <w:lang w:val="ro-RO"/>
              </w:rPr>
              <w:t>ţ</w:t>
            </w:r>
            <w:r w:rsidRPr="00116900">
              <w:rPr>
                <w:rFonts w:ascii="Times New Roman" w:hAnsi="Times New Roman"/>
                <w:sz w:val="22"/>
                <w:szCs w:val="22"/>
                <w:lang w:val="ro-RO"/>
              </w:rPr>
              <w:t>ion</w:t>
            </w:r>
            <w:r w:rsidRPr="00116900">
              <w:rPr>
                <w:rFonts w:ascii="Times New Roman" w:hAnsi="Times New Roman" w:hint="cs"/>
                <w:sz w:val="22"/>
                <w:szCs w:val="22"/>
                <w:lang w:val="ro-RO"/>
              </w:rPr>
              <w:t>ă</w:t>
            </w:r>
            <w:r w:rsidRPr="00116900">
              <w:rPr>
                <w:rFonts w:ascii="Times New Roman" w:hAnsi="Times New Roman"/>
                <w:sz w:val="22"/>
                <w:szCs w:val="22"/>
                <w:lang w:val="ro-RO"/>
              </w:rPr>
              <w:t>m c</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documentele justificative aferente unei facturi se vor depune la sediul Achizitorului în format hârtie.</w:t>
            </w:r>
          </w:p>
          <w:p w14:paraId="279E5B07" w14:textId="77777777" w:rsid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hint="eastAsia"/>
                <w:sz w:val="22"/>
                <w:szCs w:val="22"/>
                <w:lang w:val="ro-RO"/>
              </w:rPr>
              <w:t>Î</w:t>
            </w:r>
            <w:r w:rsidRPr="00116900">
              <w:rPr>
                <w:rFonts w:ascii="Times New Roman" w:hAnsi="Times New Roman"/>
                <w:sz w:val="22"/>
                <w:szCs w:val="22"/>
                <w:lang w:val="ro-RO"/>
              </w:rPr>
              <w:t>n facturile emise pentru opera</w:t>
            </w:r>
            <w:r w:rsidRPr="00116900">
              <w:rPr>
                <w:rFonts w:ascii="Times New Roman" w:hAnsi="Times New Roman" w:hint="cs"/>
                <w:sz w:val="22"/>
                <w:szCs w:val="22"/>
                <w:lang w:val="ro-RO"/>
              </w:rPr>
              <w:t>ţ</w:t>
            </w:r>
            <w:r w:rsidRPr="00116900">
              <w:rPr>
                <w:rFonts w:ascii="Times New Roman" w:hAnsi="Times New Roman"/>
                <w:sz w:val="22"/>
                <w:szCs w:val="22"/>
                <w:lang w:val="ro-RO"/>
              </w:rPr>
              <w:t>iunile realizate în baza unor contracte de achizi</w:t>
            </w:r>
            <w:r w:rsidRPr="00116900">
              <w:rPr>
                <w:rFonts w:ascii="Times New Roman" w:hAnsi="Times New Roman" w:hint="cs"/>
                <w:sz w:val="22"/>
                <w:szCs w:val="22"/>
                <w:lang w:val="ro-RO"/>
              </w:rPr>
              <w:t>ţ</w:t>
            </w:r>
            <w:r w:rsidRPr="00116900">
              <w:rPr>
                <w:rFonts w:ascii="Times New Roman" w:hAnsi="Times New Roman"/>
                <w:sz w:val="22"/>
                <w:szCs w:val="22"/>
                <w:lang w:val="ro-RO"/>
              </w:rPr>
              <w:t>ii publice,  se înscriu, în mod obligatoriu, codurile CPV corespunz</w:t>
            </w:r>
            <w:r w:rsidRPr="00116900">
              <w:rPr>
                <w:rFonts w:ascii="Times New Roman" w:hAnsi="Times New Roman" w:hint="cs"/>
                <w:sz w:val="22"/>
                <w:szCs w:val="22"/>
                <w:lang w:val="ro-RO"/>
              </w:rPr>
              <w:t>ă</w:t>
            </w:r>
            <w:r w:rsidRPr="00116900">
              <w:rPr>
                <w:rFonts w:ascii="Times New Roman" w:hAnsi="Times New Roman"/>
                <w:sz w:val="22"/>
                <w:szCs w:val="22"/>
                <w:lang w:val="ro-RO"/>
              </w:rPr>
              <w:t>toare prev</w:t>
            </w:r>
            <w:r w:rsidRPr="00116900">
              <w:rPr>
                <w:rFonts w:ascii="Times New Roman" w:hAnsi="Times New Roman" w:hint="cs"/>
                <w:sz w:val="22"/>
                <w:szCs w:val="22"/>
                <w:lang w:val="ro-RO"/>
              </w:rPr>
              <w:t>ă</w:t>
            </w:r>
            <w:r w:rsidRPr="00116900">
              <w:rPr>
                <w:rFonts w:ascii="Times New Roman" w:hAnsi="Times New Roman"/>
                <w:sz w:val="22"/>
                <w:szCs w:val="22"/>
                <w:lang w:val="ro-RO"/>
              </w:rPr>
              <w:t>zute în nomenclatorul de referin</w:t>
            </w:r>
            <w:r w:rsidRPr="00116900">
              <w:rPr>
                <w:rFonts w:ascii="Times New Roman" w:hAnsi="Times New Roman" w:hint="cs"/>
                <w:sz w:val="22"/>
                <w:szCs w:val="22"/>
                <w:lang w:val="ro-RO"/>
              </w:rPr>
              <w:t>ţă</w:t>
            </w:r>
            <w:r w:rsidRPr="00116900">
              <w:rPr>
                <w:rFonts w:ascii="Times New Roman" w:hAnsi="Times New Roman"/>
                <w:sz w:val="22"/>
                <w:szCs w:val="22"/>
                <w:lang w:val="ro-RO"/>
              </w:rPr>
              <w:t xml:space="preserve"> în domeniul achizi</w:t>
            </w:r>
            <w:r w:rsidRPr="00116900">
              <w:rPr>
                <w:rFonts w:ascii="Times New Roman" w:hAnsi="Times New Roman" w:hint="cs"/>
                <w:sz w:val="22"/>
                <w:szCs w:val="22"/>
                <w:lang w:val="ro-RO"/>
              </w:rPr>
              <w:t>ţ</w:t>
            </w:r>
            <w:r w:rsidRPr="00116900">
              <w:rPr>
                <w:rFonts w:ascii="Times New Roman" w:hAnsi="Times New Roman"/>
                <w:sz w:val="22"/>
                <w:szCs w:val="22"/>
                <w:lang w:val="ro-RO"/>
              </w:rPr>
              <w:t xml:space="preserve">iilor publice, adoptat prin Regulamentul (CE) nr. 2.195/2002 al Parlamentului European </w:t>
            </w:r>
            <w:r w:rsidRPr="00116900">
              <w:rPr>
                <w:rFonts w:ascii="Times New Roman" w:hAnsi="Times New Roman" w:hint="cs"/>
                <w:sz w:val="22"/>
                <w:szCs w:val="22"/>
                <w:lang w:val="ro-RO"/>
              </w:rPr>
              <w:t>ş</w:t>
            </w:r>
            <w:r w:rsidRPr="00116900">
              <w:rPr>
                <w:rFonts w:ascii="Times New Roman" w:hAnsi="Times New Roman"/>
                <w:sz w:val="22"/>
                <w:szCs w:val="22"/>
                <w:lang w:val="ro-RO"/>
              </w:rPr>
              <w:t>i al Consiliului din 5 noiembrie 2002 privind Vocabularul comun privind achizi</w:t>
            </w:r>
            <w:r w:rsidRPr="00116900">
              <w:rPr>
                <w:rFonts w:ascii="Times New Roman" w:hAnsi="Times New Roman" w:hint="cs"/>
                <w:sz w:val="22"/>
                <w:szCs w:val="22"/>
                <w:lang w:val="ro-RO"/>
              </w:rPr>
              <w:t>ţ</w:t>
            </w:r>
            <w:r w:rsidRPr="00116900">
              <w:rPr>
                <w:rFonts w:ascii="Times New Roman" w:hAnsi="Times New Roman"/>
                <w:sz w:val="22"/>
                <w:szCs w:val="22"/>
                <w:lang w:val="ro-RO"/>
              </w:rPr>
              <w:t xml:space="preserve">iile publice (CPV), nominalizate în anexa la contract. </w:t>
            </w:r>
          </w:p>
          <w:p w14:paraId="143D0C92" w14:textId="77777777" w:rsidR="005323F1" w:rsidRPr="005323F1" w:rsidRDefault="005323F1" w:rsidP="005323F1">
            <w:pPr>
              <w:widowControl w:val="0"/>
              <w:tabs>
                <w:tab w:val="left" w:pos="330"/>
              </w:tabs>
              <w:overflowPunct/>
              <w:autoSpaceDE/>
              <w:autoSpaceDN/>
              <w:adjustRightInd/>
              <w:jc w:val="both"/>
              <w:textAlignment w:val="auto"/>
              <w:rPr>
                <w:rFonts w:ascii="Times New Roman" w:hAnsi="Times New Roman"/>
                <w:sz w:val="22"/>
                <w:szCs w:val="22"/>
                <w:lang w:val="ro-RO"/>
              </w:rPr>
            </w:pPr>
            <w:r w:rsidRPr="005323F1">
              <w:rPr>
                <w:rFonts w:ascii="Times New Roman" w:hAnsi="Times New Roman"/>
                <w:sz w:val="22"/>
                <w:szCs w:val="22"/>
                <w:lang w:val="ro-RO"/>
              </w:rPr>
              <w:t>Prestarea serviciilor se consider</w:t>
            </w:r>
            <w:r w:rsidRPr="005323F1">
              <w:rPr>
                <w:rFonts w:ascii="Times New Roman" w:hAnsi="Times New Roman" w:hint="cs"/>
                <w:sz w:val="22"/>
                <w:szCs w:val="22"/>
                <w:lang w:val="ro-RO"/>
              </w:rPr>
              <w:t>ă</w:t>
            </w:r>
            <w:r w:rsidRPr="005323F1">
              <w:rPr>
                <w:rFonts w:ascii="Times New Roman" w:hAnsi="Times New Roman"/>
                <w:sz w:val="22"/>
                <w:szCs w:val="22"/>
                <w:lang w:val="ro-RO"/>
              </w:rPr>
              <w:t xml:space="preserve"> finalizat</w:t>
            </w:r>
            <w:r w:rsidRPr="005323F1">
              <w:rPr>
                <w:rFonts w:ascii="Times New Roman" w:hAnsi="Times New Roman" w:hint="cs"/>
                <w:sz w:val="22"/>
                <w:szCs w:val="22"/>
                <w:lang w:val="ro-RO"/>
              </w:rPr>
              <w:t>ă</w:t>
            </w:r>
            <w:r w:rsidRPr="005323F1">
              <w:rPr>
                <w:rFonts w:ascii="Times New Roman" w:hAnsi="Times New Roman"/>
                <w:sz w:val="22"/>
                <w:szCs w:val="22"/>
                <w:lang w:val="ro-RO"/>
              </w:rPr>
              <w:t>, dup</w:t>
            </w:r>
            <w:r w:rsidRPr="005323F1">
              <w:rPr>
                <w:rFonts w:ascii="Times New Roman" w:hAnsi="Times New Roman" w:hint="cs"/>
                <w:sz w:val="22"/>
                <w:szCs w:val="22"/>
                <w:lang w:val="ro-RO"/>
              </w:rPr>
              <w:t>ă</w:t>
            </w:r>
            <w:r w:rsidRPr="005323F1">
              <w:rPr>
                <w:rFonts w:ascii="Times New Roman" w:hAnsi="Times New Roman"/>
                <w:sz w:val="22"/>
                <w:szCs w:val="22"/>
                <w:lang w:val="ro-RO"/>
              </w:rPr>
              <w:t xml:space="preserve"> semnarea procesului verbal de ambele p</w:t>
            </w:r>
            <w:r w:rsidRPr="005323F1">
              <w:rPr>
                <w:rFonts w:ascii="Times New Roman" w:hAnsi="Times New Roman" w:hint="cs"/>
                <w:sz w:val="22"/>
                <w:szCs w:val="22"/>
                <w:lang w:val="ro-RO"/>
              </w:rPr>
              <w:t>ă</w:t>
            </w:r>
            <w:r w:rsidRPr="005323F1">
              <w:rPr>
                <w:rFonts w:ascii="Times New Roman" w:hAnsi="Times New Roman"/>
                <w:sz w:val="22"/>
                <w:szCs w:val="22"/>
                <w:lang w:val="ro-RO"/>
              </w:rPr>
              <w:t>rți, f</w:t>
            </w:r>
            <w:r w:rsidRPr="005323F1">
              <w:rPr>
                <w:rFonts w:ascii="Times New Roman" w:hAnsi="Times New Roman" w:hint="cs"/>
                <w:sz w:val="22"/>
                <w:szCs w:val="22"/>
                <w:lang w:val="ro-RO"/>
              </w:rPr>
              <w:t>ă</w:t>
            </w:r>
            <w:r w:rsidRPr="005323F1">
              <w:rPr>
                <w:rFonts w:ascii="Times New Roman" w:hAnsi="Times New Roman"/>
                <w:sz w:val="22"/>
                <w:szCs w:val="22"/>
                <w:lang w:val="ro-RO"/>
              </w:rPr>
              <w:t>r</w:t>
            </w:r>
            <w:r w:rsidRPr="005323F1">
              <w:rPr>
                <w:rFonts w:ascii="Times New Roman" w:hAnsi="Times New Roman" w:hint="cs"/>
                <w:sz w:val="22"/>
                <w:szCs w:val="22"/>
                <w:lang w:val="ro-RO"/>
              </w:rPr>
              <w:t>ă</w:t>
            </w:r>
            <w:r w:rsidRPr="005323F1">
              <w:rPr>
                <w:rFonts w:ascii="Times New Roman" w:hAnsi="Times New Roman"/>
                <w:sz w:val="22"/>
                <w:szCs w:val="22"/>
                <w:lang w:val="ro-RO"/>
              </w:rPr>
              <w:t xml:space="preserve"> obiecțiuni, și prezentarea documentelor justificative de </w:t>
            </w:r>
            <w:r w:rsidRPr="005323F1">
              <w:rPr>
                <w:rFonts w:ascii="Times New Roman" w:hAnsi="Times New Roman"/>
                <w:sz w:val="22"/>
                <w:szCs w:val="22"/>
                <w:lang w:val="ro-RO"/>
              </w:rPr>
              <w:lastRenderedPageBreak/>
              <w:t xml:space="preserve">contractant, achizitorului. </w:t>
            </w:r>
          </w:p>
          <w:p w14:paraId="0116D3BE"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bookmarkStart w:id="0" w:name="_Hlk214007897"/>
            <w:r w:rsidRPr="00116900">
              <w:rPr>
                <w:rFonts w:ascii="Times New Roman" w:hAnsi="Times New Roman"/>
                <w:sz w:val="22"/>
                <w:szCs w:val="22"/>
                <w:lang w:val="ro-RO"/>
              </w:rPr>
              <w:t>Plata se va efectua în conturile deschise la Direc</w:t>
            </w:r>
            <w:r w:rsidRPr="00116900">
              <w:rPr>
                <w:rFonts w:ascii="Times New Roman" w:hAnsi="Times New Roman" w:hint="cs"/>
                <w:sz w:val="22"/>
                <w:szCs w:val="22"/>
                <w:lang w:val="ro-RO"/>
              </w:rPr>
              <w:t>ţ</w:t>
            </w:r>
            <w:r w:rsidRPr="00116900">
              <w:rPr>
                <w:rFonts w:ascii="Times New Roman" w:hAnsi="Times New Roman"/>
                <w:sz w:val="22"/>
                <w:szCs w:val="22"/>
                <w:lang w:val="ro-RO"/>
              </w:rPr>
              <w:t>iile de Trezorerie ale statului. Universitatea „Dun</w:t>
            </w:r>
            <w:r w:rsidRPr="00116900">
              <w:rPr>
                <w:rFonts w:ascii="Times New Roman" w:hAnsi="Times New Roman" w:hint="cs"/>
                <w:sz w:val="22"/>
                <w:szCs w:val="22"/>
                <w:lang w:val="ro-RO"/>
              </w:rPr>
              <w:t>ă</w:t>
            </w:r>
            <w:r w:rsidRPr="00116900">
              <w:rPr>
                <w:rFonts w:ascii="Times New Roman" w:hAnsi="Times New Roman"/>
                <w:sz w:val="22"/>
                <w:szCs w:val="22"/>
                <w:lang w:val="ro-RO"/>
              </w:rPr>
              <w:t>rea de Jos” din Gala</w:t>
            </w:r>
            <w:r w:rsidRPr="00116900">
              <w:rPr>
                <w:rFonts w:ascii="Times New Roman" w:hAnsi="Times New Roman" w:hint="cs"/>
                <w:sz w:val="22"/>
                <w:szCs w:val="22"/>
                <w:lang w:val="ro-RO"/>
              </w:rPr>
              <w:t>ţ</w:t>
            </w:r>
            <w:r w:rsidRPr="00116900">
              <w:rPr>
                <w:rFonts w:ascii="Times New Roman" w:hAnsi="Times New Roman"/>
                <w:sz w:val="22"/>
                <w:szCs w:val="22"/>
                <w:lang w:val="ro-RO"/>
              </w:rPr>
              <w:t>i, va efectua plata c</w:t>
            </w:r>
            <w:r w:rsidRPr="00116900">
              <w:rPr>
                <w:rFonts w:ascii="Times New Roman" w:hAnsi="Times New Roman" w:hint="cs"/>
                <w:sz w:val="22"/>
                <w:szCs w:val="22"/>
                <w:lang w:val="ro-RO"/>
              </w:rPr>
              <w:t>ă</w:t>
            </w:r>
            <w:r w:rsidRPr="00116900">
              <w:rPr>
                <w:rFonts w:ascii="Times New Roman" w:hAnsi="Times New Roman"/>
                <w:sz w:val="22"/>
                <w:szCs w:val="22"/>
                <w:lang w:val="ro-RO"/>
              </w:rPr>
              <w:t>tre contractant prin ordin de plat</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în termen de maxim 30 (treizeci) zile de la facturare și semnare a procesului verbal de recepție a serviciilor.</w:t>
            </w:r>
          </w:p>
          <w:bookmarkEnd w:id="0"/>
          <w:p w14:paraId="63C5DC57"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Documentele justificative care trebuie s</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înso</w:t>
            </w:r>
            <w:r w:rsidRPr="00116900">
              <w:rPr>
                <w:rFonts w:ascii="Times New Roman" w:hAnsi="Times New Roman" w:hint="cs"/>
                <w:sz w:val="22"/>
                <w:szCs w:val="22"/>
                <w:lang w:val="ro-RO"/>
              </w:rPr>
              <w:t>ţ</w:t>
            </w:r>
            <w:r w:rsidRPr="00116900">
              <w:rPr>
                <w:rFonts w:ascii="Times New Roman" w:hAnsi="Times New Roman"/>
                <w:sz w:val="22"/>
                <w:szCs w:val="22"/>
                <w:lang w:val="ro-RO"/>
              </w:rPr>
              <w:t>easc</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factura:</w:t>
            </w:r>
          </w:p>
          <w:p w14:paraId="38A2D7EA"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w:t>
            </w:r>
            <w:r w:rsidRPr="00116900">
              <w:rPr>
                <w:rFonts w:ascii="Times New Roman" w:hAnsi="Times New Roman"/>
                <w:sz w:val="22"/>
                <w:szCs w:val="22"/>
                <w:lang w:val="ro-RO"/>
              </w:rPr>
              <w:tab/>
              <w:t>liste de prezen</w:t>
            </w:r>
            <w:r w:rsidRPr="00116900">
              <w:rPr>
                <w:rFonts w:ascii="Times New Roman" w:hAnsi="Times New Roman" w:hint="cs"/>
                <w:sz w:val="22"/>
                <w:szCs w:val="22"/>
                <w:lang w:val="ro-RO"/>
              </w:rPr>
              <w:t>ţă</w:t>
            </w:r>
            <w:r w:rsidRPr="00116900">
              <w:rPr>
                <w:rFonts w:ascii="Times New Roman" w:hAnsi="Times New Roman"/>
                <w:sz w:val="22"/>
                <w:szCs w:val="22"/>
                <w:lang w:val="ro-RO"/>
              </w:rPr>
              <w:t>;</w:t>
            </w:r>
          </w:p>
          <w:p w14:paraId="5A41F6EF"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w:t>
            </w:r>
            <w:r w:rsidRPr="00116900">
              <w:rPr>
                <w:rFonts w:ascii="Times New Roman" w:hAnsi="Times New Roman"/>
                <w:sz w:val="22"/>
                <w:szCs w:val="22"/>
                <w:lang w:val="ro-RO"/>
              </w:rPr>
              <w:tab/>
              <w:t>proces verbal de prestare a serviciilor;</w:t>
            </w:r>
          </w:p>
          <w:p w14:paraId="2FAB213E"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w:t>
            </w:r>
            <w:r w:rsidRPr="00116900">
              <w:rPr>
                <w:rFonts w:ascii="Times New Roman" w:hAnsi="Times New Roman"/>
                <w:sz w:val="22"/>
                <w:szCs w:val="22"/>
                <w:lang w:val="ro-RO"/>
              </w:rPr>
              <w:tab/>
              <w:t>alte documente relevante.</w:t>
            </w:r>
          </w:p>
          <w:p w14:paraId="53270903" w14:textId="77777777" w:rsidR="00116900" w:rsidRPr="00116900" w:rsidRDefault="00116900" w:rsidP="00116900">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Pentru derularea contractului este necesar ca prestatorul s</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dețin</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un cont la trezoreria statului.     </w:t>
            </w:r>
          </w:p>
          <w:p w14:paraId="0ED230E6" w14:textId="392DF96E" w:rsidR="007809F1" w:rsidRPr="0007582A" w:rsidRDefault="00116900" w:rsidP="00811DB7">
            <w:pPr>
              <w:widowControl w:val="0"/>
              <w:tabs>
                <w:tab w:val="left" w:pos="330"/>
              </w:tabs>
              <w:overflowPunct/>
              <w:autoSpaceDE/>
              <w:autoSpaceDN/>
              <w:adjustRightInd/>
              <w:jc w:val="both"/>
              <w:textAlignment w:val="auto"/>
              <w:rPr>
                <w:rFonts w:ascii="Times New Roman" w:hAnsi="Times New Roman"/>
                <w:sz w:val="22"/>
                <w:szCs w:val="22"/>
                <w:lang w:val="ro-RO"/>
              </w:rPr>
            </w:pPr>
            <w:r w:rsidRPr="00116900">
              <w:rPr>
                <w:rFonts w:ascii="Times New Roman" w:hAnsi="Times New Roman"/>
                <w:sz w:val="22"/>
                <w:szCs w:val="22"/>
                <w:lang w:val="ro-RO"/>
              </w:rPr>
              <w:t>Nu se accept</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actualizarea pre</w:t>
            </w:r>
            <w:r w:rsidRPr="00116900">
              <w:rPr>
                <w:rFonts w:ascii="Times New Roman" w:hAnsi="Times New Roman" w:hint="cs"/>
                <w:sz w:val="22"/>
                <w:szCs w:val="22"/>
                <w:lang w:val="ro-RO"/>
              </w:rPr>
              <w:t>ţ</w:t>
            </w:r>
            <w:r w:rsidRPr="00116900">
              <w:rPr>
                <w:rFonts w:ascii="Times New Roman" w:hAnsi="Times New Roman"/>
                <w:sz w:val="22"/>
                <w:szCs w:val="22"/>
                <w:lang w:val="ro-RO"/>
              </w:rPr>
              <w:t>ului contractului. Se vor oferta toate serviciile. Nu se accept</w:t>
            </w:r>
            <w:r w:rsidRPr="00116900">
              <w:rPr>
                <w:rFonts w:ascii="Times New Roman" w:hAnsi="Times New Roman" w:hint="cs"/>
                <w:sz w:val="22"/>
                <w:szCs w:val="22"/>
                <w:lang w:val="ro-RO"/>
              </w:rPr>
              <w:t>ă</w:t>
            </w:r>
            <w:r w:rsidRPr="00116900">
              <w:rPr>
                <w:rFonts w:ascii="Times New Roman" w:hAnsi="Times New Roman"/>
                <w:sz w:val="22"/>
                <w:szCs w:val="22"/>
                <w:lang w:val="ro-RO"/>
              </w:rPr>
              <w:t xml:space="preserve"> oferte parțiale în cadrul pachetului și nici oferte alternative.</w:t>
            </w:r>
          </w:p>
        </w:tc>
        <w:tc>
          <w:tcPr>
            <w:tcW w:w="4581" w:type="dxa"/>
            <w:tcMar>
              <w:left w:w="57" w:type="dxa"/>
              <w:right w:w="57" w:type="dxa"/>
            </w:tcMar>
          </w:tcPr>
          <w:p w14:paraId="30AA99FC" w14:textId="77777777" w:rsidR="007809F1" w:rsidRPr="0007582A" w:rsidRDefault="007809F1" w:rsidP="00811DB7">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lastRenderedPageBreak/>
              <w:t>se completează de către ofertant</w:t>
            </w:r>
          </w:p>
        </w:tc>
      </w:tr>
      <w:tr w:rsidR="00535BCB" w:rsidRPr="0007582A" w14:paraId="63B69B08" w14:textId="77777777" w:rsidTr="00B32279">
        <w:trPr>
          <w:trHeight w:val="265"/>
          <w:jc w:val="center"/>
        </w:trPr>
        <w:tc>
          <w:tcPr>
            <w:tcW w:w="720" w:type="dxa"/>
            <w:tcMar>
              <w:left w:w="57" w:type="dxa"/>
              <w:right w:w="57" w:type="dxa"/>
            </w:tcMar>
          </w:tcPr>
          <w:p w14:paraId="4B5B63AF" w14:textId="3B962228" w:rsidR="00535BCB" w:rsidRPr="0007582A" w:rsidRDefault="00535BCB" w:rsidP="00811DB7">
            <w:pPr>
              <w:pStyle w:val="ListParagraph"/>
              <w:numPr>
                <w:ilvl w:val="0"/>
                <w:numId w:val="34"/>
              </w:numPr>
              <w:rPr>
                <w:sz w:val="22"/>
                <w:szCs w:val="22"/>
              </w:rPr>
            </w:pPr>
          </w:p>
        </w:tc>
        <w:tc>
          <w:tcPr>
            <w:tcW w:w="5095" w:type="dxa"/>
            <w:tcMar>
              <w:left w:w="57" w:type="dxa"/>
              <w:right w:w="57" w:type="dxa"/>
            </w:tcMar>
          </w:tcPr>
          <w:p w14:paraId="22A3FFC7" w14:textId="3B7F5257" w:rsidR="00535BCB" w:rsidRPr="0007582A" w:rsidRDefault="00535BCB" w:rsidP="00811DB7">
            <w:pPr>
              <w:suppressAutoHyphens/>
              <w:overflowPunct/>
              <w:autoSpaceDE/>
              <w:adjustRightInd/>
              <w:rPr>
                <w:rFonts w:ascii="Times New Roman" w:eastAsia="Times New Roman" w:hAnsi="Times New Roman"/>
                <w:b/>
                <w:kern w:val="3"/>
                <w:sz w:val="22"/>
                <w:szCs w:val="22"/>
                <w:u w:val="single"/>
                <w:lang w:val="ro-RO" w:eastAsia="zh-CN"/>
              </w:rPr>
            </w:pPr>
            <w:r w:rsidRPr="0007582A">
              <w:rPr>
                <w:rFonts w:ascii="Times New Roman" w:eastAsia="Times New Roman" w:hAnsi="Times New Roman"/>
                <w:b/>
                <w:kern w:val="3"/>
                <w:sz w:val="22"/>
                <w:szCs w:val="22"/>
                <w:lang w:val="ro-RO" w:eastAsia="zh-CN"/>
              </w:rPr>
              <w:t>CONDIȚII IMPUSE PENTRU SECURITATEA ȘI SĂNĂTATEA ÎN MUNCĂ ȘI PROTECȚIA</w:t>
            </w:r>
            <w:r w:rsidRPr="0007582A">
              <w:rPr>
                <w:rFonts w:ascii="Times New Roman" w:eastAsia="Times New Roman" w:hAnsi="Times New Roman"/>
                <w:b/>
                <w:kern w:val="3"/>
                <w:sz w:val="22"/>
                <w:szCs w:val="22"/>
                <w:u w:val="single"/>
                <w:lang w:val="ro-RO" w:eastAsia="zh-CN"/>
              </w:rPr>
              <w:t xml:space="preserve"> </w:t>
            </w:r>
            <w:r w:rsidRPr="0007582A">
              <w:rPr>
                <w:rFonts w:ascii="Times New Roman" w:eastAsia="Times New Roman" w:hAnsi="Times New Roman"/>
                <w:b/>
                <w:kern w:val="3"/>
                <w:sz w:val="22"/>
                <w:szCs w:val="22"/>
                <w:lang w:val="ro-RO" w:eastAsia="zh-CN"/>
              </w:rPr>
              <w:t xml:space="preserve">MUNCII </w:t>
            </w:r>
          </w:p>
          <w:p w14:paraId="04D8734A" w14:textId="08983BBB" w:rsidR="00535BCB" w:rsidRPr="0007582A" w:rsidRDefault="00535BCB" w:rsidP="00811DB7">
            <w:pPr>
              <w:jc w:val="both"/>
              <w:rPr>
                <w:rFonts w:ascii="Times New Roman" w:hAnsi="Times New Roman"/>
                <w:bCs/>
                <w:sz w:val="22"/>
                <w:szCs w:val="22"/>
                <w:lang w:val="ro-RO" w:eastAsia="ro-RO" w:bidi="ro-RO"/>
              </w:rPr>
            </w:pPr>
            <w:r w:rsidRPr="0007582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7ECB98EC" w14:textId="53381E85" w:rsidR="00535BCB" w:rsidRPr="0007582A" w:rsidRDefault="00535BCB" w:rsidP="00811DB7">
            <w:pPr>
              <w:rPr>
                <w:rFonts w:ascii="Times New Roman" w:hAnsi="Times New Roman"/>
                <w:sz w:val="22"/>
                <w:szCs w:val="22"/>
              </w:rPr>
            </w:pPr>
            <w:r w:rsidRPr="0007582A">
              <w:rPr>
                <w:rFonts w:ascii="Times New Roman" w:eastAsia="Calibri" w:hAnsi="Times New Roman"/>
                <w:b/>
                <w:i/>
                <w:sz w:val="22"/>
                <w:szCs w:val="22"/>
                <w:lang w:val="ro-RO"/>
              </w:rPr>
              <w:t>se va completea Formularul DECLARATIE PRIVIND SĂNATATEA ȘI SECURITATEA ÎN MUNCĂ</w:t>
            </w:r>
          </w:p>
        </w:tc>
      </w:tr>
      <w:tr w:rsidR="00535BCB" w:rsidRPr="0007582A" w14:paraId="16B1979B" w14:textId="77777777" w:rsidTr="007632C3">
        <w:trPr>
          <w:trHeight w:val="1277"/>
          <w:jc w:val="center"/>
        </w:trPr>
        <w:tc>
          <w:tcPr>
            <w:tcW w:w="720" w:type="dxa"/>
            <w:tcMar>
              <w:left w:w="57" w:type="dxa"/>
              <w:right w:w="57" w:type="dxa"/>
            </w:tcMar>
          </w:tcPr>
          <w:p w14:paraId="0E88480D" w14:textId="09A91AB2" w:rsidR="00535BCB" w:rsidRPr="0007582A" w:rsidRDefault="00535BCB" w:rsidP="00811DB7">
            <w:pPr>
              <w:pStyle w:val="ListParagraph"/>
              <w:numPr>
                <w:ilvl w:val="0"/>
                <w:numId w:val="34"/>
              </w:numPr>
              <w:rPr>
                <w:sz w:val="22"/>
                <w:szCs w:val="22"/>
              </w:rPr>
            </w:pPr>
          </w:p>
        </w:tc>
        <w:tc>
          <w:tcPr>
            <w:tcW w:w="5095" w:type="dxa"/>
            <w:tcMar>
              <w:left w:w="57" w:type="dxa"/>
              <w:right w:w="57" w:type="dxa"/>
            </w:tcMar>
          </w:tcPr>
          <w:p w14:paraId="2AF7A6E4" w14:textId="77777777" w:rsidR="00535BCB" w:rsidRPr="0007582A" w:rsidRDefault="00535BCB" w:rsidP="00811DB7">
            <w:pPr>
              <w:suppressAutoHyphens/>
              <w:overflowPunct/>
              <w:autoSpaceDE/>
              <w:adjustRightInd/>
              <w:jc w:val="both"/>
              <w:rPr>
                <w:rFonts w:ascii="Times New Roman" w:eastAsia="Times New Roman" w:hAnsi="Times New Roman"/>
                <w:b/>
                <w:kern w:val="3"/>
                <w:sz w:val="22"/>
                <w:szCs w:val="22"/>
                <w:lang w:val="ro-RO" w:eastAsia="zh-CN"/>
              </w:rPr>
            </w:pPr>
            <w:r w:rsidRPr="0007582A">
              <w:rPr>
                <w:rFonts w:ascii="Times New Roman" w:eastAsia="Times New Roman" w:hAnsi="Times New Roman"/>
                <w:b/>
                <w:kern w:val="3"/>
                <w:sz w:val="22"/>
                <w:szCs w:val="22"/>
                <w:lang w:val="ro-RO" w:eastAsia="zh-CN"/>
              </w:rPr>
              <w:t>VALABILITATEA OFERTEI</w:t>
            </w:r>
          </w:p>
          <w:p w14:paraId="1D40CA4E" w14:textId="79CA32BF" w:rsidR="00535BCB" w:rsidRPr="0007582A" w:rsidRDefault="00535BCB" w:rsidP="00811DB7">
            <w:pPr>
              <w:jc w:val="both"/>
              <w:rPr>
                <w:rFonts w:ascii="Times New Roman" w:hAnsi="Times New Roman"/>
                <w:sz w:val="22"/>
                <w:szCs w:val="22"/>
                <w:lang w:val="ro-RO" w:eastAsia="ro-RO" w:bidi="ro-RO"/>
              </w:rPr>
            </w:pPr>
            <w:r w:rsidRPr="0007582A">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599DD2EC" w14:textId="58207EB6" w:rsidR="00535BCB" w:rsidRPr="0007582A" w:rsidRDefault="00535BCB" w:rsidP="00811DB7">
            <w:pPr>
              <w:rPr>
                <w:rFonts w:ascii="Times New Roman" w:eastAsia="Calibri" w:hAnsi="Times New Roman"/>
                <w:b/>
                <w:i/>
                <w:sz w:val="22"/>
                <w:szCs w:val="22"/>
                <w:lang w:val="ro-RO"/>
              </w:rPr>
            </w:pPr>
            <w:r w:rsidRPr="0007582A">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4113A532"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w:t>
      </w:r>
      <w:r w:rsidR="00186D19">
        <w:rPr>
          <w:rFonts w:ascii="Arial Narrow" w:hAnsi="Arial Narrow"/>
          <w:i/>
          <w:noProof/>
          <w:sz w:val="24"/>
          <w:szCs w:val="24"/>
        </w:rPr>
        <w:t>,</w:t>
      </w:r>
      <w:r w:rsidRPr="00295786">
        <w:rPr>
          <w:rFonts w:ascii="Arial Narrow" w:hAnsi="Arial Narrow"/>
          <w:i/>
          <w:noProof/>
          <w:sz w:val="24"/>
          <w:szCs w:val="24"/>
        </w:rPr>
        <w:t xml:space="preserve"> </w:t>
      </w:r>
      <w:r w:rsidR="00186D19" w:rsidRPr="00186D19">
        <w:rPr>
          <w:i/>
          <w:sz w:val="24"/>
          <w:szCs w:val="24"/>
          <w:lang w:val="pt-BR"/>
        </w:rPr>
        <w:t>„Servicii de coffee break și servire masă în cadrul Conferinței Galați Naval Architecture 2025”</w:t>
      </w:r>
      <w:r w:rsidR="00186D19">
        <w:rPr>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F47B6DC" w14:textId="77777777" w:rsidR="005713C0" w:rsidRDefault="005713C0"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7BF6D93D" w14:textId="77777777" w:rsidR="00C055A1" w:rsidRDefault="00C055A1"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48"/>
        <w:gridCol w:w="5091"/>
      </w:tblGrid>
      <w:tr w:rsidR="00C055A1" w:rsidRPr="00943351" w14:paraId="304CBAC2" w14:textId="77777777" w:rsidTr="00C80993">
        <w:trPr>
          <w:trHeight w:hRule="exact" w:val="288"/>
        </w:trPr>
        <w:tc>
          <w:tcPr>
            <w:tcW w:w="568" w:type="dxa"/>
            <w:vAlign w:val="center"/>
          </w:tcPr>
          <w:p w14:paraId="7596E827" w14:textId="77777777" w:rsidR="00C055A1" w:rsidRPr="00943351" w:rsidRDefault="00C055A1" w:rsidP="00C80993">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548" w:type="dxa"/>
            <w:vAlign w:val="center"/>
          </w:tcPr>
          <w:p w14:paraId="39552996" w14:textId="77777777" w:rsidR="00C055A1" w:rsidRPr="00943351" w:rsidRDefault="00C055A1" w:rsidP="00C80993">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091" w:type="dxa"/>
            <w:vAlign w:val="center"/>
          </w:tcPr>
          <w:p w14:paraId="13293E6E" w14:textId="77777777" w:rsidR="00C055A1" w:rsidRPr="00943351" w:rsidRDefault="00C055A1" w:rsidP="00C80993">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C055A1" w:rsidRPr="00943351" w14:paraId="28903A56" w14:textId="77777777" w:rsidTr="00C80993">
        <w:tc>
          <w:tcPr>
            <w:tcW w:w="568" w:type="dxa"/>
            <w:vAlign w:val="center"/>
          </w:tcPr>
          <w:p w14:paraId="0AA5722E"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81A100D"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091" w:type="dxa"/>
            <w:vAlign w:val="center"/>
          </w:tcPr>
          <w:p w14:paraId="6AE6852F" w14:textId="77777777" w:rsidR="00C055A1" w:rsidRPr="00667B1B" w:rsidRDefault="00C055A1" w:rsidP="00C80993">
            <w:pPr>
              <w:rPr>
                <w:rFonts w:ascii="Times New Roman" w:hAnsi="Times New Roman"/>
                <w:sz w:val="22"/>
                <w:szCs w:val="22"/>
              </w:rPr>
            </w:pPr>
            <w:r w:rsidRPr="00667B1B">
              <w:rPr>
                <w:rFonts w:ascii="Times New Roman" w:hAnsi="Times New Roman"/>
                <w:bCs/>
                <w:sz w:val="22"/>
                <w:szCs w:val="22"/>
                <w:lang w:eastAsia="zh-CN"/>
              </w:rPr>
              <w:t>RECTOR</w:t>
            </w:r>
          </w:p>
        </w:tc>
      </w:tr>
      <w:tr w:rsidR="00C055A1" w:rsidRPr="00943351" w14:paraId="73ABBBE9" w14:textId="77777777" w:rsidTr="00C80993">
        <w:tc>
          <w:tcPr>
            <w:tcW w:w="568" w:type="dxa"/>
            <w:vAlign w:val="center"/>
          </w:tcPr>
          <w:p w14:paraId="401ABC33"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5CB2CAE4"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091" w:type="dxa"/>
            <w:vAlign w:val="center"/>
          </w:tcPr>
          <w:p w14:paraId="521E68EA" w14:textId="77777777" w:rsidR="00C055A1" w:rsidRPr="00667B1B" w:rsidRDefault="00C055A1" w:rsidP="00C80993">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C055A1" w:rsidRPr="00943351" w14:paraId="5462D665" w14:textId="77777777" w:rsidTr="00C80993">
        <w:tc>
          <w:tcPr>
            <w:tcW w:w="568" w:type="dxa"/>
            <w:vAlign w:val="center"/>
          </w:tcPr>
          <w:p w14:paraId="1E54D0DC"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6DD3B19"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091" w:type="dxa"/>
            <w:vAlign w:val="center"/>
          </w:tcPr>
          <w:p w14:paraId="60310A3E" w14:textId="77777777" w:rsidR="00C055A1" w:rsidRPr="00667B1B" w:rsidRDefault="00C055A1" w:rsidP="00C80993">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C055A1" w:rsidRPr="00943351" w14:paraId="7F5E9475" w14:textId="77777777" w:rsidTr="00C80993">
        <w:tc>
          <w:tcPr>
            <w:tcW w:w="568" w:type="dxa"/>
            <w:vAlign w:val="center"/>
          </w:tcPr>
          <w:p w14:paraId="6EC7D3C7"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3147980"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091" w:type="dxa"/>
            <w:vAlign w:val="center"/>
          </w:tcPr>
          <w:p w14:paraId="4385CEE2" w14:textId="77777777" w:rsidR="00C055A1" w:rsidRPr="00667B1B" w:rsidRDefault="00C055A1" w:rsidP="00C80993">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C055A1" w:rsidRPr="00943351" w14:paraId="2B6F86CE" w14:textId="77777777" w:rsidTr="00C80993">
        <w:tc>
          <w:tcPr>
            <w:tcW w:w="568" w:type="dxa"/>
            <w:vAlign w:val="center"/>
          </w:tcPr>
          <w:p w14:paraId="6A7253F9"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F0C60E2"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Prof. univ. dr. Arthur Viorel TULUȘ</w:t>
            </w:r>
          </w:p>
        </w:tc>
        <w:tc>
          <w:tcPr>
            <w:tcW w:w="5091" w:type="dxa"/>
            <w:vAlign w:val="center"/>
          </w:tcPr>
          <w:p w14:paraId="58ED8761"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C055A1" w:rsidRPr="00943351" w14:paraId="236FB8AB" w14:textId="77777777" w:rsidTr="00C80993">
        <w:trPr>
          <w:trHeight w:val="330"/>
        </w:trPr>
        <w:tc>
          <w:tcPr>
            <w:tcW w:w="568" w:type="dxa"/>
            <w:vAlign w:val="center"/>
          </w:tcPr>
          <w:p w14:paraId="70935C42"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60473E7F"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091" w:type="dxa"/>
            <w:vAlign w:val="center"/>
          </w:tcPr>
          <w:p w14:paraId="283564FB"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Prorector</w:t>
            </w:r>
          </w:p>
        </w:tc>
      </w:tr>
      <w:tr w:rsidR="00186D19" w:rsidRPr="00943351" w14:paraId="7E9AFF85" w14:textId="77777777" w:rsidTr="002925F4">
        <w:trPr>
          <w:trHeight w:val="65"/>
        </w:trPr>
        <w:tc>
          <w:tcPr>
            <w:tcW w:w="568" w:type="dxa"/>
            <w:vAlign w:val="center"/>
          </w:tcPr>
          <w:p w14:paraId="037FF8BC" w14:textId="77777777" w:rsidR="00186D19" w:rsidRPr="00943351" w:rsidRDefault="00186D19" w:rsidP="00186D19">
            <w:pPr>
              <w:pStyle w:val="ListParagraph"/>
              <w:numPr>
                <w:ilvl w:val="0"/>
                <w:numId w:val="13"/>
              </w:numPr>
              <w:spacing w:after="200" w:line="276" w:lineRule="auto"/>
              <w:jc w:val="both"/>
              <w:rPr>
                <w:rFonts w:eastAsia="Calibri"/>
                <w:sz w:val="22"/>
                <w:szCs w:val="22"/>
                <w:lang w:val="ro-RO"/>
              </w:rPr>
            </w:pPr>
          </w:p>
        </w:tc>
        <w:tc>
          <w:tcPr>
            <w:tcW w:w="4548" w:type="dxa"/>
          </w:tcPr>
          <w:p w14:paraId="5F75F646" w14:textId="75736E31" w:rsidR="00186D19" w:rsidRPr="00667B1B" w:rsidRDefault="00186D19" w:rsidP="00186D19">
            <w:pPr>
              <w:rPr>
                <w:rFonts w:ascii="Times New Roman" w:hAnsi="Times New Roman"/>
                <w:sz w:val="22"/>
                <w:szCs w:val="22"/>
                <w:lang w:eastAsia="zh-CN"/>
              </w:rPr>
            </w:pPr>
            <w:r w:rsidRPr="005670AC">
              <w:rPr>
                <w:rFonts w:ascii="Times New Roman" w:hAnsi="Times New Roman"/>
                <w:sz w:val="22"/>
                <w:szCs w:val="22"/>
              </w:rPr>
              <w:t xml:space="preserve">Prof. </w:t>
            </w:r>
            <w:proofErr w:type="gramStart"/>
            <w:r w:rsidRPr="005670AC">
              <w:rPr>
                <w:rFonts w:ascii="Times New Roman" w:hAnsi="Times New Roman"/>
                <w:sz w:val="22"/>
                <w:szCs w:val="22"/>
              </w:rPr>
              <w:t>dr</w:t>
            </w:r>
            <w:proofErr w:type="gramEnd"/>
            <w:r w:rsidRPr="005670AC">
              <w:rPr>
                <w:rFonts w:ascii="Times New Roman" w:hAnsi="Times New Roman"/>
                <w:sz w:val="22"/>
                <w:szCs w:val="22"/>
              </w:rPr>
              <w:t xml:space="preserve">. </w:t>
            </w:r>
            <w:proofErr w:type="spellStart"/>
            <w:r w:rsidRPr="005670AC">
              <w:rPr>
                <w:rFonts w:ascii="Times New Roman" w:hAnsi="Times New Roman"/>
                <w:sz w:val="22"/>
                <w:szCs w:val="22"/>
              </w:rPr>
              <w:t>ing</w:t>
            </w:r>
            <w:proofErr w:type="spellEnd"/>
            <w:r w:rsidRPr="005670AC">
              <w:rPr>
                <w:rFonts w:ascii="Times New Roman" w:hAnsi="Times New Roman"/>
                <w:sz w:val="22"/>
                <w:szCs w:val="22"/>
              </w:rPr>
              <w:t xml:space="preserve">. </w:t>
            </w:r>
            <w:r>
              <w:rPr>
                <w:rFonts w:ascii="Times New Roman" w:hAnsi="Times New Roman"/>
                <w:sz w:val="22"/>
                <w:szCs w:val="22"/>
              </w:rPr>
              <w:t>Gabriela Râpeanu</w:t>
            </w:r>
          </w:p>
        </w:tc>
        <w:tc>
          <w:tcPr>
            <w:tcW w:w="5091" w:type="dxa"/>
          </w:tcPr>
          <w:p w14:paraId="4B75BB30" w14:textId="732CCC3E" w:rsidR="00186D19" w:rsidRPr="00667B1B" w:rsidRDefault="00186D19" w:rsidP="00186D19">
            <w:pPr>
              <w:rPr>
                <w:rFonts w:ascii="Times New Roman" w:hAnsi="Times New Roman"/>
                <w:sz w:val="22"/>
                <w:szCs w:val="22"/>
                <w:lang w:eastAsia="ro-RO"/>
              </w:rPr>
            </w:pPr>
            <w:r w:rsidRPr="005670AC">
              <w:rPr>
                <w:rFonts w:ascii="Times New Roman" w:hAnsi="Times New Roman"/>
                <w:sz w:val="22"/>
                <w:szCs w:val="22"/>
              </w:rPr>
              <w:t>Director C.S.U.D.</w:t>
            </w:r>
          </w:p>
        </w:tc>
      </w:tr>
      <w:tr w:rsidR="00C055A1" w:rsidRPr="00943351" w14:paraId="251A5B32" w14:textId="77777777" w:rsidTr="00C80993">
        <w:trPr>
          <w:trHeight w:hRule="exact" w:val="288"/>
        </w:trPr>
        <w:tc>
          <w:tcPr>
            <w:tcW w:w="568" w:type="dxa"/>
            <w:vAlign w:val="center"/>
          </w:tcPr>
          <w:p w14:paraId="100C368A"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3F950B5F" w14:textId="77777777" w:rsidR="00C055A1" w:rsidRPr="00667B1B" w:rsidRDefault="00C055A1" w:rsidP="00C80993">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091" w:type="dxa"/>
            <w:vAlign w:val="center"/>
          </w:tcPr>
          <w:p w14:paraId="53E2210A"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C055A1" w:rsidRPr="00943351" w14:paraId="08D496CF" w14:textId="77777777" w:rsidTr="00C80993">
        <w:trPr>
          <w:trHeight w:hRule="exact" w:val="307"/>
        </w:trPr>
        <w:tc>
          <w:tcPr>
            <w:tcW w:w="568" w:type="dxa"/>
            <w:vAlign w:val="center"/>
          </w:tcPr>
          <w:p w14:paraId="7F29497A"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6DF4D5FD"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Costică COȘTOI</w:t>
            </w:r>
          </w:p>
        </w:tc>
        <w:tc>
          <w:tcPr>
            <w:tcW w:w="5091" w:type="dxa"/>
            <w:vAlign w:val="center"/>
          </w:tcPr>
          <w:p w14:paraId="64C230BC"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C055A1" w:rsidRPr="00943351" w14:paraId="391FA328" w14:textId="77777777" w:rsidTr="00C80993">
        <w:trPr>
          <w:trHeight w:hRule="exact" w:val="288"/>
        </w:trPr>
        <w:tc>
          <w:tcPr>
            <w:tcW w:w="568" w:type="dxa"/>
            <w:vAlign w:val="center"/>
          </w:tcPr>
          <w:p w14:paraId="5EAA3600"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2E67DAF"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Aurelia-Daniela MODIGA</w:t>
            </w:r>
          </w:p>
        </w:tc>
        <w:tc>
          <w:tcPr>
            <w:tcW w:w="5091" w:type="dxa"/>
            <w:vAlign w:val="center"/>
          </w:tcPr>
          <w:p w14:paraId="1F707AB1"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C055A1" w:rsidRPr="00943351" w14:paraId="0CB8F84B" w14:textId="77777777" w:rsidTr="00C80993">
        <w:trPr>
          <w:trHeight w:hRule="exact" w:val="288"/>
        </w:trPr>
        <w:tc>
          <w:tcPr>
            <w:tcW w:w="568" w:type="dxa"/>
            <w:vAlign w:val="center"/>
          </w:tcPr>
          <w:p w14:paraId="0DC2FA9E"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C154503" w14:textId="77777777" w:rsidR="00C055A1" w:rsidRPr="003B5EED" w:rsidRDefault="00C055A1" w:rsidP="00C80993">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091" w:type="dxa"/>
            <w:vAlign w:val="center"/>
          </w:tcPr>
          <w:p w14:paraId="27052DC0" w14:textId="77777777" w:rsidR="00C055A1" w:rsidRPr="00667B1B" w:rsidRDefault="00C055A1" w:rsidP="00C80993">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C055A1" w:rsidRPr="00943351" w14:paraId="5B38A57F" w14:textId="77777777" w:rsidTr="00C80993">
        <w:trPr>
          <w:trHeight w:hRule="exact" w:val="284"/>
        </w:trPr>
        <w:tc>
          <w:tcPr>
            <w:tcW w:w="568" w:type="dxa"/>
            <w:vAlign w:val="center"/>
          </w:tcPr>
          <w:p w14:paraId="2F1A0B0C"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15268EDF" w14:textId="77777777" w:rsidR="00C055A1" w:rsidRPr="00667B1B" w:rsidRDefault="00C055A1" w:rsidP="00C80993">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091" w:type="dxa"/>
            <w:vAlign w:val="center"/>
          </w:tcPr>
          <w:p w14:paraId="0343CDBE" w14:textId="77777777" w:rsidR="00C055A1" w:rsidRPr="00667B1B" w:rsidRDefault="00C055A1" w:rsidP="00C80993">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C055A1" w:rsidRPr="00943351" w14:paraId="129AE8A2" w14:textId="77777777" w:rsidTr="00C80993">
        <w:trPr>
          <w:trHeight w:hRule="exact" w:val="288"/>
        </w:trPr>
        <w:tc>
          <w:tcPr>
            <w:tcW w:w="568" w:type="dxa"/>
            <w:vAlign w:val="center"/>
          </w:tcPr>
          <w:p w14:paraId="2731F12D"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1FE1561"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rPr>
              <w:t>Alina-Genoveva MAZURU</w:t>
            </w:r>
          </w:p>
        </w:tc>
        <w:tc>
          <w:tcPr>
            <w:tcW w:w="5091" w:type="dxa"/>
            <w:vAlign w:val="center"/>
          </w:tcPr>
          <w:p w14:paraId="4B86EF66" w14:textId="77777777" w:rsidR="00C055A1" w:rsidRPr="00667B1B" w:rsidRDefault="00C055A1" w:rsidP="00C80993">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C055A1" w:rsidRPr="00943351" w14:paraId="3BB14958" w14:textId="77777777" w:rsidTr="00C80993">
        <w:trPr>
          <w:trHeight w:hRule="exact" w:val="288"/>
        </w:trPr>
        <w:tc>
          <w:tcPr>
            <w:tcW w:w="568" w:type="dxa"/>
            <w:vAlign w:val="center"/>
          </w:tcPr>
          <w:p w14:paraId="5BDB5AC1"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9357808"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Adrian DUMITRAȘCU</w:t>
            </w:r>
          </w:p>
        </w:tc>
        <w:tc>
          <w:tcPr>
            <w:tcW w:w="5091" w:type="dxa"/>
            <w:vAlign w:val="center"/>
          </w:tcPr>
          <w:p w14:paraId="634A7D2E" w14:textId="77777777" w:rsidR="00C055A1" w:rsidRPr="00667B1B" w:rsidRDefault="00C055A1" w:rsidP="00C80993">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C055A1" w:rsidRPr="00943351" w14:paraId="405ABF3A" w14:textId="77777777" w:rsidTr="00C80993">
        <w:trPr>
          <w:trHeight w:hRule="exact" w:val="288"/>
        </w:trPr>
        <w:tc>
          <w:tcPr>
            <w:tcW w:w="568" w:type="dxa"/>
            <w:vAlign w:val="center"/>
          </w:tcPr>
          <w:p w14:paraId="1B578392"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075F4046"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Elena-Marinela OPREA</w:t>
            </w:r>
          </w:p>
        </w:tc>
        <w:tc>
          <w:tcPr>
            <w:tcW w:w="5091" w:type="dxa"/>
            <w:vAlign w:val="center"/>
          </w:tcPr>
          <w:p w14:paraId="6C3174CD" w14:textId="77777777" w:rsidR="00C055A1" w:rsidRPr="00667B1B" w:rsidRDefault="00C055A1" w:rsidP="00C80993">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C055A1" w:rsidRPr="00943351" w14:paraId="371FD312" w14:textId="77777777" w:rsidTr="00C80993">
        <w:trPr>
          <w:trHeight w:hRule="exact" w:val="288"/>
        </w:trPr>
        <w:tc>
          <w:tcPr>
            <w:tcW w:w="568" w:type="dxa"/>
            <w:vAlign w:val="center"/>
          </w:tcPr>
          <w:p w14:paraId="7466FD7E"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2E17BA6B"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Andreea ALEXA</w:t>
            </w:r>
          </w:p>
        </w:tc>
        <w:tc>
          <w:tcPr>
            <w:tcW w:w="5091" w:type="dxa"/>
            <w:vAlign w:val="center"/>
          </w:tcPr>
          <w:p w14:paraId="5F576739" w14:textId="77777777" w:rsidR="00C055A1" w:rsidRPr="00667B1B" w:rsidRDefault="00C055A1" w:rsidP="00C80993">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C055A1" w:rsidRPr="00943351" w14:paraId="7CD59E69" w14:textId="77777777" w:rsidTr="00C80993">
        <w:trPr>
          <w:trHeight w:hRule="exact" w:val="288"/>
        </w:trPr>
        <w:tc>
          <w:tcPr>
            <w:tcW w:w="568" w:type="dxa"/>
            <w:vAlign w:val="center"/>
          </w:tcPr>
          <w:p w14:paraId="5AF11974"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6E6A4EA8"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Cristina Maria COROIU</w:t>
            </w:r>
          </w:p>
        </w:tc>
        <w:tc>
          <w:tcPr>
            <w:tcW w:w="5091" w:type="dxa"/>
            <w:vAlign w:val="center"/>
          </w:tcPr>
          <w:p w14:paraId="7F5862DC" w14:textId="77777777" w:rsidR="00C055A1" w:rsidRPr="00667B1B" w:rsidRDefault="00C055A1" w:rsidP="00C80993">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186D19" w:rsidRPr="00943351" w14:paraId="6E1B6CB4" w14:textId="77777777" w:rsidTr="00C80993">
        <w:trPr>
          <w:trHeight w:hRule="exact" w:val="288"/>
        </w:trPr>
        <w:tc>
          <w:tcPr>
            <w:tcW w:w="568" w:type="dxa"/>
            <w:vAlign w:val="center"/>
          </w:tcPr>
          <w:p w14:paraId="5FA4678D" w14:textId="77777777" w:rsidR="00186D19" w:rsidRPr="00943351" w:rsidRDefault="00186D19"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412588D4" w14:textId="53D3F1C5" w:rsidR="00186D19" w:rsidRPr="00667B1B" w:rsidRDefault="00186D19" w:rsidP="00C80993">
            <w:pPr>
              <w:rPr>
                <w:rFonts w:ascii="Times New Roman" w:hAnsi="Times New Roman"/>
                <w:sz w:val="22"/>
                <w:szCs w:val="22"/>
                <w:lang w:eastAsia="ro-RO"/>
              </w:rPr>
            </w:pPr>
            <w:r w:rsidRPr="00186D19">
              <w:rPr>
                <w:rFonts w:ascii="Times New Roman" w:hAnsi="Times New Roman"/>
                <w:sz w:val="22"/>
                <w:szCs w:val="22"/>
                <w:lang w:eastAsia="ro-RO"/>
              </w:rPr>
              <w:t>Cristian-Laurentiu DAVID</w:t>
            </w:r>
          </w:p>
        </w:tc>
        <w:tc>
          <w:tcPr>
            <w:tcW w:w="5091" w:type="dxa"/>
            <w:vAlign w:val="center"/>
          </w:tcPr>
          <w:p w14:paraId="57FF097A" w14:textId="20EE1B3D" w:rsidR="00186D19" w:rsidRPr="00667B1B" w:rsidRDefault="00186D19" w:rsidP="00C80993">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C055A1" w:rsidRPr="00943351" w14:paraId="7D182D6E" w14:textId="77777777" w:rsidTr="00C80993">
        <w:trPr>
          <w:trHeight w:hRule="exact" w:val="288"/>
        </w:trPr>
        <w:tc>
          <w:tcPr>
            <w:tcW w:w="568" w:type="dxa"/>
            <w:vAlign w:val="center"/>
          </w:tcPr>
          <w:p w14:paraId="2A2B122A"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51649E03"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Margareta DĂNĂILĂ</w:t>
            </w:r>
          </w:p>
        </w:tc>
        <w:tc>
          <w:tcPr>
            <w:tcW w:w="5091" w:type="dxa"/>
            <w:vAlign w:val="center"/>
          </w:tcPr>
          <w:p w14:paraId="1C0EC13E"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C055A1" w:rsidRPr="00943351" w14:paraId="326E4E9F" w14:textId="77777777" w:rsidTr="00C80993">
        <w:trPr>
          <w:trHeight w:hRule="exact" w:val="288"/>
        </w:trPr>
        <w:tc>
          <w:tcPr>
            <w:tcW w:w="568" w:type="dxa"/>
            <w:vAlign w:val="center"/>
          </w:tcPr>
          <w:p w14:paraId="2393C0DC" w14:textId="77777777" w:rsidR="00C055A1" w:rsidRPr="00943351"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vAlign w:val="center"/>
          </w:tcPr>
          <w:p w14:paraId="765A80F9" w14:textId="77777777" w:rsidR="00C055A1" w:rsidRPr="00667B1B" w:rsidRDefault="00C055A1" w:rsidP="00C80993">
            <w:pPr>
              <w:rPr>
                <w:rFonts w:ascii="Times New Roman" w:hAnsi="Times New Roman"/>
                <w:sz w:val="22"/>
                <w:szCs w:val="22"/>
              </w:rPr>
            </w:pPr>
            <w:r w:rsidRPr="00667B1B">
              <w:rPr>
                <w:rFonts w:ascii="Times New Roman" w:hAnsi="Times New Roman"/>
                <w:sz w:val="22"/>
                <w:szCs w:val="22"/>
                <w:lang w:eastAsia="zh-CN"/>
              </w:rPr>
              <w:t>Neculai SAVA</w:t>
            </w:r>
          </w:p>
        </w:tc>
        <w:tc>
          <w:tcPr>
            <w:tcW w:w="5091" w:type="dxa"/>
            <w:vAlign w:val="center"/>
          </w:tcPr>
          <w:p w14:paraId="0912D47C" w14:textId="77777777" w:rsidR="00C055A1" w:rsidRPr="00667B1B" w:rsidRDefault="00C055A1" w:rsidP="00C80993">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C055A1" w:rsidRPr="00943351" w14:paraId="4A82406E" w14:textId="77777777" w:rsidTr="00C80993">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4CCAFEBB" w14:textId="77777777" w:rsidR="00C055A1" w:rsidRPr="009C1108"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229B2507" w14:textId="77777777" w:rsidR="00C055A1" w:rsidRPr="00667B1B" w:rsidRDefault="00C055A1" w:rsidP="00C80993">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091" w:type="dxa"/>
            <w:tcBorders>
              <w:top w:val="single" w:sz="4" w:space="0" w:color="auto"/>
              <w:left w:val="single" w:sz="4" w:space="0" w:color="auto"/>
              <w:bottom w:val="single" w:sz="4" w:space="0" w:color="auto"/>
              <w:right w:val="single" w:sz="4" w:space="0" w:color="auto"/>
            </w:tcBorders>
          </w:tcPr>
          <w:p w14:paraId="34E82FE5" w14:textId="77777777" w:rsidR="00C055A1" w:rsidRPr="00667B1B" w:rsidRDefault="00C055A1" w:rsidP="00C80993">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C055A1" w:rsidRPr="00943351" w14:paraId="34B92E0A" w14:textId="77777777" w:rsidTr="00C80993">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01EE8672" w14:textId="77777777" w:rsidR="00C055A1" w:rsidRPr="009C1108" w:rsidRDefault="00C055A1" w:rsidP="00C80993">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36A865A8" w14:textId="77777777" w:rsidR="00C055A1" w:rsidRPr="00667B1B" w:rsidRDefault="00C055A1" w:rsidP="00C80993">
            <w:pPr>
              <w:rPr>
                <w:rFonts w:ascii="Times New Roman" w:eastAsia="Calibri" w:hAnsi="Times New Roman"/>
                <w:sz w:val="22"/>
                <w:szCs w:val="22"/>
                <w:lang w:val="ro-RO"/>
              </w:rPr>
            </w:pPr>
            <w:r>
              <w:rPr>
                <w:rFonts w:ascii="Times New Roman" w:hAnsi="Times New Roman"/>
                <w:sz w:val="22"/>
                <w:szCs w:val="22"/>
              </w:rPr>
              <w:t xml:space="preserve">Ec. Georgiana </w:t>
            </w:r>
            <w:proofErr w:type="spellStart"/>
            <w:r>
              <w:rPr>
                <w:rFonts w:ascii="Times New Roman" w:hAnsi="Times New Roman"/>
                <w:sz w:val="22"/>
                <w:szCs w:val="22"/>
              </w:rPr>
              <w:t>Ioja</w:t>
            </w:r>
            <w:proofErr w:type="spellEnd"/>
          </w:p>
        </w:tc>
        <w:tc>
          <w:tcPr>
            <w:tcW w:w="5091" w:type="dxa"/>
            <w:tcBorders>
              <w:top w:val="single" w:sz="4" w:space="0" w:color="auto"/>
              <w:left w:val="single" w:sz="4" w:space="0" w:color="auto"/>
              <w:bottom w:val="single" w:sz="4" w:space="0" w:color="auto"/>
              <w:right w:val="single" w:sz="4" w:space="0" w:color="auto"/>
            </w:tcBorders>
          </w:tcPr>
          <w:p w14:paraId="7550B83F" w14:textId="77777777" w:rsidR="00C055A1" w:rsidRPr="00667B1B" w:rsidRDefault="00C055A1" w:rsidP="00C80993">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proofErr w:type="spellStart"/>
            <w:r>
              <w:rPr>
                <w:rFonts w:ascii="Times New Roman" w:hAnsi="Times New Roman"/>
                <w:sz w:val="22"/>
                <w:szCs w:val="22"/>
                <w:lang w:eastAsia="ro-RO"/>
              </w:rPr>
              <w:t>financiar</w:t>
            </w:r>
            <w:proofErr w:type="spellEnd"/>
          </w:p>
        </w:tc>
      </w:tr>
      <w:tr w:rsidR="00C702FD" w:rsidRPr="00943351" w14:paraId="3C2A27AD" w14:textId="77777777" w:rsidTr="005E57BC">
        <w:trPr>
          <w:trHeight w:hRule="exact" w:val="516"/>
        </w:trPr>
        <w:tc>
          <w:tcPr>
            <w:tcW w:w="568" w:type="dxa"/>
            <w:tcBorders>
              <w:top w:val="single" w:sz="4" w:space="0" w:color="auto"/>
              <w:left w:val="single" w:sz="4" w:space="0" w:color="auto"/>
              <w:bottom w:val="single" w:sz="4" w:space="0" w:color="auto"/>
              <w:right w:val="single" w:sz="4" w:space="0" w:color="auto"/>
            </w:tcBorders>
            <w:vAlign w:val="center"/>
          </w:tcPr>
          <w:p w14:paraId="3F2817DD" w14:textId="77777777" w:rsidR="00C702FD" w:rsidRPr="009C1108" w:rsidRDefault="00C702FD" w:rsidP="00C702FD">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00285826" w14:textId="08C97ECE" w:rsidR="00C702FD" w:rsidRPr="00C702FD" w:rsidRDefault="00C702FD" w:rsidP="00C702FD">
            <w:pPr>
              <w:rPr>
                <w:rFonts w:ascii="Times New Roman" w:hAnsi="Times New Roman"/>
                <w:sz w:val="22"/>
                <w:szCs w:val="22"/>
              </w:rPr>
            </w:pPr>
            <w:proofErr w:type="spellStart"/>
            <w:r w:rsidRPr="00C702FD">
              <w:rPr>
                <w:rFonts w:ascii="Times New Roman" w:hAnsi="Times New Roman"/>
                <w:sz w:val="22"/>
                <w:szCs w:val="22"/>
              </w:rPr>
              <w:t>Ș.l.dr.ing</w:t>
            </w:r>
            <w:proofErr w:type="spellEnd"/>
            <w:r w:rsidRPr="00C702FD">
              <w:rPr>
                <w:rFonts w:ascii="Times New Roman" w:hAnsi="Times New Roman"/>
                <w:sz w:val="22"/>
                <w:szCs w:val="22"/>
              </w:rPr>
              <w:t>. Costel UNGUREANU</w:t>
            </w:r>
          </w:p>
        </w:tc>
        <w:tc>
          <w:tcPr>
            <w:tcW w:w="5091" w:type="dxa"/>
            <w:tcBorders>
              <w:top w:val="single" w:sz="4" w:space="0" w:color="auto"/>
              <w:left w:val="single" w:sz="4" w:space="0" w:color="auto"/>
              <w:bottom w:val="single" w:sz="4" w:space="0" w:color="auto"/>
              <w:right w:val="single" w:sz="4" w:space="0" w:color="auto"/>
            </w:tcBorders>
          </w:tcPr>
          <w:p w14:paraId="26CA5BA2" w14:textId="46FD386D" w:rsidR="00C702FD" w:rsidRPr="00C702FD" w:rsidRDefault="00C702FD" w:rsidP="00C702FD">
            <w:pPr>
              <w:rPr>
                <w:rFonts w:ascii="Times New Roman" w:hAnsi="Times New Roman"/>
                <w:sz w:val="22"/>
                <w:szCs w:val="22"/>
                <w:lang w:eastAsia="ro-RO"/>
              </w:rPr>
            </w:pPr>
            <w:proofErr w:type="spellStart"/>
            <w:r w:rsidRPr="00C702FD">
              <w:rPr>
                <w:rFonts w:ascii="Times New Roman" w:hAnsi="Times New Roman"/>
                <w:sz w:val="22"/>
                <w:szCs w:val="22"/>
              </w:rPr>
              <w:t>Decanul</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Facultății</w:t>
            </w:r>
            <w:proofErr w:type="spellEnd"/>
            <w:r w:rsidRPr="00C702FD">
              <w:rPr>
                <w:rFonts w:ascii="Times New Roman" w:hAnsi="Times New Roman"/>
                <w:sz w:val="22"/>
                <w:szCs w:val="22"/>
              </w:rPr>
              <w:t xml:space="preserve"> de </w:t>
            </w:r>
            <w:proofErr w:type="spellStart"/>
            <w:r w:rsidRPr="00C702FD">
              <w:rPr>
                <w:rFonts w:ascii="Times New Roman" w:hAnsi="Times New Roman"/>
                <w:sz w:val="22"/>
                <w:szCs w:val="22"/>
              </w:rPr>
              <w:t>Arhitectură</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Navală</w:t>
            </w:r>
            <w:proofErr w:type="spellEnd"/>
          </w:p>
        </w:tc>
      </w:tr>
      <w:tr w:rsidR="00C702FD" w:rsidRPr="00943351" w14:paraId="529797A6" w14:textId="77777777" w:rsidTr="005E57BC">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840E733" w14:textId="77777777" w:rsidR="00C702FD" w:rsidRPr="009C1108" w:rsidRDefault="00C702FD" w:rsidP="00C702FD">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2CF250B7" w14:textId="31B7CABE" w:rsidR="00C702FD" w:rsidRPr="00C702FD" w:rsidRDefault="00C702FD" w:rsidP="00C702FD">
            <w:pPr>
              <w:rPr>
                <w:rFonts w:ascii="Times New Roman" w:hAnsi="Times New Roman"/>
                <w:sz w:val="22"/>
                <w:szCs w:val="22"/>
                <w:lang w:eastAsia="ro-RO"/>
              </w:rPr>
            </w:pPr>
            <w:r w:rsidRPr="00C702FD">
              <w:rPr>
                <w:rFonts w:ascii="Times New Roman" w:hAnsi="Times New Roman"/>
                <w:sz w:val="22"/>
                <w:szCs w:val="22"/>
              </w:rPr>
              <w:t>C</w:t>
            </w:r>
            <w:r w:rsidRPr="00C702FD">
              <w:rPr>
                <w:rFonts w:ascii="Times New Roman" w:hAnsi="Times New Roman"/>
                <w:sz w:val="22"/>
                <w:szCs w:val="22"/>
              </w:rPr>
              <w:t>onf.</w:t>
            </w:r>
            <w:r w:rsidRPr="00C702FD">
              <w:rPr>
                <w:rFonts w:ascii="Times New Roman" w:hAnsi="Times New Roman"/>
                <w:sz w:val="22"/>
                <w:szCs w:val="22"/>
              </w:rPr>
              <w:t xml:space="preserve"> </w:t>
            </w:r>
            <w:proofErr w:type="gramStart"/>
            <w:r w:rsidRPr="00C702FD">
              <w:rPr>
                <w:rFonts w:ascii="Times New Roman" w:hAnsi="Times New Roman"/>
                <w:sz w:val="22"/>
                <w:szCs w:val="22"/>
              </w:rPr>
              <w:t>dr</w:t>
            </w:r>
            <w:proofErr w:type="gramEnd"/>
            <w:r w:rsidRPr="00C702FD">
              <w:rPr>
                <w:rFonts w:ascii="Times New Roman" w:hAnsi="Times New Roman"/>
                <w:sz w:val="22"/>
                <w:szCs w:val="22"/>
              </w:rPr>
              <w:t>.</w:t>
            </w:r>
            <w:r w:rsidRPr="00C702FD">
              <w:rPr>
                <w:rFonts w:ascii="Times New Roman" w:hAnsi="Times New Roman"/>
                <w:sz w:val="22"/>
                <w:szCs w:val="22"/>
              </w:rPr>
              <w:t xml:space="preserve"> </w:t>
            </w:r>
            <w:proofErr w:type="spellStart"/>
            <w:r w:rsidRPr="00C702FD">
              <w:rPr>
                <w:rFonts w:ascii="Times New Roman" w:hAnsi="Times New Roman"/>
                <w:sz w:val="22"/>
                <w:szCs w:val="22"/>
              </w:rPr>
              <w:t>ing</w:t>
            </w:r>
            <w:proofErr w:type="spellEnd"/>
            <w:r w:rsidRPr="00C702FD">
              <w:rPr>
                <w:rFonts w:ascii="Times New Roman" w:hAnsi="Times New Roman"/>
                <w:sz w:val="22"/>
                <w:szCs w:val="22"/>
              </w:rPr>
              <w:t>.</w:t>
            </w:r>
            <w:r w:rsidRPr="00C702FD">
              <w:rPr>
                <w:rFonts w:ascii="Times New Roman" w:hAnsi="Times New Roman"/>
                <w:sz w:val="22"/>
                <w:szCs w:val="22"/>
              </w:rPr>
              <w:t xml:space="preserve"> </w:t>
            </w:r>
            <w:proofErr w:type="spellStart"/>
            <w:r w:rsidRPr="00C702FD">
              <w:rPr>
                <w:rFonts w:ascii="Times New Roman" w:hAnsi="Times New Roman"/>
                <w:sz w:val="22"/>
                <w:szCs w:val="22"/>
              </w:rPr>
              <w:t>Săndița</w:t>
            </w:r>
            <w:proofErr w:type="spellEnd"/>
            <w:r w:rsidRPr="00C702FD">
              <w:rPr>
                <w:rFonts w:ascii="Times New Roman" w:hAnsi="Times New Roman"/>
                <w:sz w:val="22"/>
                <w:szCs w:val="22"/>
              </w:rPr>
              <w:t xml:space="preserve"> PĂCURARU</w:t>
            </w:r>
          </w:p>
        </w:tc>
        <w:tc>
          <w:tcPr>
            <w:tcW w:w="5091" w:type="dxa"/>
            <w:tcBorders>
              <w:top w:val="single" w:sz="4" w:space="0" w:color="auto"/>
              <w:left w:val="single" w:sz="4" w:space="0" w:color="auto"/>
              <w:bottom w:val="single" w:sz="4" w:space="0" w:color="auto"/>
              <w:right w:val="single" w:sz="4" w:space="0" w:color="auto"/>
            </w:tcBorders>
          </w:tcPr>
          <w:p w14:paraId="670F575E" w14:textId="47D66376" w:rsidR="00C702FD" w:rsidRPr="00C702FD" w:rsidRDefault="00C702FD" w:rsidP="00C702FD">
            <w:pPr>
              <w:rPr>
                <w:rFonts w:ascii="Times New Roman" w:eastAsia="Calibri" w:hAnsi="Times New Roman"/>
                <w:sz w:val="22"/>
                <w:szCs w:val="22"/>
                <w:lang w:val="ro-RO"/>
              </w:rPr>
            </w:pPr>
            <w:r w:rsidRPr="00C702FD">
              <w:rPr>
                <w:rFonts w:ascii="Times New Roman" w:hAnsi="Times New Roman"/>
                <w:sz w:val="22"/>
                <w:szCs w:val="22"/>
              </w:rPr>
              <w:t xml:space="preserve">Conf. </w:t>
            </w:r>
            <w:proofErr w:type="gramStart"/>
            <w:r w:rsidRPr="00C702FD">
              <w:rPr>
                <w:rFonts w:ascii="Times New Roman" w:hAnsi="Times New Roman"/>
                <w:sz w:val="22"/>
                <w:szCs w:val="22"/>
              </w:rPr>
              <w:t>dr</w:t>
            </w:r>
            <w:proofErr w:type="gramEnd"/>
            <w:r w:rsidRPr="00C702FD">
              <w:rPr>
                <w:rFonts w:ascii="Times New Roman" w:hAnsi="Times New Roman"/>
                <w:sz w:val="22"/>
                <w:szCs w:val="22"/>
              </w:rPr>
              <w:t xml:space="preserve">. </w:t>
            </w:r>
            <w:proofErr w:type="spellStart"/>
            <w:r w:rsidRPr="00C702FD">
              <w:rPr>
                <w:rFonts w:ascii="Times New Roman" w:hAnsi="Times New Roman"/>
                <w:sz w:val="22"/>
                <w:szCs w:val="22"/>
              </w:rPr>
              <w:t>ing</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în</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cadrul</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Departametului</w:t>
            </w:r>
            <w:proofErr w:type="spellEnd"/>
            <w:r w:rsidRPr="00C702FD">
              <w:rPr>
                <w:rFonts w:ascii="Times New Roman" w:hAnsi="Times New Roman"/>
                <w:sz w:val="22"/>
                <w:szCs w:val="22"/>
              </w:rPr>
              <w:t xml:space="preserve"> de </w:t>
            </w:r>
            <w:proofErr w:type="spellStart"/>
            <w:r w:rsidRPr="00C702FD">
              <w:rPr>
                <w:rFonts w:ascii="Times New Roman" w:hAnsi="Times New Roman"/>
                <w:sz w:val="22"/>
                <w:szCs w:val="22"/>
              </w:rPr>
              <w:t>Arhitectură</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Navală</w:t>
            </w:r>
            <w:proofErr w:type="spellEnd"/>
          </w:p>
        </w:tc>
      </w:tr>
      <w:tr w:rsidR="00C702FD" w:rsidRPr="00943351" w14:paraId="51D59607" w14:textId="77777777" w:rsidTr="005E57BC">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F5F7AAC" w14:textId="77777777" w:rsidR="00C702FD" w:rsidRPr="009C1108" w:rsidRDefault="00C702FD" w:rsidP="00C702FD">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CF1DBC4" w14:textId="334735D5" w:rsidR="00C702FD" w:rsidRPr="00C702FD" w:rsidRDefault="00C702FD" w:rsidP="00C702FD">
            <w:pPr>
              <w:rPr>
                <w:rFonts w:ascii="Times New Roman" w:hAnsi="Times New Roman"/>
                <w:sz w:val="22"/>
                <w:szCs w:val="22"/>
              </w:rPr>
            </w:pPr>
            <w:proofErr w:type="spellStart"/>
            <w:r w:rsidRPr="00C702FD">
              <w:rPr>
                <w:rFonts w:ascii="Times New Roman" w:hAnsi="Times New Roman"/>
                <w:sz w:val="22"/>
                <w:szCs w:val="22"/>
              </w:rPr>
              <w:t>Ș.l.dr</w:t>
            </w:r>
            <w:r w:rsidRPr="00C702FD">
              <w:rPr>
                <w:rFonts w:ascii="Times New Roman" w:hAnsi="Times New Roman"/>
                <w:sz w:val="22"/>
                <w:szCs w:val="22"/>
              </w:rPr>
              <w:t>d</w:t>
            </w:r>
            <w:r w:rsidRPr="00C702FD">
              <w:rPr>
                <w:rFonts w:ascii="Times New Roman" w:hAnsi="Times New Roman"/>
                <w:sz w:val="22"/>
                <w:szCs w:val="22"/>
              </w:rPr>
              <w:t>.ing</w:t>
            </w:r>
            <w:proofErr w:type="spellEnd"/>
            <w:r w:rsidRPr="00C702FD">
              <w:rPr>
                <w:rFonts w:ascii="Times New Roman" w:hAnsi="Times New Roman"/>
                <w:sz w:val="22"/>
                <w:szCs w:val="22"/>
              </w:rPr>
              <w:t xml:space="preserve">. </w:t>
            </w:r>
            <w:r w:rsidRPr="00C702FD">
              <w:rPr>
                <w:rFonts w:ascii="Times New Roman" w:hAnsi="Times New Roman"/>
                <w:sz w:val="22"/>
                <w:szCs w:val="22"/>
              </w:rPr>
              <w:t>Radu BOȘOANCĂ</w:t>
            </w:r>
          </w:p>
        </w:tc>
        <w:tc>
          <w:tcPr>
            <w:tcW w:w="5091" w:type="dxa"/>
            <w:tcBorders>
              <w:top w:val="single" w:sz="4" w:space="0" w:color="auto"/>
              <w:left w:val="single" w:sz="4" w:space="0" w:color="auto"/>
              <w:bottom w:val="single" w:sz="4" w:space="0" w:color="auto"/>
              <w:right w:val="single" w:sz="4" w:space="0" w:color="auto"/>
            </w:tcBorders>
          </w:tcPr>
          <w:p w14:paraId="6588F2C0" w14:textId="4DE8FFEC" w:rsidR="00C702FD" w:rsidRPr="00C702FD" w:rsidRDefault="00C702FD" w:rsidP="00C702FD">
            <w:pPr>
              <w:rPr>
                <w:rFonts w:ascii="Times New Roman" w:hAnsi="Times New Roman"/>
                <w:sz w:val="22"/>
                <w:szCs w:val="22"/>
              </w:rPr>
            </w:pPr>
            <w:proofErr w:type="spellStart"/>
            <w:r w:rsidRPr="00C702FD">
              <w:rPr>
                <w:rFonts w:ascii="Times New Roman" w:hAnsi="Times New Roman"/>
                <w:sz w:val="22"/>
                <w:szCs w:val="22"/>
              </w:rPr>
              <w:t>Ș.l.dr</w:t>
            </w:r>
            <w:r w:rsidRPr="00C702FD">
              <w:rPr>
                <w:rFonts w:ascii="Times New Roman" w:hAnsi="Times New Roman"/>
                <w:sz w:val="22"/>
                <w:szCs w:val="22"/>
              </w:rPr>
              <w:t>d</w:t>
            </w:r>
            <w:r w:rsidRPr="00C702FD">
              <w:rPr>
                <w:rFonts w:ascii="Times New Roman" w:hAnsi="Times New Roman"/>
                <w:sz w:val="22"/>
                <w:szCs w:val="22"/>
              </w:rPr>
              <w:t>.ing</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în</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cadrul</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Departametului</w:t>
            </w:r>
            <w:proofErr w:type="spellEnd"/>
            <w:r w:rsidRPr="00C702FD">
              <w:rPr>
                <w:rFonts w:ascii="Times New Roman" w:hAnsi="Times New Roman"/>
                <w:sz w:val="22"/>
                <w:szCs w:val="22"/>
              </w:rPr>
              <w:t xml:space="preserve"> de </w:t>
            </w:r>
            <w:proofErr w:type="spellStart"/>
            <w:r w:rsidRPr="00C702FD">
              <w:rPr>
                <w:rFonts w:ascii="Times New Roman" w:hAnsi="Times New Roman"/>
                <w:sz w:val="22"/>
                <w:szCs w:val="22"/>
              </w:rPr>
              <w:t>Arhitectură</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Navală</w:t>
            </w:r>
            <w:proofErr w:type="spellEnd"/>
          </w:p>
        </w:tc>
      </w:tr>
      <w:tr w:rsidR="00C702FD" w:rsidRPr="00943351" w14:paraId="7D46BF9B" w14:textId="77777777" w:rsidTr="005E57BC">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1CA1A7BA" w14:textId="77777777" w:rsidR="00C702FD" w:rsidRPr="009C1108" w:rsidRDefault="00C702FD" w:rsidP="00C702FD">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00AC5E0B" w14:textId="7017CE98" w:rsidR="00C702FD" w:rsidRPr="00C702FD" w:rsidRDefault="00C702FD" w:rsidP="00C702FD">
            <w:pPr>
              <w:rPr>
                <w:rFonts w:ascii="Times New Roman" w:hAnsi="Times New Roman"/>
                <w:sz w:val="22"/>
                <w:szCs w:val="22"/>
                <w:lang w:eastAsia="ro-RO"/>
              </w:rPr>
            </w:pPr>
            <w:proofErr w:type="spellStart"/>
            <w:r w:rsidRPr="00C702FD">
              <w:rPr>
                <w:rFonts w:ascii="Times New Roman" w:hAnsi="Times New Roman"/>
                <w:sz w:val="22"/>
                <w:szCs w:val="22"/>
              </w:rPr>
              <w:t>Ș.l.dr.ing</w:t>
            </w:r>
            <w:proofErr w:type="spellEnd"/>
            <w:r w:rsidRPr="00C702FD">
              <w:rPr>
                <w:rFonts w:ascii="Times New Roman" w:hAnsi="Times New Roman"/>
                <w:sz w:val="22"/>
                <w:szCs w:val="22"/>
              </w:rPr>
              <w:t>. Adrian PRESURĂ</w:t>
            </w:r>
          </w:p>
        </w:tc>
        <w:tc>
          <w:tcPr>
            <w:tcW w:w="5091" w:type="dxa"/>
            <w:tcBorders>
              <w:top w:val="single" w:sz="4" w:space="0" w:color="auto"/>
              <w:left w:val="single" w:sz="4" w:space="0" w:color="auto"/>
              <w:bottom w:val="single" w:sz="4" w:space="0" w:color="auto"/>
              <w:right w:val="single" w:sz="4" w:space="0" w:color="auto"/>
            </w:tcBorders>
          </w:tcPr>
          <w:p w14:paraId="6FA08CCE" w14:textId="60B70A25" w:rsidR="00C702FD" w:rsidRPr="00C702FD" w:rsidRDefault="00C702FD" w:rsidP="00C702FD">
            <w:pPr>
              <w:rPr>
                <w:rFonts w:ascii="Times New Roman" w:eastAsia="Calibri" w:hAnsi="Times New Roman"/>
                <w:sz w:val="22"/>
                <w:szCs w:val="22"/>
                <w:lang w:val="ro-RO"/>
              </w:rPr>
            </w:pPr>
            <w:proofErr w:type="spellStart"/>
            <w:r w:rsidRPr="00C702FD">
              <w:rPr>
                <w:rFonts w:ascii="Times New Roman" w:hAnsi="Times New Roman"/>
                <w:sz w:val="22"/>
                <w:szCs w:val="22"/>
              </w:rPr>
              <w:t>Ș.l.dr.ing</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în</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cadrul</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Departametului</w:t>
            </w:r>
            <w:proofErr w:type="spellEnd"/>
            <w:r w:rsidRPr="00C702FD">
              <w:rPr>
                <w:rFonts w:ascii="Times New Roman" w:hAnsi="Times New Roman"/>
                <w:sz w:val="22"/>
                <w:szCs w:val="22"/>
              </w:rPr>
              <w:t xml:space="preserve"> de </w:t>
            </w:r>
            <w:proofErr w:type="spellStart"/>
            <w:r w:rsidRPr="00C702FD">
              <w:rPr>
                <w:rFonts w:ascii="Times New Roman" w:hAnsi="Times New Roman"/>
                <w:sz w:val="22"/>
                <w:szCs w:val="22"/>
              </w:rPr>
              <w:t>Arhitectură</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Navală</w:t>
            </w:r>
            <w:proofErr w:type="spellEnd"/>
          </w:p>
        </w:tc>
      </w:tr>
      <w:tr w:rsidR="00C702FD" w:rsidRPr="00943351" w14:paraId="3116027D" w14:textId="77777777" w:rsidTr="005E57BC">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1E31A3F5" w14:textId="77777777" w:rsidR="00C702FD" w:rsidRPr="009C1108" w:rsidRDefault="00C702FD" w:rsidP="00C702FD">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716BB136" w14:textId="26953D04" w:rsidR="00C702FD" w:rsidRPr="00C702FD" w:rsidRDefault="00C702FD" w:rsidP="00C702FD">
            <w:pPr>
              <w:rPr>
                <w:rFonts w:ascii="Times New Roman" w:hAnsi="Times New Roman"/>
                <w:sz w:val="22"/>
                <w:szCs w:val="22"/>
                <w:lang w:eastAsia="ro-RO"/>
              </w:rPr>
            </w:pPr>
            <w:proofErr w:type="spellStart"/>
            <w:r w:rsidRPr="00C702FD">
              <w:rPr>
                <w:rFonts w:ascii="Times New Roman" w:hAnsi="Times New Roman"/>
                <w:sz w:val="22"/>
                <w:szCs w:val="22"/>
              </w:rPr>
              <w:t>Ș.l.dr.ing</w:t>
            </w:r>
            <w:proofErr w:type="spellEnd"/>
            <w:r w:rsidRPr="00C702FD">
              <w:rPr>
                <w:rFonts w:ascii="Times New Roman" w:hAnsi="Times New Roman"/>
                <w:sz w:val="22"/>
                <w:szCs w:val="22"/>
              </w:rPr>
              <w:t>. Eugen GĂVAN</w:t>
            </w:r>
          </w:p>
        </w:tc>
        <w:tc>
          <w:tcPr>
            <w:tcW w:w="5091" w:type="dxa"/>
            <w:tcBorders>
              <w:top w:val="single" w:sz="4" w:space="0" w:color="auto"/>
              <w:left w:val="single" w:sz="4" w:space="0" w:color="auto"/>
              <w:bottom w:val="single" w:sz="4" w:space="0" w:color="auto"/>
              <w:right w:val="single" w:sz="4" w:space="0" w:color="auto"/>
            </w:tcBorders>
          </w:tcPr>
          <w:p w14:paraId="4B7A6232" w14:textId="0747A689" w:rsidR="00C702FD" w:rsidRPr="00C702FD" w:rsidRDefault="00C702FD" w:rsidP="00C702FD">
            <w:pPr>
              <w:rPr>
                <w:rFonts w:ascii="Times New Roman" w:eastAsia="Calibri" w:hAnsi="Times New Roman"/>
                <w:sz w:val="22"/>
                <w:szCs w:val="22"/>
                <w:lang w:val="ro-RO"/>
              </w:rPr>
            </w:pPr>
            <w:proofErr w:type="spellStart"/>
            <w:r w:rsidRPr="00C702FD">
              <w:rPr>
                <w:rFonts w:ascii="Times New Roman" w:hAnsi="Times New Roman"/>
                <w:sz w:val="22"/>
                <w:szCs w:val="22"/>
              </w:rPr>
              <w:t>Ș.l.dr.ing</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în</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cadrul</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Departametului</w:t>
            </w:r>
            <w:proofErr w:type="spellEnd"/>
            <w:r w:rsidRPr="00C702FD">
              <w:rPr>
                <w:rFonts w:ascii="Times New Roman" w:hAnsi="Times New Roman"/>
                <w:sz w:val="22"/>
                <w:szCs w:val="22"/>
              </w:rPr>
              <w:t xml:space="preserve"> de </w:t>
            </w:r>
            <w:proofErr w:type="spellStart"/>
            <w:r w:rsidRPr="00C702FD">
              <w:rPr>
                <w:rFonts w:ascii="Times New Roman" w:hAnsi="Times New Roman"/>
                <w:sz w:val="22"/>
                <w:szCs w:val="22"/>
              </w:rPr>
              <w:t>Arhitectură</w:t>
            </w:r>
            <w:proofErr w:type="spellEnd"/>
            <w:r w:rsidRPr="00C702FD">
              <w:rPr>
                <w:rFonts w:ascii="Times New Roman" w:hAnsi="Times New Roman"/>
                <w:sz w:val="22"/>
                <w:szCs w:val="22"/>
              </w:rPr>
              <w:t xml:space="preserve"> </w:t>
            </w:r>
            <w:proofErr w:type="spellStart"/>
            <w:r w:rsidRPr="00C702FD">
              <w:rPr>
                <w:rFonts w:ascii="Times New Roman" w:hAnsi="Times New Roman"/>
                <w:sz w:val="22"/>
                <w:szCs w:val="22"/>
              </w:rPr>
              <w:t>Navală</w:t>
            </w:r>
            <w:proofErr w:type="spellEnd"/>
          </w:p>
        </w:tc>
      </w:tr>
    </w:tbl>
    <w:p w14:paraId="6EFA1B9B" w14:textId="77777777" w:rsidR="00C055A1" w:rsidRDefault="00C055A1" w:rsidP="009C1108">
      <w:pPr>
        <w:overflowPunct/>
        <w:autoSpaceDE/>
        <w:autoSpaceDN/>
        <w:adjustRightInd/>
        <w:spacing w:line="276" w:lineRule="auto"/>
        <w:textAlignment w:val="auto"/>
        <w:rPr>
          <w:rFonts w:ascii="Times New Roman" w:eastAsia="Calibri" w:hAnsi="Times New Roman"/>
          <w:i/>
          <w:sz w:val="22"/>
          <w:szCs w:val="22"/>
          <w:lang w:val="pt-BR"/>
        </w:rPr>
      </w:pPr>
    </w:p>
    <w:p w14:paraId="5A81086A" w14:textId="22E2B9AE"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3CE6" w14:textId="77777777" w:rsidR="0037560D" w:rsidRDefault="0037560D">
      <w:r>
        <w:separator/>
      </w:r>
    </w:p>
  </w:endnote>
  <w:endnote w:type="continuationSeparator" w:id="0">
    <w:p w14:paraId="0BA17759" w14:textId="77777777" w:rsidR="0037560D" w:rsidRDefault="0037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DF08B" w14:textId="77777777" w:rsidR="0037560D" w:rsidRDefault="0037560D">
      <w:r>
        <w:separator/>
      </w:r>
    </w:p>
  </w:footnote>
  <w:footnote w:type="continuationSeparator" w:id="0">
    <w:p w14:paraId="0BF1E1C1" w14:textId="77777777" w:rsidR="0037560D" w:rsidRDefault="003756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4"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6"/>
  </w:num>
  <w:num w:numId="2" w16cid:durableId="1574900017">
    <w:abstractNumId w:val="26"/>
  </w:num>
  <w:num w:numId="3" w16cid:durableId="2061973363">
    <w:abstractNumId w:val="29"/>
  </w:num>
  <w:num w:numId="4" w16cid:durableId="620452003">
    <w:abstractNumId w:val="8"/>
  </w:num>
  <w:num w:numId="5" w16cid:durableId="693462829">
    <w:abstractNumId w:val="23"/>
  </w:num>
  <w:num w:numId="6" w16cid:durableId="1885558356">
    <w:abstractNumId w:val="13"/>
  </w:num>
  <w:num w:numId="7" w16cid:durableId="314144791">
    <w:abstractNumId w:val="16"/>
  </w:num>
  <w:num w:numId="8" w16cid:durableId="935287396">
    <w:abstractNumId w:val="7"/>
  </w:num>
  <w:num w:numId="9" w16cid:durableId="806361830">
    <w:abstractNumId w:val="4"/>
  </w:num>
  <w:num w:numId="10" w16cid:durableId="732506786">
    <w:abstractNumId w:val="38"/>
  </w:num>
  <w:num w:numId="11" w16cid:durableId="1184785947">
    <w:abstractNumId w:val="37"/>
  </w:num>
  <w:num w:numId="12" w16cid:durableId="1433015849">
    <w:abstractNumId w:val="30"/>
  </w:num>
  <w:num w:numId="13" w16cid:durableId="1648436590">
    <w:abstractNumId w:val="32"/>
  </w:num>
  <w:num w:numId="14" w16cid:durableId="1901668919">
    <w:abstractNumId w:val="28"/>
  </w:num>
  <w:num w:numId="15" w16cid:durableId="438137705">
    <w:abstractNumId w:val="20"/>
  </w:num>
  <w:num w:numId="16" w16cid:durableId="848715342">
    <w:abstractNumId w:val="6"/>
  </w:num>
  <w:num w:numId="17" w16cid:durableId="1704088838">
    <w:abstractNumId w:val="15"/>
  </w:num>
  <w:num w:numId="18" w16cid:durableId="198472374">
    <w:abstractNumId w:val="9"/>
  </w:num>
  <w:num w:numId="19" w16cid:durableId="686174429">
    <w:abstractNumId w:val="14"/>
  </w:num>
  <w:num w:numId="20" w16cid:durableId="1207572463">
    <w:abstractNumId w:val="22"/>
  </w:num>
  <w:num w:numId="21" w16cid:durableId="300616219">
    <w:abstractNumId w:val="35"/>
  </w:num>
  <w:num w:numId="22" w16cid:durableId="1516844349">
    <w:abstractNumId w:val="10"/>
  </w:num>
  <w:num w:numId="23" w16cid:durableId="324431946">
    <w:abstractNumId w:val="39"/>
  </w:num>
  <w:num w:numId="24" w16cid:durableId="1758624704">
    <w:abstractNumId w:val="25"/>
  </w:num>
  <w:num w:numId="25" w16cid:durableId="309796713">
    <w:abstractNumId w:val="34"/>
  </w:num>
  <w:num w:numId="26" w16cid:durableId="879363807">
    <w:abstractNumId w:val="11"/>
  </w:num>
  <w:num w:numId="27" w16cid:durableId="1068771238">
    <w:abstractNumId w:val="31"/>
  </w:num>
  <w:num w:numId="28" w16cid:durableId="585846092">
    <w:abstractNumId w:val="33"/>
  </w:num>
  <w:num w:numId="29" w16cid:durableId="895580717">
    <w:abstractNumId w:val="5"/>
  </w:num>
  <w:num w:numId="30" w16cid:durableId="1891961173">
    <w:abstractNumId w:val="19"/>
  </w:num>
  <w:num w:numId="31" w16cid:durableId="13700351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7"/>
  </w:num>
  <w:num w:numId="33" w16cid:durableId="1032727967">
    <w:abstractNumId w:val="21"/>
  </w:num>
  <w:num w:numId="34" w16cid:durableId="601450164">
    <w:abstractNumId w:val="24"/>
  </w:num>
  <w:num w:numId="35" w16cid:durableId="440877837">
    <w:abstractNumId w:val="21"/>
  </w:num>
  <w:num w:numId="36" w16cid:durableId="621689165">
    <w:abstractNumId w:val="27"/>
  </w:num>
  <w:num w:numId="37" w16cid:durableId="686711642">
    <w:abstractNumId w:val="12"/>
  </w:num>
  <w:num w:numId="38" w16cid:durableId="7139773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0F7C2D"/>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C0B"/>
    <w:rsid w:val="00141EE2"/>
    <w:rsid w:val="00144A69"/>
    <w:rsid w:val="00150141"/>
    <w:rsid w:val="00150D15"/>
    <w:rsid w:val="00151350"/>
    <w:rsid w:val="001566B4"/>
    <w:rsid w:val="001633E6"/>
    <w:rsid w:val="00163B7D"/>
    <w:rsid w:val="001652E3"/>
    <w:rsid w:val="00165582"/>
    <w:rsid w:val="00171AB0"/>
    <w:rsid w:val="001723A2"/>
    <w:rsid w:val="001727A6"/>
    <w:rsid w:val="00174FCE"/>
    <w:rsid w:val="00175AA5"/>
    <w:rsid w:val="00180AC0"/>
    <w:rsid w:val="0018656E"/>
    <w:rsid w:val="00186BAA"/>
    <w:rsid w:val="00186D19"/>
    <w:rsid w:val="00187428"/>
    <w:rsid w:val="0019128E"/>
    <w:rsid w:val="00192F09"/>
    <w:rsid w:val="00197257"/>
    <w:rsid w:val="001A10AA"/>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47A5A"/>
    <w:rsid w:val="002536D9"/>
    <w:rsid w:val="00256212"/>
    <w:rsid w:val="0026197C"/>
    <w:rsid w:val="00262D91"/>
    <w:rsid w:val="0026376A"/>
    <w:rsid w:val="00263B5C"/>
    <w:rsid w:val="0026405C"/>
    <w:rsid w:val="0026515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251C"/>
    <w:rsid w:val="002925F4"/>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60D"/>
    <w:rsid w:val="00375B07"/>
    <w:rsid w:val="003770D0"/>
    <w:rsid w:val="0038359B"/>
    <w:rsid w:val="00384D91"/>
    <w:rsid w:val="00385480"/>
    <w:rsid w:val="00385AD5"/>
    <w:rsid w:val="00386579"/>
    <w:rsid w:val="00395A90"/>
    <w:rsid w:val="0039612F"/>
    <w:rsid w:val="003A2E4B"/>
    <w:rsid w:val="003A3A32"/>
    <w:rsid w:val="003A495F"/>
    <w:rsid w:val="003B0680"/>
    <w:rsid w:val="003B48DF"/>
    <w:rsid w:val="003B5EED"/>
    <w:rsid w:val="003C2A4A"/>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034B"/>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23F1"/>
    <w:rsid w:val="00535BCB"/>
    <w:rsid w:val="00536646"/>
    <w:rsid w:val="0053770A"/>
    <w:rsid w:val="005412EB"/>
    <w:rsid w:val="00541904"/>
    <w:rsid w:val="00542D22"/>
    <w:rsid w:val="005443E0"/>
    <w:rsid w:val="00550E6A"/>
    <w:rsid w:val="00551839"/>
    <w:rsid w:val="00552D5B"/>
    <w:rsid w:val="005538AA"/>
    <w:rsid w:val="00556CF1"/>
    <w:rsid w:val="00557393"/>
    <w:rsid w:val="005624D8"/>
    <w:rsid w:val="00562C9D"/>
    <w:rsid w:val="00563502"/>
    <w:rsid w:val="00563DEE"/>
    <w:rsid w:val="00564503"/>
    <w:rsid w:val="005664B7"/>
    <w:rsid w:val="005670AC"/>
    <w:rsid w:val="005704BD"/>
    <w:rsid w:val="005713C0"/>
    <w:rsid w:val="0057326A"/>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3700"/>
    <w:rsid w:val="007241BA"/>
    <w:rsid w:val="00724E8B"/>
    <w:rsid w:val="00726325"/>
    <w:rsid w:val="00737755"/>
    <w:rsid w:val="00740692"/>
    <w:rsid w:val="00741CC5"/>
    <w:rsid w:val="00743EA7"/>
    <w:rsid w:val="00744CB1"/>
    <w:rsid w:val="007452DB"/>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123"/>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1EBB"/>
    <w:rsid w:val="00C0270C"/>
    <w:rsid w:val="00C03E63"/>
    <w:rsid w:val="00C050D0"/>
    <w:rsid w:val="00C052AB"/>
    <w:rsid w:val="00C055A1"/>
    <w:rsid w:val="00C05B68"/>
    <w:rsid w:val="00C07013"/>
    <w:rsid w:val="00C139C6"/>
    <w:rsid w:val="00C151E5"/>
    <w:rsid w:val="00C20522"/>
    <w:rsid w:val="00C21552"/>
    <w:rsid w:val="00C22CEE"/>
    <w:rsid w:val="00C276F0"/>
    <w:rsid w:val="00C355AF"/>
    <w:rsid w:val="00C37204"/>
    <w:rsid w:val="00C40B29"/>
    <w:rsid w:val="00C4579D"/>
    <w:rsid w:val="00C46939"/>
    <w:rsid w:val="00C5107F"/>
    <w:rsid w:val="00C533AC"/>
    <w:rsid w:val="00C564A1"/>
    <w:rsid w:val="00C572B0"/>
    <w:rsid w:val="00C57464"/>
    <w:rsid w:val="00C62415"/>
    <w:rsid w:val="00C627C4"/>
    <w:rsid w:val="00C63DFA"/>
    <w:rsid w:val="00C64C59"/>
    <w:rsid w:val="00C674A4"/>
    <w:rsid w:val="00C677F7"/>
    <w:rsid w:val="00C702FD"/>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2272"/>
    <w:rsid w:val="00D45AD7"/>
    <w:rsid w:val="00D53C47"/>
    <w:rsid w:val="00D6230C"/>
    <w:rsid w:val="00D647C5"/>
    <w:rsid w:val="00D6616B"/>
    <w:rsid w:val="00D71F9E"/>
    <w:rsid w:val="00D7792F"/>
    <w:rsid w:val="00D80963"/>
    <w:rsid w:val="00D82A7A"/>
    <w:rsid w:val="00D84356"/>
    <w:rsid w:val="00D859E1"/>
    <w:rsid w:val="00D92E3F"/>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0D82"/>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3649</Words>
  <Characters>20805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10</cp:revision>
  <cp:lastPrinted>2025-09-19T06:51:00Z</cp:lastPrinted>
  <dcterms:created xsi:type="dcterms:W3CDTF">2025-10-13T08:33:00Z</dcterms:created>
  <dcterms:modified xsi:type="dcterms:W3CDTF">2025-11-14T10:20:00Z</dcterms:modified>
</cp:coreProperties>
</file>