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F0444B" w:rsidRDefault="006A18B0" w:rsidP="006A18B0">
      <w:pPr>
        <w:spacing w:before="120"/>
        <w:jc w:val="center"/>
        <w:outlineLvl w:val="0"/>
        <w:rPr>
          <w:rFonts w:ascii="Arial Narrow" w:hAnsi="Arial Narrow" w:cs="Arial"/>
          <w:b/>
          <w:sz w:val="22"/>
          <w:szCs w:val="22"/>
          <w:lang w:val="ro-RO"/>
        </w:rPr>
      </w:pPr>
    </w:p>
    <w:p w14:paraId="28678DB7" w14:textId="77777777" w:rsidR="005A2F49" w:rsidRPr="00F0444B" w:rsidRDefault="005A2F49" w:rsidP="005A2F49">
      <w:pPr>
        <w:jc w:val="center"/>
        <w:rPr>
          <w:rFonts w:ascii="Arial Narrow" w:hAnsi="Arial Narrow"/>
          <w:b/>
          <w:bCs/>
          <w:i/>
          <w:noProof/>
          <w:sz w:val="22"/>
          <w:szCs w:val="22"/>
          <w:lang w:val="ro-RO"/>
        </w:rPr>
      </w:pPr>
      <w:r w:rsidRPr="00F0444B">
        <w:rPr>
          <w:rFonts w:ascii="Arial Narrow" w:hAnsi="Arial Narrow"/>
          <w:b/>
          <w:bCs/>
          <w:i/>
          <w:noProof/>
          <w:sz w:val="22"/>
          <w:szCs w:val="22"/>
          <w:lang w:val="ro-RO"/>
        </w:rPr>
        <w:t>FORMULARE</w:t>
      </w:r>
    </w:p>
    <w:p w14:paraId="27B46DCA" w14:textId="77777777" w:rsidR="005A2F49" w:rsidRPr="00F0444B" w:rsidRDefault="005A2F49" w:rsidP="005A2F49">
      <w:pPr>
        <w:jc w:val="center"/>
        <w:rPr>
          <w:rFonts w:ascii="Arial Narrow" w:hAnsi="Arial Narrow"/>
          <w:b/>
          <w:bCs/>
          <w:i/>
          <w:noProof/>
          <w:sz w:val="22"/>
          <w:szCs w:val="22"/>
          <w:lang w:val="ro-RO"/>
        </w:rPr>
      </w:pPr>
    </w:p>
    <w:p w14:paraId="4FE49CB9" w14:textId="77777777" w:rsidR="005A2F49" w:rsidRPr="00F0444B" w:rsidRDefault="005A2F49" w:rsidP="005A2F49">
      <w:pPr>
        <w:jc w:val="center"/>
        <w:rPr>
          <w:rFonts w:ascii="Arial Narrow" w:hAnsi="Arial Narrow"/>
          <w:b/>
          <w:bCs/>
          <w:i/>
          <w:noProof/>
          <w:sz w:val="22"/>
          <w:szCs w:val="22"/>
          <w:lang w:val="ro-RO"/>
        </w:rPr>
      </w:pPr>
    </w:p>
    <w:p w14:paraId="105D43D8" w14:textId="77777777" w:rsidR="005A2F49" w:rsidRPr="00F0444B" w:rsidRDefault="005A2F49" w:rsidP="005A2F49">
      <w:pPr>
        <w:jc w:val="center"/>
        <w:rPr>
          <w:rFonts w:ascii="Arial Narrow" w:hAnsi="Arial Narrow"/>
          <w:b/>
          <w:bCs/>
          <w:i/>
          <w:noProof/>
          <w:sz w:val="22"/>
          <w:szCs w:val="22"/>
          <w:lang w:val="ro-RO"/>
        </w:rPr>
      </w:pPr>
    </w:p>
    <w:p w14:paraId="650078C1" w14:textId="77777777" w:rsidR="005A2F49" w:rsidRPr="00F0444B" w:rsidRDefault="005A2F49" w:rsidP="005A2F49">
      <w:pPr>
        <w:rPr>
          <w:rFonts w:ascii="Arial Narrow" w:hAnsi="Arial Narrow"/>
          <w:b/>
          <w:bCs/>
          <w:i/>
          <w:noProof/>
          <w:sz w:val="22"/>
          <w:szCs w:val="22"/>
          <w:lang w:val="ro-RO"/>
        </w:rPr>
      </w:pPr>
    </w:p>
    <w:p w14:paraId="5E25624C" w14:textId="77777777" w:rsidR="00AF3B22" w:rsidRPr="00F0444B" w:rsidRDefault="00D015C8" w:rsidP="002B5BDF">
      <w:pPr>
        <w:jc w:val="both"/>
        <w:rPr>
          <w:rFonts w:ascii="Arial Narrow" w:hAnsi="Arial Narrow"/>
          <w:b/>
          <w:i/>
          <w:noProof/>
          <w:sz w:val="22"/>
          <w:szCs w:val="22"/>
          <w:lang w:val="ro-RO"/>
        </w:rPr>
      </w:pPr>
      <w:r w:rsidRPr="00F0444B">
        <w:rPr>
          <w:rFonts w:ascii="Arial Narrow" w:hAnsi="Arial Narrow"/>
          <w:b/>
          <w:i/>
          <w:noProof/>
          <w:sz w:val="22"/>
          <w:szCs w:val="22"/>
          <w:lang w:val="ro-RO"/>
        </w:rPr>
        <w:t xml:space="preserve">Formularul – 1 </w:t>
      </w:r>
      <w:r w:rsidR="001C3151" w:rsidRPr="00F0444B">
        <w:rPr>
          <w:rFonts w:ascii="Arial Narrow" w:hAnsi="Arial Narrow"/>
          <w:b/>
          <w:i/>
          <w:noProof/>
          <w:sz w:val="22"/>
          <w:szCs w:val="22"/>
          <w:lang w:val="ro-RO"/>
        </w:rPr>
        <w:t>D</w:t>
      </w:r>
      <w:r w:rsidR="00744CB1" w:rsidRPr="00F0444B">
        <w:rPr>
          <w:rFonts w:ascii="Arial Narrow" w:hAnsi="Arial Narrow"/>
          <w:b/>
          <w:i/>
          <w:noProof/>
          <w:sz w:val="22"/>
          <w:szCs w:val="22"/>
          <w:lang w:val="ro-RO"/>
        </w:rPr>
        <w:t>eclara</w:t>
      </w:r>
      <w:r w:rsidR="00744CB1" w:rsidRPr="00F0444B">
        <w:rPr>
          <w:rFonts w:ascii="Arial Narrow" w:hAnsi="Arial Narrow" w:cs="Calibri"/>
          <w:b/>
          <w:i/>
          <w:noProof/>
          <w:sz w:val="22"/>
          <w:szCs w:val="22"/>
          <w:lang w:val="ro-RO"/>
        </w:rPr>
        <w:t>ț</w:t>
      </w:r>
      <w:r w:rsidR="00744CB1" w:rsidRPr="00F0444B">
        <w:rPr>
          <w:rFonts w:ascii="Arial Narrow" w:hAnsi="Arial Narrow"/>
          <w:b/>
          <w:i/>
          <w:noProof/>
          <w:sz w:val="22"/>
          <w:szCs w:val="22"/>
          <w:lang w:val="ro-RO"/>
        </w:rPr>
        <w:t>ie</w:t>
      </w:r>
      <w:r w:rsidR="001C3151" w:rsidRPr="00F0444B">
        <w:rPr>
          <w:rFonts w:ascii="Arial Narrow" w:hAnsi="Arial Narrow"/>
          <w:b/>
          <w:i/>
          <w:noProof/>
          <w:sz w:val="22"/>
          <w:szCs w:val="22"/>
          <w:lang w:val="ro-RO"/>
        </w:rPr>
        <w:t xml:space="preserve"> privind conflictul de interese pentru ofertan</w:t>
      </w:r>
      <w:r w:rsidR="001C3151" w:rsidRPr="00F0444B">
        <w:rPr>
          <w:rFonts w:ascii="Arial Narrow" w:hAnsi="Arial Narrow" w:cs="Calibri"/>
          <w:b/>
          <w:i/>
          <w:noProof/>
          <w:sz w:val="22"/>
          <w:szCs w:val="22"/>
          <w:lang w:val="ro-RO"/>
        </w:rPr>
        <w:t>ţ</w:t>
      </w:r>
      <w:r w:rsidR="001C3151" w:rsidRPr="00F0444B">
        <w:rPr>
          <w:rFonts w:ascii="Arial Narrow" w:hAnsi="Arial Narrow"/>
          <w:b/>
          <w:i/>
          <w:noProof/>
          <w:sz w:val="22"/>
          <w:szCs w:val="22"/>
          <w:lang w:val="ro-RO"/>
        </w:rPr>
        <w:t>i/ ofertan</w:t>
      </w:r>
      <w:r w:rsidR="001C3151" w:rsidRPr="00F0444B">
        <w:rPr>
          <w:rFonts w:ascii="Arial Narrow" w:hAnsi="Arial Narrow" w:cs="Calibri"/>
          <w:b/>
          <w:i/>
          <w:noProof/>
          <w:sz w:val="22"/>
          <w:szCs w:val="22"/>
          <w:lang w:val="ro-RO"/>
        </w:rPr>
        <w:t>ţ</w:t>
      </w:r>
      <w:r w:rsidR="001C3151" w:rsidRPr="00F0444B">
        <w:rPr>
          <w:rFonts w:ascii="Arial Narrow" w:hAnsi="Arial Narrow"/>
          <w:b/>
          <w:i/>
          <w:noProof/>
          <w:sz w:val="22"/>
          <w:szCs w:val="22"/>
          <w:lang w:val="ro-RO"/>
        </w:rPr>
        <w:t>i asocia</w:t>
      </w:r>
      <w:r w:rsidR="001C3151" w:rsidRPr="00F0444B">
        <w:rPr>
          <w:rFonts w:ascii="Arial Narrow" w:hAnsi="Arial Narrow" w:cs="Calibri"/>
          <w:b/>
          <w:i/>
          <w:noProof/>
          <w:sz w:val="22"/>
          <w:szCs w:val="22"/>
          <w:lang w:val="ro-RO"/>
        </w:rPr>
        <w:t>ţ</w:t>
      </w:r>
      <w:r w:rsidR="001C3151" w:rsidRPr="00F0444B">
        <w:rPr>
          <w:rFonts w:ascii="Arial Narrow" w:hAnsi="Arial Narrow"/>
          <w:b/>
          <w:i/>
          <w:noProof/>
          <w:sz w:val="22"/>
          <w:szCs w:val="22"/>
          <w:lang w:val="ro-RO"/>
        </w:rPr>
        <w:t>i/ subcontractan</w:t>
      </w:r>
      <w:r w:rsidR="001C3151" w:rsidRPr="00F0444B">
        <w:rPr>
          <w:rFonts w:ascii="Arial Narrow" w:hAnsi="Arial Narrow" w:cs="Calibri"/>
          <w:b/>
          <w:i/>
          <w:noProof/>
          <w:sz w:val="22"/>
          <w:szCs w:val="22"/>
          <w:lang w:val="ro-RO"/>
        </w:rPr>
        <w:t>ţ</w:t>
      </w:r>
      <w:r w:rsidR="001C3151" w:rsidRPr="00F0444B">
        <w:rPr>
          <w:rFonts w:ascii="Arial Narrow" w:hAnsi="Arial Narrow"/>
          <w:b/>
          <w:i/>
          <w:noProof/>
          <w:sz w:val="22"/>
          <w:szCs w:val="22"/>
          <w:lang w:val="ro-RO"/>
        </w:rPr>
        <w:t>i/ter</w:t>
      </w:r>
      <w:r w:rsidR="001C3151" w:rsidRPr="00F0444B">
        <w:rPr>
          <w:rFonts w:ascii="Arial Narrow" w:hAnsi="Arial Narrow" w:cs="Calibri"/>
          <w:b/>
          <w:i/>
          <w:noProof/>
          <w:sz w:val="22"/>
          <w:szCs w:val="22"/>
          <w:lang w:val="ro-RO"/>
        </w:rPr>
        <w:t>ţ</w:t>
      </w:r>
      <w:r w:rsidR="001C3151" w:rsidRPr="00F0444B">
        <w:rPr>
          <w:rFonts w:ascii="Arial Narrow" w:hAnsi="Arial Narrow"/>
          <w:b/>
          <w:i/>
          <w:noProof/>
          <w:sz w:val="22"/>
          <w:szCs w:val="22"/>
          <w:lang w:val="ro-RO"/>
        </w:rPr>
        <w:t>i sus</w:t>
      </w:r>
      <w:r w:rsidR="001C3151" w:rsidRPr="00F0444B">
        <w:rPr>
          <w:rFonts w:ascii="Arial Narrow" w:hAnsi="Arial Narrow" w:cs="Calibri"/>
          <w:b/>
          <w:i/>
          <w:noProof/>
          <w:sz w:val="22"/>
          <w:szCs w:val="22"/>
          <w:lang w:val="ro-RO"/>
        </w:rPr>
        <w:t>ţ</w:t>
      </w:r>
      <w:r w:rsidR="001C3151" w:rsidRPr="00F0444B">
        <w:rPr>
          <w:rFonts w:ascii="Arial Narrow" w:hAnsi="Arial Narrow"/>
          <w:b/>
          <w:i/>
          <w:noProof/>
          <w:sz w:val="22"/>
          <w:szCs w:val="22"/>
          <w:lang w:val="ro-RO"/>
        </w:rPr>
        <w:t>in</w:t>
      </w:r>
      <w:r w:rsidR="001C3151" w:rsidRPr="00F0444B">
        <w:rPr>
          <w:rFonts w:ascii="Arial Narrow" w:hAnsi="Arial Narrow" w:cs="Calibri"/>
          <w:b/>
          <w:i/>
          <w:noProof/>
          <w:sz w:val="22"/>
          <w:szCs w:val="22"/>
          <w:lang w:val="ro-RO"/>
        </w:rPr>
        <w:t>ă</w:t>
      </w:r>
      <w:r w:rsidR="001C3151" w:rsidRPr="00F0444B">
        <w:rPr>
          <w:rFonts w:ascii="Arial Narrow" w:hAnsi="Arial Narrow"/>
          <w:b/>
          <w:i/>
          <w:noProof/>
          <w:sz w:val="22"/>
          <w:szCs w:val="22"/>
          <w:lang w:val="ro-RO"/>
        </w:rPr>
        <w:t>tori</w:t>
      </w:r>
    </w:p>
    <w:p w14:paraId="5B38E3CF" w14:textId="77777777" w:rsidR="005A2F49" w:rsidRPr="00F0444B" w:rsidRDefault="005A2F49" w:rsidP="002B5BDF">
      <w:pPr>
        <w:ind w:left="1416" w:hanging="1416"/>
        <w:jc w:val="both"/>
        <w:rPr>
          <w:rFonts w:ascii="Arial Narrow" w:hAnsi="Arial Narrow"/>
          <w:b/>
          <w:i/>
          <w:noProof/>
          <w:sz w:val="22"/>
          <w:szCs w:val="22"/>
          <w:lang w:val="ro-RO"/>
        </w:rPr>
      </w:pPr>
    </w:p>
    <w:p w14:paraId="3088731D" w14:textId="77777777" w:rsidR="005C6311" w:rsidRPr="00F0444B" w:rsidRDefault="002345DD" w:rsidP="002B5BDF">
      <w:pPr>
        <w:jc w:val="both"/>
        <w:rPr>
          <w:rFonts w:ascii="Arial Narrow" w:hAnsi="Arial Narrow"/>
          <w:b/>
          <w:i/>
          <w:noProof/>
          <w:sz w:val="22"/>
          <w:szCs w:val="22"/>
          <w:lang w:val="ro-RO"/>
        </w:rPr>
      </w:pPr>
      <w:r w:rsidRPr="00F0444B">
        <w:rPr>
          <w:rFonts w:ascii="Arial Narrow" w:hAnsi="Arial Narrow"/>
          <w:b/>
          <w:i/>
          <w:noProof/>
          <w:sz w:val="22"/>
          <w:szCs w:val="22"/>
          <w:lang w:val="ro-RO"/>
        </w:rPr>
        <w:t xml:space="preserve">Formularul  – </w:t>
      </w:r>
      <w:r w:rsidR="00496EBE" w:rsidRPr="00F0444B">
        <w:rPr>
          <w:rFonts w:ascii="Arial Narrow" w:hAnsi="Arial Narrow"/>
          <w:b/>
          <w:i/>
          <w:noProof/>
          <w:sz w:val="22"/>
          <w:szCs w:val="22"/>
          <w:lang w:val="ro-RO"/>
        </w:rPr>
        <w:t>2</w:t>
      </w:r>
      <w:r w:rsidRPr="00F0444B">
        <w:rPr>
          <w:rFonts w:ascii="Arial Narrow" w:hAnsi="Arial Narrow"/>
          <w:b/>
          <w:i/>
          <w:noProof/>
          <w:sz w:val="22"/>
          <w:szCs w:val="22"/>
          <w:lang w:val="ro-RO"/>
        </w:rPr>
        <w:tab/>
      </w:r>
      <w:r w:rsidR="00871C68" w:rsidRPr="00F0444B">
        <w:rPr>
          <w:rFonts w:ascii="Arial Narrow" w:hAnsi="Arial Narrow"/>
          <w:b/>
          <w:i/>
          <w:noProof/>
          <w:sz w:val="22"/>
          <w:szCs w:val="22"/>
          <w:lang w:val="ro-RO"/>
        </w:rPr>
        <w:t xml:space="preserve"> </w:t>
      </w:r>
      <w:r w:rsidRPr="00F0444B">
        <w:rPr>
          <w:rFonts w:ascii="Arial Narrow" w:hAnsi="Arial Narrow"/>
          <w:b/>
          <w:i/>
          <w:noProof/>
          <w:sz w:val="22"/>
          <w:szCs w:val="22"/>
          <w:lang w:val="ro-RO"/>
        </w:rPr>
        <w:t>Formular de ofert</w:t>
      </w:r>
      <w:r w:rsidR="009B67F9" w:rsidRPr="00F0444B">
        <w:rPr>
          <w:rFonts w:ascii="Arial Narrow" w:hAnsi="Arial Narrow"/>
          <w:b/>
          <w:i/>
          <w:noProof/>
          <w:sz w:val="22"/>
          <w:szCs w:val="22"/>
          <w:lang w:val="ro-RO"/>
        </w:rPr>
        <w:t>ă</w:t>
      </w:r>
      <w:r w:rsidRPr="00F0444B">
        <w:rPr>
          <w:rFonts w:ascii="Arial Narrow" w:hAnsi="Arial Narrow"/>
          <w:b/>
          <w:i/>
          <w:noProof/>
          <w:sz w:val="22"/>
          <w:szCs w:val="22"/>
          <w:lang w:val="ro-RO"/>
        </w:rPr>
        <w:t xml:space="preserve"> (propunere</w:t>
      </w:r>
      <w:r w:rsidR="009B67F9" w:rsidRPr="00F0444B">
        <w:rPr>
          <w:rFonts w:ascii="Arial Narrow" w:hAnsi="Arial Narrow"/>
          <w:b/>
          <w:i/>
          <w:noProof/>
          <w:sz w:val="22"/>
          <w:szCs w:val="22"/>
          <w:lang w:val="ro-RO"/>
        </w:rPr>
        <w:t>a</w:t>
      </w:r>
      <w:r w:rsidRPr="00F0444B">
        <w:rPr>
          <w:rFonts w:ascii="Arial Narrow" w:hAnsi="Arial Narrow"/>
          <w:b/>
          <w:i/>
          <w:noProof/>
          <w:sz w:val="22"/>
          <w:szCs w:val="22"/>
          <w:lang w:val="ro-RO"/>
        </w:rPr>
        <w:t xml:space="preserve"> financiar</w:t>
      </w:r>
      <w:r w:rsidR="009B67F9" w:rsidRPr="00F0444B">
        <w:rPr>
          <w:rFonts w:ascii="Arial Narrow" w:hAnsi="Arial Narrow"/>
          <w:b/>
          <w:i/>
          <w:noProof/>
          <w:sz w:val="22"/>
          <w:szCs w:val="22"/>
          <w:lang w:val="ro-RO"/>
        </w:rPr>
        <w:t>ă</w:t>
      </w:r>
      <w:r w:rsidRPr="00F0444B">
        <w:rPr>
          <w:rFonts w:ascii="Arial Narrow" w:hAnsi="Arial Narrow"/>
          <w:b/>
          <w:i/>
          <w:noProof/>
          <w:sz w:val="22"/>
          <w:szCs w:val="22"/>
          <w:lang w:val="ro-RO"/>
        </w:rPr>
        <w:t xml:space="preserve">) pentru atribuirea </w:t>
      </w:r>
      <w:r w:rsidR="005C6311" w:rsidRPr="00F0444B">
        <w:rPr>
          <w:rFonts w:ascii="Arial Narrow" w:hAnsi="Arial Narrow"/>
          <w:b/>
          <w:i/>
          <w:noProof/>
          <w:sz w:val="22"/>
          <w:szCs w:val="22"/>
          <w:lang w:val="ro-RO"/>
        </w:rPr>
        <w:t xml:space="preserve"> contractului</w:t>
      </w:r>
    </w:p>
    <w:p w14:paraId="7DB4DD1F" w14:textId="77777777" w:rsidR="002345DD" w:rsidRPr="00F0444B" w:rsidRDefault="005C6311" w:rsidP="002B5BDF">
      <w:pPr>
        <w:jc w:val="both"/>
        <w:rPr>
          <w:rFonts w:ascii="Arial Narrow" w:hAnsi="Arial Narrow"/>
          <w:b/>
          <w:i/>
          <w:noProof/>
          <w:sz w:val="22"/>
          <w:szCs w:val="22"/>
          <w:lang w:val="ro-RO"/>
        </w:rPr>
      </w:pPr>
      <w:r w:rsidRPr="00F0444B">
        <w:rPr>
          <w:rFonts w:ascii="Arial Narrow" w:hAnsi="Arial Narrow"/>
          <w:b/>
          <w:i/>
          <w:noProof/>
          <w:sz w:val="22"/>
          <w:szCs w:val="22"/>
          <w:lang w:val="ro-RO"/>
        </w:rPr>
        <w:t xml:space="preserve"> </w:t>
      </w:r>
    </w:p>
    <w:p w14:paraId="1E93FA4E" w14:textId="77777777" w:rsidR="002345DD" w:rsidRPr="00F0444B" w:rsidRDefault="002345DD" w:rsidP="002B5BDF">
      <w:pPr>
        <w:jc w:val="both"/>
        <w:rPr>
          <w:rFonts w:ascii="Arial Narrow" w:hAnsi="Arial Narrow"/>
          <w:b/>
          <w:i/>
          <w:noProof/>
          <w:sz w:val="22"/>
          <w:szCs w:val="22"/>
          <w:lang w:val="ro-RO"/>
        </w:rPr>
      </w:pPr>
      <w:r w:rsidRPr="00F0444B">
        <w:rPr>
          <w:rFonts w:ascii="Arial Narrow" w:hAnsi="Arial Narrow"/>
          <w:b/>
          <w:i/>
          <w:noProof/>
          <w:sz w:val="22"/>
          <w:szCs w:val="22"/>
          <w:lang w:val="ro-RO"/>
        </w:rPr>
        <w:t xml:space="preserve">Formularul  – </w:t>
      </w:r>
      <w:r w:rsidR="00496EBE" w:rsidRPr="00F0444B">
        <w:rPr>
          <w:rFonts w:ascii="Arial Narrow" w:hAnsi="Arial Narrow"/>
          <w:b/>
          <w:i/>
          <w:noProof/>
          <w:sz w:val="22"/>
          <w:szCs w:val="22"/>
          <w:lang w:val="ro-RO"/>
        </w:rPr>
        <w:t>3</w:t>
      </w:r>
      <w:r w:rsidRPr="00F0444B">
        <w:rPr>
          <w:rFonts w:ascii="Arial Narrow" w:hAnsi="Arial Narrow"/>
          <w:b/>
          <w:i/>
          <w:noProof/>
          <w:sz w:val="22"/>
          <w:szCs w:val="22"/>
          <w:lang w:val="ro-RO"/>
        </w:rPr>
        <w:tab/>
      </w:r>
      <w:r w:rsidR="00871C68" w:rsidRPr="00F0444B">
        <w:rPr>
          <w:rFonts w:ascii="Arial Narrow" w:hAnsi="Arial Narrow"/>
          <w:b/>
          <w:i/>
          <w:noProof/>
          <w:sz w:val="22"/>
          <w:szCs w:val="22"/>
          <w:lang w:val="ro-RO"/>
        </w:rPr>
        <w:t xml:space="preserve"> </w:t>
      </w:r>
      <w:r w:rsidRPr="00F0444B">
        <w:rPr>
          <w:rFonts w:ascii="Arial Narrow" w:hAnsi="Arial Narrow"/>
          <w:b/>
          <w:i/>
          <w:noProof/>
          <w:sz w:val="22"/>
          <w:szCs w:val="22"/>
          <w:lang w:val="ro-RO"/>
        </w:rPr>
        <w:t>Centralizator de preţuri</w:t>
      </w:r>
    </w:p>
    <w:p w14:paraId="2DF6488C" w14:textId="77777777" w:rsidR="00D015C8" w:rsidRPr="00F0444B" w:rsidRDefault="00D015C8" w:rsidP="002B5BDF">
      <w:pPr>
        <w:jc w:val="both"/>
        <w:rPr>
          <w:rFonts w:ascii="Arial Narrow" w:hAnsi="Arial Narrow"/>
          <w:b/>
          <w:i/>
          <w:noProof/>
          <w:sz w:val="22"/>
          <w:szCs w:val="22"/>
          <w:lang w:val="ro-RO"/>
        </w:rPr>
      </w:pPr>
    </w:p>
    <w:p w14:paraId="5C49DDE7" w14:textId="77777777" w:rsidR="00D015C8" w:rsidRPr="00F0444B" w:rsidRDefault="00D015C8" w:rsidP="002B5BDF">
      <w:pPr>
        <w:ind w:left="1416" w:hanging="1416"/>
        <w:jc w:val="both"/>
        <w:rPr>
          <w:rFonts w:ascii="Arial Narrow" w:hAnsi="Arial Narrow"/>
          <w:b/>
          <w:i/>
          <w:noProof/>
          <w:sz w:val="22"/>
          <w:szCs w:val="22"/>
          <w:lang w:val="ro-RO"/>
        </w:rPr>
      </w:pPr>
      <w:r w:rsidRPr="00F0444B">
        <w:rPr>
          <w:rFonts w:ascii="Arial Narrow" w:hAnsi="Arial Narrow"/>
          <w:b/>
          <w:i/>
          <w:noProof/>
          <w:sz w:val="22"/>
          <w:szCs w:val="22"/>
          <w:lang w:val="ro-RO"/>
        </w:rPr>
        <w:t>Formularul – 4</w:t>
      </w:r>
      <w:r w:rsidRPr="00F0444B">
        <w:rPr>
          <w:rFonts w:ascii="Arial Narrow" w:hAnsi="Arial Narrow"/>
          <w:b/>
          <w:i/>
          <w:noProof/>
          <w:sz w:val="22"/>
          <w:szCs w:val="22"/>
          <w:lang w:val="ro-RO"/>
        </w:rPr>
        <w:tab/>
        <w:t>Propunere tehnică pentru atribuirea contractului</w:t>
      </w:r>
    </w:p>
    <w:p w14:paraId="18D2C5DB" w14:textId="77777777" w:rsidR="00557393" w:rsidRPr="00F0444B" w:rsidRDefault="00557393" w:rsidP="002B5BDF">
      <w:pPr>
        <w:ind w:left="1416" w:hanging="1416"/>
        <w:jc w:val="both"/>
        <w:rPr>
          <w:rFonts w:ascii="Arial Narrow" w:hAnsi="Arial Narrow"/>
          <w:b/>
          <w:i/>
          <w:noProof/>
          <w:sz w:val="22"/>
          <w:szCs w:val="22"/>
          <w:lang w:val="ro-RO"/>
        </w:rPr>
      </w:pPr>
    </w:p>
    <w:p w14:paraId="68FD1B5A" w14:textId="77777777" w:rsidR="00784B6C" w:rsidRPr="00F0444B" w:rsidRDefault="00784B6C" w:rsidP="002B5BDF">
      <w:pPr>
        <w:jc w:val="both"/>
        <w:rPr>
          <w:rFonts w:ascii="Arial Narrow" w:hAnsi="Arial Narrow"/>
          <w:b/>
          <w:i/>
          <w:noProof/>
          <w:sz w:val="22"/>
          <w:szCs w:val="22"/>
          <w:lang w:val="ro-RO"/>
        </w:rPr>
      </w:pPr>
      <w:r w:rsidRPr="00F0444B">
        <w:rPr>
          <w:rFonts w:ascii="Arial Narrow" w:hAnsi="Arial Narrow"/>
          <w:b/>
          <w:i/>
          <w:noProof/>
          <w:sz w:val="22"/>
          <w:szCs w:val="22"/>
          <w:lang w:val="ro-RO"/>
        </w:rPr>
        <w:t>Formularul – 5 Declarație privind sănătatea si securitatea în muncă</w:t>
      </w:r>
    </w:p>
    <w:p w14:paraId="510F3FC2" w14:textId="77777777" w:rsidR="00D015C8" w:rsidRPr="00F0444B" w:rsidRDefault="00D015C8" w:rsidP="002345DD">
      <w:pPr>
        <w:rPr>
          <w:rFonts w:ascii="Arial Narrow" w:hAnsi="Arial Narrow"/>
          <w:b/>
          <w:i/>
          <w:noProof/>
          <w:sz w:val="22"/>
          <w:szCs w:val="22"/>
          <w:lang w:val="ro-RO"/>
        </w:rPr>
      </w:pPr>
    </w:p>
    <w:p w14:paraId="510DDD2D" w14:textId="77777777" w:rsidR="0065266D" w:rsidRPr="00F0444B" w:rsidRDefault="0065266D" w:rsidP="002345DD">
      <w:pPr>
        <w:rPr>
          <w:rFonts w:ascii="Arial Narrow" w:hAnsi="Arial Narrow"/>
          <w:b/>
          <w:i/>
          <w:noProof/>
          <w:sz w:val="22"/>
          <w:szCs w:val="22"/>
          <w:highlight w:val="yellow"/>
          <w:lang w:val="ro-RO"/>
        </w:rPr>
      </w:pPr>
    </w:p>
    <w:p w14:paraId="1BEAF02D" w14:textId="77777777" w:rsidR="005A2F49" w:rsidRPr="00F0444B" w:rsidRDefault="005A2F49" w:rsidP="005A2F49">
      <w:pPr>
        <w:rPr>
          <w:rFonts w:ascii="Arial Narrow" w:hAnsi="Arial Narrow"/>
          <w:i/>
          <w:noProof/>
          <w:sz w:val="22"/>
          <w:szCs w:val="22"/>
          <w:highlight w:val="yellow"/>
          <w:lang w:val="ro-RO"/>
        </w:rPr>
      </w:pPr>
    </w:p>
    <w:p w14:paraId="1F0CA63F" w14:textId="77777777" w:rsidR="002345DD" w:rsidRPr="00F0444B" w:rsidRDefault="002345DD" w:rsidP="00E5056B">
      <w:pPr>
        <w:jc w:val="right"/>
        <w:rPr>
          <w:rFonts w:ascii="Arial Narrow" w:hAnsi="Arial Narrow"/>
          <w:i/>
          <w:noProof/>
          <w:sz w:val="22"/>
          <w:szCs w:val="22"/>
          <w:highlight w:val="yellow"/>
          <w:lang w:val="ro-RO"/>
        </w:rPr>
      </w:pPr>
    </w:p>
    <w:p w14:paraId="435285B2" w14:textId="77777777" w:rsidR="002345DD" w:rsidRPr="00F0444B" w:rsidRDefault="002345DD" w:rsidP="00E5056B">
      <w:pPr>
        <w:jc w:val="right"/>
        <w:rPr>
          <w:rFonts w:ascii="Arial Narrow" w:hAnsi="Arial Narrow"/>
          <w:i/>
          <w:noProof/>
          <w:sz w:val="22"/>
          <w:szCs w:val="22"/>
          <w:highlight w:val="yellow"/>
          <w:lang w:val="ro-RO"/>
        </w:rPr>
      </w:pPr>
    </w:p>
    <w:p w14:paraId="4FDFCA17" w14:textId="77777777" w:rsidR="002345DD" w:rsidRPr="00F0444B" w:rsidRDefault="002345DD" w:rsidP="00E5056B">
      <w:pPr>
        <w:jc w:val="right"/>
        <w:rPr>
          <w:rFonts w:ascii="Arial Narrow" w:hAnsi="Arial Narrow"/>
          <w:i/>
          <w:noProof/>
          <w:sz w:val="22"/>
          <w:szCs w:val="22"/>
          <w:highlight w:val="yellow"/>
          <w:lang w:val="ro-RO"/>
        </w:rPr>
      </w:pPr>
    </w:p>
    <w:p w14:paraId="5758B8AF" w14:textId="77777777" w:rsidR="002345DD" w:rsidRPr="00F0444B" w:rsidRDefault="002345DD" w:rsidP="00E5056B">
      <w:pPr>
        <w:jc w:val="right"/>
        <w:rPr>
          <w:rFonts w:ascii="Arial Narrow" w:hAnsi="Arial Narrow"/>
          <w:i/>
          <w:noProof/>
          <w:sz w:val="22"/>
          <w:szCs w:val="22"/>
          <w:highlight w:val="yellow"/>
          <w:lang w:val="ro-RO"/>
        </w:rPr>
      </w:pPr>
    </w:p>
    <w:p w14:paraId="01B1F3BC" w14:textId="77777777" w:rsidR="002345DD" w:rsidRPr="00F0444B" w:rsidRDefault="002345DD" w:rsidP="00E5056B">
      <w:pPr>
        <w:jc w:val="right"/>
        <w:rPr>
          <w:rFonts w:ascii="Arial Narrow" w:hAnsi="Arial Narrow"/>
          <w:i/>
          <w:noProof/>
          <w:sz w:val="22"/>
          <w:szCs w:val="22"/>
          <w:highlight w:val="yellow"/>
          <w:lang w:val="ro-RO"/>
        </w:rPr>
      </w:pPr>
    </w:p>
    <w:p w14:paraId="22E024D4" w14:textId="77777777" w:rsidR="002345DD" w:rsidRPr="00F0444B" w:rsidRDefault="002345DD" w:rsidP="00E5056B">
      <w:pPr>
        <w:jc w:val="right"/>
        <w:rPr>
          <w:rFonts w:ascii="Arial Narrow" w:hAnsi="Arial Narrow"/>
          <w:i/>
          <w:noProof/>
          <w:sz w:val="22"/>
          <w:szCs w:val="22"/>
          <w:highlight w:val="yellow"/>
          <w:lang w:val="ro-RO"/>
        </w:rPr>
      </w:pPr>
    </w:p>
    <w:p w14:paraId="0BF18EF8" w14:textId="77777777" w:rsidR="002345DD" w:rsidRPr="00F0444B" w:rsidRDefault="002345DD" w:rsidP="00E5056B">
      <w:pPr>
        <w:jc w:val="right"/>
        <w:rPr>
          <w:rFonts w:ascii="Arial Narrow" w:hAnsi="Arial Narrow"/>
          <w:i/>
          <w:noProof/>
          <w:sz w:val="22"/>
          <w:szCs w:val="22"/>
          <w:highlight w:val="yellow"/>
          <w:lang w:val="ro-RO"/>
        </w:rPr>
      </w:pPr>
    </w:p>
    <w:p w14:paraId="4D06822E" w14:textId="77777777" w:rsidR="002345DD" w:rsidRPr="00F0444B" w:rsidRDefault="002345DD" w:rsidP="00E5056B">
      <w:pPr>
        <w:jc w:val="right"/>
        <w:rPr>
          <w:rFonts w:ascii="Arial Narrow" w:hAnsi="Arial Narrow"/>
          <w:i/>
          <w:noProof/>
          <w:sz w:val="22"/>
          <w:szCs w:val="22"/>
          <w:highlight w:val="yellow"/>
          <w:lang w:val="ro-RO"/>
        </w:rPr>
      </w:pPr>
    </w:p>
    <w:p w14:paraId="0DBD007F" w14:textId="77777777" w:rsidR="002345DD" w:rsidRPr="00F0444B" w:rsidRDefault="002345DD" w:rsidP="00E5056B">
      <w:pPr>
        <w:jc w:val="right"/>
        <w:rPr>
          <w:rFonts w:ascii="Arial Narrow" w:hAnsi="Arial Narrow"/>
          <w:i/>
          <w:noProof/>
          <w:sz w:val="22"/>
          <w:szCs w:val="22"/>
          <w:highlight w:val="yellow"/>
          <w:lang w:val="ro-RO"/>
        </w:rPr>
      </w:pPr>
    </w:p>
    <w:p w14:paraId="26C8BD30" w14:textId="77777777" w:rsidR="002345DD" w:rsidRPr="00F0444B" w:rsidRDefault="002345DD" w:rsidP="00E5056B">
      <w:pPr>
        <w:jc w:val="right"/>
        <w:rPr>
          <w:rFonts w:ascii="Arial Narrow" w:hAnsi="Arial Narrow"/>
          <w:i/>
          <w:noProof/>
          <w:sz w:val="22"/>
          <w:szCs w:val="22"/>
          <w:highlight w:val="yellow"/>
          <w:lang w:val="ro-RO"/>
        </w:rPr>
      </w:pPr>
    </w:p>
    <w:p w14:paraId="7E0EA4FD" w14:textId="77777777" w:rsidR="002345DD" w:rsidRPr="00F0444B" w:rsidRDefault="002345DD" w:rsidP="00E5056B">
      <w:pPr>
        <w:jc w:val="right"/>
        <w:rPr>
          <w:rFonts w:ascii="Arial Narrow" w:hAnsi="Arial Narrow"/>
          <w:i/>
          <w:noProof/>
          <w:sz w:val="22"/>
          <w:szCs w:val="22"/>
          <w:highlight w:val="yellow"/>
          <w:lang w:val="ro-RO"/>
        </w:rPr>
      </w:pPr>
    </w:p>
    <w:p w14:paraId="12DC73DA" w14:textId="77777777" w:rsidR="002345DD" w:rsidRPr="00F0444B" w:rsidRDefault="002345DD" w:rsidP="00E5056B">
      <w:pPr>
        <w:jc w:val="right"/>
        <w:rPr>
          <w:rFonts w:ascii="Arial Narrow" w:hAnsi="Arial Narrow"/>
          <w:i/>
          <w:noProof/>
          <w:sz w:val="22"/>
          <w:szCs w:val="22"/>
          <w:highlight w:val="yellow"/>
          <w:lang w:val="ro-RO"/>
        </w:rPr>
      </w:pPr>
    </w:p>
    <w:p w14:paraId="2E552213" w14:textId="77777777" w:rsidR="002345DD" w:rsidRPr="00F0444B" w:rsidRDefault="002345DD" w:rsidP="00E5056B">
      <w:pPr>
        <w:jc w:val="right"/>
        <w:rPr>
          <w:rFonts w:ascii="Arial Narrow" w:hAnsi="Arial Narrow"/>
          <w:i/>
          <w:noProof/>
          <w:sz w:val="22"/>
          <w:szCs w:val="22"/>
          <w:highlight w:val="yellow"/>
          <w:lang w:val="ro-RO"/>
        </w:rPr>
      </w:pPr>
    </w:p>
    <w:p w14:paraId="13090F5E" w14:textId="77777777" w:rsidR="002345DD" w:rsidRPr="00F0444B" w:rsidRDefault="002345DD" w:rsidP="00E5056B">
      <w:pPr>
        <w:jc w:val="right"/>
        <w:rPr>
          <w:rFonts w:ascii="Arial Narrow" w:hAnsi="Arial Narrow"/>
          <w:i/>
          <w:noProof/>
          <w:sz w:val="22"/>
          <w:szCs w:val="22"/>
          <w:highlight w:val="yellow"/>
          <w:lang w:val="ro-RO"/>
        </w:rPr>
      </w:pPr>
    </w:p>
    <w:p w14:paraId="5D9F422B" w14:textId="77777777" w:rsidR="002345DD" w:rsidRPr="00F0444B" w:rsidRDefault="002345DD" w:rsidP="00E5056B">
      <w:pPr>
        <w:jc w:val="right"/>
        <w:rPr>
          <w:rFonts w:ascii="Arial Narrow" w:hAnsi="Arial Narrow"/>
          <w:i/>
          <w:noProof/>
          <w:sz w:val="22"/>
          <w:szCs w:val="22"/>
          <w:highlight w:val="yellow"/>
          <w:lang w:val="ro-RO"/>
        </w:rPr>
      </w:pPr>
    </w:p>
    <w:p w14:paraId="41BA4E3A" w14:textId="77777777" w:rsidR="002345DD" w:rsidRPr="00F0444B" w:rsidRDefault="002345DD" w:rsidP="00E5056B">
      <w:pPr>
        <w:jc w:val="right"/>
        <w:rPr>
          <w:rFonts w:ascii="Arial Narrow" w:hAnsi="Arial Narrow"/>
          <w:i/>
          <w:noProof/>
          <w:sz w:val="22"/>
          <w:szCs w:val="22"/>
          <w:highlight w:val="yellow"/>
          <w:lang w:val="ro-RO"/>
        </w:rPr>
      </w:pPr>
    </w:p>
    <w:p w14:paraId="2357E269" w14:textId="77777777" w:rsidR="002345DD" w:rsidRPr="00F0444B" w:rsidRDefault="002345DD" w:rsidP="00E5056B">
      <w:pPr>
        <w:jc w:val="right"/>
        <w:rPr>
          <w:rFonts w:ascii="Arial Narrow" w:hAnsi="Arial Narrow"/>
          <w:i/>
          <w:noProof/>
          <w:sz w:val="22"/>
          <w:szCs w:val="22"/>
          <w:highlight w:val="yellow"/>
          <w:lang w:val="ro-RO"/>
        </w:rPr>
      </w:pPr>
    </w:p>
    <w:p w14:paraId="7D9599BA" w14:textId="77777777" w:rsidR="002345DD" w:rsidRPr="00F0444B" w:rsidRDefault="002345DD" w:rsidP="00E5056B">
      <w:pPr>
        <w:jc w:val="right"/>
        <w:rPr>
          <w:rFonts w:ascii="Arial Narrow" w:hAnsi="Arial Narrow"/>
          <w:i/>
          <w:noProof/>
          <w:sz w:val="22"/>
          <w:szCs w:val="22"/>
          <w:highlight w:val="yellow"/>
          <w:lang w:val="ro-RO"/>
        </w:rPr>
      </w:pPr>
    </w:p>
    <w:p w14:paraId="6F376EA0" w14:textId="77777777" w:rsidR="002345DD" w:rsidRPr="00F0444B" w:rsidRDefault="002345DD" w:rsidP="00E5056B">
      <w:pPr>
        <w:jc w:val="right"/>
        <w:rPr>
          <w:rFonts w:ascii="Arial Narrow" w:hAnsi="Arial Narrow"/>
          <w:i/>
          <w:noProof/>
          <w:sz w:val="22"/>
          <w:szCs w:val="22"/>
          <w:highlight w:val="yellow"/>
          <w:lang w:val="ro-RO"/>
        </w:rPr>
      </w:pPr>
    </w:p>
    <w:p w14:paraId="3C9BEC48" w14:textId="77777777" w:rsidR="002345DD" w:rsidRPr="00F0444B" w:rsidRDefault="002345DD" w:rsidP="00E5056B">
      <w:pPr>
        <w:jc w:val="right"/>
        <w:rPr>
          <w:rFonts w:ascii="Arial Narrow" w:hAnsi="Arial Narrow"/>
          <w:i/>
          <w:noProof/>
          <w:sz w:val="22"/>
          <w:szCs w:val="22"/>
          <w:highlight w:val="yellow"/>
          <w:lang w:val="ro-RO"/>
        </w:rPr>
      </w:pPr>
    </w:p>
    <w:p w14:paraId="44C45F3F" w14:textId="77777777" w:rsidR="002345DD" w:rsidRPr="00F0444B" w:rsidRDefault="002345DD" w:rsidP="00E5056B">
      <w:pPr>
        <w:jc w:val="right"/>
        <w:rPr>
          <w:rFonts w:ascii="Arial Narrow" w:hAnsi="Arial Narrow"/>
          <w:i/>
          <w:noProof/>
          <w:sz w:val="22"/>
          <w:szCs w:val="22"/>
          <w:highlight w:val="yellow"/>
          <w:lang w:val="ro-RO"/>
        </w:rPr>
      </w:pPr>
    </w:p>
    <w:p w14:paraId="3C86CC9A" w14:textId="77777777" w:rsidR="002345DD" w:rsidRPr="00F0444B" w:rsidRDefault="002345DD" w:rsidP="00E5056B">
      <w:pPr>
        <w:jc w:val="right"/>
        <w:rPr>
          <w:rFonts w:ascii="Arial Narrow" w:hAnsi="Arial Narrow"/>
          <w:i/>
          <w:noProof/>
          <w:sz w:val="22"/>
          <w:szCs w:val="22"/>
          <w:highlight w:val="yellow"/>
          <w:lang w:val="ro-RO"/>
        </w:rPr>
      </w:pPr>
    </w:p>
    <w:p w14:paraId="1A640C2F" w14:textId="77777777" w:rsidR="002345DD" w:rsidRPr="00F0444B" w:rsidRDefault="002345DD" w:rsidP="00E5056B">
      <w:pPr>
        <w:jc w:val="right"/>
        <w:rPr>
          <w:rFonts w:ascii="Arial Narrow" w:hAnsi="Arial Narrow"/>
          <w:i/>
          <w:noProof/>
          <w:sz w:val="22"/>
          <w:szCs w:val="22"/>
          <w:highlight w:val="yellow"/>
          <w:lang w:val="ro-RO"/>
        </w:rPr>
      </w:pPr>
    </w:p>
    <w:p w14:paraId="0B34318E" w14:textId="77777777" w:rsidR="002345DD" w:rsidRPr="00F0444B" w:rsidRDefault="002345DD" w:rsidP="00E5056B">
      <w:pPr>
        <w:jc w:val="right"/>
        <w:rPr>
          <w:rFonts w:ascii="Arial Narrow" w:hAnsi="Arial Narrow"/>
          <w:i/>
          <w:noProof/>
          <w:sz w:val="22"/>
          <w:szCs w:val="22"/>
          <w:highlight w:val="yellow"/>
          <w:lang w:val="ro-RO"/>
        </w:rPr>
      </w:pPr>
    </w:p>
    <w:p w14:paraId="6C5DDD30" w14:textId="77777777" w:rsidR="002345DD" w:rsidRPr="00F0444B" w:rsidRDefault="002345DD" w:rsidP="00E5056B">
      <w:pPr>
        <w:jc w:val="right"/>
        <w:rPr>
          <w:rFonts w:ascii="Arial Narrow" w:hAnsi="Arial Narrow"/>
          <w:i/>
          <w:noProof/>
          <w:sz w:val="22"/>
          <w:szCs w:val="22"/>
          <w:highlight w:val="yellow"/>
          <w:lang w:val="ro-RO"/>
        </w:rPr>
      </w:pPr>
    </w:p>
    <w:p w14:paraId="67FB7B03" w14:textId="77777777" w:rsidR="002345DD" w:rsidRPr="00F0444B" w:rsidRDefault="002345DD" w:rsidP="00E5056B">
      <w:pPr>
        <w:jc w:val="right"/>
        <w:rPr>
          <w:rFonts w:ascii="Arial Narrow" w:hAnsi="Arial Narrow"/>
          <w:i/>
          <w:noProof/>
          <w:sz w:val="22"/>
          <w:szCs w:val="22"/>
          <w:highlight w:val="yellow"/>
          <w:lang w:val="ro-RO"/>
        </w:rPr>
      </w:pPr>
    </w:p>
    <w:p w14:paraId="35AB169B" w14:textId="77777777" w:rsidR="002345DD" w:rsidRPr="00F0444B" w:rsidRDefault="002345DD" w:rsidP="00E5056B">
      <w:pPr>
        <w:jc w:val="right"/>
        <w:rPr>
          <w:rFonts w:ascii="Arial Narrow" w:hAnsi="Arial Narrow"/>
          <w:i/>
          <w:noProof/>
          <w:sz w:val="22"/>
          <w:szCs w:val="22"/>
          <w:highlight w:val="yellow"/>
          <w:lang w:val="ro-RO"/>
        </w:rPr>
      </w:pPr>
    </w:p>
    <w:p w14:paraId="7F8EFD17" w14:textId="77777777" w:rsidR="002345DD" w:rsidRPr="00F0444B" w:rsidRDefault="002345DD" w:rsidP="00E5056B">
      <w:pPr>
        <w:jc w:val="right"/>
        <w:rPr>
          <w:rFonts w:ascii="Arial Narrow" w:hAnsi="Arial Narrow"/>
          <w:i/>
          <w:noProof/>
          <w:sz w:val="22"/>
          <w:szCs w:val="22"/>
          <w:highlight w:val="yellow"/>
          <w:lang w:val="ro-RO"/>
        </w:rPr>
      </w:pPr>
    </w:p>
    <w:p w14:paraId="2B9051D2" w14:textId="77777777" w:rsidR="002345DD" w:rsidRPr="00F0444B" w:rsidRDefault="002345DD" w:rsidP="00E5056B">
      <w:pPr>
        <w:jc w:val="right"/>
        <w:rPr>
          <w:rFonts w:ascii="Arial Narrow" w:hAnsi="Arial Narrow"/>
          <w:i/>
          <w:noProof/>
          <w:sz w:val="22"/>
          <w:szCs w:val="22"/>
          <w:highlight w:val="yellow"/>
          <w:lang w:val="ro-RO"/>
        </w:rPr>
      </w:pPr>
    </w:p>
    <w:p w14:paraId="5A9F9F82" w14:textId="77777777" w:rsidR="002345DD" w:rsidRPr="00F0444B" w:rsidRDefault="002345DD" w:rsidP="00E5056B">
      <w:pPr>
        <w:jc w:val="right"/>
        <w:rPr>
          <w:rFonts w:ascii="Arial Narrow" w:hAnsi="Arial Narrow"/>
          <w:i/>
          <w:noProof/>
          <w:sz w:val="22"/>
          <w:szCs w:val="22"/>
          <w:highlight w:val="yellow"/>
          <w:lang w:val="ro-RO"/>
        </w:rPr>
      </w:pPr>
    </w:p>
    <w:p w14:paraId="38B71D3D" w14:textId="77777777" w:rsidR="002345DD" w:rsidRPr="00F0444B" w:rsidRDefault="002345DD" w:rsidP="00E5056B">
      <w:pPr>
        <w:jc w:val="right"/>
        <w:rPr>
          <w:rFonts w:ascii="Arial Narrow" w:hAnsi="Arial Narrow"/>
          <w:i/>
          <w:noProof/>
          <w:sz w:val="22"/>
          <w:szCs w:val="22"/>
          <w:highlight w:val="yellow"/>
          <w:lang w:val="ro-RO"/>
        </w:rPr>
      </w:pPr>
    </w:p>
    <w:p w14:paraId="63E96CEC" w14:textId="77777777" w:rsidR="002345DD" w:rsidRPr="00F0444B" w:rsidRDefault="002345DD" w:rsidP="00E5056B">
      <w:pPr>
        <w:jc w:val="right"/>
        <w:rPr>
          <w:rFonts w:ascii="Arial Narrow" w:hAnsi="Arial Narrow"/>
          <w:i/>
          <w:noProof/>
          <w:sz w:val="22"/>
          <w:szCs w:val="22"/>
          <w:highlight w:val="yellow"/>
          <w:lang w:val="ro-RO"/>
        </w:rPr>
      </w:pPr>
    </w:p>
    <w:p w14:paraId="0D0489AE" w14:textId="77777777" w:rsidR="002345DD" w:rsidRPr="00F0444B" w:rsidRDefault="002345DD" w:rsidP="00E5056B">
      <w:pPr>
        <w:jc w:val="right"/>
        <w:rPr>
          <w:rFonts w:ascii="Arial Narrow" w:hAnsi="Arial Narrow"/>
          <w:i/>
          <w:noProof/>
          <w:sz w:val="22"/>
          <w:szCs w:val="22"/>
          <w:highlight w:val="yellow"/>
          <w:lang w:val="ro-RO"/>
        </w:rPr>
      </w:pPr>
    </w:p>
    <w:p w14:paraId="022299ED" w14:textId="77777777" w:rsidR="002345DD" w:rsidRPr="00F0444B" w:rsidRDefault="002345DD" w:rsidP="00E5056B">
      <w:pPr>
        <w:jc w:val="right"/>
        <w:rPr>
          <w:rFonts w:ascii="Arial Narrow" w:hAnsi="Arial Narrow"/>
          <w:i/>
          <w:noProof/>
          <w:sz w:val="22"/>
          <w:szCs w:val="22"/>
          <w:highlight w:val="yellow"/>
          <w:lang w:val="ro-RO"/>
        </w:rPr>
      </w:pPr>
    </w:p>
    <w:p w14:paraId="013230AC" w14:textId="77777777" w:rsidR="00903F97" w:rsidRPr="00F0444B" w:rsidRDefault="00903F97" w:rsidP="00E5056B">
      <w:pPr>
        <w:jc w:val="right"/>
        <w:rPr>
          <w:rFonts w:ascii="Arial Narrow" w:hAnsi="Arial Narrow"/>
          <w:i/>
          <w:noProof/>
          <w:sz w:val="22"/>
          <w:szCs w:val="22"/>
          <w:highlight w:val="yellow"/>
          <w:lang w:val="ro-RO"/>
        </w:rPr>
      </w:pPr>
    </w:p>
    <w:p w14:paraId="0477D80B" w14:textId="77777777" w:rsidR="002345DD" w:rsidRPr="00F0444B" w:rsidRDefault="002345DD" w:rsidP="00E5056B">
      <w:pPr>
        <w:jc w:val="right"/>
        <w:rPr>
          <w:rFonts w:ascii="Arial Narrow" w:hAnsi="Arial Narrow"/>
          <w:i/>
          <w:noProof/>
          <w:sz w:val="22"/>
          <w:szCs w:val="22"/>
          <w:highlight w:val="yellow"/>
          <w:lang w:val="ro-RO"/>
        </w:rPr>
      </w:pPr>
    </w:p>
    <w:p w14:paraId="04A7C14B" w14:textId="77777777" w:rsidR="002345DD" w:rsidRPr="00F0444B" w:rsidRDefault="002345DD" w:rsidP="004C1E48">
      <w:pPr>
        <w:rPr>
          <w:rFonts w:ascii="Arial Narrow" w:hAnsi="Arial Narrow"/>
          <w:i/>
          <w:noProof/>
          <w:sz w:val="22"/>
          <w:szCs w:val="22"/>
          <w:highlight w:val="yellow"/>
          <w:lang w:val="ro-RO"/>
        </w:rPr>
      </w:pPr>
    </w:p>
    <w:p w14:paraId="04A70E81" w14:textId="77777777" w:rsidR="00627014" w:rsidRPr="00F0444B" w:rsidRDefault="00627014" w:rsidP="004C1E48">
      <w:pPr>
        <w:rPr>
          <w:rFonts w:ascii="Arial Narrow" w:hAnsi="Arial Narrow"/>
          <w:i/>
          <w:noProof/>
          <w:sz w:val="22"/>
          <w:szCs w:val="22"/>
          <w:highlight w:val="yellow"/>
          <w:lang w:val="ro-RO"/>
        </w:rPr>
      </w:pPr>
    </w:p>
    <w:p w14:paraId="231F7BCB" w14:textId="77777777" w:rsidR="00627014" w:rsidRPr="00F0444B" w:rsidRDefault="00627014" w:rsidP="004C1E48">
      <w:pPr>
        <w:rPr>
          <w:rFonts w:ascii="Arial Narrow" w:hAnsi="Arial Narrow"/>
          <w:i/>
          <w:noProof/>
          <w:sz w:val="22"/>
          <w:szCs w:val="22"/>
          <w:highlight w:val="yellow"/>
          <w:lang w:val="ro-RO"/>
        </w:rPr>
      </w:pPr>
    </w:p>
    <w:p w14:paraId="76EE91BB" w14:textId="77777777" w:rsidR="00627014" w:rsidRPr="00F0444B" w:rsidRDefault="00627014" w:rsidP="004C1E48">
      <w:pPr>
        <w:rPr>
          <w:rFonts w:ascii="Arial Narrow" w:hAnsi="Arial Narrow"/>
          <w:i/>
          <w:noProof/>
          <w:sz w:val="22"/>
          <w:szCs w:val="22"/>
          <w:highlight w:val="yellow"/>
          <w:lang w:val="ro-RO"/>
        </w:rPr>
      </w:pPr>
    </w:p>
    <w:p w14:paraId="3E125BE1" w14:textId="77777777" w:rsidR="00627014" w:rsidRPr="00F0444B" w:rsidRDefault="00627014" w:rsidP="004C1E48">
      <w:pPr>
        <w:rPr>
          <w:rFonts w:ascii="Arial Narrow" w:hAnsi="Arial Narrow"/>
          <w:i/>
          <w:noProof/>
          <w:sz w:val="22"/>
          <w:szCs w:val="22"/>
          <w:highlight w:val="yellow"/>
          <w:lang w:val="ro-RO"/>
        </w:rPr>
      </w:pPr>
    </w:p>
    <w:p w14:paraId="1082DE17" w14:textId="77777777" w:rsidR="00627014" w:rsidRPr="00F0444B" w:rsidRDefault="00627014" w:rsidP="004C1E48">
      <w:pPr>
        <w:rPr>
          <w:rFonts w:ascii="Arial Narrow" w:hAnsi="Arial Narrow"/>
          <w:i/>
          <w:noProof/>
          <w:sz w:val="22"/>
          <w:szCs w:val="22"/>
          <w:highlight w:val="yellow"/>
          <w:lang w:val="ro-RO"/>
        </w:rPr>
      </w:pPr>
    </w:p>
    <w:p w14:paraId="32AF138F" w14:textId="77777777" w:rsidR="00496EBE" w:rsidRPr="00F0444B" w:rsidRDefault="00496EBE" w:rsidP="009F6828">
      <w:pPr>
        <w:rPr>
          <w:rFonts w:ascii="Arial Narrow" w:hAnsi="Arial Narrow"/>
          <w:b/>
          <w:i/>
          <w:noProof/>
          <w:sz w:val="22"/>
          <w:szCs w:val="22"/>
          <w:highlight w:val="yellow"/>
          <w:lang w:val="ro-RO"/>
        </w:rPr>
      </w:pPr>
    </w:p>
    <w:p w14:paraId="018E1DD0" w14:textId="77777777" w:rsidR="00D015C8" w:rsidRPr="00F0444B" w:rsidRDefault="00D015C8" w:rsidP="00D015C8">
      <w:pPr>
        <w:jc w:val="right"/>
        <w:rPr>
          <w:rFonts w:ascii="Arial Narrow" w:hAnsi="Arial Narrow"/>
          <w:b/>
          <w:i/>
          <w:noProof/>
          <w:sz w:val="22"/>
          <w:szCs w:val="22"/>
          <w:lang w:val="ro-RO"/>
        </w:rPr>
      </w:pPr>
      <w:r w:rsidRPr="00F0444B">
        <w:rPr>
          <w:rFonts w:ascii="Arial Narrow" w:hAnsi="Arial Narrow"/>
          <w:b/>
          <w:i/>
          <w:noProof/>
          <w:sz w:val="22"/>
          <w:szCs w:val="22"/>
          <w:lang w:val="ro-RO"/>
        </w:rPr>
        <w:lastRenderedPageBreak/>
        <w:t>FORMULARUL nr.1</w:t>
      </w:r>
    </w:p>
    <w:p w14:paraId="441A5E5F" w14:textId="77777777" w:rsidR="004C1E48" w:rsidRPr="00F0444B" w:rsidRDefault="004C1E48" w:rsidP="00D015C8">
      <w:pPr>
        <w:rPr>
          <w:rFonts w:ascii="Arial Narrow" w:eastAsia="Calibri" w:hAnsi="Arial Narrow"/>
          <w:b/>
          <w:bCs/>
          <w:sz w:val="22"/>
          <w:szCs w:val="22"/>
          <w:lang w:val="ro-RO"/>
        </w:rPr>
      </w:pPr>
    </w:p>
    <w:p w14:paraId="19A5F37C" w14:textId="77777777" w:rsidR="00D2718B" w:rsidRPr="00F0444B" w:rsidRDefault="00D2718B" w:rsidP="00D2718B">
      <w:pPr>
        <w:jc w:val="center"/>
        <w:rPr>
          <w:rFonts w:ascii="Times New Roman" w:hAnsi="Times New Roman"/>
          <w:sz w:val="22"/>
          <w:szCs w:val="22"/>
          <w:lang w:val="ro-RO"/>
        </w:rPr>
      </w:pPr>
      <w:r w:rsidRPr="00F0444B">
        <w:rPr>
          <w:rFonts w:ascii="Times New Roman" w:hAnsi="Times New Roman"/>
          <w:b/>
          <w:bCs/>
          <w:sz w:val="22"/>
          <w:szCs w:val="22"/>
          <w:lang w:val="ro-RO"/>
        </w:rPr>
        <w:t>DECLARAȚIE</w:t>
      </w:r>
    </w:p>
    <w:p w14:paraId="0E7AAEA0" w14:textId="77777777" w:rsidR="00D2718B" w:rsidRPr="00F0444B" w:rsidRDefault="00D2718B" w:rsidP="00D2718B">
      <w:pPr>
        <w:jc w:val="center"/>
        <w:rPr>
          <w:rFonts w:ascii="Times New Roman" w:hAnsi="Times New Roman"/>
          <w:b/>
          <w:bCs/>
          <w:sz w:val="22"/>
          <w:szCs w:val="22"/>
          <w:lang w:val="ro-RO"/>
        </w:rPr>
      </w:pPr>
      <w:r w:rsidRPr="00F0444B">
        <w:rPr>
          <w:rFonts w:ascii="Times New Roman" w:hAnsi="Times New Roman"/>
          <w:b/>
          <w:bCs/>
          <w:sz w:val="22"/>
          <w:szCs w:val="22"/>
          <w:lang w:val="ro-RO"/>
        </w:rPr>
        <w:t>privind conflictul de interese</w:t>
      </w:r>
    </w:p>
    <w:p w14:paraId="1389DAB0" w14:textId="77777777" w:rsidR="00D2718B" w:rsidRPr="00F0444B" w:rsidRDefault="00D2718B" w:rsidP="00D2718B">
      <w:pPr>
        <w:jc w:val="center"/>
        <w:rPr>
          <w:rFonts w:ascii="Times New Roman" w:hAnsi="Times New Roman"/>
          <w:b/>
          <w:iCs/>
          <w:sz w:val="22"/>
          <w:szCs w:val="22"/>
          <w:lang w:val="ro-RO"/>
        </w:rPr>
      </w:pPr>
      <w:r w:rsidRPr="00F0444B">
        <w:rPr>
          <w:rFonts w:ascii="Times New Roman" w:hAnsi="Times New Roman"/>
          <w:b/>
          <w:sz w:val="22"/>
          <w:szCs w:val="22"/>
          <w:lang w:val="ro-RO"/>
        </w:rPr>
        <w:t>pentru</w:t>
      </w:r>
      <w:r w:rsidRPr="00F0444B">
        <w:rPr>
          <w:rFonts w:ascii="Times New Roman" w:hAnsi="Times New Roman"/>
          <w:b/>
          <w:iCs/>
          <w:sz w:val="22"/>
          <w:szCs w:val="22"/>
          <w:lang w:val="ro-RO"/>
        </w:rPr>
        <w:t xml:space="preserve"> ofertanţi/ ofertanţi asociaţi/ subcontractanţi/terţi susţinători</w:t>
      </w:r>
    </w:p>
    <w:p w14:paraId="2A974C02" w14:textId="77777777" w:rsidR="00D2718B" w:rsidRPr="00F0444B" w:rsidRDefault="00D2718B" w:rsidP="00D2718B">
      <w:pPr>
        <w:jc w:val="center"/>
        <w:rPr>
          <w:rFonts w:ascii="Times New Roman" w:hAnsi="Times New Roman"/>
          <w:b/>
          <w:iCs/>
          <w:sz w:val="22"/>
          <w:szCs w:val="22"/>
          <w:highlight w:val="yellow"/>
          <w:lang w:val="ro-RO"/>
        </w:rPr>
      </w:pPr>
    </w:p>
    <w:p w14:paraId="094BB9CD" w14:textId="77777777" w:rsidR="00D2718B" w:rsidRPr="00F0444B" w:rsidRDefault="00D2718B" w:rsidP="00D2718B">
      <w:pPr>
        <w:jc w:val="center"/>
        <w:rPr>
          <w:rFonts w:ascii="Times New Roman" w:hAnsi="Times New Roman"/>
          <w:b/>
          <w:sz w:val="22"/>
          <w:szCs w:val="22"/>
          <w:highlight w:val="yellow"/>
          <w:lang w:val="ro-RO"/>
        </w:rPr>
      </w:pPr>
    </w:p>
    <w:p w14:paraId="3923B57B" w14:textId="531B930F" w:rsidR="00D2718B" w:rsidRPr="00F0444B" w:rsidRDefault="00D2718B" w:rsidP="00D2718B">
      <w:pPr>
        <w:jc w:val="both"/>
        <w:rPr>
          <w:rFonts w:ascii="Times New Roman" w:hAnsi="Times New Roman"/>
          <w:sz w:val="22"/>
          <w:szCs w:val="22"/>
          <w:lang w:val="it-IT"/>
        </w:rPr>
      </w:pPr>
      <w:r w:rsidRPr="00F0444B">
        <w:rPr>
          <w:rFonts w:ascii="Times New Roman" w:hAnsi="Times New Roman"/>
          <w:sz w:val="22"/>
          <w:szCs w:val="22"/>
          <w:lang w:val="it-IT"/>
        </w:rPr>
        <w:t xml:space="preserve">Subsemnatul,............................................................ </w:t>
      </w:r>
      <w:r w:rsidRPr="00F0444B">
        <w:rPr>
          <w:rFonts w:ascii="Times New Roman" w:hAnsi="Times New Roman"/>
          <w:i/>
          <w:sz w:val="22"/>
          <w:szCs w:val="22"/>
          <w:lang w:val="it-IT"/>
        </w:rPr>
        <w:t>(nume și prenume),</w:t>
      </w:r>
      <w:r w:rsidRPr="00F0444B">
        <w:rPr>
          <w:rFonts w:ascii="Times New Roman" w:hAnsi="Times New Roman"/>
          <w:sz w:val="22"/>
          <w:szCs w:val="22"/>
          <w:lang w:val="it-IT"/>
        </w:rPr>
        <w:t xml:space="preserve"> reprezentant legal autorizat al...........................................................................................................................................................                                          </w:t>
      </w:r>
      <w:r w:rsidRPr="00F0444B">
        <w:rPr>
          <w:rFonts w:ascii="Times New Roman" w:hAnsi="Times New Roman"/>
          <w:i/>
          <w:sz w:val="22"/>
          <w:szCs w:val="22"/>
          <w:lang w:val="it-IT"/>
        </w:rPr>
        <w:t>(denumirea/numele şi sediul/adresa ofertantului)</w:t>
      </w:r>
      <w:r w:rsidRPr="00F0444B">
        <w:rPr>
          <w:rFonts w:ascii="Times New Roman" w:hAnsi="Times New Roman"/>
          <w:sz w:val="22"/>
          <w:szCs w:val="22"/>
          <w:lang w:val="it-IT"/>
        </w:rPr>
        <w:t xml:space="preserve">, în calitate de ofertant/ ofertant asociat/ subcontractant (după caz), la procedura de atribuire a contractului de achiziţie publică având ca obiect </w:t>
      </w:r>
      <w:r w:rsidR="008B4CA3" w:rsidRPr="00F0444B">
        <w:rPr>
          <w:rFonts w:ascii="Times New Roman" w:eastAsia="Aptos" w:hAnsi="Times New Roman"/>
          <w:b/>
          <w:bCs/>
          <w:noProof/>
          <w:kern w:val="2"/>
          <w:sz w:val="22"/>
          <w:szCs w:val="22"/>
          <w:lang w:val="pt-BR"/>
          <w14:ligatures w14:val="standardContextual"/>
        </w:rPr>
        <w:t>MOBILIER</w:t>
      </w:r>
      <w:r w:rsidRPr="00F0444B">
        <w:rPr>
          <w:rFonts w:ascii="Times New Roman" w:hAnsi="Times New Roman"/>
          <w:sz w:val="22"/>
          <w:szCs w:val="22"/>
          <w:lang w:val="it-IT"/>
        </w:rPr>
        <w:t>,</w:t>
      </w:r>
      <w:r w:rsidRPr="00F0444B">
        <w:rPr>
          <w:rFonts w:ascii="Times New Roman" w:hAnsi="Times New Roman"/>
          <w:b/>
          <w:bCs/>
          <w:sz w:val="22"/>
          <w:szCs w:val="22"/>
          <w:lang w:val="it-IT"/>
        </w:rPr>
        <w:t xml:space="preserve"> </w:t>
      </w:r>
      <w:r w:rsidRPr="00F0444B">
        <w:rPr>
          <w:rFonts w:ascii="Times New Roman" w:hAnsi="Times New Roman"/>
          <w:sz w:val="22"/>
          <w:szCs w:val="22"/>
          <w:lang w:val="it-IT"/>
        </w:rPr>
        <w:t xml:space="preserve"> la data de ..................................... (zi/lună/an), organizată de </w:t>
      </w:r>
      <w:r w:rsidRPr="00F0444B">
        <w:rPr>
          <w:rFonts w:ascii="Times New Roman" w:hAnsi="Times New Roman"/>
          <w:b/>
          <w:bCs/>
          <w:sz w:val="22"/>
          <w:szCs w:val="22"/>
          <w:lang w:val="it-IT"/>
        </w:rPr>
        <w:t>Universitatea ,,Dunărea de Jos din Galați’’</w:t>
      </w:r>
      <w:r w:rsidRPr="00F0444B">
        <w:rPr>
          <w:rFonts w:ascii="Times New Roman" w:hAnsi="Times New Roman"/>
          <w:sz w:val="22"/>
          <w:szCs w:val="22"/>
          <w:lang w:val="it-IT"/>
        </w:rPr>
        <w:t xml:space="preserve">, </w:t>
      </w:r>
      <w:r w:rsidRPr="00F0444B">
        <w:rPr>
          <w:rFonts w:ascii="Times New Roman" w:hAnsi="Times New Roman"/>
          <w:iCs/>
          <w:sz w:val="22"/>
          <w:szCs w:val="22"/>
          <w:lang w:val="it-IT"/>
        </w:rPr>
        <w:t xml:space="preserve">declar pe proprie răspundere, sub sancţiunea excluderii din procedură şi sub sancţiunile aplicate faptei de fals în acte publice, că în calitate de participant la acestă procedură </w:t>
      </w:r>
      <w:r w:rsidRPr="00F0444B">
        <w:rPr>
          <w:rFonts w:ascii="Times New Roman" w:hAnsi="Times New Roman"/>
          <w:bCs/>
          <w:iCs/>
          <w:sz w:val="22"/>
          <w:szCs w:val="22"/>
          <w:lang w:val="it-IT"/>
        </w:rPr>
        <w:t>nu ne aflăm într-o situație de conflict de interese în sensul art. 59 și art. 60 din Legea nr. 98/2016</w:t>
      </w:r>
      <w:r w:rsidRPr="00F0444B">
        <w:rPr>
          <w:rFonts w:ascii="Times New Roman" w:hAnsi="Times New Roman"/>
          <w:sz w:val="22"/>
          <w:szCs w:val="22"/>
          <w:lang w:val="it-IT"/>
        </w:rPr>
        <w:t xml:space="preserve"> privind achizițiile publice, cu modificările și completările ulterioare.</w:t>
      </w:r>
    </w:p>
    <w:p w14:paraId="29F5F884" w14:textId="77777777" w:rsidR="00D2718B" w:rsidRPr="00F0444B" w:rsidRDefault="00D2718B" w:rsidP="00D2718B">
      <w:pPr>
        <w:jc w:val="both"/>
        <w:rPr>
          <w:rFonts w:ascii="Times New Roman" w:hAnsi="Times New Roman"/>
          <w:bCs/>
          <w:i/>
          <w:iCs/>
          <w:sz w:val="22"/>
          <w:szCs w:val="22"/>
          <w:lang w:val="it-IT"/>
        </w:rPr>
      </w:pPr>
      <w:r w:rsidRPr="00F0444B">
        <w:rPr>
          <w:rFonts w:ascii="Times New Roman" w:hAnsi="Times New Roman"/>
          <w:bCs/>
          <w:iCs/>
          <w:sz w:val="22"/>
          <w:szCs w:val="22"/>
          <w:lang w:val="it-IT"/>
        </w:rPr>
        <w:t>-</w:t>
      </w:r>
      <w:r w:rsidRPr="00F0444B">
        <w:rPr>
          <w:rFonts w:ascii="Times New Roman" w:hAnsi="Times New Roman"/>
          <w:bCs/>
          <w:i/>
          <w:iCs/>
          <w:sz w:val="22"/>
          <w:szCs w:val="22"/>
          <w:lang w:val="it-IT"/>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F0444B" w:rsidRDefault="00D2718B" w:rsidP="00D2718B">
      <w:pPr>
        <w:jc w:val="both"/>
        <w:rPr>
          <w:rFonts w:ascii="Times New Roman" w:hAnsi="Times New Roman"/>
          <w:bCs/>
          <w:iCs/>
          <w:sz w:val="22"/>
          <w:szCs w:val="22"/>
          <w:lang w:val="it-IT"/>
        </w:rPr>
      </w:pPr>
      <w:r w:rsidRPr="00F0444B">
        <w:rPr>
          <w:rFonts w:ascii="Times New Roman" w:hAnsi="Times New Roman"/>
          <w:bCs/>
          <w:i/>
          <w:iCs/>
          <w:sz w:val="22"/>
          <w:szCs w:val="22"/>
          <w:lang w:val="it-IT"/>
        </w:rPr>
        <w:t>-</w:t>
      </w:r>
      <w:r w:rsidRPr="00F0444B">
        <w:rPr>
          <w:rFonts w:ascii="Times New Roman" w:hAnsi="Times New Roman"/>
          <w:bCs/>
          <w:i/>
          <w:iCs/>
          <w:sz w:val="22"/>
          <w:szCs w:val="22"/>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F0444B" w:rsidRDefault="00D2718B" w:rsidP="00D2718B">
      <w:pPr>
        <w:jc w:val="both"/>
        <w:rPr>
          <w:rFonts w:ascii="Times New Roman" w:hAnsi="Times New Roman"/>
          <w:sz w:val="22"/>
          <w:szCs w:val="22"/>
          <w:lang w:val="it-IT"/>
        </w:rPr>
      </w:pPr>
      <w:r w:rsidRPr="00F0444B">
        <w:rPr>
          <w:rFonts w:ascii="Times New Roman" w:hAnsi="Times New Roman"/>
          <w:sz w:val="22"/>
          <w:szCs w:val="22"/>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521DA31B" w:rsidR="00D2718B" w:rsidRPr="00F0444B" w:rsidRDefault="00D2718B" w:rsidP="00D2718B">
      <w:pPr>
        <w:jc w:val="both"/>
        <w:rPr>
          <w:rFonts w:ascii="Times New Roman" w:hAnsi="Times New Roman"/>
          <w:sz w:val="22"/>
          <w:szCs w:val="22"/>
          <w:lang w:val="it-IT"/>
        </w:rPr>
      </w:pPr>
      <w:r w:rsidRPr="00F0444B">
        <w:rPr>
          <w:rFonts w:ascii="Times New Roman" w:hAnsi="Times New Roman"/>
          <w:sz w:val="22"/>
          <w:szCs w:val="22"/>
          <w:lang w:val="it-IT"/>
        </w:rPr>
        <w:t>Anexat este lista acţionarilor/asociaţilor /membrilor consiliului de administraţie/organ de conducere sau de supervizare / persoane împuternicite din cadrul Universit</w:t>
      </w:r>
      <w:r w:rsidR="00F62FD0" w:rsidRPr="00F0444B">
        <w:rPr>
          <w:rFonts w:ascii="Times New Roman" w:hAnsi="Times New Roman"/>
          <w:sz w:val="22"/>
          <w:szCs w:val="22"/>
          <w:lang w:val="it-IT"/>
        </w:rPr>
        <w:t>ăț</w:t>
      </w:r>
      <w:r w:rsidRPr="00F0444B">
        <w:rPr>
          <w:rFonts w:ascii="Times New Roman" w:hAnsi="Times New Roman"/>
          <w:sz w:val="22"/>
          <w:szCs w:val="22"/>
          <w:lang w:val="it-IT"/>
        </w:rPr>
        <w:t xml:space="preserve">ii </w:t>
      </w:r>
      <w:r w:rsidR="00F62FD0" w:rsidRPr="00F0444B">
        <w:rPr>
          <w:rFonts w:ascii="Times New Roman" w:hAnsi="Times New Roman"/>
          <w:sz w:val="22"/>
          <w:szCs w:val="22"/>
          <w:lang w:val="it-IT"/>
        </w:rPr>
        <w:t>„</w:t>
      </w:r>
      <w:r w:rsidRPr="00F0444B">
        <w:rPr>
          <w:rFonts w:ascii="Times New Roman" w:hAnsi="Times New Roman"/>
          <w:sz w:val="22"/>
          <w:szCs w:val="22"/>
          <w:lang w:val="it-IT"/>
        </w:rPr>
        <w:t>Duna</w:t>
      </w:r>
      <w:r w:rsidR="00F62FD0" w:rsidRPr="00F0444B">
        <w:rPr>
          <w:rFonts w:ascii="Times New Roman" w:hAnsi="Times New Roman"/>
          <w:sz w:val="22"/>
          <w:szCs w:val="22"/>
          <w:lang w:val="it-IT"/>
        </w:rPr>
        <w:t>ă</w:t>
      </w:r>
      <w:r w:rsidRPr="00F0444B">
        <w:rPr>
          <w:rFonts w:ascii="Times New Roman" w:hAnsi="Times New Roman"/>
          <w:sz w:val="22"/>
          <w:szCs w:val="22"/>
          <w:lang w:val="it-IT"/>
        </w:rPr>
        <w:t>rea de Jos” din Gala</w:t>
      </w:r>
      <w:r w:rsidR="00F62FD0" w:rsidRPr="00F0444B">
        <w:rPr>
          <w:rFonts w:ascii="Times New Roman" w:hAnsi="Times New Roman"/>
          <w:sz w:val="22"/>
          <w:szCs w:val="22"/>
          <w:lang w:val="it-IT"/>
        </w:rPr>
        <w:t>ț</w:t>
      </w:r>
      <w:r w:rsidRPr="00F0444B">
        <w:rPr>
          <w:rFonts w:ascii="Times New Roman" w:hAnsi="Times New Roman"/>
          <w:sz w:val="22"/>
          <w:szCs w:val="22"/>
          <w:lang w:val="it-IT"/>
        </w:rPr>
        <w:t xml:space="preserve">i.  </w:t>
      </w:r>
    </w:p>
    <w:p w14:paraId="49402FA6" w14:textId="77777777" w:rsidR="00CC2019" w:rsidRPr="00F0444B" w:rsidRDefault="00CC2019" w:rsidP="00D2718B">
      <w:pPr>
        <w:jc w:val="both"/>
        <w:rPr>
          <w:rFonts w:ascii="Times New Roman" w:hAnsi="Times New Roman"/>
          <w:i/>
          <w:sz w:val="22"/>
          <w:szCs w:val="22"/>
          <w:lang w:val="it-IT"/>
        </w:rPr>
      </w:pPr>
    </w:p>
    <w:p w14:paraId="5B3C407A" w14:textId="77777777" w:rsidR="00CC2019" w:rsidRPr="00F0444B" w:rsidRDefault="00CC2019" w:rsidP="00CC2019">
      <w:pPr>
        <w:spacing w:line="360" w:lineRule="auto"/>
        <w:rPr>
          <w:rFonts w:ascii="Times New Roman" w:hAnsi="Times New Roman"/>
          <w:i/>
          <w:sz w:val="22"/>
          <w:szCs w:val="22"/>
          <w:lang w:val="it-IT"/>
        </w:rPr>
      </w:pPr>
      <w:r w:rsidRPr="00F0444B">
        <w:rPr>
          <w:rFonts w:ascii="Times New Roman" w:hAnsi="Times New Roman"/>
          <w:i/>
          <w:sz w:val="22"/>
          <w:szCs w:val="22"/>
          <w:lang w:val="it-IT"/>
        </w:rPr>
        <w:t>Semnătura ofertantului sau a reprezentantului ofertantului              ..........................................</w:t>
      </w:r>
    </w:p>
    <w:p w14:paraId="318279FD" w14:textId="77777777" w:rsidR="00CC2019" w:rsidRPr="00F0444B" w:rsidRDefault="00CC2019" w:rsidP="00CC2019">
      <w:pPr>
        <w:spacing w:line="360" w:lineRule="auto"/>
        <w:rPr>
          <w:rFonts w:ascii="Times New Roman" w:hAnsi="Times New Roman"/>
          <w:i/>
          <w:sz w:val="22"/>
          <w:szCs w:val="22"/>
          <w:lang w:val="it-IT"/>
        </w:rPr>
      </w:pPr>
      <w:r w:rsidRPr="00F0444B">
        <w:rPr>
          <w:rFonts w:ascii="Times New Roman" w:hAnsi="Times New Roman"/>
          <w:i/>
          <w:sz w:val="22"/>
          <w:szCs w:val="22"/>
          <w:lang w:val="it-IT"/>
        </w:rPr>
        <w:t>Numele  şi prenumele semnatarului</w:t>
      </w:r>
      <w:r w:rsidRPr="00F0444B">
        <w:rPr>
          <w:rFonts w:ascii="Times New Roman" w:hAnsi="Times New Roman"/>
          <w:i/>
          <w:sz w:val="22"/>
          <w:szCs w:val="22"/>
          <w:lang w:val="it-IT"/>
        </w:rPr>
        <w:tab/>
      </w:r>
      <w:r w:rsidRPr="00F0444B">
        <w:rPr>
          <w:rFonts w:ascii="Times New Roman" w:hAnsi="Times New Roman"/>
          <w:i/>
          <w:sz w:val="22"/>
          <w:szCs w:val="22"/>
          <w:lang w:val="it-IT"/>
        </w:rPr>
        <w:tab/>
        <w:t xml:space="preserve">                                     ..........................................</w:t>
      </w:r>
    </w:p>
    <w:p w14:paraId="758EA770" w14:textId="77777777" w:rsidR="00CC2019" w:rsidRPr="00F0444B" w:rsidRDefault="00CC2019" w:rsidP="00CC2019">
      <w:pPr>
        <w:spacing w:line="360" w:lineRule="auto"/>
        <w:rPr>
          <w:rFonts w:ascii="Times New Roman" w:hAnsi="Times New Roman"/>
          <w:i/>
          <w:sz w:val="22"/>
          <w:szCs w:val="22"/>
          <w:lang w:val="it-IT"/>
        </w:rPr>
      </w:pPr>
      <w:r w:rsidRPr="00F0444B">
        <w:rPr>
          <w:rFonts w:ascii="Times New Roman" w:hAnsi="Times New Roman"/>
          <w:i/>
          <w:sz w:val="22"/>
          <w:szCs w:val="22"/>
          <w:lang w:val="it-IT"/>
        </w:rPr>
        <w:t xml:space="preserve">Capacitate de semnătura                </w:t>
      </w:r>
      <w:r w:rsidRPr="00F0444B">
        <w:rPr>
          <w:rFonts w:ascii="Times New Roman" w:hAnsi="Times New Roman"/>
          <w:i/>
          <w:sz w:val="22"/>
          <w:szCs w:val="22"/>
          <w:lang w:val="it-IT"/>
        </w:rPr>
        <w:tab/>
      </w:r>
      <w:r w:rsidRPr="00F0444B">
        <w:rPr>
          <w:rFonts w:ascii="Times New Roman" w:hAnsi="Times New Roman"/>
          <w:i/>
          <w:sz w:val="22"/>
          <w:szCs w:val="22"/>
          <w:lang w:val="it-IT"/>
        </w:rPr>
        <w:tab/>
        <w:t xml:space="preserve">                                     ..........................................</w:t>
      </w:r>
    </w:p>
    <w:p w14:paraId="7CBA6D4B" w14:textId="46746609" w:rsidR="00CC2019" w:rsidRPr="00F0444B" w:rsidRDefault="00CC2019" w:rsidP="00CC2019">
      <w:pPr>
        <w:spacing w:line="360" w:lineRule="auto"/>
        <w:rPr>
          <w:rFonts w:ascii="Times New Roman" w:hAnsi="Times New Roman"/>
          <w:i/>
          <w:sz w:val="22"/>
          <w:szCs w:val="22"/>
          <w:lang w:val="it-IT"/>
        </w:rPr>
      </w:pPr>
      <w:r w:rsidRPr="00F0444B">
        <w:rPr>
          <w:rFonts w:ascii="Times New Roman" w:hAnsi="Times New Roman"/>
          <w:i/>
          <w:sz w:val="22"/>
          <w:szCs w:val="22"/>
          <w:lang w:val="it-IT"/>
        </w:rPr>
        <w:t xml:space="preserve">Detalii despre ofertant(adresa de e-mail)                                        </w:t>
      </w:r>
      <w:r w:rsidR="00E548AC" w:rsidRPr="00F0444B">
        <w:rPr>
          <w:rFonts w:ascii="Times New Roman" w:hAnsi="Times New Roman"/>
          <w:i/>
          <w:sz w:val="22"/>
          <w:szCs w:val="22"/>
          <w:lang w:val="it-IT"/>
        </w:rPr>
        <w:t xml:space="preserve">       </w:t>
      </w:r>
      <w:r w:rsidRPr="00F0444B">
        <w:rPr>
          <w:rFonts w:ascii="Times New Roman" w:hAnsi="Times New Roman"/>
          <w:i/>
          <w:sz w:val="22"/>
          <w:szCs w:val="22"/>
          <w:lang w:val="it-IT"/>
        </w:rPr>
        <w:t xml:space="preserve">  ...........................................</w:t>
      </w:r>
    </w:p>
    <w:p w14:paraId="16FFCEF5" w14:textId="77777777" w:rsidR="00CC2019" w:rsidRPr="00F0444B" w:rsidRDefault="00CC2019" w:rsidP="00CC2019">
      <w:pPr>
        <w:spacing w:line="360" w:lineRule="auto"/>
        <w:rPr>
          <w:rFonts w:ascii="Times New Roman" w:hAnsi="Times New Roman"/>
          <w:i/>
          <w:sz w:val="22"/>
          <w:szCs w:val="22"/>
          <w:lang w:val="nl-NL"/>
        </w:rPr>
      </w:pPr>
      <w:r w:rsidRPr="00F0444B">
        <w:rPr>
          <w:rFonts w:ascii="Times New Roman" w:hAnsi="Times New Roman"/>
          <w:i/>
          <w:sz w:val="22"/>
          <w:szCs w:val="22"/>
          <w:lang w:val="nl-NL"/>
        </w:rPr>
        <w:t xml:space="preserve">Numele ofertantului  </w:t>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t xml:space="preserve">           ...........................................</w:t>
      </w:r>
    </w:p>
    <w:p w14:paraId="6EB35874" w14:textId="77777777" w:rsidR="00CC2019" w:rsidRPr="00F0444B" w:rsidRDefault="00CC2019" w:rsidP="00CC2019">
      <w:pPr>
        <w:spacing w:line="360" w:lineRule="auto"/>
        <w:rPr>
          <w:rFonts w:ascii="Times New Roman" w:hAnsi="Times New Roman"/>
          <w:i/>
          <w:sz w:val="22"/>
          <w:szCs w:val="22"/>
          <w:lang w:val="nl-NL"/>
        </w:rPr>
      </w:pPr>
      <w:r w:rsidRPr="00F0444B">
        <w:rPr>
          <w:rFonts w:ascii="Times New Roman" w:hAnsi="Times New Roman"/>
          <w:i/>
          <w:sz w:val="22"/>
          <w:szCs w:val="22"/>
          <w:lang w:val="nl-NL"/>
        </w:rPr>
        <w:t>Ţara de reşedinţă</w:t>
      </w:r>
      <w:r w:rsidRPr="00F0444B">
        <w:rPr>
          <w:rFonts w:ascii="Times New Roman" w:hAnsi="Times New Roman"/>
          <w:i/>
          <w:sz w:val="22"/>
          <w:szCs w:val="22"/>
          <w:lang w:val="nl-NL"/>
        </w:rPr>
        <w:tab/>
      </w:r>
      <w:r w:rsidRPr="00F0444B">
        <w:rPr>
          <w:rFonts w:ascii="Times New Roman" w:hAnsi="Times New Roman"/>
          <w:i/>
          <w:sz w:val="22"/>
          <w:szCs w:val="22"/>
          <w:lang w:val="nl-NL"/>
        </w:rPr>
        <w:tab/>
        <w:t xml:space="preserve">                       </w:t>
      </w:r>
      <w:r w:rsidRPr="00F0444B">
        <w:rPr>
          <w:rFonts w:ascii="Times New Roman" w:hAnsi="Times New Roman"/>
          <w:i/>
          <w:sz w:val="22"/>
          <w:szCs w:val="22"/>
          <w:lang w:val="nl-NL"/>
        </w:rPr>
        <w:tab/>
        <w:t xml:space="preserve">                                     ............................................</w:t>
      </w:r>
    </w:p>
    <w:p w14:paraId="715556F8" w14:textId="77777777" w:rsidR="00CC2019" w:rsidRPr="00F0444B" w:rsidRDefault="00CC2019" w:rsidP="00CC2019">
      <w:pPr>
        <w:spacing w:line="360" w:lineRule="auto"/>
        <w:rPr>
          <w:rFonts w:ascii="Times New Roman" w:hAnsi="Times New Roman"/>
          <w:i/>
          <w:sz w:val="22"/>
          <w:szCs w:val="22"/>
          <w:lang w:val="nl-NL"/>
        </w:rPr>
      </w:pPr>
      <w:r w:rsidRPr="00F0444B">
        <w:rPr>
          <w:rFonts w:ascii="Times New Roman" w:hAnsi="Times New Roman"/>
          <w:i/>
          <w:sz w:val="22"/>
          <w:szCs w:val="22"/>
          <w:lang w:val="nl-NL"/>
        </w:rPr>
        <w:t>Adresa</w:t>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t xml:space="preserve">           ............................................</w:t>
      </w:r>
    </w:p>
    <w:p w14:paraId="71F6599B" w14:textId="4FCE3C92" w:rsidR="00CC2019" w:rsidRPr="00F0444B" w:rsidRDefault="00CC2019" w:rsidP="00CC2019">
      <w:pPr>
        <w:spacing w:line="360" w:lineRule="auto"/>
        <w:rPr>
          <w:rFonts w:ascii="Times New Roman" w:hAnsi="Times New Roman"/>
          <w:i/>
          <w:sz w:val="22"/>
          <w:szCs w:val="22"/>
          <w:lang w:val="nl-NL"/>
        </w:rPr>
      </w:pPr>
      <w:r w:rsidRPr="00F0444B">
        <w:rPr>
          <w:rFonts w:ascii="Times New Roman" w:hAnsi="Times New Roman"/>
          <w:i/>
          <w:sz w:val="22"/>
          <w:szCs w:val="22"/>
          <w:lang w:val="nl-NL"/>
        </w:rPr>
        <w:t xml:space="preserve">Adresa de corespondenţă (dacă este diferită)                                 </w:t>
      </w:r>
      <w:r w:rsidR="00E548AC" w:rsidRPr="00F0444B">
        <w:rPr>
          <w:rFonts w:ascii="Times New Roman" w:hAnsi="Times New Roman"/>
          <w:i/>
          <w:sz w:val="22"/>
          <w:szCs w:val="22"/>
          <w:lang w:val="nl-NL"/>
        </w:rPr>
        <w:t xml:space="preserve">         </w:t>
      </w:r>
      <w:r w:rsidRPr="00F0444B">
        <w:rPr>
          <w:rFonts w:ascii="Times New Roman" w:hAnsi="Times New Roman"/>
          <w:i/>
          <w:sz w:val="22"/>
          <w:szCs w:val="22"/>
          <w:lang w:val="nl-NL"/>
        </w:rPr>
        <w:t xml:space="preserve"> ............................................</w:t>
      </w:r>
    </w:p>
    <w:p w14:paraId="12D896B5" w14:textId="77777777" w:rsidR="00CC2019" w:rsidRPr="00F0444B" w:rsidRDefault="00CC2019" w:rsidP="00CC2019">
      <w:pPr>
        <w:spacing w:line="360" w:lineRule="auto"/>
        <w:rPr>
          <w:rFonts w:ascii="Times New Roman" w:hAnsi="Times New Roman"/>
          <w:sz w:val="22"/>
          <w:szCs w:val="22"/>
          <w:lang w:val="fr-FR"/>
        </w:rPr>
      </w:pPr>
      <w:r w:rsidRPr="00F0444B">
        <w:rPr>
          <w:rFonts w:ascii="Times New Roman" w:hAnsi="Times New Roman"/>
          <w:i/>
          <w:sz w:val="22"/>
          <w:szCs w:val="22"/>
          <w:lang w:val="nl-NL"/>
        </w:rPr>
        <w:t>Telefon / Fax</w:t>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t xml:space="preserve">           ...........................................</w:t>
      </w:r>
      <w:r w:rsidRPr="00F0444B">
        <w:rPr>
          <w:rFonts w:ascii="Times New Roman" w:hAnsi="Times New Roman"/>
          <w:b/>
          <w:i/>
          <w:sz w:val="22"/>
          <w:szCs w:val="22"/>
          <w:lang w:val="nl-NL"/>
        </w:rPr>
        <w:t xml:space="preserve">     </w:t>
      </w:r>
    </w:p>
    <w:p w14:paraId="1A1A59ED" w14:textId="77777777" w:rsidR="00CC2019" w:rsidRPr="00F0444B" w:rsidRDefault="00CC2019" w:rsidP="00CC2019">
      <w:pPr>
        <w:rPr>
          <w:rFonts w:ascii="Times New Roman" w:hAnsi="Times New Roman"/>
          <w:sz w:val="22"/>
          <w:szCs w:val="22"/>
          <w:highlight w:val="yellow"/>
          <w:lang w:val="fr-FR"/>
        </w:rPr>
      </w:pPr>
    </w:p>
    <w:p w14:paraId="6D2A3836" w14:textId="77777777" w:rsidR="00F62FD0" w:rsidRPr="00F0444B" w:rsidRDefault="00F62FD0" w:rsidP="00CC2019">
      <w:pPr>
        <w:rPr>
          <w:rFonts w:ascii="Times New Roman" w:hAnsi="Times New Roman"/>
          <w:sz w:val="22"/>
          <w:szCs w:val="22"/>
          <w:highlight w:val="yellow"/>
          <w:lang w:val="fr-FR"/>
        </w:rPr>
      </w:pPr>
    </w:p>
    <w:p w14:paraId="1778C845" w14:textId="77777777" w:rsidR="00CC2019" w:rsidRPr="00F0444B" w:rsidRDefault="00CC2019" w:rsidP="00CC2019">
      <w:pPr>
        <w:rPr>
          <w:rFonts w:ascii="Times New Roman" w:hAnsi="Times New Roman"/>
          <w:sz w:val="22"/>
          <w:szCs w:val="22"/>
          <w:highlight w:val="yellow"/>
          <w:lang w:val="fr-FR"/>
        </w:rPr>
      </w:pPr>
    </w:p>
    <w:p w14:paraId="33420496" w14:textId="77777777" w:rsidR="00CC2019" w:rsidRPr="00F0444B" w:rsidRDefault="00CC2019" w:rsidP="00CC2019">
      <w:pPr>
        <w:rPr>
          <w:rFonts w:ascii="Times New Roman" w:hAnsi="Times New Roman"/>
          <w:sz w:val="22"/>
          <w:szCs w:val="22"/>
          <w:highlight w:val="yellow"/>
          <w:lang w:val="fr-FR"/>
        </w:rPr>
      </w:pPr>
    </w:p>
    <w:p w14:paraId="2BF6E4A6" w14:textId="77777777" w:rsidR="00CC2019" w:rsidRPr="00F0444B" w:rsidRDefault="00CC2019" w:rsidP="00CC2019">
      <w:pPr>
        <w:rPr>
          <w:rFonts w:ascii="Times New Roman" w:hAnsi="Times New Roman"/>
          <w:sz w:val="22"/>
          <w:szCs w:val="22"/>
          <w:highlight w:val="yellow"/>
          <w:lang w:val="fr-FR"/>
        </w:rPr>
      </w:pPr>
    </w:p>
    <w:p w14:paraId="354FDA70" w14:textId="77777777" w:rsidR="00FA3DC7" w:rsidRPr="00F0444B" w:rsidRDefault="00FA3DC7" w:rsidP="00CC2019">
      <w:pPr>
        <w:rPr>
          <w:rFonts w:ascii="Times New Roman" w:hAnsi="Times New Roman"/>
          <w:sz w:val="22"/>
          <w:szCs w:val="22"/>
          <w:highlight w:val="yellow"/>
          <w:lang w:val="fr-FR"/>
        </w:rPr>
      </w:pPr>
    </w:p>
    <w:p w14:paraId="4C74B03E" w14:textId="77777777" w:rsidR="00FA3DC7" w:rsidRPr="00F0444B" w:rsidRDefault="00FA3DC7" w:rsidP="00CC2019">
      <w:pPr>
        <w:rPr>
          <w:rFonts w:ascii="Times New Roman" w:hAnsi="Times New Roman"/>
          <w:sz w:val="22"/>
          <w:szCs w:val="22"/>
          <w:highlight w:val="yellow"/>
          <w:lang w:val="fr-FR"/>
        </w:rPr>
      </w:pPr>
    </w:p>
    <w:p w14:paraId="38DB27A8" w14:textId="77777777" w:rsidR="00FA3DC7" w:rsidRPr="00F0444B" w:rsidRDefault="00FA3DC7" w:rsidP="00CC2019">
      <w:pPr>
        <w:rPr>
          <w:rFonts w:ascii="Times New Roman" w:hAnsi="Times New Roman"/>
          <w:sz w:val="22"/>
          <w:szCs w:val="22"/>
          <w:highlight w:val="yellow"/>
          <w:lang w:val="fr-FR"/>
        </w:rPr>
      </w:pPr>
    </w:p>
    <w:p w14:paraId="7FF8871A" w14:textId="77777777" w:rsidR="00CC2019" w:rsidRPr="00F0444B" w:rsidRDefault="00CC2019" w:rsidP="00CC2019">
      <w:pPr>
        <w:rPr>
          <w:rFonts w:ascii="Times New Roman" w:hAnsi="Times New Roman"/>
          <w:sz w:val="22"/>
          <w:szCs w:val="22"/>
          <w:highlight w:val="yellow"/>
          <w:lang w:val="nl-NL"/>
        </w:rPr>
      </w:pPr>
    </w:p>
    <w:p w14:paraId="33795802" w14:textId="77777777" w:rsidR="00D2718B" w:rsidRPr="00F0444B" w:rsidRDefault="00D2718B" w:rsidP="00D2718B">
      <w:pPr>
        <w:rPr>
          <w:rFonts w:ascii="Times New Roman" w:hAnsi="Times New Roman"/>
          <w:sz w:val="22"/>
          <w:szCs w:val="22"/>
          <w:highlight w:val="yellow"/>
          <w:lang w:val="it-IT"/>
        </w:rPr>
      </w:pPr>
    </w:p>
    <w:p w14:paraId="0EC0BE70" w14:textId="77777777" w:rsidR="00627014" w:rsidRPr="00F0444B" w:rsidRDefault="00627014" w:rsidP="00D2718B">
      <w:pPr>
        <w:rPr>
          <w:rFonts w:ascii="Times New Roman" w:hAnsi="Times New Roman"/>
          <w:sz w:val="22"/>
          <w:szCs w:val="22"/>
          <w:highlight w:val="yellow"/>
          <w:lang w:val="it-IT"/>
        </w:rPr>
      </w:pPr>
    </w:p>
    <w:p w14:paraId="7B085D31" w14:textId="77777777" w:rsidR="00627014" w:rsidRPr="00F0444B" w:rsidRDefault="00627014" w:rsidP="00D2718B">
      <w:pPr>
        <w:rPr>
          <w:rFonts w:ascii="Times New Roman" w:hAnsi="Times New Roman"/>
          <w:sz w:val="22"/>
          <w:szCs w:val="22"/>
          <w:highlight w:val="yellow"/>
          <w:lang w:val="it-IT"/>
        </w:rPr>
      </w:pPr>
    </w:p>
    <w:p w14:paraId="1D7EEEC6" w14:textId="77777777" w:rsidR="00627014" w:rsidRPr="00F0444B" w:rsidRDefault="00627014" w:rsidP="00D2718B">
      <w:pPr>
        <w:rPr>
          <w:rFonts w:ascii="Times New Roman" w:hAnsi="Times New Roman"/>
          <w:sz w:val="22"/>
          <w:szCs w:val="22"/>
          <w:highlight w:val="yellow"/>
          <w:lang w:val="it-IT"/>
        </w:rPr>
      </w:pPr>
    </w:p>
    <w:p w14:paraId="36135045" w14:textId="77777777" w:rsidR="00627014" w:rsidRPr="00F0444B" w:rsidRDefault="00627014" w:rsidP="00D2718B">
      <w:pPr>
        <w:rPr>
          <w:rFonts w:ascii="Times New Roman" w:hAnsi="Times New Roman"/>
          <w:sz w:val="22"/>
          <w:szCs w:val="22"/>
          <w:highlight w:val="yellow"/>
          <w:lang w:val="it-IT"/>
        </w:rPr>
      </w:pPr>
    </w:p>
    <w:p w14:paraId="4A633C8C" w14:textId="77777777" w:rsidR="00627014" w:rsidRPr="00F0444B" w:rsidRDefault="00627014" w:rsidP="00D2718B">
      <w:pPr>
        <w:rPr>
          <w:rFonts w:ascii="Times New Roman" w:hAnsi="Times New Roman"/>
          <w:sz w:val="22"/>
          <w:szCs w:val="22"/>
          <w:highlight w:val="yellow"/>
          <w:lang w:val="it-IT"/>
        </w:rPr>
      </w:pPr>
    </w:p>
    <w:p w14:paraId="51321B45" w14:textId="77777777" w:rsidR="00D2718B" w:rsidRPr="00F0444B" w:rsidRDefault="00D2718B" w:rsidP="00D2718B">
      <w:pPr>
        <w:rPr>
          <w:rFonts w:ascii="Times New Roman" w:hAnsi="Times New Roman"/>
          <w:sz w:val="22"/>
          <w:szCs w:val="22"/>
          <w:lang w:val="it-IT"/>
        </w:rPr>
      </w:pPr>
      <w:r w:rsidRPr="00F0444B">
        <w:rPr>
          <w:rFonts w:ascii="Times New Roman" w:hAnsi="Times New Roman"/>
          <w:sz w:val="22"/>
          <w:szCs w:val="22"/>
          <w:lang w:val="it-IT"/>
        </w:rPr>
        <w:lastRenderedPageBreak/>
        <w:t xml:space="preserve">  Lista acţionari/asociaţi /membri în consiliul de administraţie/organ de conducere sau de supervizare / persoane împuternicite din cadrul Universității ,,Dunărea de Jos” din Galați. </w:t>
      </w:r>
    </w:p>
    <w:p w14:paraId="76D26728" w14:textId="77777777" w:rsidR="00CC2019" w:rsidRPr="00F0444B" w:rsidRDefault="00CC2019" w:rsidP="00D2718B">
      <w:pPr>
        <w:rPr>
          <w:rFonts w:ascii="Times New Roman" w:hAnsi="Times New Roman"/>
          <w:sz w:val="22"/>
          <w:szCs w:val="22"/>
          <w:highlight w:val="yellow"/>
          <w:lang w:val="it-IT"/>
        </w:rPr>
      </w:pPr>
    </w:p>
    <w:tbl>
      <w:tblPr>
        <w:tblW w:w="508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3521"/>
        <w:gridCol w:w="5334"/>
      </w:tblGrid>
      <w:tr w:rsidR="00FA3DC7" w:rsidRPr="00F0444B" w14:paraId="7C402EF3" w14:textId="77777777" w:rsidTr="007E45AD">
        <w:trPr>
          <w:trHeight w:val="442"/>
          <w:tblHeader/>
        </w:trPr>
        <w:tc>
          <w:tcPr>
            <w:tcW w:w="413" w:type="pct"/>
            <w:tcBorders>
              <w:top w:val="single" w:sz="4" w:space="0" w:color="auto"/>
              <w:left w:val="single" w:sz="4" w:space="0" w:color="auto"/>
              <w:bottom w:val="single" w:sz="4" w:space="0" w:color="auto"/>
              <w:right w:val="single" w:sz="4" w:space="0" w:color="auto"/>
            </w:tcBorders>
            <w:shd w:val="clear" w:color="auto" w:fill="FFFFFF"/>
            <w:hideMark/>
          </w:tcPr>
          <w:p w14:paraId="2BEDB284" w14:textId="77777777" w:rsidR="00FA3DC7" w:rsidRPr="00F0444B" w:rsidRDefault="00FA3DC7" w:rsidP="007E45AD">
            <w:pPr>
              <w:suppressAutoHyphens/>
              <w:rPr>
                <w:rFonts w:ascii="Times New Roman" w:eastAsia="Times New Roman" w:hAnsi="Times New Roman"/>
                <w:b/>
                <w:kern w:val="3"/>
                <w:sz w:val="22"/>
                <w:szCs w:val="22"/>
                <w:lang w:eastAsia="ro-RO"/>
              </w:rPr>
            </w:pPr>
            <w:r w:rsidRPr="00F0444B">
              <w:rPr>
                <w:rFonts w:ascii="Times New Roman" w:eastAsia="Times New Roman" w:hAnsi="Times New Roman"/>
                <w:b/>
                <w:kern w:val="3"/>
                <w:sz w:val="22"/>
                <w:szCs w:val="22"/>
                <w:lang w:eastAsia="ro-RO"/>
              </w:rPr>
              <w:t>Nr.</w:t>
            </w:r>
          </w:p>
          <w:p w14:paraId="58E64605" w14:textId="77777777" w:rsidR="00FA3DC7" w:rsidRPr="00F0444B" w:rsidRDefault="00FA3DC7" w:rsidP="007E45AD">
            <w:pPr>
              <w:suppressAutoHyphens/>
              <w:rPr>
                <w:rFonts w:ascii="Times New Roman" w:eastAsia="Times New Roman" w:hAnsi="Times New Roman"/>
                <w:b/>
                <w:kern w:val="3"/>
                <w:sz w:val="22"/>
                <w:szCs w:val="22"/>
                <w:lang w:eastAsia="ro-RO"/>
              </w:rPr>
            </w:pPr>
            <w:proofErr w:type="spellStart"/>
            <w:r w:rsidRPr="00F0444B">
              <w:rPr>
                <w:rFonts w:ascii="Times New Roman" w:eastAsia="Times New Roman" w:hAnsi="Times New Roman"/>
                <w:b/>
                <w:kern w:val="3"/>
                <w:sz w:val="22"/>
                <w:szCs w:val="22"/>
                <w:lang w:eastAsia="ro-RO"/>
              </w:rPr>
              <w:t>crt</w:t>
            </w:r>
            <w:proofErr w:type="spellEnd"/>
            <w:r w:rsidRPr="00F0444B">
              <w:rPr>
                <w:rFonts w:ascii="Times New Roman" w:eastAsia="Times New Roman" w:hAnsi="Times New Roman"/>
                <w:b/>
                <w:kern w:val="3"/>
                <w:sz w:val="22"/>
                <w:szCs w:val="22"/>
                <w:lang w:eastAsia="ro-RO"/>
              </w:rPr>
              <w:t>.</w:t>
            </w:r>
          </w:p>
        </w:tc>
        <w:tc>
          <w:tcPr>
            <w:tcW w:w="1824" w:type="pct"/>
            <w:tcBorders>
              <w:top w:val="single" w:sz="4" w:space="0" w:color="auto"/>
              <w:left w:val="single" w:sz="4" w:space="0" w:color="auto"/>
              <w:bottom w:val="single" w:sz="4" w:space="0" w:color="auto"/>
              <w:right w:val="single" w:sz="4" w:space="0" w:color="auto"/>
            </w:tcBorders>
            <w:hideMark/>
          </w:tcPr>
          <w:p w14:paraId="15192661" w14:textId="77777777" w:rsidR="00FA3DC7" w:rsidRPr="00F0444B" w:rsidRDefault="00FA3DC7" w:rsidP="007E45AD">
            <w:pPr>
              <w:suppressAutoHyphens/>
              <w:jc w:val="both"/>
              <w:rPr>
                <w:rFonts w:ascii="Times New Roman" w:eastAsia="Times New Roman" w:hAnsi="Times New Roman"/>
                <w:b/>
                <w:kern w:val="3"/>
                <w:sz w:val="22"/>
                <w:szCs w:val="22"/>
                <w:lang w:eastAsia="ro-RO"/>
              </w:rPr>
            </w:pPr>
            <w:proofErr w:type="spellStart"/>
            <w:r w:rsidRPr="00F0444B">
              <w:rPr>
                <w:rFonts w:ascii="Times New Roman" w:eastAsia="Times New Roman" w:hAnsi="Times New Roman"/>
                <w:b/>
                <w:kern w:val="3"/>
                <w:sz w:val="22"/>
                <w:szCs w:val="22"/>
                <w:lang w:eastAsia="ro-RO"/>
              </w:rPr>
              <w:t>Numele</w:t>
            </w:r>
            <w:proofErr w:type="spellEnd"/>
            <w:r w:rsidRPr="00F0444B">
              <w:rPr>
                <w:rFonts w:ascii="Times New Roman" w:eastAsia="Times New Roman" w:hAnsi="Times New Roman"/>
                <w:b/>
                <w:kern w:val="3"/>
                <w:sz w:val="22"/>
                <w:szCs w:val="22"/>
                <w:lang w:eastAsia="ro-RO"/>
              </w:rPr>
              <w:t xml:space="preserve"> </w:t>
            </w:r>
            <w:proofErr w:type="spellStart"/>
            <w:r w:rsidRPr="00F0444B">
              <w:rPr>
                <w:rFonts w:ascii="Times New Roman" w:eastAsia="Times New Roman" w:hAnsi="Times New Roman"/>
                <w:b/>
                <w:kern w:val="3"/>
                <w:sz w:val="22"/>
                <w:szCs w:val="22"/>
                <w:lang w:eastAsia="ro-RO"/>
              </w:rPr>
              <w:t>şi</w:t>
            </w:r>
            <w:proofErr w:type="spellEnd"/>
            <w:r w:rsidRPr="00F0444B">
              <w:rPr>
                <w:rFonts w:ascii="Times New Roman" w:eastAsia="Times New Roman" w:hAnsi="Times New Roman"/>
                <w:b/>
                <w:kern w:val="3"/>
                <w:sz w:val="22"/>
                <w:szCs w:val="22"/>
                <w:lang w:eastAsia="ro-RO"/>
              </w:rPr>
              <w:t xml:space="preserve"> </w:t>
            </w:r>
            <w:proofErr w:type="spellStart"/>
            <w:r w:rsidRPr="00F0444B">
              <w:rPr>
                <w:rFonts w:ascii="Times New Roman" w:eastAsia="Times New Roman" w:hAnsi="Times New Roman"/>
                <w:b/>
                <w:kern w:val="3"/>
                <w:sz w:val="22"/>
                <w:szCs w:val="22"/>
                <w:lang w:eastAsia="ro-RO"/>
              </w:rPr>
              <w:t>prenumele</w:t>
            </w:r>
            <w:proofErr w:type="spellEnd"/>
          </w:p>
        </w:tc>
        <w:tc>
          <w:tcPr>
            <w:tcW w:w="2763" w:type="pct"/>
            <w:tcBorders>
              <w:top w:val="single" w:sz="4" w:space="0" w:color="auto"/>
              <w:left w:val="single" w:sz="4" w:space="0" w:color="auto"/>
              <w:bottom w:val="single" w:sz="4" w:space="0" w:color="auto"/>
              <w:right w:val="single" w:sz="4" w:space="0" w:color="auto"/>
            </w:tcBorders>
            <w:hideMark/>
          </w:tcPr>
          <w:p w14:paraId="00E214AF" w14:textId="77777777" w:rsidR="00FA3DC7" w:rsidRPr="00F0444B" w:rsidRDefault="00FA3DC7" w:rsidP="007E45AD">
            <w:pPr>
              <w:suppressAutoHyphens/>
              <w:jc w:val="both"/>
              <w:rPr>
                <w:rFonts w:ascii="Times New Roman" w:eastAsia="Times New Roman" w:hAnsi="Times New Roman"/>
                <w:b/>
                <w:kern w:val="3"/>
                <w:sz w:val="22"/>
                <w:szCs w:val="22"/>
                <w:lang w:eastAsia="ro-RO"/>
              </w:rPr>
            </w:pPr>
            <w:proofErr w:type="spellStart"/>
            <w:r w:rsidRPr="00F0444B">
              <w:rPr>
                <w:rFonts w:ascii="Times New Roman" w:eastAsia="Times New Roman" w:hAnsi="Times New Roman"/>
                <w:b/>
                <w:sz w:val="22"/>
                <w:szCs w:val="22"/>
              </w:rPr>
              <w:t>Funcţia</w:t>
            </w:r>
            <w:proofErr w:type="spellEnd"/>
            <w:r w:rsidRPr="00F0444B">
              <w:rPr>
                <w:rFonts w:ascii="Times New Roman" w:eastAsia="Times New Roman" w:hAnsi="Times New Roman"/>
                <w:b/>
                <w:sz w:val="22"/>
                <w:szCs w:val="22"/>
              </w:rPr>
              <w:t xml:space="preserve"> </w:t>
            </w:r>
            <w:proofErr w:type="spellStart"/>
            <w:r w:rsidRPr="00F0444B">
              <w:rPr>
                <w:rFonts w:ascii="Times New Roman" w:eastAsia="Times New Roman" w:hAnsi="Times New Roman"/>
                <w:b/>
                <w:sz w:val="22"/>
                <w:szCs w:val="22"/>
              </w:rPr>
              <w:t>în</w:t>
            </w:r>
            <w:proofErr w:type="spellEnd"/>
            <w:r w:rsidRPr="00F0444B">
              <w:rPr>
                <w:rFonts w:ascii="Times New Roman" w:eastAsia="Times New Roman" w:hAnsi="Times New Roman"/>
                <w:b/>
                <w:sz w:val="22"/>
                <w:szCs w:val="22"/>
              </w:rPr>
              <w:t xml:space="preserve"> </w:t>
            </w:r>
            <w:proofErr w:type="spellStart"/>
            <w:r w:rsidRPr="00F0444B">
              <w:rPr>
                <w:rFonts w:ascii="Times New Roman" w:eastAsia="Times New Roman" w:hAnsi="Times New Roman"/>
                <w:b/>
                <w:sz w:val="22"/>
                <w:szCs w:val="22"/>
              </w:rPr>
              <w:t>cadrul</w:t>
            </w:r>
            <w:proofErr w:type="spellEnd"/>
            <w:r w:rsidRPr="00F0444B">
              <w:rPr>
                <w:rFonts w:ascii="Times New Roman" w:eastAsia="Times New Roman" w:hAnsi="Times New Roman"/>
                <w:b/>
                <w:sz w:val="22"/>
                <w:szCs w:val="22"/>
              </w:rPr>
              <w:t xml:space="preserve"> </w:t>
            </w:r>
            <w:proofErr w:type="spellStart"/>
            <w:r w:rsidRPr="00F0444B">
              <w:rPr>
                <w:rFonts w:ascii="Times New Roman" w:eastAsia="Times New Roman" w:hAnsi="Times New Roman"/>
                <w:b/>
                <w:sz w:val="22"/>
                <w:szCs w:val="22"/>
              </w:rPr>
              <w:t>ofertantului</w:t>
            </w:r>
            <w:proofErr w:type="spellEnd"/>
          </w:p>
        </w:tc>
      </w:tr>
      <w:tr w:rsidR="00A07CD6" w:rsidRPr="00F0444B" w14:paraId="615CBA24" w14:textId="77777777" w:rsidTr="006D23D0">
        <w:trPr>
          <w:trHeight w:val="425"/>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5561504"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2711FAF" w14:textId="6D940E3E"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 xml:space="preserve">Prof. univ. dr. </w:t>
            </w:r>
            <w:proofErr w:type="spellStart"/>
            <w:r w:rsidRPr="00F0444B">
              <w:rPr>
                <w:rFonts w:ascii="Times New Roman" w:hAnsi="Times New Roman"/>
                <w:sz w:val="22"/>
                <w:szCs w:val="22"/>
              </w:rPr>
              <w:t>ing</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habil</w:t>
            </w:r>
            <w:proofErr w:type="spellEnd"/>
            <w:r w:rsidRPr="00F0444B">
              <w:rPr>
                <w:rFonts w:ascii="Times New Roman" w:hAnsi="Times New Roman"/>
                <w:sz w:val="22"/>
                <w:szCs w:val="22"/>
              </w:rPr>
              <w:t>. Marian BARBU</w:t>
            </w:r>
          </w:p>
        </w:tc>
        <w:tc>
          <w:tcPr>
            <w:tcW w:w="2763" w:type="pct"/>
            <w:tcBorders>
              <w:top w:val="single" w:sz="4" w:space="0" w:color="auto"/>
              <w:left w:val="single" w:sz="4" w:space="0" w:color="auto"/>
              <w:bottom w:val="single" w:sz="4" w:space="0" w:color="auto"/>
              <w:right w:val="single" w:sz="4" w:space="0" w:color="auto"/>
            </w:tcBorders>
          </w:tcPr>
          <w:p w14:paraId="18D93F43" w14:textId="0A4E5745"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 xml:space="preserve">RECTOR </w:t>
            </w:r>
          </w:p>
        </w:tc>
      </w:tr>
      <w:tr w:rsidR="00A07CD6" w:rsidRPr="00F0444B" w14:paraId="3CA40B0C" w14:textId="77777777" w:rsidTr="006D23D0">
        <w:trPr>
          <w:trHeight w:val="234"/>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D5DD7E3"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542FED04" w14:textId="355D6FCC"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 xml:space="preserve">Prof. univ. dr. </w:t>
            </w:r>
            <w:proofErr w:type="spellStart"/>
            <w:r w:rsidRPr="00F0444B">
              <w:rPr>
                <w:rFonts w:ascii="Times New Roman" w:hAnsi="Times New Roman"/>
                <w:sz w:val="22"/>
                <w:szCs w:val="22"/>
              </w:rPr>
              <w:t>ing</w:t>
            </w:r>
            <w:proofErr w:type="spellEnd"/>
            <w:r w:rsidRPr="00F0444B">
              <w:rPr>
                <w:rFonts w:ascii="Times New Roman" w:hAnsi="Times New Roman"/>
                <w:sz w:val="22"/>
                <w:szCs w:val="22"/>
              </w:rPr>
              <w:t>. Elena MEREUȚĂ</w:t>
            </w:r>
          </w:p>
        </w:tc>
        <w:tc>
          <w:tcPr>
            <w:tcW w:w="2763" w:type="pct"/>
            <w:tcBorders>
              <w:top w:val="single" w:sz="4" w:space="0" w:color="auto"/>
              <w:left w:val="single" w:sz="4" w:space="0" w:color="auto"/>
              <w:bottom w:val="single" w:sz="4" w:space="0" w:color="auto"/>
              <w:right w:val="single" w:sz="4" w:space="0" w:color="auto"/>
            </w:tcBorders>
          </w:tcPr>
          <w:p w14:paraId="4DA48C37" w14:textId="1D64CABF"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 xml:space="preserve">Prorector </w:t>
            </w:r>
            <w:proofErr w:type="spellStart"/>
            <w:r w:rsidRPr="00F0444B">
              <w:rPr>
                <w:rFonts w:ascii="Times New Roman" w:hAnsi="Times New Roman"/>
                <w:sz w:val="22"/>
                <w:szCs w:val="22"/>
              </w:rPr>
              <w:t>responsabil</w:t>
            </w:r>
            <w:proofErr w:type="spellEnd"/>
            <w:r w:rsidRPr="00F0444B">
              <w:rPr>
                <w:rFonts w:ascii="Times New Roman" w:hAnsi="Times New Roman"/>
                <w:sz w:val="22"/>
                <w:szCs w:val="22"/>
              </w:rPr>
              <w:t xml:space="preserve"> cu </w:t>
            </w:r>
            <w:proofErr w:type="spellStart"/>
            <w:r w:rsidRPr="00F0444B">
              <w:rPr>
                <w:rFonts w:ascii="Times New Roman" w:hAnsi="Times New Roman"/>
                <w:sz w:val="22"/>
                <w:szCs w:val="22"/>
              </w:rPr>
              <w:t>activitatea</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didactică</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și</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asigurarea</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calității</w:t>
            </w:r>
            <w:proofErr w:type="spellEnd"/>
          </w:p>
        </w:tc>
      </w:tr>
      <w:tr w:rsidR="00A07CD6" w:rsidRPr="00E60981" w14:paraId="334F8767" w14:textId="77777777" w:rsidTr="006D23D0">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C48A8DE"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A8340DE" w14:textId="5050808F"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Prof. univ. dr. Adrian MICU</w:t>
            </w:r>
          </w:p>
        </w:tc>
        <w:tc>
          <w:tcPr>
            <w:tcW w:w="2763" w:type="pct"/>
            <w:tcBorders>
              <w:top w:val="single" w:sz="4" w:space="0" w:color="auto"/>
              <w:left w:val="single" w:sz="4" w:space="0" w:color="auto"/>
              <w:bottom w:val="single" w:sz="4" w:space="0" w:color="auto"/>
              <w:right w:val="single" w:sz="4" w:space="0" w:color="auto"/>
            </w:tcBorders>
          </w:tcPr>
          <w:p w14:paraId="685C2DA2" w14:textId="0A256A56" w:rsidR="00A07CD6" w:rsidRPr="00F0444B" w:rsidRDefault="00A07CD6" w:rsidP="00A07CD6">
            <w:pPr>
              <w:widowControl w:val="0"/>
              <w:jc w:val="both"/>
              <w:rPr>
                <w:rFonts w:ascii="Times New Roman" w:eastAsia="Times New Roman" w:hAnsi="Times New Roman"/>
                <w:sz w:val="22"/>
                <w:szCs w:val="22"/>
                <w:lang w:val="it-IT" w:eastAsia="ro-RO"/>
              </w:rPr>
            </w:pPr>
            <w:r w:rsidRPr="00F0444B">
              <w:rPr>
                <w:rFonts w:ascii="Times New Roman" w:hAnsi="Times New Roman"/>
                <w:sz w:val="22"/>
                <w:szCs w:val="22"/>
                <w:lang w:val="it-IT"/>
              </w:rPr>
              <w:t>Prorector responsabil cu cercetarea, dezvoltarea, inovarea, relațiile interuniversitare și mediul de afaceri</w:t>
            </w:r>
          </w:p>
        </w:tc>
      </w:tr>
      <w:tr w:rsidR="00A07CD6" w:rsidRPr="00E60981" w14:paraId="61C6D3BA" w14:textId="77777777" w:rsidTr="006D23D0">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D0A554F"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607777D6" w14:textId="6B90E591"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 xml:space="preserve">Conf. univ. dr. </w:t>
            </w:r>
            <w:proofErr w:type="spellStart"/>
            <w:r w:rsidRPr="00F0444B">
              <w:rPr>
                <w:rFonts w:ascii="Times New Roman" w:hAnsi="Times New Roman"/>
                <w:sz w:val="22"/>
                <w:szCs w:val="22"/>
              </w:rPr>
              <w:t>ing</w:t>
            </w:r>
            <w:proofErr w:type="spellEnd"/>
            <w:r w:rsidRPr="00F0444B">
              <w:rPr>
                <w:rFonts w:ascii="Times New Roman" w:hAnsi="Times New Roman"/>
                <w:sz w:val="22"/>
                <w:szCs w:val="22"/>
              </w:rPr>
              <w:t>. Ștefan BALTĂ</w:t>
            </w:r>
          </w:p>
        </w:tc>
        <w:tc>
          <w:tcPr>
            <w:tcW w:w="2763" w:type="pct"/>
            <w:tcBorders>
              <w:top w:val="single" w:sz="4" w:space="0" w:color="auto"/>
              <w:left w:val="single" w:sz="4" w:space="0" w:color="auto"/>
              <w:bottom w:val="single" w:sz="4" w:space="0" w:color="auto"/>
              <w:right w:val="single" w:sz="4" w:space="0" w:color="auto"/>
            </w:tcBorders>
          </w:tcPr>
          <w:p w14:paraId="623D3929" w14:textId="64688913" w:rsidR="00A07CD6" w:rsidRPr="00F0444B" w:rsidRDefault="00A07CD6" w:rsidP="00A07CD6">
            <w:pPr>
              <w:widowControl w:val="0"/>
              <w:jc w:val="both"/>
              <w:rPr>
                <w:rFonts w:ascii="Times New Roman" w:eastAsia="Times New Roman" w:hAnsi="Times New Roman"/>
                <w:sz w:val="22"/>
                <w:szCs w:val="22"/>
                <w:lang w:val="it-IT" w:eastAsia="ro-RO"/>
              </w:rPr>
            </w:pPr>
            <w:r w:rsidRPr="00F0444B">
              <w:rPr>
                <w:rFonts w:ascii="Times New Roman" w:hAnsi="Times New Roman"/>
                <w:sz w:val="22"/>
                <w:szCs w:val="22"/>
                <w:lang w:val="it-IT"/>
              </w:rPr>
              <w:t>Prorector responsabil cu parteneriatul cu studenții și accesare fonduri europene</w:t>
            </w:r>
          </w:p>
        </w:tc>
      </w:tr>
      <w:tr w:rsidR="00A07CD6" w:rsidRPr="00E60981" w14:paraId="69A4E9BE"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3B56DC0"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24016CD" w14:textId="7FE315C9"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Prof. univ. dr. Arthur Viorel TULUȘ</w:t>
            </w:r>
          </w:p>
        </w:tc>
        <w:tc>
          <w:tcPr>
            <w:tcW w:w="2763" w:type="pct"/>
            <w:tcBorders>
              <w:top w:val="single" w:sz="4" w:space="0" w:color="auto"/>
              <w:left w:val="single" w:sz="4" w:space="0" w:color="auto"/>
              <w:bottom w:val="single" w:sz="4" w:space="0" w:color="auto"/>
              <w:right w:val="single" w:sz="4" w:space="0" w:color="auto"/>
            </w:tcBorders>
          </w:tcPr>
          <w:p w14:paraId="6FB764DA" w14:textId="19DB8B41" w:rsidR="00A07CD6" w:rsidRPr="00F0444B" w:rsidRDefault="00A07CD6" w:rsidP="00A07CD6">
            <w:pPr>
              <w:widowControl w:val="0"/>
              <w:jc w:val="both"/>
              <w:rPr>
                <w:rFonts w:ascii="Times New Roman" w:eastAsia="Times New Roman" w:hAnsi="Times New Roman"/>
                <w:sz w:val="22"/>
                <w:szCs w:val="22"/>
                <w:lang w:val="it-IT" w:eastAsia="ro-RO"/>
              </w:rPr>
            </w:pPr>
            <w:r w:rsidRPr="00F0444B">
              <w:rPr>
                <w:rFonts w:ascii="Times New Roman" w:hAnsi="Times New Roman"/>
                <w:sz w:val="22"/>
                <w:szCs w:val="22"/>
                <w:lang w:val="it-IT"/>
              </w:rPr>
              <w:t>Prorector responsabil cu internaționalizarea, relațiile publice și parteneriatul cu mediul socio-cultural</w:t>
            </w:r>
          </w:p>
        </w:tc>
      </w:tr>
      <w:tr w:rsidR="00A07CD6" w:rsidRPr="00F0444B" w14:paraId="6EC837C8"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6A81A2D"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2A012FBA" w14:textId="60F37D65" w:rsidR="00A07CD6" w:rsidRPr="00F0444B" w:rsidRDefault="00A07CD6" w:rsidP="00A07CD6">
            <w:pPr>
              <w:widowControl w:val="0"/>
              <w:jc w:val="both"/>
              <w:rPr>
                <w:rFonts w:ascii="Times New Roman" w:eastAsia="Times New Roman" w:hAnsi="Times New Roman"/>
                <w:sz w:val="22"/>
                <w:szCs w:val="22"/>
                <w:lang w:val="it-IT" w:eastAsia="zh-CN"/>
              </w:rPr>
            </w:pPr>
            <w:r w:rsidRPr="00F0444B">
              <w:rPr>
                <w:rFonts w:ascii="Times New Roman" w:hAnsi="Times New Roman"/>
                <w:sz w:val="22"/>
                <w:szCs w:val="22"/>
                <w:lang w:val="it-IT"/>
              </w:rPr>
              <w:t>Prof. dr. ing. habil. Daniela Laura BURUIANĂ</w:t>
            </w:r>
          </w:p>
        </w:tc>
        <w:tc>
          <w:tcPr>
            <w:tcW w:w="2763" w:type="pct"/>
            <w:tcBorders>
              <w:top w:val="single" w:sz="4" w:space="0" w:color="auto"/>
              <w:left w:val="single" w:sz="4" w:space="0" w:color="auto"/>
              <w:bottom w:val="single" w:sz="4" w:space="0" w:color="auto"/>
              <w:right w:val="single" w:sz="4" w:space="0" w:color="auto"/>
            </w:tcBorders>
          </w:tcPr>
          <w:p w14:paraId="0A90C452" w14:textId="4240B789"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Prorector</w:t>
            </w:r>
          </w:p>
        </w:tc>
      </w:tr>
      <w:tr w:rsidR="00A07CD6" w:rsidRPr="00F0444B" w14:paraId="77067E34"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210E420"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2D0C6BD4" w14:textId="3D1CBACC"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 xml:space="preserve">Prof. </w:t>
            </w:r>
            <w:proofErr w:type="gramStart"/>
            <w:r w:rsidRPr="00F0444B">
              <w:rPr>
                <w:rFonts w:ascii="Times New Roman" w:hAnsi="Times New Roman"/>
                <w:sz w:val="22"/>
                <w:szCs w:val="22"/>
              </w:rPr>
              <w:t>dr</w:t>
            </w:r>
            <w:proofErr w:type="gramEnd"/>
            <w:r w:rsidRPr="00F0444B">
              <w:rPr>
                <w:rFonts w:ascii="Times New Roman" w:hAnsi="Times New Roman"/>
                <w:sz w:val="22"/>
                <w:szCs w:val="22"/>
              </w:rPr>
              <w:t xml:space="preserve">. </w:t>
            </w:r>
            <w:proofErr w:type="spellStart"/>
            <w:r w:rsidRPr="00F0444B">
              <w:rPr>
                <w:rFonts w:ascii="Times New Roman" w:hAnsi="Times New Roman"/>
                <w:sz w:val="22"/>
                <w:szCs w:val="22"/>
              </w:rPr>
              <w:t>ing</w:t>
            </w:r>
            <w:proofErr w:type="spellEnd"/>
            <w:r w:rsidRPr="00F0444B">
              <w:rPr>
                <w:rFonts w:ascii="Times New Roman" w:hAnsi="Times New Roman"/>
                <w:sz w:val="22"/>
                <w:szCs w:val="22"/>
              </w:rPr>
              <w:t>. Eugen-Victor-Cristian RUSU</w:t>
            </w:r>
          </w:p>
        </w:tc>
        <w:tc>
          <w:tcPr>
            <w:tcW w:w="2763" w:type="pct"/>
            <w:tcBorders>
              <w:top w:val="single" w:sz="4" w:space="0" w:color="auto"/>
              <w:left w:val="single" w:sz="4" w:space="0" w:color="auto"/>
              <w:bottom w:val="single" w:sz="4" w:space="0" w:color="auto"/>
              <w:right w:val="single" w:sz="4" w:space="0" w:color="auto"/>
            </w:tcBorders>
          </w:tcPr>
          <w:p w14:paraId="50917370" w14:textId="608B7E09"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Director C.S.U.D.</w:t>
            </w:r>
          </w:p>
        </w:tc>
      </w:tr>
      <w:tr w:rsidR="00A07CD6" w:rsidRPr="00F0444B" w14:paraId="7F5ACC89"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F248E05"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48693CD8" w14:textId="5B1A4202"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Ec. Marian DĂNĂILĂ</w:t>
            </w:r>
          </w:p>
        </w:tc>
        <w:tc>
          <w:tcPr>
            <w:tcW w:w="2763" w:type="pct"/>
            <w:tcBorders>
              <w:top w:val="single" w:sz="4" w:space="0" w:color="auto"/>
              <w:left w:val="single" w:sz="4" w:space="0" w:color="auto"/>
              <w:bottom w:val="single" w:sz="4" w:space="0" w:color="auto"/>
              <w:right w:val="single" w:sz="4" w:space="0" w:color="auto"/>
            </w:tcBorders>
          </w:tcPr>
          <w:p w14:paraId="084FFAF2" w14:textId="0D6ECF20"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 xml:space="preserve">Director General </w:t>
            </w:r>
            <w:proofErr w:type="spellStart"/>
            <w:r w:rsidRPr="00F0444B">
              <w:rPr>
                <w:rFonts w:ascii="Times New Roman" w:hAnsi="Times New Roman"/>
                <w:sz w:val="22"/>
                <w:szCs w:val="22"/>
              </w:rPr>
              <w:t>Administrativ</w:t>
            </w:r>
            <w:proofErr w:type="spellEnd"/>
          </w:p>
        </w:tc>
      </w:tr>
      <w:tr w:rsidR="00A07CD6" w:rsidRPr="00F0444B" w14:paraId="755D4AD5"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9658D91"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27F4DFCD" w14:textId="536FF442"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Costică COȘTOI</w:t>
            </w:r>
          </w:p>
        </w:tc>
        <w:tc>
          <w:tcPr>
            <w:tcW w:w="2763" w:type="pct"/>
            <w:tcBorders>
              <w:top w:val="single" w:sz="4" w:space="0" w:color="auto"/>
              <w:left w:val="single" w:sz="4" w:space="0" w:color="auto"/>
              <w:bottom w:val="single" w:sz="4" w:space="0" w:color="auto"/>
              <w:right w:val="single" w:sz="4" w:space="0" w:color="auto"/>
            </w:tcBorders>
          </w:tcPr>
          <w:p w14:paraId="783A7311" w14:textId="07E667D8"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 xml:space="preserve">Director, </w:t>
            </w:r>
            <w:proofErr w:type="spellStart"/>
            <w:r w:rsidRPr="00F0444B">
              <w:rPr>
                <w:rFonts w:ascii="Times New Roman" w:hAnsi="Times New Roman"/>
                <w:sz w:val="22"/>
                <w:szCs w:val="22"/>
              </w:rPr>
              <w:t>Direcția</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legislație</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resurse</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umane</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și</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salarizare</w:t>
            </w:r>
            <w:proofErr w:type="spellEnd"/>
          </w:p>
        </w:tc>
      </w:tr>
      <w:tr w:rsidR="00A07CD6" w:rsidRPr="00F0444B" w14:paraId="30A439EB"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70CD0BB"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61B05971" w14:textId="520DE154" w:rsidR="00A07CD6" w:rsidRPr="00F0444B" w:rsidRDefault="00A07CD6" w:rsidP="00A07CD6">
            <w:pPr>
              <w:widowControl w:val="0"/>
              <w:jc w:val="both"/>
              <w:rPr>
                <w:rFonts w:ascii="Times New Roman" w:eastAsia="Times New Roman" w:hAnsi="Times New Roman"/>
                <w:color w:val="000000"/>
                <w:sz w:val="22"/>
                <w:szCs w:val="22"/>
                <w:lang w:eastAsia="ro-RO"/>
              </w:rPr>
            </w:pPr>
            <w:r w:rsidRPr="00F0444B">
              <w:rPr>
                <w:rFonts w:ascii="Times New Roman" w:hAnsi="Times New Roman"/>
                <w:sz w:val="22"/>
                <w:szCs w:val="22"/>
              </w:rPr>
              <w:t>Aurelia-Daniela MODIGA</w:t>
            </w:r>
          </w:p>
        </w:tc>
        <w:tc>
          <w:tcPr>
            <w:tcW w:w="2763" w:type="pct"/>
            <w:tcBorders>
              <w:top w:val="single" w:sz="4" w:space="0" w:color="auto"/>
              <w:left w:val="single" w:sz="4" w:space="0" w:color="auto"/>
              <w:bottom w:val="single" w:sz="4" w:space="0" w:color="auto"/>
              <w:right w:val="single" w:sz="4" w:space="0" w:color="auto"/>
            </w:tcBorders>
          </w:tcPr>
          <w:p w14:paraId="45643724" w14:textId="43AD5CBB" w:rsidR="00A07CD6" w:rsidRPr="00F0444B" w:rsidRDefault="00A07CD6" w:rsidP="00A07CD6">
            <w:pPr>
              <w:widowControl w:val="0"/>
              <w:jc w:val="both"/>
              <w:rPr>
                <w:rFonts w:ascii="Times New Roman" w:eastAsia="Times New Roman" w:hAnsi="Times New Roman"/>
                <w:color w:val="000000"/>
                <w:sz w:val="22"/>
                <w:szCs w:val="22"/>
                <w:lang w:eastAsia="ro-RO"/>
              </w:rPr>
            </w:pPr>
            <w:r w:rsidRPr="00F0444B">
              <w:rPr>
                <w:rFonts w:ascii="Times New Roman" w:hAnsi="Times New Roman"/>
                <w:sz w:val="22"/>
                <w:szCs w:val="22"/>
              </w:rPr>
              <w:t>Director -</w:t>
            </w:r>
            <w:proofErr w:type="spellStart"/>
            <w:r w:rsidRPr="00F0444B">
              <w:rPr>
                <w:rFonts w:ascii="Times New Roman" w:hAnsi="Times New Roman"/>
                <w:sz w:val="22"/>
                <w:szCs w:val="22"/>
              </w:rPr>
              <w:t>Direcția</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Economică</w:t>
            </w:r>
            <w:proofErr w:type="spellEnd"/>
          </w:p>
        </w:tc>
      </w:tr>
      <w:tr w:rsidR="00A07CD6" w:rsidRPr="00F0444B" w14:paraId="2495248E"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74EBE0B"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2DD8563" w14:textId="50C19E99"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Ing. Virginia TĂCHIŢĂ</w:t>
            </w:r>
          </w:p>
        </w:tc>
        <w:tc>
          <w:tcPr>
            <w:tcW w:w="2763" w:type="pct"/>
            <w:tcBorders>
              <w:top w:val="single" w:sz="4" w:space="0" w:color="auto"/>
              <w:left w:val="single" w:sz="4" w:space="0" w:color="auto"/>
              <w:bottom w:val="single" w:sz="4" w:space="0" w:color="auto"/>
              <w:right w:val="single" w:sz="4" w:space="0" w:color="auto"/>
            </w:tcBorders>
          </w:tcPr>
          <w:p w14:paraId="5752F530" w14:textId="02B8D541"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 xml:space="preserve">Director, </w:t>
            </w:r>
            <w:proofErr w:type="spellStart"/>
            <w:r w:rsidRPr="00F0444B">
              <w:rPr>
                <w:rFonts w:ascii="Times New Roman" w:hAnsi="Times New Roman"/>
                <w:sz w:val="22"/>
                <w:szCs w:val="22"/>
              </w:rPr>
              <w:t>Direcția</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Achiziții</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Publice</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și</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Tehnic</w:t>
            </w:r>
            <w:proofErr w:type="spellEnd"/>
          </w:p>
        </w:tc>
      </w:tr>
      <w:tr w:rsidR="00A07CD6" w:rsidRPr="00F0444B" w14:paraId="2DE47938"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8A82791"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3602A032" w14:textId="4B0FC603"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Ec. Mariana BĂLBĂRĂU</w:t>
            </w:r>
          </w:p>
        </w:tc>
        <w:tc>
          <w:tcPr>
            <w:tcW w:w="2763" w:type="pct"/>
            <w:tcBorders>
              <w:top w:val="single" w:sz="4" w:space="0" w:color="auto"/>
              <w:left w:val="single" w:sz="4" w:space="0" w:color="auto"/>
              <w:bottom w:val="single" w:sz="4" w:space="0" w:color="auto"/>
              <w:right w:val="single" w:sz="4" w:space="0" w:color="auto"/>
            </w:tcBorders>
          </w:tcPr>
          <w:p w14:paraId="1DC872B0" w14:textId="3672D6E8" w:rsidR="00A07CD6" w:rsidRPr="00F0444B" w:rsidRDefault="00A07CD6" w:rsidP="00A07CD6">
            <w:pPr>
              <w:widowControl w:val="0"/>
              <w:jc w:val="both"/>
              <w:rPr>
                <w:rFonts w:ascii="Times New Roman" w:eastAsia="Times New Roman" w:hAnsi="Times New Roman"/>
                <w:sz w:val="22"/>
                <w:szCs w:val="22"/>
                <w:lang w:eastAsia="ro-RO"/>
              </w:rPr>
            </w:pPr>
            <w:proofErr w:type="spellStart"/>
            <w:r w:rsidRPr="00F0444B">
              <w:rPr>
                <w:rFonts w:ascii="Times New Roman" w:hAnsi="Times New Roman"/>
                <w:sz w:val="22"/>
                <w:szCs w:val="22"/>
              </w:rPr>
              <w:t>Șef</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Interimar</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Serviciul</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Financiar</w:t>
            </w:r>
            <w:proofErr w:type="spellEnd"/>
          </w:p>
        </w:tc>
      </w:tr>
      <w:tr w:rsidR="00A07CD6" w:rsidRPr="00F0444B" w14:paraId="65653B92"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10B246C"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3811D3A" w14:textId="3E72C903" w:rsidR="00A07CD6" w:rsidRPr="00F0444B" w:rsidRDefault="00A07CD6" w:rsidP="00A07CD6">
            <w:pPr>
              <w:widowControl w:val="0"/>
              <w:jc w:val="both"/>
              <w:rPr>
                <w:rFonts w:ascii="Times New Roman" w:eastAsia="Times New Roman" w:hAnsi="Times New Roman"/>
                <w:sz w:val="22"/>
                <w:szCs w:val="22"/>
                <w:lang w:eastAsia="ro-RO"/>
              </w:rPr>
            </w:pPr>
            <w:r w:rsidRPr="00F0444B">
              <w:rPr>
                <w:rFonts w:ascii="Times New Roman" w:hAnsi="Times New Roman"/>
                <w:sz w:val="22"/>
                <w:szCs w:val="22"/>
              </w:rPr>
              <w:t>Alina-Genoveva MAZURU</w:t>
            </w:r>
          </w:p>
        </w:tc>
        <w:tc>
          <w:tcPr>
            <w:tcW w:w="2763" w:type="pct"/>
            <w:tcBorders>
              <w:top w:val="single" w:sz="4" w:space="0" w:color="auto"/>
              <w:left w:val="single" w:sz="4" w:space="0" w:color="auto"/>
              <w:bottom w:val="single" w:sz="4" w:space="0" w:color="auto"/>
              <w:right w:val="single" w:sz="4" w:space="0" w:color="auto"/>
            </w:tcBorders>
          </w:tcPr>
          <w:p w14:paraId="5B4AF350" w14:textId="260B668C" w:rsidR="00A07CD6" w:rsidRPr="00F0444B" w:rsidRDefault="00A07CD6" w:rsidP="00A07CD6">
            <w:pPr>
              <w:widowControl w:val="0"/>
              <w:jc w:val="both"/>
              <w:rPr>
                <w:rFonts w:ascii="Times New Roman" w:eastAsia="Times New Roman" w:hAnsi="Times New Roman"/>
                <w:sz w:val="22"/>
                <w:szCs w:val="22"/>
                <w:lang w:eastAsia="ro-RO"/>
              </w:rPr>
            </w:pPr>
            <w:proofErr w:type="spellStart"/>
            <w:r w:rsidRPr="00F0444B">
              <w:rPr>
                <w:rFonts w:ascii="Times New Roman" w:hAnsi="Times New Roman"/>
                <w:sz w:val="22"/>
                <w:szCs w:val="22"/>
              </w:rPr>
              <w:t>Șef</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Interimar</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Serviciul</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Contabilitate</w:t>
            </w:r>
            <w:proofErr w:type="spellEnd"/>
          </w:p>
        </w:tc>
      </w:tr>
      <w:tr w:rsidR="00A07CD6" w:rsidRPr="00F0444B" w14:paraId="3019AF48"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7AB4560"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0915EF4" w14:textId="5E3F094D"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Adrian DUMITRAȘCU</w:t>
            </w:r>
          </w:p>
        </w:tc>
        <w:tc>
          <w:tcPr>
            <w:tcW w:w="2763" w:type="pct"/>
            <w:tcBorders>
              <w:top w:val="single" w:sz="4" w:space="0" w:color="auto"/>
              <w:left w:val="single" w:sz="4" w:space="0" w:color="auto"/>
              <w:bottom w:val="single" w:sz="4" w:space="0" w:color="auto"/>
              <w:right w:val="single" w:sz="4" w:space="0" w:color="auto"/>
            </w:tcBorders>
          </w:tcPr>
          <w:p w14:paraId="63F4597B" w14:textId="5671D078" w:rsidR="00A07CD6" w:rsidRPr="00F0444B" w:rsidRDefault="00A07CD6" w:rsidP="00A07CD6">
            <w:pPr>
              <w:widowControl w:val="0"/>
              <w:jc w:val="both"/>
              <w:rPr>
                <w:rFonts w:ascii="Times New Roman" w:eastAsia="Times New Roman" w:hAnsi="Times New Roman"/>
                <w:sz w:val="22"/>
                <w:szCs w:val="22"/>
                <w:lang w:eastAsia="ro-RO"/>
              </w:rPr>
            </w:pPr>
            <w:proofErr w:type="spellStart"/>
            <w:r w:rsidRPr="00F0444B">
              <w:rPr>
                <w:rFonts w:ascii="Times New Roman" w:hAnsi="Times New Roman"/>
                <w:sz w:val="22"/>
                <w:szCs w:val="22"/>
              </w:rPr>
              <w:t>Consilier</w:t>
            </w:r>
            <w:proofErr w:type="spellEnd"/>
            <w:r w:rsidRPr="00F0444B">
              <w:rPr>
                <w:rFonts w:ascii="Times New Roman" w:hAnsi="Times New Roman"/>
                <w:sz w:val="22"/>
                <w:szCs w:val="22"/>
              </w:rPr>
              <w:t xml:space="preserve"> juridic</w:t>
            </w:r>
          </w:p>
        </w:tc>
      </w:tr>
      <w:tr w:rsidR="00A07CD6" w:rsidRPr="00F0444B" w14:paraId="52E22492"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4663C2A"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411EFD63" w14:textId="1FC6DA65" w:rsidR="00A07CD6" w:rsidRPr="00F0444B" w:rsidRDefault="00A07CD6" w:rsidP="00A07CD6">
            <w:pPr>
              <w:widowControl w:val="0"/>
              <w:jc w:val="both"/>
              <w:rPr>
                <w:rFonts w:ascii="Times New Roman" w:eastAsia="Times New Roman" w:hAnsi="Times New Roman"/>
                <w:sz w:val="22"/>
                <w:szCs w:val="22"/>
              </w:rPr>
            </w:pPr>
            <w:r w:rsidRPr="00F0444B">
              <w:rPr>
                <w:rFonts w:ascii="Times New Roman" w:hAnsi="Times New Roman"/>
                <w:sz w:val="22"/>
                <w:szCs w:val="22"/>
              </w:rPr>
              <w:t>Elena-Marinela OPREA</w:t>
            </w:r>
          </w:p>
        </w:tc>
        <w:tc>
          <w:tcPr>
            <w:tcW w:w="2763" w:type="pct"/>
            <w:tcBorders>
              <w:top w:val="single" w:sz="4" w:space="0" w:color="auto"/>
              <w:left w:val="single" w:sz="4" w:space="0" w:color="auto"/>
              <w:bottom w:val="single" w:sz="4" w:space="0" w:color="auto"/>
              <w:right w:val="single" w:sz="4" w:space="0" w:color="auto"/>
            </w:tcBorders>
          </w:tcPr>
          <w:p w14:paraId="5CEB888B" w14:textId="7F0F9F64" w:rsidR="00A07CD6" w:rsidRPr="00F0444B" w:rsidRDefault="00A07CD6" w:rsidP="00A07CD6">
            <w:pPr>
              <w:widowControl w:val="0"/>
              <w:jc w:val="both"/>
              <w:rPr>
                <w:rFonts w:ascii="Times New Roman" w:eastAsia="Times New Roman" w:hAnsi="Times New Roman"/>
                <w:sz w:val="22"/>
                <w:szCs w:val="22"/>
              </w:rPr>
            </w:pPr>
            <w:proofErr w:type="spellStart"/>
            <w:r w:rsidRPr="00F0444B">
              <w:rPr>
                <w:rFonts w:ascii="Times New Roman" w:hAnsi="Times New Roman"/>
                <w:sz w:val="22"/>
                <w:szCs w:val="22"/>
              </w:rPr>
              <w:t>Consilier</w:t>
            </w:r>
            <w:proofErr w:type="spellEnd"/>
            <w:r w:rsidRPr="00F0444B">
              <w:rPr>
                <w:rFonts w:ascii="Times New Roman" w:hAnsi="Times New Roman"/>
                <w:sz w:val="22"/>
                <w:szCs w:val="22"/>
              </w:rPr>
              <w:t xml:space="preserve"> juridic</w:t>
            </w:r>
          </w:p>
        </w:tc>
      </w:tr>
      <w:tr w:rsidR="00A07CD6" w:rsidRPr="00F0444B" w14:paraId="3304FD05"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8A1DA58"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4422BA1" w14:textId="08F5CF2C"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Andreea ALEXA</w:t>
            </w:r>
          </w:p>
        </w:tc>
        <w:tc>
          <w:tcPr>
            <w:tcW w:w="2763" w:type="pct"/>
            <w:tcBorders>
              <w:top w:val="single" w:sz="4" w:space="0" w:color="auto"/>
              <w:left w:val="single" w:sz="4" w:space="0" w:color="auto"/>
              <w:bottom w:val="single" w:sz="4" w:space="0" w:color="auto"/>
              <w:right w:val="single" w:sz="4" w:space="0" w:color="auto"/>
            </w:tcBorders>
          </w:tcPr>
          <w:p w14:paraId="799061CD" w14:textId="44348E19" w:rsidR="00A07CD6" w:rsidRPr="00F0444B" w:rsidRDefault="00A07CD6" w:rsidP="00A07CD6">
            <w:pPr>
              <w:widowControl w:val="0"/>
              <w:jc w:val="both"/>
              <w:rPr>
                <w:rFonts w:ascii="Times New Roman" w:eastAsia="Times New Roman" w:hAnsi="Times New Roman"/>
                <w:sz w:val="22"/>
                <w:szCs w:val="22"/>
                <w:lang w:eastAsia="zh-CN"/>
              </w:rPr>
            </w:pPr>
            <w:proofErr w:type="spellStart"/>
            <w:r w:rsidRPr="00F0444B">
              <w:rPr>
                <w:rFonts w:ascii="Times New Roman" w:hAnsi="Times New Roman"/>
                <w:sz w:val="22"/>
                <w:szCs w:val="22"/>
              </w:rPr>
              <w:t>Consilier</w:t>
            </w:r>
            <w:proofErr w:type="spellEnd"/>
            <w:r w:rsidRPr="00F0444B">
              <w:rPr>
                <w:rFonts w:ascii="Times New Roman" w:hAnsi="Times New Roman"/>
                <w:sz w:val="22"/>
                <w:szCs w:val="22"/>
              </w:rPr>
              <w:t xml:space="preserve"> juridic</w:t>
            </w:r>
          </w:p>
        </w:tc>
      </w:tr>
      <w:tr w:rsidR="00A07CD6" w:rsidRPr="00F0444B" w14:paraId="17383E61"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16B72EB"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722493DC" w14:textId="31121A3B"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Maria-Cristiana COROIU</w:t>
            </w:r>
          </w:p>
        </w:tc>
        <w:tc>
          <w:tcPr>
            <w:tcW w:w="2763" w:type="pct"/>
            <w:tcBorders>
              <w:top w:val="single" w:sz="4" w:space="0" w:color="auto"/>
              <w:left w:val="single" w:sz="4" w:space="0" w:color="auto"/>
              <w:bottom w:val="single" w:sz="4" w:space="0" w:color="auto"/>
              <w:right w:val="single" w:sz="4" w:space="0" w:color="auto"/>
            </w:tcBorders>
          </w:tcPr>
          <w:p w14:paraId="00494DBF" w14:textId="70881590" w:rsidR="00A07CD6" w:rsidRPr="00F0444B" w:rsidRDefault="00A07CD6" w:rsidP="00A07CD6">
            <w:pPr>
              <w:widowControl w:val="0"/>
              <w:jc w:val="both"/>
              <w:rPr>
                <w:rFonts w:ascii="Times New Roman" w:eastAsia="Times New Roman" w:hAnsi="Times New Roman"/>
                <w:sz w:val="22"/>
                <w:szCs w:val="22"/>
                <w:lang w:eastAsia="zh-CN"/>
              </w:rPr>
            </w:pPr>
            <w:proofErr w:type="spellStart"/>
            <w:r w:rsidRPr="00F0444B">
              <w:rPr>
                <w:rFonts w:ascii="Times New Roman" w:hAnsi="Times New Roman"/>
                <w:sz w:val="22"/>
                <w:szCs w:val="22"/>
              </w:rPr>
              <w:t>Consilier</w:t>
            </w:r>
            <w:proofErr w:type="spellEnd"/>
            <w:r w:rsidRPr="00F0444B">
              <w:rPr>
                <w:rFonts w:ascii="Times New Roman" w:hAnsi="Times New Roman"/>
                <w:sz w:val="22"/>
                <w:szCs w:val="22"/>
              </w:rPr>
              <w:t xml:space="preserve"> juridic</w:t>
            </w:r>
          </w:p>
        </w:tc>
      </w:tr>
      <w:tr w:rsidR="00A07CD6" w:rsidRPr="00F0444B" w14:paraId="4E174335"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3BDC63C"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26AE072" w14:textId="12A0A1B4"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Margareta DĂNĂILĂ</w:t>
            </w:r>
          </w:p>
        </w:tc>
        <w:tc>
          <w:tcPr>
            <w:tcW w:w="2763" w:type="pct"/>
            <w:tcBorders>
              <w:top w:val="single" w:sz="4" w:space="0" w:color="auto"/>
              <w:left w:val="single" w:sz="4" w:space="0" w:color="auto"/>
              <w:bottom w:val="single" w:sz="4" w:space="0" w:color="auto"/>
              <w:right w:val="single" w:sz="4" w:space="0" w:color="auto"/>
            </w:tcBorders>
          </w:tcPr>
          <w:p w14:paraId="593129A3" w14:textId="360BEDEE"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 xml:space="preserve">Administrator </w:t>
            </w:r>
            <w:proofErr w:type="spellStart"/>
            <w:r w:rsidRPr="00F0444B">
              <w:rPr>
                <w:rFonts w:ascii="Times New Roman" w:hAnsi="Times New Roman"/>
                <w:sz w:val="22"/>
                <w:szCs w:val="22"/>
              </w:rPr>
              <w:t>financiar</w:t>
            </w:r>
            <w:proofErr w:type="spellEnd"/>
          </w:p>
        </w:tc>
      </w:tr>
      <w:tr w:rsidR="00A07CD6" w:rsidRPr="00F0444B" w14:paraId="0163EB45"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D7A35CC"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46EC262" w14:textId="3B87741C" w:rsidR="00A07CD6" w:rsidRPr="00F0444B" w:rsidRDefault="00A07CD6" w:rsidP="00A07CD6">
            <w:pPr>
              <w:widowControl w:val="0"/>
              <w:jc w:val="both"/>
              <w:rPr>
                <w:rFonts w:ascii="Times New Roman" w:eastAsia="Times New Roman" w:hAnsi="Times New Roman"/>
                <w:sz w:val="22"/>
                <w:szCs w:val="22"/>
              </w:rPr>
            </w:pPr>
            <w:r w:rsidRPr="00F0444B">
              <w:rPr>
                <w:rFonts w:ascii="Times New Roman" w:hAnsi="Times New Roman"/>
                <w:sz w:val="22"/>
                <w:szCs w:val="22"/>
              </w:rPr>
              <w:t>Neculai SAVA</w:t>
            </w:r>
          </w:p>
        </w:tc>
        <w:tc>
          <w:tcPr>
            <w:tcW w:w="2763" w:type="pct"/>
            <w:tcBorders>
              <w:top w:val="single" w:sz="4" w:space="0" w:color="auto"/>
              <w:left w:val="single" w:sz="4" w:space="0" w:color="auto"/>
              <w:bottom w:val="single" w:sz="4" w:space="0" w:color="auto"/>
              <w:right w:val="single" w:sz="4" w:space="0" w:color="auto"/>
            </w:tcBorders>
          </w:tcPr>
          <w:p w14:paraId="2823D30A" w14:textId="3EA392B1" w:rsidR="00A07CD6" w:rsidRPr="00F0444B" w:rsidRDefault="00A07CD6" w:rsidP="00A07CD6">
            <w:pPr>
              <w:rPr>
                <w:rFonts w:ascii="Times New Roman" w:eastAsia="Times New Roman" w:hAnsi="Times New Roman"/>
                <w:sz w:val="22"/>
                <w:szCs w:val="22"/>
              </w:rPr>
            </w:pPr>
            <w:r w:rsidRPr="00F0444B">
              <w:rPr>
                <w:rFonts w:ascii="Times New Roman" w:hAnsi="Times New Roman"/>
                <w:sz w:val="22"/>
                <w:szCs w:val="22"/>
              </w:rPr>
              <w:t xml:space="preserve">Administrator </w:t>
            </w:r>
            <w:proofErr w:type="spellStart"/>
            <w:r w:rsidRPr="00F0444B">
              <w:rPr>
                <w:rFonts w:ascii="Times New Roman" w:hAnsi="Times New Roman"/>
                <w:sz w:val="22"/>
                <w:szCs w:val="22"/>
              </w:rPr>
              <w:t>financiar</w:t>
            </w:r>
            <w:proofErr w:type="spellEnd"/>
          </w:p>
        </w:tc>
      </w:tr>
      <w:tr w:rsidR="00A07CD6" w:rsidRPr="00F0444B" w14:paraId="50B5F724"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145783A"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12231D3" w14:textId="30563310"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Liliana DUMITRIU</w:t>
            </w:r>
          </w:p>
        </w:tc>
        <w:tc>
          <w:tcPr>
            <w:tcW w:w="2763" w:type="pct"/>
            <w:tcBorders>
              <w:top w:val="single" w:sz="4" w:space="0" w:color="auto"/>
              <w:left w:val="single" w:sz="4" w:space="0" w:color="auto"/>
              <w:bottom w:val="single" w:sz="4" w:space="0" w:color="auto"/>
              <w:right w:val="single" w:sz="4" w:space="0" w:color="auto"/>
            </w:tcBorders>
          </w:tcPr>
          <w:p w14:paraId="67DE281E" w14:textId="53203739" w:rsidR="00A07CD6" w:rsidRPr="00F0444B" w:rsidRDefault="00A07CD6" w:rsidP="00A07CD6">
            <w:pPr>
              <w:rPr>
                <w:rFonts w:ascii="Times New Roman" w:eastAsia="Times New Roman" w:hAnsi="Times New Roman"/>
                <w:color w:val="000000"/>
                <w:sz w:val="22"/>
                <w:szCs w:val="22"/>
                <w:lang w:eastAsia="ro-RO"/>
              </w:rPr>
            </w:pPr>
            <w:r w:rsidRPr="00F0444B">
              <w:rPr>
                <w:rFonts w:ascii="Times New Roman" w:hAnsi="Times New Roman"/>
                <w:sz w:val="22"/>
                <w:szCs w:val="22"/>
              </w:rPr>
              <w:t xml:space="preserve">Administrator de </w:t>
            </w:r>
            <w:proofErr w:type="spellStart"/>
            <w:r w:rsidRPr="00F0444B">
              <w:rPr>
                <w:rFonts w:ascii="Times New Roman" w:hAnsi="Times New Roman"/>
                <w:sz w:val="22"/>
                <w:szCs w:val="22"/>
              </w:rPr>
              <w:t>patrimoniu</w:t>
            </w:r>
            <w:proofErr w:type="spellEnd"/>
          </w:p>
        </w:tc>
      </w:tr>
      <w:tr w:rsidR="00A07CD6" w:rsidRPr="00F0444B" w14:paraId="1E385F55"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FD6FDA9"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25CE3794" w14:textId="380F2838" w:rsidR="00A07CD6" w:rsidRPr="00F0444B" w:rsidRDefault="00A07CD6" w:rsidP="00A07CD6">
            <w:pPr>
              <w:widowControl w:val="0"/>
              <w:jc w:val="both"/>
              <w:rPr>
                <w:rFonts w:ascii="Times New Roman" w:eastAsia="Times New Roman" w:hAnsi="Times New Roman"/>
                <w:sz w:val="22"/>
                <w:szCs w:val="22"/>
                <w:lang w:eastAsia="zh-CN"/>
              </w:rPr>
            </w:pPr>
            <w:r w:rsidRPr="00F0444B">
              <w:rPr>
                <w:rFonts w:ascii="Times New Roman" w:hAnsi="Times New Roman"/>
                <w:sz w:val="22"/>
                <w:szCs w:val="22"/>
              </w:rPr>
              <w:t>Ec. Georgiana IOJA</w:t>
            </w:r>
          </w:p>
        </w:tc>
        <w:tc>
          <w:tcPr>
            <w:tcW w:w="2763" w:type="pct"/>
            <w:tcBorders>
              <w:top w:val="single" w:sz="4" w:space="0" w:color="auto"/>
              <w:left w:val="single" w:sz="4" w:space="0" w:color="auto"/>
              <w:bottom w:val="single" w:sz="4" w:space="0" w:color="auto"/>
              <w:right w:val="single" w:sz="4" w:space="0" w:color="auto"/>
            </w:tcBorders>
          </w:tcPr>
          <w:p w14:paraId="7336F3EA" w14:textId="2196B6FA" w:rsidR="00A07CD6" w:rsidRPr="00F0444B" w:rsidRDefault="00A07CD6" w:rsidP="00A07CD6">
            <w:pPr>
              <w:rPr>
                <w:rFonts w:ascii="Times New Roman" w:eastAsia="Times New Roman" w:hAnsi="Times New Roman"/>
                <w:color w:val="000000"/>
                <w:sz w:val="22"/>
                <w:szCs w:val="22"/>
                <w:lang w:eastAsia="ro-RO"/>
              </w:rPr>
            </w:pPr>
            <w:r w:rsidRPr="00F0444B">
              <w:rPr>
                <w:rFonts w:ascii="Times New Roman" w:hAnsi="Times New Roman"/>
                <w:sz w:val="22"/>
                <w:szCs w:val="22"/>
              </w:rPr>
              <w:t xml:space="preserve">Administrator </w:t>
            </w:r>
            <w:proofErr w:type="spellStart"/>
            <w:r w:rsidRPr="00F0444B">
              <w:rPr>
                <w:rFonts w:ascii="Times New Roman" w:hAnsi="Times New Roman"/>
                <w:sz w:val="22"/>
                <w:szCs w:val="22"/>
              </w:rPr>
              <w:t>financiar</w:t>
            </w:r>
            <w:proofErr w:type="spellEnd"/>
          </w:p>
        </w:tc>
      </w:tr>
      <w:tr w:rsidR="00A07CD6" w:rsidRPr="00E60981" w14:paraId="25E05910"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3ADF526"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73A2B8A0" w14:textId="0A57726E" w:rsidR="00A07CD6" w:rsidRPr="00F0444B" w:rsidRDefault="00A07CD6" w:rsidP="00A07CD6">
            <w:pPr>
              <w:widowControl w:val="0"/>
              <w:jc w:val="both"/>
              <w:rPr>
                <w:rFonts w:ascii="Times New Roman" w:hAnsi="Times New Roman"/>
                <w:sz w:val="22"/>
                <w:szCs w:val="22"/>
                <w:lang w:val="it-IT"/>
              </w:rPr>
            </w:pPr>
            <w:r w:rsidRPr="00F0444B">
              <w:rPr>
                <w:rFonts w:ascii="Times New Roman" w:hAnsi="Times New Roman"/>
                <w:sz w:val="22"/>
                <w:szCs w:val="22"/>
                <w:lang w:val="it-IT"/>
              </w:rPr>
              <w:t>Prof. univ. dr. Simona MARIN</w:t>
            </w:r>
          </w:p>
        </w:tc>
        <w:tc>
          <w:tcPr>
            <w:tcW w:w="2763" w:type="pct"/>
            <w:tcBorders>
              <w:top w:val="single" w:sz="4" w:space="0" w:color="auto"/>
              <w:left w:val="single" w:sz="4" w:space="0" w:color="auto"/>
              <w:bottom w:val="single" w:sz="4" w:space="0" w:color="auto"/>
              <w:right w:val="single" w:sz="4" w:space="0" w:color="auto"/>
            </w:tcBorders>
          </w:tcPr>
          <w:p w14:paraId="4491BBD9" w14:textId="6A2DE0CC" w:rsidR="00A07CD6" w:rsidRPr="00F0444B" w:rsidRDefault="00A07CD6" w:rsidP="00A07CD6">
            <w:pPr>
              <w:rPr>
                <w:rFonts w:ascii="Times New Roman" w:eastAsia="Times New Roman" w:hAnsi="Times New Roman"/>
                <w:color w:val="000000"/>
                <w:sz w:val="22"/>
                <w:szCs w:val="22"/>
                <w:lang w:val="it-IT" w:eastAsia="ro-RO"/>
              </w:rPr>
            </w:pPr>
            <w:r w:rsidRPr="00F0444B">
              <w:rPr>
                <w:rFonts w:ascii="Times New Roman" w:eastAsia="Times New Roman" w:hAnsi="Times New Roman"/>
                <w:color w:val="000000"/>
                <w:sz w:val="22"/>
                <w:szCs w:val="22"/>
                <w:lang w:val="it-IT" w:eastAsia="ro-RO"/>
              </w:rPr>
              <w:t>Departamentul pentru Pregătirea Personalului Didactic</w:t>
            </w:r>
          </w:p>
        </w:tc>
      </w:tr>
      <w:tr w:rsidR="00A07CD6" w:rsidRPr="00E60981" w14:paraId="66B3CC34"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AC57D80"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756C644C" w14:textId="57CDAC64" w:rsidR="00A07CD6" w:rsidRPr="00F0444B" w:rsidRDefault="00A07CD6" w:rsidP="00A07CD6">
            <w:pPr>
              <w:widowControl w:val="0"/>
              <w:jc w:val="both"/>
              <w:rPr>
                <w:rFonts w:ascii="Times New Roman" w:hAnsi="Times New Roman"/>
                <w:sz w:val="22"/>
                <w:szCs w:val="22"/>
                <w:lang w:val="it-IT"/>
              </w:rPr>
            </w:pPr>
            <w:r w:rsidRPr="00F0444B">
              <w:rPr>
                <w:rFonts w:ascii="Times New Roman" w:hAnsi="Times New Roman"/>
                <w:sz w:val="22"/>
                <w:szCs w:val="22"/>
                <w:lang w:val="it-IT"/>
              </w:rPr>
              <w:t>Conf.univ.dr. Rodica ȚOCU</w:t>
            </w:r>
          </w:p>
        </w:tc>
        <w:tc>
          <w:tcPr>
            <w:tcW w:w="2763" w:type="pct"/>
            <w:tcBorders>
              <w:top w:val="single" w:sz="4" w:space="0" w:color="auto"/>
              <w:left w:val="single" w:sz="4" w:space="0" w:color="auto"/>
              <w:bottom w:val="single" w:sz="4" w:space="0" w:color="auto"/>
              <w:right w:val="single" w:sz="4" w:space="0" w:color="auto"/>
            </w:tcBorders>
          </w:tcPr>
          <w:p w14:paraId="5A50BEC7" w14:textId="33383E57" w:rsidR="00A07CD6" w:rsidRPr="00F0444B" w:rsidRDefault="00A07CD6" w:rsidP="00A07CD6">
            <w:pPr>
              <w:rPr>
                <w:rFonts w:ascii="Times New Roman" w:eastAsia="Times New Roman" w:hAnsi="Times New Roman"/>
                <w:color w:val="000000"/>
                <w:sz w:val="22"/>
                <w:szCs w:val="22"/>
                <w:lang w:val="it-IT" w:eastAsia="ro-RO"/>
              </w:rPr>
            </w:pPr>
            <w:r w:rsidRPr="00F0444B">
              <w:rPr>
                <w:rFonts w:ascii="Times New Roman" w:eastAsia="Times New Roman" w:hAnsi="Times New Roman"/>
                <w:color w:val="000000"/>
                <w:sz w:val="22"/>
                <w:szCs w:val="22"/>
                <w:lang w:val="it-IT" w:eastAsia="ro-RO"/>
              </w:rPr>
              <w:t>Departamentul pentru Pregătirea Personalului Didactic</w:t>
            </w:r>
          </w:p>
        </w:tc>
      </w:tr>
      <w:tr w:rsidR="00A07CD6" w:rsidRPr="00E60981" w14:paraId="4D992EDE"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AADE705"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C847586" w14:textId="085B6EA5" w:rsidR="00A07CD6" w:rsidRPr="00F0444B" w:rsidRDefault="00A07CD6" w:rsidP="00A07CD6">
            <w:pPr>
              <w:widowControl w:val="0"/>
              <w:jc w:val="both"/>
              <w:rPr>
                <w:rFonts w:ascii="Times New Roman" w:hAnsi="Times New Roman"/>
                <w:sz w:val="22"/>
                <w:szCs w:val="22"/>
              </w:rPr>
            </w:pPr>
            <w:r w:rsidRPr="00F0444B">
              <w:rPr>
                <w:rFonts w:ascii="Times New Roman" w:hAnsi="Times New Roman"/>
                <w:sz w:val="22"/>
                <w:szCs w:val="22"/>
              </w:rPr>
              <w:t xml:space="preserve">Lect. </w:t>
            </w:r>
            <w:proofErr w:type="gramStart"/>
            <w:r w:rsidRPr="00F0444B">
              <w:rPr>
                <w:rFonts w:ascii="Times New Roman" w:hAnsi="Times New Roman"/>
                <w:sz w:val="22"/>
                <w:szCs w:val="22"/>
              </w:rPr>
              <w:t>univ</w:t>
            </w:r>
            <w:proofErr w:type="gramEnd"/>
            <w:r w:rsidRPr="00F0444B">
              <w:rPr>
                <w:rFonts w:ascii="Times New Roman" w:hAnsi="Times New Roman"/>
                <w:sz w:val="22"/>
                <w:szCs w:val="22"/>
              </w:rPr>
              <w:t xml:space="preserve">. </w:t>
            </w:r>
            <w:proofErr w:type="gramStart"/>
            <w:r w:rsidRPr="00F0444B">
              <w:rPr>
                <w:rFonts w:ascii="Times New Roman" w:hAnsi="Times New Roman"/>
                <w:sz w:val="22"/>
                <w:szCs w:val="22"/>
              </w:rPr>
              <w:t>dr</w:t>
            </w:r>
            <w:proofErr w:type="gramEnd"/>
            <w:r w:rsidRPr="00F0444B">
              <w:rPr>
                <w:rFonts w:ascii="Times New Roman" w:hAnsi="Times New Roman"/>
                <w:sz w:val="22"/>
                <w:szCs w:val="22"/>
              </w:rPr>
              <w:t>. Daniela BOBOCEA</w:t>
            </w:r>
          </w:p>
        </w:tc>
        <w:tc>
          <w:tcPr>
            <w:tcW w:w="2763" w:type="pct"/>
            <w:tcBorders>
              <w:top w:val="single" w:sz="4" w:space="0" w:color="auto"/>
              <w:left w:val="single" w:sz="4" w:space="0" w:color="auto"/>
              <w:bottom w:val="single" w:sz="4" w:space="0" w:color="auto"/>
              <w:right w:val="single" w:sz="4" w:space="0" w:color="auto"/>
            </w:tcBorders>
          </w:tcPr>
          <w:p w14:paraId="209D4CD4" w14:textId="0FBC69AC" w:rsidR="00A07CD6" w:rsidRPr="00F0444B" w:rsidRDefault="00A07CD6" w:rsidP="00A07CD6">
            <w:pPr>
              <w:rPr>
                <w:rFonts w:ascii="Times New Roman" w:eastAsia="Times New Roman" w:hAnsi="Times New Roman"/>
                <w:sz w:val="22"/>
                <w:szCs w:val="22"/>
                <w:lang w:val="it-IT" w:eastAsia="ro-RO"/>
              </w:rPr>
            </w:pPr>
            <w:r w:rsidRPr="00F0444B">
              <w:rPr>
                <w:rFonts w:ascii="Times New Roman" w:eastAsia="Times New Roman" w:hAnsi="Times New Roman"/>
                <w:color w:val="000000"/>
                <w:sz w:val="22"/>
                <w:szCs w:val="22"/>
                <w:lang w:val="it-IT" w:eastAsia="ro-RO"/>
              </w:rPr>
              <w:t>Departamentul pentru Pregătirea Personalului Didactic</w:t>
            </w:r>
          </w:p>
        </w:tc>
      </w:tr>
      <w:tr w:rsidR="00A07CD6" w:rsidRPr="00E60981" w14:paraId="4D74DD73"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8A7C9ED"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27FA4352" w14:textId="1A113045" w:rsidR="00A07CD6" w:rsidRPr="00F0444B" w:rsidRDefault="00A07CD6" w:rsidP="00A07CD6">
            <w:pPr>
              <w:widowControl w:val="0"/>
              <w:jc w:val="both"/>
              <w:rPr>
                <w:rFonts w:ascii="Times New Roman" w:hAnsi="Times New Roman"/>
                <w:sz w:val="22"/>
                <w:szCs w:val="22"/>
              </w:rPr>
            </w:pPr>
            <w:proofErr w:type="spellStart"/>
            <w:r w:rsidRPr="00F0444B">
              <w:rPr>
                <w:rFonts w:ascii="Times New Roman" w:hAnsi="Times New Roman"/>
                <w:sz w:val="22"/>
                <w:szCs w:val="22"/>
              </w:rPr>
              <w:t>Conf.univ.dr</w:t>
            </w:r>
            <w:proofErr w:type="spellEnd"/>
            <w:r w:rsidRPr="00F0444B">
              <w:rPr>
                <w:rFonts w:ascii="Times New Roman" w:hAnsi="Times New Roman"/>
                <w:sz w:val="22"/>
                <w:szCs w:val="22"/>
              </w:rPr>
              <w:t>. Carmen PÂRVU</w:t>
            </w:r>
          </w:p>
        </w:tc>
        <w:tc>
          <w:tcPr>
            <w:tcW w:w="2763" w:type="pct"/>
            <w:tcBorders>
              <w:top w:val="single" w:sz="4" w:space="0" w:color="auto"/>
              <w:left w:val="single" w:sz="4" w:space="0" w:color="auto"/>
              <w:bottom w:val="single" w:sz="4" w:space="0" w:color="auto"/>
              <w:right w:val="single" w:sz="4" w:space="0" w:color="auto"/>
            </w:tcBorders>
          </w:tcPr>
          <w:p w14:paraId="46F5596F" w14:textId="4A2EABB3" w:rsidR="00A07CD6" w:rsidRPr="00F0444B" w:rsidRDefault="00A07CD6" w:rsidP="00A07CD6">
            <w:pPr>
              <w:rPr>
                <w:rFonts w:ascii="Times New Roman" w:hAnsi="Times New Roman"/>
                <w:sz w:val="22"/>
                <w:szCs w:val="22"/>
                <w:lang w:val="it-IT" w:eastAsia="zh-CN"/>
              </w:rPr>
            </w:pPr>
            <w:r w:rsidRPr="00F0444B">
              <w:rPr>
                <w:rFonts w:ascii="Times New Roman" w:eastAsia="Times New Roman" w:hAnsi="Times New Roman"/>
                <w:color w:val="000000"/>
                <w:sz w:val="22"/>
                <w:szCs w:val="22"/>
                <w:lang w:val="it-IT" w:eastAsia="ro-RO"/>
              </w:rPr>
              <w:t>Departamentul pentru Pregătirea Personalului Didactic</w:t>
            </w:r>
          </w:p>
        </w:tc>
      </w:tr>
      <w:tr w:rsidR="00A07CD6" w:rsidRPr="00E60981" w14:paraId="09D4489B" w14:textId="77777777" w:rsidTr="006D23D0">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A916105" w14:textId="77777777" w:rsidR="00A07CD6" w:rsidRPr="00F0444B" w:rsidRDefault="00A07CD6" w:rsidP="00A07CD6">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6643EB55" w14:textId="20757693" w:rsidR="00A07CD6" w:rsidRPr="00F0444B" w:rsidRDefault="00A07CD6" w:rsidP="00A07CD6">
            <w:pPr>
              <w:widowControl w:val="0"/>
              <w:jc w:val="both"/>
              <w:rPr>
                <w:rFonts w:ascii="Times New Roman" w:hAnsi="Times New Roman"/>
                <w:sz w:val="22"/>
                <w:szCs w:val="22"/>
                <w:lang w:val="it-IT"/>
              </w:rPr>
            </w:pPr>
            <w:r w:rsidRPr="00F0444B">
              <w:rPr>
                <w:rFonts w:ascii="Times New Roman" w:hAnsi="Times New Roman"/>
                <w:sz w:val="22"/>
                <w:szCs w:val="22"/>
                <w:lang w:val="it-IT"/>
              </w:rPr>
              <w:t>Lect.univ.dr. Mariana  CONSTANTINESCU</w:t>
            </w:r>
          </w:p>
        </w:tc>
        <w:tc>
          <w:tcPr>
            <w:tcW w:w="2763" w:type="pct"/>
            <w:tcBorders>
              <w:top w:val="single" w:sz="4" w:space="0" w:color="auto"/>
              <w:left w:val="single" w:sz="4" w:space="0" w:color="auto"/>
              <w:bottom w:val="single" w:sz="4" w:space="0" w:color="auto"/>
              <w:right w:val="single" w:sz="4" w:space="0" w:color="auto"/>
            </w:tcBorders>
          </w:tcPr>
          <w:p w14:paraId="56A81902" w14:textId="7B7DBF0D" w:rsidR="00A07CD6" w:rsidRPr="00F0444B" w:rsidRDefault="00A07CD6" w:rsidP="00A07CD6">
            <w:pPr>
              <w:rPr>
                <w:rFonts w:ascii="Times New Roman" w:hAnsi="Times New Roman"/>
                <w:sz w:val="22"/>
                <w:szCs w:val="22"/>
                <w:lang w:val="it-IT" w:eastAsia="zh-CN"/>
              </w:rPr>
            </w:pPr>
            <w:r w:rsidRPr="00F0444B">
              <w:rPr>
                <w:rFonts w:ascii="Times New Roman" w:eastAsia="Times New Roman" w:hAnsi="Times New Roman"/>
                <w:color w:val="000000"/>
                <w:sz w:val="22"/>
                <w:szCs w:val="22"/>
                <w:lang w:val="it-IT" w:eastAsia="ro-RO"/>
              </w:rPr>
              <w:t>Departamentul pentru Pregătirea Personalului Didactic</w:t>
            </w:r>
          </w:p>
        </w:tc>
      </w:tr>
    </w:tbl>
    <w:p w14:paraId="1572E6B2" w14:textId="77777777" w:rsidR="003437AC" w:rsidRPr="00F0444B" w:rsidRDefault="003437AC" w:rsidP="00CC2019">
      <w:pPr>
        <w:spacing w:line="360" w:lineRule="auto"/>
        <w:rPr>
          <w:rFonts w:ascii="Times New Roman" w:hAnsi="Times New Roman"/>
          <w:i/>
          <w:sz w:val="22"/>
          <w:szCs w:val="22"/>
          <w:lang w:val="it-IT"/>
        </w:rPr>
      </w:pPr>
    </w:p>
    <w:p w14:paraId="402AA376" w14:textId="5D515D3D" w:rsidR="00D2718B" w:rsidRPr="00F0444B" w:rsidRDefault="00D2718B" w:rsidP="00CC2019">
      <w:pPr>
        <w:spacing w:line="360" w:lineRule="auto"/>
        <w:rPr>
          <w:rFonts w:ascii="Times New Roman" w:hAnsi="Times New Roman"/>
          <w:i/>
          <w:sz w:val="22"/>
          <w:szCs w:val="22"/>
          <w:lang w:val="it-IT"/>
        </w:rPr>
      </w:pPr>
      <w:r w:rsidRPr="00F0444B">
        <w:rPr>
          <w:rFonts w:ascii="Times New Roman" w:hAnsi="Times New Roman"/>
          <w:i/>
          <w:sz w:val="22"/>
          <w:szCs w:val="22"/>
          <w:lang w:val="it-IT"/>
        </w:rPr>
        <w:t xml:space="preserve">Semnătura ofertantului sau a reprezentantului ofertantului             </w:t>
      </w:r>
      <w:r w:rsidR="00E548AC" w:rsidRPr="00F0444B">
        <w:rPr>
          <w:rFonts w:ascii="Times New Roman" w:hAnsi="Times New Roman"/>
          <w:i/>
          <w:sz w:val="22"/>
          <w:szCs w:val="22"/>
          <w:lang w:val="it-IT"/>
        </w:rPr>
        <w:t xml:space="preserve">      </w:t>
      </w:r>
      <w:r w:rsidRPr="00F0444B">
        <w:rPr>
          <w:rFonts w:ascii="Times New Roman" w:hAnsi="Times New Roman"/>
          <w:i/>
          <w:sz w:val="22"/>
          <w:szCs w:val="22"/>
          <w:lang w:val="it-IT"/>
        </w:rPr>
        <w:t xml:space="preserve"> ..........................................</w:t>
      </w:r>
    </w:p>
    <w:p w14:paraId="3ECDB1EB" w14:textId="77777777" w:rsidR="00D2718B" w:rsidRPr="00F0444B" w:rsidRDefault="00D2718B" w:rsidP="00CC2019">
      <w:pPr>
        <w:spacing w:line="360" w:lineRule="auto"/>
        <w:rPr>
          <w:rFonts w:ascii="Times New Roman" w:hAnsi="Times New Roman"/>
          <w:i/>
          <w:sz w:val="22"/>
          <w:szCs w:val="22"/>
          <w:lang w:val="it-IT"/>
        </w:rPr>
      </w:pPr>
      <w:r w:rsidRPr="00F0444B">
        <w:rPr>
          <w:rFonts w:ascii="Times New Roman" w:hAnsi="Times New Roman"/>
          <w:i/>
          <w:sz w:val="22"/>
          <w:szCs w:val="22"/>
          <w:lang w:val="it-IT"/>
        </w:rPr>
        <w:t>Numele  şi prenumele semnatarului</w:t>
      </w:r>
      <w:r w:rsidRPr="00F0444B">
        <w:rPr>
          <w:rFonts w:ascii="Times New Roman" w:hAnsi="Times New Roman"/>
          <w:i/>
          <w:sz w:val="22"/>
          <w:szCs w:val="22"/>
          <w:lang w:val="it-IT"/>
        </w:rPr>
        <w:tab/>
      </w:r>
      <w:r w:rsidRPr="00F0444B">
        <w:rPr>
          <w:rFonts w:ascii="Times New Roman" w:hAnsi="Times New Roman"/>
          <w:i/>
          <w:sz w:val="22"/>
          <w:szCs w:val="22"/>
          <w:lang w:val="it-IT"/>
        </w:rPr>
        <w:tab/>
        <w:t xml:space="preserve">                                     ..........................................</w:t>
      </w:r>
    </w:p>
    <w:p w14:paraId="742F6C38" w14:textId="77777777" w:rsidR="00D2718B" w:rsidRPr="00F0444B" w:rsidRDefault="00D2718B" w:rsidP="00CC2019">
      <w:pPr>
        <w:spacing w:line="360" w:lineRule="auto"/>
        <w:rPr>
          <w:rFonts w:ascii="Times New Roman" w:hAnsi="Times New Roman"/>
          <w:i/>
          <w:sz w:val="22"/>
          <w:szCs w:val="22"/>
          <w:lang w:val="it-IT"/>
        </w:rPr>
      </w:pPr>
      <w:r w:rsidRPr="00F0444B">
        <w:rPr>
          <w:rFonts w:ascii="Times New Roman" w:hAnsi="Times New Roman"/>
          <w:i/>
          <w:sz w:val="22"/>
          <w:szCs w:val="22"/>
          <w:lang w:val="it-IT"/>
        </w:rPr>
        <w:t xml:space="preserve">Capacitate de semnătura                </w:t>
      </w:r>
      <w:r w:rsidRPr="00F0444B">
        <w:rPr>
          <w:rFonts w:ascii="Times New Roman" w:hAnsi="Times New Roman"/>
          <w:i/>
          <w:sz w:val="22"/>
          <w:szCs w:val="22"/>
          <w:lang w:val="it-IT"/>
        </w:rPr>
        <w:tab/>
      </w:r>
      <w:r w:rsidRPr="00F0444B">
        <w:rPr>
          <w:rFonts w:ascii="Times New Roman" w:hAnsi="Times New Roman"/>
          <w:i/>
          <w:sz w:val="22"/>
          <w:szCs w:val="22"/>
          <w:lang w:val="it-IT"/>
        </w:rPr>
        <w:tab/>
        <w:t xml:space="preserve">                                     ..........................................</w:t>
      </w:r>
    </w:p>
    <w:p w14:paraId="5A57971B" w14:textId="16AA0A1C" w:rsidR="00D2718B" w:rsidRPr="00F0444B" w:rsidRDefault="00D2718B" w:rsidP="00CC2019">
      <w:pPr>
        <w:spacing w:line="360" w:lineRule="auto"/>
        <w:rPr>
          <w:rFonts w:ascii="Times New Roman" w:hAnsi="Times New Roman"/>
          <w:i/>
          <w:sz w:val="22"/>
          <w:szCs w:val="22"/>
          <w:lang w:val="it-IT"/>
        </w:rPr>
      </w:pPr>
      <w:r w:rsidRPr="00F0444B">
        <w:rPr>
          <w:rFonts w:ascii="Times New Roman" w:hAnsi="Times New Roman"/>
          <w:i/>
          <w:sz w:val="22"/>
          <w:szCs w:val="22"/>
          <w:lang w:val="it-IT"/>
        </w:rPr>
        <w:t xml:space="preserve">Detalii despre ofertant(adresa de e-mail)                                         </w:t>
      </w:r>
      <w:r w:rsidR="00E548AC" w:rsidRPr="00F0444B">
        <w:rPr>
          <w:rFonts w:ascii="Times New Roman" w:hAnsi="Times New Roman"/>
          <w:i/>
          <w:sz w:val="22"/>
          <w:szCs w:val="22"/>
          <w:lang w:val="it-IT"/>
        </w:rPr>
        <w:t xml:space="preserve">        </w:t>
      </w:r>
      <w:r w:rsidRPr="00F0444B">
        <w:rPr>
          <w:rFonts w:ascii="Times New Roman" w:hAnsi="Times New Roman"/>
          <w:i/>
          <w:sz w:val="22"/>
          <w:szCs w:val="22"/>
          <w:lang w:val="it-IT"/>
        </w:rPr>
        <w:t xml:space="preserve"> ...........................................</w:t>
      </w:r>
    </w:p>
    <w:p w14:paraId="6D4CBCE6" w14:textId="77777777" w:rsidR="00D2718B" w:rsidRPr="00F0444B" w:rsidRDefault="00D2718B" w:rsidP="00CC2019">
      <w:pPr>
        <w:spacing w:line="360" w:lineRule="auto"/>
        <w:rPr>
          <w:rFonts w:ascii="Times New Roman" w:hAnsi="Times New Roman"/>
          <w:i/>
          <w:sz w:val="22"/>
          <w:szCs w:val="22"/>
          <w:lang w:val="nl-NL"/>
        </w:rPr>
      </w:pPr>
      <w:r w:rsidRPr="00F0444B">
        <w:rPr>
          <w:rFonts w:ascii="Times New Roman" w:hAnsi="Times New Roman"/>
          <w:i/>
          <w:sz w:val="22"/>
          <w:szCs w:val="22"/>
          <w:lang w:val="nl-NL"/>
        </w:rPr>
        <w:t xml:space="preserve">Numele ofertantului  </w:t>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t xml:space="preserve">           ...........................................</w:t>
      </w:r>
    </w:p>
    <w:p w14:paraId="33F7B872" w14:textId="77777777" w:rsidR="00D2718B" w:rsidRPr="00F0444B" w:rsidRDefault="00D2718B" w:rsidP="00CC2019">
      <w:pPr>
        <w:spacing w:line="360" w:lineRule="auto"/>
        <w:rPr>
          <w:rFonts w:ascii="Times New Roman" w:hAnsi="Times New Roman"/>
          <w:i/>
          <w:sz w:val="22"/>
          <w:szCs w:val="22"/>
          <w:lang w:val="nl-NL"/>
        </w:rPr>
      </w:pPr>
      <w:r w:rsidRPr="00F0444B">
        <w:rPr>
          <w:rFonts w:ascii="Times New Roman" w:hAnsi="Times New Roman"/>
          <w:i/>
          <w:sz w:val="22"/>
          <w:szCs w:val="22"/>
          <w:lang w:val="nl-NL"/>
        </w:rPr>
        <w:t>Ţara de reşedinţă</w:t>
      </w:r>
      <w:r w:rsidRPr="00F0444B">
        <w:rPr>
          <w:rFonts w:ascii="Times New Roman" w:hAnsi="Times New Roman"/>
          <w:i/>
          <w:sz w:val="22"/>
          <w:szCs w:val="22"/>
          <w:lang w:val="nl-NL"/>
        </w:rPr>
        <w:tab/>
      </w:r>
      <w:r w:rsidRPr="00F0444B">
        <w:rPr>
          <w:rFonts w:ascii="Times New Roman" w:hAnsi="Times New Roman"/>
          <w:i/>
          <w:sz w:val="22"/>
          <w:szCs w:val="22"/>
          <w:lang w:val="nl-NL"/>
        </w:rPr>
        <w:tab/>
        <w:t xml:space="preserve">                       </w:t>
      </w:r>
      <w:r w:rsidRPr="00F0444B">
        <w:rPr>
          <w:rFonts w:ascii="Times New Roman" w:hAnsi="Times New Roman"/>
          <w:i/>
          <w:sz w:val="22"/>
          <w:szCs w:val="22"/>
          <w:lang w:val="nl-NL"/>
        </w:rPr>
        <w:tab/>
        <w:t xml:space="preserve">                                     ............................................</w:t>
      </w:r>
    </w:p>
    <w:p w14:paraId="416BAEAD" w14:textId="77777777" w:rsidR="00D2718B" w:rsidRPr="00F0444B" w:rsidRDefault="00D2718B" w:rsidP="00CC2019">
      <w:pPr>
        <w:spacing w:line="360" w:lineRule="auto"/>
        <w:rPr>
          <w:rFonts w:ascii="Times New Roman" w:hAnsi="Times New Roman"/>
          <w:i/>
          <w:sz w:val="22"/>
          <w:szCs w:val="22"/>
          <w:lang w:val="nl-NL"/>
        </w:rPr>
      </w:pPr>
      <w:r w:rsidRPr="00F0444B">
        <w:rPr>
          <w:rFonts w:ascii="Times New Roman" w:hAnsi="Times New Roman"/>
          <w:i/>
          <w:sz w:val="22"/>
          <w:szCs w:val="22"/>
          <w:lang w:val="nl-NL"/>
        </w:rPr>
        <w:t>Adresa</w:t>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t xml:space="preserve">           ............................................</w:t>
      </w:r>
    </w:p>
    <w:p w14:paraId="5B1904B4" w14:textId="7F4992BB" w:rsidR="00D2718B" w:rsidRPr="00F0444B" w:rsidRDefault="00D2718B" w:rsidP="00CC2019">
      <w:pPr>
        <w:spacing w:line="360" w:lineRule="auto"/>
        <w:rPr>
          <w:rFonts w:ascii="Times New Roman" w:hAnsi="Times New Roman"/>
          <w:i/>
          <w:sz w:val="22"/>
          <w:szCs w:val="22"/>
          <w:lang w:val="nl-NL"/>
        </w:rPr>
      </w:pPr>
      <w:r w:rsidRPr="00F0444B">
        <w:rPr>
          <w:rFonts w:ascii="Times New Roman" w:hAnsi="Times New Roman"/>
          <w:i/>
          <w:sz w:val="22"/>
          <w:szCs w:val="22"/>
          <w:lang w:val="nl-NL"/>
        </w:rPr>
        <w:t xml:space="preserve">Adresa de corespondenţă (dacă este diferită)                                 </w:t>
      </w:r>
      <w:r w:rsidR="00E548AC" w:rsidRPr="00F0444B">
        <w:rPr>
          <w:rFonts w:ascii="Times New Roman" w:hAnsi="Times New Roman"/>
          <w:i/>
          <w:sz w:val="22"/>
          <w:szCs w:val="22"/>
          <w:lang w:val="nl-NL"/>
        </w:rPr>
        <w:t xml:space="preserve">          </w:t>
      </w:r>
      <w:r w:rsidRPr="00F0444B">
        <w:rPr>
          <w:rFonts w:ascii="Times New Roman" w:hAnsi="Times New Roman"/>
          <w:i/>
          <w:sz w:val="22"/>
          <w:szCs w:val="22"/>
          <w:lang w:val="nl-NL"/>
        </w:rPr>
        <w:t>............................................</w:t>
      </w:r>
    </w:p>
    <w:p w14:paraId="329AC42C" w14:textId="59DBD22F" w:rsidR="000E79D3" w:rsidRPr="00F0444B" w:rsidRDefault="00D2718B" w:rsidP="00627014">
      <w:pPr>
        <w:spacing w:line="360" w:lineRule="auto"/>
        <w:rPr>
          <w:rStyle w:val="PageNumber"/>
          <w:rFonts w:ascii="Times New Roman" w:hAnsi="Times New Roman"/>
          <w:sz w:val="22"/>
          <w:szCs w:val="22"/>
          <w:lang w:val="fr-FR"/>
        </w:rPr>
      </w:pPr>
      <w:r w:rsidRPr="00F0444B">
        <w:rPr>
          <w:rFonts w:ascii="Times New Roman" w:hAnsi="Times New Roman"/>
          <w:i/>
          <w:sz w:val="22"/>
          <w:szCs w:val="22"/>
          <w:lang w:val="nl-NL"/>
        </w:rPr>
        <w:t>Telefon / Fax</w:t>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r>
      <w:r w:rsidRPr="00F0444B">
        <w:rPr>
          <w:rFonts w:ascii="Times New Roman" w:hAnsi="Times New Roman"/>
          <w:i/>
          <w:sz w:val="22"/>
          <w:szCs w:val="22"/>
          <w:lang w:val="nl-NL"/>
        </w:rPr>
        <w:tab/>
        <w:t xml:space="preserve">           ...........................................</w:t>
      </w:r>
      <w:r w:rsidRPr="00F0444B">
        <w:rPr>
          <w:rFonts w:ascii="Times New Roman" w:hAnsi="Times New Roman"/>
          <w:b/>
          <w:i/>
          <w:sz w:val="22"/>
          <w:szCs w:val="22"/>
          <w:lang w:val="nl-NL"/>
        </w:rPr>
        <w:t xml:space="preserve">    </w:t>
      </w:r>
    </w:p>
    <w:p w14:paraId="3FCD645E" w14:textId="77777777" w:rsidR="00BA2113" w:rsidRPr="00F0444B" w:rsidRDefault="00BA2113" w:rsidP="00CC2019">
      <w:pPr>
        <w:rPr>
          <w:rStyle w:val="PageNumber"/>
          <w:rFonts w:ascii="Arial Narrow" w:hAnsi="Arial Narrow"/>
          <w:b/>
          <w:i/>
          <w:sz w:val="22"/>
          <w:szCs w:val="22"/>
          <w:highlight w:val="yellow"/>
          <w:lang w:val="nl-NL"/>
        </w:rPr>
      </w:pPr>
    </w:p>
    <w:p w14:paraId="72B5C8F3" w14:textId="77777777" w:rsidR="00A07CD6" w:rsidRPr="00F0444B" w:rsidRDefault="00A07CD6" w:rsidP="00285ADF">
      <w:pPr>
        <w:jc w:val="right"/>
        <w:rPr>
          <w:rStyle w:val="PageNumber"/>
          <w:rFonts w:ascii="Times New Roman" w:hAnsi="Times New Roman"/>
          <w:b/>
          <w:i/>
          <w:sz w:val="22"/>
          <w:szCs w:val="22"/>
          <w:lang w:val="it-IT"/>
        </w:rPr>
      </w:pPr>
    </w:p>
    <w:p w14:paraId="4AA49EE2" w14:textId="77777777" w:rsidR="00A07CD6" w:rsidRPr="00F0444B" w:rsidRDefault="00A07CD6" w:rsidP="00285ADF">
      <w:pPr>
        <w:jc w:val="right"/>
        <w:rPr>
          <w:rStyle w:val="PageNumber"/>
          <w:rFonts w:ascii="Times New Roman" w:hAnsi="Times New Roman"/>
          <w:b/>
          <w:i/>
          <w:sz w:val="22"/>
          <w:szCs w:val="22"/>
          <w:lang w:val="it-IT"/>
        </w:rPr>
      </w:pPr>
    </w:p>
    <w:p w14:paraId="6F67A1A9" w14:textId="77777777" w:rsidR="00A07CD6" w:rsidRPr="00F0444B" w:rsidRDefault="00A07CD6" w:rsidP="00285ADF">
      <w:pPr>
        <w:jc w:val="right"/>
        <w:rPr>
          <w:rStyle w:val="PageNumber"/>
          <w:rFonts w:ascii="Times New Roman" w:hAnsi="Times New Roman"/>
          <w:b/>
          <w:i/>
          <w:sz w:val="22"/>
          <w:szCs w:val="22"/>
          <w:lang w:val="it-IT"/>
        </w:rPr>
      </w:pPr>
    </w:p>
    <w:p w14:paraId="40A23A81" w14:textId="77777777" w:rsidR="00A07CD6" w:rsidRPr="00F0444B" w:rsidRDefault="00A07CD6" w:rsidP="00285ADF">
      <w:pPr>
        <w:jc w:val="right"/>
        <w:rPr>
          <w:rStyle w:val="PageNumber"/>
          <w:rFonts w:ascii="Times New Roman" w:hAnsi="Times New Roman"/>
          <w:b/>
          <w:i/>
          <w:sz w:val="22"/>
          <w:szCs w:val="22"/>
          <w:lang w:val="it-IT"/>
        </w:rPr>
      </w:pPr>
    </w:p>
    <w:p w14:paraId="08CC74D2" w14:textId="77777777" w:rsidR="00A07CD6" w:rsidRPr="00F0444B" w:rsidRDefault="00A07CD6" w:rsidP="00285ADF">
      <w:pPr>
        <w:jc w:val="right"/>
        <w:rPr>
          <w:rStyle w:val="PageNumber"/>
          <w:rFonts w:ascii="Times New Roman" w:hAnsi="Times New Roman"/>
          <w:b/>
          <w:i/>
          <w:sz w:val="22"/>
          <w:szCs w:val="22"/>
          <w:lang w:val="it-IT"/>
        </w:rPr>
      </w:pPr>
    </w:p>
    <w:p w14:paraId="71B401FD" w14:textId="77777777" w:rsidR="00A07CD6" w:rsidRPr="00F0444B" w:rsidRDefault="00A07CD6" w:rsidP="00285ADF">
      <w:pPr>
        <w:jc w:val="right"/>
        <w:rPr>
          <w:rStyle w:val="PageNumber"/>
          <w:rFonts w:ascii="Times New Roman" w:hAnsi="Times New Roman"/>
          <w:b/>
          <w:i/>
          <w:sz w:val="22"/>
          <w:szCs w:val="22"/>
          <w:lang w:val="it-IT"/>
        </w:rPr>
      </w:pPr>
    </w:p>
    <w:p w14:paraId="3934262A" w14:textId="26AA6366" w:rsidR="00E5056B" w:rsidRPr="00F0444B" w:rsidRDefault="00E5056B" w:rsidP="00285ADF">
      <w:pPr>
        <w:jc w:val="right"/>
        <w:rPr>
          <w:rFonts w:ascii="Times New Roman" w:hAnsi="Times New Roman"/>
          <w:i/>
          <w:noProof/>
          <w:sz w:val="22"/>
          <w:szCs w:val="22"/>
          <w:lang w:val="it-IT"/>
        </w:rPr>
      </w:pPr>
      <w:r w:rsidRPr="00F0444B">
        <w:rPr>
          <w:rStyle w:val="PageNumber"/>
          <w:rFonts w:ascii="Times New Roman" w:hAnsi="Times New Roman"/>
          <w:b/>
          <w:i/>
          <w:sz w:val="22"/>
          <w:szCs w:val="22"/>
          <w:lang w:val="it-IT"/>
        </w:rPr>
        <w:t xml:space="preserve">FORMULARUL </w:t>
      </w:r>
      <w:r w:rsidR="00AE6FC1" w:rsidRPr="00F0444B">
        <w:rPr>
          <w:rStyle w:val="PageNumber"/>
          <w:rFonts w:ascii="Times New Roman" w:hAnsi="Times New Roman"/>
          <w:b/>
          <w:i/>
          <w:sz w:val="22"/>
          <w:szCs w:val="22"/>
          <w:lang w:val="it-IT"/>
        </w:rPr>
        <w:t>nr.</w:t>
      </w:r>
      <w:r w:rsidR="00285ADF" w:rsidRPr="00F0444B">
        <w:rPr>
          <w:rStyle w:val="PageNumber"/>
          <w:rFonts w:ascii="Times New Roman" w:hAnsi="Times New Roman"/>
          <w:b/>
          <w:i/>
          <w:sz w:val="22"/>
          <w:szCs w:val="22"/>
          <w:lang w:val="it-IT"/>
        </w:rPr>
        <w:t xml:space="preserve"> </w:t>
      </w:r>
      <w:r w:rsidR="00CD3BF8" w:rsidRPr="00F0444B">
        <w:rPr>
          <w:rStyle w:val="PageNumber"/>
          <w:rFonts w:ascii="Times New Roman" w:hAnsi="Times New Roman"/>
          <w:b/>
          <w:i/>
          <w:sz w:val="22"/>
          <w:szCs w:val="22"/>
          <w:lang w:val="it-IT"/>
        </w:rPr>
        <w:t>2</w:t>
      </w:r>
    </w:p>
    <w:p w14:paraId="20A8E397" w14:textId="77777777" w:rsidR="00E5056B" w:rsidRPr="00F0444B" w:rsidRDefault="00E5056B" w:rsidP="00E5056B">
      <w:pPr>
        <w:jc w:val="both"/>
        <w:outlineLvl w:val="0"/>
        <w:rPr>
          <w:rFonts w:ascii="Times New Roman" w:hAnsi="Times New Roman"/>
          <w:i/>
          <w:noProof/>
          <w:sz w:val="22"/>
          <w:szCs w:val="22"/>
          <w:lang w:val="it-IT"/>
        </w:rPr>
      </w:pPr>
    </w:p>
    <w:p w14:paraId="0A2FD287" w14:textId="77777777" w:rsidR="00054DB3" w:rsidRPr="00F0444B" w:rsidRDefault="00054DB3" w:rsidP="00054DB3">
      <w:pPr>
        <w:ind w:firstLine="720"/>
        <w:jc w:val="both"/>
        <w:rPr>
          <w:rFonts w:ascii="Times New Roman" w:hAnsi="Times New Roman"/>
          <w:sz w:val="22"/>
          <w:szCs w:val="22"/>
          <w:lang w:val="ro-RO"/>
        </w:rPr>
      </w:pPr>
      <w:r w:rsidRPr="00F0444B">
        <w:rPr>
          <w:rFonts w:ascii="Times New Roman" w:hAnsi="Times New Roman"/>
          <w:sz w:val="22"/>
          <w:szCs w:val="22"/>
          <w:lang w:val="ro-RO"/>
        </w:rPr>
        <w:t>OFERTANTUL</w:t>
      </w:r>
    </w:p>
    <w:p w14:paraId="67AC4122" w14:textId="77777777" w:rsidR="00054DB3" w:rsidRPr="00F0444B" w:rsidRDefault="00054DB3" w:rsidP="00054DB3">
      <w:pPr>
        <w:ind w:firstLine="720"/>
        <w:jc w:val="both"/>
        <w:rPr>
          <w:rFonts w:ascii="Times New Roman" w:hAnsi="Times New Roman"/>
          <w:sz w:val="22"/>
          <w:szCs w:val="22"/>
          <w:lang w:val="ro-RO"/>
        </w:rPr>
      </w:pPr>
      <w:r w:rsidRPr="00F0444B">
        <w:rPr>
          <w:rFonts w:ascii="Times New Roman" w:hAnsi="Times New Roman"/>
          <w:sz w:val="22"/>
          <w:szCs w:val="22"/>
          <w:lang w:val="ro-RO"/>
        </w:rPr>
        <w:t>__________________</w:t>
      </w:r>
    </w:p>
    <w:p w14:paraId="564BA91D" w14:textId="77777777" w:rsidR="00054DB3" w:rsidRPr="00F0444B" w:rsidRDefault="00054DB3" w:rsidP="00054DB3">
      <w:pPr>
        <w:ind w:firstLine="720"/>
        <w:jc w:val="both"/>
        <w:rPr>
          <w:rFonts w:ascii="Times New Roman" w:hAnsi="Times New Roman"/>
          <w:i/>
          <w:sz w:val="22"/>
          <w:szCs w:val="22"/>
          <w:lang w:val="ro-RO"/>
        </w:rPr>
      </w:pPr>
      <w:r w:rsidRPr="00F0444B">
        <w:rPr>
          <w:rFonts w:ascii="Times New Roman" w:hAnsi="Times New Roman"/>
          <w:sz w:val="22"/>
          <w:szCs w:val="22"/>
          <w:lang w:val="ro-RO"/>
        </w:rPr>
        <w:t xml:space="preserve">   </w:t>
      </w:r>
      <w:r w:rsidRPr="00F0444B">
        <w:rPr>
          <w:rFonts w:ascii="Times New Roman" w:hAnsi="Times New Roman"/>
          <w:i/>
          <w:sz w:val="22"/>
          <w:szCs w:val="22"/>
          <w:lang w:val="ro-RO"/>
        </w:rPr>
        <w:t>(denumirea/numele)</w:t>
      </w:r>
    </w:p>
    <w:p w14:paraId="2FA3AFBA" w14:textId="77777777" w:rsidR="00054DB3" w:rsidRPr="00F0444B" w:rsidRDefault="00054DB3" w:rsidP="00054DB3">
      <w:pPr>
        <w:jc w:val="center"/>
        <w:rPr>
          <w:rFonts w:ascii="Times New Roman" w:hAnsi="Times New Roman"/>
          <w:b/>
          <w:sz w:val="22"/>
          <w:szCs w:val="22"/>
          <w:lang w:val="ro-RO"/>
        </w:rPr>
      </w:pPr>
    </w:p>
    <w:p w14:paraId="35994584" w14:textId="77777777" w:rsidR="00054DB3" w:rsidRPr="00F0444B" w:rsidRDefault="00054DB3" w:rsidP="00054DB3">
      <w:pPr>
        <w:jc w:val="center"/>
        <w:rPr>
          <w:rFonts w:ascii="Times New Roman" w:hAnsi="Times New Roman"/>
          <w:b/>
          <w:sz w:val="22"/>
          <w:szCs w:val="22"/>
          <w:lang w:val="ro-RO"/>
        </w:rPr>
      </w:pPr>
    </w:p>
    <w:p w14:paraId="540CB5B7" w14:textId="77777777" w:rsidR="00054DB3" w:rsidRPr="00F0444B" w:rsidRDefault="00385480" w:rsidP="00054DB3">
      <w:pPr>
        <w:jc w:val="center"/>
        <w:rPr>
          <w:rFonts w:ascii="Times New Roman" w:hAnsi="Times New Roman"/>
          <w:b/>
          <w:sz w:val="22"/>
          <w:szCs w:val="22"/>
          <w:lang w:val="ro-RO"/>
        </w:rPr>
      </w:pPr>
      <w:r w:rsidRPr="00F0444B">
        <w:rPr>
          <w:rFonts w:ascii="Times New Roman" w:hAnsi="Times New Roman"/>
          <w:b/>
          <w:sz w:val="22"/>
          <w:szCs w:val="22"/>
          <w:lang w:val="ro-RO"/>
        </w:rPr>
        <w:t>FORMULAR DE OFERTĂ</w:t>
      </w:r>
    </w:p>
    <w:p w14:paraId="06A40261" w14:textId="77777777" w:rsidR="00054DB3" w:rsidRPr="00F0444B" w:rsidRDefault="00385480" w:rsidP="00054DB3">
      <w:pPr>
        <w:ind w:firstLine="720"/>
        <w:jc w:val="both"/>
        <w:rPr>
          <w:rFonts w:ascii="Times New Roman" w:hAnsi="Times New Roman"/>
          <w:sz w:val="22"/>
          <w:szCs w:val="22"/>
          <w:lang w:val="ro-RO"/>
        </w:rPr>
      </w:pPr>
      <w:r w:rsidRPr="00F0444B">
        <w:rPr>
          <w:rFonts w:ascii="Times New Roman" w:hAnsi="Times New Roman"/>
          <w:sz w:val="22"/>
          <w:szCs w:val="22"/>
          <w:lang w:val="ro-RO"/>
        </w:rPr>
        <w:t>Că</w:t>
      </w:r>
      <w:r w:rsidR="00054DB3" w:rsidRPr="00F0444B">
        <w:rPr>
          <w:rFonts w:ascii="Times New Roman" w:hAnsi="Times New Roman"/>
          <w:sz w:val="22"/>
          <w:szCs w:val="22"/>
          <w:lang w:val="ro-RO"/>
        </w:rPr>
        <w:t>tre ....................................................................................................</w:t>
      </w:r>
    </w:p>
    <w:p w14:paraId="5CFBEEFF" w14:textId="77777777" w:rsidR="00054DB3" w:rsidRPr="00F0444B" w:rsidRDefault="00054DB3" w:rsidP="00054DB3">
      <w:pPr>
        <w:ind w:left="720" w:firstLine="720"/>
        <w:jc w:val="both"/>
        <w:rPr>
          <w:rFonts w:ascii="Times New Roman" w:hAnsi="Times New Roman"/>
          <w:i/>
          <w:sz w:val="22"/>
          <w:szCs w:val="22"/>
          <w:lang w:val="ro-RO"/>
        </w:rPr>
      </w:pPr>
      <w:r w:rsidRPr="00F0444B">
        <w:rPr>
          <w:rFonts w:ascii="Times New Roman" w:hAnsi="Times New Roman"/>
          <w:i/>
          <w:sz w:val="22"/>
          <w:szCs w:val="22"/>
          <w:lang w:val="ro-RO"/>
        </w:rPr>
        <w:t xml:space="preserve">         </w:t>
      </w:r>
      <w:r w:rsidR="00385480" w:rsidRPr="00F0444B">
        <w:rPr>
          <w:rFonts w:ascii="Times New Roman" w:hAnsi="Times New Roman"/>
          <w:i/>
          <w:sz w:val="22"/>
          <w:szCs w:val="22"/>
          <w:lang w:val="ro-RO"/>
        </w:rPr>
        <w:t xml:space="preserve">            (denumirea autorității contractante și adresa completă</w:t>
      </w:r>
      <w:r w:rsidRPr="00F0444B">
        <w:rPr>
          <w:rFonts w:ascii="Times New Roman" w:hAnsi="Times New Roman"/>
          <w:i/>
          <w:sz w:val="22"/>
          <w:szCs w:val="22"/>
          <w:lang w:val="ro-RO"/>
        </w:rPr>
        <w:t>)</w:t>
      </w:r>
    </w:p>
    <w:p w14:paraId="480C8979" w14:textId="77777777" w:rsidR="00054DB3" w:rsidRPr="00F0444B" w:rsidRDefault="00054DB3" w:rsidP="00054DB3">
      <w:pPr>
        <w:jc w:val="both"/>
        <w:rPr>
          <w:rFonts w:ascii="Times New Roman" w:hAnsi="Times New Roman"/>
          <w:sz w:val="22"/>
          <w:szCs w:val="22"/>
          <w:lang w:val="ro-RO"/>
        </w:rPr>
      </w:pPr>
    </w:p>
    <w:p w14:paraId="2402C2D2" w14:textId="77777777" w:rsidR="00054DB3" w:rsidRPr="00F0444B" w:rsidRDefault="00054DB3" w:rsidP="00054DB3">
      <w:pPr>
        <w:ind w:firstLine="720"/>
        <w:jc w:val="both"/>
        <w:rPr>
          <w:rFonts w:ascii="Times New Roman" w:hAnsi="Times New Roman"/>
          <w:sz w:val="22"/>
          <w:szCs w:val="22"/>
          <w:lang w:val="it-IT"/>
        </w:rPr>
      </w:pPr>
      <w:r w:rsidRPr="00F0444B">
        <w:rPr>
          <w:rFonts w:ascii="Times New Roman" w:hAnsi="Times New Roman"/>
          <w:sz w:val="22"/>
          <w:szCs w:val="22"/>
          <w:lang w:val="it-IT"/>
        </w:rPr>
        <w:t xml:space="preserve">    </w:t>
      </w:r>
      <w:r w:rsidRPr="00F0444B">
        <w:rPr>
          <w:rFonts w:ascii="Times New Roman" w:hAnsi="Times New Roman"/>
          <w:b/>
          <w:bCs/>
          <w:sz w:val="22"/>
          <w:szCs w:val="22"/>
          <w:lang w:val="it-IT"/>
        </w:rPr>
        <w:t>Domnilor</w:t>
      </w:r>
      <w:r w:rsidRPr="00F0444B">
        <w:rPr>
          <w:rFonts w:ascii="Times New Roman" w:hAnsi="Times New Roman"/>
          <w:sz w:val="22"/>
          <w:szCs w:val="22"/>
          <w:lang w:val="it-IT"/>
        </w:rPr>
        <w:t>,</w:t>
      </w:r>
    </w:p>
    <w:p w14:paraId="18F8C04B" w14:textId="13FF1657" w:rsidR="00054DB3" w:rsidRPr="00F0444B" w:rsidRDefault="00385480" w:rsidP="00CC2019">
      <w:pPr>
        <w:pStyle w:val="Subtitle"/>
        <w:spacing w:line="276" w:lineRule="auto"/>
        <w:jc w:val="both"/>
        <w:rPr>
          <w:b w:val="0"/>
          <w:bCs/>
          <w:sz w:val="22"/>
          <w:szCs w:val="22"/>
          <w:lang w:val="it-IT"/>
        </w:rPr>
      </w:pPr>
      <w:r w:rsidRPr="00F0444B">
        <w:rPr>
          <w:b w:val="0"/>
          <w:bCs/>
          <w:sz w:val="22"/>
          <w:szCs w:val="22"/>
          <w:lang w:val="it-IT"/>
        </w:rPr>
        <w:t xml:space="preserve">  </w:t>
      </w:r>
      <w:r w:rsidR="00CC2019" w:rsidRPr="00F0444B">
        <w:rPr>
          <w:b w:val="0"/>
          <w:bCs/>
          <w:sz w:val="22"/>
          <w:szCs w:val="22"/>
          <w:lang w:val="it-IT"/>
        </w:rPr>
        <w:tab/>
      </w:r>
      <w:r w:rsidRPr="00F0444B">
        <w:rPr>
          <w:b w:val="0"/>
          <w:bCs/>
          <w:sz w:val="22"/>
          <w:szCs w:val="22"/>
          <w:lang w:val="it-IT"/>
        </w:rPr>
        <w:t>1.Examinând documentația de atribuire, subsemnații, reprezentanț</w:t>
      </w:r>
      <w:r w:rsidR="00054DB3" w:rsidRPr="00F0444B">
        <w:rPr>
          <w:b w:val="0"/>
          <w:bCs/>
          <w:sz w:val="22"/>
          <w:szCs w:val="22"/>
          <w:lang w:val="it-IT"/>
        </w:rPr>
        <w:t>i ai ofertantului _____</w:t>
      </w:r>
      <w:r w:rsidR="00CC2019" w:rsidRPr="00F0444B">
        <w:rPr>
          <w:b w:val="0"/>
          <w:bCs/>
          <w:sz w:val="22"/>
          <w:szCs w:val="22"/>
          <w:lang w:val="it-IT"/>
        </w:rPr>
        <w:t>_____________________________</w:t>
      </w:r>
      <w:r w:rsidR="00054DB3" w:rsidRPr="00F0444B">
        <w:rPr>
          <w:b w:val="0"/>
          <w:bCs/>
          <w:sz w:val="22"/>
          <w:szCs w:val="22"/>
          <w:lang w:val="it-IT"/>
        </w:rPr>
        <w:t xml:space="preserve">_______________, </w:t>
      </w:r>
      <w:r w:rsidR="00285ADF" w:rsidRPr="00F0444B">
        <w:rPr>
          <w:b w:val="0"/>
          <w:bCs/>
          <w:i/>
          <w:sz w:val="22"/>
          <w:szCs w:val="22"/>
          <w:lang w:val="it-IT"/>
        </w:rPr>
        <w:t xml:space="preserve">(denumirea/numele ofertantului)     </w:t>
      </w:r>
      <w:r w:rsidR="00054DB3" w:rsidRPr="00F0444B">
        <w:rPr>
          <w:b w:val="0"/>
          <w:bCs/>
          <w:sz w:val="22"/>
          <w:szCs w:val="22"/>
          <w:lang w:val="it-IT"/>
        </w:rPr>
        <w:t xml:space="preserve">ne oferim ca, </w:t>
      </w:r>
      <w:r w:rsidRPr="00F0444B">
        <w:rPr>
          <w:b w:val="0"/>
          <w:bCs/>
          <w:sz w:val="22"/>
          <w:szCs w:val="22"/>
          <w:lang w:val="it-IT"/>
        </w:rPr>
        <w:t>în conformitate cu prevederile și cerinț</w:t>
      </w:r>
      <w:r w:rsidR="00054DB3" w:rsidRPr="00F0444B">
        <w:rPr>
          <w:b w:val="0"/>
          <w:bCs/>
          <w:sz w:val="22"/>
          <w:szCs w:val="22"/>
          <w:lang w:val="it-IT"/>
        </w:rPr>
        <w:t xml:space="preserve">ele cuprinse </w:t>
      </w:r>
      <w:r w:rsidRPr="00F0444B">
        <w:rPr>
          <w:b w:val="0"/>
          <w:bCs/>
          <w:sz w:val="22"/>
          <w:szCs w:val="22"/>
          <w:lang w:val="it-IT"/>
        </w:rPr>
        <w:t>în documentația mai sus menționată</w:t>
      </w:r>
      <w:r w:rsidR="00054DB3" w:rsidRPr="00F0444B">
        <w:rPr>
          <w:b w:val="0"/>
          <w:bCs/>
          <w:sz w:val="22"/>
          <w:szCs w:val="22"/>
          <w:lang w:val="it-IT"/>
        </w:rPr>
        <w:t>, s</w:t>
      </w:r>
      <w:r w:rsidR="008A7335" w:rsidRPr="00F0444B">
        <w:rPr>
          <w:b w:val="0"/>
          <w:bCs/>
          <w:sz w:val="22"/>
          <w:szCs w:val="22"/>
          <w:lang w:val="it-IT"/>
        </w:rPr>
        <w:t>ă</w:t>
      </w:r>
      <w:r w:rsidR="00054DB3" w:rsidRPr="00F0444B">
        <w:rPr>
          <w:b w:val="0"/>
          <w:bCs/>
          <w:sz w:val="22"/>
          <w:szCs w:val="22"/>
          <w:lang w:val="it-IT"/>
        </w:rPr>
        <w:t xml:space="preserve"> </w:t>
      </w:r>
      <w:r w:rsidR="002E7CD2" w:rsidRPr="00F0444B">
        <w:rPr>
          <w:b w:val="0"/>
          <w:bCs/>
          <w:sz w:val="22"/>
          <w:szCs w:val="22"/>
          <w:lang w:val="it-IT"/>
        </w:rPr>
        <w:t>furnizăm</w:t>
      </w:r>
      <w:r w:rsidR="008A7335" w:rsidRPr="00F0444B">
        <w:rPr>
          <w:b w:val="0"/>
          <w:bCs/>
          <w:sz w:val="22"/>
          <w:szCs w:val="22"/>
          <w:lang w:val="it-IT"/>
        </w:rPr>
        <w:t xml:space="preserve"> </w:t>
      </w:r>
      <w:r w:rsidR="002E7CD2" w:rsidRPr="00F0444B">
        <w:rPr>
          <w:sz w:val="22"/>
          <w:szCs w:val="22"/>
          <w:lang w:val="pt-BR"/>
        </w:rPr>
        <w:t>MOBILIER</w:t>
      </w:r>
      <w:r w:rsidR="00CC2019" w:rsidRPr="00F0444B">
        <w:rPr>
          <w:b w:val="0"/>
          <w:bCs/>
          <w:color w:val="0070C0"/>
          <w:sz w:val="22"/>
          <w:szCs w:val="22"/>
          <w:lang w:val="pt-BR"/>
        </w:rPr>
        <w:t>,</w:t>
      </w:r>
      <w:r w:rsidR="00633805" w:rsidRPr="00F0444B">
        <w:rPr>
          <w:b w:val="0"/>
          <w:bCs/>
          <w:color w:val="0070C0"/>
          <w:sz w:val="22"/>
          <w:szCs w:val="22"/>
          <w:lang w:val="pt-BR"/>
        </w:rPr>
        <w:t xml:space="preserve"> </w:t>
      </w:r>
      <w:r w:rsidR="00054DB3" w:rsidRPr="00F0444B">
        <w:rPr>
          <w:b w:val="0"/>
          <w:bCs/>
          <w:sz w:val="22"/>
          <w:szCs w:val="22"/>
          <w:lang w:val="it-IT"/>
        </w:rPr>
        <w:t xml:space="preserve">pentru suma de ________________________ lei, </w:t>
      </w:r>
      <w:r w:rsidRPr="00F0444B">
        <w:rPr>
          <w:b w:val="0"/>
          <w:bCs/>
          <w:i/>
          <w:sz w:val="22"/>
          <w:szCs w:val="22"/>
          <w:lang w:val="it-IT"/>
        </w:rPr>
        <w:t>(suma în litere ș</w:t>
      </w:r>
      <w:r w:rsidR="00054DB3" w:rsidRPr="00F0444B">
        <w:rPr>
          <w:b w:val="0"/>
          <w:bCs/>
          <w:i/>
          <w:sz w:val="22"/>
          <w:szCs w:val="22"/>
          <w:lang w:val="it-IT"/>
        </w:rPr>
        <w:t xml:space="preserve">i în cifre)                                                    </w:t>
      </w:r>
      <w:r w:rsidRPr="00F0444B">
        <w:rPr>
          <w:b w:val="0"/>
          <w:bCs/>
          <w:sz w:val="22"/>
          <w:szCs w:val="22"/>
          <w:lang w:val="it-IT"/>
        </w:rPr>
        <w:t>la care se adaugă taxa pe valoarea adaugată</w:t>
      </w:r>
      <w:r w:rsidR="00054DB3" w:rsidRPr="00F0444B">
        <w:rPr>
          <w:b w:val="0"/>
          <w:bCs/>
          <w:sz w:val="22"/>
          <w:szCs w:val="22"/>
          <w:lang w:val="it-IT"/>
        </w:rPr>
        <w:t xml:space="preserve"> în valoare de ______________________  lei</w:t>
      </w:r>
      <w:r w:rsidRPr="00F0444B">
        <w:rPr>
          <w:b w:val="0"/>
          <w:bCs/>
          <w:i/>
          <w:sz w:val="22"/>
          <w:szCs w:val="22"/>
          <w:lang w:val="it-IT"/>
        </w:rPr>
        <w:t xml:space="preserve"> (suma în litere ș</w:t>
      </w:r>
      <w:r w:rsidR="00054DB3" w:rsidRPr="00F0444B">
        <w:rPr>
          <w:b w:val="0"/>
          <w:bCs/>
          <w:i/>
          <w:sz w:val="22"/>
          <w:szCs w:val="22"/>
          <w:lang w:val="it-IT"/>
        </w:rPr>
        <w:t>i în cifre)</w:t>
      </w:r>
    </w:p>
    <w:p w14:paraId="49C64169" w14:textId="2CD1F012" w:rsidR="00CC2019" w:rsidRPr="00F0444B" w:rsidRDefault="00385480" w:rsidP="00CC2019">
      <w:pPr>
        <w:spacing w:line="276" w:lineRule="auto"/>
        <w:ind w:firstLine="708"/>
        <w:jc w:val="both"/>
        <w:rPr>
          <w:rFonts w:ascii="Times New Roman" w:hAnsi="Times New Roman"/>
          <w:sz w:val="22"/>
          <w:szCs w:val="22"/>
          <w:lang w:val="it-IT"/>
        </w:rPr>
      </w:pPr>
      <w:r w:rsidRPr="00F0444B">
        <w:rPr>
          <w:rFonts w:ascii="Times New Roman" w:hAnsi="Times New Roman"/>
          <w:sz w:val="22"/>
          <w:szCs w:val="22"/>
          <w:lang w:val="it-IT"/>
        </w:rPr>
        <w:t>2. Ne angajă</w:t>
      </w:r>
      <w:r w:rsidR="00054DB3" w:rsidRPr="00F0444B">
        <w:rPr>
          <w:rFonts w:ascii="Times New Roman" w:hAnsi="Times New Roman"/>
          <w:sz w:val="22"/>
          <w:szCs w:val="22"/>
          <w:lang w:val="it-IT"/>
        </w:rPr>
        <w:t>m ca,</w:t>
      </w:r>
      <w:r w:rsidRPr="00F0444B">
        <w:rPr>
          <w:rFonts w:ascii="Times New Roman" w:hAnsi="Times New Roman"/>
          <w:sz w:val="22"/>
          <w:szCs w:val="22"/>
          <w:lang w:val="it-IT"/>
        </w:rPr>
        <w:t xml:space="preserve"> în cazul în care oferta noastră este stabilită câștigătoare, să </w:t>
      </w:r>
      <w:r w:rsidR="002E7CD2" w:rsidRPr="00F0444B">
        <w:rPr>
          <w:rFonts w:ascii="Times New Roman" w:hAnsi="Times New Roman"/>
          <w:sz w:val="22"/>
          <w:szCs w:val="22"/>
          <w:lang w:val="it-IT"/>
        </w:rPr>
        <w:t>furnizăm produsele</w:t>
      </w:r>
      <w:r w:rsidR="00054DB3" w:rsidRPr="00F0444B">
        <w:rPr>
          <w:rFonts w:ascii="Times New Roman" w:hAnsi="Times New Roman"/>
          <w:sz w:val="22"/>
          <w:szCs w:val="22"/>
          <w:lang w:val="it-IT"/>
        </w:rPr>
        <w:t xml:space="preserve"> în conformitate cu specificaţiile din caietul de sarcini în _______ </w:t>
      </w:r>
      <w:r w:rsidR="00054DB3" w:rsidRPr="00F0444B">
        <w:rPr>
          <w:rFonts w:ascii="Times New Roman" w:hAnsi="Times New Roman"/>
          <w:i/>
          <w:sz w:val="22"/>
          <w:szCs w:val="22"/>
          <w:lang w:val="it-IT"/>
        </w:rPr>
        <w:t>(perioada în litere si în cifre)</w:t>
      </w:r>
      <w:r w:rsidR="00054DB3" w:rsidRPr="00F0444B">
        <w:rPr>
          <w:rFonts w:ascii="Times New Roman" w:hAnsi="Times New Roman"/>
          <w:sz w:val="22"/>
          <w:szCs w:val="22"/>
          <w:lang w:val="it-IT"/>
        </w:rPr>
        <w:t xml:space="preserve">.                  </w:t>
      </w:r>
    </w:p>
    <w:p w14:paraId="020AD510" w14:textId="7200A1A1" w:rsidR="00054DB3" w:rsidRPr="00F0444B" w:rsidRDefault="00385480" w:rsidP="00CC2019">
      <w:pPr>
        <w:spacing w:line="276" w:lineRule="auto"/>
        <w:ind w:firstLine="708"/>
        <w:jc w:val="both"/>
        <w:rPr>
          <w:rFonts w:ascii="Times New Roman" w:hAnsi="Times New Roman"/>
          <w:sz w:val="22"/>
          <w:szCs w:val="22"/>
          <w:lang w:val="it-IT"/>
        </w:rPr>
      </w:pPr>
      <w:r w:rsidRPr="00F0444B">
        <w:rPr>
          <w:rFonts w:ascii="Times New Roman" w:hAnsi="Times New Roman"/>
          <w:sz w:val="22"/>
          <w:szCs w:val="22"/>
          <w:lang w:val="it-IT"/>
        </w:rPr>
        <w:t>3. Ne angajăm să menținem această ofertă valabilă pentru o durată</w:t>
      </w:r>
      <w:r w:rsidR="00054DB3" w:rsidRPr="00F0444B">
        <w:rPr>
          <w:rFonts w:ascii="Times New Roman" w:hAnsi="Times New Roman"/>
          <w:sz w:val="22"/>
          <w:szCs w:val="22"/>
          <w:lang w:val="it-IT"/>
        </w:rPr>
        <w:t xml:space="preserve"> de</w:t>
      </w:r>
      <w:r w:rsidR="00CC2019" w:rsidRPr="00F0444B">
        <w:rPr>
          <w:rFonts w:ascii="Times New Roman" w:hAnsi="Times New Roman"/>
          <w:sz w:val="22"/>
          <w:szCs w:val="22"/>
          <w:lang w:val="it-IT"/>
        </w:rPr>
        <w:t xml:space="preserve">  </w:t>
      </w:r>
      <w:r w:rsidR="00CC2019" w:rsidRPr="00F0444B">
        <w:rPr>
          <w:rFonts w:ascii="Times New Roman" w:hAnsi="Times New Roman"/>
          <w:b/>
          <w:bCs/>
          <w:color w:val="0070C0"/>
          <w:sz w:val="22"/>
          <w:szCs w:val="22"/>
          <w:lang w:val="it-IT"/>
        </w:rPr>
        <w:t xml:space="preserve">30 </w:t>
      </w:r>
      <w:r w:rsidRPr="00F0444B">
        <w:rPr>
          <w:rFonts w:ascii="Times New Roman" w:hAnsi="Times New Roman"/>
          <w:b/>
          <w:bCs/>
          <w:color w:val="0070C0"/>
          <w:sz w:val="22"/>
          <w:szCs w:val="22"/>
          <w:lang w:val="it-IT"/>
        </w:rPr>
        <w:t xml:space="preserve"> zile</w:t>
      </w:r>
      <w:r w:rsidRPr="00F0444B">
        <w:rPr>
          <w:rFonts w:ascii="Times New Roman" w:hAnsi="Times New Roman"/>
          <w:sz w:val="22"/>
          <w:szCs w:val="22"/>
          <w:lang w:val="it-IT"/>
        </w:rPr>
        <w:t>, respectiv până</w:t>
      </w:r>
      <w:r w:rsidR="00054DB3" w:rsidRPr="00F0444B">
        <w:rPr>
          <w:rFonts w:ascii="Times New Roman" w:hAnsi="Times New Roman"/>
          <w:sz w:val="22"/>
          <w:szCs w:val="22"/>
          <w:lang w:val="it-IT"/>
        </w:rPr>
        <w:t xml:space="preserve"> la data de __________________</w:t>
      </w:r>
      <w:r w:rsidR="00054DB3" w:rsidRPr="00F0444B">
        <w:rPr>
          <w:rFonts w:ascii="Times New Roman" w:hAnsi="Times New Roman"/>
          <w:i/>
          <w:sz w:val="22"/>
          <w:szCs w:val="22"/>
          <w:lang w:val="it-IT"/>
        </w:rPr>
        <w:t xml:space="preserve">(durata în litere si în cifre)                                                                                                (ziua/luna/anul) </w:t>
      </w:r>
      <w:r w:rsidRPr="00F0444B">
        <w:rPr>
          <w:rFonts w:ascii="Times New Roman" w:hAnsi="Times New Roman"/>
          <w:sz w:val="22"/>
          <w:szCs w:val="22"/>
          <w:lang w:val="it-IT"/>
        </w:rPr>
        <w:t>și ea va rămâne obligatorie pentru noi și poate fi acceptată oricâ</w:t>
      </w:r>
      <w:r w:rsidR="00054DB3" w:rsidRPr="00F0444B">
        <w:rPr>
          <w:rFonts w:ascii="Times New Roman" w:hAnsi="Times New Roman"/>
          <w:sz w:val="22"/>
          <w:szCs w:val="22"/>
          <w:lang w:val="it-IT"/>
        </w:rPr>
        <w:t>nd înainte de expirarea perioadei de valabilitate.</w:t>
      </w:r>
    </w:p>
    <w:p w14:paraId="3A44FDF6" w14:textId="77777777" w:rsidR="00CC2019" w:rsidRPr="00F0444B" w:rsidRDefault="00385480" w:rsidP="00CC2019">
      <w:pPr>
        <w:spacing w:line="276" w:lineRule="auto"/>
        <w:ind w:firstLine="708"/>
        <w:jc w:val="both"/>
        <w:rPr>
          <w:rFonts w:ascii="Times New Roman" w:hAnsi="Times New Roman"/>
          <w:sz w:val="22"/>
          <w:szCs w:val="22"/>
          <w:lang w:val="it-IT"/>
        </w:rPr>
      </w:pPr>
      <w:r w:rsidRPr="00F0444B">
        <w:rPr>
          <w:rFonts w:ascii="Times New Roman" w:hAnsi="Times New Roman"/>
          <w:sz w:val="22"/>
          <w:szCs w:val="22"/>
          <w:lang w:val="it-IT"/>
        </w:rPr>
        <w:t xml:space="preserve"> 4. Până la încheierea ș</w:t>
      </w:r>
      <w:r w:rsidR="00054DB3" w:rsidRPr="00F0444B">
        <w:rPr>
          <w:rFonts w:ascii="Times New Roman" w:hAnsi="Times New Roman"/>
          <w:sz w:val="22"/>
          <w:szCs w:val="22"/>
          <w:lang w:val="it-IT"/>
        </w:rPr>
        <w:t xml:space="preserve">i </w:t>
      </w:r>
      <w:r w:rsidRPr="00F0444B">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F0444B">
        <w:rPr>
          <w:rFonts w:ascii="Times New Roman" w:hAnsi="Times New Roman"/>
          <w:sz w:val="22"/>
          <w:szCs w:val="22"/>
          <w:lang w:val="it-IT"/>
        </w:rPr>
        <w:t>toare, vor constitui un contract angajant între noi.</w:t>
      </w:r>
    </w:p>
    <w:p w14:paraId="32EF5057" w14:textId="4FBA5468" w:rsidR="00054DB3" w:rsidRPr="00F0444B" w:rsidRDefault="00054DB3" w:rsidP="00CC2019">
      <w:pPr>
        <w:spacing w:line="276" w:lineRule="auto"/>
        <w:ind w:firstLine="708"/>
        <w:jc w:val="both"/>
        <w:rPr>
          <w:rFonts w:ascii="Times New Roman" w:hAnsi="Times New Roman"/>
          <w:sz w:val="22"/>
          <w:szCs w:val="22"/>
          <w:lang w:val="it-IT"/>
        </w:rPr>
      </w:pPr>
      <w:r w:rsidRPr="00F0444B">
        <w:rPr>
          <w:rFonts w:ascii="Times New Roman" w:hAnsi="Times New Roman"/>
          <w:sz w:val="22"/>
          <w:szCs w:val="22"/>
          <w:lang w:val="it-IT"/>
        </w:rPr>
        <w:t xml:space="preserve"> 5. Întel</w:t>
      </w:r>
      <w:r w:rsidR="00385480" w:rsidRPr="00F0444B">
        <w:rPr>
          <w:rFonts w:ascii="Times New Roman" w:hAnsi="Times New Roman"/>
          <w:sz w:val="22"/>
          <w:szCs w:val="22"/>
          <w:lang w:val="it-IT"/>
        </w:rPr>
        <w:t>egem că nu sunteți obligați să acceptaț</w:t>
      </w:r>
      <w:r w:rsidR="003A3A32" w:rsidRPr="00F0444B">
        <w:rPr>
          <w:rFonts w:ascii="Times New Roman" w:hAnsi="Times New Roman"/>
          <w:sz w:val="22"/>
          <w:szCs w:val="22"/>
          <w:lang w:val="it-IT"/>
        </w:rPr>
        <w:t>i oferta cu cel mai scăzut preț sau orice altă ofertă pe care o puteț</w:t>
      </w:r>
      <w:r w:rsidRPr="00F0444B">
        <w:rPr>
          <w:rFonts w:ascii="Times New Roman" w:hAnsi="Times New Roman"/>
          <w:sz w:val="22"/>
          <w:szCs w:val="22"/>
          <w:lang w:val="it-IT"/>
        </w:rPr>
        <w:t>i primi.</w:t>
      </w:r>
    </w:p>
    <w:p w14:paraId="21E9F758" w14:textId="77777777" w:rsidR="00E90516" w:rsidRPr="00F0444B" w:rsidRDefault="00E90516" w:rsidP="00CC2019">
      <w:pPr>
        <w:spacing w:line="276" w:lineRule="auto"/>
        <w:ind w:firstLine="720"/>
        <w:jc w:val="both"/>
        <w:rPr>
          <w:rFonts w:ascii="Times New Roman" w:hAnsi="Times New Roman"/>
          <w:sz w:val="22"/>
          <w:szCs w:val="22"/>
          <w:lang w:val="it-IT"/>
        </w:rPr>
      </w:pPr>
    </w:p>
    <w:p w14:paraId="27C2A75D" w14:textId="77777777" w:rsidR="00054DB3" w:rsidRPr="00F0444B" w:rsidRDefault="00054DB3" w:rsidP="00CC2019">
      <w:pPr>
        <w:spacing w:line="276" w:lineRule="auto"/>
        <w:ind w:firstLine="720"/>
        <w:jc w:val="both"/>
        <w:rPr>
          <w:rFonts w:ascii="Times New Roman" w:hAnsi="Times New Roman"/>
          <w:sz w:val="22"/>
          <w:szCs w:val="22"/>
          <w:lang w:val="ro-RO"/>
        </w:rPr>
      </w:pPr>
      <w:r w:rsidRPr="00F0444B">
        <w:rPr>
          <w:rFonts w:ascii="Times New Roman" w:hAnsi="Times New Roman"/>
          <w:sz w:val="22"/>
          <w:szCs w:val="22"/>
          <w:lang w:val="ro-RO"/>
        </w:rPr>
        <w:t>Data _____/_____/_____</w:t>
      </w:r>
    </w:p>
    <w:p w14:paraId="719B5DB2" w14:textId="77777777" w:rsidR="00E90516" w:rsidRPr="00F0444B" w:rsidRDefault="00E90516" w:rsidP="00CC2019">
      <w:pPr>
        <w:spacing w:line="276" w:lineRule="auto"/>
        <w:ind w:firstLine="720"/>
        <w:jc w:val="both"/>
        <w:rPr>
          <w:rFonts w:ascii="Times New Roman" w:hAnsi="Times New Roman"/>
          <w:sz w:val="22"/>
          <w:szCs w:val="22"/>
          <w:lang w:val="ro-RO"/>
        </w:rPr>
      </w:pPr>
    </w:p>
    <w:p w14:paraId="7066575E" w14:textId="77777777" w:rsidR="00054DB3" w:rsidRPr="00F0444B" w:rsidRDefault="00054DB3" w:rsidP="00CC2019">
      <w:pPr>
        <w:spacing w:line="276" w:lineRule="auto"/>
        <w:ind w:firstLine="720"/>
        <w:jc w:val="both"/>
        <w:rPr>
          <w:rFonts w:ascii="Times New Roman" w:hAnsi="Times New Roman"/>
          <w:sz w:val="22"/>
          <w:szCs w:val="22"/>
          <w:lang w:val="ro-RO"/>
        </w:rPr>
      </w:pPr>
      <w:r w:rsidRPr="00F0444B">
        <w:rPr>
          <w:rFonts w:ascii="Times New Roman" w:hAnsi="Times New Roman"/>
          <w:sz w:val="22"/>
          <w:szCs w:val="22"/>
          <w:lang w:val="ro-RO"/>
        </w:rPr>
        <w:t xml:space="preserve">_____________, </w:t>
      </w:r>
      <w:r w:rsidR="00B27ACD" w:rsidRPr="00F0444B">
        <w:rPr>
          <w:rFonts w:ascii="Times New Roman" w:hAnsi="Times New Roman"/>
          <w:sz w:val="22"/>
          <w:szCs w:val="22"/>
          <w:lang w:val="ro-RO"/>
        </w:rPr>
        <w:t>î</w:t>
      </w:r>
      <w:r w:rsidRPr="00F0444B">
        <w:rPr>
          <w:rFonts w:ascii="Times New Roman" w:hAnsi="Times New Roman"/>
          <w:sz w:val="22"/>
          <w:szCs w:val="22"/>
          <w:lang w:val="ro-RO"/>
        </w:rPr>
        <w:t>n calitate de _____________________, legal autorizat sa semnez</w:t>
      </w:r>
    </w:p>
    <w:p w14:paraId="2132ABF5" w14:textId="77777777" w:rsidR="00054DB3" w:rsidRPr="00F0444B" w:rsidRDefault="00054DB3" w:rsidP="00CC2019">
      <w:pPr>
        <w:spacing w:line="276" w:lineRule="auto"/>
        <w:jc w:val="both"/>
        <w:rPr>
          <w:rFonts w:ascii="Times New Roman" w:hAnsi="Times New Roman"/>
          <w:i/>
          <w:sz w:val="22"/>
          <w:szCs w:val="22"/>
          <w:lang w:val="ro-RO"/>
        </w:rPr>
      </w:pPr>
      <w:r w:rsidRPr="00F0444B">
        <w:rPr>
          <w:rFonts w:ascii="Times New Roman" w:hAnsi="Times New Roman"/>
          <w:i/>
          <w:sz w:val="22"/>
          <w:szCs w:val="22"/>
          <w:lang w:val="ro-RO"/>
        </w:rPr>
        <w:t xml:space="preserve">                        (semnatura)</w:t>
      </w:r>
    </w:p>
    <w:p w14:paraId="2FFBA4C1" w14:textId="77777777" w:rsidR="00054DB3" w:rsidRPr="00F0444B" w:rsidRDefault="003A3A32" w:rsidP="00CC2019">
      <w:pPr>
        <w:spacing w:line="276" w:lineRule="auto"/>
        <w:jc w:val="both"/>
        <w:rPr>
          <w:rFonts w:ascii="Times New Roman" w:hAnsi="Times New Roman"/>
          <w:sz w:val="22"/>
          <w:szCs w:val="22"/>
          <w:lang w:val="ro-RO"/>
        </w:rPr>
      </w:pPr>
      <w:r w:rsidRPr="00F0444B">
        <w:rPr>
          <w:rFonts w:ascii="Times New Roman" w:hAnsi="Times New Roman"/>
          <w:sz w:val="22"/>
          <w:szCs w:val="22"/>
          <w:lang w:val="ro-RO"/>
        </w:rPr>
        <w:t>oferta pentru ș</w:t>
      </w:r>
      <w:r w:rsidR="00054DB3" w:rsidRPr="00F0444B">
        <w:rPr>
          <w:rFonts w:ascii="Times New Roman" w:hAnsi="Times New Roman"/>
          <w:sz w:val="22"/>
          <w:szCs w:val="22"/>
          <w:lang w:val="ro-RO"/>
        </w:rPr>
        <w:t xml:space="preserve">i </w:t>
      </w:r>
      <w:r w:rsidR="00B27ACD" w:rsidRPr="00F0444B">
        <w:rPr>
          <w:rFonts w:ascii="Times New Roman" w:hAnsi="Times New Roman"/>
          <w:sz w:val="22"/>
          <w:szCs w:val="22"/>
          <w:lang w:val="ro-RO"/>
        </w:rPr>
        <w:t>î</w:t>
      </w:r>
      <w:r w:rsidR="00054DB3" w:rsidRPr="00F0444B">
        <w:rPr>
          <w:rFonts w:ascii="Times New Roman" w:hAnsi="Times New Roman"/>
          <w:sz w:val="22"/>
          <w:szCs w:val="22"/>
          <w:lang w:val="ro-RO"/>
        </w:rPr>
        <w:t>n numele ____________________________________.</w:t>
      </w:r>
    </w:p>
    <w:p w14:paraId="63EC5647" w14:textId="77777777" w:rsidR="00054DB3" w:rsidRPr="00F0444B" w:rsidRDefault="00054DB3" w:rsidP="00CC2019">
      <w:pPr>
        <w:spacing w:line="276" w:lineRule="auto"/>
        <w:jc w:val="both"/>
        <w:rPr>
          <w:rFonts w:ascii="Times New Roman" w:hAnsi="Times New Roman"/>
          <w:i/>
          <w:sz w:val="22"/>
          <w:szCs w:val="22"/>
          <w:lang w:val="ro-RO"/>
        </w:rPr>
      </w:pPr>
      <w:r w:rsidRPr="00F0444B">
        <w:rPr>
          <w:rFonts w:ascii="Times New Roman" w:hAnsi="Times New Roman"/>
          <w:sz w:val="22"/>
          <w:szCs w:val="22"/>
          <w:lang w:val="ro-RO"/>
        </w:rPr>
        <w:t xml:space="preserve">                                                       </w:t>
      </w:r>
      <w:r w:rsidRPr="00F0444B">
        <w:rPr>
          <w:rFonts w:ascii="Times New Roman" w:hAnsi="Times New Roman"/>
          <w:i/>
          <w:sz w:val="22"/>
          <w:szCs w:val="22"/>
          <w:lang w:val="ro-RO"/>
        </w:rPr>
        <w:t>(denumirea/numele ofertantului)</w:t>
      </w:r>
    </w:p>
    <w:p w14:paraId="7CB6DDA5" w14:textId="77777777" w:rsidR="00E5056B" w:rsidRPr="00F0444B" w:rsidRDefault="008522D3" w:rsidP="00CC2019">
      <w:pPr>
        <w:spacing w:line="276" w:lineRule="auto"/>
        <w:jc w:val="right"/>
        <w:rPr>
          <w:rFonts w:ascii="Times New Roman" w:hAnsi="Times New Roman"/>
          <w:i/>
          <w:noProof/>
          <w:sz w:val="22"/>
          <w:szCs w:val="22"/>
          <w:lang w:val="it-IT"/>
        </w:rPr>
      </w:pPr>
      <w:r w:rsidRPr="00F0444B">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F0444B">
        <w:rPr>
          <w:rFonts w:ascii="Times New Roman" w:hAnsi="Times New Roman"/>
          <w:b/>
          <w:sz w:val="22"/>
          <w:szCs w:val="22"/>
          <w:lang w:val="ro-RO"/>
        </w:rPr>
        <w:br w:type="page"/>
      </w:r>
      <w:r w:rsidR="00E5056B" w:rsidRPr="00F0444B">
        <w:rPr>
          <w:rStyle w:val="PageNumber"/>
          <w:rFonts w:ascii="Times New Roman" w:hAnsi="Times New Roman"/>
          <w:b/>
          <w:i/>
          <w:sz w:val="22"/>
          <w:szCs w:val="22"/>
          <w:lang w:val="it-IT"/>
        </w:rPr>
        <w:lastRenderedPageBreak/>
        <w:t>FORMULARUL nr.</w:t>
      </w:r>
      <w:r w:rsidR="003A3A32" w:rsidRPr="00F0444B">
        <w:rPr>
          <w:rStyle w:val="PageNumber"/>
          <w:rFonts w:ascii="Times New Roman" w:hAnsi="Times New Roman"/>
          <w:b/>
          <w:i/>
          <w:sz w:val="22"/>
          <w:szCs w:val="22"/>
          <w:lang w:val="it-IT"/>
        </w:rPr>
        <w:t xml:space="preserve"> </w:t>
      </w:r>
      <w:r w:rsidR="00496EBE" w:rsidRPr="00F0444B">
        <w:rPr>
          <w:rStyle w:val="PageNumber"/>
          <w:rFonts w:ascii="Times New Roman" w:hAnsi="Times New Roman"/>
          <w:b/>
          <w:i/>
          <w:sz w:val="22"/>
          <w:szCs w:val="22"/>
          <w:lang w:val="it-IT"/>
        </w:rPr>
        <w:t>3</w:t>
      </w:r>
    </w:p>
    <w:p w14:paraId="0E620CD0" w14:textId="77777777" w:rsidR="00E5056B" w:rsidRPr="00F0444B" w:rsidRDefault="00E5056B" w:rsidP="00E5056B">
      <w:pPr>
        <w:jc w:val="both"/>
        <w:rPr>
          <w:rFonts w:ascii="Times New Roman" w:hAnsi="Times New Roman"/>
          <w:i/>
          <w:noProof/>
          <w:sz w:val="22"/>
          <w:szCs w:val="22"/>
          <w:lang w:val="it-IT"/>
        </w:rPr>
      </w:pPr>
      <w:r w:rsidRPr="00F0444B">
        <w:rPr>
          <w:rFonts w:ascii="Times New Roman" w:hAnsi="Times New Roman"/>
          <w:i/>
          <w:noProof/>
          <w:sz w:val="22"/>
          <w:szCs w:val="22"/>
          <w:lang w:val="it-IT"/>
        </w:rPr>
        <w:t>Operator Economic</w:t>
      </w:r>
    </w:p>
    <w:p w14:paraId="6292436E" w14:textId="77777777" w:rsidR="00E5056B" w:rsidRPr="00F0444B" w:rsidRDefault="00E5056B" w:rsidP="00E5056B">
      <w:pPr>
        <w:jc w:val="both"/>
        <w:rPr>
          <w:rFonts w:ascii="Times New Roman" w:hAnsi="Times New Roman"/>
          <w:i/>
          <w:noProof/>
          <w:sz w:val="22"/>
          <w:szCs w:val="22"/>
          <w:lang w:val="it-IT"/>
        </w:rPr>
      </w:pPr>
      <w:r w:rsidRPr="00F0444B">
        <w:rPr>
          <w:rFonts w:ascii="Times New Roman" w:hAnsi="Times New Roman"/>
          <w:i/>
          <w:noProof/>
          <w:sz w:val="22"/>
          <w:szCs w:val="22"/>
          <w:lang w:val="it-IT"/>
        </w:rPr>
        <w:t>..........................</w:t>
      </w:r>
    </w:p>
    <w:p w14:paraId="2031B1D3" w14:textId="77777777" w:rsidR="00E5056B" w:rsidRPr="00F0444B" w:rsidRDefault="00E5056B" w:rsidP="00E5056B">
      <w:pPr>
        <w:jc w:val="both"/>
        <w:rPr>
          <w:rFonts w:ascii="Times New Roman" w:hAnsi="Times New Roman"/>
          <w:i/>
          <w:noProof/>
          <w:sz w:val="22"/>
          <w:szCs w:val="22"/>
          <w:lang w:val="it-IT"/>
        </w:rPr>
      </w:pPr>
      <w:r w:rsidRPr="00F0444B">
        <w:rPr>
          <w:rFonts w:ascii="Times New Roman" w:hAnsi="Times New Roman"/>
          <w:i/>
          <w:noProof/>
          <w:sz w:val="22"/>
          <w:szCs w:val="22"/>
          <w:lang w:val="it-IT"/>
        </w:rPr>
        <w:t>(denumirea)</w:t>
      </w:r>
    </w:p>
    <w:p w14:paraId="2D7F9D7B" w14:textId="77777777" w:rsidR="00E5056B" w:rsidRPr="00F0444B" w:rsidRDefault="00E5056B" w:rsidP="00C919EF">
      <w:pPr>
        <w:pStyle w:val="Heading2"/>
        <w:numPr>
          <w:ilvl w:val="0"/>
          <w:numId w:val="0"/>
        </w:numPr>
        <w:rPr>
          <w:rFonts w:ascii="Times New Roman" w:hAnsi="Times New Roman"/>
          <w:b w:val="0"/>
          <w:bCs/>
          <w:i/>
          <w:sz w:val="22"/>
        </w:rPr>
      </w:pPr>
    </w:p>
    <w:p w14:paraId="1958FD86" w14:textId="52546EB3" w:rsidR="00755E22" w:rsidRPr="00F0444B" w:rsidRDefault="00E5056B" w:rsidP="001A0058">
      <w:pPr>
        <w:ind w:left="720" w:right="1440" w:firstLine="720"/>
        <w:jc w:val="center"/>
        <w:outlineLvl w:val="0"/>
        <w:rPr>
          <w:rFonts w:ascii="Times New Roman" w:hAnsi="Times New Roman"/>
          <w:b/>
          <w:bCs/>
          <w:iCs/>
          <w:sz w:val="22"/>
          <w:szCs w:val="22"/>
          <w:lang w:val="it-IT"/>
        </w:rPr>
      </w:pPr>
      <w:r w:rsidRPr="00F0444B">
        <w:rPr>
          <w:rFonts w:ascii="Times New Roman" w:hAnsi="Times New Roman"/>
          <w:b/>
          <w:bCs/>
          <w:iCs/>
          <w:sz w:val="22"/>
          <w:szCs w:val="22"/>
          <w:lang w:val="it-IT"/>
        </w:rPr>
        <w:t xml:space="preserve">CENTRALIZATOR DE PREŢURI </w:t>
      </w:r>
    </w:p>
    <w:p w14:paraId="447BB391" w14:textId="77777777" w:rsidR="003B15AC" w:rsidRPr="00F0444B" w:rsidRDefault="003B15AC" w:rsidP="001A0058">
      <w:pPr>
        <w:ind w:left="720" w:right="1440" w:firstLine="720"/>
        <w:jc w:val="center"/>
        <w:outlineLvl w:val="0"/>
        <w:rPr>
          <w:rFonts w:ascii="Times New Roman" w:hAnsi="Times New Roman"/>
          <w:b/>
          <w:bCs/>
          <w:i/>
          <w:sz w:val="22"/>
          <w:szCs w:val="22"/>
          <w:lang w:val="it-IT"/>
        </w:rPr>
      </w:pPr>
    </w:p>
    <w:p w14:paraId="3A424BBA" w14:textId="6B1C5200" w:rsidR="003B15AC" w:rsidRPr="00F0444B" w:rsidRDefault="003B15AC" w:rsidP="001A0058">
      <w:pPr>
        <w:ind w:left="720" w:right="1440" w:firstLine="720"/>
        <w:jc w:val="center"/>
        <w:outlineLvl w:val="0"/>
        <w:rPr>
          <w:rFonts w:ascii="Times New Roman" w:hAnsi="Times New Roman"/>
          <w:b/>
          <w:bCs/>
          <w:iCs/>
          <w:sz w:val="22"/>
          <w:szCs w:val="22"/>
        </w:rPr>
      </w:pPr>
      <w:r w:rsidRPr="00F0444B">
        <w:rPr>
          <w:rFonts w:ascii="Times New Roman" w:hAnsi="Times New Roman"/>
          <w:b/>
          <w:bCs/>
          <w:iCs/>
          <w:sz w:val="22"/>
          <w:szCs w:val="22"/>
        </w:rPr>
        <w:t>MOBILIER</w:t>
      </w:r>
    </w:p>
    <w:p w14:paraId="099757E5" w14:textId="742E5E62" w:rsidR="00161AA4" w:rsidRPr="00F0444B" w:rsidRDefault="003E35E3" w:rsidP="00161AA4">
      <w:pPr>
        <w:widowControl w:val="0"/>
        <w:overflowPunct/>
        <w:autoSpaceDE/>
        <w:autoSpaceDN/>
        <w:jc w:val="both"/>
        <w:rPr>
          <w:rFonts w:ascii="Times New Roman" w:eastAsia="Batang" w:hAnsi="Times New Roman"/>
          <w:b/>
          <w:sz w:val="22"/>
          <w:szCs w:val="22"/>
          <w:lang w:val="ro-RO" w:eastAsia="ar-SA"/>
        </w:rPr>
      </w:pPr>
      <w:r w:rsidRPr="00F0444B">
        <w:rPr>
          <w:rFonts w:ascii="Times New Roman" w:hAnsi="Times New Roman"/>
          <w:b/>
          <w:bCs/>
          <w:iCs/>
          <w:sz w:val="22"/>
          <w:szCs w:val="22"/>
        </w:rPr>
        <w:t>LOT 1 – MOBILIER</w:t>
      </w:r>
    </w:p>
    <w:tbl>
      <w:tblPr>
        <w:tblW w:w="935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1417"/>
        <w:gridCol w:w="1843"/>
        <w:gridCol w:w="1985"/>
      </w:tblGrid>
      <w:tr w:rsidR="00161AA4" w:rsidRPr="00F0444B" w14:paraId="5762EEAC" w14:textId="77777777" w:rsidTr="003E35E3">
        <w:tc>
          <w:tcPr>
            <w:tcW w:w="540" w:type="dxa"/>
            <w:vAlign w:val="center"/>
          </w:tcPr>
          <w:p w14:paraId="0602C29E" w14:textId="6B339095" w:rsidR="00161AA4" w:rsidRPr="00F0444B"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Nr crt</w:t>
            </w:r>
          </w:p>
        </w:tc>
        <w:tc>
          <w:tcPr>
            <w:tcW w:w="3573" w:type="dxa"/>
            <w:vAlign w:val="center"/>
          </w:tcPr>
          <w:p w14:paraId="32F0DF12" w14:textId="3A8485A7" w:rsidR="00161AA4" w:rsidRPr="00F0444B"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Denumirea produs</w:t>
            </w:r>
          </w:p>
        </w:tc>
        <w:tc>
          <w:tcPr>
            <w:tcW w:w="1417" w:type="dxa"/>
            <w:vAlign w:val="center"/>
          </w:tcPr>
          <w:p w14:paraId="5E363C3C" w14:textId="77777777" w:rsidR="00161AA4" w:rsidRPr="00F0444B"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Cantitatea solicitată</w:t>
            </w:r>
          </w:p>
          <w:p w14:paraId="61B1B923" w14:textId="77777777" w:rsidR="00161AA4" w:rsidRPr="00F0444B"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U.M</w:t>
            </w:r>
          </w:p>
        </w:tc>
        <w:tc>
          <w:tcPr>
            <w:tcW w:w="1843" w:type="dxa"/>
            <w:vAlign w:val="center"/>
          </w:tcPr>
          <w:p w14:paraId="7A1870C4" w14:textId="77777777" w:rsidR="00161AA4" w:rsidRPr="00F0444B"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Preț unitar RON fără TVA</w:t>
            </w:r>
          </w:p>
        </w:tc>
        <w:tc>
          <w:tcPr>
            <w:tcW w:w="1985" w:type="dxa"/>
            <w:vAlign w:val="center"/>
          </w:tcPr>
          <w:p w14:paraId="16AB157A" w14:textId="77777777" w:rsidR="00161AA4" w:rsidRPr="00F0444B"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Preț total RON</w:t>
            </w:r>
          </w:p>
          <w:p w14:paraId="3C63AFFA" w14:textId="77777777" w:rsidR="00161AA4" w:rsidRPr="00F0444B"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fără TVA</w:t>
            </w:r>
          </w:p>
        </w:tc>
      </w:tr>
      <w:tr w:rsidR="00161AA4" w:rsidRPr="00F0444B" w14:paraId="740C555B" w14:textId="77777777" w:rsidTr="003E35E3">
        <w:tc>
          <w:tcPr>
            <w:tcW w:w="540" w:type="dxa"/>
          </w:tcPr>
          <w:p w14:paraId="096B290F" w14:textId="77777777" w:rsidR="00161AA4" w:rsidRPr="00F0444B" w:rsidRDefault="00161AA4" w:rsidP="00F1010B">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0</w:t>
            </w:r>
          </w:p>
        </w:tc>
        <w:tc>
          <w:tcPr>
            <w:tcW w:w="3573" w:type="dxa"/>
          </w:tcPr>
          <w:p w14:paraId="6F12DF7D" w14:textId="77777777" w:rsidR="00161AA4" w:rsidRPr="00F0444B" w:rsidRDefault="00161AA4" w:rsidP="00F1010B">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1</w:t>
            </w:r>
          </w:p>
        </w:tc>
        <w:tc>
          <w:tcPr>
            <w:tcW w:w="1417" w:type="dxa"/>
          </w:tcPr>
          <w:p w14:paraId="1BB21F95" w14:textId="258778CC" w:rsidR="00161AA4" w:rsidRPr="00F0444B" w:rsidRDefault="00161AA4" w:rsidP="00F1010B">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3</w:t>
            </w:r>
          </w:p>
        </w:tc>
        <w:tc>
          <w:tcPr>
            <w:tcW w:w="1843" w:type="dxa"/>
          </w:tcPr>
          <w:p w14:paraId="1B725459" w14:textId="6D2D85B3" w:rsidR="00161AA4" w:rsidRPr="00F0444B" w:rsidRDefault="00161AA4" w:rsidP="00F1010B">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4</w:t>
            </w:r>
          </w:p>
        </w:tc>
        <w:tc>
          <w:tcPr>
            <w:tcW w:w="1985" w:type="dxa"/>
          </w:tcPr>
          <w:p w14:paraId="0C1A9D2C" w14:textId="6AADBFFA" w:rsidR="00161AA4" w:rsidRPr="00F0444B" w:rsidRDefault="00161AA4" w:rsidP="00F1010B">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5=3*4</w:t>
            </w:r>
          </w:p>
        </w:tc>
      </w:tr>
      <w:tr w:rsidR="003E35E3" w:rsidRPr="00E60981" w14:paraId="1299B885" w14:textId="77777777" w:rsidTr="008D4219">
        <w:trPr>
          <w:trHeight w:val="710"/>
        </w:trPr>
        <w:tc>
          <w:tcPr>
            <w:tcW w:w="540" w:type="dxa"/>
            <w:vAlign w:val="center"/>
          </w:tcPr>
          <w:p w14:paraId="183382FD" w14:textId="707E03E0"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1</w:t>
            </w:r>
          </w:p>
        </w:tc>
        <w:tc>
          <w:tcPr>
            <w:tcW w:w="3573" w:type="dxa"/>
          </w:tcPr>
          <w:p w14:paraId="0B34F25D" w14:textId="6AF33F5E"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ro-RO"/>
              </w:rPr>
            </w:pPr>
            <w:r w:rsidRPr="00F0444B">
              <w:rPr>
                <w:rFonts w:ascii="Times New Roman" w:eastAsia="Calibri" w:hAnsi="Times New Roman"/>
                <w:sz w:val="22"/>
                <w:szCs w:val="22"/>
                <w:lang w:val="ro-RO"/>
              </w:rPr>
              <w:t>Corpuri bibliotec</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xml:space="preserve"> din pal dublu melaminat, de 36 mm grosime. Compartimentare flexibila. Culoare: stejar alb, fag alb. Dimensiune totala: 4000mmL x 500mmA x 3000mm H.</w:t>
            </w:r>
          </w:p>
        </w:tc>
        <w:tc>
          <w:tcPr>
            <w:tcW w:w="1417" w:type="dxa"/>
            <w:vAlign w:val="center"/>
          </w:tcPr>
          <w:p w14:paraId="24649188" w14:textId="020FBF57"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4</w:t>
            </w:r>
          </w:p>
        </w:tc>
        <w:tc>
          <w:tcPr>
            <w:tcW w:w="1843" w:type="dxa"/>
            <w:vAlign w:val="center"/>
          </w:tcPr>
          <w:p w14:paraId="412FD85C" w14:textId="77777777" w:rsidR="003E35E3" w:rsidRPr="00F0444B" w:rsidRDefault="003E35E3" w:rsidP="003E35E3">
            <w:pPr>
              <w:overflowPunct/>
              <w:autoSpaceDE/>
              <w:autoSpaceDN/>
              <w:adjustRightInd/>
              <w:textAlignment w:val="auto"/>
              <w:rPr>
                <w:rFonts w:ascii="Times New Roman" w:eastAsia="Calibri" w:hAnsi="Times New Roman"/>
                <w:bCs/>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638C25F9" w14:textId="77777777" w:rsidR="003E35E3" w:rsidRPr="00F0444B" w:rsidRDefault="003E35E3" w:rsidP="003E35E3">
            <w:pPr>
              <w:overflowPunct/>
              <w:autoSpaceDE/>
              <w:autoSpaceDN/>
              <w:adjustRightInd/>
              <w:textAlignment w:val="auto"/>
              <w:rPr>
                <w:rFonts w:ascii="Times New Roman" w:eastAsia="Calibri" w:hAnsi="Times New Roman"/>
                <w:bCs/>
                <w:sz w:val="22"/>
                <w:szCs w:val="22"/>
                <w:lang w:val="ro-RO"/>
              </w:rPr>
            </w:pPr>
            <w:r w:rsidRPr="00F0444B">
              <w:rPr>
                <w:rFonts w:ascii="Times New Roman" w:eastAsia="Calibri" w:hAnsi="Times New Roman"/>
                <w:bCs/>
                <w:i/>
                <w:sz w:val="22"/>
                <w:szCs w:val="22"/>
                <w:lang w:val="ro-RO"/>
              </w:rPr>
              <w:t>se completează de către ofertant</w:t>
            </w:r>
          </w:p>
        </w:tc>
      </w:tr>
      <w:tr w:rsidR="003E35E3" w:rsidRPr="00E60981" w14:paraId="1108B293" w14:textId="77777777" w:rsidTr="008D4219">
        <w:trPr>
          <w:trHeight w:val="710"/>
        </w:trPr>
        <w:tc>
          <w:tcPr>
            <w:tcW w:w="540" w:type="dxa"/>
            <w:vAlign w:val="center"/>
          </w:tcPr>
          <w:p w14:paraId="3EA9A24E" w14:textId="2D67A595"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2</w:t>
            </w:r>
          </w:p>
        </w:tc>
        <w:tc>
          <w:tcPr>
            <w:tcW w:w="3573" w:type="dxa"/>
          </w:tcPr>
          <w:p w14:paraId="0CC47111" w14:textId="6E9ED5C1"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ro-RO"/>
              </w:rPr>
            </w:pPr>
            <w:r w:rsidRPr="00F0444B">
              <w:rPr>
                <w:rFonts w:ascii="Times New Roman" w:eastAsia="Calibri" w:hAnsi="Times New Roman"/>
                <w:sz w:val="22"/>
                <w:szCs w:val="22"/>
                <w:lang w:val="ro-RO"/>
              </w:rPr>
              <w:t>Mas</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xml:space="preserve"> lucru studenti 6000 mm L x 750 mm I x 750mm H. realizata integral din pal melaminat de 36 mm grosime din pal sonoma, culoare pin alb</w:t>
            </w:r>
          </w:p>
        </w:tc>
        <w:tc>
          <w:tcPr>
            <w:tcW w:w="1417" w:type="dxa"/>
            <w:vAlign w:val="center"/>
          </w:tcPr>
          <w:p w14:paraId="0FDE9267" w14:textId="101461C7"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6</w:t>
            </w:r>
          </w:p>
        </w:tc>
        <w:tc>
          <w:tcPr>
            <w:tcW w:w="1843" w:type="dxa"/>
            <w:vAlign w:val="center"/>
          </w:tcPr>
          <w:p w14:paraId="68A33B5A" w14:textId="42791926"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5928E5E7" w14:textId="3AC69794"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r>
      <w:tr w:rsidR="003E35E3" w:rsidRPr="00E60981" w14:paraId="1BF9101B" w14:textId="77777777" w:rsidTr="008D4219">
        <w:trPr>
          <w:trHeight w:val="710"/>
        </w:trPr>
        <w:tc>
          <w:tcPr>
            <w:tcW w:w="540" w:type="dxa"/>
            <w:vAlign w:val="center"/>
          </w:tcPr>
          <w:p w14:paraId="7D06A932" w14:textId="7C480CAF"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3</w:t>
            </w:r>
          </w:p>
        </w:tc>
        <w:tc>
          <w:tcPr>
            <w:tcW w:w="3573" w:type="dxa"/>
          </w:tcPr>
          <w:p w14:paraId="0395CD7E" w14:textId="5C977BBE"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ro-RO"/>
              </w:rPr>
            </w:pPr>
            <w:r w:rsidRPr="00F0444B">
              <w:rPr>
                <w:rFonts w:ascii="Times New Roman" w:eastAsia="Calibri" w:hAnsi="Times New Roman"/>
                <w:sz w:val="22"/>
                <w:szCs w:val="22"/>
                <w:lang w:val="ro-RO"/>
              </w:rPr>
              <w:t>Pupitru colt, H 750 mm, L 1800 mm, I 750mm: 1400 mm</w:t>
            </w:r>
          </w:p>
        </w:tc>
        <w:tc>
          <w:tcPr>
            <w:tcW w:w="1417" w:type="dxa"/>
            <w:vAlign w:val="center"/>
          </w:tcPr>
          <w:p w14:paraId="00348F7B" w14:textId="3A731100"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8</w:t>
            </w:r>
          </w:p>
        </w:tc>
        <w:tc>
          <w:tcPr>
            <w:tcW w:w="1843" w:type="dxa"/>
            <w:vAlign w:val="center"/>
          </w:tcPr>
          <w:p w14:paraId="7B710B1E" w14:textId="4625BDEA"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3AC468E6" w14:textId="30F3A528"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r>
      <w:tr w:rsidR="003E35E3" w:rsidRPr="00E60981" w14:paraId="4732A1AF" w14:textId="77777777" w:rsidTr="008D4219">
        <w:trPr>
          <w:trHeight w:val="710"/>
        </w:trPr>
        <w:tc>
          <w:tcPr>
            <w:tcW w:w="540" w:type="dxa"/>
            <w:vAlign w:val="center"/>
          </w:tcPr>
          <w:p w14:paraId="4CC0E905" w14:textId="7C71A28B"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4</w:t>
            </w:r>
          </w:p>
        </w:tc>
        <w:tc>
          <w:tcPr>
            <w:tcW w:w="3573" w:type="dxa"/>
          </w:tcPr>
          <w:p w14:paraId="1FB854FD" w14:textId="4F7977BC"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ro-RO"/>
              </w:rPr>
            </w:pPr>
            <w:r w:rsidRPr="00F0444B">
              <w:rPr>
                <w:rFonts w:ascii="Times New Roman" w:eastAsia="Calibri" w:hAnsi="Times New Roman"/>
                <w:sz w:val="22"/>
                <w:szCs w:val="22"/>
                <w:lang w:val="ro-RO"/>
              </w:rPr>
              <w:t>Dulap mediu cu 2 usi, 800x400x800h mm, cu 1 etajer</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xml:space="preserve"> interioar</w:t>
            </w:r>
            <w:r w:rsidRPr="00F0444B">
              <w:rPr>
                <w:rFonts w:ascii="Times New Roman" w:eastAsia="Calibri" w:hAnsi="Times New Roman" w:hint="cs"/>
                <w:sz w:val="22"/>
                <w:szCs w:val="22"/>
                <w:lang w:val="ro-RO"/>
              </w:rPr>
              <w:t>ă</w:t>
            </w:r>
          </w:p>
        </w:tc>
        <w:tc>
          <w:tcPr>
            <w:tcW w:w="1417" w:type="dxa"/>
            <w:vAlign w:val="center"/>
          </w:tcPr>
          <w:p w14:paraId="7DA11E29" w14:textId="6E8C4811"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10</w:t>
            </w:r>
          </w:p>
        </w:tc>
        <w:tc>
          <w:tcPr>
            <w:tcW w:w="1843" w:type="dxa"/>
            <w:vAlign w:val="center"/>
          </w:tcPr>
          <w:p w14:paraId="290F0A33" w14:textId="41076C87"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41071162" w14:textId="54DB4BA3"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r>
      <w:tr w:rsidR="003E35E3" w:rsidRPr="00E60981" w14:paraId="125CBD12" w14:textId="77777777" w:rsidTr="008D4219">
        <w:trPr>
          <w:trHeight w:val="710"/>
        </w:trPr>
        <w:tc>
          <w:tcPr>
            <w:tcW w:w="540" w:type="dxa"/>
            <w:vAlign w:val="center"/>
          </w:tcPr>
          <w:p w14:paraId="4AB7282D" w14:textId="2E75A4E2"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5</w:t>
            </w:r>
          </w:p>
        </w:tc>
        <w:tc>
          <w:tcPr>
            <w:tcW w:w="3573" w:type="dxa"/>
          </w:tcPr>
          <w:p w14:paraId="6F8D1099" w14:textId="068B6550"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it-IT"/>
              </w:rPr>
            </w:pPr>
            <w:r w:rsidRPr="00F0444B">
              <w:rPr>
                <w:rFonts w:ascii="Times New Roman" w:eastAsia="Calibri" w:hAnsi="Times New Roman"/>
                <w:sz w:val="22"/>
                <w:szCs w:val="22"/>
                <w:lang w:val="ro-RO"/>
              </w:rPr>
              <w:t>Birou în form</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xml:space="preserve"> de L realizat din PAL sonoma, culoare pin alb.</w:t>
            </w:r>
            <w:r w:rsidRPr="00F0444B">
              <w:rPr>
                <w:sz w:val="22"/>
                <w:szCs w:val="22"/>
                <w:lang w:val="it-IT"/>
              </w:rPr>
              <w:t xml:space="preserve"> </w:t>
            </w:r>
            <w:r w:rsidRPr="00F0444B">
              <w:rPr>
                <w:rFonts w:ascii="Times New Roman" w:eastAsia="Calibri" w:hAnsi="Times New Roman"/>
                <w:sz w:val="22"/>
                <w:szCs w:val="22"/>
                <w:lang w:val="ro-RO"/>
              </w:rPr>
              <w:t>Dimensiuni totale: 2060 x 1380 x 750 mm.</w:t>
            </w:r>
          </w:p>
        </w:tc>
        <w:tc>
          <w:tcPr>
            <w:tcW w:w="1417" w:type="dxa"/>
            <w:vAlign w:val="center"/>
          </w:tcPr>
          <w:p w14:paraId="11C2BE03" w14:textId="289B5924"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2</w:t>
            </w:r>
          </w:p>
        </w:tc>
        <w:tc>
          <w:tcPr>
            <w:tcW w:w="1843" w:type="dxa"/>
            <w:vAlign w:val="center"/>
          </w:tcPr>
          <w:p w14:paraId="77003973" w14:textId="7BF19449"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5EA8F21A" w14:textId="7DD2C02F"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r>
      <w:tr w:rsidR="003E35E3" w:rsidRPr="00E60981" w14:paraId="026ED447" w14:textId="77777777" w:rsidTr="008D4219">
        <w:trPr>
          <w:trHeight w:val="710"/>
        </w:trPr>
        <w:tc>
          <w:tcPr>
            <w:tcW w:w="540" w:type="dxa"/>
            <w:vAlign w:val="center"/>
          </w:tcPr>
          <w:p w14:paraId="41A9EA27" w14:textId="72434BA3"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6</w:t>
            </w:r>
          </w:p>
        </w:tc>
        <w:tc>
          <w:tcPr>
            <w:tcW w:w="3573" w:type="dxa"/>
          </w:tcPr>
          <w:p w14:paraId="2E889EE1" w14:textId="4A0CC8B4"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ro-RO"/>
              </w:rPr>
            </w:pPr>
            <w:r w:rsidRPr="00F0444B">
              <w:rPr>
                <w:rFonts w:ascii="Times New Roman" w:eastAsia="Calibri" w:hAnsi="Times New Roman"/>
                <w:sz w:val="22"/>
                <w:szCs w:val="22"/>
                <w:lang w:val="ro-RO"/>
              </w:rPr>
              <w:t>Mas</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xml:space="preserve"> oval</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xml:space="preserve"> 10 persoane, 2000 mml. x 1200 mm x H 750 mm</w:t>
            </w:r>
          </w:p>
        </w:tc>
        <w:tc>
          <w:tcPr>
            <w:tcW w:w="1417" w:type="dxa"/>
            <w:vAlign w:val="center"/>
          </w:tcPr>
          <w:p w14:paraId="4A43E6DE" w14:textId="677C8083"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3</w:t>
            </w:r>
          </w:p>
        </w:tc>
        <w:tc>
          <w:tcPr>
            <w:tcW w:w="1843" w:type="dxa"/>
            <w:vAlign w:val="center"/>
          </w:tcPr>
          <w:p w14:paraId="29FCB747" w14:textId="1923BB18"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5F0FF675" w14:textId="0ACD507A"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r>
      <w:tr w:rsidR="003E35E3" w:rsidRPr="00E60981" w14:paraId="668B419E" w14:textId="77777777" w:rsidTr="008D4219">
        <w:trPr>
          <w:trHeight w:val="710"/>
        </w:trPr>
        <w:tc>
          <w:tcPr>
            <w:tcW w:w="540" w:type="dxa"/>
            <w:vAlign w:val="center"/>
          </w:tcPr>
          <w:p w14:paraId="3D17CE9A" w14:textId="1AB9AEBE"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7</w:t>
            </w:r>
          </w:p>
        </w:tc>
        <w:tc>
          <w:tcPr>
            <w:tcW w:w="3573" w:type="dxa"/>
          </w:tcPr>
          <w:p w14:paraId="555DC150" w14:textId="0D46D861"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ro-RO"/>
              </w:rPr>
            </w:pPr>
            <w:r w:rsidRPr="00F0444B">
              <w:rPr>
                <w:rFonts w:ascii="Times New Roman" w:eastAsia="Calibri" w:hAnsi="Times New Roman"/>
                <w:sz w:val="22"/>
                <w:szCs w:val="22"/>
                <w:lang w:val="ro-RO"/>
              </w:rPr>
              <w:t>Mobilier didactic studen</w:t>
            </w:r>
            <w:r w:rsidRPr="00F0444B">
              <w:rPr>
                <w:rFonts w:ascii="Times New Roman" w:eastAsia="Calibri" w:hAnsi="Times New Roman" w:hint="cs"/>
                <w:sz w:val="22"/>
                <w:szCs w:val="22"/>
                <w:lang w:val="ro-RO"/>
              </w:rPr>
              <w:t>ţ</w:t>
            </w:r>
            <w:r w:rsidRPr="00F0444B">
              <w:rPr>
                <w:rFonts w:ascii="Times New Roman" w:eastAsia="Calibri" w:hAnsi="Times New Roman"/>
                <w:sz w:val="22"/>
                <w:szCs w:val="22"/>
                <w:lang w:val="ro-RO"/>
              </w:rPr>
              <w:t>i - dimensiuni (mm): Latura 1 (H) 1150 mm x L 3000 mm x 400mm l</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țime dublat de (Latura 2) 800 mm H x L 3000 mm x 500mm l</w:t>
            </w:r>
            <w:r w:rsidRPr="00F0444B">
              <w:rPr>
                <w:rFonts w:ascii="Times New Roman" w:eastAsia="Calibri" w:hAnsi="Times New Roman" w:hint="cs"/>
                <w:sz w:val="22"/>
                <w:szCs w:val="22"/>
                <w:lang w:val="ro-RO"/>
              </w:rPr>
              <w:t>ăţ</w:t>
            </w:r>
            <w:r w:rsidRPr="00F0444B">
              <w:rPr>
                <w:rFonts w:ascii="Times New Roman" w:eastAsia="Calibri" w:hAnsi="Times New Roman"/>
                <w:sz w:val="22"/>
                <w:szCs w:val="22"/>
                <w:lang w:val="ro-RO"/>
              </w:rPr>
              <w:t>ime</w:t>
            </w:r>
          </w:p>
        </w:tc>
        <w:tc>
          <w:tcPr>
            <w:tcW w:w="1417" w:type="dxa"/>
            <w:vAlign w:val="center"/>
          </w:tcPr>
          <w:p w14:paraId="08CDEBF6" w14:textId="71E7AC52"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1</w:t>
            </w:r>
          </w:p>
        </w:tc>
        <w:tc>
          <w:tcPr>
            <w:tcW w:w="1843" w:type="dxa"/>
            <w:vAlign w:val="center"/>
          </w:tcPr>
          <w:p w14:paraId="5EE2044C" w14:textId="01951A1D"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1FCBBFD6" w14:textId="50176A14"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r>
      <w:tr w:rsidR="00161AA4" w:rsidRPr="00E60981" w14:paraId="746A5DAC" w14:textId="77777777" w:rsidTr="00161AA4">
        <w:trPr>
          <w:trHeight w:val="272"/>
        </w:trPr>
        <w:tc>
          <w:tcPr>
            <w:tcW w:w="7373" w:type="dxa"/>
            <w:gridSpan w:val="4"/>
            <w:vAlign w:val="center"/>
          </w:tcPr>
          <w:p w14:paraId="77E53EF3" w14:textId="6BDF5264" w:rsidR="00161AA4" w:rsidRPr="00F0444B" w:rsidRDefault="00161AA4" w:rsidP="00161AA4">
            <w:pPr>
              <w:overflowPunct/>
              <w:autoSpaceDE/>
              <w:autoSpaceDN/>
              <w:adjustRightInd/>
              <w:jc w:val="center"/>
              <w:textAlignment w:val="auto"/>
              <w:rPr>
                <w:rFonts w:ascii="Times New Roman" w:eastAsia="Calibri" w:hAnsi="Times New Roman"/>
                <w:b/>
                <w:i/>
                <w:color w:val="000000" w:themeColor="text1"/>
                <w:sz w:val="22"/>
                <w:szCs w:val="22"/>
                <w:lang w:val="ro-RO"/>
              </w:rPr>
            </w:pPr>
            <w:r w:rsidRPr="00F0444B">
              <w:rPr>
                <w:rFonts w:ascii="Times New Roman" w:eastAsia="Calibri" w:hAnsi="Times New Roman"/>
                <w:b/>
                <w:bCs/>
                <w:color w:val="000000" w:themeColor="text1"/>
                <w:sz w:val="22"/>
                <w:szCs w:val="22"/>
                <w:lang w:val="ro-RO"/>
              </w:rPr>
              <w:t>Total</w:t>
            </w:r>
            <w:r w:rsidR="0089355A" w:rsidRPr="00F0444B">
              <w:rPr>
                <w:rFonts w:ascii="Times New Roman" w:eastAsia="Calibri" w:hAnsi="Times New Roman"/>
                <w:b/>
                <w:bCs/>
                <w:color w:val="000000" w:themeColor="text1"/>
                <w:sz w:val="22"/>
                <w:szCs w:val="22"/>
                <w:lang w:val="ro-RO"/>
              </w:rPr>
              <w:t xml:space="preserve"> lot 1</w:t>
            </w:r>
          </w:p>
        </w:tc>
        <w:tc>
          <w:tcPr>
            <w:tcW w:w="1985" w:type="dxa"/>
            <w:vAlign w:val="center"/>
          </w:tcPr>
          <w:p w14:paraId="30ACE8C3" w14:textId="2C36AE91" w:rsidR="00161AA4" w:rsidRPr="00F0444B" w:rsidRDefault="00161AA4" w:rsidP="00161AA4">
            <w:pPr>
              <w:overflowPunct/>
              <w:autoSpaceDE/>
              <w:autoSpaceDN/>
              <w:adjustRightInd/>
              <w:textAlignment w:val="auto"/>
              <w:rPr>
                <w:rFonts w:ascii="Times New Roman" w:eastAsia="Calibri" w:hAnsi="Times New Roman"/>
                <w:b/>
                <w:i/>
                <w:sz w:val="22"/>
                <w:szCs w:val="22"/>
                <w:lang w:val="ro-RO"/>
              </w:rPr>
            </w:pPr>
            <w:r w:rsidRPr="00F0444B">
              <w:rPr>
                <w:rFonts w:ascii="Times New Roman" w:eastAsia="Calibri" w:hAnsi="Times New Roman"/>
                <w:bCs/>
                <w:i/>
                <w:sz w:val="22"/>
                <w:szCs w:val="22"/>
                <w:lang w:val="ro-RO"/>
              </w:rPr>
              <w:t>se completează de către ofertant</w:t>
            </w:r>
          </w:p>
        </w:tc>
      </w:tr>
    </w:tbl>
    <w:p w14:paraId="263DACFC" w14:textId="77777777" w:rsidR="00161AA4" w:rsidRPr="00F0444B" w:rsidRDefault="00161AA4" w:rsidP="00F93D9F">
      <w:pPr>
        <w:outlineLvl w:val="0"/>
        <w:rPr>
          <w:rFonts w:ascii="Times New Roman" w:hAnsi="Times New Roman"/>
          <w:b/>
          <w:bCs/>
          <w:i/>
          <w:sz w:val="22"/>
          <w:szCs w:val="22"/>
          <w:lang w:val="fr-FR"/>
        </w:rPr>
      </w:pPr>
    </w:p>
    <w:p w14:paraId="6ECF0029" w14:textId="77777777" w:rsidR="00161AA4" w:rsidRPr="00F0444B" w:rsidRDefault="00161AA4" w:rsidP="00161AA4">
      <w:pPr>
        <w:suppressAutoHyphens/>
        <w:overflowPunct/>
        <w:autoSpaceDE/>
        <w:autoSpaceDN/>
        <w:adjustRightInd/>
        <w:jc w:val="both"/>
        <w:textAlignment w:val="auto"/>
        <w:rPr>
          <w:rFonts w:ascii="Times New Roman" w:eastAsia="Times New Roman" w:hAnsi="Times New Roman"/>
          <w:b/>
          <w:bCs/>
          <w:sz w:val="22"/>
          <w:szCs w:val="22"/>
          <w:lang w:val="it-IT" w:eastAsia="ar-SA"/>
        </w:rPr>
      </w:pPr>
      <w:r w:rsidRPr="00F0444B">
        <w:rPr>
          <w:rFonts w:ascii="Times New Roman" w:eastAsia="Times New Roman" w:hAnsi="Times New Roman"/>
          <w:b/>
          <w:bCs/>
          <w:sz w:val="22"/>
          <w:szCs w:val="22"/>
          <w:lang w:val="it-IT" w:eastAsia="ar-SA"/>
        </w:rPr>
        <w:t>LOT 2 – SCAUNE</w:t>
      </w:r>
    </w:p>
    <w:tbl>
      <w:tblPr>
        <w:tblW w:w="935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1417"/>
        <w:gridCol w:w="1843"/>
        <w:gridCol w:w="1985"/>
      </w:tblGrid>
      <w:tr w:rsidR="00863591" w:rsidRPr="00F0444B" w14:paraId="669F6A1D" w14:textId="77777777" w:rsidTr="003A5D81">
        <w:tc>
          <w:tcPr>
            <w:tcW w:w="540" w:type="dxa"/>
            <w:vAlign w:val="center"/>
          </w:tcPr>
          <w:p w14:paraId="06E35376" w14:textId="77777777" w:rsidR="00863591" w:rsidRPr="00F0444B" w:rsidRDefault="00863591" w:rsidP="00070F77">
            <w:pPr>
              <w:overflowPunct/>
              <w:autoSpaceDE/>
              <w:autoSpaceDN/>
              <w:adjustRightInd/>
              <w:jc w:val="center"/>
              <w:textAlignment w:val="auto"/>
              <w:rPr>
                <w:rFonts w:ascii="Times New Roman" w:eastAsia="Calibri" w:hAnsi="Times New Roman"/>
                <w:b/>
                <w:iCs/>
                <w:sz w:val="22"/>
                <w:szCs w:val="22"/>
                <w:lang w:val="ro-RO"/>
              </w:rPr>
            </w:pPr>
            <w:bookmarkStart w:id="0" w:name="_Hlk194501455"/>
            <w:r w:rsidRPr="00F0444B">
              <w:rPr>
                <w:rFonts w:ascii="Times New Roman" w:eastAsia="Calibri" w:hAnsi="Times New Roman"/>
                <w:b/>
                <w:iCs/>
                <w:sz w:val="22"/>
                <w:szCs w:val="22"/>
                <w:lang w:val="ro-RO"/>
              </w:rPr>
              <w:t>Nr crt</w:t>
            </w:r>
          </w:p>
        </w:tc>
        <w:tc>
          <w:tcPr>
            <w:tcW w:w="3573" w:type="dxa"/>
            <w:vAlign w:val="center"/>
          </w:tcPr>
          <w:p w14:paraId="5A058598" w14:textId="77777777" w:rsidR="00863591" w:rsidRPr="00F0444B"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Denumirea produs</w:t>
            </w:r>
          </w:p>
        </w:tc>
        <w:tc>
          <w:tcPr>
            <w:tcW w:w="1417" w:type="dxa"/>
            <w:vAlign w:val="center"/>
          </w:tcPr>
          <w:p w14:paraId="20E30D1C" w14:textId="77777777" w:rsidR="00863591" w:rsidRPr="00F0444B"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Cantitatea solicitată</w:t>
            </w:r>
          </w:p>
          <w:p w14:paraId="417AAC6F" w14:textId="77777777" w:rsidR="00863591" w:rsidRPr="00F0444B"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U.M</w:t>
            </w:r>
          </w:p>
        </w:tc>
        <w:tc>
          <w:tcPr>
            <w:tcW w:w="1843" w:type="dxa"/>
            <w:vAlign w:val="center"/>
          </w:tcPr>
          <w:p w14:paraId="1A36002F" w14:textId="77777777" w:rsidR="00863591" w:rsidRPr="00F0444B"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Preț unitar RON fără TVA</w:t>
            </w:r>
          </w:p>
        </w:tc>
        <w:tc>
          <w:tcPr>
            <w:tcW w:w="1985" w:type="dxa"/>
            <w:vAlign w:val="center"/>
          </w:tcPr>
          <w:p w14:paraId="24B1C718" w14:textId="77777777" w:rsidR="00863591" w:rsidRPr="00F0444B"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Preț total RON</w:t>
            </w:r>
          </w:p>
          <w:p w14:paraId="532FAA27" w14:textId="77777777" w:rsidR="00863591" w:rsidRPr="00F0444B"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fără TVA</w:t>
            </w:r>
          </w:p>
        </w:tc>
      </w:tr>
      <w:tr w:rsidR="00863591" w:rsidRPr="00F0444B" w14:paraId="2600C7ED" w14:textId="77777777" w:rsidTr="003A5D81">
        <w:tc>
          <w:tcPr>
            <w:tcW w:w="540" w:type="dxa"/>
          </w:tcPr>
          <w:p w14:paraId="0CB6D379" w14:textId="77777777" w:rsidR="00863591" w:rsidRPr="00F0444B" w:rsidRDefault="00863591" w:rsidP="00070F77">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0</w:t>
            </w:r>
          </w:p>
        </w:tc>
        <w:tc>
          <w:tcPr>
            <w:tcW w:w="3573" w:type="dxa"/>
          </w:tcPr>
          <w:p w14:paraId="5CDB82E0" w14:textId="77777777" w:rsidR="00863591" w:rsidRPr="00F0444B" w:rsidRDefault="00863591" w:rsidP="00070F77">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1</w:t>
            </w:r>
          </w:p>
        </w:tc>
        <w:tc>
          <w:tcPr>
            <w:tcW w:w="1417" w:type="dxa"/>
          </w:tcPr>
          <w:p w14:paraId="6C38B4DF" w14:textId="77777777" w:rsidR="00863591" w:rsidRPr="00F0444B" w:rsidRDefault="00863591" w:rsidP="00070F77">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3</w:t>
            </w:r>
          </w:p>
        </w:tc>
        <w:tc>
          <w:tcPr>
            <w:tcW w:w="1843" w:type="dxa"/>
          </w:tcPr>
          <w:p w14:paraId="567FC59F" w14:textId="77777777" w:rsidR="00863591" w:rsidRPr="00F0444B" w:rsidRDefault="00863591" w:rsidP="00070F77">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4</w:t>
            </w:r>
          </w:p>
        </w:tc>
        <w:tc>
          <w:tcPr>
            <w:tcW w:w="1985" w:type="dxa"/>
          </w:tcPr>
          <w:p w14:paraId="7ECD5347" w14:textId="77777777" w:rsidR="00863591" w:rsidRPr="00F0444B" w:rsidRDefault="00863591" w:rsidP="00070F77">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5=3*4</w:t>
            </w:r>
          </w:p>
        </w:tc>
      </w:tr>
      <w:tr w:rsidR="003E35E3" w:rsidRPr="00E60981" w14:paraId="0BCACAA2" w14:textId="77777777" w:rsidTr="00784EDB">
        <w:trPr>
          <w:trHeight w:val="710"/>
        </w:trPr>
        <w:tc>
          <w:tcPr>
            <w:tcW w:w="540" w:type="dxa"/>
            <w:vAlign w:val="center"/>
          </w:tcPr>
          <w:p w14:paraId="07028FC4" w14:textId="77777777"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1</w:t>
            </w:r>
          </w:p>
        </w:tc>
        <w:tc>
          <w:tcPr>
            <w:tcW w:w="3573" w:type="dxa"/>
          </w:tcPr>
          <w:p w14:paraId="0851FC51" w14:textId="24EEF98A"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ro-RO"/>
              </w:rPr>
            </w:pPr>
            <w:r w:rsidRPr="00F0444B">
              <w:rPr>
                <w:rFonts w:ascii="Times New Roman" w:eastAsia="Calibri" w:hAnsi="Times New Roman"/>
                <w:sz w:val="22"/>
                <w:szCs w:val="22"/>
                <w:lang w:val="ro-RO"/>
              </w:rPr>
              <w:t>Scaun ergonomic cu pern</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xml:space="preserve"> lombar</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sp</w:t>
            </w:r>
            <w:r w:rsidRPr="00F0444B">
              <w:rPr>
                <w:rFonts w:ascii="Times New Roman" w:eastAsia="Calibri" w:hAnsi="Times New Roman" w:hint="cs"/>
                <w:sz w:val="22"/>
                <w:szCs w:val="22"/>
                <w:lang w:val="ro-RO"/>
              </w:rPr>
              <w:t>ă</w:t>
            </w:r>
            <w:r w:rsidRPr="00F0444B">
              <w:rPr>
                <w:rFonts w:ascii="Times New Roman" w:eastAsia="Calibri" w:hAnsi="Times New Roman"/>
                <w:sz w:val="22"/>
                <w:szCs w:val="22"/>
                <w:lang w:val="ro-RO"/>
              </w:rPr>
              <w:t xml:space="preserve">tar înalt </w:t>
            </w:r>
            <w:r w:rsidRPr="00F0444B">
              <w:rPr>
                <w:rFonts w:ascii="Times New Roman" w:eastAsia="Calibri" w:hAnsi="Times New Roman" w:hint="cs"/>
                <w:sz w:val="22"/>
                <w:szCs w:val="22"/>
                <w:lang w:val="ro-RO"/>
              </w:rPr>
              <w:t>ş</w:t>
            </w:r>
            <w:r w:rsidRPr="00F0444B">
              <w:rPr>
                <w:rFonts w:ascii="Times New Roman" w:eastAsia="Calibri" w:hAnsi="Times New Roman"/>
                <w:sz w:val="22"/>
                <w:szCs w:val="22"/>
                <w:lang w:val="ro-RO"/>
              </w:rPr>
              <w:t>i reglabil, textil, culoare rosu / grena / verde</w:t>
            </w:r>
          </w:p>
        </w:tc>
        <w:tc>
          <w:tcPr>
            <w:tcW w:w="1417" w:type="dxa"/>
          </w:tcPr>
          <w:p w14:paraId="4C49660C" w14:textId="74CB0462"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20</w:t>
            </w:r>
          </w:p>
        </w:tc>
        <w:tc>
          <w:tcPr>
            <w:tcW w:w="1843" w:type="dxa"/>
            <w:vAlign w:val="center"/>
          </w:tcPr>
          <w:p w14:paraId="36DCC429" w14:textId="77777777" w:rsidR="003E35E3" w:rsidRPr="00F0444B" w:rsidRDefault="003E35E3" w:rsidP="003E35E3">
            <w:pPr>
              <w:overflowPunct/>
              <w:autoSpaceDE/>
              <w:autoSpaceDN/>
              <w:adjustRightInd/>
              <w:textAlignment w:val="auto"/>
              <w:rPr>
                <w:rFonts w:ascii="Times New Roman" w:eastAsia="Calibri" w:hAnsi="Times New Roman"/>
                <w:bCs/>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4E5E1EA7" w14:textId="77777777" w:rsidR="003E35E3" w:rsidRPr="00F0444B" w:rsidRDefault="003E35E3" w:rsidP="003E35E3">
            <w:pPr>
              <w:overflowPunct/>
              <w:autoSpaceDE/>
              <w:autoSpaceDN/>
              <w:adjustRightInd/>
              <w:textAlignment w:val="auto"/>
              <w:rPr>
                <w:rFonts w:ascii="Times New Roman" w:eastAsia="Calibri" w:hAnsi="Times New Roman"/>
                <w:bCs/>
                <w:sz w:val="22"/>
                <w:szCs w:val="22"/>
                <w:lang w:val="ro-RO"/>
              </w:rPr>
            </w:pPr>
            <w:r w:rsidRPr="00F0444B">
              <w:rPr>
                <w:rFonts w:ascii="Times New Roman" w:eastAsia="Calibri" w:hAnsi="Times New Roman"/>
                <w:bCs/>
                <w:i/>
                <w:sz w:val="22"/>
                <w:szCs w:val="22"/>
                <w:lang w:val="ro-RO"/>
              </w:rPr>
              <w:t>se completează de către ofertant</w:t>
            </w:r>
          </w:p>
        </w:tc>
      </w:tr>
      <w:tr w:rsidR="003E35E3" w:rsidRPr="00E60981" w14:paraId="3EE95370" w14:textId="77777777" w:rsidTr="00784EDB">
        <w:trPr>
          <w:trHeight w:val="710"/>
        </w:trPr>
        <w:tc>
          <w:tcPr>
            <w:tcW w:w="540" w:type="dxa"/>
            <w:vAlign w:val="center"/>
          </w:tcPr>
          <w:p w14:paraId="7DCC53C8" w14:textId="77777777" w:rsidR="003E35E3" w:rsidRPr="00F0444B" w:rsidRDefault="003E35E3" w:rsidP="003E35E3">
            <w:pPr>
              <w:overflowPunct/>
              <w:autoSpaceDE/>
              <w:autoSpaceDN/>
              <w:adjustRightInd/>
              <w:textAlignment w:val="auto"/>
              <w:rPr>
                <w:rFonts w:ascii="Times New Roman" w:eastAsia="Calibri" w:hAnsi="Times New Roman"/>
                <w:b/>
                <w:iCs/>
                <w:sz w:val="22"/>
                <w:szCs w:val="22"/>
                <w:lang w:val="ro-RO"/>
              </w:rPr>
            </w:pPr>
            <w:r w:rsidRPr="00F0444B">
              <w:rPr>
                <w:rFonts w:ascii="Times New Roman" w:eastAsia="Calibri" w:hAnsi="Times New Roman"/>
                <w:b/>
                <w:iCs/>
                <w:sz w:val="22"/>
                <w:szCs w:val="22"/>
                <w:lang w:val="ro-RO"/>
              </w:rPr>
              <w:t>2</w:t>
            </w:r>
          </w:p>
        </w:tc>
        <w:tc>
          <w:tcPr>
            <w:tcW w:w="3573" w:type="dxa"/>
          </w:tcPr>
          <w:p w14:paraId="22B722EF" w14:textId="7448B452" w:rsidR="003E35E3" w:rsidRPr="00F0444B" w:rsidRDefault="00A02C25" w:rsidP="003E35E3">
            <w:pPr>
              <w:overflowPunct/>
              <w:autoSpaceDE/>
              <w:autoSpaceDN/>
              <w:adjustRightInd/>
              <w:textAlignment w:val="auto"/>
              <w:rPr>
                <w:rFonts w:ascii="Times New Roman" w:eastAsia="Calibri" w:hAnsi="Times New Roman"/>
                <w:sz w:val="22"/>
                <w:szCs w:val="22"/>
                <w:highlight w:val="yellow"/>
                <w:lang w:val="ro-RO"/>
              </w:rPr>
            </w:pPr>
            <w:r w:rsidRPr="00F0444B">
              <w:rPr>
                <w:rFonts w:ascii="Times New Roman" w:eastAsia="Calibri" w:hAnsi="Times New Roman"/>
                <w:sz w:val="22"/>
                <w:szCs w:val="22"/>
                <w:lang w:val="ro-RO"/>
              </w:rPr>
              <w:t>Scaun student, cadru metalic, tapitat cu stofa, rosu/ grena / verde, dimensiuni 52x44x76 cm</w:t>
            </w:r>
          </w:p>
        </w:tc>
        <w:tc>
          <w:tcPr>
            <w:tcW w:w="1417" w:type="dxa"/>
          </w:tcPr>
          <w:p w14:paraId="66C3E74A" w14:textId="3E281199" w:rsidR="003E35E3" w:rsidRPr="00F0444B" w:rsidRDefault="00A02C25" w:rsidP="003E35E3">
            <w:pPr>
              <w:overflowPunct/>
              <w:autoSpaceDE/>
              <w:autoSpaceDN/>
              <w:adjustRightInd/>
              <w:jc w:val="center"/>
              <w:textAlignment w:val="auto"/>
              <w:rPr>
                <w:rFonts w:ascii="Times New Roman" w:eastAsia="Calibri" w:hAnsi="Times New Roman"/>
                <w:bCs/>
                <w:sz w:val="22"/>
                <w:szCs w:val="22"/>
                <w:lang w:val="ro-RO"/>
              </w:rPr>
            </w:pPr>
            <w:r w:rsidRPr="00F0444B">
              <w:rPr>
                <w:rFonts w:ascii="Times New Roman" w:eastAsia="Calibri" w:hAnsi="Times New Roman"/>
                <w:bCs/>
                <w:sz w:val="22"/>
                <w:szCs w:val="22"/>
                <w:lang w:val="ro-RO"/>
              </w:rPr>
              <w:t>160</w:t>
            </w:r>
          </w:p>
        </w:tc>
        <w:tc>
          <w:tcPr>
            <w:tcW w:w="1843" w:type="dxa"/>
            <w:vAlign w:val="center"/>
          </w:tcPr>
          <w:p w14:paraId="048CF221" w14:textId="77777777"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c>
          <w:tcPr>
            <w:tcW w:w="1985" w:type="dxa"/>
            <w:vAlign w:val="center"/>
          </w:tcPr>
          <w:p w14:paraId="2E319336" w14:textId="77777777" w:rsidR="003E35E3" w:rsidRPr="00F0444B" w:rsidRDefault="003E35E3" w:rsidP="003E35E3">
            <w:pPr>
              <w:overflowPunct/>
              <w:autoSpaceDE/>
              <w:autoSpaceDN/>
              <w:adjustRightInd/>
              <w:textAlignment w:val="auto"/>
              <w:rPr>
                <w:rFonts w:ascii="Times New Roman" w:eastAsia="Calibri" w:hAnsi="Times New Roman"/>
                <w:bCs/>
                <w:i/>
                <w:sz w:val="22"/>
                <w:szCs w:val="22"/>
                <w:lang w:val="ro-RO"/>
              </w:rPr>
            </w:pPr>
            <w:r w:rsidRPr="00F0444B">
              <w:rPr>
                <w:rFonts w:ascii="Times New Roman" w:eastAsia="Calibri" w:hAnsi="Times New Roman"/>
                <w:bCs/>
                <w:i/>
                <w:sz w:val="22"/>
                <w:szCs w:val="22"/>
                <w:lang w:val="ro-RO"/>
              </w:rPr>
              <w:t>se completează de către ofertant</w:t>
            </w:r>
          </w:p>
        </w:tc>
      </w:tr>
      <w:tr w:rsidR="003A5D81" w:rsidRPr="00E60981" w14:paraId="0A3ABCDD" w14:textId="77777777" w:rsidTr="00070F77">
        <w:trPr>
          <w:trHeight w:val="272"/>
        </w:trPr>
        <w:tc>
          <w:tcPr>
            <w:tcW w:w="7373" w:type="dxa"/>
            <w:gridSpan w:val="4"/>
            <w:vAlign w:val="center"/>
          </w:tcPr>
          <w:p w14:paraId="5B12985B" w14:textId="15247E77" w:rsidR="003A5D81" w:rsidRPr="00F0444B" w:rsidRDefault="003A5D81" w:rsidP="003A5D81">
            <w:pPr>
              <w:overflowPunct/>
              <w:autoSpaceDE/>
              <w:autoSpaceDN/>
              <w:adjustRightInd/>
              <w:jc w:val="center"/>
              <w:textAlignment w:val="auto"/>
              <w:rPr>
                <w:rFonts w:ascii="Times New Roman" w:eastAsia="Calibri" w:hAnsi="Times New Roman"/>
                <w:b/>
                <w:i/>
                <w:color w:val="000000" w:themeColor="text1"/>
                <w:sz w:val="22"/>
                <w:szCs w:val="22"/>
                <w:lang w:val="ro-RO"/>
              </w:rPr>
            </w:pPr>
            <w:r w:rsidRPr="00F0444B">
              <w:rPr>
                <w:rFonts w:ascii="Times New Roman" w:eastAsia="Calibri" w:hAnsi="Times New Roman"/>
                <w:b/>
                <w:bCs/>
                <w:color w:val="000000" w:themeColor="text1"/>
                <w:sz w:val="22"/>
                <w:szCs w:val="22"/>
                <w:lang w:val="ro-RO"/>
              </w:rPr>
              <w:t>Total</w:t>
            </w:r>
            <w:r w:rsidR="0089355A" w:rsidRPr="00F0444B">
              <w:rPr>
                <w:rFonts w:ascii="Times New Roman" w:eastAsia="Calibri" w:hAnsi="Times New Roman"/>
                <w:b/>
                <w:bCs/>
                <w:color w:val="000000" w:themeColor="text1"/>
                <w:sz w:val="22"/>
                <w:szCs w:val="22"/>
                <w:lang w:val="ro-RO"/>
              </w:rPr>
              <w:t xml:space="preserve"> lot 2</w:t>
            </w:r>
          </w:p>
        </w:tc>
        <w:tc>
          <w:tcPr>
            <w:tcW w:w="1985" w:type="dxa"/>
            <w:vAlign w:val="center"/>
          </w:tcPr>
          <w:p w14:paraId="736BD0EB" w14:textId="77777777" w:rsidR="003A5D81" w:rsidRPr="00F0444B" w:rsidRDefault="003A5D81" w:rsidP="003A5D81">
            <w:pPr>
              <w:overflowPunct/>
              <w:autoSpaceDE/>
              <w:autoSpaceDN/>
              <w:adjustRightInd/>
              <w:textAlignment w:val="auto"/>
              <w:rPr>
                <w:rFonts w:ascii="Times New Roman" w:eastAsia="Calibri" w:hAnsi="Times New Roman"/>
                <w:b/>
                <w:i/>
                <w:sz w:val="22"/>
                <w:szCs w:val="22"/>
                <w:lang w:val="ro-RO"/>
              </w:rPr>
            </w:pPr>
            <w:r w:rsidRPr="00F0444B">
              <w:rPr>
                <w:rFonts w:ascii="Times New Roman" w:eastAsia="Calibri" w:hAnsi="Times New Roman"/>
                <w:bCs/>
                <w:i/>
                <w:sz w:val="22"/>
                <w:szCs w:val="22"/>
                <w:lang w:val="ro-RO"/>
              </w:rPr>
              <w:t>se completează de către ofertant</w:t>
            </w:r>
          </w:p>
        </w:tc>
      </w:tr>
      <w:bookmarkEnd w:id="0"/>
    </w:tbl>
    <w:p w14:paraId="5F467E64" w14:textId="77777777" w:rsidR="00161AA4" w:rsidRPr="00F0444B" w:rsidRDefault="00161AA4" w:rsidP="00F93D9F">
      <w:pPr>
        <w:outlineLvl w:val="0"/>
        <w:rPr>
          <w:rFonts w:ascii="Times New Roman" w:hAnsi="Times New Roman"/>
          <w:b/>
          <w:bCs/>
          <w:iCs/>
          <w:sz w:val="22"/>
          <w:szCs w:val="22"/>
          <w:lang w:val="it-IT"/>
        </w:rPr>
      </w:pPr>
    </w:p>
    <w:p w14:paraId="77A35660" w14:textId="77777777" w:rsidR="00161AA4" w:rsidRPr="00F0444B" w:rsidRDefault="00161AA4" w:rsidP="00F93D9F">
      <w:pPr>
        <w:outlineLvl w:val="0"/>
        <w:rPr>
          <w:rFonts w:ascii="Times New Roman" w:hAnsi="Times New Roman"/>
          <w:b/>
          <w:bCs/>
          <w:i/>
          <w:sz w:val="22"/>
          <w:szCs w:val="22"/>
          <w:lang w:val="it-IT"/>
        </w:rPr>
      </w:pPr>
    </w:p>
    <w:p w14:paraId="367773D8" w14:textId="77777777" w:rsidR="00161AA4" w:rsidRPr="00F0444B" w:rsidRDefault="001B45FC" w:rsidP="00F93D9F">
      <w:pPr>
        <w:outlineLvl w:val="0"/>
        <w:rPr>
          <w:rFonts w:ascii="Times New Roman" w:hAnsi="Times New Roman"/>
          <w:b/>
          <w:bCs/>
          <w:i/>
          <w:sz w:val="22"/>
          <w:szCs w:val="22"/>
          <w:lang w:val="fr-FR"/>
        </w:rPr>
      </w:pPr>
      <w:r w:rsidRPr="00F0444B">
        <w:rPr>
          <w:rFonts w:ascii="Times New Roman" w:hAnsi="Times New Roman"/>
          <w:b/>
          <w:bCs/>
          <w:i/>
          <w:sz w:val="22"/>
          <w:szCs w:val="22"/>
          <w:lang w:val="fr-FR"/>
        </w:rPr>
        <w:t xml:space="preserve">Se va </w:t>
      </w:r>
      <w:proofErr w:type="spellStart"/>
      <w:r w:rsidRPr="00F0444B">
        <w:rPr>
          <w:rFonts w:ascii="Times New Roman" w:hAnsi="Times New Roman"/>
          <w:b/>
          <w:bCs/>
          <w:i/>
          <w:sz w:val="22"/>
          <w:szCs w:val="22"/>
          <w:lang w:val="fr-FR"/>
        </w:rPr>
        <w:t>oferta</w:t>
      </w:r>
      <w:proofErr w:type="spellEnd"/>
      <w:r w:rsidRPr="00F0444B">
        <w:rPr>
          <w:rFonts w:ascii="Times New Roman" w:hAnsi="Times New Roman"/>
          <w:b/>
          <w:bCs/>
          <w:i/>
          <w:sz w:val="22"/>
          <w:szCs w:val="22"/>
          <w:lang w:val="fr-FR"/>
        </w:rPr>
        <w:t xml:space="preserve"> </w:t>
      </w:r>
      <w:proofErr w:type="spellStart"/>
      <w:r w:rsidR="00161AA4" w:rsidRPr="00F0444B">
        <w:rPr>
          <w:rFonts w:ascii="Times New Roman" w:hAnsi="Times New Roman"/>
          <w:b/>
          <w:bCs/>
          <w:i/>
          <w:sz w:val="22"/>
          <w:szCs w:val="22"/>
          <w:lang w:val="fr-FR"/>
        </w:rPr>
        <w:t>fiecare</w:t>
      </w:r>
      <w:proofErr w:type="spellEnd"/>
      <w:r w:rsidR="00161AA4" w:rsidRPr="00F0444B">
        <w:rPr>
          <w:rFonts w:ascii="Times New Roman" w:hAnsi="Times New Roman"/>
          <w:b/>
          <w:bCs/>
          <w:i/>
          <w:sz w:val="22"/>
          <w:szCs w:val="22"/>
          <w:lang w:val="fr-FR"/>
        </w:rPr>
        <w:t xml:space="preserve"> lot </w:t>
      </w:r>
      <w:proofErr w:type="spellStart"/>
      <w:r w:rsidR="00161AA4" w:rsidRPr="00F0444B">
        <w:rPr>
          <w:rFonts w:ascii="Times New Roman" w:hAnsi="Times New Roman"/>
          <w:b/>
          <w:bCs/>
          <w:i/>
          <w:sz w:val="22"/>
          <w:szCs w:val="22"/>
          <w:lang w:val="fr-FR"/>
        </w:rPr>
        <w:t>în</w:t>
      </w:r>
      <w:proofErr w:type="spellEnd"/>
      <w:r w:rsidR="00161AA4" w:rsidRPr="00F0444B">
        <w:rPr>
          <w:rFonts w:ascii="Times New Roman" w:hAnsi="Times New Roman"/>
          <w:b/>
          <w:bCs/>
          <w:i/>
          <w:sz w:val="22"/>
          <w:szCs w:val="22"/>
          <w:lang w:val="fr-FR"/>
        </w:rPr>
        <w:t xml:space="preserve"> parte</w:t>
      </w:r>
      <w:r w:rsidRPr="00F0444B">
        <w:rPr>
          <w:rFonts w:ascii="Times New Roman" w:hAnsi="Times New Roman"/>
          <w:b/>
          <w:bCs/>
          <w:i/>
          <w:sz w:val="22"/>
          <w:szCs w:val="22"/>
          <w:lang w:val="fr-FR"/>
        </w:rPr>
        <w:t>.</w:t>
      </w:r>
    </w:p>
    <w:p w14:paraId="0883D1D2" w14:textId="64045D6D" w:rsidR="00326F06" w:rsidRPr="00F0444B" w:rsidRDefault="00CE6F07" w:rsidP="00F93D9F">
      <w:pPr>
        <w:outlineLvl w:val="0"/>
        <w:rPr>
          <w:rFonts w:ascii="Times New Roman" w:hAnsi="Times New Roman"/>
          <w:b/>
          <w:bCs/>
          <w:i/>
          <w:sz w:val="22"/>
          <w:szCs w:val="22"/>
          <w:lang w:val="fr-FR"/>
        </w:rPr>
      </w:pPr>
      <w:r w:rsidRPr="00F0444B">
        <w:rPr>
          <w:rFonts w:ascii="Times New Roman" w:hAnsi="Times New Roman"/>
          <w:b/>
          <w:bCs/>
          <w:i/>
          <w:sz w:val="22"/>
          <w:szCs w:val="22"/>
          <w:lang w:val="fr-FR"/>
        </w:rPr>
        <w:t xml:space="preserve">Nu se </w:t>
      </w:r>
      <w:proofErr w:type="spellStart"/>
      <w:r w:rsidRPr="00F0444B">
        <w:rPr>
          <w:rFonts w:ascii="Times New Roman" w:hAnsi="Times New Roman"/>
          <w:b/>
          <w:bCs/>
          <w:i/>
          <w:sz w:val="22"/>
          <w:szCs w:val="22"/>
          <w:lang w:val="fr-FR"/>
        </w:rPr>
        <w:t>acceptă</w:t>
      </w:r>
      <w:proofErr w:type="spellEnd"/>
      <w:r w:rsidRPr="00F0444B">
        <w:rPr>
          <w:rFonts w:ascii="Times New Roman" w:hAnsi="Times New Roman"/>
          <w:b/>
          <w:bCs/>
          <w:i/>
          <w:sz w:val="22"/>
          <w:szCs w:val="22"/>
          <w:lang w:val="fr-FR"/>
        </w:rPr>
        <w:t xml:space="preserve"> </w:t>
      </w:r>
      <w:proofErr w:type="spellStart"/>
      <w:r w:rsidRPr="00F0444B">
        <w:rPr>
          <w:rFonts w:ascii="Times New Roman" w:hAnsi="Times New Roman"/>
          <w:b/>
          <w:bCs/>
          <w:i/>
          <w:sz w:val="22"/>
          <w:szCs w:val="22"/>
          <w:lang w:val="fr-FR"/>
        </w:rPr>
        <w:t>oferte</w:t>
      </w:r>
      <w:proofErr w:type="spellEnd"/>
      <w:r w:rsidRPr="00F0444B">
        <w:rPr>
          <w:rFonts w:ascii="Times New Roman" w:hAnsi="Times New Roman"/>
          <w:b/>
          <w:bCs/>
          <w:i/>
          <w:sz w:val="22"/>
          <w:szCs w:val="22"/>
          <w:lang w:val="fr-FR"/>
        </w:rPr>
        <w:t xml:space="preserve"> </w:t>
      </w:r>
      <w:proofErr w:type="spellStart"/>
      <w:r w:rsidRPr="00F0444B">
        <w:rPr>
          <w:rFonts w:ascii="Times New Roman" w:hAnsi="Times New Roman"/>
          <w:b/>
          <w:bCs/>
          <w:i/>
          <w:sz w:val="22"/>
          <w:szCs w:val="22"/>
          <w:lang w:val="fr-FR"/>
        </w:rPr>
        <w:t>parțiale</w:t>
      </w:r>
      <w:proofErr w:type="spellEnd"/>
      <w:r w:rsidRPr="00F0444B">
        <w:rPr>
          <w:rFonts w:ascii="Times New Roman" w:hAnsi="Times New Roman"/>
          <w:b/>
          <w:bCs/>
          <w:i/>
          <w:sz w:val="22"/>
          <w:szCs w:val="22"/>
          <w:lang w:val="fr-FR"/>
        </w:rPr>
        <w:t xml:space="preserve"> </w:t>
      </w:r>
      <w:proofErr w:type="spellStart"/>
      <w:r w:rsidRPr="00F0444B">
        <w:rPr>
          <w:rFonts w:ascii="Times New Roman" w:hAnsi="Times New Roman"/>
          <w:b/>
          <w:bCs/>
          <w:i/>
          <w:sz w:val="22"/>
          <w:szCs w:val="22"/>
          <w:lang w:val="fr-FR"/>
        </w:rPr>
        <w:t>în</w:t>
      </w:r>
      <w:proofErr w:type="spellEnd"/>
      <w:r w:rsidRPr="00F0444B">
        <w:rPr>
          <w:rFonts w:ascii="Times New Roman" w:hAnsi="Times New Roman"/>
          <w:b/>
          <w:bCs/>
          <w:i/>
          <w:sz w:val="22"/>
          <w:szCs w:val="22"/>
          <w:lang w:val="fr-FR"/>
        </w:rPr>
        <w:t xml:space="preserve"> </w:t>
      </w:r>
      <w:proofErr w:type="spellStart"/>
      <w:r w:rsidRPr="00F0444B">
        <w:rPr>
          <w:rFonts w:ascii="Times New Roman" w:hAnsi="Times New Roman"/>
          <w:b/>
          <w:bCs/>
          <w:i/>
          <w:sz w:val="22"/>
          <w:szCs w:val="22"/>
          <w:lang w:val="fr-FR"/>
        </w:rPr>
        <w:t>cadrul</w:t>
      </w:r>
      <w:proofErr w:type="spellEnd"/>
      <w:r w:rsidRPr="00F0444B">
        <w:rPr>
          <w:rFonts w:ascii="Times New Roman" w:hAnsi="Times New Roman"/>
          <w:b/>
          <w:bCs/>
          <w:i/>
          <w:sz w:val="22"/>
          <w:szCs w:val="22"/>
          <w:lang w:val="fr-FR"/>
        </w:rPr>
        <w:t xml:space="preserve"> </w:t>
      </w:r>
      <w:proofErr w:type="spellStart"/>
      <w:r w:rsidR="00161AA4" w:rsidRPr="00F0444B">
        <w:rPr>
          <w:rFonts w:ascii="Times New Roman" w:hAnsi="Times New Roman"/>
          <w:b/>
          <w:bCs/>
          <w:i/>
          <w:sz w:val="22"/>
          <w:szCs w:val="22"/>
          <w:lang w:val="fr-FR"/>
        </w:rPr>
        <w:t>unui</w:t>
      </w:r>
      <w:proofErr w:type="spellEnd"/>
      <w:r w:rsidR="00161AA4" w:rsidRPr="00F0444B">
        <w:rPr>
          <w:rFonts w:ascii="Times New Roman" w:hAnsi="Times New Roman"/>
          <w:b/>
          <w:bCs/>
          <w:i/>
          <w:sz w:val="22"/>
          <w:szCs w:val="22"/>
          <w:lang w:val="fr-FR"/>
        </w:rPr>
        <w:t xml:space="preserve"> lot</w:t>
      </w:r>
      <w:r w:rsidR="0024523B" w:rsidRPr="00F0444B">
        <w:rPr>
          <w:rFonts w:ascii="Times New Roman" w:hAnsi="Times New Roman"/>
          <w:b/>
          <w:bCs/>
          <w:i/>
          <w:sz w:val="22"/>
          <w:szCs w:val="22"/>
          <w:lang w:val="fr-FR"/>
        </w:rPr>
        <w:t xml:space="preserve"> </w:t>
      </w:r>
      <w:proofErr w:type="spellStart"/>
      <w:r w:rsidRPr="00F0444B">
        <w:rPr>
          <w:rFonts w:ascii="Times New Roman" w:hAnsi="Times New Roman"/>
          <w:b/>
          <w:bCs/>
          <w:i/>
          <w:sz w:val="22"/>
          <w:szCs w:val="22"/>
          <w:lang w:val="fr-FR"/>
        </w:rPr>
        <w:t>și</w:t>
      </w:r>
      <w:proofErr w:type="spellEnd"/>
      <w:r w:rsidRPr="00F0444B">
        <w:rPr>
          <w:rFonts w:ascii="Times New Roman" w:hAnsi="Times New Roman"/>
          <w:b/>
          <w:bCs/>
          <w:i/>
          <w:sz w:val="22"/>
          <w:szCs w:val="22"/>
          <w:lang w:val="fr-FR"/>
        </w:rPr>
        <w:t xml:space="preserve"> </w:t>
      </w:r>
      <w:proofErr w:type="spellStart"/>
      <w:r w:rsidRPr="00F0444B">
        <w:rPr>
          <w:rFonts w:ascii="Times New Roman" w:hAnsi="Times New Roman"/>
          <w:b/>
          <w:bCs/>
          <w:i/>
          <w:sz w:val="22"/>
          <w:szCs w:val="22"/>
          <w:lang w:val="fr-FR"/>
        </w:rPr>
        <w:t>nici</w:t>
      </w:r>
      <w:proofErr w:type="spellEnd"/>
      <w:r w:rsidRPr="00F0444B">
        <w:rPr>
          <w:rFonts w:ascii="Times New Roman" w:hAnsi="Times New Roman"/>
          <w:b/>
          <w:bCs/>
          <w:i/>
          <w:sz w:val="22"/>
          <w:szCs w:val="22"/>
          <w:lang w:val="fr-FR"/>
        </w:rPr>
        <w:t xml:space="preserve"> </w:t>
      </w:r>
      <w:proofErr w:type="spellStart"/>
      <w:r w:rsidRPr="00F0444B">
        <w:rPr>
          <w:rFonts w:ascii="Times New Roman" w:hAnsi="Times New Roman"/>
          <w:b/>
          <w:bCs/>
          <w:i/>
          <w:sz w:val="22"/>
          <w:szCs w:val="22"/>
          <w:lang w:val="fr-FR"/>
        </w:rPr>
        <w:t>oferte</w:t>
      </w:r>
      <w:proofErr w:type="spellEnd"/>
      <w:r w:rsidRPr="00F0444B">
        <w:rPr>
          <w:rFonts w:ascii="Times New Roman" w:hAnsi="Times New Roman"/>
          <w:b/>
          <w:bCs/>
          <w:i/>
          <w:sz w:val="22"/>
          <w:szCs w:val="22"/>
          <w:lang w:val="fr-FR"/>
        </w:rPr>
        <w:t xml:space="preserve"> alternative.</w:t>
      </w:r>
      <w:r w:rsidR="00B32C96" w:rsidRPr="00F0444B">
        <w:rPr>
          <w:rFonts w:ascii="Times New Roman" w:hAnsi="Times New Roman"/>
          <w:b/>
          <w:bCs/>
          <w:i/>
          <w:sz w:val="22"/>
          <w:szCs w:val="22"/>
          <w:lang w:val="fr-FR"/>
        </w:rPr>
        <w:t xml:space="preserve"> </w:t>
      </w:r>
    </w:p>
    <w:p w14:paraId="393C43F0" w14:textId="77777777" w:rsidR="00326F06" w:rsidRPr="00F0444B" w:rsidRDefault="00326F06" w:rsidP="00F93D9F">
      <w:pPr>
        <w:outlineLvl w:val="0"/>
        <w:rPr>
          <w:rFonts w:ascii="Times New Roman" w:hAnsi="Times New Roman"/>
          <w:b/>
          <w:bCs/>
          <w:i/>
          <w:sz w:val="22"/>
          <w:szCs w:val="22"/>
          <w:lang w:val="fr-FR"/>
        </w:rPr>
      </w:pPr>
    </w:p>
    <w:p w14:paraId="418B0932" w14:textId="25256853" w:rsidR="00B27ACD" w:rsidRPr="00F0444B" w:rsidRDefault="00B27ACD" w:rsidP="00903F97">
      <w:pPr>
        <w:spacing w:line="276" w:lineRule="auto"/>
        <w:rPr>
          <w:rFonts w:ascii="Times New Roman" w:hAnsi="Times New Roman"/>
          <w:i/>
          <w:sz w:val="22"/>
          <w:szCs w:val="22"/>
          <w:lang w:val="fr-FR"/>
        </w:rPr>
      </w:pPr>
      <w:proofErr w:type="spellStart"/>
      <w:r w:rsidRPr="00F0444B">
        <w:rPr>
          <w:rFonts w:ascii="Times New Roman" w:hAnsi="Times New Roman"/>
          <w:i/>
          <w:sz w:val="22"/>
          <w:szCs w:val="22"/>
          <w:lang w:val="fr-FR"/>
        </w:rPr>
        <w:t>Semnătura</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ofertantului</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sau</w:t>
      </w:r>
      <w:proofErr w:type="spellEnd"/>
      <w:r w:rsidRPr="00F0444B">
        <w:rPr>
          <w:rFonts w:ascii="Times New Roman" w:hAnsi="Times New Roman"/>
          <w:i/>
          <w:sz w:val="22"/>
          <w:szCs w:val="22"/>
          <w:lang w:val="fr-FR"/>
        </w:rPr>
        <w:t xml:space="preserve"> a </w:t>
      </w:r>
      <w:proofErr w:type="spellStart"/>
      <w:r w:rsidRPr="00F0444B">
        <w:rPr>
          <w:rFonts w:ascii="Times New Roman" w:hAnsi="Times New Roman"/>
          <w:i/>
          <w:sz w:val="22"/>
          <w:szCs w:val="22"/>
          <w:lang w:val="fr-FR"/>
        </w:rPr>
        <w:t>reprezentantului</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ofertantului</w:t>
      </w:r>
      <w:proofErr w:type="spellEnd"/>
      <w:r w:rsidRPr="00F0444B">
        <w:rPr>
          <w:rFonts w:ascii="Times New Roman" w:hAnsi="Times New Roman"/>
          <w:i/>
          <w:sz w:val="22"/>
          <w:szCs w:val="22"/>
          <w:lang w:val="fr-FR"/>
        </w:rPr>
        <w:t xml:space="preserve">          </w:t>
      </w:r>
      <w:r w:rsidR="001A0058" w:rsidRPr="00F0444B">
        <w:rPr>
          <w:rFonts w:ascii="Times New Roman" w:hAnsi="Times New Roman"/>
          <w:i/>
          <w:sz w:val="22"/>
          <w:szCs w:val="22"/>
          <w:lang w:val="fr-FR"/>
        </w:rPr>
        <w:t>................................................</w:t>
      </w:r>
      <w:r w:rsidRPr="00F0444B">
        <w:rPr>
          <w:rFonts w:ascii="Times New Roman" w:hAnsi="Times New Roman"/>
          <w:i/>
          <w:sz w:val="22"/>
          <w:szCs w:val="22"/>
          <w:lang w:val="fr-FR"/>
        </w:rPr>
        <w:t xml:space="preserve">    </w:t>
      </w:r>
    </w:p>
    <w:p w14:paraId="0DEC95BD" w14:textId="77777777" w:rsidR="00B27ACD" w:rsidRPr="00F0444B" w:rsidRDefault="00B27ACD" w:rsidP="00903F97">
      <w:pPr>
        <w:spacing w:line="276" w:lineRule="auto"/>
        <w:jc w:val="both"/>
        <w:rPr>
          <w:rFonts w:ascii="Times New Roman" w:hAnsi="Times New Roman"/>
          <w:i/>
          <w:sz w:val="22"/>
          <w:szCs w:val="22"/>
          <w:lang w:val="fr-FR"/>
        </w:rPr>
      </w:pPr>
      <w:proofErr w:type="spellStart"/>
      <w:proofErr w:type="gramStart"/>
      <w:r w:rsidRPr="00F0444B">
        <w:rPr>
          <w:rFonts w:ascii="Times New Roman" w:hAnsi="Times New Roman"/>
          <w:i/>
          <w:sz w:val="22"/>
          <w:szCs w:val="22"/>
          <w:lang w:val="fr-FR"/>
        </w:rPr>
        <w:lastRenderedPageBreak/>
        <w:t>Numele</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şi</w:t>
      </w:r>
      <w:proofErr w:type="spellEnd"/>
      <w:proofErr w:type="gram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prenumele</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semnatarului</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48392D94" w14:textId="77777777" w:rsidR="00B27ACD" w:rsidRPr="00F0444B" w:rsidRDefault="00B27ACD" w:rsidP="00903F97">
      <w:pPr>
        <w:spacing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Capacitate</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semnătura</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54967044" w14:textId="77777777" w:rsidR="00B27ACD" w:rsidRPr="00F0444B" w:rsidRDefault="00B27ACD" w:rsidP="00903F97">
      <w:pPr>
        <w:spacing w:line="276" w:lineRule="auto"/>
        <w:jc w:val="both"/>
        <w:rPr>
          <w:rFonts w:ascii="Times New Roman" w:hAnsi="Times New Roman"/>
          <w:b/>
          <w:i/>
          <w:sz w:val="22"/>
          <w:szCs w:val="22"/>
          <w:lang w:val="fr-FR"/>
        </w:rPr>
      </w:pPr>
      <w:proofErr w:type="spellStart"/>
      <w:r w:rsidRPr="00F0444B">
        <w:rPr>
          <w:rFonts w:ascii="Times New Roman" w:hAnsi="Times New Roman"/>
          <w:b/>
          <w:i/>
          <w:sz w:val="22"/>
          <w:szCs w:val="22"/>
          <w:lang w:val="fr-FR"/>
        </w:rPr>
        <w:t>Detalii</w:t>
      </w:r>
      <w:proofErr w:type="spellEnd"/>
      <w:r w:rsidRPr="00F0444B">
        <w:rPr>
          <w:rFonts w:ascii="Times New Roman" w:hAnsi="Times New Roman"/>
          <w:b/>
          <w:i/>
          <w:sz w:val="22"/>
          <w:szCs w:val="22"/>
          <w:lang w:val="fr-FR"/>
        </w:rPr>
        <w:t xml:space="preserve"> </w:t>
      </w:r>
      <w:proofErr w:type="spellStart"/>
      <w:r w:rsidRPr="00F0444B">
        <w:rPr>
          <w:rFonts w:ascii="Times New Roman" w:hAnsi="Times New Roman"/>
          <w:b/>
          <w:i/>
          <w:sz w:val="22"/>
          <w:szCs w:val="22"/>
          <w:lang w:val="fr-FR"/>
        </w:rPr>
        <w:t>despre</w:t>
      </w:r>
      <w:proofErr w:type="spellEnd"/>
      <w:r w:rsidRPr="00F0444B">
        <w:rPr>
          <w:rFonts w:ascii="Times New Roman" w:hAnsi="Times New Roman"/>
          <w:b/>
          <w:i/>
          <w:sz w:val="22"/>
          <w:szCs w:val="22"/>
          <w:lang w:val="fr-FR"/>
        </w:rPr>
        <w:t xml:space="preserve"> </w:t>
      </w:r>
      <w:proofErr w:type="spellStart"/>
      <w:r w:rsidRPr="00F0444B">
        <w:rPr>
          <w:rFonts w:ascii="Times New Roman" w:hAnsi="Times New Roman"/>
          <w:b/>
          <w:i/>
          <w:sz w:val="22"/>
          <w:szCs w:val="22"/>
          <w:lang w:val="fr-FR"/>
        </w:rPr>
        <w:t>ofertant</w:t>
      </w:r>
      <w:proofErr w:type="spellEnd"/>
      <w:r w:rsidRPr="00F0444B">
        <w:rPr>
          <w:rFonts w:ascii="Times New Roman" w:hAnsi="Times New Roman"/>
          <w:b/>
          <w:i/>
          <w:sz w:val="22"/>
          <w:szCs w:val="22"/>
          <w:lang w:val="fr-FR"/>
        </w:rPr>
        <w:t xml:space="preserve"> </w:t>
      </w:r>
    </w:p>
    <w:p w14:paraId="2A5DB0F4" w14:textId="77777777" w:rsidR="00B27ACD" w:rsidRPr="00F0444B" w:rsidRDefault="00B27ACD" w:rsidP="00903F97">
      <w:pPr>
        <w:spacing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Numele</w:t>
      </w:r>
      <w:proofErr w:type="spellEnd"/>
      <w:r w:rsidRPr="00F0444B">
        <w:rPr>
          <w:rFonts w:ascii="Times New Roman" w:hAnsi="Times New Roman"/>
          <w:i/>
          <w:sz w:val="22"/>
          <w:szCs w:val="22"/>
          <w:lang w:val="fr-FR"/>
        </w:rPr>
        <w:t xml:space="preserve"> </w:t>
      </w:r>
      <w:proofErr w:type="spellStart"/>
      <w:proofErr w:type="gramStart"/>
      <w:r w:rsidRPr="00F0444B">
        <w:rPr>
          <w:rFonts w:ascii="Times New Roman" w:hAnsi="Times New Roman"/>
          <w:i/>
          <w:sz w:val="22"/>
          <w:szCs w:val="22"/>
          <w:lang w:val="fr-FR"/>
        </w:rPr>
        <w:t>ofertantului</w:t>
      </w:r>
      <w:proofErr w:type="spellEnd"/>
      <w:r w:rsidRPr="00F0444B">
        <w:rPr>
          <w:rFonts w:ascii="Times New Roman" w:hAnsi="Times New Roman"/>
          <w:i/>
          <w:sz w:val="22"/>
          <w:szCs w:val="22"/>
          <w:lang w:val="fr-FR"/>
        </w:rPr>
        <w:t xml:space="preserve">  </w:t>
      </w:r>
      <w:r w:rsidRPr="00F0444B">
        <w:rPr>
          <w:rFonts w:ascii="Times New Roman" w:hAnsi="Times New Roman"/>
          <w:i/>
          <w:sz w:val="22"/>
          <w:szCs w:val="22"/>
          <w:lang w:val="fr-FR"/>
        </w:rPr>
        <w:tab/>
      </w:r>
      <w:proofErr w:type="gram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675A48B8" w14:textId="77777777" w:rsidR="00B27ACD" w:rsidRPr="00F0444B" w:rsidRDefault="00B27ACD" w:rsidP="00903F97">
      <w:pPr>
        <w:spacing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Ţara</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reşedinţă</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0DA4B102" w14:textId="77777777" w:rsidR="00B27ACD" w:rsidRPr="00F0444B" w:rsidRDefault="00B27ACD" w:rsidP="00903F97">
      <w:pPr>
        <w:spacing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02275E5D" w14:textId="5409460F" w:rsidR="00B27ACD" w:rsidRPr="00F0444B" w:rsidRDefault="00B27ACD" w:rsidP="00903F97">
      <w:pPr>
        <w:spacing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corespondenţă</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dacă</w:t>
      </w:r>
      <w:proofErr w:type="spellEnd"/>
      <w:r w:rsidRPr="00F0444B">
        <w:rPr>
          <w:rFonts w:ascii="Times New Roman" w:hAnsi="Times New Roman"/>
          <w:i/>
          <w:sz w:val="22"/>
          <w:szCs w:val="22"/>
          <w:lang w:val="fr-FR"/>
        </w:rPr>
        <w:t xml:space="preserve"> este </w:t>
      </w:r>
      <w:proofErr w:type="spellStart"/>
      <w:r w:rsidRPr="00F0444B">
        <w:rPr>
          <w:rFonts w:ascii="Times New Roman" w:hAnsi="Times New Roman"/>
          <w:i/>
          <w:sz w:val="22"/>
          <w:szCs w:val="22"/>
          <w:lang w:val="fr-FR"/>
        </w:rPr>
        <w:t>diferită</w:t>
      </w:r>
      <w:proofErr w:type="spellEnd"/>
      <w:r w:rsidRPr="00F0444B">
        <w:rPr>
          <w:rFonts w:ascii="Times New Roman" w:hAnsi="Times New Roman"/>
          <w:i/>
          <w:sz w:val="22"/>
          <w:szCs w:val="22"/>
          <w:lang w:val="fr-FR"/>
        </w:rPr>
        <w:t>)</w:t>
      </w:r>
      <w:r w:rsidRPr="00F0444B">
        <w:rPr>
          <w:rFonts w:ascii="Times New Roman" w:hAnsi="Times New Roman"/>
          <w:i/>
          <w:sz w:val="22"/>
          <w:szCs w:val="22"/>
          <w:lang w:val="fr-FR"/>
        </w:rPr>
        <w:tab/>
      </w:r>
      <w:r w:rsidRPr="00F0444B">
        <w:rPr>
          <w:rFonts w:ascii="Times New Roman" w:hAnsi="Times New Roman"/>
          <w:i/>
          <w:sz w:val="22"/>
          <w:szCs w:val="22"/>
          <w:lang w:val="fr-FR"/>
        </w:rPr>
        <w:tab/>
      </w:r>
      <w:r w:rsidR="001A0058" w:rsidRPr="00F0444B">
        <w:rPr>
          <w:rFonts w:ascii="Times New Roman" w:hAnsi="Times New Roman"/>
          <w:i/>
          <w:sz w:val="22"/>
          <w:szCs w:val="22"/>
          <w:lang w:val="fr-FR"/>
        </w:rPr>
        <w:t xml:space="preserve">          ................................................</w:t>
      </w:r>
      <w:r w:rsidRPr="00F0444B">
        <w:rPr>
          <w:rFonts w:ascii="Times New Roman" w:hAnsi="Times New Roman"/>
          <w:i/>
          <w:sz w:val="22"/>
          <w:szCs w:val="22"/>
          <w:lang w:val="fr-FR"/>
        </w:rPr>
        <w:tab/>
        <w:t xml:space="preserve">        </w:t>
      </w:r>
    </w:p>
    <w:p w14:paraId="3B5BD7F3" w14:textId="77777777" w:rsidR="00B27ACD" w:rsidRPr="00F0444B" w:rsidRDefault="00B27ACD" w:rsidP="00903F97">
      <w:pPr>
        <w:spacing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 xml:space="preserve"> </w:t>
      </w:r>
      <w:proofErr w:type="gramStart"/>
      <w:r w:rsidRPr="00F0444B">
        <w:rPr>
          <w:rFonts w:ascii="Times New Roman" w:hAnsi="Times New Roman"/>
          <w:i/>
          <w:sz w:val="22"/>
          <w:szCs w:val="22"/>
          <w:lang w:val="fr-FR"/>
        </w:rPr>
        <w:t>de e-mail</w:t>
      </w:r>
      <w:proofErr w:type="gramEnd"/>
      <w:r w:rsidRPr="00F0444B">
        <w:rPr>
          <w:rFonts w:ascii="Times New Roman" w:hAnsi="Times New Roman"/>
          <w:i/>
          <w:sz w:val="22"/>
          <w:szCs w:val="22"/>
          <w:lang w:val="fr-FR"/>
        </w:rPr>
        <w:t xml:space="preserve">                                                                                    .....................................................</w:t>
      </w:r>
    </w:p>
    <w:p w14:paraId="4D7847AA" w14:textId="3ADE37F4" w:rsidR="00B27ACD" w:rsidRPr="00F0444B" w:rsidRDefault="00B27ACD" w:rsidP="00903F97">
      <w:pPr>
        <w:spacing w:line="276" w:lineRule="auto"/>
        <w:jc w:val="both"/>
        <w:rPr>
          <w:rFonts w:ascii="Times New Roman" w:hAnsi="Times New Roman"/>
          <w:i/>
          <w:sz w:val="22"/>
          <w:szCs w:val="22"/>
          <w:lang w:val="fr-FR"/>
        </w:rPr>
      </w:pPr>
      <w:r w:rsidRPr="00F0444B">
        <w:rPr>
          <w:rFonts w:ascii="Times New Roman" w:hAnsi="Times New Roman"/>
          <w:i/>
          <w:sz w:val="22"/>
          <w:szCs w:val="22"/>
          <w:lang w:val="fr-FR"/>
        </w:rPr>
        <w:t>Telefon / Fax</w:t>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r w:rsidR="001A0058" w:rsidRPr="00F0444B">
        <w:rPr>
          <w:rFonts w:ascii="Times New Roman" w:hAnsi="Times New Roman"/>
          <w:i/>
          <w:sz w:val="22"/>
          <w:szCs w:val="22"/>
          <w:lang w:val="fr-FR"/>
        </w:rPr>
        <w:t xml:space="preserve">  </w:t>
      </w:r>
      <w:r w:rsidRPr="00F0444B">
        <w:rPr>
          <w:rFonts w:ascii="Times New Roman" w:hAnsi="Times New Roman"/>
          <w:i/>
          <w:sz w:val="22"/>
          <w:szCs w:val="22"/>
          <w:lang w:val="fr-FR"/>
        </w:rPr>
        <w:t xml:space="preserve">  .....................................................</w:t>
      </w:r>
    </w:p>
    <w:p w14:paraId="20B04ACF" w14:textId="52D6702B" w:rsidR="00FE7FE8" w:rsidRPr="00F0444B" w:rsidRDefault="00B27ACD" w:rsidP="00903F97">
      <w:pPr>
        <w:spacing w:line="276" w:lineRule="auto"/>
        <w:jc w:val="both"/>
        <w:rPr>
          <w:rFonts w:ascii="Times New Roman" w:hAnsi="Times New Roman"/>
          <w:i/>
          <w:sz w:val="22"/>
          <w:szCs w:val="22"/>
          <w:lang w:val="it-IT"/>
        </w:rPr>
      </w:pPr>
      <w:r w:rsidRPr="00F0444B">
        <w:rPr>
          <w:rFonts w:ascii="Times New Roman" w:hAnsi="Times New Roman"/>
          <w:i/>
          <w:sz w:val="22"/>
          <w:szCs w:val="22"/>
          <w:lang w:val="it-IT"/>
        </w:rPr>
        <w:t xml:space="preserve">Data </w:t>
      </w:r>
      <w:r w:rsidRPr="00F0444B">
        <w:rPr>
          <w:rFonts w:ascii="Times New Roman" w:hAnsi="Times New Roman"/>
          <w:i/>
          <w:sz w:val="22"/>
          <w:szCs w:val="22"/>
          <w:lang w:val="it-IT"/>
        </w:rPr>
        <w:tab/>
      </w:r>
      <w:r w:rsidRPr="00F0444B">
        <w:rPr>
          <w:rFonts w:ascii="Times New Roman" w:hAnsi="Times New Roman"/>
          <w:i/>
          <w:sz w:val="22"/>
          <w:szCs w:val="22"/>
          <w:lang w:val="it-IT"/>
        </w:rPr>
        <w:tab/>
      </w:r>
      <w:r w:rsidRPr="00F0444B">
        <w:rPr>
          <w:rFonts w:ascii="Times New Roman" w:hAnsi="Times New Roman"/>
          <w:i/>
          <w:sz w:val="22"/>
          <w:szCs w:val="22"/>
          <w:lang w:val="it-IT"/>
        </w:rPr>
        <w:tab/>
      </w:r>
      <w:r w:rsidRPr="00F0444B">
        <w:rPr>
          <w:rFonts w:ascii="Times New Roman" w:hAnsi="Times New Roman"/>
          <w:i/>
          <w:sz w:val="22"/>
          <w:szCs w:val="22"/>
          <w:lang w:val="it-IT"/>
        </w:rPr>
        <w:tab/>
      </w:r>
      <w:r w:rsidRPr="00F0444B">
        <w:rPr>
          <w:rFonts w:ascii="Times New Roman" w:hAnsi="Times New Roman"/>
          <w:i/>
          <w:sz w:val="22"/>
          <w:szCs w:val="22"/>
          <w:lang w:val="it-IT"/>
        </w:rPr>
        <w:tab/>
      </w:r>
      <w:r w:rsidRPr="00F0444B">
        <w:rPr>
          <w:rFonts w:ascii="Times New Roman" w:hAnsi="Times New Roman"/>
          <w:i/>
          <w:sz w:val="22"/>
          <w:szCs w:val="22"/>
          <w:lang w:val="it-IT"/>
        </w:rPr>
        <w:tab/>
      </w:r>
      <w:r w:rsidR="00681F2A" w:rsidRPr="00F0444B">
        <w:rPr>
          <w:rFonts w:ascii="Times New Roman" w:hAnsi="Times New Roman"/>
          <w:i/>
          <w:sz w:val="22"/>
          <w:szCs w:val="22"/>
          <w:lang w:val="it-IT"/>
        </w:rPr>
        <w:t xml:space="preserve">                                 .....................................................</w:t>
      </w:r>
    </w:p>
    <w:p w14:paraId="027541B5" w14:textId="77777777" w:rsidR="00FE7FE8" w:rsidRPr="00F0444B" w:rsidRDefault="00FE7FE8" w:rsidP="00CD3BF8">
      <w:pPr>
        <w:jc w:val="right"/>
        <w:rPr>
          <w:rFonts w:ascii="Arial Narrow" w:hAnsi="Arial Narrow"/>
          <w:b/>
          <w:i/>
          <w:noProof/>
          <w:sz w:val="22"/>
          <w:szCs w:val="22"/>
          <w:highlight w:val="yellow"/>
          <w:lang w:val="it-IT"/>
        </w:rPr>
      </w:pPr>
    </w:p>
    <w:p w14:paraId="23FD7C4F" w14:textId="77777777" w:rsidR="007941A0" w:rsidRPr="00F0444B" w:rsidRDefault="007941A0" w:rsidP="00CD3BF8">
      <w:pPr>
        <w:jc w:val="right"/>
        <w:rPr>
          <w:rFonts w:ascii="Arial Narrow" w:hAnsi="Arial Narrow"/>
          <w:b/>
          <w:i/>
          <w:noProof/>
          <w:sz w:val="22"/>
          <w:szCs w:val="22"/>
          <w:highlight w:val="yellow"/>
          <w:lang w:val="it-IT"/>
        </w:rPr>
      </w:pPr>
    </w:p>
    <w:p w14:paraId="052B2A12" w14:textId="77777777" w:rsidR="007941A0" w:rsidRPr="00F0444B" w:rsidRDefault="007941A0" w:rsidP="00CD3BF8">
      <w:pPr>
        <w:jc w:val="right"/>
        <w:rPr>
          <w:rFonts w:ascii="Arial Narrow" w:hAnsi="Arial Narrow"/>
          <w:b/>
          <w:i/>
          <w:noProof/>
          <w:sz w:val="22"/>
          <w:szCs w:val="22"/>
          <w:highlight w:val="yellow"/>
          <w:lang w:val="it-IT"/>
        </w:rPr>
      </w:pPr>
    </w:p>
    <w:p w14:paraId="7C676AD8" w14:textId="77777777" w:rsidR="007941A0" w:rsidRPr="00F0444B" w:rsidRDefault="007941A0" w:rsidP="00CD3BF8">
      <w:pPr>
        <w:jc w:val="right"/>
        <w:rPr>
          <w:rFonts w:ascii="Arial Narrow" w:hAnsi="Arial Narrow"/>
          <w:b/>
          <w:i/>
          <w:noProof/>
          <w:sz w:val="22"/>
          <w:szCs w:val="22"/>
          <w:highlight w:val="yellow"/>
          <w:lang w:val="it-IT"/>
        </w:rPr>
      </w:pPr>
    </w:p>
    <w:p w14:paraId="53B0B0BB" w14:textId="77777777" w:rsidR="007941A0" w:rsidRPr="00F0444B" w:rsidRDefault="007941A0" w:rsidP="00CD3BF8">
      <w:pPr>
        <w:jc w:val="right"/>
        <w:rPr>
          <w:rFonts w:ascii="Arial Narrow" w:hAnsi="Arial Narrow"/>
          <w:b/>
          <w:i/>
          <w:noProof/>
          <w:sz w:val="22"/>
          <w:szCs w:val="22"/>
          <w:highlight w:val="yellow"/>
          <w:lang w:val="it-IT"/>
        </w:rPr>
      </w:pPr>
    </w:p>
    <w:p w14:paraId="016E949D" w14:textId="77777777" w:rsidR="007941A0" w:rsidRPr="00F0444B" w:rsidRDefault="007941A0" w:rsidP="00CD3BF8">
      <w:pPr>
        <w:jc w:val="right"/>
        <w:rPr>
          <w:rFonts w:ascii="Arial Narrow" w:hAnsi="Arial Narrow"/>
          <w:b/>
          <w:i/>
          <w:noProof/>
          <w:sz w:val="22"/>
          <w:szCs w:val="22"/>
          <w:highlight w:val="yellow"/>
          <w:lang w:val="it-IT"/>
        </w:rPr>
      </w:pPr>
    </w:p>
    <w:p w14:paraId="08D04430" w14:textId="77777777" w:rsidR="007941A0" w:rsidRPr="00F0444B" w:rsidRDefault="007941A0" w:rsidP="00CD3BF8">
      <w:pPr>
        <w:jc w:val="right"/>
        <w:rPr>
          <w:rFonts w:ascii="Arial Narrow" w:hAnsi="Arial Narrow"/>
          <w:b/>
          <w:i/>
          <w:noProof/>
          <w:sz w:val="22"/>
          <w:szCs w:val="22"/>
          <w:highlight w:val="yellow"/>
          <w:lang w:val="it-IT"/>
        </w:rPr>
      </w:pPr>
    </w:p>
    <w:p w14:paraId="378329FF" w14:textId="77777777" w:rsidR="00934754" w:rsidRPr="00F0444B" w:rsidRDefault="00934754" w:rsidP="00CD3BF8">
      <w:pPr>
        <w:jc w:val="right"/>
        <w:rPr>
          <w:rFonts w:ascii="Arial Narrow" w:hAnsi="Arial Narrow"/>
          <w:b/>
          <w:i/>
          <w:noProof/>
          <w:sz w:val="22"/>
          <w:szCs w:val="22"/>
          <w:highlight w:val="yellow"/>
          <w:lang w:val="it-IT"/>
        </w:rPr>
      </w:pPr>
    </w:p>
    <w:p w14:paraId="11B6CD3B" w14:textId="77777777" w:rsidR="00934754" w:rsidRPr="00F0444B" w:rsidRDefault="00934754" w:rsidP="00CD3BF8">
      <w:pPr>
        <w:jc w:val="right"/>
        <w:rPr>
          <w:rFonts w:ascii="Arial Narrow" w:hAnsi="Arial Narrow"/>
          <w:b/>
          <w:i/>
          <w:noProof/>
          <w:sz w:val="22"/>
          <w:szCs w:val="22"/>
          <w:highlight w:val="yellow"/>
          <w:lang w:val="it-IT"/>
        </w:rPr>
      </w:pPr>
    </w:p>
    <w:p w14:paraId="76252A64" w14:textId="77777777" w:rsidR="00934754" w:rsidRPr="00F0444B" w:rsidRDefault="00934754" w:rsidP="00CD3BF8">
      <w:pPr>
        <w:jc w:val="right"/>
        <w:rPr>
          <w:rFonts w:ascii="Arial Narrow" w:hAnsi="Arial Narrow"/>
          <w:b/>
          <w:i/>
          <w:noProof/>
          <w:sz w:val="22"/>
          <w:szCs w:val="22"/>
          <w:highlight w:val="yellow"/>
          <w:lang w:val="it-IT"/>
        </w:rPr>
      </w:pPr>
    </w:p>
    <w:p w14:paraId="2273F54B" w14:textId="77777777" w:rsidR="00934754" w:rsidRPr="00F0444B" w:rsidRDefault="00934754" w:rsidP="00CD3BF8">
      <w:pPr>
        <w:jc w:val="right"/>
        <w:rPr>
          <w:rFonts w:ascii="Arial Narrow" w:hAnsi="Arial Narrow"/>
          <w:b/>
          <w:i/>
          <w:noProof/>
          <w:sz w:val="22"/>
          <w:szCs w:val="22"/>
          <w:highlight w:val="yellow"/>
          <w:lang w:val="it-IT"/>
        </w:rPr>
      </w:pPr>
    </w:p>
    <w:p w14:paraId="78358C09" w14:textId="77777777" w:rsidR="00934754" w:rsidRPr="00F0444B" w:rsidRDefault="00934754" w:rsidP="00CD3BF8">
      <w:pPr>
        <w:jc w:val="right"/>
        <w:rPr>
          <w:rFonts w:ascii="Arial Narrow" w:hAnsi="Arial Narrow"/>
          <w:b/>
          <w:i/>
          <w:noProof/>
          <w:sz w:val="22"/>
          <w:szCs w:val="22"/>
          <w:highlight w:val="yellow"/>
          <w:lang w:val="it-IT"/>
        </w:rPr>
      </w:pPr>
    </w:p>
    <w:p w14:paraId="6C7CB0F3" w14:textId="77777777" w:rsidR="00934754" w:rsidRPr="00F0444B" w:rsidRDefault="00934754" w:rsidP="00CD3BF8">
      <w:pPr>
        <w:jc w:val="right"/>
        <w:rPr>
          <w:rFonts w:ascii="Arial Narrow" w:hAnsi="Arial Narrow"/>
          <w:b/>
          <w:i/>
          <w:noProof/>
          <w:sz w:val="22"/>
          <w:szCs w:val="22"/>
          <w:highlight w:val="yellow"/>
          <w:lang w:val="it-IT"/>
        </w:rPr>
      </w:pPr>
    </w:p>
    <w:p w14:paraId="5AD932B5" w14:textId="77777777" w:rsidR="00934754" w:rsidRPr="00F0444B" w:rsidRDefault="00934754" w:rsidP="00CD3BF8">
      <w:pPr>
        <w:jc w:val="right"/>
        <w:rPr>
          <w:rFonts w:ascii="Arial Narrow" w:hAnsi="Arial Narrow"/>
          <w:b/>
          <w:i/>
          <w:noProof/>
          <w:sz w:val="22"/>
          <w:szCs w:val="22"/>
          <w:highlight w:val="yellow"/>
          <w:lang w:val="it-IT"/>
        </w:rPr>
      </w:pPr>
    </w:p>
    <w:p w14:paraId="64A3E94B" w14:textId="77777777" w:rsidR="00934754" w:rsidRPr="00F0444B" w:rsidRDefault="00934754" w:rsidP="00CD3BF8">
      <w:pPr>
        <w:jc w:val="right"/>
        <w:rPr>
          <w:rFonts w:ascii="Arial Narrow" w:hAnsi="Arial Narrow"/>
          <w:b/>
          <w:i/>
          <w:noProof/>
          <w:sz w:val="22"/>
          <w:szCs w:val="22"/>
          <w:highlight w:val="yellow"/>
          <w:lang w:val="it-IT"/>
        </w:rPr>
      </w:pPr>
    </w:p>
    <w:p w14:paraId="67DFA7E8" w14:textId="77777777" w:rsidR="00934754" w:rsidRPr="00F0444B" w:rsidRDefault="00934754" w:rsidP="00CD3BF8">
      <w:pPr>
        <w:jc w:val="right"/>
        <w:rPr>
          <w:rFonts w:ascii="Arial Narrow" w:hAnsi="Arial Narrow"/>
          <w:b/>
          <w:i/>
          <w:noProof/>
          <w:sz w:val="22"/>
          <w:szCs w:val="22"/>
          <w:highlight w:val="yellow"/>
          <w:lang w:val="it-IT"/>
        </w:rPr>
      </w:pPr>
    </w:p>
    <w:p w14:paraId="5831BCD2" w14:textId="77777777" w:rsidR="00934754" w:rsidRPr="00F0444B" w:rsidRDefault="00934754" w:rsidP="00CD3BF8">
      <w:pPr>
        <w:jc w:val="right"/>
        <w:rPr>
          <w:rFonts w:ascii="Arial Narrow" w:hAnsi="Arial Narrow"/>
          <w:b/>
          <w:i/>
          <w:noProof/>
          <w:sz w:val="22"/>
          <w:szCs w:val="22"/>
          <w:highlight w:val="yellow"/>
          <w:lang w:val="it-IT"/>
        </w:rPr>
      </w:pPr>
    </w:p>
    <w:p w14:paraId="4C71C428" w14:textId="77777777" w:rsidR="00934754" w:rsidRPr="00F0444B" w:rsidRDefault="00934754" w:rsidP="00CD3BF8">
      <w:pPr>
        <w:jc w:val="right"/>
        <w:rPr>
          <w:rFonts w:ascii="Arial Narrow" w:hAnsi="Arial Narrow"/>
          <w:b/>
          <w:i/>
          <w:noProof/>
          <w:sz w:val="22"/>
          <w:szCs w:val="22"/>
          <w:highlight w:val="yellow"/>
          <w:lang w:val="it-IT"/>
        </w:rPr>
      </w:pPr>
    </w:p>
    <w:p w14:paraId="7B18F50B" w14:textId="77777777" w:rsidR="00934754" w:rsidRPr="00F0444B" w:rsidRDefault="00934754" w:rsidP="00CD3BF8">
      <w:pPr>
        <w:jc w:val="right"/>
        <w:rPr>
          <w:rFonts w:ascii="Arial Narrow" w:hAnsi="Arial Narrow"/>
          <w:b/>
          <w:i/>
          <w:noProof/>
          <w:sz w:val="22"/>
          <w:szCs w:val="22"/>
          <w:highlight w:val="yellow"/>
          <w:lang w:val="it-IT"/>
        </w:rPr>
      </w:pPr>
    </w:p>
    <w:p w14:paraId="7A95607F" w14:textId="77777777" w:rsidR="00934754" w:rsidRPr="00F0444B" w:rsidRDefault="00934754" w:rsidP="00CD3BF8">
      <w:pPr>
        <w:jc w:val="right"/>
        <w:rPr>
          <w:rFonts w:ascii="Arial Narrow" w:hAnsi="Arial Narrow"/>
          <w:b/>
          <w:i/>
          <w:noProof/>
          <w:sz w:val="22"/>
          <w:szCs w:val="22"/>
          <w:highlight w:val="yellow"/>
          <w:lang w:val="it-IT"/>
        </w:rPr>
      </w:pPr>
    </w:p>
    <w:p w14:paraId="5B5AA2B4" w14:textId="77777777" w:rsidR="00934754" w:rsidRPr="00F0444B" w:rsidRDefault="00934754" w:rsidP="00CD3BF8">
      <w:pPr>
        <w:jc w:val="right"/>
        <w:rPr>
          <w:rFonts w:ascii="Arial Narrow" w:hAnsi="Arial Narrow"/>
          <w:b/>
          <w:i/>
          <w:noProof/>
          <w:sz w:val="22"/>
          <w:szCs w:val="22"/>
          <w:highlight w:val="yellow"/>
          <w:lang w:val="it-IT"/>
        </w:rPr>
      </w:pPr>
    </w:p>
    <w:p w14:paraId="64299C06" w14:textId="77777777" w:rsidR="00934754" w:rsidRPr="00F0444B" w:rsidRDefault="00934754" w:rsidP="00CD3BF8">
      <w:pPr>
        <w:jc w:val="right"/>
        <w:rPr>
          <w:rFonts w:ascii="Arial Narrow" w:hAnsi="Arial Narrow"/>
          <w:b/>
          <w:i/>
          <w:noProof/>
          <w:sz w:val="22"/>
          <w:szCs w:val="22"/>
          <w:highlight w:val="yellow"/>
          <w:lang w:val="it-IT"/>
        </w:rPr>
      </w:pPr>
    </w:p>
    <w:p w14:paraId="3FCA6F48" w14:textId="77777777" w:rsidR="00934754" w:rsidRPr="00F0444B" w:rsidRDefault="00934754" w:rsidP="00CD3BF8">
      <w:pPr>
        <w:jc w:val="right"/>
        <w:rPr>
          <w:rFonts w:ascii="Arial Narrow" w:hAnsi="Arial Narrow"/>
          <w:b/>
          <w:i/>
          <w:noProof/>
          <w:sz w:val="22"/>
          <w:szCs w:val="22"/>
          <w:highlight w:val="yellow"/>
          <w:lang w:val="it-IT"/>
        </w:rPr>
      </w:pPr>
    </w:p>
    <w:p w14:paraId="51B3F13A" w14:textId="77777777" w:rsidR="00934754" w:rsidRPr="00F0444B" w:rsidRDefault="00934754" w:rsidP="00CD3BF8">
      <w:pPr>
        <w:jc w:val="right"/>
        <w:rPr>
          <w:rFonts w:ascii="Arial Narrow" w:hAnsi="Arial Narrow"/>
          <w:b/>
          <w:i/>
          <w:noProof/>
          <w:sz w:val="22"/>
          <w:szCs w:val="22"/>
          <w:highlight w:val="yellow"/>
          <w:lang w:val="it-IT"/>
        </w:rPr>
      </w:pPr>
    </w:p>
    <w:p w14:paraId="757457A1" w14:textId="77777777" w:rsidR="00934754" w:rsidRPr="00F0444B" w:rsidRDefault="00934754" w:rsidP="00CD3BF8">
      <w:pPr>
        <w:jc w:val="right"/>
        <w:rPr>
          <w:rFonts w:ascii="Arial Narrow" w:hAnsi="Arial Narrow"/>
          <w:b/>
          <w:i/>
          <w:noProof/>
          <w:sz w:val="22"/>
          <w:szCs w:val="22"/>
          <w:highlight w:val="yellow"/>
          <w:lang w:val="it-IT"/>
        </w:rPr>
      </w:pPr>
    </w:p>
    <w:p w14:paraId="7E145CC5" w14:textId="77777777" w:rsidR="00934754" w:rsidRPr="00F0444B" w:rsidRDefault="00934754" w:rsidP="00CD3BF8">
      <w:pPr>
        <w:jc w:val="right"/>
        <w:rPr>
          <w:rFonts w:ascii="Arial Narrow" w:hAnsi="Arial Narrow"/>
          <w:b/>
          <w:i/>
          <w:noProof/>
          <w:sz w:val="22"/>
          <w:szCs w:val="22"/>
          <w:highlight w:val="yellow"/>
          <w:lang w:val="it-IT"/>
        </w:rPr>
      </w:pPr>
    </w:p>
    <w:p w14:paraId="7481F608" w14:textId="77777777" w:rsidR="00934754" w:rsidRPr="00F0444B" w:rsidRDefault="00934754" w:rsidP="00CD3BF8">
      <w:pPr>
        <w:jc w:val="right"/>
        <w:rPr>
          <w:rFonts w:ascii="Arial Narrow" w:hAnsi="Arial Narrow"/>
          <w:b/>
          <w:i/>
          <w:noProof/>
          <w:sz w:val="22"/>
          <w:szCs w:val="22"/>
          <w:highlight w:val="yellow"/>
          <w:lang w:val="it-IT"/>
        </w:rPr>
      </w:pPr>
    </w:p>
    <w:p w14:paraId="7E2C56AE" w14:textId="77777777" w:rsidR="00934754" w:rsidRPr="00F0444B" w:rsidRDefault="00934754" w:rsidP="00CD3BF8">
      <w:pPr>
        <w:jc w:val="right"/>
        <w:rPr>
          <w:rFonts w:ascii="Arial Narrow" w:hAnsi="Arial Narrow"/>
          <w:b/>
          <w:i/>
          <w:noProof/>
          <w:sz w:val="22"/>
          <w:szCs w:val="22"/>
          <w:highlight w:val="yellow"/>
          <w:lang w:val="it-IT"/>
        </w:rPr>
      </w:pPr>
    </w:p>
    <w:p w14:paraId="38C4DFFB" w14:textId="77777777" w:rsidR="00934754" w:rsidRPr="00F0444B" w:rsidRDefault="00934754" w:rsidP="00CD3BF8">
      <w:pPr>
        <w:jc w:val="right"/>
        <w:rPr>
          <w:rFonts w:ascii="Arial Narrow" w:hAnsi="Arial Narrow"/>
          <w:b/>
          <w:i/>
          <w:noProof/>
          <w:sz w:val="22"/>
          <w:szCs w:val="22"/>
          <w:highlight w:val="yellow"/>
          <w:lang w:val="it-IT"/>
        </w:rPr>
      </w:pPr>
    </w:p>
    <w:p w14:paraId="452C3665" w14:textId="77777777" w:rsidR="00934754" w:rsidRPr="00F0444B" w:rsidRDefault="00934754" w:rsidP="00CD3BF8">
      <w:pPr>
        <w:jc w:val="right"/>
        <w:rPr>
          <w:rFonts w:ascii="Arial Narrow" w:hAnsi="Arial Narrow"/>
          <w:b/>
          <w:i/>
          <w:noProof/>
          <w:sz w:val="22"/>
          <w:szCs w:val="22"/>
          <w:highlight w:val="yellow"/>
          <w:lang w:val="it-IT"/>
        </w:rPr>
      </w:pPr>
    </w:p>
    <w:p w14:paraId="5BA3C9EB" w14:textId="77777777" w:rsidR="00934754" w:rsidRPr="00F0444B" w:rsidRDefault="00934754" w:rsidP="00CD3BF8">
      <w:pPr>
        <w:jc w:val="right"/>
        <w:rPr>
          <w:rFonts w:ascii="Arial Narrow" w:hAnsi="Arial Narrow"/>
          <w:b/>
          <w:i/>
          <w:noProof/>
          <w:sz w:val="22"/>
          <w:szCs w:val="22"/>
          <w:highlight w:val="yellow"/>
          <w:lang w:val="it-IT"/>
        </w:rPr>
      </w:pPr>
    </w:p>
    <w:p w14:paraId="76874AD6" w14:textId="77777777" w:rsidR="00934754" w:rsidRPr="00F0444B" w:rsidRDefault="00934754" w:rsidP="00CD3BF8">
      <w:pPr>
        <w:jc w:val="right"/>
        <w:rPr>
          <w:rFonts w:ascii="Arial Narrow" w:hAnsi="Arial Narrow"/>
          <w:b/>
          <w:i/>
          <w:noProof/>
          <w:sz w:val="22"/>
          <w:szCs w:val="22"/>
          <w:highlight w:val="yellow"/>
          <w:lang w:val="it-IT"/>
        </w:rPr>
      </w:pPr>
    </w:p>
    <w:p w14:paraId="4F3CC756" w14:textId="77777777" w:rsidR="00934754" w:rsidRPr="00F0444B" w:rsidRDefault="00934754" w:rsidP="00CD3BF8">
      <w:pPr>
        <w:jc w:val="right"/>
        <w:rPr>
          <w:rFonts w:ascii="Arial Narrow" w:hAnsi="Arial Narrow"/>
          <w:b/>
          <w:i/>
          <w:noProof/>
          <w:sz w:val="22"/>
          <w:szCs w:val="22"/>
          <w:highlight w:val="yellow"/>
          <w:lang w:val="it-IT"/>
        </w:rPr>
      </w:pPr>
    </w:p>
    <w:p w14:paraId="57AA164E" w14:textId="77777777" w:rsidR="00934754" w:rsidRPr="00F0444B" w:rsidRDefault="00934754" w:rsidP="00CD3BF8">
      <w:pPr>
        <w:jc w:val="right"/>
        <w:rPr>
          <w:rFonts w:ascii="Arial Narrow" w:hAnsi="Arial Narrow"/>
          <w:b/>
          <w:i/>
          <w:noProof/>
          <w:sz w:val="22"/>
          <w:szCs w:val="22"/>
          <w:highlight w:val="yellow"/>
          <w:lang w:val="it-IT"/>
        </w:rPr>
      </w:pPr>
    </w:p>
    <w:p w14:paraId="7E339A78" w14:textId="77777777" w:rsidR="005726F1" w:rsidRPr="00F0444B" w:rsidRDefault="005726F1" w:rsidP="003E35E3">
      <w:pPr>
        <w:rPr>
          <w:rFonts w:ascii="Times New Roman" w:hAnsi="Times New Roman"/>
          <w:b/>
          <w:i/>
          <w:noProof/>
          <w:sz w:val="22"/>
          <w:szCs w:val="22"/>
          <w:lang w:val="it-IT"/>
        </w:rPr>
        <w:sectPr w:rsidR="005726F1" w:rsidRPr="00F0444B" w:rsidSect="001A0058">
          <w:pgSz w:w="11906" w:h="16838"/>
          <w:pgMar w:top="426" w:right="991" w:bottom="426" w:left="1417" w:header="426" w:footer="709" w:gutter="0"/>
          <w:cols w:space="708"/>
          <w:docGrid w:linePitch="360"/>
        </w:sectPr>
      </w:pPr>
    </w:p>
    <w:p w14:paraId="67B37427" w14:textId="7D4ECB33" w:rsidR="00CD3BF8" w:rsidRPr="00F0444B" w:rsidRDefault="00CD3BF8" w:rsidP="00903F97">
      <w:pPr>
        <w:jc w:val="right"/>
        <w:rPr>
          <w:rFonts w:ascii="Times New Roman" w:hAnsi="Times New Roman"/>
          <w:b/>
          <w:i/>
          <w:noProof/>
          <w:sz w:val="22"/>
          <w:szCs w:val="22"/>
          <w:lang w:val="it-IT"/>
        </w:rPr>
      </w:pPr>
      <w:r w:rsidRPr="00F0444B">
        <w:rPr>
          <w:rFonts w:ascii="Times New Roman" w:hAnsi="Times New Roman"/>
          <w:b/>
          <w:i/>
          <w:noProof/>
          <w:sz w:val="22"/>
          <w:szCs w:val="22"/>
          <w:lang w:val="it-IT"/>
        </w:rPr>
        <w:lastRenderedPageBreak/>
        <w:t>FORMULARUL nr.</w:t>
      </w:r>
      <w:r w:rsidR="00E548AC" w:rsidRPr="00F0444B">
        <w:rPr>
          <w:rFonts w:ascii="Times New Roman" w:hAnsi="Times New Roman"/>
          <w:b/>
          <w:i/>
          <w:noProof/>
          <w:sz w:val="22"/>
          <w:szCs w:val="22"/>
          <w:lang w:val="it-IT"/>
        </w:rPr>
        <w:t xml:space="preserve"> </w:t>
      </w:r>
      <w:r w:rsidRPr="00F0444B">
        <w:rPr>
          <w:rFonts w:ascii="Times New Roman" w:hAnsi="Times New Roman"/>
          <w:b/>
          <w:i/>
          <w:noProof/>
          <w:sz w:val="22"/>
          <w:szCs w:val="22"/>
          <w:lang w:val="it-IT"/>
        </w:rPr>
        <w:t>4</w:t>
      </w:r>
    </w:p>
    <w:p w14:paraId="6A7BE3F1" w14:textId="77777777" w:rsidR="00CD3BF8" w:rsidRPr="00F0444B" w:rsidRDefault="00CD3BF8" w:rsidP="00CD3BF8">
      <w:pPr>
        <w:ind w:right="1440"/>
        <w:rPr>
          <w:rFonts w:ascii="Arial Narrow" w:hAnsi="Arial Narrow" w:cs="Arial"/>
          <w:color w:val="000000"/>
          <w:sz w:val="22"/>
          <w:szCs w:val="22"/>
          <w:lang w:val="it-IT"/>
        </w:rPr>
      </w:pPr>
    </w:p>
    <w:p w14:paraId="2DE48458" w14:textId="77777777" w:rsidR="00CD3BF8" w:rsidRPr="00F0444B" w:rsidRDefault="00CD3BF8" w:rsidP="00CD3BF8">
      <w:pPr>
        <w:ind w:firstLine="720"/>
        <w:jc w:val="both"/>
        <w:outlineLvl w:val="0"/>
        <w:rPr>
          <w:rFonts w:ascii="Arial Narrow" w:hAnsi="Arial Narrow" w:cs="Arial"/>
          <w:color w:val="000000"/>
          <w:sz w:val="22"/>
          <w:szCs w:val="22"/>
          <w:lang w:val="it-IT"/>
        </w:rPr>
      </w:pPr>
      <w:r w:rsidRPr="00F0444B">
        <w:rPr>
          <w:rFonts w:ascii="Arial Narrow" w:hAnsi="Arial Narrow" w:cs="Arial"/>
          <w:color w:val="000000"/>
          <w:sz w:val="22"/>
          <w:szCs w:val="22"/>
          <w:lang w:val="it-IT"/>
        </w:rPr>
        <w:t>OFERTANTUL</w:t>
      </w:r>
    </w:p>
    <w:p w14:paraId="32B5FE1C" w14:textId="77777777" w:rsidR="00CD3BF8" w:rsidRPr="00F0444B" w:rsidRDefault="00CD3BF8" w:rsidP="00CD3BF8">
      <w:pPr>
        <w:ind w:firstLine="720"/>
        <w:jc w:val="both"/>
        <w:rPr>
          <w:rFonts w:ascii="Arial Narrow" w:hAnsi="Arial Narrow" w:cs="Arial"/>
          <w:color w:val="000000"/>
          <w:sz w:val="22"/>
          <w:szCs w:val="22"/>
          <w:lang w:val="it-IT"/>
        </w:rPr>
      </w:pPr>
      <w:r w:rsidRPr="00F0444B">
        <w:rPr>
          <w:rFonts w:ascii="Arial Narrow" w:hAnsi="Arial Narrow" w:cs="Arial"/>
          <w:color w:val="000000"/>
          <w:sz w:val="22"/>
          <w:szCs w:val="22"/>
          <w:lang w:val="it-IT"/>
        </w:rPr>
        <w:t>__________________</w:t>
      </w:r>
    </w:p>
    <w:p w14:paraId="24A54EF7" w14:textId="47A61369" w:rsidR="00CD3BF8" w:rsidRPr="00F0444B" w:rsidRDefault="00CD3BF8" w:rsidP="00DA1D78">
      <w:pPr>
        <w:ind w:firstLine="720"/>
        <w:jc w:val="both"/>
        <w:rPr>
          <w:rFonts w:ascii="Arial Narrow" w:hAnsi="Arial Narrow" w:cs="Arial"/>
          <w:i/>
          <w:color w:val="000000"/>
          <w:sz w:val="22"/>
          <w:szCs w:val="22"/>
          <w:lang w:val="it-IT"/>
        </w:rPr>
      </w:pPr>
      <w:r w:rsidRPr="00F0444B">
        <w:rPr>
          <w:rFonts w:ascii="Arial Narrow" w:hAnsi="Arial Narrow" w:cs="Arial"/>
          <w:color w:val="000000"/>
          <w:sz w:val="22"/>
          <w:szCs w:val="22"/>
          <w:lang w:val="it-IT"/>
        </w:rPr>
        <w:t xml:space="preserve">   </w:t>
      </w:r>
      <w:r w:rsidRPr="00F0444B">
        <w:rPr>
          <w:rFonts w:ascii="Arial Narrow" w:hAnsi="Arial Narrow" w:cs="Arial"/>
          <w:i/>
          <w:color w:val="000000"/>
          <w:sz w:val="22"/>
          <w:szCs w:val="22"/>
          <w:lang w:val="it-IT"/>
        </w:rPr>
        <w:t>(denumirea/numele)</w:t>
      </w:r>
    </w:p>
    <w:p w14:paraId="74D32974" w14:textId="77777777" w:rsidR="00CD3BF8" w:rsidRPr="00F0444B" w:rsidRDefault="006662FF" w:rsidP="00C831AD">
      <w:pPr>
        <w:spacing w:after="120"/>
        <w:jc w:val="center"/>
        <w:outlineLvl w:val="0"/>
        <w:rPr>
          <w:rFonts w:ascii="Times New Roman" w:hAnsi="Times New Roman"/>
          <w:b/>
          <w:sz w:val="22"/>
          <w:szCs w:val="22"/>
        </w:rPr>
      </w:pPr>
      <w:r w:rsidRPr="00F0444B">
        <w:rPr>
          <w:rFonts w:ascii="Times New Roman" w:hAnsi="Times New Roman"/>
          <w:b/>
          <w:sz w:val="22"/>
          <w:szCs w:val="22"/>
        </w:rPr>
        <w:t>PROPUNERE TEHNICĂ</w:t>
      </w:r>
    </w:p>
    <w:p w14:paraId="3BD5EA18" w14:textId="3A722299" w:rsidR="00605094" w:rsidRPr="00F0444B" w:rsidRDefault="00605094" w:rsidP="00DA1D78">
      <w:pPr>
        <w:spacing w:after="120"/>
        <w:jc w:val="center"/>
        <w:outlineLvl w:val="0"/>
        <w:rPr>
          <w:rFonts w:ascii="Times New Roman" w:eastAsia="Aptos" w:hAnsi="Times New Roman"/>
          <w:b/>
          <w:bCs/>
          <w:noProof/>
          <w:kern w:val="2"/>
          <w:sz w:val="22"/>
          <w:szCs w:val="22"/>
          <w:lang w:val="ro-RO"/>
        </w:rPr>
      </w:pPr>
      <w:r w:rsidRPr="00F0444B">
        <w:rPr>
          <w:rFonts w:ascii="Times New Roman" w:eastAsia="Aptos" w:hAnsi="Times New Roman"/>
          <w:b/>
          <w:bCs/>
          <w:noProof/>
          <w:kern w:val="2"/>
          <w:sz w:val="22"/>
          <w:szCs w:val="22"/>
          <w:lang w:val="ro-RO"/>
        </w:rPr>
        <w:t>MOBILIER</w:t>
      </w:r>
    </w:p>
    <w:p w14:paraId="0B28A780" w14:textId="5CD7960A" w:rsidR="00605094" w:rsidRPr="00F0444B" w:rsidRDefault="00605094" w:rsidP="00605094">
      <w:pPr>
        <w:spacing w:after="120"/>
        <w:outlineLvl w:val="0"/>
        <w:rPr>
          <w:rFonts w:ascii="Arial Narrow" w:hAnsi="Arial Narrow" w:cs="Arial"/>
          <w:b/>
          <w:sz w:val="22"/>
          <w:szCs w:val="22"/>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9A537C" w:rsidRPr="00F0444B" w14:paraId="1C7F77AE" w14:textId="77777777" w:rsidTr="00481A6B">
        <w:trPr>
          <w:trHeight w:val="800"/>
          <w:tblHeader/>
          <w:jc w:val="center"/>
        </w:trPr>
        <w:tc>
          <w:tcPr>
            <w:tcW w:w="5428" w:type="dxa"/>
            <w:tcMar>
              <w:left w:w="57" w:type="dxa"/>
              <w:right w:w="57" w:type="dxa"/>
            </w:tcMar>
            <w:vAlign w:val="center"/>
          </w:tcPr>
          <w:p w14:paraId="599CBB34" w14:textId="77777777" w:rsidR="009A537C" w:rsidRPr="00F0444B" w:rsidRDefault="009A537C" w:rsidP="00481A6B">
            <w:pPr>
              <w:pStyle w:val="Heading2"/>
              <w:numPr>
                <w:ilvl w:val="0"/>
                <w:numId w:val="0"/>
              </w:numPr>
              <w:spacing w:line="276" w:lineRule="auto"/>
              <w:jc w:val="center"/>
              <w:rPr>
                <w:rFonts w:ascii="Times New Roman" w:hAnsi="Times New Roman"/>
                <w:i/>
                <w:iCs/>
                <w:caps/>
                <w:sz w:val="22"/>
              </w:rPr>
            </w:pPr>
            <w:r w:rsidRPr="00F0444B">
              <w:rPr>
                <w:rFonts w:ascii="Times New Roman" w:hAnsi="Times New Roman"/>
                <w:i/>
                <w:iCs/>
                <w:caps/>
                <w:sz w:val="22"/>
              </w:rPr>
              <w:t>Cerinţe autoritate contractantă</w:t>
            </w:r>
          </w:p>
        </w:tc>
        <w:tc>
          <w:tcPr>
            <w:tcW w:w="4742" w:type="dxa"/>
            <w:tcMar>
              <w:left w:w="57" w:type="dxa"/>
              <w:right w:w="57" w:type="dxa"/>
            </w:tcMar>
            <w:vAlign w:val="center"/>
          </w:tcPr>
          <w:p w14:paraId="6CC6AA48" w14:textId="77777777" w:rsidR="009A537C" w:rsidRPr="00F0444B" w:rsidRDefault="009A537C" w:rsidP="00481A6B">
            <w:pPr>
              <w:pStyle w:val="Heading2"/>
              <w:numPr>
                <w:ilvl w:val="0"/>
                <w:numId w:val="0"/>
              </w:numPr>
              <w:spacing w:line="276" w:lineRule="auto"/>
              <w:jc w:val="center"/>
              <w:rPr>
                <w:rFonts w:ascii="Times New Roman" w:hAnsi="Times New Roman"/>
                <w:i/>
                <w:iCs/>
                <w:caps/>
                <w:sz w:val="22"/>
              </w:rPr>
            </w:pPr>
            <w:r w:rsidRPr="00F0444B">
              <w:rPr>
                <w:rFonts w:ascii="Times New Roman" w:hAnsi="Times New Roman"/>
                <w:i/>
                <w:iCs/>
                <w:caps/>
                <w:sz w:val="22"/>
              </w:rPr>
              <w:t>PROPUNERE TEHNICĂ OFERTANT</w:t>
            </w:r>
          </w:p>
        </w:tc>
      </w:tr>
      <w:tr w:rsidR="009A537C" w:rsidRPr="00F0444B" w14:paraId="01566329" w14:textId="77777777" w:rsidTr="00481A6B">
        <w:trPr>
          <w:trHeight w:val="719"/>
          <w:jc w:val="center"/>
        </w:trPr>
        <w:tc>
          <w:tcPr>
            <w:tcW w:w="10170" w:type="dxa"/>
            <w:gridSpan w:val="2"/>
            <w:tcMar>
              <w:left w:w="57" w:type="dxa"/>
              <w:right w:w="57" w:type="dxa"/>
            </w:tcMar>
          </w:tcPr>
          <w:p w14:paraId="611F1ADC" w14:textId="3C84A1DB" w:rsidR="009A537C" w:rsidRPr="00F0444B" w:rsidRDefault="009A537C" w:rsidP="00481A6B">
            <w:pPr>
              <w:pStyle w:val="Heading2"/>
              <w:numPr>
                <w:ilvl w:val="0"/>
                <w:numId w:val="0"/>
              </w:numPr>
              <w:ind w:left="1080"/>
              <w:jc w:val="center"/>
              <w:rPr>
                <w:rFonts w:ascii="Times New Roman" w:hAnsi="Times New Roman"/>
                <w:i/>
                <w:iCs/>
                <w:caps/>
                <w:sz w:val="22"/>
              </w:rPr>
            </w:pPr>
            <w:r w:rsidRPr="00F0444B">
              <w:rPr>
                <w:rFonts w:ascii="Times New Roman" w:eastAsia="Batang" w:hAnsi="Times New Roman"/>
                <w:noProof w:val="0"/>
                <w:color w:val="FF0000"/>
                <w:sz w:val="22"/>
                <w:u w:val="single"/>
                <w:lang w:eastAsia="ar-SA"/>
              </w:rPr>
              <w:t>LOT 1-Mobilier spații didactice</w:t>
            </w:r>
          </w:p>
        </w:tc>
      </w:tr>
      <w:tr w:rsidR="009A537C" w:rsidRPr="00F0444B" w14:paraId="692E706E" w14:textId="77777777" w:rsidTr="00481A6B">
        <w:trPr>
          <w:trHeight w:val="719"/>
          <w:jc w:val="center"/>
        </w:trPr>
        <w:tc>
          <w:tcPr>
            <w:tcW w:w="5428" w:type="dxa"/>
            <w:tcMar>
              <w:left w:w="57" w:type="dxa"/>
              <w:right w:w="57" w:type="dxa"/>
            </w:tcMar>
          </w:tcPr>
          <w:p w14:paraId="74A76AD8" w14:textId="77777777" w:rsidR="009A537C" w:rsidRPr="00F0444B" w:rsidRDefault="009A537C" w:rsidP="009A537C">
            <w:pPr>
              <w:pStyle w:val="ListParagraph"/>
              <w:numPr>
                <w:ilvl w:val="0"/>
                <w:numId w:val="62"/>
              </w:numPr>
              <w:spacing w:line="276" w:lineRule="auto"/>
              <w:ind w:left="0" w:right="282" w:firstLine="360"/>
              <w:jc w:val="both"/>
              <w:rPr>
                <w:rFonts w:eastAsia="Times New Roman"/>
                <w:b/>
                <w:bCs/>
                <w:snapToGrid w:val="0"/>
                <w:sz w:val="22"/>
                <w:szCs w:val="22"/>
                <w:lang w:val="fr-FR"/>
              </w:rPr>
            </w:pPr>
            <w:proofErr w:type="spellStart"/>
            <w:r w:rsidRPr="00F0444B">
              <w:rPr>
                <w:rFonts w:eastAsia="Times New Roman"/>
                <w:b/>
                <w:bCs/>
                <w:snapToGrid w:val="0"/>
                <w:sz w:val="22"/>
                <w:szCs w:val="22"/>
                <w:lang w:val="fr-FR"/>
              </w:rPr>
              <w:t>Corpuri</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bibliotec</w:t>
            </w:r>
            <w:r w:rsidRPr="00F0444B">
              <w:rPr>
                <w:rFonts w:eastAsia="Times New Roman" w:hint="cs"/>
                <w:b/>
                <w:bCs/>
                <w:snapToGrid w:val="0"/>
                <w:sz w:val="22"/>
                <w:szCs w:val="22"/>
                <w:lang w:val="fr-FR"/>
              </w:rPr>
              <w:t>ă</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din</w:t>
            </w:r>
            <w:proofErr w:type="spellEnd"/>
            <w:r w:rsidRPr="00F0444B">
              <w:rPr>
                <w:rFonts w:eastAsia="Times New Roman"/>
                <w:b/>
                <w:bCs/>
                <w:snapToGrid w:val="0"/>
                <w:sz w:val="22"/>
                <w:szCs w:val="22"/>
                <w:lang w:val="fr-FR"/>
              </w:rPr>
              <w:t xml:space="preserve"> pal </w:t>
            </w:r>
            <w:proofErr w:type="spellStart"/>
            <w:r w:rsidRPr="00F0444B">
              <w:rPr>
                <w:rFonts w:eastAsia="Times New Roman"/>
                <w:b/>
                <w:bCs/>
                <w:snapToGrid w:val="0"/>
                <w:sz w:val="22"/>
                <w:szCs w:val="22"/>
                <w:lang w:val="fr-FR"/>
              </w:rPr>
              <w:t>dublu</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melaminat</w:t>
            </w:r>
            <w:proofErr w:type="spellEnd"/>
            <w:r w:rsidRPr="00F0444B">
              <w:rPr>
                <w:rFonts w:eastAsia="Times New Roman"/>
                <w:b/>
                <w:bCs/>
                <w:snapToGrid w:val="0"/>
                <w:sz w:val="22"/>
                <w:szCs w:val="22"/>
                <w:lang w:val="fr-FR"/>
              </w:rPr>
              <w:t xml:space="preserve">, de 36 mm </w:t>
            </w:r>
            <w:proofErr w:type="spellStart"/>
            <w:r w:rsidRPr="00F0444B">
              <w:rPr>
                <w:rFonts w:eastAsia="Times New Roman"/>
                <w:b/>
                <w:bCs/>
                <w:snapToGrid w:val="0"/>
                <w:sz w:val="22"/>
                <w:szCs w:val="22"/>
                <w:lang w:val="fr-FR"/>
              </w:rPr>
              <w:t>grosime</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Compartimentare</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flexibila</w:t>
            </w:r>
            <w:proofErr w:type="spellEnd"/>
            <w:r w:rsidRPr="00F0444B">
              <w:rPr>
                <w:rFonts w:eastAsia="Times New Roman"/>
                <w:b/>
                <w:bCs/>
                <w:snapToGrid w:val="0"/>
                <w:sz w:val="22"/>
                <w:szCs w:val="22"/>
                <w:lang w:val="fr-FR"/>
              </w:rPr>
              <w:t xml:space="preserve">. </w:t>
            </w:r>
            <w:proofErr w:type="spellStart"/>
            <w:proofErr w:type="gramStart"/>
            <w:r w:rsidRPr="00F0444B">
              <w:rPr>
                <w:rFonts w:eastAsia="Times New Roman"/>
                <w:b/>
                <w:bCs/>
                <w:snapToGrid w:val="0"/>
                <w:sz w:val="22"/>
                <w:szCs w:val="22"/>
                <w:lang w:val="fr-FR"/>
              </w:rPr>
              <w:t>Culoare</w:t>
            </w:r>
            <w:proofErr w:type="spellEnd"/>
            <w:r w:rsidRPr="00F0444B">
              <w:rPr>
                <w:rFonts w:eastAsia="Times New Roman"/>
                <w:b/>
                <w:bCs/>
                <w:snapToGrid w:val="0"/>
                <w:sz w:val="22"/>
                <w:szCs w:val="22"/>
                <w:lang w:val="fr-FR"/>
              </w:rPr>
              <w:t>:</w:t>
            </w:r>
            <w:proofErr w:type="gram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stejar</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alb</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fag</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alb</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Dimensiune</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totala</w:t>
            </w:r>
            <w:proofErr w:type="spellEnd"/>
            <w:r w:rsidRPr="00F0444B">
              <w:rPr>
                <w:rFonts w:eastAsia="Times New Roman"/>
                <w:b/>
                <w:bCs/>
                <w:snapToGrid w:val="0"/>
                <w:sz w:val="22"/>
                <w:szCs w:val="22"/>
                <w:lang w:val="fr-FR"/>
              </w:rPr>
              <w:t xml:space="preserve"> </w:t>
            </w:r>
            <w:proofErr w:type="gramStart"/>
            <w:r w:rsidRPr="00F0444B">
              <w:rPr>
                <w:rFonts w:eastAsia="Times New Roman"/>
                <w:b/>
                <w:bCs/>
                <w:snapToGrid w:val="0"/>
                <w:sz w:val="22"/>
                <w:szCs w:val="22"/>
                <w:lang w:val="fr-FR"/>
              </w:rPr>
              <w:t>set:</w:t>
            </w:r>
            <w:proofErr w:type="gramEnd"/>
            <w:r w:rsidRPr="00F0444B">
              <w:rPr>
                <w:rFonts w:eastAsia="Times New Roman"/>
                <w:b/>
                <w:bCs/>
                <w:snapToGrid w:val="0"/>
                <w:sz w:val="22"/>
                <w:szCs w:val="22"/>
                <w:lang w:val="fr-FR"/>
              </w:rPr>
              <w:t xml:space="preserve"> 4000mmL x 500mmA x 3000mm H.</w:t>
            </w:r>
          </w:p>
          <w:p w14:paraId="6AB36315" w14:textId="77777777" w:rsidR="009A537C" w:rsidRPr="00F0444B" w:rsidRDefault="009A537C" w:rsidP="009A537C">
            <w:pPr>
              <w:rPr>
                <w:rFonts w:ascii="Times New Roman" w:hAnsi="Times New Roman"/>
                <w:b/>
                <w:bCs/>
                <w:sz w:val="22"/>
                <w:szCs w:val="22"/>
              </w:rPr>
            </w:pPr>
            <w:r w:rsidRPr="00F0444B">
              <w:rPr>
                <w:rFonts w:ascii="Times New Roman" w:hAnsi="Times New Roman"/>
                <w:b/>
                <w:bCs/>
                <w:sz w:val="22"/>
                <w:szCs w:val="22"/>
              </w:rPr>
              <w:t xml:space="preserve">Corp SET </w:t>
            </w:r>
            <w:proofErr w:type="spellStart"/>
            <w:proofErr w:type="gramStart"/>
            <w:r w:rsidRPr="00F0444B">
              <w:rPr>
                <w:rFonts w:ascii="Times New Roman" w:hAnsi="Times New Roman"/>
                <w:b/>
                <w:bCs/>
                <w:sz w:val="22"/>
                <w:szCs w:val="22"/>
              </w:rPr>
              <w:t>bibliotecă</w:t>
            </w:r>
            <w:proofErr w:type="spellEnd"/>
            <w:r w:rsidRPr="00F0444B">
              <w:rPr>
                <w:rFonts w:ascii="Times New Roman" w:hAnsi="Times New Roman"/>
                <w:b/>
                <w:bCs/>
                <w:sz w:val="22"/>
                <w:szCs w:val="22"/>
              </w:rPr>
              <w:t xml:space="preserve">  </w:t>
            </w:r>
            <w:proofErr w:type="spellStart"/>
            <w:r w:rsidRPr="00F0444B">
              <w:rPr>
                <w:rFonts w:ascii="Times New Roman" w:hAnsi="Times New Roman"/>
                <w:b/>
                <w:bCs/>
                <w:sz w:val="22"/>
                <w:szCs w:val="22"/>
              </w:rPr>
              <w:t>compus</w:t>
            </w:r>
            <w:proofErr w:type="spellEnd"/>
            <w:proofErr w:type="gramEnd"/>
            <w:r w:rsidRPr="00F0444B">
              <w:rPr>
                <w:rFonts w:ascii="Times New Roman" w:hAnsi="Times New Roman"/>
                <w:b/>
                <w:bCs/>
                <w:sz w:val="22"/>
                <w:szCs w:val="22"/>
              </w:rPr>
              <w:t xml:space="preserve"> din:</w:t>
            </w:r>
          </w:p>
          <w:p w14:paraId="7EED19AE" w14:textId="77777777" w:rsidR="009A537C" w:rsidRPr="00F0444B" w:rsidRDefault="009A537C" w:rsidP="009A537C">
            <w:pPr>
              <w:pStyle w:val="NormalWeb"/>
              <w:numPr>
                <w:ilvl w:val="0"/>
                <w:numId w:val="63"/>
              </w:numPr>
              <w:spacing w:before="0" w:beforeAutospacing="0"/>
              <w:rPr>
                <w:rFonts w:ascii="Times New Roman" w:hAnsi="Times New Roman"/>
                <w:sz w:val="22"/>
                <w:szCs w:val="22"/>
              </w:rPr>
            </w:pPr>
            <w:r w:rsidRPr="00F0444B">
              <w:rPr>
                <w:rFonts w:ascii="Times New Roman" w:hAnsi="Times New Roman"/>
                <w:sz w:val="22"/>
                <w:szCs w:val="22"/>
              </w:rPr>
              <w:t xml:space="preserve">4 corpuri de L1000 mm x H2000 mm x500 mm adâncime,  cu dulap închis si etajere interioare </w:t>
            </w:r>
          </w:p>
          <w:p w14:paraId="68FF2E7B" w14:textId="77777777" w:rsidR="009A537C" w:rsidRPr="00F0444B" w:rsidRDefault="009A537C" w:rsidP="009A537C">
            <w:pPr>
              <w:pStyle w:val="NormalWeb"/>
              <w:numPr>
                <w:ilvl w:val="0"/>
                <w:numId w:val="63"/>
              </w:numPr>
              <w:spacing w:before="0" w:beforeAutospacing="0"/>
              <w:rPr>
                <w:rFonts w:ascii="Times New Roman" w:hAnsi="Times New Roman"/>
                <w:sz w:val="22"/>
                <w:szCs w:val="22"/>
              </w:rPr>
            </w:pPr>
            <w:r w:rsidRPr="00F0444B">
              <w:rPr>
                <w:rFonts w:ascii="Times New Roman" w:hAnsi="Times New Roman"/>
                <w:sz w:val="22"/>
                <w:szCs w:val="22"/>
              </w:rPr>
              <w:t xml:space="preserve">4 corpuri dulap cu etajere interioare, separate,  L1000 mm x H1000 mm x500mm adâncime; </w:t>
            </w:r>
          </w:p>
          <w:p w14:paraId="20A711B5" w14:textId="77777777" w:rsidR="009A537C" w:rsidRPr="00F0444B" w:rsidRDefault="009A537C" w:rsidP="009A537C">
            <w:pPr>
              <w:pStyle w:val="NormalWeb"/>
              <w:numPr>
                <w:ilvl w:val="0"/>
                <w:numId w:val="63"/>
              </w:numPr>
              <w:spacing w:before="0" w:beforeAutospacing="0"/>
              <w:rPr>
                <w:rFonts w:ascii="Times New Roman" w:hAnsi="Times New Roman"/>
                <w:sz w:val="22"/>
                <w:szCs w:val="22"/>
              </w:rPr>
            </w:pPr>
            <w:r w:rsidRPr="00F0444B">
              <w:rPr>
                <w:rFonts w:ascii="Times New Roman" w:hAnsi="Times New Roman"/>
                <w:sz w:val="22"/>
                <w:szCs w:val="22"/>
              </w:rPr>
              <w:t>material - PAL dublu melaminat, grosime 36 mm ;</w:t>
            </w:r>
          </w:p>
          <w:p w14:paraId="445F0B3F" w14:textId="77777777" w:rsidR="009A537C" w:rsidRPr="00F0444B" w:rsidRDefault="009A537C" w:rsidP="009A537C">
            <w:pPr>
              <w:pStyle w:val="NormalWeb"/>
              <w:numPr>
                <w:ilvl w:val="0"/>
                <w:numId w:val="63"/>
              </w:numPr>
              <w:rPr>
                <w:rFonts w:ascii="Times New Roman" w:hAnsi="Times New Roman"/>
                <w:sz w:val="22"/>
                <w:szCs w:val="22"/>
              </w:rPr>
            </w:pPr>
            <w:r w:rsidRPr="00F0444B">
              <w:rPr>
                <w:rStyle w:val="Strong"/>
                <w:rFonts w:ascii="Times New Roman" w:eastAsiaTheme="majorEastAsia" w:hAnsi="Times New Roman"/>
                <w:sz w:val="22"/>
                <w:szCs w:val="22"/>
              </w:rPr>
              <w:t>culoare</w:t>
            </w:r>
            <w:r w:rsidRPr="00F0444B">
              <w:rPr>
                <w:rFonts w:ascii="Times New Roman" w:hAnsi="Times New Roman"/>
                <w:sz w:val="22"/>
                <w:szCs w:val="22"/>
              </w:rPr>
              <w:t>: stejar alb sau fag alb;</w:t>
            </w:r>
          </w:p>
          <w:p w14:paraId="0D3F3619" w14:textId="77777777" w:rsidR="009A537C" w:rsidRPr="00F0444B" w:rsidRDefault="009A537C" w:rsidP="009A537C">
            <w:pPr>
              <w:pStyle w:val="NormalWeb"/>
              <w:numPr>
                <w:ilvl w:val="0"/>
                <w:numId w:val="63"/>
              </w:numPr>
              <w:rPr>
                <w:rFonts w:ascii="Times New Roman" w:hAnsi="Times New Roman"/>
                <w:sz w:val="22"/>
                <w:szCs w:val="22"/>
              </w:rPr>
            </w:pPr>
            <w:r w:rsidRPr="00F0444B">
              <w:rPr>
                <w:rFonts w:ascii="Times New Roman" w:hAnsi="Times New Roman"/>
                <w:sz w:val="22"/>
                <w:szCs w:val="22"/>
              </w:rPr>
              <w:t>mânere metalice;</w:t>
            </w:r>
          </w:p>
          <w:p w14:paraId="4D0B1820" w14:textId="77777777" w:rsidR="009A537C" w:rsidRPr="00F0444B" w:rsidRDefault="009A537C" w:rsidP="009A537C">
            <w:pPr>
              <w:pStyle w:val="NormalWeb"/>
              <w:numPr>
                <w:ilvl w:val="0"/>
                <w:numId w:val="63"/>
              </w:numPr>
              <w:rPr>
                <w:rFonts w:ascii="Times New Roman" w:hAnsi="Times New Roman"/>
                <w:sz w:val="22"/>
                <w:szCs w:val="22"/>
              </w:rPr>
            </w:pPr>
            <w:r w:rsidRPr="00F0444B">
              <w:rPr>
                <w:rFonts w:ascii="Times New Roman" w:hAnsi="Times New Roman"/>
                <w:sz w:val="22"/>
                <w:szCs w:val="22"/>
              </w:rPr>
              <w:t>balamale metalice;</w:t>
            </w:r>
          </w:p>
          <w:p w14:paraId="3DA9628F" w14:textId="77777777" w:rsidR="009A537C" w:rsidRPr="00F0444B" w:rsidRDefault="009A537C" w:rsidP="009A537C">
            <w:pPr>
              <w:pStyle w:val="NormalWeb"/>
              <w:numPr>
                <w:ilvl w:val="0"/>
                <w:numId w:val="63"/>
              </w:numPr>
              <w:rPr>
                <w:rFonts w:ascii="Times New Roman" w:hAnsi="Times New Roman"/>
                <w:sz w:val="22"/>
                <w:szCs w:val="22"/>
              </w:rPr>
            </w:pPr>
            <w:r w:rsidRPr="00F0444B">
              <w:rPr>
                <w:rFonts w:ascii="Times New Roman" w:hAnsi="Times New Roman"/>
                <w:sz w:val="22"/>
                <w:szCs w:val="22"/>
              </w:rPr>
              <w:t>yale cu  chei la dulapuri;</w:t>
            </w:r>
          </w:p>
          <w:p w14:paraId="2AC6AF44" w14:textId="2636E71C" w:rsidR="009A537C" w:rsidRPr="00F0444B" w:rsidRDefault="009A537C" w:rsidP="009A537C">
            <w:pPr>
              <w:pStyle w:val="ListParagraph"/>
              <w:spacing w:line="276" w:lineRule="auto"/>
              <w:ind w:left="360" w:right="282"/>
              <w:jc w:val="both"/>
              <w:rPr>
                <w:rFonts w:eastAsia="Times New Roman"/>
                <w:b/>
                <w:bCs/>
                <w:snapToGrid w:val="0"/>
                <w:sz w:val="22"/>
                <w:szCs w:val="22"/>
                <w:lang w:val="fr-FR"/>
              </w:rPr>
            </w:pPr>
            <w:proofErr w:type="spellStart"/>
            <w:r w:rsidRPr="00F0444B">
              <w:rPr>
                <w:rFonts w:eastAsiaTheme="majorEastAsia"/>
                <w:sz w:val="22"/>
                <w:szCs w:val="22"/>
              </w:rPr>
              <w:t>Servicii</w:t>
            </w:r>
            <w:proofErr w:type="spellEnd"/>
            <w:r w:rsidRPr="00F0444B">
              <w:rPr>
                <w:rFonts w:eastAsiaTheme="majorEastAsia"/>
                <w:sz w:val="22"/>
                <w:szCs w:val="22"/>
              </w:rPr>
              <w:t xml:space="preserve"> </w:t>
            </w:r>
            <w:proofErr w:type="spellStart"/>
            <w:r w:rsidRPr="00F0444B">
              <w:rPr>
                <w:rFonts w:eastAsiaTheme="majorEastAsia"/>
                <w:sz w:val="22"/>
                <w:szCs w:val="22"/>
              </w:rPr>
              <w:t>incluse</w:t>
            </w:r>
            <w:proofErr w:type="spellEnd"/>
            <w:r w:rsidRPr="00F0444B">
              <w:rPr>
                <w:rFonts w:eastAsiaTheme="majorEastAsia"/>
                <w:sz w:val="22"/>
                <w:szCs w:val="22"/>
              </w:rPr>
              <w:t>:</w:t>
            </w:r>
            <w:r w:rsidRPr="00F0444B">
              <w:rPr>
                <w:sz w:val="22"/>
                <w:szCs w:val="22"/>
              </w:rPr>
              <w:t xml:space="preserve"> transport + </w:t>
            </w:r>
            <w:proofErr w:type="spellStart"/>
            <w:r w:rsidRPr="00F0444B">
              <w:rPr>
                <w:sz w:val="22"/>
                <w:szCs w:val="22"/>
              </w:rPr>
              <w:t>montaj</w:t>
            </w:r>
            <w:proofErr w:type="spellEnd"/>
            <w:r w:rsidRPr="00F0444B">
              <w:rPr>
                <w:sz w:val="22"/>
                <w:szCs w:val="22"/>
              </w:rPr>
              <w:t>.</w:t>
            </w:r>
          </w:p>
        </w:tc>
        <w:tc>
          <w:tcPr>
            <w:tcW w:w="4742" w:type="dxa"/>
            <w:tcMar>
              <w:left w:w="57" w:type="dxa"/>
              <w:right w:w="57" w:type="dxa"/>
            </w:tcMar>
          </w:tcPr>
          <w:p w14:paraId="233E8305" w14:textId="77777777" w:rsidR="009A537C" w:rsidRPr="00F0444B" w:rsidRDefault="009A537C"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30351CF3" w14:textId="77777777" w:rsidR="009A537C" w:rsidRPr="00F0444B" w:rsidRDefault="009A537C" w:rsidP="00481A6B">
            <w:pPr>
              <w:pStyle w:val="Heading2"/>
              <w:numPr>
                <w:ilvl w:val="0"/>
                <w:numId w:val="0"/>
              </w:numPr>
              <w:jc w:val="center"/>
              <w:rPr>
                <w:rFonts w:ascii="Times New Roman" w:hAnsi="Times New Roman"/>
                <w:i/>
                <w:iCs/>
                <w:caps/>
                <w:sz w:val="22"/>
              </w:rPr>
            </w:pPr>
          </w:p>
          <w:p w14:paraId="00A470B8" w14:textId="77777777" w:rsidR="009A537C" w:rsidRPr="00F0444B" w:rsidRDefault="009A537C" w:rsidP="00481A6B">
            <w:pPr>
              <w:pStyle w:val="Heading2"/>
              <w:numPr>
                <w:ilvl w:val="0"/>
                <w:numId w:val="0"/>
              </w:numPr>
              <w:jc w:val="center"/>
              <w:rPr>
                <w:rFonts w:ascii="Times New Roman" w:hAnsi="Times New Roman"/>
                <w:i/>
                <w:iCs/>
                <w:caps/>
                <w:sz w:val="22"/>
              </w:rPr>
            </w:pPr>
          </w:p>
          <w:p w14:paraId="3F84FF89" w14:textId="77777777" w:rsidR="009A537C" w:rsidRPr="00F0444B" w:rsidRDefault="009A537C" w:rsidP="00481A6B">
            <w:pPr>
              <w:pStyle w:val="Heading2"/>
              <w:numPr>
                <w:ilvl w:val="0"/>
                <w:numId w:val="0"/>
              </w:numPr>
              <w:jc w:val="center"/>
              <w:rPr>
                <w:rFonts w:ascii="Times New Roman" w:hAnsi="Times New Roman"/>
                <w:i/>
                <w:iCs/>
                <w:caps/>
                <w:sz w:val="22"/>
              </w:rPr>
            </w:pPr>
          </w:p>
          <w:p w14:paraId="6C4C098D" w14:textId="77777777" w:rsidR="009A537C" w:rsidRPr="00F0444B" w:rsidRDefault="009A537C"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3C176946" w14:textId="77777777" w:rsidR="009A537C" w:rsidRPr="00F0444B" w:rsidRDefault="009A537C" w:rsidP="00481A6B">
            <w:pPr>
              <w:pStyle w:val="Heading2"/>
              <w:numPr>
                <w:ilvl w:val="0"/>
                <w:numId w:val="0"/>
              </w:numPr>
              <w:jc w:val="center"/>
              <w:rPr>
                <w:rFonts w:ascii="Times New Roman" w:hAnsi="Times New Roman"/>
                <w:i/>
                <w:iCs/>
                <w:caps/>
                <w:sz w:val="22"/>
              </w:rPr>
            </w:pPr>
          </w:p>
        </w:tc>
      </w:tr>
      <w:tr w:rsidR="00594C93" w:rsidRPr="00F0444B" w14:paraId="1C01321B" w14:textId="77777777" w:rsidTr="00481A6B">
        <w:trPr>
          <w:trHeight w:val="719"/>
          <w:jc w:val="center"/>
        </w:trPr>
        <w:tc>
          <w:tcPr>
            <w:tcW w:w="5428" w:type="dxa"/>
            <w:tcMar>
              <w:left w:w="57" w:type="dxa"/>
              <w:right w:w="57" w:type="dxa"/>
            </w:tcMar>
          </w:tcPr>
          <w:p w14:paraId="7E0C0248" w14:textId="4F81241D" w:rsidR="00594C93" w:rsidRPr="00F0444B" w:rsidRDefault="00594C93" w:rsidP="00594C93">
            <w:pPr>
              <w:pStyle w:val="ListParagraph"/>
              <w:numPr>
                <w:ilvl w:val="0"/>
                <w:numId w:val="62"/>
              </w:numPr>
              <w:spacing w:line="276" w:lineRule="auto"/>
              <w:ind w:right="282"/>
              <w:jc w:val="both"/>
              <w:rPr>
                <w:rFonts w:eastAsia="Times New Roman"/>
                <w:b/>
                <w:bCs/>
                <w:snapToGrid w:val="0"/>
                <w:sz w:val="22"/>
                <w:szCs w:val="22"/>
                <w:lang w:val="fr-FR"/>
              </w:rPr>
            </w:pPr>
            <w:proofErr w:type="spellStart"/>
            <w:r w:rsidRPr="00F0444B">
              <w:rPr>
                <w:rFonts w:eastAsia="Times New Roman"/>
                <w:b/>
                <w:bCs/>
                <w:snapToGrid w:val="0"/>
                <w:sz w:val="22"/>
                <w:szCs w:val="22"/>
                <w:lang w:val="fr-FR"/>
              </w:rPr>
              <w:t>Mas</w:t>
            </w:r>
            <w:r w:rsidRPr="00F0444B">
              <w:rPr>
                <w:rFonts w:eastAsia="Times New Roman" w:hint="cs"/>
                <w:b/>
                <w:bCs/>
                <w:snapToGrid w:val="0"/>
                <w:sz w:val="22"/>
                <w:szCs w:val="22"/>
                <w:lang w:val="fr-FR"/>
              </w:rPr>
              <w:t>ă</w:t>
            </w:r>
            <w:proofErr w:type="spell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lucru</w:t>
            </w:r>
            <w:proofErr w:type="spellEnd"/>
            <w:r w:rsidRPr="00F0444B">
              <w:rPr>
                <w:rFonts w:eastAsia="Times New Roman"/>
                <w:b/>
                <w:bCs/>
                <w:snapToGrid w:val="0"/>
                <w:sz w:val="22"/>
                <w:szCs w:val="22"/>
                <w:lang w:val="fr-FR"/>
              </w:rPr>
              <w:t xml:space="preserve"> </w:t>
            </w:r>
            <w:proofErr w:type="spellStart"/>
            <w:proofErr w:type="gramStart"/>
            <w:r w:rsidRPr="00F0444B">
              <w:rPr>
                <w:rFonts w:eastAsia="Times New Roman"/>
                <w:b/>
                <w:bCs/>
                <w:snapToGrid w:val="0"/>
                <w:sz w:val="22"/>
                <w:szCs w:val="22"/>
                <w:lang w:val="fr-FR"/>
              </w:rPr>
              <w:t>studenți</w:t>
            </w:r>
            <w:proofErr w:type="spellEnd"/>
            <w:r w:rsidRPr="00F0444B">
              <w:rPr>
                <w:rFonts w:eastAsia="Times New Roman"/>
                <w:b/>
                <w:bCs/>
                <w:snapToGrid w:val="0"/>
                <w:sz w:val="22"/>
                <w:szCs w:val="22"/>
                <w:lang w:val="fr-FR"/>
              </w:rPr>
              <w:t xml:space="preserve">  6000</w:t>
            </w:r>
            <w:proofErr w:type="gramEnd"/>
            <w:r w:rsidRPr="00F0444B">
              <w:rPr>
                <w:rFonts w:eastAsia="Times New Roman"/>
                <w:b/>
                <w:bCs/>
                <w:snapToGrid w:val="0"/>
                <w:sz w:val="22"/>
                <w:szCs w:val="22"/>
                <w:lang w:val="fr-FR"/>
              </w:rPr>
              <w:t xml:space="preserve"> mm L x 750 mm l x 750mm H.</w:t>
            </w:r>
          </w:p>
          <w:p w14:paraId="4F7FB9B3" w14:textId="77777777" w:rsidR="00594C93" w:rsidRPr="00F0444B" w:rsidRDefault="00594C93" w:rsidP="00594C93">
            <w:pPr>
              <w:pStyle w:val="ListParagraph"/>
              <w:spacing w:line="276" w:lineRule="auto"/>
              <w:ind w:right="282"/>
              <w:jc w:val="both"/>
              <w:rPr>
                <w:rFonts w:eastAsia="Times New Roman"/>
                <w:b/>
                <w:bCs/>
                <w:snapToGrid w:val="0"/>
                <w:sz w:val="22"/>
                <w:szCs w:val="22"/>
                <w:lang w:val="fr-FR"/>
              </w:rPr>
            </w:pPr>
          </w:p>
          <w:p w14:paraId="0B3A1E10" w14:textId="77777777" w:rsidR="00594C93" w:rsidRPr="00F0444B" w:rsidRDefault="00594C93" w:rsidP="00594C93">
            <w:pPr>
              <w:rPr>
                <w:rFonts w:ascii="Times New Roman" w:hAnsi="Times New Roman"/>
                <w:sz w:val="22"/>
                <w:szCs w:val="22"/>
                <w:lang w:val="it-IT"/>
              </w:rPr>
            </w:pPr>
            <w:r w:rsidRPr="00F0444B">
              <w:rPr>
                <w:rFonts w:ascii="Times New Roman" w:hAnsi="Times New Roman"/>
                <w:b/>
                <w:bCs/>
                <w:sz w:val="22"/>
                <w:szCs w:val="22"/>
                <w:lang w:val="it-IT"/>
              </w:rPr>
              <w:t>Masă lucru pentru studenți compusă din:</w:t>
            </w:r>
          </w:p>
          <w:p w14:paraId="4FA009B4" w14:textId="77777777" w:rsidR="00594C93" w:rsidRPr="00F0444B" w:rsidRDefault="00594C93" w:rsidP="00594C93">
            <w:pPr>
              <w:numPr>
                <w:ilvl w:val="0"/>
                <w:numId w:val="65"/>
              </w:numPr>
              <w:tabs>
                <w:tab w:val="left" w:pos="186"/>
                <w:tab w:val="left" w:pos="492"/>
              </w:tabs>
              <w:overflowPunct/>
              <w:autoSpaceDE/>
              <w:autoSpaceDN/>
              <w:adjustRightInd/>
              <w:textAlignment w:val="auto"/>
              <w:rPr>
                <w:rFonts w:ascii="Times New Roman" w:hAnsi="Times New Roman"/>
                <w:sz w:val="22"/>
                <w:szCs w:val="22"/>
                <w:lang w:val="it-IT"/>
              </w:rPr>
            </w:pPr>
            <w:r w:rsidRPr="00F0444B">
              <w:rPr>
                <w:rFonts w:ascii="Times New Roman" w:hAnsi="Times New Roman"/>
                <w:sz w:val="22"/>
                <w:szCs w:val="22"/>
                <w:lang w:val="it-IT"/>
              </w:rPr>
              <w:t>6 module de câte 1000 mm (L);</w:t>
            </w:r>
          </w:p>
          <w:p w14:paraId="49A11994" w14:textId="77777777" w:rsidR="00594C93" w:rsidRPr="00F0444B" w:rsidRDefault="00594C93" w:rsidP="00594C93">
            <w:pPr>
              <w:pStyle w:val="ListParagraph"/>
              <w:numPr>
                <w:ilvl w:val="0"/>
                <w:numId w:val="65"/>
              </w:numPr>
              <w:tabs>
                <w:tab w:val="left" w:pos="186"/>
                <w:tab w:val="left" w:pos="492"/>
              </w:tabs>
              <w:rPr>
                <w:sz w:val="22"/>
                <w:szCs w:val="22"/>
              </w:rPr>
            </w:pPr>
            <w:r w:rsidRPr="00F0444B">
              <w:rPr>
                <w:sz w:val="22"/>
                <w:szCs w:val="22"/>
              </w:rPr>
              <w:t xml:space="preserve">material integral: PAL </w:t>
            </w:r>
            <w:proofErr w:type="spellStart"/>
            <w:r w:rsidRPr="00F0444B">
              <w:rPr>
                <w:sz w:val="22"/>
                <w:szCs w:val="22"/>
              </w:rPr>
              <w:t>melaminat</w:t>
            </w:r>
            <w:proofErr w:type="spellEnd"/>
            <w:r w:rsidRPr="00F0444B">
              <w:rPr>
                <w:sz w:val="22"/>
                <w:szCs w:val="22"/>
              </w:rPr>
              <w:t xml:space="preserve">, </w:t>
            </w:r>
            <w:proofErr w:type="spellStart"/>
            <w:r w:rsidRPr="00F0444B">
              <w:rPr>
                <w:sz w:val="22"/>
                <w:szCs w:val="22"/>
              </w:rPr>
              <w:t>grosime</w:t>
            </w:r>
            <w:proofErr w:type="spellEnd"/>
            <w:r w:rsidRPr="00F0444B">
              <w:rPr>
                <w:sz w:val="22"/>
                <w:szCs w:val="22"/>
              </w:rPr>
              <w:t xml:space="preserve"> 36 </w:t>
            </w:r>
            <w:proofErr w:type="gramStart"/>
            <w:r w:rsidRPr="00F0444B">
              <w:rPr>
                <w:sz w:val="22"/>
                <w:szCs w:val="22"/>
              </w:rPr>
              <w:t>mm;</w:t>
            </w:r>
            <w:proofErr w:type="gramEnd"/>
          </w:p>
          <w:p w14:paraId="445F1EC7" w14:textId="77777777" w:rsidR="00594C93" w:rsidRPr="00F0444B" w:rsidRDefault="00594C93" w:rsidP="00594C93">
            <w:pPr>
              <w:pStyle w:val="ListParagraph"/>
              <w:numPr>
                <w:ilvl w:val="0"/>
                <w:numId w:val="65"/>
              </w:numPr>
              <w:tabs>
                <w:tab w:val="left" w:pos="186"/>
                <w:tab w:val="left" w:pos="492"/>
              </w:tabs>
              <w:rPr>
                <w:sz w:val="22"/>
                <w:szCs w:val="22"/>
                <w:lang w:val="it-IT"/>
              </w:rPr>
            </w:pPr>
            <w:r w:rsidRPr="00F0444B">
              <w:rPr>
                <w:sz w:val="22"/>
                <w:szCs w:val="22"/>
                <w:lang w:val="it-IT"/>
              </w:rPr>
              <w:t>Finisaj /Culoare: Sonoma/ nuanță pin alb;</w:t>
            </w:r>
          </w:p>
          <w:p w14:paraId="102C943C" w14:textId="77777777" w:rsidR="00594C93" w:rsidRPr="00F0444B" w:rsidRDefault="00594C93" w:rsidP="00594C93">
            <w:pPr>
              <w:pStyle w:val="ListParagraph"/>
              <w:numPr>
                <w:ilvl w:val="0"/>
                <w:numId w:val="65"/>
              </w:numPr>
              <w:tabs>
                <w:tab w:val="left" w:pos="186"/>
                <w:tab w:val="left" w:pos="492"/>
              </w:tabs>
              <w:rPr>
                <w:sz w:val="22"/>
                <w:szCs w:val="22"/>
                <w:lang w:val="it-IT"/>
              </w:rPr>
            </w:pPr>
            <w:r w:rsidRPr="00F0444B">
              <w:rPr>
                <w:sz w:val="22"/>
                <w:szCs w:val="22"/>
                <w:lang w:val="it-IT"/>
              </w:rPr>
              <w:t>Protecție canturi: ABS 2 mm, pe toate laturile vizibile;</w:t>
            </w:r>
          </w:p>
          <w:p w14:paraId="193F7068" w14:textId="77777777" w:rsidR="00594C93" w:rsidRPr="00F0444B" w:rsidRDefault="00594C93" w:rsidP="00594C93">
            <w:pPr>
              <w:pStyle w:val="ListParagraph"/>
              <w:numPr>
                <w:ilvl w:val="0"/>
                <w:numId w:val="65"/>
              </w:numPr>
              <w:tabs>
                <w:tab w:val="left" w:pos="186"/>
                <w:tab w:val="left" w:pos="492"/>
              </w:tabs>
              <w:rPr>
                <w:sz w:val="22"/>
                <w:szCs w:val="22"/>
              </w:rPr>
            </w:pPr>
            <w:proofErr w:type="spellStart"/>
            <w:r w:rsidRPr="00F0444B">
              <w:rPr>
                <w:sz w:val="22"/>
                <w:szCs w:val="22"/>
              </w:rPr>
              <w:t>Structură</w:t>
            </w:r>
            <w:proofErr w:type="spellEnd"/>
            <w:r w:rsidRPr="00F0444B">
              <w:rPr>
                <w:sz w:val="22"/>
                <w:szCs w:val="22"/>
              </w:rPr>
              <w:t xml:space="preserve"> de </w:t>
            </w:r>
            <w:proofErr w:type="spellStart"/>
            <w:r w:rsidRPr="00F0444B">
              <w:rPr>
                <w:sz w:val="22"/>
                <w:szCs w:val="22"/>
              </w:rPr>
              <w:t>susținere</w:t>
            </w:r>
            <w:proofErr w:type="spellEnd"/>
            <w:r w:rsidRPr="00F0444B">
              <w:rPr>
                <w:sz w:val="22"/>
                <w:szCs w:val="22"/>
              </w:rPr>
              <w:t xml:space="preserve">: </w:t>
            </w:r>
            <w:proofErr w:type="spellStart"/>
            <w:r w:rsidRPr="00F0444B">
              <w:rPr>
                <w:sz w:val="22"/>
                <w:szCs w:val="22"/>
              </w:rPr>
              <w:t>picioare</w:t>
            </w:r>
            <w:proofErr w:type="spellEnd"/>
            <w:r w:rsidRPr="00F0444B">
              <w:rPr>
                <w:sz w:val="22"/>
                <w:szCs w:val="22"/>
              </w:rPr>
              <w:t xml:space="preserve"> </w:t>
            </w:r>
            <w:proofErr w:type="spellStart"/>
            <w:r w:rsidRPr="00F0444B">
              <w:rPr>
                <w:sz w:val="22"/>
                <w:szCs w:val="22"/>
              </w:rPr>
              <w:t>metalice</w:t>
            </w:r>
            <w:proofErr w:type="spellEnd"/>
            <w:r w:rsidRPr="00F0444B">
              <w:rPr>
                <w:sz w:val="22"/>
                <w:szCs w:val="22"/>
              </w:rPr>
              <w:t xml:space="preserve"> tip TILL, STL </w:t>
            </w:r>
            <w:proofErr w:type="spellStart"/>
            <w:r w:rsidRPr="00F0444B">
              <w:rPr>
                <w:sz w:val="22"/>
                <w:szCs w:val="22"/>
              </w:rPr>
              <w:t>sau</w:t>
            </w:r>
            <w:proofErr w:type="spellEnd"/>
            <w:r w:rsidRPr="00F0444B">
              <w:rPr>
                <w:sz w:val="22"/>
                <w:szCs w:val="22"/>
              </w:rPr>
              <w:t xml:space="preserve"> </w:t>
            </w:r>
            <w:proofErr w:type="gramStart"/>
            <w:r w:rsidRPr="00F0444B">
              <w:rPr>
                <w:sz w:val="22"/>
                <w:szCs w:val="22"/>
              </w:rPr>
              <w:t>STT;</w:t>
            </w:r>
            <w:proofErr w:type="gramEnd"/>
          </w:p>
          <w:p w14:paraId="31C7F882" w14:textId="77777777" w:rsidR="00594C93" w:rsidRPr="00F0444B" w:rsidRDefault="00594C93" w:rsidP="00594C93">
            <w:pPr>
              <w:pStyle w:val="ListParagraph"/>
              <w:numPr>
                <w:ilvl w:val="0"/>
                <w:numId w:val="65"/>
              </w:numPr>
              <w:tabs>
                <w:tab w:val="left" w:pos="186"/>
                <w:tab w:val="left" w:pos="492"/>
              </w:tabs>
              <w:rPr>
                <w:sz w:val="22"/>
                <w:szCs w:val="22"/>
                <w:lang w:val="it-IT"/>
              </w:rPr>
            </w:pPr>
            <w:r w:rsidRPr="00F0444B">
              <w:rPr>
                <w:sz w:val="22"/>
                <w:szCs w:val="22"/>
                <w:lang w:val="it-IT"/>
              </w:rPr>
              <w:t>Accesorii: protecție pardoseală și organizator pentru cabluri;</w:t>
            </w:r>
          </w:p>
          <w:p w14:paraId="5F956BF1" w14:textId="77777777" w:rsidR="00594C93" w:rsidRPr="00F0444B" w:rsidRDefault="00594C93" w:rsidP="00594C93">
            <w:pPr>
              <w:pStyle w:val="ListParagraph"/>
              <w:numPr>
                <w:ilvl w:val="0"/>
                <w:numId w:val="65"/>
              </w:numPr>
              <w:tabs>
                <w:tab w:val="left" w:pos="186"/>
                <w:tab w:val="left" w:pos="492"/>
              </w:tabs>
              <w:rPr>
                <w:sz w:val="22"/>
                <w:szCs w:val="22"/>
              </w:rPr>
            </w:pPr>
            <w:proofErr w:type="spellStart"/>
            <w:r w:rsidRPr="00F0444B">
              <w:rPr>
                <w:sz w:val="22"/>
                <w:szCs w:val="22"/>
              </w:rPr>
              <w:t>Servicii</w:t>
            </w:r>
            <w:proofErr w:type="spellEnd"/>
            <w:r w:rsidRPr="00F0444B">
              <w:rPr>
                <w:sz w:val="22"/>
                <w:szCs w:val="22"/>
              </w:rPr>
              <w:t xml:space="preserve"> </w:t>
            </w:r>
            <w:proofErr w:type="spellStart"/>
            <w:r w:rsidRPr="00F0444B">
              <w:rPr>
                <w:sz w:val="22"/>
                <w:szCs w:val="22"/>
              </w:rPr>
              <w:t>incluse</w:t>
            </w:r>
            <w:proofErr w:type="spellEnd"/>
            <w:r w:rsidRPr="00F0444B">
              <w:rPr>
                <w:sz w:val="22"/>
                <w:szCs w:val="22"/>
              </w:rPr>
              <w:t xml:space="preserve">: transport + </w:t>
            </w:r>
            <w:proofErr w:type="spellStart"/>
            <w:r w:rsidRPr="00F0444B">
              <w:rPr>
                <w:sz w:val="22"/>
                <w:szCs w:val="22"/>
              </w:rPr>
              <w:t>montaj</w:t>
            </w:r>
            <w:proofErr w:type="spellEnd"/>
            <w:r w:rsidRPr="00F0444B">
              <w:rPr>
                <w:sz w:val="22"/>
                <w:szCs w:val="22"/>
              </w:rPr>
              <w:t>.</w:t>
            </w:r>
          </w:p>
          <w:p w14:paraId="10B96968" w14:textId="340D62CB" w:rsidR="00594C93" w:rsidRPr="00F0444B" w:rsidRDefault="00594C93" w:rsidP="00594C93">
            <w:pPr>
              <w:pStyle w:val="ListParagraph"/>
              <w:tabs>
                <w:tab w:val="left" w:pos="186"/>
                <w:tab w:val="left" w:pos="492"/>
              </w:tabs>
              <w:rPr>
                <w:sz w:val="22"/>
                <w:szCs w:val="22"/>
              </w:rPr>
            </w:pPr>
            <w:r w:rsidRPr="00F0444B">
              <w:rPr>
                <w:noProof/>
                <w:sz w:val="22"/>
                <w:szCs w:val="22"/>
              </w:rPr>
              <w:drawing>
                <wp:inline distT="0" distB="0" distL="0" distR="0" wp14:anchorId="0093DF71" wp14:editId="43EF8F6C">
                  <wp:extent cx="1540933" cy="1211766"/>
                  <wp:effectExtent l="0" t="0" r="254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541952" cy="1212568"/>
                          </a:xfrm>
                          <a:prstGeom prst="rect">
                            <a:avLst/>
                          </a:prstGeom>
                        </pic:spPr>
                      </pic:pic>
                    </a:graphicData>
                  </a:graphic>
                </wp:inline>
              </w:drawing>
            </w:r>
          </w:p>
          <w:p w14:paraId="53400B3F" w14:textId="42F1ABE3" w:rsidR="00594C93" w:rsidRPr="00F0444B" w:rsidRDefault="00594C93" w:rsidP="00594C93">
            <w:pPr>
              <w:pStyle w:val="ListParagraph"/>
              <w:spacing w:line="276" w:lineRule="auto"/>
              <w:ind w:right="282"/>
              <w:jc w:val="both"/>
              <w:rPr>
                <w:rFonts w:eastAsia="Times New Roman"/>
                <w:b/>
                <w:bCs/>
                <w:snapToGrid w:val="0"/>
                <w:sz w:val="22"/>
                <w:szCs w:val="22"/>
                <w:lang w:val="fr-FR"/>
              </w:rPr>
            </w:pPr>
          </w:p>
        </w:tc>
        <w:tc>
          <w:tcPr>
            <w:tcW w:w="4742" w:type="dxa"/>
            <w:tcMar>
              <w:left w:w="57" w:type="dxa"/>
              <w:right w:w="57" w:type="dxa"/>
            </w:tcMar>
          </w:tcPr>
          <w:p w14:paraId="05188255"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184CA32A" w14:textId="77777777" w:rsidR="00E60981" w:rsidRPr="00F0444B" w:rsidRDefault="00E60981" w:rsidP="00E60981">
            <w:pPr>
              <w:pStyle w:val="Heading2"/>
              <w:numPr>
                <w:ilvl w:val="0"/>
                <w:numId w:val="0"/>
              </w:numPr>
              <w:jc w:val="center"/>
              <w:rPr>
                <w:rFonts w:ascii="Times New Roman" w:hAnsi="Times New Roman"/>
                <w:i/>
                <w:iCs/>
                <w:caps/>
                <w:sz w:val="22"/>
              </w:rPr>
            </w:pPr>
          </w:p>
          <w:p w14:paraId="4F1C4325" w14:textId="77777777" w:rsidR="00E60981" w:rsidRPr="00F0444B" w:rsidRDefault="00E60981" w:rsidP="00E60981">
            <w:pPr>
              <w:pStyle w:val="Heading2"/>
              <w:numPr>
                <w:ilvl w:val="0"/>
                <w:numId w:val="0"/>
              </w:numPr>
              <w:jc w:val="center"/>
              <w:rPr>
                <w:rFonts w:ascii="Times New Roman" w:hAnsi="Times New Roman"/>
                <w:i/>
                <w:iCs/>
                <w:caps/>
                <w:sz w:val="22"/>
              </w:rPr>
            </w:pPr>
          </w:p>
          <w:p w14:paraId="0A48C7D3" w14:textId="77777777" w:rsidR="00E60981" w:rsidRPr="00F0444B" w:rsidRDefault="00E60981" w:rsidP="00E60981">
            <w:pPr>
              <w:pStyle w:val="Heading2"/>
              <w:numPr>
                <w:ilvl w:val="0"/>
                <w:numId w:val="0"/>
              </w:numPr>
              <w:jc w:val="center"/>
              <w:rPr>
                <w:rFonts w:ascii="Times New Roman" w:hAnsi="Times New Roman"/>
                <w:i/>
                <w:iCs/>
                <w:caps/>
                <w:sz w:val="22"/>
              </w:rPr>
            </w:pPr>
          </w:p>
          <w:p w14:paraId="252693EA"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5AFC4C1F" w14:textId="77777777" w:rsidR="00594C93" w:rsidRPr="00F0444B" w:rsidRDefault="00594C93" w:rsidP="00481A6B">
            <w:pPr>
              <w:pStyle w:val="Heading2"/>
              <w:numPr>
                <w:ilvl w:val="0"/>
                <w:numId w:val="0"/>
              </w:numPr>
              <w:jc w:val="center"/>
              <w:rPr>
                <w:rFonts w:ascii="Times New Roman" w:hAnsi="Times New Roman"/>
                <w:i/>
                <w:iCs/>
                <w:caps/>
                <w:sz w:val="22"/>
              </w:rPr>
            </w:pPr>
          </w:p>
        </w:tc>
      </w:tr>
      <w:tr w:rsidR="00594C93" w:rsidRPr="00F0444B" w14:paraId="1E8D7A28" w14:textId="77777777" w:rsidTr="00481A6B">
        <w:trPr>
          <w:trHeight w:val="719"/>
          <w:jc w:val="center"/>
        </w:trPr>
        <w:tc>
          <w:tcPr>
            <w:tcW w:w="5428" w:type="dxa"/>
            <w:tcMar>
              <w:left w:w="57" w:type="dxa"/>
              <w:right w:w="57" w:type="dxa"/>
            </w:tcMar>
          </w:tcPr>
          <w:p w14:paraId="29B6CFE2" w14:textId="77777777" w:rsidR="00594C93" w:rsidRPr="00F0444B" w:rsidRDefault="00594C93" w:rsidP="00594C93">
            <w:pPr>
              <w:pStyle w:val="ListParagraph"/>
              <w:numPr>
                <w:ilvl w:val="0"/>
                <w:numId w:val="62"/>
              </w:numPr>
              <w:spacing w:line="276" w:lineRule="auto"/>
              <w:ind w:right="282"/>
              <w:jc w:val="both"/>
              <w:rPr>
                <w:rFonts w:eastAsia="Times New Roman"/>
                <w:b/>
                <w:bCs/>
                <w:snapToGrid w:val="0"/>
                <w:sz w:val="22"/>
                <w:szCs w:val="22"/>
                <w:lang w:val="fr-FR"/>
              </w:rPr>
            </w:pPr>
            <w:proofErr w:type="spellStart"/>
            <w:proofErr w:type="gramStart"/>
            <w:r w:rsidRPr="00F0444B">
              <w:rPr>
                <w:rFonts w:eastAsia="Times New Roman"/>
                <w:b/>
                <w:bCs/>
                <w:snapToGrid w:val="0"/>
                <w:sz w:val="22"/>
                <w:szCs w:val="22"/>
                <w:lang w:val="fr-FR"/>
              </w:rPr>
              <w:t>Pupitru</w:t>
            </w:r>
            <w:proofErr w:type="spellEnd"/>
            <w:r w:rsidRPr="00F0444B">
              <w:rPr>
                <w:rFonts w:eastAsia="Times New Roman"/>
                <w:b/>
                <w:bCs/>
                <w:snapToGrid w:val="0"/>
                <w:sz w:val="22"/>
                <w:szCs w:val="22"/>
                <w:lang w:val="fr-FR"/>
              </w:rPr>
              <w:t xml:space="preserve">  de</w:t>
            </w:r>
            <w:proofErr w:type="gramEnd"/>
            <w:r w:rsidRPr="00F0444B">
              <w:rPr>
                <w:rFonts w:eastAsia="Times New Roman"/>
                <w:b/>
                <w:bCs/>
                <w:snapToGrid w:val="0"/>
                <w:sz w:val="22"/>
                <w:szCs w:val="22"/>
                <w:lang w:val="fr-FR"/>
              </w:rPr>
              <w:t xml:space="preserve"> </w:t>
            </w:r>
            <w:proofErr w:type="spellStart"/>
            <w:r w:rsidRPr="00F0444B">
              <w:rPr>
                <w:rFonts w:eastAsia="Times New Roman"/>
                <w:b/>
                <w:bCs/>
                <w:snapToGrid w:val="0"/>
                <w:sz w:val="22"/>
                <w:szCs w:val="22"/>
                <w:lang w:val="fr-FR"/>
              </w:rPr>
              <w:t>colț</w:t>
            </w:r>
            <w:proofErr w:type="spellEnd"/>
            <w:r w:rsidRPr="00F0444B">
              <w:rPr>
                <w:rFonts w:eastAsia="Times New Roman"/>
                <w:b/>
                <w:bCs/>
                <w:snapToGrid w:val="0"/>
                <w:sz w:val="22"/>
                <w:szCs w:val="22"/>
                <w:lang w:val="fr-FR"/>
              </w:rPr>
              <w:t xml:space="preserve"> H 750 mm, L 1800 mm, I 750</w:t>
            </w:r>
            <w:proofErr w:type="gramStart"/>
            <w:r w:rsidRPr="00F0444B">
              <w:rPr>
                <w:rFonts w:eastAsia="Times New Roman"/>
                <w:b/>
                <w:bCs/>
                <w:snapToGrid w:val="0"/>
                <w:sz w:val="22"/>
                <w:szCs w:val="22"/>
                <w:lang w:val="fr-FR"/>
              </w:rPr>
              <w:t>mm:</w:t>
            </w:r>
            <w:proofErr w:type="gramEnd"/>
            <w:r w:rsidRPr="00F0444B">
              <w:rPr>
                <w:rFonts w:eastAsia="Times New Roman"/>
                <w:b/>
                <w:bCs/>
                <w:snapToGrid w:val="0"/>
                <w:sz w:val="22"/>
                <w:szCs w:val="22"/>
                <w:lang w:val="fr-FR"/>
              </w:rPr>
              <w:t xml:space="preserve"> 1400 mm</w:t>
            </w:r>
          </w:p>
          <w:p w14:paraId="36A1C006" w14:textId="77777777" w:rsidR="00594C93" w:rsidRPr="00F0444B" w:rsidRDefault="00594C93" w:rsidP="00594C93">
            <w:pPr>
              <w:rPr>
                <w:rFonts w:ascii="Times New Roman" w:hAnsi="Times New Roman"/>
                <w:b/>
                <w:bCs/>
                <w:sz w:val="22"/>
                <w:szCs w:val="22"/>
              </w:rPr>
            </w:pPr>
            <w:proofErr w:type="spellStart"/>
            <w:r w:rsidRPr="00F0444B">
              <w:rPr>
                <w:rFonts w:ascii="Times New Roman" w:hAnsi="Times New Roman"/>
                <w:b/>
                <w:bCs/>
                <w:sz w:val="22"/>
                <w:szCs w:val="22"/>
              </w:rPr>
              <w:t>Pupitru</w:t>
            </w:r>
            <w:proofErr w:type="spellEnd"/>
            <w:r w:rsidRPr="00F0444B">
              <w:rPr>
                <w:rFonts w:ascii="Times New Roman" w:hAnsi="Times New Roman"/>
                <w:b/>
                <w:bCs/>
                <w:sz w:val="22"/>
                <w:szCs w:val="22"/>
              </w:rPr>
              <w:t xml:space="preserve"> de </w:t>
            </w:r>
            <w:proofErr w:type="spellStart"/>
            <w:r w:rsidRPr="00F0444B">
              <w:rPr>
                <w:rFonts w:ascii="Times New Roman" w:hAnsi="Times New Roman"/>
                <w:b/>
                <w:bCs/>
                <w:sz w:val="22"/>
                <w:szCs w:val="22"/>
              </w:rPr>
              <w:t>colț</w:t>
            </w:r>
            <w:proofErr w:type="spellEnd"/>
            <w:r w:rsidRPr="00F0444B">
              <w:rPr>
                <w:rFonts w:ascii="Times New Roman" w:hAnsi="Times New Roman"/>
                <w:b/>
                <w:bCs/>
                <w:sz w:val="22"/>
                <w:szCs w:val="22"/>
              </w:rPr>
              <w:t xml:space="preserve"> cu:</w:t>
            </w:r>
          </w:p>
          <w:p w14:paraId="76507FA4" w14:textId="77777777" w:rsidR="00594C93" w:rsidRPr="00F0444B" w:rsidRDefault="00594C93" w:rsidP="00594C93">
            <w:pPr>
              <w:numPr>
                <w:ilvl w:val="0"/>
                <w:numId w:val="66"/>
              </w:numPr>
              <w:overflowPunct/>
              <w:autoSpaceDE/>
              <w:autoSpaceDN/>
              <w:adjustRightInd/>
              <w:textAlignment w:val="auto"/>
              <w:rPr>
                <w:rFonts w:ascii="Times New Roman" w:hAnsi="Times New Roman"/>
                <w:sz w:val="22"/>
                <w:szCs w:val="22"/>
                <w:lang w:val="it-IT"/>
              </w:rPr>
            </w:pPr>
            <w:r w:rsidRPr="00F0444B">
              <w:rPr>
                <w:rFonts w:ascii="Times New Roman" w:hAnsi="Times New Roman"/>
                <w:sz w:val="22"/>
                <w:szCs w:val="22"/>
                <w:lang w:val="it-IT"/>
              </w:rPr>
              <w:t>dimensiuni: H 750 mm × L 1800 mm × I 750 mm +  1400 mm</w:t>
            </w:r>
          </w:p>
          <w:p w14:paraId="093DB223" w14:textId="77777777" w:rsidR="00594C93" w:rsidRPr="00F0444B" w:rsidRDefault="00594C93" w:rsidP="00594C93">
            <w:pPr>
              <w:numPr>
                <w:ilvl w:val="0"/>
                <w:numId w:val="66"/>
              </w:numPr>
              <w:overflowPunct/>
              <w:autoSpaceDE/>
              <w:autoSpaceDN/>
              <w:adjustRightInd/>
              <w:textAlignment w:val="auto"/>
              <w:rPr>
                <w:rFonts w:ascii="Times New Roman" w:hAnsi="Times New Roman"/>
                <w:sz w:val="22"/>
                <w:szCs w:val="22"/>
              </w:rPr>
            </w:pPr>
            <w:r w:rsidRPr="00F0444B">
              <w:rPr>
                <w:rFonts w:ascii="Times New Roman" w:hAnsi="Times New Roman"/>
                <w:sz w:val="22"/>
                <w:szCs w:val="22"/>
              </w:rPr>
              <w:t xml:space="preserve">material: PAL </w:t>
            </w:r>
            <w:proofErr w:type="spellStart"/>
            <w:r w:rsidRPr="00F0444B">
              <w:rPr>
                <w:rFonts w:ascii="Times New Roman" w:hAnsi="Times New Roman"/>
                <w:sz w:val="22"/>
                <w:szCs w:val="22"/>
              </w:rPr>
              <w:t>melaminat</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grosime</w:t>
            </w:r>
            <w:proofErr w:type="spellEnd"/>
            <w:r w:rsidRPr="00F0444B">
              <w:rPr>
                <w:rFonts w:ascii="Times New Roman" w:hAnsi="Times New Roman"/>
                <w:sz w:val="22"/>
                <w:szCs w:val="22"/>
              </w:rPr>
              <w:t xml:space="preserve"> 18 mm</w:t>
            </w:r>
          </w:p>
          <w:p w14:paraId="1EE7B06C" w14:textId="77777777" w:rsidR="00594C93" w:rsidRPr="00F0444B" w:rsidRDefault="00594C93" w:rsidP="00594C93">
            <w:pPr>
              <w:numPr>
                <w:ilvl w:val="0"/>
                <w:numId w:val="66"/>
              </w:numPr>
              <w:overflowPunct/>
              <w:autoSpaceDE/>
              <w:autoSpaceDN/>
              <w:adjustRightInd/>
              <w:textAlignment w:val="auto"/>
              <w:rPr>
                <w:rFonts w:ascii="Times New Roman" w:hAnsi="Times New Roman"/>
                <w:sz w:val="22"/>
                <w:szCs w:val="22"/>
                <w:lang w:val="it-IT"/>
              </w:rPr>
            </w:pPr>
            <w:r w:rsidRPr="00F0444B">
              <w:rPr>
                <w:rFonts w:ascii="Times New Roman" w:hAnsi="Times New Roman"/>
                <w:sz w:val="22"/>
                <w:szCs w:val="22"/>
                <w:lang w:val="it-IT"/>
              </w:rPr>
              <w:t>Finisaj/culoare: Sonoma/ nuanță pin alb;</w:t>
            </w:r>
          </w:p>
          <w:p w14:paraId="3967F28E" w14:textId="77777777" w:rsidR="00594C93" w:rsidRPr="00F0444B" w:rsidRDefault="00594C93" w:rsidP="00594C93">
            <w:pPr>
              <w:numPr>
                <w:ilvl w:val="0"/>
                <w:numId w:val="66"/>
              </w:numPr>
              <w:overflowPunct/>
              <w:autoSpaceDE/>
              <w:autoSpaceDN/>
              <w:adjustRightInd/>
              <w:textAlignment w:val="auto"/>
              <w:rPr>
                <w:rFonts w:ascii="Times New Roman" w:hAnsi="Times New Roman"/>
                <w:sz w:val="22"/>
                <w:szCs w:val="22"/>
                <w:lang w:val="it-IT"/>
              </w:rPr>
            </w:pPr>
            <w:r w:rsidRPr="00F0444B">
              <w:rPr>
                <w:rFonts w:ascii="Times New Roman" w:hAnsi="Times New Roman"/>
                <w:sz w:val="22"/>
                <w:szCs w:val="22"/>
                <w:lang w:val="it-IT"/>
              </w:rPr>
              <w:lastRenderedPageBreak/>
              <w:t>componente: 2 module spațiu lucru + 1 colțar de legătură;</w:t>
            </w:r>
          </w:p>
          <w:p w14:paraId="63D10AD3" w14:textId="77777777" w:rsidR="00594C93" w:rsidRPr="00F0444B" w:rsidRDefault="00594C93" w:rsidP="00594C93">
            <w:pPr>
              <w:numPr>
                <w:ilvl w:val="0"/>
                <w:numId w:val="66"/>
              </w:numPr>
              <w:overflowPunct/>
              <w:autoSpaceDE/>
              <w:autoSpaceDN/>
              <w:adjustRightInd/>
              <w:textAlignment w:val="auto"/>
              <w:rPr>
                <w:rFonts w:ascii="Times New Roman" w:hAnsi="Times New Roman"/>
                <w:sz w:val="22"/>
                <w:szCs w:val="22"/>
                <w:lang w:val="it-IT"/>
              </w:rPr>
            </w:pPr>
            <w:r w:rsidRPr="00F0444B">
              <w:rPr>
                <w:rFonts w:ascii="Times New Roman" w:hAnsi="Times New Roman"/>
                <w:sz w:val="22"/>
                <w:szCs w:val="22"/>
                <w:lang w:val="it-IT"/>
              </w:rPr>
              <w:t>canturi: ABS 2 mm pe muchiile vizibile;</w:t>
            </w:r>
          </w:p>
          <w:p w14:paraId="6599274D" w14:textId="77777777" w:rsidR="00594C93" w:rsidRPr="00F0444B" w:rsidRDefault="00594C93" w:rsidP="00594C93">
            <w:pPr>
              <w:numPr>
                <w:ilvl w:val="0"/>
                <w:numId w:val="66"/>
              </w:numPr>
              <w:overflowPunct/>
              <w:autoSpaceDE/>
              <w:autoSpaceDN/>
              <w:adjustRightInd/>
              <w:textAlignment w:val="auto"/>
              <w:rPr>
                <w:rFonts w:ascii="Times New Roman" w:hAnsi="Times New Roman"/>
                <w:sz w:val="22"/>
                <w:szCs w:val="22"/>
                <w:lang w:val="it-IT"/>
              </w:rPr>
            </w:pPr>
            <w:r w:rsidRPr="00F0444B">
              <w:rPr>
                <w:rFonts w:ascii="Times New Roman" w:hAnsi="Times New Roman"/>
                <w:sz w:val="22"/>
                <w:szCs w:val="22"/>
                <w:lang w:val="it-IT"/>
              </w:rPr>
              <w:t>accesorii: protecție pardoseală și organizator pentru cabluri;</w:t>
            </w:r>
          </w:p>
          <w:p w14:paraId="3F85AF55" w14:textId="77777777" w:rsidR="00594C93" w:rsidRPr="00F0444B" w:rsidRDefault="00594C93" w:rsidP="00594C93">
            <w:pPr>
              <w:numPr>
                <w:ilvl w:val="0"/>
                <w:numId w:val="66"/>
              </w:numPr>
              <w:overflowPunct/>
              <w:autoSpaceDE/>
              <w:autoSpaceDN/>
              <w:adjustRightInd/>
              <w:textAlignment w:val="auto"/>
              <w:rPr>
                <w:rFonts w:ascii="Times New Roman" w:hAnsi="Times New Roman"/>
                <w:sz w:val="22"/>
                <w:szCs w:val="22"/>
              </w:rPr>
            </w:pPr>
            <w:proofErr w:type="spellStart"/>
            <w:r w:rsidRPr="00F0444B">
              <w:rPr>
                <w:rFonts w:ascii="Times New Roman" w:hAnsi="Times New Roman"/>
                <w:sz w:val="22"/>
                <w:szCs w:val="22"/>
              </w:rPr>
              <w:t>Servicii</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incluse</w:t>
            </w:r>
            <w:proofErr w:type="spellEnd"/>
            <w:r w:rsidRPr="00F0444B">
              <w:rPr>
                <w:rFonts w:ascii="Times New Roman" w:hAnsi="Times New Roman"/>
                <w:sz w:val="22"/>
                <w:szCs w:val="22"/>
              </w:rPr>
              <w:t xml:space="preserve">: transport </w:t>
            </w:r>
            <w:proofErr w:type="spellStart"/>
            <w:r w:rsidRPr="00F0444B">
              <w:rPr>
                <w:rFonts w:ascii="Times New Roman" w:hAnsi="Times New Roman"/>
                <w:sz w:val="22"/>
                <w:szCs w:val="22"/>
              </w:rPr>
              <w:t>și</w:t>
            </w:r>
            <w:proofErr w:type="spellEnd"/>
            <w:r w:rsidRPr="00F0444B">
              <w:rPr>
                <w:rFonts w:ascii="Times New Roman" w:hAnsi="Times New Roman"/>
                <w:sz w:val="22"/>
                <w:szCs w:val="22"/>
              </w:rPr>
              <w:t xml:space="preserve"> </w:t>
            </w:r>
            <w:proofErr w:type="spellStart"/>
            <w:r w:rsidRPr="00F0444B">
              <w:rPr>
                <w:rFonts w:ascii="Times New Roman" w:hAnsi="Times New Roman"/>
                <w:sz w:val="22"/>
                <w:szCs w:val="22"/>
              </w:rPr>
              <w:t>montaj</w:t>
            </w:r>
            <w:proofErr w:type="spellEnd"/>
            <w:r w:rsidRPr="00F0444B">
              <w:rPr>
                <w:rFonts w:ascii="Times New Roman" w:hAnsi="Times New Roman"/>
                <w:sz w:val="22"/>
                <w:szCs w:val="22"/>
              </w:rPr>
              <w:t>.</w:t>
            </w:r>
          </w:p>
          <w:p w14:paraId="0DA21817" w14:textId="42F99793" w:rsidR="00594C93" w:rsidRPr="00F0444B" w:rsidRDefault="00594C93" w:rsidP="00594C93">
            <w:pPr>
              <w:pStyle w:val="ListParagraph"/>
              <w:spacing w:line="276" w:lineRule="auto"/>
              <w:ind w:right="282"/>
              <w:jc w:val="both"/>
              <w:rPr>
                <w:rFonts w:eastAsia="Times New Roman"/>
                <w:b/>
                <w:bCs/>
                <w:snapToGrid w:val="0"/>
                <w:sz w:val="22"/>
                <w:szCs w:val="22"/>
                <w:lang w:val="fr-FR"/>
              </w:rPr>
            </w:pPr>
          </w:p>
        </w:tc>
        <w:tc>
          <w:tcPr>
            <w:tcW w:w="4742" w:type="dxa"/>
            <w:tcMar>
              <w:left w:w="57" w:type="dxa"/>
              <w:right w:w="57" w:type="dxa"/>
            </w:tcMar>
          </w:tcPr>
          <w:p w14:paraId="54053C91"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lastRenderedPageBreak/>
              <w:t>Se va completa de catre ofertant CUM respecta cerințele</w:t>
            </w:r>
          </w:p>
          <w:p w14:paraId="67F1683B" w14:textId="77777777" w:rsidR="00E60981" w:rsidRPr="00F0444B" w:rsidRDefault="00E60981" w:rsidP="00E60981">
            <w:pPr>
              <w:pStyle w:val="Heading2"/>
              <w:numPr>
                <w:ilvl w:val="0"/>
                <w:numId w:val="0"/>
              </w:numPr>
              <w:jc w:val="center"/>
              <w:rPr>
                <w:rFonts w:ascii="Times New Roman" w:hAnsi="Times New Roman"/>
                <w:i/>
                <w:iCs/>
                <w:caps/>
                <w:sz w:val="22"/>
              </w:rPr>
            </w:pPr>
          </w:p>
          <w:p w14:paraId="33388C4E" w14:textId="77777777" w:rsidR="00E60981" w:rsidRPr="00F0444B" w:rsidRDefault="00E60981" w:rsidP="00E60981">
            <w:pPr>
              <w:pStyle w:val="Heading2"/>
              <w:numPr>
                <w:ilvl w:val="0"/>
                <w:numId w:val="0"/>
              </w:numPr>
              <w:jc w:val="center"/>
              <w:rPr>
                <w:rFonts w:ascii="Times New Roman" w:hAnsi="Times New Roman"/>
                <w:i/>
                <w:iCs/>
                <w:caps/>
                <w:sz w:val="22"/>
              </w:rPr>
            </w:pPr>
          </w:p>
          <w:p w14:paraId="1B6B6341" w14:textId="77777777" w:rsidR="00E60981" w:rsidRPr="00F0444B" w:rsidRDefault="00E60981" w:rsidP="00E60981">
            <w:pPr>
              <w:pStyle w:val="Heading2"/>
              <w:numPr>
                <w:ilvl w:val="0"/>
                <w:numId w:val="0"/>
              </w:numPr>
              <w:jc w:val="center"/>
              <w:rPr>
                <w:rFonts w:ascii="Times New Roman" w:hAnsi="Times New Roman"/>
                <w:i/>
                <w:iCs/>
                <w:caps/>
                <w:sz w:val="22"/>
              </w:rPr>
            </w:pPr>
          </w:p>
          <w:p w14:paraId="01CB8311"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1E82E4BA" w14:textId="77777777" w:rsidR="00594C93" w:rsidRPr="00F0444B" w:rsidRDefault="00594C93" w:rsidP="00481A6B">
            <w:pPr>
              <w:pStyle w:val="Heading2"/>
              <w:numPr>
                <w:ilvl w:val="0"/>
                <w:numId w:val="0"/>
              </w:numPr>
              <w:jc w:val="center"/>
              <w:rPr>
                <w:rFonts w:ascii="Times New Roman" w:hAnsi="Times New Roman"/>
                <w:i/>
                <w:iCs/>
                <w:caps/>
                <w:sz w:val="22"/>
              </w:rPr>
            </w:pPr>
          </w:p>
        </w:tc>
      </w:tr>
      <w:tr w:rsidR="009A537C" w:rsidRPr="00E60981" w14:paraId="52C84FC3" w14:textId="77777777" w:rsidTr="00481A6B">
        <w:trPr>
          <w:trHeight w:val="719"/>
          <w:jc w:val="center"/>
        </w:trPr>
        <w:tc>
          <w:tcPr>
            <w:tcW w:w="5428" w:type="dxa"/>
            <w:tcMar>
              <w:left w:w="57" w:type="dxa"/>
              <w:right w:w="57" w:type="dxa"/>
            </w:tcMar>
          </w:tcPr>
          <w:p w14:paraId="41AEC4A3" w14:textId="68BA75A8" w:rsidR="009A537C" w:rsidRPr="00F0444B" w:rsidRDefault="00594C93" w:rsidP="00594C93">
            <w:pPr>
              <w:pStyle w:val="ListParagraph"/>
              <w:numPr>
                <w:ilvl w:val="0"/>
                <w:numId w:val="62"/>
              </w:numPr>
              <w:spacing w:line="276" w:lineRule="auto"/>
              <w:jc w:val="both"/>
              <w:rPr>
                <w:rFonts w:eastAsia="Times New Roman"/>
                <w:b/>
                <w:bCs/>
                <w:sz w:val="22"/>
                <w:szCs w:val="22"/>
                <w:lang w:val="fr-FR"/>
              </w:rPr>
            </w:pPr>
            <w:proofErr w:type="spellStart"/>
            <w:r w:rsidRPr="00F0444B">
              <w:rPr>
                <w:rFonts w:eastAsia="Times New Roman"/>
                <w:b/>
                <w:bCs/>
                <w:sz w:val="22"/>
                <w:szCs w:val="22"/>
                <w:lang w:val="fr-FR"/>
              </w:rPr>
              <w:t>Dulap</w:t>
            </w:r>
            <w:proofErr w:type="spellEnd"/>
            <w:r w:rsidRPr="00F0444B">
              <w:rPr>
                <w:rFonts w:eastAsia="Times New Roman"/>
                <w:b/>
                <w:bCs/>
                <w:sz w:val="22"/>
                <w:szCs w:val="22"/>
                <w:lang w:val="fr-FR"/>
              </w:rPr>
              <w:t xml:space="preserve"> </w:t>
            </w:r>
            <w:proofErr w:type="spellStart"/>
            <w:r w:rsidRPr="00F0444B">
              <w:rPr>
                <w:rFonts w:eastAsia="Times New Roman"/>
                <w:b/>
                <w:bCs/>
                <w:sz w:val="22"/>
                <w:szCs w:val="22"/>
                <w:lang w:val="fr-FR"/>
              </w:rPr>
              <w:t>mediu</w:t>
            </w:r>
            <w:proofErr w:type="spellEnd"/>
          </w:p>
          <w:p w14:paraId="691AC70D" w14:textId="77777777" w:rsidR="00594C93" w:rsidRPr="00F0444B" w:rsidRDefault="00594C93" w:rsidP="00594C93">
            <w:pPr>
              <w:overflowPunct/>
              <w:autoSpaceDE/>
              <w:autoSpaceDN/>
              <w:adjustRightInd/>
              <w:textAlignment w:val="auto"/>
              <w:rPr>
                <w:rFonts w:ascii="Times New Roman" w:eastAsia="Aptos" w:hAnsi="Times New Roman"/>
                <w:b/>
                <w:bCs/>
                <w:noProof/>
                <w:kern w:val="2"/>
                <w:sz w:val="22"/>
                <w:szCs w:val="22"/>
                <w:lang w:val="ro-RO"/>
              </w:rPr>
            </w:pPr>
            <w:r w:rsidRPr="00F0444B">
              <w:rPr>
                <w:rFonts w:ascii="Times New Roman" w:eastAsia="Aptos" w:hAnsi="Times New Roman"/>
                <w:b/>
                <w:bCs/>
                <w:noProof/>
                <w:kern w:val="2"/>
                <w:sz w:val="22"/>
                <w:szCs w:val="22"/>
                <w:lang w:val="ro-RO"/>
              </w:rPr>
              <w:t xml:space="preserve">Dulap mediu cu 2 usi, cu 1 etajeră interioară </w:t>
            </w:r>
          </w:p>
          <w:p w14:paraId="43532918" w14:textId="77777777" w:rsidR="00594C93" w:rsidRPr="00F0444B" w:rsidRDefault="00594C93" w:rsidP="00594C93">
            <w:pPr>
              <w:numPr>
                <w:ilvl w:val="0"/>
                <w:numId w:val="68"/>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Dimensiuni 800x400x800h mm;</w:t>
            </w:r>
          </w:p>
          <w:p w14:paraId="685C62B8" w14:textId="77777777" w:rsidR="00594C93" w:rsidRPr="00F0444B" w:rsidRDefault="00594C93" w:rsidP="00594C93">
            <w:pPr>
              <w:numPr>
                <w:ilvl w:val="0"/>
                <w:numId w:val="68"/>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 xml:space="preserve">Tip material: PAL melaminat </w:t>
            </w:r>
          </w:p>
          <w:p w14:paraId="3B44275A" w14:textId="77777777" w:rsidR="00594C93" w:rsidRPr="00F0444B" w:rsidRDefault="00594C93" w:rsidP="00594C93">
            <w:pPr>
              <w:numPr>
                <w:ilvl w:val="0"/>
                <w:numId w:val="68"/>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Decor/Culoare: Sonoma /nuanță pin alb</w:t>
            </w:r>
          </w:p>
          <w:p w14:paraId="40A680DC" w14:textId="77777777" w:rsidR="00594C93" w:rsidRPr="00F0444B" w:rsidRDefault="00594C93" w:rsidP="00594C93">
            <w:pPr>
              <w:numPr>
                <w:ilvl w:val="0"/>
                <w:numId w:val="67"/>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Tip cant ușă: ABS 2mm;</w:t>
            </w:r>
          </w:p>
          <w:p w14:paraId="4EAA579B" w14:textId="77777777" w:rsidR="00594C93" w:rsidRPr="00F0444B" w:rsidRDefault="00594C93" w:rsidP="00594C93">
            <w:pPr>
              <w:numPr>
                <w:ilvl w:val="0"/>
                <w:numId w:val="67"/>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 xml:space="preserve">Tip cant corpus: ABS 1mm; </w:t>
            </w:r>
          </w:p>
          <w:p w14:paraId="77EFAD6C" w14:textId="77777777" w:rsidR="00594C93" w:rsidRPr="00F0444B" w:rsidRDefault="00594C93" w:rsidP="00594C93">
            <w:pPr>
              <w:numPr>
                <w:ilvl w:val="0"/>
                <w:numId w:val="67"/>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Tip maner: 160mm / Ø12 / metal</w:t>
            </w:r>
          </w:p>
          <w:p w14:paraId="40DCF974" w14:textId="77777777" w:rsidR="00594C93" w:rsidRPr="00F0444B" w:rsidRDefault="00594C93" w:rsidP="00594C93">
            <w:pPr>
              <w:numPr>
                <w:ilvl w:val="0"/>
                <w:numId w:val="67"/>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 xml:space="preserve">Picioare metalice rezistente </w:t>
            </w:r>
          </w:p>
          <w:p w14:paraId="785A9C4C" w14:textId="77777777" w:rsidR="00594C93" w:rsidRPr="00F0444B" w:rsidRDefault="00594C93" w:rsidP="00594C93">
            <w:pPr>
              <w:numPr>
                <w:ilvl w:val="0"/>
                <w:numId w:val="67"/>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Număr polițe :1, PAL 25 mm, greutate portantă ~30–35 kg.</w:t>
            </w:r>
          </w:p>
          <w:p w14:paraId="472B028D" w14:textId="77777777" w:rsidR="00594C93" w:rsidRPr="00F0444B" w:rsidRDefault="00594C93" w:rsidP="00594C93">
            <w:pPr>
              <w:numPr>
                <w:ilvl w:val="0"/>
                <w:numId w:val="67"/>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 xml:space="preserve">Sistem de inchidere cu yala: Da </w:t>
            </w:r>
          </w:p>
          <w:p w14:paraId="580DA746" w14:textId="77777777" w:rsidR="00594C93" w:rsidRPr="00F0444B" w:rsidRDefault="00594C93" w:rsidP="00594C93">
            <w:pPr>
              <w:numPr>
                <w:ilvl w:val="0"/>
                <w:numId w:val="67"/>
              </w:numPr>
              <w:overflowPunct/>
              <w:autoSpaceDE/>
              <w:autoSpaceDN/>
              <w:adjustRightInd/>
              <w:spacing w:after="160" w:line="259" w:lineRule="auto"/>
              <w:contextualSpacing/>
              <w:textAlignment w:val="auto"/>
              <w:rPr>
                <w:rFonts w:ascii="Times New Roman" w:eastAsia="Aptos" w:hAnsi="Times New Roman"/>
                <w:noProof/>
                <w:kern w:val="2"/>
                <w:sz w:val="22"/>
                <w:szCs w:val="22"/>
                <w:lang w:val="ro-RO"/>
              </w:rPr>
            </w:pPr>
            <w:r w:rsidRPr="00F0444B">
              <w:rPr>
                <w:rFonts w:ascii="Times New Roman" w:eastAsia="Aptos" w:hAnsi="Times New Roman"/>
                <w:noProof/>
                <w:kern w:val="2"/>
                <w:sz w:val="22"/>
                <w:szCs w:val="22"/>
                <w:lang w:val="ro-RO"/>
              </w:rPr>
              <w:t>Servicii incluse: transport și montaj</w:t>
            </w:r>
          </w:p>
          <w:p w14:paraId="3F2299BB" w14:textId="4CA0FC80" w:rsidR="00594C93" w:rsidRPr="00F0444B" w:rsidRDefault="00594C93" w:rsidP="00594C93">
            <w:pPr>
              <w:spacing w:line="276" w:lineRule="auto"/>
              <w:ind w:left="360"/>
              <w:jc w:val="both"/>
              <w:rPr>
                <w:rFonts w:eastAsia="Times New Roman"/>
                <w:b/>
                <w:bCs/>
                <w:sz w:val="22"/>
                <w:szCs w:val="22"/>
                <w:lang w:val="fr-FR"/>
              </w:rPr>
            </w:pPr>
          </w:p>
        </w:tc>
        <w:tc>
          <w:tcPr>
            <w:tcW w:w="4742" w:type="dxa"/>
            <w:tcMar>
              <w:left w:w="57" w:type="dxa"/>
              <w:right w:w="57" w:type="dxa"/>
            </w:tcMar>
          </w:tcPr>
          <w:p w14:paraId="776FDD78"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19902A93" w14:textId="77777777" w:rsidR="00E60981" w:rsidRPr="00F0444B" w:rsidRDefault="00E60981" w:rsidP="00E60981">
            <w:pPr>
              <w:pStyle w:val="Heading2"/>
              <w:numPr>
                <w:ilvl w:val="0"/>
                <w:numId w:val="0"/>
              </w:numPr>
              <w:jc w:val="center"/>
              <w:rPr>
                <w:rFonts w:ascii="Times New Roman" w:hAnsi="Times New Roman"/>
                <w:i/>
                <w:iCs/>
                <w:caps/>
                <w:sz w:val="22"/>
              </w:rPr>
            </w:pPr>
          </w:p>
          <w:p w14:paraId="4ABE1C0C" w14:textId="77777777" w:rsidR="00E60981" w:rsidRPr="00F0444B" w:rsidRDefault="00E60981" w:rsidP="00E60981">
            <w:pPr>
              <w:pStyle w:val="Heading2"/>
              <w:numPr>
                <w:ilvl w:val="0"/>
                <w:numId w:val="0"/>
              </w:numPr>
              <w:jc w:val="center"/>
              <w:rPr>
                <w:rFonts w:ascii="Times New Roman" w:hAnsi="Times New Roman"/>
                <w:i/>
                <w:iCs/>
                <w:caps/>
                <w:sz w:val="22"/>
              </w:rPr>
            </w:pPr>
          </w:p>
          <w:p w14:paraId="7A46DF9B" w14:textId="77777777" w:rsidR="00E60981" w:rsidRPr="00F0444B" w:rsidRDefault="00E60981" w:rsidP="00E60981">
            <w:pPr>
              <w:pStyle w:val="Heading2"/>
              <w:numPr>
                <w:ilvl w:val="0"/>
                <w:numId w:val="0"/>
              </w:numPr>
              <w:jc w:val="center"/>
              <w:rPr>
                <w:rFonts w:ascii="Times New Roman" w:hAnsi="Times New Roman"/>
                <w:i/>
                <w:iCs/>
                <w:caps/>
                <w:sz w:val="22"/>
              </w:rPr>
            </w:pPr>
          </w:p>
          <w:p w14:paraId="0BFD490E"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4B5FA294" w14:textId="77777777" w:rsidR="009A537C" w:rsidRPr="00F0444B" w:rsidRDefault="009A537C" w:rsidP="00481A6B">
            <w:pPr>
              <w:pStyle w:val="Heading2"/>
              <w:numPr>
                <w:ilvl w:val="0"/>
                <w:numId w:val="0"/>
              </w:numPr>
              <w:jc w:val="center"/>
              <w:rPr>
                <w:rFonts w:ascii="Times New Roman" w:hAnsi="Times New Roman"/>
                <w:i/>
                <w:iCs/>
                <w:caps/>
                <w:sz w:val="22"/>
              </w:rPr>
            </w:pPr>
          </w:p>
          <w:p w14:paraId="2EECF038" w14:textId="77777777" w:rsidR="009A537C" w:rsidRPr="00F0444B" w:rsidRDefault="009A537C" w:rsidP="00481A6B">
            <w:pPr>
              <w:pStyle w:val="Heading2"/>
              <w:numPr>
                <w:ilvl w:val="0"/>
                <w:numId w:val="0"/>
              </w:numPr>
              <w:jc w:val="center"/>
              <w:rPr>
                <w:rFonts w:ascii="Times New Roman" w:hAnsi="Times New Roman"/>
                <w:i/>
                <w:iCs/>
                <w:caps/>
                <w:sz w:val="22"/>
              </w:rPr>
            </w:pPr>
          </w:p>
        </w:tc>
      </w:tr>
      <w:tr w:rsidR="009A537C" w:rsidRPr="00F0444B" w14:paraId="53E1E832" w14:textId="77777777" w:rsidTr="00481A6B">
        <w:trPr>
          <w:trHeight w:val="719"/>
          <w:jc w:val="center"/>
        </w:trPr>
        <w:tc>
          <w:tcPr>
            <w:tcW w:w="5428" w:type="dxa"/>
            <w:tcMar>
              <w:left w:w="57" w:type="dxa"/>
              <w:right w:w="57" w:type="dxa"/>
            </w:tcMar>
          </w:tcPr>
          <w:p w14:paraId="2AC52D2C" w14:textId="77777777" w:rsidR="009A537C" w:rsidRPr="00F0444B" w:rsidRDefault="00594C93" w:rsidP="00594C93">
            <w:pPr>
              <w:pStyle w:val="ListParagraph"/>
              <w:numPr>
                <w:ilvl w:val="0"/>
                <w:numId w:val="62"/>
              </w:numPr>
              <w:spacing w:before="120" w:line="276" w:lineRule="auto"/>
              <w:jc w:val="both"/>
              <w:rPr>
                <w:rFonts w:eastAsia="Times New Roman"/>
                <w:b/>
                <w:bCs/>
                <w:snapToGrid w:val="0"/>
                <w:sz w:val="22"/>
                <w:szCs w:val="22"/>
                <w:lang w:val="pt-BR"/>
              </w:rPr>
            </w:pPr>
            <w:proofErr w:type="spellStart"/>
            <w:r w:rsidRPr="00F0444B">
              <w:rPr>
                <w:b/>
                <w:bCs/>
                <w:sz w:val="22"/>
                <w:szCs w:val="22"/>
              </w:rPr>
              <w:t>Birou</w:t>
            </w:r>
            <w:proofErr w:type="spellEnd"/>
            <w:r w:rsidRPr="00F0444B">
              <w:rPr>
                <w:b/>
                <w:bCs/>
                <w:sz w:val="22"/>
                <w:szCs w:val="22"/>
              </w:rPr>
              <w:t xml:space="preserve"> </w:t>
            </w:r>
            <w:proofErr w:type="spellStart"/>
            <w:r w:rsidRPr="00F0444B">
              <w:rPr>
                <w:b/>
                <w:bCs/>
                <w:sz w:val="22"/>
                <w:szCs w:val="22"/>
              </w:rPr>
              <w:t>în</w:t>
            </w:r>
            <w:proofErr w:type="spellEnd"/>
            <w:r w:rsidRPr="00F0444B">
              <w:rPr>
                <w:b/>
                <w:bCs/>
                <w:sz w:val="22"/>
                <w:szCs w:val="22"/>
              </w:rPr>
              <w:t xml:space="preserve"> </w:t>
            </w:r>
            <w:proofErr w:type="spellStart"/>
            <w:r w:rsidRPr="00F0444B">
              <w:rPr>
                <w:b/>
                <w:bCs/>
                <w:sz w:val="22"/>
                <w:szCs w:val="22"/>
              </w:rPr>
              <w:t>formă</w:t>
            </w:r>
            <w:proofErr w:type="spellEnd"/>
            <w:r w:rsidRPr="00F0444B">
              <w:rPr>
                <w:b/>
                <w:bCs/>
                <w:sz w:val="22"/>
                <w:szCs w:val="22"/>
              </w:rPr>
              <w:t xml:space="preserve"> de L</w:t>
            </w:r>
          </w:p>
          <w:p w14:paraId="4E6715B3" w14:textId="77777777" w:rsidR="00413804" w:rsidRPr="00F0444B" w:rsidRDefault="00413804" w:rsidP="00413804">
            <w:pPr>
              <w:pStyle w:val="ListParagraph"/>
              <w:spacing w:before="120" w:line="276" w:lineRule="auto"/>
              <w:ind w:left="120" w:firstLine="180"/>
              <w:jc w:val="both"/>
              <w:rPr>
                <w:rFonts w:eastAsia="Times New Roman"/>
                <w:b/>
                <w:bCs/>
                <w:snapToGrid w:val="0"/>
                <w:sz w:val="22"/>
                <w:szCs w:val="22"/>
                <w:lang w:val="pt-BR"/>
              </w:rPr>
            </w:pPr>
            <w:r w:rsidRPr="00F0444B">
              <w:rPr>
                <w:rFonts w:eastAsia="Times New Roman"/>
                <w:b/>
                <w:bCs/>
                <w:snapToGrid w:val="0"/>
                <w:sz w:val="22"/>
                <w:szCs w:val="22"/>
                <w:lang w:val="pt-BR"/>
              </w:rPr>
              <w:t>Birou în form</w:t>
            </w:r>
            <w:r w:rsidRPr="00F0444B">
              <w:rPr>
                <w:rFonts w:eastAsia="Times New Roman" w:hint="cs"/>
                <w:b/>
                <w:bCs/>
                <w:snapToGrid w:val="0"/>
                <w:sz w:val="22"/>
                <w:szCs w:val="22"/>
                <w:lang w:val="pt-BR"/>
              </w:rPr>
              <w:t>ă</w:t>
            </w:r>
            <w:r w:rsidRPr="00F0444B">
              <w:rPr>
                <w:rFonts w:eastAsia="Times New Roman"/>
                <w:b/>
                <w:bCs/>
                <w:snapToGrid w:val="0"/>
                <w:sz w:val="22"/>
                <w:szCs w:val="22"/>
                <w:lang w:val="pt-BR"/>
              </w:rPr>
              <w:t xml:space="preserve"> de L realizat din PAL cu:</w:t>
            </w:r>
          </w:p>
          <w:p w14:paraId="63B84A91"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Dimensiuni totale: 2060 × 1380 × 750 mm (L × l</w:t>
            </w:r>
            <w:r w:rsidRPr="00F0444B">
              <w:rPr>
                <w:rFonts w:eastAsia="Times New Roman" w:hint="cs"/>
                <w:snapToGrid w:val="0"/>
                <w:sz w:val="22"/>
                <w:szCs w:val="22"/>
                <w:lang w:val="pt-BR"/>
              </w:rPr>
              <w:t>ă</w:t>
            </w:r>
            <w:r w:rsidRPr="00F0444B">
              <w:rPr>
                <w:rFonts w:eastAsia="Times New Roman"/>
                <w:snapToGrid w:val="0"/>
                <w:sz w:val="22"/>
                <w:szCs w:val="22"/>
                <w:lang w:val="pt-BR"/>
              </w:rPr>
              <w:t>țime × H)</w:t>
            </w:r>
          </w:p>
          <w:p w14:paraId="30119503"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Tip: birou L, modular;</w:t>
            </w:r>
          </w:p>
          <w:p w14:paraId="2D8E62FE"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Material: PAL melaminat, grosime 36 mm</w:t>
            </w:r>
          </w:p>
          <w:p w14:paraId="4A786804"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Decor / culoare: sonoma/ pin alb</w:t>
            </w:r>
          </w:p>
          <w:p w14:paraId="083B2EB5"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Blat: durabil, rezistent la zgârieturi și umezeal</w:t>
            </w:r>
            <w:r w:rsidRPr="00F0444B">
              <w:rPr>
                <w:rFonts w:eastAsia="Times New Roman" w:hint="cs"/>
                <w:snapToGrid w:val="0"/>
                <w:sz w:val="22"/>
                <w:szCs w:val="22"/>
                <w:lang w:val="pt-BR"/>
              </w:rPr>
              <w:t>ă</w:t>
            </w:r>
          </w:p>
          <w:p w14:paraId="617B93A5"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 xml:space="preserve">Tip maner: 160mm / Ø12 / metal </w:t>
            </w:r>
          </w:p>
          <w:p w14:paraId="5CDBFC21"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Componente birou</w:t>
            </w:r>
          </w:p>
          <w:p w14:paraId="7E6459FF"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Birou de lucru: L 1380 mm × l 680 mm × H 750 mm</w:t>
            </w:r>
          </w:p>
          <w:p w14:paraId="6ADD8DEF"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Colțar: L 680 mm × l 680 mm × H 750 mm</w:t>
            </w:r>
          </w:p>
          <w:p w14:paraId="509B053B"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Mas</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de depozitare: L 700 mm × l 680 mm × H 750 mm </w:t>
            </w:r>
          </w:p>
          <w:p w14:paraId="66248891"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Polița tastatur</w:t>
            </w:r>
            <w:r w:rsidRPr="00F0444B">
              <w:rPr>
                <w:rFonts w:eastAsia="Times New Roman" w:hint="cs"/>
                <w:snapToGrid w:val="0"/>
                <w:sz w:val="22"/>
                <w:szCs w:val="22"/>
                <w:lang w:val="pt-BR"/>
              </w:rPr>
              <w:t>ă</w:t>
            </w:r>
            <w:r w:rsidRPr="00F0444B">
              <w:rPr>
                <w:rFonts w:eastAsia="Times New Roman"/>
                <w:snapToGrid w:val="0"/>
                <w:sz w:val="22"/>
                <w:szCs w:val="22"/>
                <w:lang w:val="pt-BR"/>
              </w:rPr>
              <w:t>: 1</w:t>
            </w:r>
          </w:p>
          <w:p w14:paraId="2297FE3E"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Sertare incluse :3</w:t>
            </w:r>
          </w:p>
          <w:p w14:paraId="3C0142A7"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 xml:space="preserve">Sistem de inchidere cu yala: Da </w:t>
            </w:r>
          </w:p>
          <w:p w14:paraId="1766C801"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Tip maner: 160mm / Ø12 / metal;</w:t>
            </w:r>
          </w:p>
          <w:p w14:paraId="5D137ED7" w14:textId="77777777" w:rsidR="00413804" w:rsidRPr="00F0444B" w:rsidRDefault="00413804" w:rsidP="00413804">
            <w:pPr>
              <w:pStyle w:val="ListParagraph"/>
              <w:spacing w:before="120" w:line="276" w:lineRule="auto"/>
              <w:ind w:left="120" w:firstLine="18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accesorii: protecție pardoseal</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și organizator pentru cabluri;</w:t>
            </w:r>
          </w:p>
          <w:p w14:paraId="69A8C740" w14:textId="4FF5EBF3" w:rsidR="00594C93" w:rsidRPr="00F0444B" w:rsidRDefault="00413804" w:rsidP="00413804">
            <w:pPr>
              <w:pStyle w:val="ListParagraph"/>
              <w:spacing w:before="120" w:line="276" w:lineRule="auto"/>
              <w:ind w:left="120" w:firstLine="180"/>
              <w:jc w:val="both"/>
              <w:rPr>
                <w:rFonts w:eastAsia="Times New Roman"/>
                <w:b/>
                <w:bCs/>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Servicii incluse: transport și montaj.</w:t>
            </w:r>
          </w:p>
        </w:tc>
        <w:tc>
          <w:tcPr>
            <w:tcW w:w="4742" w:type="dxa"/>
            <w:tcMar>
              <w:left w:w="57" w:type="dxa"/>
              <w:right w:w="57" w:type="dxa"/>
            </w:tcMar>
          </w:tcPr>
          <w:p w14:paraId="0EE8486C"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002F22C4" w14:textId="77777777" w:rsidR="00E60981" w:rsidRPr="00F0444B" w:rsidRDefault="00E60981" w:rsidP="00E60981">
            <w:pPr>
              <w:pStyle w:val="Heading2"/>
              <w:numPr>
                <w:ilvl w:val="0"/>
                <w:numId w:val="0"/>
              </w:numPr>
              <w:jc w:val="center"/>
              <w:rPr>
                <w:rFonts w:ascii="Times New Roman" w:hAnsi="Times New Roman"/>
                <w:i/>
                <w:iCs/>
                <w:caps/>
                <w:sz w:val="22"/>
              </w:rPr>
            </w:pPr>
          </w:p>
          <w:p w14:paraId="2B557047" w14:textId="77777777" w:rsidR="00E60981" w:rsidRPr="00F0444B" w:rsidRDefault="00E60981" w:rsidP="00E60981">
            <w:pPr>
              <w:pStyle w:val="Heading2"/>
              <w:numPr>
                <w:ilvl w:val="0"/>
                <w:numId w:val="0"/>
              </w:numPr>
              <w:jc w:val="center"/>
              <w:rPr>
                <w:rFonts w:ascii="Times New Roman" w:hAnsi="Times New Roman"/>
                <w:i/>
                <w:iCs/>
                <w:caps/>
                <w:sz w:val="22"/>
              </w:rPr>
            </w:pPr>
          </w:p>
          <w:p w14:paraId="07C11AAE" w14:textId="77777777" w:rsidR="00E60981" w:rsidRPr="00F0444B" w:rsidRDefault="00E60981" w:rsidP="00E60981">
            <w:pPr>
              <w:pStyle w:val="Heading2"/>
              <w:numPr>
                <w:ilvl w:val="0"/>
                <w:numId w:val="0"/>
              </w:numPr>
              <w:jc w:val="center"/>
              <w:rPr>
                <w:rFonts w:ascii="Times New Roman" w:hAnsi="Times New Roman"/>
                <w:i/>
                <w:iCs/>
                <w:caps/>
                <w:sz w:val="22"/>
              </w:rPr>
            </w:pPr>
          </w:p>
          <w:p w14:paraId="162940A2"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0AF0D32C" w14:textId="77777777" w:rsidR="009A537C" w:rsidRPr="00F0444B" w:rsidRDefault="009A537C" w:rsidP="00481A6B">
            <w:pPr>
              <w:pStyle w:val="Heading2"/>
              <w:numPr>
                <w:ilvl w:val="0"/>
                <w:numId w:val="0"/>
              </w:numPr>
              <w:jc w:val="center"/>
              <w:rPr>
                <w:rFonts w:ascii="Times New Roman" w:hAnsi="Times New Roman"/>
                <w:i/>
                <w:iCs/>
                <w:caps/>
                <w:sz w:val="22"/>
              </w:rPr>
            </w:pPr>
          </w:p>
        </w:tc>
      </w:tr>
      <w:tr w:rsidR="009A537C" w:rsidRPr="00F0444B" w14:paraId="1A6E3C21" w14:textId="77777777" w:rsidTr="00481A6B">
        <w:trPr>
          <w:trHeight w:val="719"/>
          <w:jc w:val="center"/>
        </w:trPr>
        <w:tc>
          <w:tcPr>
            <w:tcW w:w="5428" w:type="dxa"/>
            <w:tcMar>
              <w:left w:w="57" w:type="dxa"/>
              <w:right w:w="57" w:type="dxa"/>
            </w:tcMar>
          </w:tcPr>
          <w:p w14:paraId="7113A50C" w14:textId="77777777" w:rsidR="009A537C" w:rsidRPr="00F0444B" w:rsidRDefault="00413804" w:rsidP="00413804">
            <w:pPr>
              <w:pStyle w:val="ListParagraph"/>
              <w:numPr>
                <w:ilvl w:val="0"/>
                <w:numId w:val="62"/>
              </w:numPr>
              <w:spacing w:before="120" w:line="276" w:lineRule="auto"/>
              <w:jc w:val="both"/>
              <w:rPr>
                <w:rFonts w:eastAsia="Times New Roman"/>
                <w:b/>
                <w:bCs/>
                <w:snapToGrid w:val="0"/>
                <w:sz w:val="22"/>
                <w:szCs w:val="22"/>
                <w:lang w:val="pt-BR"/>
              </w:rPr>
            </w:pPr>
            <w:r w:rsidRPr="00F0444B">
              <w:rPr>
                <w:rFonts w:eastAsia="Times New Roman"/>
                <w:b/>
                <w:bCs/>
                <w:snapToGrid w:val="0"/>
                <w:sz w:val="22"/>
                <w:szCs w:val="22"/>
                <w:lang w:val="pt-BR"/>
              </w:rPr>
              <w:t>Mas</w:t>
            </w:r>
            <w:r w:rsidRPr="00F0444B">
              <w:rPr>
                <w:rFonts w:eastAsia="Times New Roman" w:hint="cs"/>
                <w:b/>
                <w:bCs/>
                <w:snapToGrid w:val="0"/>
                <w:sz w:val="22"/>
                <w:szCs w:val="22"/>
                <w:lang w:val="pt-BR"/>
              </w:rPr>
              <w:t>ă</w:t>
            </w:r>
            <w:r w:rsidRPr="00F0444B">
              <w:rPr>
                <w:rFonts w:eastAsia="Times New Roman"/>
                <w:b/>
                <w:bCs/>
                <w:snapToGrid w:val="0"/>
                <w:sz w:val="22"/>
                <w:szCs w:val="22"/>
                <w:lang w:val="pt-BR"/>
              </w:rPr>
              <w:t xml:space="preserve"> oval</w:t>
            </w:r>
            <w:r w:rsidRPr="00F0444B">
              <w:rPr>
                <w:rFonts w:eastAsia="Times New Roman" w:hint="cs"/>
                <w:b/>
                <w:bCs/>
                <w:snapToGrid w:val="0"/>
                <w:sz w:val="22"/>
                <w:szCs w:val="22"/>
                <w:lang w:val="pt-BR"/>
              </w:rPr>
              <w:t>ă</w:t>
            </w:r>
            <w:r w:rsidRPr="00F0444B">
              <w:rPr>
                <w:rFonts w:eastAsia="Times New Roman"/>
                <w:b/>
                <w:bCs/>
                <w:snapToGrid w:val="0"/>
                <w:sz w:val="22"/>
                <w:szCs w:val="22"/>
                <w:lang w:val="pt-BR"/>
              </w:rPr>
              <w:t xml:space="preserve"> 10 persoane</w:t>
            </w:r>
          </w:p>
          <w:p w14:paraId="00A84078"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Mas</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oval</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pentru 10 persoane cu:</w:t>
            </w:r>
          </w:p>
          <w:p w14:paraId="51BDE81A"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Dimensiuni: 2000 mm (lungime) x 1200 mm (l</w:t>
            </w:r>
            <w:r w:rsidRPr="00F0444B">
              <w:rPr>
                <w:rFonts w:eastAsia="Times New Roman" w:hint="cs"/>
                <w:snapToGrid w:val="0"/>
                <w:sz w:val="22"/>
                <w:szCs w:val="22"/>
                <w:lang w:val="pt-BR"/>
              </w:rPr>
              <w:t>ă</w:t>
            </w:r>
            <w:r w:rsidRPr="00F0444B">
              <w:rPr>
                <w:rFonts w:eastAsia="Times New Roman"/>
                <w:snapToGrid w:val="0"/>
                <w:sz w:val="22"/>
                <w:szCs w:val="22"/>
                <w:lang w:val="pt-BR"/>
              </w:rPr>
              <w:t>țime) x 750 mm (în</w:t>
            </w:r>
            <w:r w:rsidRPr="00F0444B">
              <w:rPr>
                <w:rFonts w:eastAsia="Times New Roman" w:hint="cs"/>
                <w:snapToGrid w:val="0"/>
                <w:sz w:val="22"/>
                <w:szCs w:val="22"/>
                <w:lang w:val="pt-BR"/>
              </w:rPr>
              <w:t>ă</w:t>
            </w:r>
            <w:r w:rsidRPr="00F0444B">
              <w:rPr>
                <w:rFonts w:eastAsia="Times New Roman"/>
                <w:snapToGrid w:val="0"/>
                <w:sz w:val="22"/>
                <w:szCs w:val="22"/>
                <w:lang w:val="pt-BR"/>
              </w:rPr>
              <w:t>lțime);</w:t>
            </w:r>
          </w:p>
          <w:p w14:paraId="7D7E033C"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material – blat și structur</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 PAL  melaminat, grosime 36 mm ;</w:t>
            </w:r>
          </w:p>
          <w:p w14:paraId="664F1FA3"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 xml:space="preserve">picioare metalice rezistente; </w:t>
            </w:r>
          </w:p>
          <w:p w14:paraId="047DA063"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 xml:space="preserve">separație mijloc </w:t>
            </w:r>
          </w:p>
          <w:p w14:paraId="627EA638"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decor/culoare: Sonoma /nuanț</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pin alb;</w:t>
            </w:r>
          </w:p>
          <w:p w14:paraId="2FBB8B49"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Forma blatului: Oval</w:t>
            </w:r>
          </w:p>
          <w:p w14:paraId="48DB3A4C"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lastRenderedPageBreak/>
              <w:t>-</w:t>
            </w:r>
            <w:r w:rsidRPr="00F0444B">
              <w:rPr>
                <w:rFonts w:eastAsia="Times New Roman"/>
                <w:snapToGrid w:val="0"/>
                <w:sz w:val="22"/>
                <w:szCs w:val="22"/>
                <w:lang w:val="pt-BR"/>
              </w:rPr>
              <w:tab/>
              <w:t>Capacitate: 10 persoane</w:t>
            </w:r>
          </w:p>
          <w:p w14:paraId="1D585A17"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 xml:space="preserve">Finisaj: Margini cant ABS 2mm; </w:t>
            </w:r>
          </w:p>
          <w:p w14:paraId="6184EE15" w14:textId="77777777" w:rsidR="00413804" w:rsidRPr="00F0444B" w:rsidRDefault="00413804" w:rsidP="00413804">
            <w:pPr>
              <w:pStyle w:val="ListParagraph"/>
              <w:spacing w:before="120" w:line="276" w:lineRule="auto"/>
              <w:ind w:left="30" w:firstLine="360"/>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Rezistenț</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 durabilitate: Blat durabil și rezistent la uzur</w:t>
            </w:r>
            <w:r w:rsidRPr="00F0444B">
              <w:rPr>
                <w:rFonts w:eastAsia="Times New Roman" w:hint="cs"/>
                <w:snapToGrid w:val="0"/>
                <w:sz w:val="22"/>
                <w:szCs w:val="22"/>
                <w:lang w:val="pt-BR"/>
              </w:rPr>
              <w:t>ă</w:t>
            </w:r>
          </w:p>
          <w:p w14:paraId="1C959C42" w14:textId="43AE91A4" w:rsidR="00413804" w:rsidRPr="00F0444B" w:rsidRDefault="00413804" w:rsidP="00413804">
            <w:pPr>
              <w:pStyle w:val="ListParagraph"/>
              <w:spacing w:before="120" w:line="276" w:lineRule="auto"/>
              <w:ind w:left="30" w:firstLine="360"/>
              <w:jc w:val="both"/>
              <w:rPr>
                <w:rFonts w:eastAsia="Times New Roman"/>
                <w:b/>
                <w:bCs/>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Servicii incluse: transport și montaj</w:t>
            </w:r>
          </w:p>
        </w:tc>
        <w:tc>
          <w:tcPr>
            <w:tcW w:w="4742" w:type="dxa"/>
            <w:tcMar>
              <w:left w:w="57" w:type="dxa"/>
              <w:right w:w="57" w:type="dxa"/>
            </w:tcMar>
          </w:tcPr>
          <w:p w14:paraId="47A13BE7"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lastRenderedPageBreak/>
              <w:t>Se va completa de catre ofertant CUM respecta cerințele</w:t>
            </w:r>
          </w:p>
          <w:p w14:paraId="0F83D77A" w14:textId="77777777" w:rsidR="00E60981" w:rsidRPr="00F0444B" w:rsidRDefault="00E60981" w:rsidP="00E60981">
            <w:pPr>
              <w:pStyle w:val="Heading2"/>
              <w:numPr>
                <w:ilvl w:val="0"/>
                <w:numId w:val="0"/>
              </w:numPr>
              <w:jc w:val="center"/>
              <w:rPr>
                <w:rFonts w:ascii="Times New Roman" w:hAnsi="Times New Roman"/>
                <w:i/>
                <w:iCs/>
                <w:caps/>
                <w:sz w:val="22"/>
              </w:rPr>
            </w:pPr>
          </w:p>
          <w:p w14:paraId="4FEE0C88" w14:textId="77777777" w:rsidR="00E60981" w:rsidRPr="00F0444B" w:rsidRDefault="00E60981" w:rsidP="00E60981">
            <w:pPr>
              <w:pStyle w:val="Heading2"/>
              <w:numPr>
                <w:ilvl w:val="0"/>
                <w:numId w:val="0"/>
              </w:numPr>
              <w:jc w:val="center"/>
              <w:rPr>
                <w:rFonts w:ascii="Times New Roman" w:hAnsi="Times New Roman"/>
                <w:i/>
                <w:iCs/>
                <w:caps/>
                <w:sz w:val="22"/>
              </w:rPr>
            </w:pPr>
          </w:p>
          <w:p w14:paraId="7A63937F" w14:textId="77777777" w:rsidR="00E60981" w:rsidRPr="00F0444B" w:rsidRDefault="00E60981" w:rsidP="00E60981">
            <w:pPr>
              <w:pStyle w:val="Heading2"/>
              <w:numPr>
                <w:ilvl w:val="0"/>
                <w:numId w:val="0"/>
              </w:numPr>
              <w:jc w:val="center"/>
              <w:rPr>
                <w:rFonts w:ascii="Times New Roman" w:hAnsi="Times New Roman"/>
                <w:i/>
                <w:iCs/>
                <w:caps/>
                <w:sz w:val="22"/>
              </w:rPr>
            </w:pPr>
          </w:p>
          <w:p w14:paraId="591E6406"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32985E81" w14:textId="77777777" w:rsidR="009A537C" w:rsidRPr="00F0444B" w:rsidRDefault="009A537C" w:rsidP="00481A6B">
            <w:pPr>
              <w:pStyle w:val="Heading2"/>
              <w:numPr>
                <w:ilvl w:val="0"/>
                <w:numId w:val="0"/>
              </w:numPr>
              <w:jc w:val="center"/>
              <w:rPr>
                <w:rFonts w:ascii="Times New Roman" w:hAnsi="Times New Roman"/>
                <w:i/>
                <w:iCs/>
                <w:caps/>
                <w:sz w:val="22"/>
              </w:rPr>
            </w:pPr>
          </w:p>
        </w:tc>
      </w:tr>
      <w:tr w:rsidR="008B5B2C" w:rsidRPr="00F0444B" w14:paraId="1033F92A" w14:textId="77777777" w:rsidTr="00481A6B">
        <w:trPr>
          <w:trHeight w:val="719"/>
          <w:jc w:val="center"/>
        </w:trPr>
        <w:tc>
          <w:tcPr>
            <w:tcW w:w="5428" w:type="dxa"/>
            <w:tcMar>
              <w:left w:w="57" w:type="dxa"/>
              <w:right w:w="57" w:type="dxa"/>
            </w:tcMar>
          </w:tcPr>
          <w:p w14:paraId="45540E97"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Mobilier didactic studenţi</w:t>
            </w:r>
          </w:p>
          <w:p w14:paraId="3AD8B76C"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Mobilier didactic studenți cu două laturi:</w:t>
            </w:r>
          </w:p>
          <w:p w14:paraId="27017CCF"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Dimensiuni laturi:</w:t>
            </w:r>
          </w:p>
          <w:p w14:paraId="7F1DCB1E"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Latura 1: H1150 x L3000 x l400 mm</w:t>
            </w:r>
          </w:p>
          <w:p w14:paraId="35062766"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Latura 2: H800 x L3000 x l500 mm</w:t>
            </w:r>
          </w:p>
          <w:p w14:paraId="4822444D"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din:</w:t>
            </w:r>
          </w:p>
          <w:p w14:paraId="65A32C6A"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 xml:space="preserve">material: PAL 36 mm; </w:t>
            </w:r>
          </w:p>
          <w:p w14:paraId="3FEBD4AC"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acoperire din blat rezistent la apă, zgârieturi, tăieturi, ș.a</w:t>
            </w:r>
          </w:p>
          <w:p w14:paraId="554A8F1E"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finisaj sonoma,   culoare pin alb;</w:t>
            </w:r>
          </w:p>
          <w:p w14:paraId="28615A6D"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canturi: ABS 2 mm, protejat, durabil;</w:t>
            </w:r>
          </w:p>
          <w:p w14:paraId="39D6C9FC"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Structură: Stabilă, rezistență la uz intens, pentru săli de studiu;</w:t>
            </w:r>
          </w:p>
          <w:p w14:paraId="000F9FD8"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 xml:space="preserve">Sistem de asamblare: Kit de montaj complet cu șuruburi, dibluri și conectori </w:t>
            </w:r>
          </w:p>
          <w:p w14:paraId="7273C608" w14:textId="77777777"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Rezistență / durabilitate: Blat durabil și rezistent la uzură</w:t>
            </w:r>
          </w:p>
          <w:p w14:paraId="04820785" w14:textId="5E811352" w:rsidR="008B5B2C" w:rsidRPr="00F0444B" w:rsidRDefault="008B5B2C" w:rsidP="00F0444B">
            <w:pPr>
              <w:rPr>
                <w:rFonts w:ascii="Times New Roman" w:hAnsi="Times New Roman"/>
                <w:snapToGrid w:val="0"/>
                <w:sz w:val="22"/>
                <w:szCs w:val="22"/>
                <w:lang w:val="pt-BR"/>
              </w:rPr>
            </w:pPr>
            <w:r w:rsidRPr="00F0444B">
              <w:rPr>
                <w:rFonts w:ascii="Times New Roman" w:hAnsi="Times New Roman"/>
                <w:snapToGrid w:val="0"/>
                <w:sz w:val="22"/>
                <w:szCs w:val="22"/>
                <w:lang w:val="pt-BR"/>
              </w:rPr>
              <w:t>-</w:t>
            </w:r>
            <w:r w:rsidRPr="00F0444B">
              <w:rPr>
                <w:rFonts w:ascii="Times New Roman" w:hAnsi="Times New Roman"/>
                <w:snapToGrid w:val="0"/>
                <w:sz w:val="22"/>
                <w:szCs w:val="22"/>
                <w:lang w:val="pt-BR"/>
              </w:rPr>
              <w:tab/>
              <w:t>Servicii incluse: transport și montaj</w:t>
            </w:r>
          </w:p>
        </w:tc>
        <w:tc>
          <w:tcPr>
            <w:tcW w:w="4742" w:type="dxa"/>
            <w:tcMar>
              <w:left w:w="57" w:type="dxa"/>
              <w:right w:w="57" w:type="dxa"/>
            </w:tcMar>
          </w:tcPr>
          <w:p w14:paraId="7DF021CD"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004DBDB2" w14:textId="77777777" w:rsidR="00E60981" w:rsidRPr="00F0444B" w:rsidRDefault="00E60981" w:rsidP="00E60981">
            <w:pPr>
              <w:pStyle w:val="Heading2"/>
              <w:numPr>
                <w:ilvl w:val="0"/>
                <w:numId w:val="0"/>
              </w:numPr>
              <w:jc w:val="center"/>
              <w:rPr>
                <w:rFonts w:ascii="Times New Roman" w:hAnsi="Times New Roman"/>
                <w:i/>
                <w:iCs/>
                <w:caps/>
                <w:sz w:val="22"/>
              </w:rPr>
            </w:pPr>
          </w:p>
          <w:p w14:paraId="417311D5" w14:textId="77777777" w:rsidR="00E60981" w:rsidRPr="00F0444B" w:rsidRDefault="00E60981" w:rsidP="00E60981">
            <w:pPr>
              <w:pStyle w:val="Heading2"/>
              <w:numPr>
                <w:ilvl w:val="0"/>
                <w:numId w:val="0"/>
              </w:numPr>
              <w:jc w:val="center"/>
              <w:rPr>
                <w:rFonts w:ascii="Times New Roman" w:hAnsi="Times New Roman"/>
                <w:i/>
                <w:iCs/>
                <w:caps/>
                <w:sz w:val="22"/>
              </w:rPr>
            </w:pPr>
          </w:p>
          <w:p w14:paraId="767FECBF" w14:textId="77777777" w:rsidR="00E60981" w:rsidRPr="00F0444B" w:rsidRDefault="00E60981" w:rsidP="00E60981">
            <w:pPr>
              <w:pStyle w:val="Heading2"/>
              <w:numPr>
                <w:ilvl w:val="0"/>
                <w:numId w:val="0"/>
              </w:numPr>
              <w:jc w:val="center"/>
              <w:rPr>
                <w:rFonts w:ascii="Times New Roman" w:hAnsi="Times New Roman"/>
                <w:i/>
                <w:iCs/>
                <w:caps/>
                <w:sz w:val="22"/>
              </w:rPr>
            </w:pPr>
          </w:p>
          <w:p w14:paraId="24AA57D8"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0B672CF2" w14:textId="77777777" w:rsidR="008B5B2C" w:rsidRPr="00F0444B" w:rsidRDefault="008B5B2C" w:rsidP="00F0444B">
            <w:pPr>
              <w:rPr>
                <w:rFonts w:ascii="Times New Roman" w:hAnsi="Times New Roman"/>
                <w:i/>
                <w:iCs/>
                <w:caps/>
                <w:sz w:val="22"/>
                <w:szCs w:val="22"/>
              </w:rPr>
            </w:pPr>
          </w:p>
        </w:tc>
      </w:tr>
      <w:tr w:rsidR="008B5B2C" w:rsidRPr="00E60981" w14:paraId="2105CF31" w14:textId="77777777" w:rsidTr="00481A6B">
        <w:trPr>
          <w:trHeight w:val="719"/>
          <w:jc w:val="center"/>
        </w:trPr>
        <w:tc>
          <w:tcPr>
            <w:tcW w:w="5428" w:type="dxa"/>
            <w:tcMar>
              <w:left w:w="57" w:type="dxa"/>
              <w:right w:w="57" w:type="dxa"/>
            </w:tcMar>
          </w:tcPr>
          <w:p w14:paraId="4F806D43" w14:textId="6665D787" w:rsidR="008B5B2C" w:rsidRPr="00F0444B" w:rsidRDefault="008B5B2C" w:rsidP="00F0444B">
            <w:pPr>
              <w:rPr>
                <w:rFonts w:ascii="Times New Roman" w:hAnsi="Times New Roman"/>
                <w:b/>
                <w:bCs/>
                <w:sz w:val="22"/>
                <w:szCs w:val="22"/>
                <w:lang w:val="it-IT"/>
              </w:rPr>
            </w:pPr>
            <w:bookmarkStart w:id="1" w:name="_Toc478634976"/>
            <w:r w:rsidRPr="00F0444B">
              <w:rPr>
                <w:rFonts w:ascii="Times New Roman" w:hAnsi="Times New Roman"/>
                <w:b/>
                <w:bCs/>
                <w:sz w:val="22"/>
                <w:szCs w:val="22"/>
                <w:lang w:val="it-IT"/>
              </w:rPr>
              <w:t xml:space="preserve">LIVRARE, AMBALARE, ETICHETARE, TRANSPORT ȘI ASIGURARE PE DURATA TRANSPORTULUI </w:t>
            </w:r>
            <w:bookmarkEnd w:id="1"/>
          </w:p>
          <w:p w14:paraId="0CEC88CC" w14:textId="77777777" w:rsidR="008B5B2C" w:rsidRPr="00F0444B" w:rsidRDefault="008B5B2C" w:rsidP="00F0444B">
            <w:pPr>
              <w:rPr>
                <w:rFonts w:ascii="Times New Roman" w:eastAsia="Calibri" w:hAnsi="Times New Roman"/>
                <w:sz w:val="22"/>
                <w:szCs w:val="22"/>
                <w:lang w:val="it-IT"/>
              </w:rPr>
            </w:pPr>
            <w:r w:rsidRPr="00F0444B">
              <w:rPr>
                <w:rFonts w:ascii="Times New Roman" w:eastAsia="Calibri" w:hAnsi="Times New Roman"/>
                <w:sz w:val="22"/>
                <w:szCs w:val="22"/>
                <w:lang w:val="it-IT"/>
              </w:rPr>
              <w:t>Un produs este considerat livrat când toate activitățile în cadrul contractului au fost realizate.</w:t>
            </w:r>
          </w:p>
          <w:p w14:paraId="6948AB56" w14:textId="77777777" w:rsidR="008B5B2C" w:rsidRPr="00F0444B" w:rsidRDefault="008B5B2C" w:rsidP="00F0444B">
            <w:pPr>
              <w:rPr>
                <w:rFonts w:ascii="Times New Roman" w:eastAsia="Calibri" w:hAnsi="Times New Roman"/>
                <w:sz w:val="22"/>
                <w:szCs w:val="22"/>
                <w:lang w:val="it-IT"/>
              </w:rPr>
            </w:pPr>
            <w:r w:rsidRPr="00F0444B">
              <w:rPr>
                <w:rFonts w:ascii="Times New Roman" w:eastAsia="Calibri" w:hAnsi="Times New Roman"/>
                <w:sz w:val="22"/>
                <w:szCs w:val="22"/>
                <w:lang w:val="it-IT"/>
              </w:rPr>
              <w:t>Produsele vor fi livrate cantitativ și calitativ la locul indicat de Autoritatea contractantă, pe fiecare lot în parte.</w:t>
            </w:r>
          </w:p>
          <w:p w14:paraId="23E1E90C" w14:textId="77777777" w:rsidR="008B5B2C" w:rsidRPr="00F0444B" w:rsidRDefault="008B5B2C" w:rsidP="00F0444B">
            <w:pPr>
              <w:rPr>
                <w:rFonts w:ascii="Times New Roman" w:hAnsi="Times New Roman"/>
                <w:sz w:val="22"/>
                <w:szCs w:val="22"/>
                <w:lang w:val="it-IT"/>
              </w:rPr>
            </w:pPr>
            <w:r w:rsidRPr="00F0444B">
              <w:rPr>
                <w:rFonts w:ascii="Times New Roman" w:eastAsia="Calibri" w:hAnsi="Times New Roman"/>
                <w:sz w:val="22"/>
                <w:szCs w:val="22"/>
                <w:lang w:val="it-IT"/>
              </w:rPr>
              <w:t xml:space="preserve">Fiecare produs va fi dotat cu toate componentele necesare asamblării. Toate componentele şi produsele trebuie să fie noi şi nefolosite. </w:t>
            </w:r>
            <w:r w:rsidRPr="00F0444B">
              <w:rPr>
                <w:rFonts w:ascii="Times New Roman" w:hAnsi="Times New Roman"/>
                <w:spacing w:val="-1"/>
                <w:sz w:val="22"/>
                <w:szCs w:val="22"/>
                <w:lang w:val="it-IT"/>
              </w:rPr>
              <w:t>C</w:t>
            </w:r>
            <w:r w:rsidRPr="00F0444B">
              <w:rPr>
                <w:rFonts w:ascii="Times New Roman" w:hAnsi="Times New Roman"/>
                <w:spacing w:val="1"/>
                <w:sz w:val="22"/>
                <w:szCs w:val="22"/>
                <w:lang w:val="it-IT"/>
              </w:rPr>
              <w:t>o</w:t>
            </w:r>
            <w:r w:rsidRPr="00F0444B">
              <w:rPr>
                <w:rFonts w:ascii="Times New Roman" w:hAnsi="Times New Roman"/>
                <w:spacing w:val="-2"/>
                <w:sz w:val="22"/>
                <w:szCs w:val="22"/>
                <w:lang w:val="it-IT"/>
              </w:rPr>
              <w:t>n</w:t>
            </w:r>
            <w:r w:rsidRPr="00F0444B">
              <w:rPr>
                <w:rFonts w:ascii="Times New Roman" w:hAnsi="Times New Roman"/>
                <w:sz w:val="22"/>
                <w:szCs w:val="22"/>
                <w:lang w:val="it-IT"/>
              </w:rPr>
              <w:t>tract</w:t>
            </w:r>
            <w:r w:rsidRPr="00F0444B">
              <w:rPr>
                <w:rFonts w:ascii="Times New Roman" w:hAnsi="Times New Roman"/>
                <w:spacing w:val="2"/>
                <w:sz w:val="22"/>
                <w:szCs w:val="22"/>
                <w:lang w:val="it-IT"/>
              </w:rPr>
              <w:t>a</w:t>
            </w:r>
            <w:r w:rsidRPr="00F0444B">
              <w:rPr>
                <w:rFonts w:ascii="Times New Roman" w:hAnsi="Times New Roman"/>
                <w:spacing w:val="-2"/>
                <w:sz w:val="22"/>
                <w:szCs w:val="22"/>
                <w:lang w:val="it-IT"/>
              </w:rPr>
              <w:t>n</w:t>
            </w:r>
            <w:r w:rsidRPr="00F0444B">
              <w:rPr>
                <w:rFonts w:ascii="Times New Roman" w:hAnsi="Times New Roman"/>
                <w:sz w:val="22"/>
                <w:szCs w:val="22"/>
                <w:lang w:val="it-IT"/>
              </w:rPr>
              <w:t>tul</w:t>
            </w:r>
            <w:r w:rsidRPr="00F0444B">
              <w:rPr>
                <w:rFonts w:ascii="Times New Roman" w:hAnsi="Times New Roman"/>
                <w:spacing w:val="23"/>
                <w:sz w:val="22"/>
                <w:szCs w:val="22"/>
                <w:lang w:val="it-IT"/>
              </w:rPr>
              <w:t xml:space="preserve"> </w:t>
            </w:r>
            <w:r w:rsidRPr="00F0444B">
              <w:rPr>
                <w:rFonts w:ascii="Times New Roman" w:hAnsi="Times New Roman"/>
                <w:spacing w:val="-2"/>
                <w:sz w:val="22"/>
                <w:szCs w:val="22"/>
                <w:lang w:val="it-IT"/>
              </w:rPr>
              <w:t>v</w:t>
            </w:r>
            <w:r w:rsidRPr="00F0444B">
              <w:rPr>
                <w:rFonts w:ascii="Times New Roman" w:hAnsi="Times New Roman"/>
                <w:sz w:val="22"/>
                <w:szCs w:val="22"/>
                <w:lang w:val="it-IT"/>
              </w:rPr>
              <w:t>a</w:t>
            </w:r>
            <w:r w:rsidRPr="00F0444B">
              <w:rPr>
                <w:rFonts w:ascii="Times New Roman" w:hAnsi="Times New Roman"/>
                <w:spacing w:val="24"/>
                <w:sz w:val="22"/>
                <w:szCs w:val="22"/>
                <w:lang w:val="it-IT"/>
              </w:rPr>
              <w:t xml:space="preserve"> </w:t>
            </w:r>
            <w:r w:rsidRPr="00F0444B">
              <w:rPr>
                <w:rFonts w:ascii="Times New Roman" w:hAnsi="Times New Roman"/>
                <w:spacing w:val="2"/>
                <w:sz w:val="22"/>
                <w:szCs w:val="22"/>
                <w:lang w:val="it-IT"/>
              </w:rPr>
              <w:t>a</w:t>
            </w:r>
            <w:r w:rsidRPr="00F0444B">
              <w:rPr>
                <w:rFonts w:ascii="Times New Roman" w:hAnsi="Times New Roman"/>
                <w:spacing w:val="-2"/>
                <w:sz w:val="22"/>
                <w:szCs w:val="22"/>
                <w:lang w:val="it-IT"/>
              </w:rPr>
              <w:t>m</w:t>
            </w:r>
            <w:r w:rsidRPr="00F0444B">
              <w:rPr>
                <w:rFonts w:ascii="Times New Roman" w:hAnsi="Times New Roman"/>
                <w:spacing w:val="1"/>
                <w:sz w:val="22"/>
                <w:szCs w:val="22"/>
                <w:lang w:val="it-IT"/>
              </w:rPr>
              <w:t>b</w:t>
            </w:r>
            <w:r w:rsidRPr="00F0444B">
              <w:rPr>
                <w:rFonts w:ascii="Times New Roman" w:hAnsi="Times New Roman"/>
                <w:sz w:val="22"/>
                <w:szCs w:val="22"/>
                <w:lang w:val="it-IT"/>
              </w:rPr>
              <w:t>ala</w:t>
            </w:r>
            <w:r w:rsidRPr="00F0444B">
              <w:rPr>
                <w:rFonts w:ascii="Times New Roman" w:hAnsi="Times New Roman"/>
                <w:spacing w:val="24"/>
                <w:sz w:val="22"/>
                <w:szCs w:val="22"/>
                <w:lang w:val="it-IT"/>
              </w:rPr>
              <w:t xml:space="preserve"> </w:t>
            </w:r>
            <w:r w:rsidRPr="00F0444B">
              <w:rPr>
                <w:rFonts w:ascii="Times New Roman" w:hAnsi="Times New Roman"/>
                <w:spacing w:val="1"/>
                <w:sz w:val="22"/>
                <w:szCs w:val="22"/>
                <w:lang w:val="it-IT"/>
              </w:rPr>
              <w:t>ș</w:t>
            </w:r>
            <w:r w:rsidRPr="00F0444B">
              <w:rPr>
                <w:rFonts w:ascii="Times New Roman" w:hAnsi="Times New Roman"/>
                <w:sz w:val="22"/>
                <w:szCs w:val="22"/>
                <w:lang w:val="it-IT"/>
              </w:rPr>
              <w:t>i</w:t>
            </w:r>
            <w:r w:rsidRPr="00F0444B">
              <w:rPr>
                <w:rFonts w:ascii="Times New Roman" w:hAnsi="Times New Roman"/>
                <w:spacing w:val="23"/>
                <w:sz w:val="22"/>
                <w:szCs w:val="22"/>
                <w:lang w:val="it-IT"/>
              </w:rPr>
              <w:t xml:space="preserve"> </w:t>
            </w:r>
            <w:r w:rsidRPr="00F0444B">
              <w:rPr>
                <w:rFonts w:ascii="Times New Roman" w:hAnsi="Times New Roman"/>
                <w:sz w:val="22"/>
                <w:szCs w:val="22"/>
                <w:lang w:val="it-IT"/>
              </w:rPr>
              <w:t>e</w:t>
            </w:r>
            <w:r w:rsidRPr="00F0444B">
              <w:rPr>
                <w:rFonts w:ascii="Times New Roman" w:hAnsi="Times New Roman"/>
                <w:spacing w:val="2"/>
                <w:sz w:val="22"/>
                <w:szCs w:val="22"/>
                <w:lang w:val="it-IT"/>
              </w:rPr>
              <w:t>t</w:t>
            </w:r>
            <w:r w:rsidRPr="00F0444B">
              <w:rPr>
                <w:rFonts w:ascii="Times New Roman" w:hAnsi="Times New Roman"/>
                <w:sz w:val="22"/>
                <w:szCs w:val="22"/>
                <w:lang w:val="it-IT"/>
              </w:rPr>
              <w:t>ic</w:t>
            </w:r>
            <w:r w:rsidRPr="00F0444B">
              <w:rPr>
                <w:rFonts w:ascii="Times New Roman" w:hAnsi="Times New Roman"/>
                <w:spacing w:val="-1"/>
                <w:sz w:val="22"/>
                <w:szCs w:val="22"/>
                <w:lang w:val="it-IT"/>
              </w:rPr>
              <w:t>h</w:t>
            </w:r>
            <w:r w:rsidRPr="00F0444B">
              <w:rPr>
                <w:rFonts w:ascii="Times New Roman" w:hAnsi="Times New Roman"/>
                <w:sz w:val="22"/>
                <w:szCs w:val="22"/>
                <w:lang w:val="it-IT"/>
              </w:rPr>
              <w:t>eta</w:t>
            </w:r>
            <w:r w:rsidRPr="00F0444B">
              <w:rPr>
                <w:rFonts w:ascii="Times New Roman" w:hAnsi="Times New Roman"/>
                <w:spacing w:val="25"/>
                <w:sz w:val="22"/>
                <w:szCs w:val="22"/>
                <w:lang w:val="it-IT"/>
              </w:rPr>
              <w:t xml:space="preserve"> </w:t>
            </w:r>
            <w:r w:rsidRPr="00F0444B">
              <w:rPr>
                <w:rFonts w:ascii="Times New Roman" w:hAnsi="Times New Roman"/>
                <w:spacing w:val="1"/>
                <w:sz w:val="22"/>
                <w:szCs w:val="22"/>
                <w:lang w:val="it-IT"/>
              </w:rPr>
              <w:t>p</w:t>
            </w:r>
            <w:r w:rsidRPr="00F0444B">
              <w:rPr>
                <w:rFonts w:ascii="Times New Roman" w:hAnsi="Times New Roman"/>
                <w:sz w:val="22"/>
                <w:szCs w:val="22"/>
                <w:lang w:val="it-IT"/>
              </w:rPr>
              <w:t>r</w:t>
            </w:r>
            <w:r w:rsidRPr="00F0444B">
              <w:rPr>
                <w:rFonts w:ascii="Times New Roman" w:hAnsi="Times New Roman"/>
                <w:spacing w:val="1"/>
                <w:sz w:val="22"/>
                <w:szCs w:val="22"/>
                <w:lang w:val="it-IT"/>
              </w:rPr>
              <w:t>od</w:t>
            </w:r>
            <w:r w:rsidRPr="00F0444B">
              <w:rPr>
                <w:rFonts w:ascii="Times New Roman" w:hAnsi="Times New Roman"/>
                <w:spacing w:val="-2"/>
                <w:sz w:val="22"/>
                <w:szCs w:val="22"/>
                <w:lang w:val="it-IT"/>
              </w:rPr>
              <w:t>u</w:t>
            </w:r>
            <w:r w:rsidRPr="00F0444B">
              <w:rPr>
                <w:rFonts w:ascii="Times New Roman" w:hAnsi="Times New Roman"/>
                <w:spacing w:val="-1"/>
                <w:sz w:val="22"/>
                <w:szCs w:val="22"/>
                <w:lang w:val="it-IT"/>
              </w:rPr>
              <w:t>s</w:t>
            </w:r>
            <w:r w:rsidRPr="00F0444B">
              <w:rPr>
                <w:rFonts w:ascii="Times New Roman" w:hAnsi="Times New Roman"/>
                <w:sz w:val="22"/>
                <w:szCs w:val="22"/>
                <w:lang w:val="it-IT"/>
              </w:rPr>
              <w:t>ele</w:t>
            </w:r>
            <w:r w:rsidRPr="00F0444B">
              <w:rPr>
                <w:rFonts w:ascii="Times New Roman" w:hAnsi="Times New Roman"/>
                <w:spacing w:val="26"/>
                <w:sz w:val="22"/>
                <w:szCs w:val="22"/>
                <w:lang w:val="it-IT"/>
              </w:rPr>
              <w:t xml:space="preserve"> </w:t>
            </w:r>
            <w:r w:rsidRPr="00F0444B">
              <w:rPr>
                <w:rFonts w:ascii="Times New Roman" w:hAnsi="Times New Roman"/>
                <w:spacing w:val="-2"/>
                <w:sz w:val="22"/>
                <w:szCs w:val="22"/>
                <w:lang w:val="it-IT"/>
              </w:rPr>
              <w:t>fu</w:t>
            </w:r>
            <w:r w:rsidRPr="00F0444B">
              <w:rPr>
                <w:rFonts w:ascii="Times New Roman" w:hAnsi="Times New Roman"/>
                <w:spacing w:val="3"/>
                <w:sz w:val="22"/>
                <w:szCs w:val="22"/>
                <w:lang w:val="it-IT"/>
              </w:rPr>
              <w:t>r</w:t>
            </w:r>
            <w:r w:rsidRPr="00F0444B">
              <w:rPr>
                <w:rFonts w:ascii="Times New Roman" w:hAnsi="Times New Roman"/>
                <w:spacing w:val="-2"/>
                <w:sz w:val="22"/>
                <w:szCs w:val="22"/>
                <w:lang w:val="it-IT"/>
              </w:rPr>
              <w:t>n</w:t>
            </w:r>
            <w:r w:rsidRPr="00F0444B">
              <w:rPr>
                <w:rFonts w:ascii="Times New Roman" w:hAnsi="Times New Roman"/>
                <w:sz w:val="22"/>
                <w:szCs w:val="22"/>
                <w:lang w:val="it-IT"/>
              </w:rPr>
              <w:t>izate</w:t>
            </w:r>
            <w:r w:rsidRPr="00F0444B">
              <w:rPr>
                <w:rFonts w:ascii="Times New Roman" w:hAnsi="Times New Roman"/>
                <w:spacing w:val="24"/>
                <w:sz w:val="22"/>
                <w:szCs w:val="22"/>
                <w:lang w:val="it-IT"/>
              </w:rPr>
              <w:t xml:space="preserve"> </w:t>
            </w:r>
            <w:r w:rsidRPr="00F0444B">
              <w:rPr>
                <w:rFonts w:ascii="Times New Roman" w:hAnsi="Times New Roman"/>
                <w:sz w:val="22"/>
                <w:szCs w:val="22"/>
                <w:lang w:val="it-IT"/>
              </w:rPr>
              <w:t>as</w:t>
            </w:r>
            <w:r w:rsidRPr="00F0444B">
              <w:rPr>
                <w:rFonts w:ascii="Times New Roman" w:hAnsi="Times New Roman"/>
                <w:spacing w:val="1"/>
                <w:sz w:val="22"/>
                <w:szCs w:val="22"/>
                <w:lang w:val="it-IT"/>
              </w:rPr>
              <w:t>t</w:t>
            </w:r>
            <w:r w:rsidRPr="00F0444B">
              <w:rPr>
                <w:rFonts w:ascii="Times New Roman" w:hAnsi="Times New Roman"/>
                <w:spacing w:val="-2"/>
                <w:sz w:val="22"/>
                <w:szCs w:val="22"/>
                <w:lang w:val="it-IT"/>
              </w:rPr>
              <w:t>f</w:t>
            </w:r>
            <w:r w:rsidRPr="00F0444B">
              <w:rPr>
                <w:rFonts w:ascii="Times New Roman" w:hAnsi="Times New Roman"/>
                <w:sz w:val="22"/>
                <w:szCs w:val="22"/>
                <w:lang w:val="it-IT"/>
              </w:rPr>
              <w:t>el</w:t>
            </w:r>
            <w:r w:rsidRPr="00F0444B">
              <w:rPr>
                <w:rFonts w:ascii="Times New Roman" w:hAnsi="Times New Roman"/>
                <w:spacing w:val="24"/>
                <w:sz w:val="22"/>
                <w:szCs w:val="22"/>
                <w:lang w:val="it-IT"/>
              </w:rPr>
              <w:t xml:space="preserve"> </w:t>
            </w:r>
            <w:r w:rsidRPr="00F0444B">
              <w:rPr>
                <w:rFonts w:ascii="Times New Roman" w:hAnsi="Times New Roman"/>
                <w:spacing w:val="2"/>
                <w:sz w:val="22"/>
                <w:szCs w:val="22"/>
                <w:lang w:val="it-IT"/>
              </w:rPr>
              <w:t>î</w:t>
            </w:r>
            <w:r w:rsidRPr="00F0444B">
              <w:rPr>
                <w:rFonts w:ascii="Times New Roman" w:hAnsi="Times New Roman"/>
                <w:spacing w:val="-2"/>
                <w:sz w:val="22"/>
                <w:szCs w:val="22"/>
                <w:lang w:val="it-IT"/>
              </w:rPr>
              <w:t>n</w:t>
            </w:r>
            <w:r w:rsidRPr="00F0444B">
              <w:rPr>
                <w:rFonts w:ascii="Times New Roman" w:hAnsi="Times New Roman"/>
                <w:sz w:val="22"/>
                <w:szCs w:val="22"/>
                <w:lang w:val="it-IT"/>
              </w:rPr>
              <w:t>cât</w:t>
            </w:r>
            <w:r w:rsidRPr="00F0444B">
              <w:rPr>
                <w:rFonts w:ascii="Times New Roman" w:hAnsi="Times New Roman"/>
                <w:spacing w:val="23"/>
                <w:sz w:val="22"/>
                <w:szCs w:val="22"/>
                <w:lang w:val="it-IT"/>
              </w:rPr>
              <w:t xml:space="preserve"> </w:t>
            </w:r>
            <w:r w:rsidRPr="00F0444B">
              <w:rPr>
                <w:rFonts w:ascii="Times New Roman" w:hAnsi="Times New Roman"/>
                <w:spacing w:val="-1"/>
                <w:sz w:val="22"/>
                <w:szCs w:val="22"/>
                <w:lang w:val="it-IT"/>
              </w:rPr>
              <w:t>s</w:t>
            </w:r>
            <w:r w:rsidRPr="00F0444B">
              <w:rPr>
                <w:rFonts w:ascii="Times New Roman" w:hAnsi="Times New Roman"/>
                <w:sz w:val="22"/>
                <w:szCs w:val="22"/>
                <w:lang w:val="it-IT"/>
              </w:rPr>
              <w:t>ă</w:t>
            </w:r>
            <w:r w:rsidRPr="00F0444B">
              <w:rPr>
                <w:rFonts w:ascii="Times New Roman" w:hAnsi="Times New Roman"/>
                <w:spacing w:val="24"/>
                <w:sz w:val="22"/>
                <w:szCs w:val="22"/>
                <w:lang w:val="it-IT"/>
              </w:rPr>
              <w:t xml:space="preserve"> </w:t>
            </w:r>
            <w:r w:rsidRPr="00F0444B">
              <w:rPr>
                <w:rFonts w:ascii="Times New Roman" w:hAnsi="Times New Roman"/>
                <w:spacing w:val="1"/>
                <w:sz w:val="22"/>
                <w:szCs w:val="22"/>
                <w:lang w:val="it-IT"/>
              </w:rPr>
              <w:t>p</w:t>
            </w:r>
            <w:r w:rsidRPr="00F0444B">
              <w:rPr>
                <w:rFonts w:ascii="Times New Roman" w:hAnsi="Times New Roman"/>
                <w:sz w:val="22"/>
                <w:szCs w:val="22"/>
                <w:lang w:val="it-IT"/>
              </w:rPr>
              <w:t>re</w:t>
            </w:r>
            <w:r w:rsidRPr="00F0444B">
              <w:rPr>
                <w:rFonts w:ascii="Times New Roman" w:hAnsi="Times New Roman"/>
                <w:spacing w:val="-1"/>
                <w:sz w:val="22"/>
                <w:szCs w:val="22"/>
                <w:lang w:val="it-IT"/>
              </w:rPr>
              <w:t>v</w:t>
            </w:r>
            <w:r w:rsidRPr="00F0444B">
              <w:rPr>
                <w:rFonts w:ascii="Times New Roman" w:hAnsi="Times New Roman"/>
                <w:spacing w:val="2"/>
                <w:sz w:val="22"/>
                <w:szCs w:val="22"/>
                <w:lang w:val="it-IT"/>
              </w:rPr>
              <w:t>i</w:t>
            </w:r>
            <w:r w:rsidRPr="00F0444B">
              <w:rPr>
                <w:rFonts w:ascii="Times New Roman" w:hAnsi="Times New Roman"/>
                <w:spacing w:val="-2"/>
                <w:sz w:val="22"/>
                <w:szCs w:val="22"/>
                <w:lang w:val="it-IT"/>
              </w:rPr>
              <w:t>n</w:t>
            </w:r>
            <w:r w:rsidRPr="00F0444B">
              <w:rPr>
                <w:rFonts w:ascii="Times New Roman" w:hAnsi="Times New Roman"/>
                <w:sz w:val="22"/>
                <w:szCs w:val="22"/>
                <w:lang w:val="it-IT"/>
              </w:rPr>
              <w:t>ă</w:t>
            </w:r>
            <w:r w:rsidRPr="00F0444B">
              <w:rPr>
                <w:rFonts w:ascii="Times New Roman" w:hAnsi="Times New Roman"/>
                <w:spacing w:val="24"/>
                <w:sz w:val="22"/>
                <w:szCs w:val="22"/>
                <w:lang w:val="it-IT"/>
              </w:rPr>
              <w:t xml:space="preserve"> </w:t>
            </w:r>
            <w:r w:rsidRPr="00F0444B">
              <w:rPr>
                <w:rFonts w:ascii="Times New Roman" w:hAnsi="Times New Roman"/>
                <w:spacing w:val="1"/>
                <w:sz w:val="22"/>
                <w:szCs w:val="22"/>
                <w:lang w:val="it-IT"/>
              </w:rPr>
              <w:t>o</w:t>
            </w:r>
            <w:r w:rsidRPr="00F0444B">
              <w:rPr>
                <w:rFonts w:ascii="Times New Roman" w:hAnsi="Times New Roman"/>
                <w:sz w:val="22"/>
                <w:szCs w:val="22"/>
                <w:lang w:val="it-IT"/>
              </w:rPr>
              <w:t>rice</w:t>
            </w:r>
            <w:r w:rsidRPr="00F0444B">
              <w:rPr>
                <w:rFonts w:ascii="Times New Roman" w:hAnsi="Times New Roman"/>
                <w:spacing w:val="25"/>
                <w:sz w:val="22"/>
                <w:szCs w:val="22"/>
                <w:lang w:val="it-IT"/>
              </w:rPr>
              <w:t xml:space="preserve"> </w:t>
            </w:r>
            <w:r w:rsidRPr="00F0444B">
              <w:rPr>
                <w:rFonts w:ascii="Times New Roman" w:hAnsi="Times New Roman"/>
                <w:spacing w:val="1"/>
                <w:sz w:val="22"/>
                <w:szCs w:val="22"/>
                <w:lang w:val="it-IT"/>
              </w:rPr>
              <w:t>d</w:t>
            </w:r>
            <w:r w:rsidRPr="00F0444B">
              <w:rPr>
                <w:rFonts w:ascii="Times New Roman" w:hAnsi="Times New Roman"/>
                <w:sz w:val="22"/>
                <w:szCs w:val="22"/>
                <w:lang w:val="it-IT"/>
              </w:rPr>
              <w:t>a</w:t>
            </w:r>
            <w:r w:rsidRPr="00F0444B">
              <w:rPr>
                <w:rFonts w:ascii="Times New Roman" w:hAnsi="Times New Roman"/>
                <w:spacing w:val="1"/>
                <w:sz w:val="22"/>
                <w:szCs w:val="22"/>
                <w:lang w:val="it-IT"/>
              </w:rPr>
              <w:t>u</w:t>
            </w:r>
            <w:r w:rsidRPr="00F0444B">
              <w:rPr>
                <w:rFonts w:ascii="Times New Roman" w:hAnsi="Times New Roman"/>
                <w:spacing w:val="-2"/>
                <w:sz w:val="22"/>
                <w:szCs w:val="22"/>
                <w:lang w:val="it-IT"/>
              </w:rPr>
              <w:t>n</w:t>
            </w:r>
            <w:r w:rsidRPr="00F0444B">
              <w:rPr>
                <w:rFonts w:ascii="Times New Roman" w:hAnsi="Times New Roman"/>
                <w:sz w:val="22"/>
                <w:szCs w:val="22"/>
                <w:lang w:val="it-IT"/>
              </w:rPr>
              <w:t>ă</w:t>
            </w:r>
            <w:r w:rsidRPr="00F0444B">
              <w:rPr>
                <w:rFonts w:ascii="Times New Roman" w:hAnsi="Times New Roman"/>
                <w:spacing w:val="24"/>
                <w:sz w:val="22"/>
                <w:szCs w:val="22"/>
                <w:lang w:val="it-IT"/>
              </w:rPr>
              <w:t xml:space="preserve"> </w:t>
            </w:r>
            <w:r w:rsidRPr="00F0444B">
              <w:rPr>
                <w:rFonts w:ascii="Times New Roman" w:hAnsi="Times New Roman"/>
                <w:spacing w:val="-1"/>
                <w:sz w:val="22"/>
                <w:szCs w:val="22"/>
                <w:lang w:val="it-IT"/>
              </w:rPr>
              <w:t>s</w:t>
            </w:r>
            <w:r w:rsidRPr="00F0444B">
              <w:rPr>
                <w:rFonts w:ascii="Times New Roman" w:hAnsi="Times New Roman"/>
                <w:spacing w:val="2"/>
                <w:sz w:val="22"/>
                <w:szCs w:val="22"/>
                <w:lang w:val="it-IT"/>
              </w:rPr>
              <w:t>a</w:t>
            </w:r>
            <w:r w:rsidRPr="00F0444B">
              <w:rPr>
                <w:rFonts w:ascii="Times New Roman" w:hAnsi="Times New Roman"/>
                <w:sz w:val="22"/>
                <w:szCs w:val="22"/>
                <w:lang w:val="it-IT"/>
              </w:rPr>
              <w:t>u</w:t>
            </w:r>
            <w:r w:rsidRPr="00F0444B">
              <w:rPr>
                <w:rFonts w:ascii="Times New Roman" w:hAnsi="Times New Roman"/>
                <w:spacing w:val="22"/>
                <w:sz w:val="22"/>
                <w:szCs w:val="22"/>
                <w:lang w:val="it-IT"/>
              </w:rPr>
              <w:t xml:space="preserve"> </w:t>
            </w:r>
            <w:r w:rsidRPr="00F0444B">
              <w:rPr>
                <w:rFonts w:ascii="Times New Roman" w:hAnsi="Times New Roman"/>
                <w:spacing w:val="1"/>
                <w:sz w:val="22"/>
                <w:szCs w:val="22"/>
                <w:lang w:val="it-IT"/>
              </w:rPr>
              <w:t>d</w:t>
            </w:r>
            <w:r w:rsidRPr="00F0444B">
              <w:rPr>
                <w:rFonts w:ascii="Times New Roman" w:hAnsi="Times New Roman"/>
                <w:sz w:val="22"/>
                <w:szCs w:val="22"/>
                <w:lang w:val="it-IT"/>
              </w:rPr>
              <w:t>ete</w:t>
            </w:r>
            <w:r w:rsidRPr="00F0444B">
              <w:rPr>
                <w:rFonts w:ascii="Times New Roman" w:hAnsi="Times New Roman"/>
                <w:spacing w:val="1"/>
                <w:sz w:val="22"/>
                <w:szCs w:val="22"/>
                <w:lang w:val="it-IT"/>
              </w:rPr>
              <w:t>r</w:t>
            </w:r>
            <w:r w:rsidRPr="00F0444B">
              <w:rPr>
                <w:rFonts w:ascii="Times New Roman" w:hAnsi="Times New Roman"/>
                <w:sz w:val="22"/>
                <w:szCs w:val="22"/>
                <w:lang w:val="it-IT"/>
              </w:rPr>
              <w:t>iora</w:t>
            </w:r>
            <w:r w:rsidRPr="00F0444B">
              <w:rPr>
                <w:rFonts w:ascii="Times New Roman" w:hAnsi="Times New Roman"/>
                <w:spacing w:val="1"/>
                <w:sz w:val="22"/>
                <w:szCs w:val="22"/>
                <w:lang w:val="it-IT"/>
              </w:rPr>
              <w:t>r</w:t>
            </w:r>
            <w:r w:rsidRPr="00F0444B">
              <w:rPr>
                <w:rFonts w:ascii="Times New Roman" w:hAnsi="Times New Roman"/>
                <w:sz w:val="22"/>
                <w:szCs w:val="22"/>
                <w:lang w:val="it-IT"/>
              </w:rPr>
              <w:t>e</w:t>
            </w:r>
            <w:r w:rsidRPr="00F0444B">
              <w:rPr>
                <w:rFonts w:ascii="Times New Roman" w:hAnsi="Times New Roman"/>
                <w:spacing w:val="24"/>
                <w:sz w:val="22"/>
                <w:szCs w:val="22"/>
                <w:lang w:val="it-IT"/>
              </w:rPr>
              <w:t xml:space="preserve"> </w:t>
            </w:r>
            <w:r w:rsidRPr="00F0444B">
              <w:rPr>
                <w:rFonts w:ascii="Times New Roman" w:hAnsi="Times New Roman"/>
                <w:sz w:val="22"/>
                <w:szCs w:val="22"/>
                <w:lang w:val="it-IT"/>
              </w:rPr>
              <w:t>în</w:t>
            </w:r>
            <w:r w:rsidRPr="00F0444B">
              <w:rPr>
                <w:rFonts w:ascii="Times New Roman" w:hAnsi="Times New Roman"/>
                <w:spacing w:val="23"/>
                <w:sz w:val="22"/>
                <w:szCs w:val="22"/>
                <w:lang w:val="it-IT"/>
              </w:rPr>
              <w:t xml:space="preserve"> </w:t>
            </w:r>
            <w:r w:rsidRPr="00F0444B">
              <w:rPr>
                <w:rFonts w:ascii="Times New Roman" w:hAnsi="Times New Roman"/>
                <w:sz w:val="22"/>
                <w:szCs w:val="22"/>
                <w:lang w:val="it-IT"/>
              </w:rPr>
              <w:t>t</w:t>
            </w:r>
            <w:r w:rsidRPr="00F0444B">
              <w:rPr>
                <w:rFonts w:ascii="Times New Roman" w:hAnsi="Times New Roman"/>
                <w:spacing w:val="1"/>
                <w:sz w:val="22"/>
                <w:szCs w:val="22"/>
                <w:lang w:val="it-IT"/>
              </w:rPr>
              <w:t>i</w:t>
            </w:r>
            <w:r w:rsidRPr="00F0444B">
              <w:rPr>
                <w:rFonts w:ascii="Times New Roman" w:hAnsi="Times New Roman"/>
                <w:spacing w:val="-5"/>
                <w:sz w:val="22"/>
                <w:szCs w:val="22"/>
                <w:lang w:val="it-IT"/>
              </w:rPr>
              <w:t>m</w:t>
            </w:r>
            <w:r w:rsidRPr="00F0444B">
              <w:rPr>
                <w:rFonts w:ascii="Times New Roman" w:hAnsi="Times New Roman"/>
                <w:spacing w:val="3"/>
                <w:sz w:val="22"/>
                <w:szCs w:val="22"/>
                <w:lang w:val="it-IT"/>
              </w:rPr>
              <w:t>p</w:t>
            </w:r>
            <w:r w:rsidRPr="00F0444B">
              <w:rPr>
                <w:rFonts w:ascii="Times New Roman" w:hAnsi="Times New Roman"/>
                <w:spacing w:val="-2"/>
                <w:sz w:val="22"/>
                <w:szCs w:val="22"/>
                <w:lang w:val="it-IT"/>
              </w:rPr>
              <w:t>u</w:t>
            </w:r>
            <w:r w:rsidRPr="00F0444B">
              <w:rPr>
                <w:rFonts w:ascii="Times New Roman" w:hAnsi="Times New Roman"/>
                <w:sz w:val="22"/>
                <w:szCs w:val="22"/>
                <w:lang w:val="it-IT"/>
              </w:rPr>
              <w:t>l</w:t>
            </w:r>
            <w:r w:rsidRPr="00F0444B">
              <w:rPr>
                <w:rFonts w:ascii="Times New Roman" w:hAnsi="Times New Roman"/>
                <w:w w:val="99"/>
                <w:sz w:val="22"/>
                <w:szCs w:val="22"/>
                <w:lang w:val="it-IT"/>
              </w:rPr>
              <w:t xml:space="preserve"> </w:t>
            </w:r>
            <w:r w:rsidRPr="00F0444B">
              <w:rPr>
                <w:rFonts w:ascii="Times New Roman" w:hAnsi="Times New Roman"/>
                <w:sz w:val="22"/>
                <w:szCs w:val="22"/>
                <w:lang w:val="it-IT"/>
              </w:rPr>
              <w:t>tra</w:t>
            </w:r>
            <w:r w:rsidRPr="00F0444B">
              <w:rPr>
                <w:rFonts w:ascii="Times New Roman" w:hAnsi="Times New Roman"/>
                <w:spacing w:val="-1"/>
                <w:sz w:val="22"/>
                <w:szCs w:val="22"/>
                <w:lang w:val="it-IT"/>
              </w:rPr>
              <w:t>ns</w:t>
            </w:r>
            <w:r w:rsidRPr="00F0444B">
              <w:rPr>
                <w:rFonts w:ascii="Times New Roman" w:hAnsi="Times New Roman"/>
                <w:spacing w:val="1"/>
                <w:sz w:val="22"/>
                <w:szCs w:val="22"/>
                <w:lang w:val="it-IT"/>
              </w:rPr>
              <w:t>po</w:t>
            </w:r>
            <w:r w:rsidRPr="00F0444B">
              <w:rPr>
                <w:rFonts w:ascii="Times New Roman" w:hAnsi="Times New Roman"/>
                <w:sz w:val="22"/>
                <w:szCs w:val="22"/>
                <w:lang w:val="it-IT"/>
              </w:rPr>
              <w:t>rt</w:t>
            </w:r>
            <w:r w:rsidRPr="00F0444B">
              <w:rPr>
                <w:rFonts w:ascii="Times New Roman" w:hAnsi="Times New Roman"/>
                <w:spacing w:val="-2"/>
                <w:sz w:val="22"/>
                <w:szCs w:val="22"/>
                <w:lang w:val="it-IT"/>
              </w:rPr>
              <w:t>u</w:t>
            </w:r>
            <w:r w:rsidRPr="00F0444B">
              <w:rPr>
                <w:rFonts w:ascii="Times New Roman" w:hAnsi="Times New Roman"/>
                <w:spacing w:val="2"/>
                <w:sz w:val="22"/>
                <w:szCs w:val="22"/>
                <w:lang w:val="it-IT"/>
              </w:rPr>
              <w:t>l</w:t>
            </w:r>
            <w:r w:rsidRPr="00F0444B">
              <w:rPr>
                <w:rFonts w:ascii="Times New Roman" w:hAnsi="Times New Roman"/>
                <w:sz w:val="22"/>
                <w:szCs w:val="22"/>
                <w:lang w:val="it-IT"/>
              </w:rPr>
              <w:t>ui</w:t>
            </w:r>
            <w:r w:rsidRPr="00F0444B">
              <w:rPr>
                <w:rFonts w:ascii="Times New Roman" w:hAnsi="Times New Roman"/>
                <w:spacing w:val="1"/>
                <w:sz w:val="22"/>
                <w:szCs w:val="22"/>
                <w:lang w:val="it-IT"/>
              </w:rPr>
              <w:t xml:space="preserve"> </w:t>
            </w:r>
            <w:r w:rsidRPr="00F0444B">
              <w:rPr>
                <w:rFonts w:ascii="Times New Roman" w:hAnsi="Times New Roman"/>
                <w:sz w:val="22"/>
                <w:szCs w:val="22"/>
                <w:lang w:val="it-IT"/>
              </w:rPr>
              <w:t>ac</w:t>
            </w:r>
            <w:r w:rsidRPr="00F0444B">
              <w:rPr>
                <w:rFonts w:ascii="Times New Roman" w:hAnsi="Times New Roman"/>
                <w:spacing w:val="2"/>
                <w:sz w:val="22"/>
                <w:szCs w:val="22"/>
                <w:lang w:val="it-IT"/>
              </w:rPr>
              <w:t>e</w:t>
            </w:r>
            <w:r w:rsidRPr="00F0444B">
              <w:rPr>
                <w:rFonts w:ascii="Times New Roman" w:hAnsi="Times New Roman"/>
                <w:spacing w:val="-1"/>
                <w:sz w:val="22"/>
                <w:szCs w:val="22"/>
                <w:lang w:val="it-IT"/>
              </w:rPr>
              <w:t>s</w:t>
            </w:r>
            <w:r w:rsidRPr="00F0444B">
              <w:rPr>
                <w:rFonts w:ascii="Times New Roman" w:hAnsi="Times New Roman"/>
                <w:sz w:val="22"/>
                <w:szCs w:val="22"/>
                <w:lang w:val="it-IT"/>
              </w:rPr>
              <w:t>tora</w:t>
            </w:r>
            <w:r w:rsidRPr="00F0444B">
              <w:rPr>
                <w:rFonts w:ascii="Times New Roman" w:hAnsi="Times New Roman"/>
                <w:spacing w:val="3"/>
                <w:sz w:val="22"/>
                <w:szCs w:val="22"/>
                <w:lang w:val="it-IT"/>
              </w:rPr>
              <w:t xml:space="preserve"> </w:t>
            </w:r>
            <w:r w:rsidRPr="00F0444B">
              <w:rPr>
                <w:rFonts w:ascii="Times New Roman" w:hAnsi="Times New Roman"/>
                <w:sz w:val="22"/>
                <w:szCs w:val="22"/>
                <w:lang w:val="it-IT"/>
              </w:rPr>
              <w:t>către</w:t>
            </w:r>
            <w:r w:rsidRPr="00F0444B">
              <w:rPr>
                <w:rFonts w:ascii="Times New Roman" w:hAnsi="Times New Roman"/>
                <w:spacing w:val="4"/>
                <w:sz w:val="22"/>
                <w:szCs w:val="22"/>
                <w:lang w:val="it-IT"/>
              </w:rPr>
              <w:t xml:space="preserve"> </w:t>
            </w:r>
            <w:r w:rsidRPr="00F0444B">
              <w:rPr>
                <w:rFonts w:ascii="Times New Roman" w:hAnsi="Times New Roman"/>
                <w:sz w:val="22"/>
                <w:szCs w:val="22"/>
                <w:lang w:val="it-IT"/>
              </w:rPr>
              <w:t>adresele de livrare menționate în tabelul de mai sus. Dacă</w:t>
            </w:r>
            <w:r w:rsidRPr="00F0444B">
              <w:rPr>
                <w:rFonts w:ascii="Times New Roman" w:hAnsi="Times New Roman"/>
                <w:spacing w:val="18"/>
                <w:sz w:val="22"/>
                <w:szCs w:val="22"/>
                <w:lang w:val="it-IT"/>
              </w:rPr>
              <w:t xml:space="preserve"> </w:t>
            </w:r>
            <w:r w:rsidRPr="00F0444B">
              <w:rPr>
                <w:rFonts w:ascii="Times New Roman" w:hAnsi="Times New Roman"/>
                <w:sz w:val="22"/>
                <w:szCs w:val="22"/>
                <w:lang w:val="it-IT"/>
              </w:rPr>
              <w:t>este</w:t>
            </w:r>
            <w:r w:rsidRPr="00F0444B">
              <w:rPr>
                <w:rFonts w:ascii="Times New Roman" w:hAnsi="Times New Roman"/>
                <w:spacing w:val="19"/>
                <w:sz w:val="22"/>
                <w:szCs w:val="22"/>
                <w:lang w:val="it-IT"/>
              </w:rPr>
              <w:t xml:space="preserve"> </w:t>
            </w:r>
            <w:r w:rsidRPr="00F0444B">
              <w:rPr>
                <w:rFonts w:ascii="Times New Roman" w:hAnsi="Times New Roman"/>
                <w:sz w:val="22"/>
                <w:szCs w:val="22"/>
                <w:lang w:val="it-IT"/>
              </w:rPr>
              <w:t>caz</w:t>
            </w:r>
            <w:r w:rsidRPr="00F0444B">
              <w:rPr>
                <w:rFonts w:ascii="Times New Roman" w:hAnsi="Times New Roman"/>
                <w:spacing w:val="-1"/>
                <w:sz w:val="22"/>
                <w:szCs w:val="22"/>
                <w:lang w:val="it-IT"/>
              </w:rPr>
              <w:t>u</w:t>
            </w:r>
            <w:r w:rsidRPr="00F0444B">
              <w:rPr>
                <w:rFonts w:ascii="Times New Roman" w:hAnsi="Times New Roman"/>
                <w:sz w:val="22"/>
                <w:szCs w:val="22"/>
                <w:lang w:val="it-IT"/>
              </w:rPr>
              <w:t>l,</w:t>
            </w:r>
            <w:r w:rsidRPr="00F0444B">
              <w:rPr>
                <w:rFonts w:ascii="Times New Roman" w:hAnsi="Times New Roman"/>
                <w:spacing w:val="20"/>
                <w:sz w:val="22"/>
                <w:szCs w:val="22"/>
                <w:lang w:val="it-IT"/>
              </w:rPr>
              <w:t xml:space="preserve"> </w:t>
            </w:r>
            <w:r w:rsidRPr="00F0444B">
              <w:rPr>
                <w:rFonts w:ascii="Times New Roman" w:hAnsi="Times New Roman"/>
                <w:spacing w:val="2"/>
                <w:sz w:val="22"/>
                <w:szCs w:val="22"/>
                <w:lang w:val="it-IT"/>
              </w:rPr>
              <w:t>a</w:t>
            </w:r>
            <w:r w:rsidRPr="00F0444B">
              <w:rPr>
                <w:rFonts w:ascii="Times New Roman" w:hAnsi="Times New Roman"/>
                <w:spacing w:val="-5"/>
                <w:sz w:val="22"/>
                <w:szCs w:val="22"/>
                <w:lang w:val="it-IT"/>
              </w:rPr>
              <w:t>m</w:t>
            </w:r>
            <w:r w:rsidRPr="00F0444B">
              <w:rPr>
                <w:rFonts w:ascii="Times New Roman" w:hAnsi="Times New Roman"/>
                <w:spacing w:val="1"/>
                <w:sz w:val="22"/>
                <w:szCs w:val="22"/>
                <w:lang w:val="it-IT"/>
              </w:rPr>
              <w:t>b</w:t>
            </w:r>
            <w:r w:rsidRPr="00F0444B">
              <w:rPr>
                <w:rFonts w:ascii="Times New Roman" w:hAnsi="Times New Roman"/>
                <w:sz w:val="22"/>
                <w:szCs w:val="22"/>
                <w:lang w:val="it-IT"/>
              </w:rPr>
              <w:t>ala</w:t>
            </w:r>
            <w:r w:rsidRPr="00F0444B">
              <w:rPr>
                <w:rFonts w:ascii="Times New Roman" w:hAnsi="Times New Roman"/>
                <w:spacing w:val="2"/>
                <w:sz w:val="22"/>
                <w:szCs w:val="22"/>
                <w:lang w:val="it-IT"/>
              </w:rPr>
              <w:t>j</w:t>
            </w:r>
            <w:r w:rsidRPr="00F0444B">
              <w:rPr>
                <w:rFonts w:ascii="Times New Roman" w:hAnsi="Times New Roman"/>
                <w:spacing w:val="-2"/>
                <w:sz w:val="22"/>
                <w:szCs w:val="22"/>
                <w:lang w:val="it-IT"/>
              </w:rPr>
              <w:t>u</w:t>
            </w:r>
            <w:r w:rsidRPr="00F0444B">
              <w:rPr>
                <w:rFonts w:ascii="Times New Roman" w:hAnsi="Times New Roman"/>
                <w:sz w:val="22"/>
                <w:szCs w:val="22"/>
                <w:lang w:val="it-IT"/>
              </w:rPr>
              <w:t>l</w:t>
            </w:r>
            <w:r w:rsidRPr="00F0444B">
              <w:rPr>
                <w:rFonts w:ascii="Times New Roman" w:hAnsi="Times New Roman"/>
                <w:spacing w:val="19"/>
                <w:sz w:val="22"/>
                <w:szCs w:val="22"/>
                <w:lang w:val="it-IT"/>
              </w:rPr>
              <w:t xml:space="preserve"> </w:t>
            </w:r>
            <w:r w:rsidRPr="00F0444B">
              <w:rPr>
                <w:rFonts w:ascii="Times New Roman" w:hAnsi="Times New Roman"/>
                <w:sz w:val="22"/>
                <w:szCs w:val="22"/>
                <w:lang w:val="it-IT"/>
              </w:rPr>
              <w:t>tre</w:t>
            </w:r>
            <w:r w:rsidRPr="00F0444B">
              <w:rPr>
                <w:rFonts w:ascii="Times New Roman" w:hAnsi="Times New Roman"/>
                <w:spacing w:val="1"/>
                <w:sz w:val="22"/>
                <w:szCs w:val="22"/>
                <w:lang w:val="it-IT"/>
              </w:rPr>
              <w:t>b</w:t>
            </w:r>
            <w:r w:rsidRPr="00F0444B">
              <w:rPr>
                <w:rFonts w:ascii="Times New Roman" w:hAnsi="Times New Roman"/>
                <w:spacing w:val="-2"/>
                <w:sz w:val="22"/>
                <w:szCs w:val="22"/>
                <w:lang w:val="it-IT"/>
              </w:rPr>
              <w:t>u</w:t>
            </w:r>
            <w:r w:rsidRPr="00F0444B">
              <w:rPr>
                <w:rFonts w:ascii="Times New Roman" w:hAnsi="Times New Roman"/>
                <w:sz w:val="22"/>
                <w:szCs w:val="22"/>
                <w:lang w:val="it-IT"/>
              </w:rPr>
              <w:t>ie</w:t>
            </w:r>
            <w:r w:rsidRPr="00F0444B">
              <w:rPr>
                <w:rFonts w:ascii="Times New Roman" w:hAnsi="Times New Roman"/>
                <w:spacing w:val="19"/>
                <w:sz w:val="22"/>
                <w:szCs w:val="22"/>
                <w:lang w:val="it-IT"/>
              </w:rPr>
              <w:t xml:space="preserve"> </w:t>
            </w:r>
            <w:r w:rsidRPr="00F0444B">
              <w:rPr>
                <w:rFonts w:ascii="Times New Roman" w:hAnsi="Times New Roman"/>
                <w:spacing w:val="1"/>
                <w:sz w:val="22"/>
                <w:szCs w:val="22"/>
                <w:lang w:val="it-IT"/>
              </w:rPr>
              <w:t>p</w:t>
            </w:r>
            <w:r w:rsidRPr="00F0444B">
              <w:rPr>
                <w:rFonts w:ascii="Times New Roman" w:hAnsi="Times New Roman"/>
                <w:sz w:val="22"/>
                <w:szCs w:val="22"/>
                <w:lang w:val="it-IT"/>
              </w:rPr>
              <w:t>re</w:t>
            </w:r>
            <w:r w:rsidRPr="00F0444B">
              <w:rPr>
                <w:rFonts w:ascii="Times New Roman" w:hAnsi="Times New Roman"/>
                <w:spacing w:val="-1"/>
                <w:sz w:val="22"/>
                <w:szCs w:val="22"/>
                <w:lang w:val="it-IT"/>
              </w:rPr>
              <w:t>v</w:t>
            </w:r>
            <w:r w:rsidRPr="00F0444B">
              <w:rPr>
                <w:rFonts w:ascii="Times New Roman" w:hAnsi="Times New Roman"/>
                <w:sz w:val="22"/>
                <w:szCs w:val="22"/>
                <w:lang w:val="it-IT"/>
              </w:rPr>
              <w:t>ăz</w:t>
            </w:r>
            <w:r w:rsidRPr="00F0444B">
              <w:rPr>
                <w:rFonts w:ascii="Times New Roman" w:hAnsi="Times New Roman"/>
                <w:spacing w:val="-2"/>
                <w:sz w:val="22"/>
                <w:szCs w:val="22"/>
                <w:lang w:val="it-IT"/>
              </w:rPr>
              <w:t>u</w:t>
            </w:r>
            <w:r w:rsidRPr="00F0444B">
              <w:rPr>
                <w:rFonts w:ascii="Times New Roman" w:hAnsi="Times New Roman"/>
                <w:sz w:val="22"/>
                <w:szCs w:val="22"/>
                <w:lang w:val="it-IT"/>
              </w:rPr>
              <w:t>t</w:t>
            </w:r>
            <w:r w:rsidRPr="00F0444B">
              <w:rPr>
                <w:rFonts w:ascii="Times New Roman" w:hAnsi="Times New Roman"/>
                <w:spacing w:val="19"/>
                <w:sz w:val="22"/>
                <w:szCs w:val="22"/>
                <w:lang w:val="it-IT"/>
              </w:rPr>
              <w:t xml:space="preserve"> </w:t>
            </w:r>
            <w:r w:rsidRPr="00F0444B">
              <w:rPr>
                <w:rFonts w:ascii="Times New Roman" w:hAnsi="Times New Roman"/>
                <w:sz w:val="22"/>
                <w:szCs w:val="22"/>
                <w:lang w:val="it-IT"/>
              </w:rPr>
              <w:t>as</w:t>
            </w:r>
            <w:r w:rsidRPr="00F0444B">
              <w:rPr>
                <w:rFonts w:ascii="Times New Roman" w:hAnsi="Times New Roman"/>
                <w:spacing w:val="1"/>
                <w:sz w:val="22"/>
                <w:szCs w:val="22"/>
                <w:lang w:val="it-IT"/>
              </w:rPr>
              <w:t>t</w:t>
            </w:r>
            <w:r w:rsidRPr="00F0444B">
              <w:rPr>
                <w:rFonts w:ascii="Times New Roman" w:hAnsi="Times New Roman"/>
                <w:spacing w:val="-2"/>
                <w:sz w:val="22"/>
                <w:szCs w:val="22"/>
                <w:lang w:val="it-IT"/>
              </w:rPr>
              <w:t>f</w:t>
            </w:r>
            <w:r w:rsidRPr="00F0444B">
              <w:rPr>
                <w:rFonts w:ascii="Times New Roman" w:hAnsi="Times New Roman"/>
                <w:sz w:val="22"/>
                <w:szCs w:val="22"/>
                <w:lang w:val="it-IT"/>
              </w:rPr>
              <w:t>el</w:t>
            </w:r>
            <w:r w:rsidRPr="00F0444B">
              <w:rPr>
                <w:rFonts w:ascii="Times New Roman" w:hAnsi="Times New Roman"/>
                <w:spacing w:val="18"/>
                <w:sz w:val="22"/>
                <w:szCs w:val="22"/>
                <w:lang w:val="it-IT"/>
              </w:rPr>
              <w:t xml:space="preserve"> </w:t>
            </w:r>
            <w:r w:rsidRPr="00F0444B">
              <w:rPr>
                <w:rFonts w:ascii="Times New Roman" w:hAnsi="Times New Roman"/>
                <w:sz w:val="22"/>
                <w:szCs w:val="22"/>
                <w:lang w:val="it-IT"/>
              </w:rPr>
              <w:t>î</w:t>
            </w:r>
            <w:r w:rsidRPr="00F0444B">
              <w:rPr>
                <w:rFonts w:ascii="Times New Roman" w:hAnsi="Times New Roman"/>
                <w:spacing w:val="-2"/>
                <w:sz w:val="22"/>
                <w:szCs w:val="22"/>
                <w:lang w:val="it-IT"/>
              </w:rPr>
              <w:t>n</w:t>
            </w:r>
            <w:r w:rsidRPr="00F0444B">
              <w:rPr>
                <w:rFonts w:ascii="Times New Roman" w:hAnsi="Times New Roman"/>
                <w:sz w:val="22"/>
                <w:szCs w:val="22"/>
                <w:lang w:val="it-IT"/>
              </w:rPr>
              <w:t>cât</w:t>
            </w:r>
            <w:r w:rsidRPr="00F0444B">
              <w:rPr>
                <w:rFonts w:ascii="Times New Roman" w:hAnsi="Times New Roman"/>
                <w:spacing w:val="19"/>
                <w:sz w:val="22"/>
                <w:szCs w:val="22"/>
                <w:lang w:val="it-IT"/>
              </w:rPr>
              <w:t xml:space="preserve"> </w:t>
            </w:r>
            <w:r w:rsidRPr="00F0444B">
              <w:rPr>
                <w:rFonts w:ascii="Times New Roman" w:hAnsi="Times New Roman"/>
                <w:spacing w:val="-1"/>
                <w:sz w:val="22"/>
                <w:szCs w:val="22"/>
                <w:lang w:val="it-IT"/>
              </w:rPr>
              <w:t>s</w:t>
            </w:r>
            <w:r w:rsidRPr="00F0444B">
              <w:rPr>
                <w:rFonts w:ascii="Times New Roman" w:hAnsi="Times New Roman"/>
                <w:sz w:val="22"/>
                <w:szCs w:val="22"/>
                <w:lang w:val="it-IT"/>
              </w:rPr>
              <w:t>ă</w:t>
            </w:r>
            <w:r w:rsidRPr="00F0444B">
              <w:rPr>
                <w:rFonts w:ascii="Times New Roman" w:hAnsi="Times New Roman"/>
                <w:spacing w:val="21"/>
                <w:sz w:val="22"/>
                <w:szCs w:val="22"/>
                <w:lang w:val="it-IT"/>
              </w:rPr>
              <w:t xml:space="preserve"> </w:t>
            </w:r>
            <w:r w:rsidRPr="00F0444B">
              <w:rPr>
                <w:rFonts w:ascii="Times New Roman" w:hAnsi="Times New Roman"/>
                <w:sz w:val="22"/>
                <w:szCs w:val="22"/>
                <w:lang w:val="it-IT"/>
              </w:rPr>
              <w:t>rezi</w:t>
            </w:r>
            <w:r w:rsidRPr="00F0444B">
              <w:rPr>
                <w:rFonts w:ascii="Times New Roman" w:hAnsi="Times New Roman"/>
                <w:spacing w:val="-1"/>
                <w:sz w:val="22"/>
                <w:szCs w:val="22"/>
                <w:lang w:val="it-IT"/>
              </w:rPr>
              <w:t>s</w:t>
            </w:r>
            <w:r w:rsidRPr="00F0444B">
              <w:rPr>
                <w:rFonts w:ascii="Times New Roman" w:hAnsi="Times New Roman"/>
                <w:sz w:val="22"/>
                <w:szCs w:val="22"/>
                <w:lang w:val="it-IT"/>
              </w:rPr>
              <w:t>te,</w:t>
            </w:r>
            <w:r w:rsidRPr="00F0444B">
              <w:rPr>
                <w:rFonts w:ascii="Times New Roman" w:hAnsi="Times New Roman"/>
                <w:spacing w:val="19"/>
                <w:sz w:val="22"/>
                <w:szCs w:val="22"/>
                <w:lang w:val="it-IT"/>
              </w:rPr>
              <w:t xml:space="preserve"> </w:t>
            </w:r>
            <w:r w:rsidRPr="00F0444B">
              <w:rPr>
                <w:rFonts w:ascii="Times New Roman" w:hAnsi="Times New Roman"/>
                <w:spacing w:val="-2"/>
                <w:sz w:val="22"/>
                <w:szCs w:val="22"/>
                <w:lang w:val="it-IT"/>
              </w:rPr>
              <w:t>f</w:t>
            </w:r>
            <w:r w:rsidRPr="00F0444B">
              <w:rPr>
                <w:rFonts w:ascii="Times New Roman" w:hAnsi="Times New Roman"/>
                <w:sz w:val="22"/>
                <w:szCs w:val="22"/>
                <w:lang w:val="it-IT"/>
              </w:rPr>
              <w:t>ă</w:t>
            </w:r>
            <w:r w:rsidRPr="00F0444B">
              <w:rPr>
                <w:rFonts w:ascii="Times New Roman" w:hAnsi="Times New Roman"/>
                <w:spacing w:val="1"/>
                <w:sz w:val="22"/>
                <w:szCs w:val="22"/>
                <w:lang w:val="it-IT"/>
              </w:rPr>
              <w:t>r</w:t>
            </w:r>
            <w:r w:rsidRPr="00F0444B">
              <w:rPr>
                <w:rFonts w:ascii="Times New Roman" w:hAnsi="Times New Roman"/>
                <w:sz w:val="22"/>
                <w:szCs w:val="22"/>
                <w:lang w:val="it-IT"/>
              </w:rPr>
              <w:t>ă</w:t>
            </w:r>
            <w:r w:rsidRPr="00F0444B">
              <w:rPr>
                <w:rFonts w:ascii="Times New Roman" w:hAnsi="Times New Roman"/>
                <w:spacing w:val="19"/>
                <w:sz w:val="22"/>
                <w:szCs w:val="22"/>
                <w:lang w:val="it-IT"/>
              </w:rPr>
              <w:t xml:space="preserve"> </w:t>
            </w:r>
            <w:r w:rsidRPr="00F0444B">
              <w:rPr>
                <w:rFonts w:ascii="Times New Roman" w:hAnsi="Times New Roman"/>
                <w:sz w:val="22"/>
                <w:szCs w:val="22"/>
                <w:lang w:val="it-IT"/>
              </w:rPr>
              <w:t>li</w:t>
            </w:r>
            <w:r w:rsidRPr="00F0444B">
              <w:rPr>
                <w:rFonts w:ascii="Times New Roman" w:hAnsi="Times New Roman"/>
                <w:spacing w:val="-2"/>
                <w:sz w:val="22"/>
                <w:szCs w:val="22"/>
                <w:lang w:val="it-IT"/>
              </w:rPr>
              <w:t>m</w:t>
            </w:r>
            <w:r w:rsidRPr="00F0444B">
              <w:rPr>
                <w:rFonts w:ascii="Times New Roman" w:hAnsi="Times New Roman"/>
                <w:sz w:val="22"/>
                <w:szCs w:val="22"/>
                <w:lang w:val="it-IT"/>
              </w:rPr>
              <w:t>itare,</w:t>
            </w:r>
            <w:r w:rsidRPr="00F0444B">
              <w:rPr>
                <w:rFonts w:ascii="Times New Roman" w:hAnsi="Times New Roman"/>
                <w:spacing w:val="27"/>
                <w:sz w:val="22"/>
                <w:szCs w:val="22"/>
                <w:lang w:val="it-IT"/>
              </w:rPr>
              <w:t xml:space="preserve"> </w:t>
            </w:r>
            <w:r w:rsidRPr="00F0444B">
              <w:rPr>
                <w:rFonts w:ascii="Times New Roman" w:hAnsi="Times New Roman"/>
                <w:spacing w:val="-5"/>
                <w:sz w:val="22"/>
                <w:szCs w:val="22"/>
                <w:lang w:val="it-IT"/>
              </w:rPr>
              <w:t>m</w:t>
            </w:r>
            <w:r w:rsidRPr="00F0444B">
              <w:rPr>
                <w:rFonts w:ascii="Times New Roman" w:hAnsi="Times New Roman"/>
                <w:sz w:val="22"/>
                <w:szCs w:val="22"/>
                <w:lang w:val="it-IT"/>
              </w:rPr>
              <w:t>a</w:t>
            </w:r>
            <w:r w:rsidRPr="00F0444B">
              <w:rPr>
                <w:rFonts w:ascii="Times New Roman" w:hAnsi="Times New Roman"/>
                <w:spacing w:val="-1"/>
                <w:sz w:val="22"/>
                <w:szCs w:val="22"/>
                <w:lang w:val="it-IT"/>
              </w:rPr>
              <w:t>n</w:t>
            </w:r>
            <w:r w:rsidRPr="00F0444B">
              <w:rPr>
                <w:rFonts w:ascii="Times New Roman" w:hAnsi="Times New Roman"/>
                <w:sz w:val="22"/>
                <w:szCs w:val="22"/>
                <w:lang w:val="it-IT"/>
              </w:rPr>
              <w:t>i</w:t>
            </w:r>
            <w:r w:rsidRPr="00F0444B">
              <w:rPr>
                <w:rFonts w:ascii="Times New Roman" w:hAnsi="Times New Roman"/>
                <w:spacing w:val="3"/>
                <w:sz w:val="22"/>
                <w:szCs w:val="22"/>
                <w:lang w:val="it-IT"/>
              </w:rPr>
              <w:t>p</w:t>
            </w:r>
            <w:r w:rsidRPr="00F0444B">
              <w:rPr>
                <w:rFonts w:ascii="Times New Roman" w:hAnsi="Times New Roman"/>
                <w:spacing w:val="1"/>
                <w:sz w:val="22"/>
                <w:szCs w:val="22"/>
                <w:lang w:val="it-IT"/>
              </w:rPr>
              <w:t>u</w:t>
            </w:r>
            <w:r w:rsidRPr="00F0444B">
              <w:rPr>
                <w:rFonts w:ascii="Times New Roman" w:hAnsi="Times New Roman"/>
                <w:sz w:val="22"/>
                <w:szCs w:val="22"/>
                <w:lang w:val="it-IT"/>
              </w:rPr>
              <w:t>lării</w:t>
            </w:r>
            <w:r w:rsidRPr="00F0444B">
              <w:rPr>
                <w:rFonts w:ascii="Times New Roman" w:hAnsi="Times New Roman"/>
                <w:spacing w:val="19"/>
                <w:sz w:val="22"/>
                <w:szCs w:val="22"/>
                <w:lang w:val="it-IT"/>
              </w:rPr>
              <w:t xml:space="preserve"> </w:t>
            </w:r>
            <w:r w:rsidRPr="00F0444B">
              <w:rPr>
                <w:rFonts w:ascii="Times New Roman" w:hAnsi="Times New Roman"/>
                <w:sz w:val="22"/>
                <w:szCs w:val="22"/>
                <w:lang w:val="it-IT"/>
              </w:rPr>
              <w:t>acci</w:t>
            </w:r>
            <w:r w:rsidRPr="00F0444B">
              <w:rPr>
                <w:rFonts w:ascii="Times New Roman" w:hAnsi="Times New Roman"/>
                <w:spacing w:val="1"/>
                <w:sz w:val="22"/>
                <w:szCs w:val="22"/>
                <w:lang w:val="it-IT"/>
              </w:rPr>
              <w:t>d</w:t>
            </w:r>
            <w:r w:rsidRPr="00F0444B">
              <w:rPr>
                <w:rFonts w:ascii="Times New Roman" w:hAnsi="Times New Roman"/>
                <w:sz w:val="22"/>
                <w:szCs w:val="22"/>
                <w:lang w:val="it-IT"/>
              </w:rPr>
              <w:t>e</w:t>
            </w:r>
            <w:r w:rsidRPr="00F0444B">
              <w:rPr>
                <w:rFonts w:ascii="Times New Roman" w:hAnsi="Times New Roman"/>
                <w:spacing w:val="-1"/>
                <w:sz w:val="22"/>
                <w:szCs w:val="22"/>
                <w:lang w:val="it-IT"/>
              </w:rPr>
              <w:t>n</w:t>
            </w:r>
            <w:r w:rsidRPr="00F0444B">
              <w:rPr>
                <w:rFonts w:ascii="Times New Roman" w:hAnsi="Times New Roman"/>
                <w:sz w:val="22"/>
                <w:szCs w:val="22"/>
                <w:lang w:val="it-IT"/>
              </w:rPr>
              <w:t>tale,</w:t>
            </w:r>
            <w:r w:rsidRPr="00F0444B">
              <w:rPr>
                <w:rFonts w:ascii="Times New Roman" w:hAnsi="Times New Roman"/>
                <w:spacing w:val="19"/>
                <w:sz w:val="22"/>
                <w:szCs w:val="22"/>
                <w:lang w:val="it-IT"/>
              </w:rPr>
              <w:t xml:space="preserve"> </w:t>
            </w:r>
            <w:r w:rsidRPr="00F0444B">
              <w:rPr>
                <w:rFonts w:ascii="Times New Roman" w:hAnsi="Times New Roman"/>
                <w:sz w:val="22"/>
                <w:szCs w:val="22"/>
                <w:lang w:val="it-IT"/>
              </w:rPr>
              <w:t>e</w:t>
            </w:r>
            <w:r w:rsidRPr="00F0444B">
              <w:rPr>
                <w:rFonts w:ascii="Times New Roman" w:hAnsi="Times New Roman"/>
                <w:spacing w:val="-1"/>
                <w:sz w:val="22"/>
                <w:szCs w:val="22"/>
                <w:lang w:val="it-IT"/>
              </w:rPr>
              <w:t>x</w:t>
            </w:r>
            <w:r w:rsidRPr="00F0444B">
              <w:rPr>
                <w:rFonts w:ascii="Times New Roman" w:hAnsi="Times New Roman"/>
                <w:spacing w:val="1"/>
                <w:sz w:val="22"/>
                <w:szCs w:val="22"/>
                <w:lang w:val="it-IT"/>
              </w:rPr>
              <w:t>p</w:t>
            </w:r>
            <w:r w:rsidRPr="00F0444B">
              <w:rPr>
                <w:rFonts w:ascii="Times New Roman" w:hAnsi="Times New Roman"/>
                <w:spacing w:val="-2"/>
                <w:sz w:val="22"/>
                <w:szCs w:val="22"/>
                <w:lang w:val="it-IT"/>
              </w:rPr>
              <w:t>un</w:t>
            </w:r>
            <w:r w:rsidRPr="00F0444B">
              <w:rPr>
                <w:rFonts w:ascii="Times New Roman" w:hAnsi="Times New Roman"/>
                <w:sz w:val="22"/>
                <w:szCs w:val="22"/>
                <w:lang w:val="it-IT"/>
              </w:rPr>
              <w:t>e</w:t>
            </w:r>
            <w:r w:rsidRPr="00F0444B">
              <w:rPr>
                <w:rFonts w:ascii="Times New Roman" w:hAnsi="Times New Roman"/>
                <w:spacing w:val="1"/>
                <w:sz w:val="22"/>
                <w:szCs w:val="22"/>
                <w:lang w:val="it-IT"/>
              </w:rPr>
              <w:t>r</w:t>
            </w:r>
            <w:r w:rsidRPr="00F0444B">
              <w:rPr>
                <w:rFonts w:ascii="Times New Roman" w:hAnsi="Times New Roman"/>
                <w:spacing w:val="2"/>
                <w:sz w:val="22"/>
                <w:szCs w:val="22"/>
                <w:lang w:val="it-IT"/>
              </w:rPr>
              <w:t>i</w:t>
            </w:r>
            <w:r w:rsidRPr="00F0444B">
              <w:rPr>
                <w:rFonts w:ascii="Times New Roman" w:hAnsi="Times New Roman"/>
                <w:sz w:val="22"/>
                <w:szCs w:val="22"/>
                <w:lang w:val="it-IT"/>
              </w:rPr>
              <w:t>i</w:t>
            </w:r>
            <w:r w:rsidRPr="00F0444B">
              <w:rPr>
                <w:rFonts w:ascii="Times New Roman" w:hAnsi="Times New Roman"/>
                <w:spacing w:val="18"/>
                <w:sz w:val="22"/>
                <w:szCs w:val="22"/>
                <w:lang w:val="it-IT"/>
              </w:rPr>
              <w:t xml:space="preserve"> </w:t>
            </w:r>
            <w:r w:rsidRPr="00F0444B">
              <w:rPr>
                <w:rFonts w:ascii="Times New Roman" w:hAnsi="Times New Roman"/>
                <w:sz w:val="22"/>
                <w:szCs w:val="22"/>
                <w:lang w:val="it-IT"/>
              </w:rPr>
              <w:t>la</w:t>
            </w:r>
            <w:r w:rsidRPr="00F0444B">
              <w:rPr>
                <w:rFonts w:ascii="Times New Roman" w:hAnsi="Times New Roman"/>
                <w:w w:val="99"/>
                <w:sz w:val="22"/>
                <w:szCs w:val="22"/>
                <w:lang w:val="it-IT"/>
              </w:rPr>
              <w:t xml:space="preserve"> </w:t>
            </w:r>
            <w:r w:rsidRPr="00F0444B">
              <w:rPr>
                <w:rFonts w:ascii="Times New Roman" w:hAnsi="Times New Roman"/>
                <w:sz w:val="22"/>
                <w:szCs w:val="22"/>
                <w:lang w:val="it-IT"/>
              </w:rPr>
              <w:t>t</w:t>
            </w:r>
            <w:r w:rsidRPr="00F0444B">
              <w:rPr>
                <w:rFonts w:ascii="Times New Roman" w:hAnsi="Times New Roman"/>
                <w:spacing w:val="2"/>
                <w:sz w:val="22"/>
                <w:szCs w:val="22"/>
                <w:lang w:val="it-IT"/>
              </w:rPr>
              <w:t>e</w:t>
            </w:r>
            <w:r w:rsidRPr="00F0444B">
              <w:rPr>
                <w:rFonts w:ascii="Times New Roman" w:hAnsi="Times New Roman"/>
                <w:spacing w:val="-5"/>
                <w:sz w:val="22"/>
                <w:szCs w:val="22"/>
                <w:lang w:val="it-IT"/>
              </w:rPr>
              <w:t>m</w:t>
            </w:r>
            <w:r w:rsidRPr="00F0444B">
              <w:rPr>
                <w:rFonts w:ascii="Times New Roman" w:hAnsi="Times New Roman"/>
                <w:spacing w:val="1"/>
                <w:sz w:val="22"/>
                <w:szCs w:val="22"/>
                <w:lang w:val="it-IT"/>
              </w:rPr>
              <w:t>p</w:t>
            </w:r>
            <w:r w:rsidRPr="00F0444B">
              <w:rPr>
                <w:rFonts w:ascii="Times New Roman" w:hAnsi="Times New Roman"/>
                <w:sz w:val="22"/>
                <w:szCs w:val="22"/>
                <w:lang w:val="it-IT"/>
              </w:rPr>
              <w:t>e</w:t>
            </w:r>
            <w:r w:rsidRPr="00F0444B">
              <w:rPr>
                <w:rFonts w:ascii="Times New Roman" w:hAnsi="Times New Roman"/>
                <w:spacing w:val="1"/>
                <w:sz w:val="22"/>
                <w:szCs w:val="22"/>
                <w:lang w:val="it-IT"/>
              </w:rPr>
              <w:t>r</w:t>
            </w:r>
            <w:r w:rsidRPr="00F0444B">
              <w:rPr>
                <w:rFonts w:ascii="Times New Roman" w:hAnsi="Times New Roman"/>
                <w:sz w:val="22"/>
                <w:szCs w:val="22"/>
                <w:lang w:val="it-IT"/>
              </w:rPr>
              <w:t>at</w:t>
            </w:r>
            <w:r w:rsidRPr="00F0444B">
              <w:rPr>
                <w:rFonts w:ascii="Times New Roman" w:hAnsi="Times New Roman"/>
                <w:spacing w:val="-1"/>
                <w:sz w:val="22"/>
                <w:szCs w:val="22"/>
                <w:lang w:val="it-IT"/>
              </w:rPr>
              <w:t>u</w:t>
            </w:r>
            <w:r w:rsidRPr="00F0444B">
              <w:rPr>
                <w:rFonts w:ascii="Times New Roman" w:hAnsi="Times New Roman"/>
                <w:sz w:val="22"/>
                <w:szCs w:val="22"/>
                <w:lang w:val="it-IT"/>
              </w:rPr>
              <w:t>ri</w:t>
            </w:r>
            <w:r w:rsidRPr="00F0444B">
              <w:rPr>
                <w:rFonts w:ascii="Times New Roman" w:hAnsi="Times New Roman"/>
                <w:spacing w:val="-3"/>
                <w:sz w:val="22"/>
                <w:szCs w:val="22"/>
                <w:lang w:val="it-IT"/>
              </w:rPr>
              <w:t xml:space="preserve"> </w:t>
            </w:r>
            <w:r w:rsidRPr="00F0444B">
              <w:rPr>
                <w:rFonts w:ascii="Times New Roman" w:hAnsi="Times New Roman"/>
                <w:spacing w:val="2"/>
                <w:sz w:val="22"/>
                <w:szCs w:val="22"/>
                <w:lang w:val="it-IT"/>
              </w:rPr>
              <w:t>e</w:t>
            </w:r>
            <w:r w:rsidRPr="00F0444B">
              <w:rPr>
                <w:rFonts w:ascii="Times New Roman" w:hAnsi="Times New Roman"/>
                <w:spacing w:val="-2"/>
                <w:sz w:val="22"/>
                <w:szCs w:val="22"/>
                <w:lang w:val="it-IT"/>
              </w:rPr>
              <w:t>x</w:t>
            </w:r>
            <w:r w:rsidRPr="00F0444B">
              <w:rPr>
                <w:rFonts w:ascii="Times New Roman" w:hAnsi="Times New Roman"/>
                <w:sz w:val="22"/>
                <w:szCs w:val="22"/>
                <w:lang w:val="it-IT"/>
              </w:rPr>
              <w:t>tr</w:t>
            </w:r>
            <w:r w:rsidRPr="00F0444B">
              <w:rPr>
                <w:rFonts w:ascii="Times New Roman" w:hAnsi="Times New Roman"/>
                <w:spacing w:val="2"/>
                <w:sz w:val="22"/>
                <w:szCs w:val="22"/>
                <w:lang w:val="it-IT"/>
              </w:rPr>
              <w:t>e</w:t>
            </w:r>
            <w:r w:rsidRPr="00F0444B">
              <w:rPr>
                <w:rFonts w:ascii="Times New Roman" w:hAnsi="Times New Roman"/>
                <w:spacing w:val="-5"/>
                <w:sz w:val="22"/>
                <w:szCs w:val="22"/>
                <w:lang w:val="it-IT"/>
              </w:rPr>
              <w:t>m</w:t>
            </w:r>
            <w:r w:rsidRPr="00F0444B">
              <w:rPr>
                <w:rFonts w:ascii="Times New Roman" w:hAnsi="Times New Roman"/>
                <w:sz w:val="22"/>
                <w:szCs w:val="22"/>
                <w:lang w:val="it-IT"/>
              </w:rPr>
              <w:t>e,</w:t>
            </w:r>
            <w:r w:rsidRPr="00F0444B">
              <w:rPr>
                <w:rFonts w:ascii="Times New Roman" w:hAnsi="Times New Roman"/>
                <w:spacing w:val="-3"/>
                <w:sz w:val="22"/>
                <w:szCs w:val="22"/>
                <w:lang w:val="it-IT"/>
              </w:rPr>
              <w:t xml:space="preserve"> </w:t>
            </w:r>
            <w:r w:rsidRPr="00F0444B">
              <w:rPr>
                <w:rFonts w:ascii="Times New Roman" w:hAnsi="Times New Roman"/>
                <w:spacing w:val="1"/>
                <w:sz w:val="22"/>
                <w:szCs w:val="22"/>
                <w:lang w:val="it-IT"/>
              </w:rPr>
              <w:t>p</w:t>
            </w:r>
            <w:r w:rsidRPr="00F0444B">
              <w:rPr>
                <w:rFonts w:ascii="Times New Roman" w:hAnsi="Times New Roman"/>
                <w:sz w:val="22"/>
                <w:szCs w:val="22"/>
                <w:lang w:val="it-IT"/>
              </w:rPr>
              <w:t>recipitații</w:t>
            </w:r>
            <w:r w:rsidRPr="00F0444B">
              <w:rPr>
                <w:rFonts w:ascii="Times New Roman" w:hAnsi="Times New Roman"/>
                <w:spacing w:val="-1"/>
                <w:sz w:val="22"/>
                <w:szCs w:val="22"/>
                <w:lang w:val="it-IT"/>
              </w:rPr>
              <w:t>l</w:t>
            </w:r>
            <w:r w:rsidRPr="00F0444B">
              <w:rPr>
                <w:rFonts w:ascii="Times New Roman" w:hAnsi="Times New Roman"/>
                <w:spacing w:val="1"/>
                <w:sz w:val="22"/>
                <w:szCs w:val="22"/>
                <w:lang w:val="it-IT"/>
              </w:rPr>
              <w:t>o</w:t>
            </w:r>
            <w:r w:rsidRPr="00F0444B">
              <w:rPr>
                <w:rFonts w:ascii="Times New Roman" w:hAnsi="Times New Roman"/>
                <w:sz w:val="22"/>
                <w:szCs w:val="22"/>
                <w:lang w:val="it-IT"/>
              </w:rPr>
              <w:t xml:space="preserve">r </w:t>
            </w:r>
            <w:r w:rsidRPr="00F0444B">
              <w:rPr>
                <w:rFonts w:ascii="Times New Roman" w:hAnsi="Times New Roman"/>
                <w:spacing w:val="1"/>
                <w:sz w:val="22"/>
                <w:szCs w:val="22"/>
                <w:lang w:val="it-IT"/>
              </w:rPr>
              <w:t>d</w:t>
            </w:r>
            <w:r w:rsidRPr="00F0444B">
              <w:rPr>
                <w:rFonts w:ascii="Times New Roman" w:hAnsi="Times New Roman"/>
                <w:sz w:val="22"/>
                <w:szCs w:val="22"/>
                <w:lang w:val="it-IT"/>
              </w:rPr>
              <w:t>in</w:t>
            </w:r>
            <w:r w:rsidRPr="00F0444B">
              <w:rPr>
                <w:rFonts w:ascii="Times New Roman" w:hAnsi="Times New Roman"/>
                <w:spacing w:val="-4"/>
                <w:sz w:val="22"/>
                <w:szCs w:val="22"/>
                <w:lang w:val="it-IT"/>
              </w:rPr>
              <w:t xml:space="preserve"> </w:t>
            </w:r>
            <w:r w:rsidRPr="00F0444B">
              <w:rPr>
                <w:rFonts w:ascii="Times New Roman" w:hAnsi="Times New Roman"/>
                <w:sz w:val="22"/>
                <w:szCs w:val="22"/>
                <w:lang w:val="it-IT"/>
              </w:rPr>
              <w:t>t</w:t>
            </w:r>
            <w:r w:rsidRPr="00F0444B">
              <w:rPr>
                <w:rFonts w:ascii="Times New Roman" w:hAnsi="Times New Roman"/>
                <w:spacing w:val="1"/>
                <w:sz w:val="22"/>
                <w:szCs w:val="22"/>
                <w:lang w:val="it-IT"/>
              </w:rPr>
              <w:t>i</w:t>
            </w:r>
            <w:r w:rsidRPr="00F0444B">
              <w:rPr>
                <w:rFonts w:ascii="Times New Roman" w:hAnsi="Times New Roman"/>
                <w:spacing w:val="-5"/>
                <w:sz w:val="22"/>
                <w:szCs w:val="22"/>
                <w:lang w:val="it-IT"/>
              </w:rPr>
              <w:t>m</w:t>
            </w:r>
            <w:r w:rsidRPr="00F0444B">
              <w:rPr>
                <w:rFonts w:ascii="Times New Roman" w:hAnsi="Times New Roman"/>
                <w:spacing w:val="1"/>
                <w:sz w:val="22"/>
                <w:szCs w:val="22"/>
                <w:lang w:val="it-IT"/>
              </w:rPr>
              <w:t>pu</w:t>
            </w:r>
            <w:r w:rsidRPr="00F0444B">
              <w:rPr>
                <w:rFonts w:ascii="Times New Roman" w:hAnsi="Times New Roman"/>
                <w:sz w:val="22"/>
                <w:szCs w:val="22"/>
                <w:lang w:val="it-IT"/>
              </w:rPr>
              <w:t>l</w:t>
            </w:r>
            <w:r w:rsidRPr="00F0444B">
              <w:rPr>
                <w:rFonts w:ascii="Times New Roman" w:hAnsi="Times New Roman"/>
                <w:spacing w:val="-3"/>
                <w:sz w:val="22"/>
                <w:szCs w:val="22"/>
                <w:lang w:val="it-IT"/>
              </w:rPr>
              <w:t xml:space="preserve"> </w:t>
            </w:r>
            <w:r w:rsidRPr="00F0444B">
              <w:rPr>
                <w:rFonts w:ascii="Times New Roman" w:hAnsi="Times New Roman"/>
                <w:sz w:val="22"/>
                <w:szCs w:val="22"/>
                <w:lang w:val="it-IT"/>
              </w:rPr>
              <w:t>tra</w:t>
            </w:r>
            <w:r w:rsidRPr="00F0444B">
              <w:rPr>
                <w:rFonts w:ascii="Times New Roman" w:hAnsi="Times New Roman"/>
                <w:spacing w:val="-1"/>
                <w:sz w:val="22"/>
                <w:szCs w:val="22"/>
                <w:lang w:val="it-IT"/>
              </w:rPr>
              <w:t>ns</w:t>
            </w:r>
            <w:r w:rsidRPr="00F0444B">
              <w:rPr>
                <w:rFonts w:ascii="Times New Roman" w:hAnsi="Times New Roman"/>
                <w:spacing w:val="3"/>
                <w:sz w:val="22"/>
                <w:szCs w:val="22"/>
                <w:lang w:val="it-IT"/>
              </w:rPr>
              <w:t>p</w:t>
            </w:r>
            <w:r w:rsidRPr="00F0444B">
              <w:rPr>
                <w:rFonts w:ascii="Times New Roman" w:hAnsi="Times New Roman"/>
                <w:spacing w:val="1"/>
                <w:sz w:val="22"/>
                <w:szCs w:val="22"/>
                <w:lang w:val="it-IT"/>
              </w:rPr>
              <w:t>o</w:t>
            </w:r>
            <w:r w:rsidRPr="00F0444B">
              <w:rPr>
                <w:rFonts w:ascii="Times New Roman" w:hAnsi="Times New Roman"/>
                <w:sz w:val="22"/>
                <w:szCs w:val="22"/>
                <w:lang w:val="it-IT"/>
              </w:rPr>
              <w:t>rt</w:t>
            </w:r>
            <w:r w:rsidRPr="00F0444B">
              <w:rPr>
                <w:rFonts w:ascii="Times New Roman" w:hAnsi="Times New Roman"/>
                <w:spacing w:val="-2"/>
                <w:sz w:val="22"/>
                <w:szCs w:val="22"/>
                <w:lang w:val="it-IT"/>
              </w:rPr>
              <w:t>u</w:t>
            </w:r>
            <w:r w:rsidRPr="00F0444B">
              <w:rPr>
                <w:rFonts w:ascii="Times New Roman" w:hAnsi="Times New Roman"/>
                <w:sz w:val="22"/>
                <w:szCs w:val="22"/>
                <w:lang w:val="it-IT"/>
              </w:rPr>
              <w:t>l</w:t>
            </w:r>
            <w:r w:rsidRPr="00F0444B">
              <w:rPr>
                <w:rFonts w:ascii="Times New Roman" w:hAnsi="Times New Roman"/>
                <w:spacing w:val="-2"/>
                <w:sz w:val="22"/>
                <w:szCs w:val="22"/>
                <w:lang w:val="it-IT"/>
              </w:rPr>
              <w:t>u</w:t>
            </w:r>
            <w:r w:rsidRPr="00F0444B">
              <w:rPr>
                <w:rFonts w:ascii="Times New Roman" w:hAnsi="Times New Roman"/>
                <w:sz w:val="22"/>
                <w:szCs w:val="22"/>
                <w:lang w:val="it-IT"/>
              </w:rPr>
              <w:t>i</w:t>
            </w:r>
            <w:r w:rsidRPr="00F0444B">
              <w:rPr>
                <w:rFonts w:ascii="Times New Roman" w:hAnsi="Times New Roman"/>
                <w:spacing w:val="-1"/>
                <w:sz w:val="22"/>
                <w:szCs w:val="22"/>
                <w:lang w:val="it-IT"/>
              </w:rPr>
              <w:t xml:space="preserve"> </w:t>
            </w:r>
            <w:r w:rsidRPr="00F0444B">
              <w:rPr>
                <w:rFonts w:ascii="Times New Roman" w:hAnsi="Times New Roman"/>
                <w:spacing w:val="1"/>
                <w:sz w:val="22"/>
                <w:szCs w:val="22"/>
                <w:lang w:val="it-IT"/>
              </w:rPr>
              <w:t>ș</w:t>
            </w:r>
            <w:r w:rsidRPr="00F0444B">
              <w:rPr>
                <w:rFonts w:ascii="Times New Roman" w:hAnsi="Times New Roman"/>
                <w:sz w:val="22"/>
                <w:szCs w:val="22"/>
                <w:lang w:val="it-IT"/>
              </w:rPr>
              <w:t>i</w:t>
            </w:r>
            <w:r w:rsidRPr="00F0444B">
              <w:rPr>
                <w:rFonts w:ascii="Times New Roman" w:hAnsi="Times New Roman"/>
                <w:spacing w:val="-3"/>
                <w:sz w:val="22"/>
                <w:szCs w:val="22"/>
                <w:lang w:val="it-IT"/>
              </w:rPr>
              <w:t xml:space="preserve"> </w:t>
            </w:r>
            <w:r w:rsidRPr="00F0444B">
              <w:rPr>
                <w:rFonts w:ascii="Times New Roman" w:hAnsi="Times New Roman"/>
                <w:spacing w:val="1"/>
                <w:sz w:val="22"/>
                <w:szCs w:val="22"/>
                <w:lang w:val="it-IT"/>
              </w:rPr>
              <w:t>d</w:t>
            </w:r>
            <w:r w:rsidRPr="00F0444B">
              <w:rPr>
                <w:rFonts w:ascii="Times New Roman" w:hAnsi="Times New Roman"/>
                <w:sz w:val="22"/>
                <w:szCs w:val="22"/>
                <w:lang w:val="it-IT"/>
              </w:rPr>
              <w:t>e</w:t>
            </w:r>
            <w:r w:rsidRPr="00F0444B">
              <w:rPr>
                <w:rFonts w:ascii="Times New Roman" w:hAnsi="Times New Roman"/>
                <w:spacing w:val="1"/>
                <w:sz w:val="22"/>
                <w:szCs w:val="22"/>
                <w:lang w:val="it-IT"/>
              </w:rPr>
              <w:t>po</w:t>
            </w:r>
            <w:r w:rsidRPr="00F0444B">
              <w:rPr>
                <w:rFonts w:ascii="Times New Roman" w:hAnsi="Times New Roman"/>
                <w:sz w:val="22"/>
                <w:szCs w:val="22"/>
                <w:lang w:val="it-IT"/>
              </w:rPr>
              <w:t>zită</w:t>
            </w:r>
            <w:r w:rsidRPr="00F0444B">
              <w:rPr>
                <w:rFonts w:ascii="Times New Roman" w:hAnsi="Times New Roman"/>
                <w:spacing w:val="1"/>
                <w:sz w:val="22"/>
                <w:szCs w:val="22"/>
                <w:lang w:val="it-IT"/>
              </w:rPr>
              <w:t>r</w:t>
            </w:r>
            <w:r w:rsidRPr="00F0444B">
              <w:rPr>
                <w:rFonts w:ascii="Times New Roman" w:hAnsi="Times New Roman"/>
                <w:sz w:val="22"/>
                <w:szCs w:val="22"/>
                <w:lang w:val="it-IT"/>
              </w:rPr>
              <w:t>ii</w:t>
            </w:r>
            <w:r w:rsidRPr="00F0444B">
              <w:rPr>
                <w:rFonts w:ascii="Times New Roman" w:hAnsi="Times New Roman"/>
                <w:spacing w:val="-3"/>
                <w:sz w:val="22"/>
                <w:szCs w:val="22"/>
                <w:lang w:val="it-IT"/>
              </w:rPr>
              <w:t xml:space="preserve"> </w:t>
            </w:r>
            <w:r w:rsidRPr="00F0444B">
              <w:rPr>
                <w:rFonts w:ascii="Times New Roman" w:hAnsi="Times New Roman"/>
                <w:sz w:val="22"/>
                <w:szCs w:val="22"/>
                <w:lang w:val="it-IT"/>
              </w:rPr>
              <w:t>în</w:t>
            </w:r>
            <w:r w:rsidRPr="00F0444B">
              <w:rPr>
                <w:rFonts w:ascii="Times New Roman" w:hAnsi="Times New Roman"/>
                <w:spacing w:val="-3"/>
                <w:sz w:val="22"/>
                <w:szCs w:val="22"/>
                <w:lang w:val="it-IT"/>
              </w:rPr>
              <w:t xml:space="preserve"> </w:t>
            </w:r>
            <w:r w:rsidRPr="00F0444B">
              <w:rPr>
                <w:rFonts w:ascii="Times New Roman" w:hAnsi="Times New Roman"/>
                <w:sz w:val="22"/>
                <w:szCs w:val="22"/>
                <w:lang w:val="it-IT"/>
              </w:rPr>
              <w:t>loc</w:t>
            </w:r>
            <w:r w:rsidRPr="00F0444B">
              <w:rPr>
                <w:rFonts w:ascii="Times New Roman" w:hAnsi="Times New Roman"/>
                <w:spacing w:val="-1"/>
                <w:sz w:val="22"/>
                <w:szCs w:val="22"/>
                <w:lang w:val="it-IT"/>
              </w:rPr>
              <w:t>u</w:t>
            </w:r>
            <w:r w:rsidRPr="00F0444B">
              <w:rPr>
                <w:rFonts w:ascii="Times New Roman" w:hAnsi="Times New Roman"/>
                <w:sz w:val="22"/>
                <w:szCs w:val="22"/>
                <w:lang w:val="it-IT"/>
              </w:rPr>
              <w:t>ri</w:t>
            </w:r>
            <w:r w:rsidRPr="00F0444B">
              <w:rPr>
                <w:rFonts w:ascii="Times New Roman" w:hAnsi="Times New Roman"/>
                <w:spacing w:val="-3"/>
                <w:sz w:val="22"/>
                <w:szCs w:val="22"/>
                <w:lang w:val="it-IT"/>
              </w:rPr>
              <w:t xml:space="preserve"> </w:t>
            </w:r>
            <w:r w:rsidRPr="00F0444B">
              <w:rPr>
                <w:rFonts w:ascii="Times New Roman" w:hAnsi="Times New Roman"/>
                <w:spacing w:val="1"/>
                <w:sz w:val="22"/>
                <w:szCs w:val="22"/>
                <w:lang w:val="it-IT"/>
              </w:rPr>
              <w:t>d</w:t>
            </w:r>
            <w:r w:rsidRPr="00F0444B">
              <w:rPr>
                <w:rFonts w:ascii="Times New Roman" w:hAnsi="Times New Roman"/>
                <w:sz w:val="22"/>
                <w:szCs w:val="22"/>
                <w:lang w:val="it-IT"/>
              </w:rPr>
              <w:t>esc</w:t>
            </w:r>
            <w:r w:rsidRPr="00F0444B">
              <w:rPr>
                <w:rFonts w:ascii="Times New Roman" w:hAnsi="Times New Roman"/>
                <w:spacing w:val="-2"/>
                <w:sz w:val="22"/>
                <w:szCs w:val="22"/>
                <w:lang w:val="it-IT"/>
              </w:rPr>
              <w:t>h</w:t>
            </w:r>
            <w:r w:rsidRPr="00F0444B">
              <w:rPr>
                <w:rFonts w:ascii="Times New Roman" w:hAnsi="Times New Roman"/>
                <w:sz w:val="22"/>
                <w:szCs w:val="22"/>
                <w:lang w:val="it-IT"/>
              </w:rPr>
              <w:t>i</w:t>
            </w:r>
            <w:r w:rsidRPr="00F0444B">
              <w:rPr>
                <w:rFonts w:ascii="Times New Roman" w:hAnsi="Times New Roman"/>
                <w:spacing w:val="-1"/>
                <w:sz w:val="22"/>
                <w:szCs w:val="22"/>
                <w:lang w:val="it-IT"/>
              </w:rPr>
              <w:t>s</w:t>
            </w:r>
            <w:r w:rsidRPr="00F0444B">
              <w:rPr>
                <w:rFonts w:ascii="Times New Roman" w:hAnsi="Times New Roman"/>
                <w:sz w:val="22"/>
                <w:szCs w:val="22"/>
                <w:lang w:val="it-IT"/>
              </w:rPr>
              <w:t>e.</w:t>
            </w:r>
            <w:r w:rsidRPr="00F0444B">
              <w:rPr>
                <w:rFonts w:ascii="Times New Roman" w:hAnsi="Times New Roman"/>
                <w:spacing w:val="-3"/>
                <w:sz w:val="22"/>
                <w:szCs w:val="22"/>
                <w:lang w:val="it-IT"/>
              </w:rPr>
              <w:t xml:space="preserve"> </w:t>
            </w:r>
          </w:p>
          <w:p w14:paraId="2CB62CEE" w14:textId="77777777" w:rsidR="008B5B2C" w:rsidRPr="00F0444B" w:rsidRDefault="008B5B2C" w:rsidP="00F0444B">
            <w:pPr>
              <w:rPr>
                <w:rFonts w:ascii="Times New Roman" w:eastAsia="Calibri" w:hAnsi="Times New Roman"/>
                <w:sz w:val="22"/>
                <w:szCs w:val="22"/>
                <w:lang w:val="it-IT"/>
              </w:rPr>
            </w:pPr>
            <w:r w:rsidRPr="00F0444B">
              <w:rPr>
                <w:rFonts w:ascii="Times New Roman" w:eastAsia="Calibri" w:hAnsi="Times New Roman"/>
                <w:sz w:val="22"/>
                <w:szCs w:val="22"/>
                <w:lang w:val="it-IT"/>
              </w:rPr>
              <w:t xml:space="preserve">Transportul și toate costurile asociate sunt în sarcina exclusivă a contractantului. </w:t>
            </w:r>
          </w:p>
          <w:p w14:paraId="63E66972" w14:textId="77777777" w:rsidR="008B5B2C" w:rsidRPr="00F0444B" w:rsidRDefault="008B5B2C" w:rsidP="00F0444B">
            <w:pPr>
              <w:rPr>
                <w:rFonts w:ascii="Times New Roman" w:eastAsia="Calibri" w:hAnsi="Times New Roman"/>
                <w:sz w:val="22"/>
                <w:szCs w:val="22"/>
                <w:lang w:val="it-IT"/>
              </w:rPr>
            </w:pPr>
            <w:r w:rsidRPr="00F0444B">
              <w:rPr>
                <w:rFonts w:ascii="Times New Roman" w:eastAsia="Calibri" w:hAnsi="Times New Roman"/>
                <w:sz w:val="22"/>
                <w:szCs w:val="22"/>
                <w:lang w:val="it-IT"/>
              </w:rPr>
              <w:t>Contractantul este responsabil pentru livrarea în termenul agreat al produselor și se consideră că a luat în considerare toate dificultățile pe care le-ar putea întâmpina în acest sens și nu va invoca niciun motiv de întârziere sau costuri suplimentare.</w:t>
            </w:r>
          </w:p>
          <w:p w14:paraId="19682317" w14:textId="77777777" w:rsidR="008B5B2C" w:rsidRPr="00F0444B" w:rsidRDefault="008B5B2C" w:rsidP="00F0444B">
            <w:pPr>
              <w:rPr>
                <w:rFonts w:ascii="Times New Roman" w:eastAsia="Calibri" w:hAnsi="Times New Roman"/>
                <w:sz w:val="22"/>
                <w:szCs w:val="22"/>
                <w:lang w:val="it-IT"/>
              </w:rPr>
            </w:pPr>
            <w:r w:rsidRPr="00F0444B">
              <w:rPr>
                <w:rFonts w:ascii="Times New Roman" w:eastAsia="Calibri" w:hAnsi="Times New Roman"/>
                <w:sz w:val="22"/>
                <w:szCs w:val="22"/>
                <w:lang w:val="it-IT"/>
              </w:rPr>
              <w:t>Produsele  vor fi livrate la sediul Facultății de Științe ale Educației din cadrul Universității „Dunărea de Jos” din Galați, în corpul G  în Campusul Universitar Studențesc din Strada Științei nr.2.</w:t>
            </w:r>
          </w:p>
          <w:p w14:paraId="4B16F9AE" w14:textId="77777777" w:rsidR="008B5B2C" w:rsidRPr="00F0444B" w:rsidRDefault="008B5B2C" w:rsidP="00F0444B">
            <w:pPr>
              <w:rPr>
                <w:rFonts w:ascii="Times New Roman" w:eastAsia="Calibri" w:hAnsi="Times New Roman"/>
                <w:sz w:val="22"/>
                <w:szCs w:val="22"/>
                <w:lang w:val="it-IT"/>
              </w:rPr>
            </w:pPr>
            <w:r w:rsidRPr="00F0444B">
              <w:rPr>
                <w:rFonts w:ascii="Times New Roman" w:eastAsia="Calibri" w:hAnsi="Times New Roman"/>
                <w:sz w:val="22"/>
                <w:szCs w:val="22"/>
                <w:lang w:val="it-IT"/>
              </w:rPr>
              <w:t>Înainte de livrarea produselor, contractantul, are obligația de a contacta reprezentantul Universității „Dunărea de Jos” din Galați la telefon 0336130164.</w:t>
            </w:r>
          </w:p>
          <w:p w14:paraId="29B46065" w14:textId="570975FF" w:rsidR="008B5B2C" w:rsidRPr="00F0444B" w:rsidRDefault="008B5B2C" w:rsidP="00F0444B">
            <w:pPr>
              <w:rPr>
                <w:rFonts w:ascii="Times New Roman" w:eastAsia="Calibri" w:hAnsi="Times New Roman"/>
                <w:sz w:val="22"/>
                <w:szCs w:val="22"/>
                <w:lang w:val="it-IT"/>
              </w:rPr>
            </w:pPr>
            <w:r w:rsidRPr="00F0444B">
              <w:rPr>
                <w:rFonts w:ascii="Times New Roman" w:eastAsia="Calibri" w:hAnsi="Times New Roman"/>
                <w:sz w:val="22"/>
                <w:szCs w:val="22"/>
                <w:lang w:val="it-IT"/>
              </w:rPr>
              <w:t xml:space="preserve">Livrarea produselor se va efectua în timpul programului de lucru: de luni până joi între orele 08.00-16.30, vineri între orele 08.00-14.00.                                                                                                                                                                                                                                                                                                                                                                                                                                   </w:t>
            </w:r>
          </w:p>
        </w:tc>
        <w:tc>
          <w:tcPr>
            <w:tcW w:w="4742" w:type="dxa"/>
            <w:tcMar>
              <w:left w:w="57" w:type="dxa"/>
              <w:right w:w="57" w:type="dxa"/>
            </w:tcMar>
          </w:tcPr>
          <w:p w14:paraId="35F8C812"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242022C6" w14:textId="77777777" w:rsidR="00E60981" w:rsidRPr="00F0444B" w:rsidRDefault="00E60981" w:rsidP="00E60981">
            <w:pPr>
              <w:pStyle w:val="Heading2"/>
              <w:numPr>
                <w:ilvl w:val="0"/>
                <w:numId w:val="0"/>
              </w:numPr>
              <w:jc w:val="center"/>
              <w:rPr>
                <w:rFonts w:ascii="Times New Roman" w:hAnsi="Times New Roman"/>
                <w:i/>
                <w:iCs/>
                <w:caps/>
                <w:sz w:val="22"/>
              </w:rPr>
            </w:pPr>
          </w:p>
          <w:p w14:paraId="7FE2BD4C" w14:textId="77777777" w:rsidR="00E60981" w:rsidRPr="00F0444B" w:rsidRDefault="00E60981" w:rsidP="00E60981">
            <w:pPr>
              <w:pStyle w:val="Heading2"/>
              <w:numPr>
                <w:ilvl w:val="0"/>
                <w:numId w:val="0"/>
              </w:numPr>
              <w:jc w:val="center"/>
              <w:rPr>
                <w:rFonts w:ascii="Times New Roman" w:hAnsi="Times New Roman"/>
                <w:i/>
                <w:iCs/>
                <w:caps/>
                <w:sz w:val="22"/>
              </w:rPr>
            </w:pPr>
          </w:p>
          <w:p w14:paraId="388515BB" w14:textId="77777777" w:rsidR="00E60981" w:rsidRPr="00F0444B" w:rsidRDefault="00E60981" w:rsidP="00E60981">
            <w:pPr>
              <w:pStyle w:val="Heading2"/>
              <w:numPr>
                <w:ilvl w:val="0"/>
                <w:numId w:val="0"/>
              </w:numPr>
              <w:jc w:val="center"/>
              <w:rPr>
                <w:rFonts w:ascii="Times New Roman" w:hAnsi="Times New Roman"/>
                <w:i/>
                <w:iCs/>
                <w:caps/>
                <w:sz w:val="22"/>
              </w:rPr>
            </w:pPr>
          </w:p>
          <w:p w14:paraId="649F69FE"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07E2C0A9" w14:textId="77777777" w:rsidR="008B5B2C" w:rsidRPr="00F0444B" w:rsidRDefault="008B5B2C" w:rsidP="00F0444B">
            <w:pPr>
              <w:rPr>
                <w:rFonts w:ascii="Times New Roman" w:hAnsi="Times New Roman"/>
                <w:i/>
                <w:iCs/>
                <w:caps/>
                <w:sz w:val="22"/>
                <w:szCs w:val="22"/>
                <w:lang w:val="it-IT"/>
              </w:rPr>
            </w:pPr>
          </w:p>
        </w:tc>
      </w:tr>
      <w:tr w:rsidR="009A537C" w:rsidRPr="00F0444B" w14:paraId="27FE8DC1" w14:textId="77777777" w:rsidTr="00481A6B">
        <w:trPr>
          <w:trHeight w:val="566"/>
          <w:jc w:val="center"/>
        </w:trPr>
        <w:tc>
          <w:tcPr>
            <w:tcW w:w="5428" w:type="dxa"/>
            <w:tcMar>
              <w:left w:w="57" w:type="dxa"/>
              <w:right w:w="57" w:type="dxa"/>
            </w:tcMar>
          </w:tcPr>
          <w:p w14:paraId="3CCCBD8C" w14:textId="29A9BA67" w:rsidR="008B5B2C" w:rsidRPr="00F0444B" w:rsidRDefault="008B5B2C" w:rsidP="008B5B2C">
            <w:pPr>
              <w:jc w:val="both"/>
              <w:rPr>
                <w:rFonts w:ascii="Times New Roman" w:hAnsi="Times New Roman"/>
                <w:b/>
                <w:bCs/>
                <w:sz w:val="22"/>
                <w:szCs w:val="22"/>
                <w:lang w:val="fr-FR"/>
              </w:rPr>
            </w:pPr>
            <w:r w:rsidRPr="00F0444B">
              <w:rPr>
                <w:rFonts w:ascii="Times New Roman" w:hAnsi="Times New Roman"/>
                <w:b/>
                <w:bCs/>
                <w:sz w:val="22"/>
                <w:szCs w:val="22"/>
                <w:lang w:val="fr-FR"/>
              </w:rPr>
              <w:lastRenderedPageBreak/>
              <w:t>MONTARE</w:t>
            </w:r>
          </w:p>
          <w:p w14:paraId="070CD9FE" w14:textId="77A62B01" w:rsidR="008B5B2C" w:rsidRPr="00F0444B" w:rsidRDefault="008B5B2C" w:rsidP="008B5B2C">
            <w:pPr>
              <w:jc w:val="both"/>
              <w:rPr>
                <w:rFonts w:ascii="Times New Roman" w:hAnsi="Times New Roman"/>
                <w:sz w:val="22"/>
                <w:szCs w:val="22"/>
                <w:lang w:val="fr-FR"/>
              </w:rPr>
            </w:pPr>
            <w:proofErr w:type="spell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va </w:t>
            </w:r>
            <w:proofErr w:type="spellStart"/>
            <w:r w:rsidRPr="00F0444B">
              <w:rPr>
                <w:rFonts w:ascii="Times New Roman" w:hAnsi="Times New Roman"/>
                <w:sz w:val="22"/>
                <w:szCs w:val="22"/>
                <w:lang w:val="fr-FR"/>
              </w:rPr>
              <w:t>asigura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desc</w:t>
            </w:r>
            <w:r w:rsidRPr="00F0444B">
              <w:rPr>
                <w:rFonts w:ascii="Times New Roman" w:hAnsi="Times New Roman" w:hint="cs"/>
                <w:sz w:val="22"/>
                <w:szCs w:val="22"/>
                <w:lang w:val="fr-FR"/>
              </w:rPr>
              <w:t>ă</w:t>
            </w:r>
            <w:r w:rsidRPr="00F0444B">
              <w:rPr>
                <w:rFonts w:ascii="Times New Roman" w:hAnsi="Times New Roman"/>
                <w:sz w:val="22"/>
                <w:szCs w:val="22"/>
                <w:lang w:val="fr-FR"/>
              </w:rPr>
              <w:t>rcarea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manipularea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montajul</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produselor</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livrate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cheltuiala</w:t>
            </w:r>
            <w:proofErr w:type="spellEnd"/>
            <w:r w:rsidRPr="00F0444B">
              <w:rPr>
                <w:rFonts w:ascii="Times New Roman" w:hAnsi="Times New Roman"/>
                <w:sz w:val="22"/>
                <w:szCs w:val="22"/>
                <w:lang w:val="fr-FR"/>
              </w:rPr>
              <w:t xml:space="preserve"> sa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f</w:t>
            </w:r>
            <w:r w:rsidRPr="00F0444B">
              <w:rPr>
                <w:rFonts w:ascii="Times New Roman" w:hAnsi="Times New Roman" w:hint="cs"/>
                <w:sz w:val="22"/>
                <w:szCs w:val="22"/>
                <w:lang w:val="fr-FR"/>
              </w:rPr>
              <w:t>ă</w:t>
            </w:r>
            <w:r w:rsidRPr="00F0444B">
              <w:rPr>
                <w:rFonts w:ascii="Times New Roman" w:hAnsi="Times New Roman"/>
                <w:sz w:val="22"/>
                <w:szCs w:val="22"/>
                <w:lang w:val="fr-FR"/>
              </w:rPr>
              <w:t>r</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nici</w:t>
            </w:r>
            <w:proofErr w:type="spellEnd"/>
            <w:r w:rsidRPr="00F0444B">
              <w:rPr>
                <w:rFonts w:ascii="Times New Roman" w:hAnsi="Times New Roman"/>
                <w:sz w:val="22"/>
                <w:szCs w:val="22"/>
                <w:lang w:val="fr-FR"/>
              </w:rPr>
              <w:t xml:space="preserve"> un </w:t>
            </w:r>
            <w:proofErr w:type="spellStart"/>
            <w:r w:rsidRPr="00F0444B">
              <w:rPr>
                <w:rFonts w:ascii="Times New Roman" w:hAnsi="Times New Roman"/>
                <w:sz w:val="22"/>
                <w:szCs w:val="22"/>
                <w:lang w:val="fr-FR"/>
              </w:rPr>
              <w:t>fel</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costuri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din</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partea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autorit</w:t>
            </w:r>
            <w:r w:rsidRPr="00F0444B">
              <w:rPr>
                <w:rFonts w:ascii="Times New Roman" w:hAnsi="Times New Roman" w:hint="cs"/>
                <w:sz w:val="22"/>
                <w:szCs w:val="22"/>
                <w:lang w:val="fr-FR"/>
              </w:rPr>
              <w:t>ă</w:t>
            </w:r>
            <w:r w:rsidRPr="00F0444B">
              <w:rPr>
                <w:rFonts w:ascii="Times New Roman" w:hAnsi="Times New Roman"/>
                <w:sz w:val="22"/>
                <w:szCs w:val="22"/>
                <w:lang w:val="fr-FR"/>
              </w:rPr>
              <w:t>ții</w:t>
            </w:r>
            <w:proofErr w:type="spellEnd"/>
            <w:r w:rsidRPr="00F0444B">
              <w:rPr>
                <w:rFonts w:ascii="Times New Roman" w:hAnsi="Times New Roman"/>
                <w:sz w:val="22"/>
                <w:szCs w:val="22"/>
                <w:lang w:val="fr-FR"/>
              </w:rPr>
              <w:t xml:space="preserve"> contractante. </w:t>
            </w:r>
            <w:proofErr w:type="spellStart"/>
            <w:proofErr w:type="gram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r</w:t>
            </w:r>
            <w:r w:rsidRPr="00F0444B">
              <w:rPr>
                <w:rFonts w:ascii="Times New Roman" w:hAnsi="Times New Roman" w:hint="cs"/>
                <w:sz w:val="22"/>
                <w:szCs w:val="22"/>
                <w:lang w:val="fr-FR"/>
              </w:rPr>
              <w:t>ă</w:t>
            </w:r>
            <w:r w:rsidRPr="00F0444B">
              <w:rPr>
                <w:rFonts w:ascii="Times New Roman" w:hAnsi="Times New Roman"/>
                <w:sz w:val="22"/>
                <w:szCs w:val="22"/>
                <w:lang w:val="fr-FR"/>
              </w:rPr>
              <w:t>mâne</w:t>
            </w:r>
            <w:proofErr w:type="spellEnd"/>
            <w:proofErr w:type="gramEnd"/>
            <w:r w:rsidRPr="00F0444B">
              <w:rPr>
                <w:rFonts w:ascii="Times New Roman" w:hAnsi="Times New Roman"/>
                <w:sz w:val="22"/>
                <w:szCs w:val="22"/>
                <w:lang w:val="fr-FR"/>
              </w:rPr>
              <w:t xml:space="preserve">  </w:t>
            </w:r>
            <w:proofErr w:type="spellStart"/>
            <w:proofErr w:type="gramStart"/>
            <w:r w:rsidRPr="00F0444B">
              <w:rPr>
                <w:rFonts w:ascii="Times New Roman" w:hAnsi="Times New Roman"/>
                <w:sz w:val="22"/>
                <w:szCs w:val="22"/>
                <w:lang w:val="fr-FR"/>
              </w:rPr>
              <w:t>responsabil</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pentru</w:t>
            </w:r>
            <w:proofErr w:type="spellEnd"/>
            <w:proofErr w:type="gram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protejarea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produselor</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luând</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masurile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adecvate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pentru</w:t>
            </w:r>
            <w:proofErr w:type="spellEnd"/>
            <w:r w:rsidRPr="00F0444B">
              <w:rPr>
                <w:rFonts w:ascii="Times New Roman" w:hAnsi="Times New Roman"/>
                <w:sz w:val="22"/>
                <w:szCs w:val="22"/>
                <w:lang w:val="fr-FR"/>
              </w:rPr>
              <w:t xml:space="preserve"> a </w:t>
            </w:r>
            <w:proofErr w:type="spellStart"/>
            <w:r w:rsidRPr="00F0444B">
              <w:rPr>
                <w:rFonts w:ascii="Times New Roman" w:hAnsi="Times New Roman"/>
                <w:sz w:val="22"/>
                <w:szCs w:val="22"/>
                <w:lang w:val="fr-FR"/>
              </w:rPr>
              <w:t>preveni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lovituri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zgârieturi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alte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deterior</w:t>
            </w:r>
            <w:r w:rsidRPr="00F0444B">
              <w:rPr>
                <w:rFonts w:ascii="Times New Roman" w:hAnsi="Times New Roman" w:hint="cs"/>
                <w:sz w:val="22"/>
                <w:szCs w:val="22"/>
                <w:lang w:val="fr-FR"/>
              </w:rPr>
              <w:t>ă</w:t>
            </w:r>
            <w:r w:rsidRPr="00F0444B">
              <w:rPr>
                <w:rFonts w:ascii="Times New Roman" w:hAnsi="Times New Roman"/>
                <w:sz w:val="22"/>
                <w:szCs w:val="22"/>
                <w:lang w:val="fr-FR"/>
              </w:rPr>
              <w:t>ri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pân</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la </w:t>
            </w:r>
            <w:proofErr w:type="spellStart"/>
            <w:r w:rsidRPr="00F0444B">
              <w:rPr>
                <w:rFonts w:ascii="Times New Roman" w:hAnsi="Times New Roman"/>
                <w:sz w:val="22"/>
                <w:szCs w:val="22"/>
                <w:lang w:val="fr-FR"/>
              </w:rPr>
              <w:t>acceptare</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c</w:t>
            </w:r>
            <w:r w:rsidRPr="00F0444B">
              <w:rPr>
                <w:rFonts w:ascii="Times New Roman" w:hAnsi="Times New Roman" w:hint="cs"/>
                <w:sz w:val="22"/>
                <w:szCs w:val="22"/>
                <w:lang w:val="fr-FR"/>
              </w:rPr>
              <w:t>ă</w:t>
            </w:r>
            <w:r w:rsidRPr="00F0444B">
              <w:rPr>
                <w:rFonts w:ascii="Times New Roman" w:hAnsi="Times New Roman"/>
                <w:sz w:val="22"/>
                <w:szCs w:val="22"/>
                <w:lang w:val="fr-FR"/>
              </w:rPr>
              <w:t>tre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autoritatea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contractant</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Odat</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ce </w:t>
            </w:r>
            <w:proofErr w:type="spellStart"/>
            <w:r w:rsidRPr="00F0444B">
              <w:rPr>
                <w:rFonts w:ascii="Times New Roman" w:hAnsi="Times New Roman"/>
                <w:sz w:val="22"/>
                <w:szCs w:val="22"/>
                <w:lang w:val="fr-FR"/>
              </w:rPr>
              <w:t>produsele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sunt</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se va </w:t>
            </w:r>
            <w:proofErr w:type="spellStart"/>
            <w:r w:rsidRPr="00F0444B">
              <w:rPr>
                <w:rFonts w:ascii="Times New Roman" w:hAnsi="Times New Roman"/>
                <w:sz w:val="22"/>
                <w:szCs w:val="22"/>
                <w:lang w:val="fr-FR"/>
              </w:rPr>
              <w:t>asigura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acestea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sunt</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funcționale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include</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asemenea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ajust</w:t>
            </w:r>
            <w:r w:rsidRPr="00F0444B">
              <w:rPr>
                <w:rFonts w:ascii="Times New Roman" w:hAnsi="Times New Roman" w:hint="cs"/>
                <w:sz w:val="22"/>
                <w:szCs w:val="22"/>
                <w:lang w:val="fr-FR"/>
              </w:rPr>
              <w:t>ă</w:t>
            </w:r>
            <w:r w:rsidRPr="00F0444B">
              <w:rPr>
                <w:rFonts w:ascii="Times New Roman" w:hAnsi="Times New Roman"/>
                <w:sz w:val="22"/>
                <w:szCs w:val="22"/>
                <w:lang w:val="fr-FR"/>
              </w:rPr>
              <w:t>rile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necesare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pentru</w:t>
            </w:r>
            <w:proofErr w:type="spellEnd"/>
            <w:r w:rsidRPr="00F0444B">
              <w:rPr>
                <w:rFonts w:ascii="Times New Roman" w:hAnsi="Times New Roman"/>
                <w:sz w:val="22"/>
                <w:szCs w:val="22"/>
                <w:lang w:val="fr-FR"/>
              </w:rPr>
              <w:t xml:space="preserve"> a </w:t>
            </w:r>
            <w:proofErr w:type="spellStart"/>
            <w:r w:rsidRPr="00F0444B">
              <w:rPr>
                <w:rFonts w:ascii="Times New Roman" w:hAnsi="Times New Roman"/>
                <w:sz w:val="22"/>
                <w:szCs w:val="22"/>
                <w:lang w:val="fr-FR"/>
              </w:rPr>
              <w:t>asigura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utilizarea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corespunz</w:t>
            </w:r>
            <w:r w:rsidRPr="00F0444B">
              <w:rPr>
                <w:rFonts w:ascii="Times New Roman" w:hAnsi="Times New Roman" w:hint="cs"/>
                <w:sz w:val="22"/>
                <w:szCs w:val="22"/>
                <w:lang w:val="fr-FR"/>
              </w:rPr>
              <w:t>ă</w:t>
            </w:r>
            <w:r w:rsidRPr="00F0444B">
              <w:rPr>
                <w:rFonts w:ascii="Times New Roman" w:hAnsi="Times New Roman"/>
                <w:sz w:val="22"/>
                <w:szCs w:val="22"/>
                <w:lang w:val="fr-FR"/>
              </w:rPr>
              <w:t>toare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în</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condiții</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siguranț</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w:t>
            </w:r>
          </w:p>
          <w:p w14:paraId="1313983A" w14:textId="77777777" w:rsidR="008B5B2C" w:rsidRPr="00F0444B" w:rsidRDefault="008B5B2C" w:rsidP="008B5B2C">
            <w:pPr>
              <w:jc w:val="both"/>
              <w:rPr>
                <w:rFonts w:ascii="Times New Roman" w:hAnsi="Times New Roman"/>
                <w:sz w:val="22"/>
                <w:szCs w:val="22"/>
                <w:lang w:val="fr-FR"/>
              </w:rPr>
            </w:pPr>
            <w:proofErr w:type="spell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trebuie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s</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monteze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produsele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în</w:t>
            </w:r>
            <w:proofErr w:type="spellEnd"/>
            <w:r w:rsidRPr="00F0444B">
              <w:rPr>
                <w:rFonts w:ascii="Times New Roman" w:hAnsi="Times New Roman"/>
                <w:sz w:val="22"/>
                <w:szCs w:val="22"/>
                <w:lang w:val="fr-FR"/>
              </w:rPr>
              <w:t xml:space="preserve"> mod </w:t>
            </w:r>
            <w:proofErr w:type="spellStart"/>
            <w:r w:rsidRPr="00F0444B">
              <w:rPr>
                <w:rFonts w:ascii="Times New Roman" w:hAnsi="Times New Roman"/>
                <w:sz w:val="22"/>
                <w:szCs w:val="22"/>
                <w:lang w:val="fr-FR"/>
              </w:rPr>
              <w:t>corespunzator</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asigurând</w:t>
            </w:r>
            <w:proofErr w:type="spellEnd"/>
            <w:r w:rsidRPr="00F0444B">
              <w:rPr>
                <w:rFonts w:ascii="Times New Roman" w:hAnsi="Times New Roman"/>
                <w:sz w:val="22"/>
                <w:szCs w:val="22"/>
                <w:lang w:val="fr-FR"/>
              </w:rPr>
              <w:t xml:space="preserve">-se </w:t>
            </w:r>
            <w:proofErr w:type="spellStart"/>
            <w:r w:rsidRPr="00F0444B">
              <w:rPr>
                <w:rFonts w:ascii="Times New Roman" w:hAnsi="Times New Roman"/>
                <w:sz w:val="22"/>
                <w:szCs w:val="22"/>
                <w:lang w:val="fr-FR"/>
              </w:rPr>
              <w:t>în</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același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timp</w:t>
            </w:r>
            <w:proofErr w:type="spellEnd"/>
            <w:r w:rsidRPr="00F0444B">
              <w:rPr>
                <w:rFonts w:ascii="Times New Roman" w:hAnsi="Times New Roman"/>
                <w:sz w:val="22"/>
                <w:szCs w:val="22"/>
                <w:lang w:val="fr-FR"/>
              </w:rPr>
              <w:t xml:space="preserve"> </w:t>
            </w:r>
            <w:proofErr w:type="gramStart"/>
            <w:r w:rsidRPr="00F0444B">
              <w:rPr>
                <w:rFonts w:ascii="Times New Roman" w:hAnsi="Times New Roman"/>
                <w:sz w:val="22"/>
                <w:szCs w:val="22"/>
                <w:lang w:val="fr-FR"/>
              </w:rPr>
              <w:t>ca</w:t>
            </w:r>
            <w:proofErr w:type="gram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spațiile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unde</w:t>
            </w:r>
            <w:proofErr w:type="spellEnd"/>
            <w:r w:rsidRPr="00F0444B">
              <w:rPr>
                <w:rFonts w:ascii="Times New Roman" w:hAnsi="Times New Roman"/>
                <w:sz w:val="22"/>
                <w:szCs w:val="22"/>
                <w:lang w:val="fr-FR"/>
              </w:rPr>
              <w:t xml:space="preserve"> s-a </w:t>
            </w:r>
            <w:proofErr w:type="spellStart"/>
            <w:r w:rsidRPr="00F0444B">
              <w:rPr>
                <w:rFonts w:ascii="Times New Roman" w:hAnsi="Times New Roman"/>
                <w:sz w:val="22"/>
                <w:szCs w:val="22"/>
                <w:lang w:val="fr-FR"/>
              </w:rPr>
              <w:t>realizat</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r</w:t>
            </w:r>
            <w:r w:rsidRPr="00F0444B">
              <w:rPr>
                <w:rFonts w:ascii="Times New Roman" w:hAnsi="Times New Roman" w:hint="cs"/>
                <w:sz w:val="22"/>
                <w:szCs w:val="22"/>
                <w:lang w:val="fr-FR"/>
              </w:rPr>
              <w:t>ă</w:t>
            </w:r>
            <w:r w:rsidRPr="00F0444B">
              <w:rPr>
                <w:rFonts w:ascii="Times New Roman" w:hAnsi="Times New Roman"/>
                <w:sz w:val="22"/>
                <w:szCs w:val="22"/>
                <w:lang w:val="fr-FR"/>
              </w:rPr>
              <w:t>mân</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curate</w:t>
            </w:r>
            <w:proofErr w:type="spellEnd"/>
            <w:r w:rsidRPr="00F0444B">
              <w:rPr>
                <w:rFonts w:ascii="Times New Roman" w:hAnsi="Times New Roman"/>
                <w:sz w:val="22"/>
                <w:szCs w:val="22"/>
                <w:lang w:val="fr-FR"/>
              </w:rPr>
              <w:t xml:space="preserve">. </w:t>
            </w:r>
          </w:p>
          <w:p w14:paraId="401EBBAD" w14:textId="71C3B053" w:rsidR="009A537C" w:rsidRPr="00F0444B" w:rsidRDefault="008B5B2C" w:rsidP="008B5B2C">
            <w:pPr>
              <w:jc w:val="both"/>
              <w:rPr>
                <w:rFonts w:ascii="Times New Roman" w:hAnsi="Times New Roman"/>
                <w:sz w:val="22"/>
                <w:szCs w:val="22"/>
                <w:lang w:val="fr-FR"/>
              </w:rPr>
            </w:pPr>
            <w:proofErr w:type="spellStart"/>
            <w:r w:rsidRPr="00F0444B">
              <w:rPr>
                <w:rFonts w:ascii="Times New Roman" w:hAnsi="Times New Roman"/>
                <w:sz w:val="22"/>
                <w:szCs w:val="22"/>
                <w:lang w:val="fr-FR"/>
              </w:rPr>
              <w:t>Dup</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livrarea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produselor</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va </w:t>
            </w:r>
            <w:proofErr w:type="spellStart"/>
            <w:r w:rsidRPr="00F0444B">
              <w:rPr>
                <w:rFonts w:ascii="Times New Roman" w:hAnsi="Times New Roman"/>
                <w:sz w:val="22"/>
                <w:szCs w:val="22"/>
                <w:lang w:val="fr-FR"/>
              </w:rPr>
              <w:t>elimina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deșeurile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rezultate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va </w:t>
            </w:r>
            <w:proofErr w:type="spellStart"/>
            <w:r w:rsidRPr="00F0444B">
              <w:rPr>
                <w:rFonts w:ascii="Times New Roman" w:hAnsi="Times New Roman"/>
                <w:sz w:val="22"/>
                <w:szCs w:val="22"/>
                <w:lang w:val="fr-FR"/>
              </w:rPr>
              <w:t>lua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w:t>
            </w:r>
            <w:r w:rsidRPr="00F0444B">
              <w:rPr>
                <w:rFonts w:ascii="Times New Roman" w:hAnsi="Times New Roman" w:hint="cs"/>
                <w:sz w:val="22"/>
                <w:szCs w:val="22"/>
                <w:lang w:val="fr-FR"/>
              </w:rPr>
              <w:t>ă</w:t>
            </w:r>
            <w:r w:rsidRPr="00F0444B">
              <w:rPr>
                <w:rFonts w:ascii="Times New Roman" w:hAnsi="Times New Roman"/>
                <w:sz w:val="22"/>
                <w:szCs w:val="22"/>
                <w:lang w:val="fr-FR"/>
              </w:rPr>
              <w:t>surile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adecvate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pentru</w:t>
            </w:r>
            <w:proofErr w:type="spellEnd"/>
            <w:r w:rsidRPr="00F0444B">
              <w:rPr>
                <w:rFonts w:ascii="Times New Roman" w:hAnsi="Times New Roman"/>
                <w:sz w:val="22"/>
                <w:szCs w:val="22"/>
                <w:lang w:val="fr-FR"/>
              </w:rPr>
              <w:t xml:space="preserve"> a </w:t>
            </w:r>
            <w:proofErr w:type="spellStart"/>
            <w:r w:rsidRPr="00F0444B">
              <w:rPr>
                <w:rFonts w:ascii="Times New Roman" w:hAnsi="Times New Roman"/>
                <w:sz w:val="22"/>
                <w:szCs w:val="22"/>
                <w:lang w:val="fr-FR"/>
              </w:rPr>
              <w:t>aduna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ambalajele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eliminarea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acestora</w:t>
            </w:r>
            <w:proofErr w:type="spellEnd"/>
            <w:r w:rsidRPr="00F0444B">
              <w:rPr>
                <w:rFonts w:ascii="Times New Roman" w:hAnsi="Times New Roman"/>
                <w:sz w:val="22"/>
                <w:szCs w:val="22"/>
                <w:lang w:val="fr-FR"/>
              </w:rPr>
              <w:t xml:space="preserve"> de la </w:t>
            </w:r>
            <w:proofErr w:type="spellStart"/>
            <w:r w:rsidRPr="00F0444B">
              <w:rPr>
                <w:rFonts w:ascii="Times New Roman" w:hAnsi="Times New Roman"/>
                <w:sz w:val="22"/>
                <w:szCs w:val="22"/>
                <w:lang w:val="fr-FR"/>
              </w:rPr>
              <w:t>locul</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instalare</w:t>
            </w:r>
            <w:proofErr w:type="spellEnd"/>
            <w:r w:rsidRPr="00F0444B">
              <w:rPr>
                <w:rFonts w:ascii="Times New Roman" w:hAnsi="Times New Roman"/>
                <w:sz w:val="22"/>
                <w:szCs w:val="22"/>
                <w:lang w:val="fr-FR"/>
              </w:rPr>
              <w:t>.</w:t>
            </w:r>
          </w:p>
        </w:tc>
        <w:tc>
          <w:tcPr>
            <w:tcW w:w="4742" w:type="dxa"/>
            <w:tcMar>
              <w:left w:w="57" w:type="dxa"/>
              <w:right w:w="57" w:type="dxa"/>
            </w:tcMar>
          </w:tcPr>
          <w:p w14:paraId="7612C39F" w14:textId="77777777" w:rsidR="009A537C" w:rsidRPr="00F0444B" w:rsidRDefault="009A537C"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48E79A8E" w14:textId="77777777" w:rsidR="009A537C" w:rsidRPr="00F0444B" w:rsidRDefault="009A537C" w:rsidP="00481A6B">
            <w:pPr>
              <w:pStyle w:val="Heading2"/>
              <w:numPr>
                <w:ilvl w:val="0"/>
                <w:numId w:val="0"/>
              </w:numPr>
              <w:jc w:val="center"/>
              <w:rPr>
                <w:rFonts w:ascii="Times New Roman" w:hAnsi="Times New Roman"/>
                <w:i/>
                <w:iCs/>
                <w:caps/>
                <w:sz w:val="22"/>
              </w:rPr>
            </w:pPr>
          </w:p>
          <w:p w14:paraId="782113B9" w14:textId="77777777" w:rsidR="009A537C" w:rsidRPr="00F0444B" w:rsidRDefault="009A537C"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tc>
      </w:tr>
      <w:tr w:rsidR="008B5B2C" w:rsidRPr="00E60981" w14:paraId="4E2DE45B" w14:textId="77777777" w:rsidTr="00481A6B">
        <w:trPr>
          <w:trHeight w:val="566"/>
          <w:jc w:val="center"/>
        </w:trPr>
        <w:tc>
          <w:tcPr>
            <w:tcW w:w="5428" w:type="dxa"/>
            <w:tcMar>
              <w:left w:w="57" w:type="dxa"/>
              <w:right w:w="57" w:type="dxa"/>
            </w:tcMar>
          </w:tcPr>
          <w:p w14:paraId="43FAF3CA" w14:textId="7BACD40D" w:rsidR="008B5B2C" w:rsidRPr="00F0444B" w:rsidRDefault="008B5B2C" w:rsidP="008B5B2C">
            <w:pPr>
              <w:shd w:val="clear" w:color="auto" w:fill="FFFFFF"/>
              <w:overflowPunct/>
              <w:autoSpaceDE/>
              <w:autoSpaceDN/>
              <w:adjustRightInd/>
              <w:ind w:right="282"/>
              <w:textAlignment w:val="auto"/>
              <w:rPr>
                <w:rFonts w:ascii="Times New Roman" w:eastAsia="Aptos" w:hAnsi="Times New Roman"/>
                <w:b/>
                <w:bCs/>
                <w:noProof/>
                <w:kern w:val="2"/>
                <w:sz w:val="22"/>
                <w:szCs w:val="22"/>
                <w:lang w:val="ro-RO"/>
              </w:rPr>
            </w:pPr>
            <w:r w:rsidRPr="00F0444B">
              <w:rPr>
                <w:rFonts w:ascii="Times New Roman" w:eastAsia="Aptos" w:hAnsi="Times New Roman"/>
                <w:b/>
                <w:bCs/>
                <w:noProof/>
                <w:kern w:val="2"/>
                <w:sz w:val="22"/>
                <w:szCs w:val="22"/>
                <w:lang w:val="ro-RO"/>
              </w:rPr>
              <w:t>GARANTIE</w:t>
            </w:r>
          </w:p>
          <w:p w14:paraId="67726059" w14:textId="75CFE7C2" w:rsidR="008B5B2C" w:rsidRPr="00F0444B" w:rsidRDefault="008B5B2C" w:rsidP="008B5B2C">
            <w:pPr>
              <w:shd w:val="clear" w:color="auto" w:fill="FFFFFF"/>
              <w:overflowPunct/>
              <w:autoSpaceDE/>
              <w:autoSpaceDN/>
              <w:adjustRightInd/>
              <w:ind w:right="282"/>
              <w:textAlignment w:val="auto"/>
              <w:rPr>
                <w:rFonts w:ascii="Times New Roman" w:eastAsia="Aptos" w:hAnsi="Times New Roman"/>
                <w:iCs/>
                <w:noProof/>
                <w:color w:val="333333"/>
                <w:kern w:val="2"/>
                <w:sz w:val="22"/>
                <w:szCs w:val="22"/>
                <w:lang w:val="ro-RO"/>
              </w:rPr>
            </w:pPr>
            <w:r w:rsidRPr="00F0444B">
              <w:rPr>
                <w:rFonts w:ascii="Times New Roman" w:eastAsia="Aptos" w:hAnsi="Times New Roman"/>
                <w:noProof/>
                <w:kern w:val="2"/>
                <w:sz w:val="22"/>
                <w:szCs w:val="22"/>
                <w:lang w:val="ro-RO"/>
              </w:rPr>
              <w:t xml:space="preserve">Garanția produselor va fi de </w:t>
            </w:r>
            <w:r w:rsidRPr="00F0444B">
              <w:rPr>
                <w:rFonts w:ascii="Times New Roman" w:eastAsia="Aptos" w:hAnsi="Times New Roman"/>
                <w:i/>
                <w:iCs/>
                <w:noProof/>
                <w:color w:val="333333"/>
                <w:kern w:val="2"/>
                <w:sz w:val="22"/>
                <w:szCs w:val="22"/>
                <w:lang w:val="ro-RO"/>
              </w:rPr>
              <w:t>24 luni.</w:t>
            </w:r>
          </w:p>
          <w:p w14:paraId="29E72F58" w14:textId="77777777" w:rsidR="008B5B2C" w:rsidRPr="00F0444B" w:rsidRDefault="008B5B2C" w:rsidP="008B5B2C">
            <w:pPr>
              <w:widowControl w:val="0"/>
              <w:kinsoku w:val="0"/>
              <w:adjustRightInd/>
              <w:spacing w:line="276" w:lineRule="auto"/>
              <w:ind w:right="68"/>
              <w:textAlignment w:val="auto"/>
              <w:rPr>
                <w:rFonts w:ascii="Times New Roman" w:eastAsia="Times New Roman" w:hAnsi="Times New Roman"/>
                <w:i/>
                <w:iCs/>
                <w:spacing w:val="12"/>
                <w:sz w:val="22"/>
                <w:szCs w:val="22"/>
                <w:lang w:val="ro-RO"/>
              </w:rPr>
            </w:pPr>
            <w:r w:rsidRPr="00F0444B">
              <w:rPr>
                <w:rFonts w:ascii="Times New Roman" w:eastAsia="Times New Roman" w:hAnsi="Times New Roman"/>
                <w:spacing w:val="3"/>
                <w:sz w:val="22"/>
                <w:szCs w:val="22"/>
                <w:lang w:val="ro-RO"/>
              </w:rPr>
              <w:t>T</w:t>
            </w:r>
            <w:r w:rsidRPr="00F0444B">
              <w:rPr>
                <w:rFonts w:ascii="Times New Roman" w:eastAsia="Times New Roman" w:hAnsi="Times New Roman"/>
                <w:spacing w:val="1"/>
                <w:sz w:val="22"/>
                <w:szCs w:val="22"/>
                <w:lang w:val="ro-RO"/>
              </w:rPr>
              <w:t>o</w:t>
            </w:r>
            <w:r w:rsidRPr="00F0444B">
              <w:rPr>
                <w:rFonts w:ascii="Times New Roman" w:eastAsia="Times New Roman" w:hAnsi="Times New Roman"/>
                <w:sz w:val="22"/>
                <w:szCs w:val="22"/>
                <w:lang w:val="ro-RO"/>
              </w:rPr>
              <w:t>ate</w:t>
            </w:r>
            <w:r w:rsidRPr="00F0444B">
              <w:rPr>
                <w:rFonts w:ascii="Times New Roman" w:eastAsia="Times New Roman" w:hAnsi="Times New Roman"/>
                <w:spacing w:val="-9"/>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pacing w:val="-2"/>
                <w:sz w:val="22"/>
                <w:szCs w:val="22"/>
                <w:lang w:val="ro-RO"/>
              </w:rPr>
              <w:t>r</w:t>
            </w:r>
            <w:r w:rsidRPr="00F0444B">
              <w:rPr>
                <w:rFonts w:ascii="Times New Roman" w:eastAsia="Times New Roman" w:hAnsi="Times New Roman"/>
                <w:spacing w:val="1"/>
                <w:sz w:val="22"/>
                <w:szCs w:val="22"/>
                <w:lang w:val="ro-RO"/>
              </w:rPr>
              <w:t>od</w:t>
            </w:r>
            <w:r w:rsidRPr="00F0444B">
              <w:rPr>
                <w:rFonts w:ascii="Times New Roman" w:eastAsia="Times New Roman" w:hAnsi="Times New Roman"/>
                <w:spacing w:val="-2"/>
                <w:sz w:val="22"/>
                <w:szCs w:val="22"/>
                <w:lang w:val="ro-RO"/>
              </w:rPr>
              <w:t>u</w:t>
            </w:r>
            <w:r w:rsidRPr="00F0444B">
              <w:rPr>
                <w:rFonts w:ascii="Times New Roman" w:eastAsia="Times New Roman" w:hAnsi="Times New Roman"/>
                <w:spacing w:val="-1"/>
                <w:sz w:val="22"/>
                <w:szCs w:val="22"/>
                <w:lang w:val="ro-RO"/>
              </w:rPr>
              <w:t>s</w:t>
            </w:r>
            <w:r w:rsidRPr="00F0444B">
              <w:rPr>
                <w:rFonts w:ascii="Times New Roman" w:eastAsia="Times New Roman" w:hAnsi="Times New Roman"/>
                <w:sz w:val="22"/>
                <w:szCs w:val="22"/>
                <w:lang w:val="ro-RO"/>
              </w:rPr>
              <w:t>ele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z w:val="22"/>
                <w:szCs w:val="22"/>
                <w:lang w:val="ro-RO"/>
              </w:rPr>
              <w:t>tre</w:t>
            </w:r>
            <w:r w:rsidRPr="00F0444B">
              <w:rPr>
                <w:rFonts w:ascii="Times New Roman" w:eastAsia="Times New Roman" w:hAnsi="Times New Roman"/>
                <w:spacing w:val="1"/>
                <w:sz w:val="22"/>
                <w:szCs w:val="22"/>
                <w:lang w:val="ro-RO"/>
              </w:rPr>
              <w:t>b</w:t>
            </w:r>
            <w:r w:rsidRPr="00F0444B">
              <w:rPr>
                <w:rFonts w:ascii="Times New Roman" w:eastAsia="Times New Roman" w:hAnsi="Times New Roman"/>
                <w:spacing w:val="-2"/>
                <w:sz w:val="22"/>
                <w:szCs w:val="22"/>
                <w:lang w:val="ro-RO"/>
              </w:rPr>
              <w:t>u</w:t>
            </w:r>
            <w:r w:rsidRPr="00F0444B">
              <w:rPr>
                <w:rFonts w:ascii="Times New Roman" w:eastAsia="Times New Roman" w:hAnsi="Times New Roman"/>
                <w:sz w:val="22"/>
                <w:szCs w:val="22"/>
                <w:lang w:val="ro-RO"/>
              </w:rPr>
              <w:t>ie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s</w:t>
            </w:r>
            <w:r w:rsidRPr="00F0444B">
              <w:rPr>
                <w:rFonts w:ascii="Times New Roman" w:eastAsia="Times New Roman" w:hAnsi="Times New Roman"/>
                <w:sz w:val="22"/>
                <w:szCs w:val="22"/>
                <w:lang w:val="ro-RO"/>
              </w:rPr>
              <w:t>ă</w:t>
            </w:r>
            <w:r w:rsidRPr="00F0444B">
              <w:rPr>
                <w:rFonts w:ascii="Times New Roman" w:eastAsia="Times New Roman" w:hAnsi="Times New Roman"/>
                <w:spacing w:val="-6"/>
                <w:sz w:val="22"/>
                <w:szCs w:val="22"/>
                <w:lang w:val="ro-RO"/>
              </w:rPr>
              <w:t xml:space="preserve"> </w:t>
            </w:r>
            <w:r w:rsidRPr="00F0444B">
              <w:rPr>
                <w:rFonts w:ascii="Times New Roman" w:eastAsia="Times New Roman" w:hAnsi="Times New Roman"/>
                <w:spacing w:val="-2"/>
                <w:sz w:val="22"/>
                <w:szCs w:val="22"/>
                <w:lang w:val="ro-RO"/>
              </w:rPr>
              <w:t>f</w:t>
            </w:r>
            <w:r w:rsidRPr="00F0444B">
              <w:rPr>
                <w:rFonts w:ascii="Times New Roman" w:eastAsia="Times New Roman" w:hAnsi="Times New Roman"/>
                <w:sz w:val="22"/>
                <w:szCs w:val="22"/>
                <w:lang w:val="ro-RO"/>
              </w:rPr>
              <w:t>ie</w:t>
            </w:r>
            <w:r w:rsidRPr="00F0444B">
              <w:rPr>
                <w:rFonts w:ascii="Times New Roman" w:eastAsia="Times New Roman" w:hAnsi="Times New Roman"/>
                <w:spacing w:val="-5"/>
                <w:sz w:val="22"/>
                <w:szCs w:val="22"/>
                <w:lang w:val="ro-RO"/>
              </w:rPr>
              <w:t xml:space="preserve"> </w:t>
            </w:r>
            <w:r w:rsidRPr="00F0444B">
              <w:rPr>
                <w:rFonts w:ascii="Times New Roman" w:eastAsia="Times New Roman" w:hAnsi="Times New Roman"/>
                <w:sz w:val="22"/>
                <w:szCs w:val="22"/>
                <w:lang w:val="ro-RO"/>
              </w:rPr>
              <w:t>ac</w:t>
            </w:r>
            <w:r w:rsidRPr="00F0444B">
              <w:rPr>
                <w:rFonts w:ascii="Times New Roman" w:eastAsia="Times New Roman" w:hAnsi="Times New Roman"/>
                <w:spacing w:val="1"/>
                <w:sz w:val="22"/>
                <w:szCs w:val="22"/>
                <w:lang w:val="ro-RO"/>
              </w:rPr>
              <w:t>op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ite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e</w:t>
            </w:r>
            <w:r w:rsidRPr="00F0444B">
              <w:rPr>
                <w:rFonts w:ascii="Times New Roman" w:eastAsia="Times New Roman" w:hAnsi="Times New Roman"/>
                <w:spacing w:val="-9"/>
                <w:sz w:val="22"/>
                <w:szCs w:val="22"/>
                <w:lang w:val="ro-RO"/>
              </w:rPr>
              <w:t xml:space="preserve"> </w:t>
            </w:r>
            <w:r w:rsidRPr="00F0444B">
              <w:rPr>
                <w:rFonts w:ascii="Times New Roman" w:eastAsia="Times New Roman" w:hAnsi="Times New Roman"/>
                <w:spacing w:val="-2"/>
                <w:sz w:val="22"/>
                <w:szCs w:val="22"/>
                <w:lang w:val="ro-RO"/>
              </w:rPr>
              <w:t>g</w:t>
            </w:r>
            <w:r w:rsidRPr="00F0444B">
              <w:rPr>
                <w:rFonts w:ascii="Times New Roman" w:eastAsia="Times New Roman" w:hAnsi="Times New Roman"/>
                <w:sz w:val="22"/>
                <w:szCs w:val="22"/>
                <w:lang w:val="ro-RO"/>
              </w:rPr>
              <w:t>a</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a</w:t>
            </w:r>
            <w:r w:rsidRPr="00F0444B">
              <w:rPr>
                <w:rFonts w:ascii="Times New Roman" w:eastAsia="Times New Roman" w:hAnsi="Times New Roman"/>
                <w:spacing w:val="-1"/>
                <w:sz w:val="22"/>
                <w:szCs w:val="22"/>
                <w:lang w:val="ro-RO"/>
              </w:rPr>
              <w:t>n</w:t>
            </w:r>
            <w:r w:rsidRPr="00F0444B">
              <w:rPr>
                <w:rFonts w:ascii="Times New Roman" w:eastAsia="Times New Roman" w:hAnsi="Times New Roman"/>
                <w:sz w:val="22"/>
                <w:szCs w:val="22"/>
                <w:lang w:val="ro-RO"/>
              </w:rPr>
              <w:t>ție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n</w:t>
            </w:r>
            <w:r w:rsidRPr="00F0444B">
              <w:rPr>
                <w:rFonts w:ascii="Times New Roman" w:eastAsia="Times New Roman" w:hAnsi="Times New Roman"/>
                <w:spacing w:val="3"/>
                <w:sz w:val="22"/>
                <w:szCs w:val="22"/>
                <w:lang w:val="ro-RO"/>
              </w:rPr>
              <w:t>t</w:t>
            </w:r>
            <w:r w:rsidRPr="00F0444B">
              <w:rPr>
                <w:rFonts w:ascii="Times New Roman" w:eastAsia="Times New Roman" w:hAnsi="Times New Roman"/>
                <w:sz w:val="22"/>
                <w:szCs w:val="22"/>
                <w:lang w:val="ro-RO"/>
              </w:rPr>
              <w:t>ru</w:t>
            </w:r>
            <w:r w:rsidRPr="00F0444B">
              <w:rPr>
                <w:rFonts w:ascii="Times New Roman" w:eastAsia="Times New Roman" w:hAnsi="Times New Roman"/>
                <w:spacing w:val="-8"/>
                <w:sz w:val="22"/>
                <w:szCs w:val="22"/>
                <w:lang w:val="ro-RO"/>
              </w:rPr>
              <w:t xml:space="preserve"> </w:t>
            </w:r>
            <w:r w:rsidRPr="00F0444B">
              <w:rPr>
                <w:rFonts w:ascii="Times New Roman" w:eastAsia="Times New Roman" w:hAnsi="Times New Roman"/>
                <w:sz w:val="22"/>
                <w:szCs w:val="22"/>
                <w:lang w:val="ro-RO"/>
              </w:rPr>
              <w:t>c</w:t>
            </w:r>
            <w:r w:rsidRPr="00F0444B">
              <w:rPr>
                <w:rFonts w:ascii="Times New Roman" w:eastAsia="Times New Roman" w:hAnsi="Times New Roman"/>
                <w:spacing w:val="3"/>
                <w:sz w:val="22"/>
                <w:szCs w:val="22"/>
                <w:lang w:val="ro-RO"/>
              </w:rPr>
              <w:t>e</w:t>
            </w:r>
            <w:r w:rsidRPr="00F0444B">
              <w:rPr>
                <w:rFonts w:ascii="Times New Roman" w:eastAsia="Times New Roman" w:hAnsi="Times New Roman"/>
                <w:sz w:val="22"/>
                <w:szCs w:val="22"/>
                <w:lang w:val="ro-RO"/>
              </w:rPr>
              <w:t>l</w:t>
            </w:r>
            <w:r w:rsidRPr="00F0444B">
              <w:rPr>
                <w:rFonts w:ascii="Times New Roman" w:eastAsia="Times New Roman" w:hAnsi="Times New Roman"/>
                <w:spacing w:val="-8"/>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pacing w:val="-2"/>
                <w:sz w:val="22"/>
                <w:szCs w:val="22"/>
                <w:lang w:val="ro-RO"/>
              </w:rPr>
              <w:t>u</w:t>
            </w:r>
            <w:r w:rsidRPr="00F0444B">
              <w:rPr>
                <w:rFonts w:ascii="Times New Roman" w:eastAsia="Times New Roman" w:hAnsi="Times New Roman"/>
                <w:sz w:val="22"/>
                <w:szCs w:val="22"/>
                <w:lang w:val="ro-RO"/>
              </w:rPr>
              <w:t>țin</w:t>
            </w:r>
            <w:r w:rsidRPr="00F0444B">
              <w:rPr>
                <w:rFonts w:ascii="Times New Roman" w:eastAsia="Times New Roman" w:hAnsi="Times New Roman"/>
                <w:spacing w:val="-9"/>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ioa</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a</w:t>
            </w:r>
            <w:r w:rsidRPr="00F0444B">
              <w:rPr>
                <w:rFonts w:ascii="Times New Roman" w:eastAsia="Times New Roman" w:hAnsi="Times New Roman"/>
                <w:spacing w:val="-6"/>
                <w:sz w:val="22"/>
                <w:szCs w:val="22"/>
                <w:lang w:val="ro-RO"/>
              </w:rPr>
              <w:t xml:space="preserve"> </w:t>
            </w:r>
            <w:r w:rsidRPr="00F0444B">
              <w:rPr>
                <w:rFonts w:ascii="Times New Roman" w:eastAsia="Times New Roman" w:hAnsi="Times New Roman"/>
                <w:spacing w:val="-1"/>
                <w:sz w:val="22"/>
                <w:szCs w:val="22"/>
                <w:lang w:val="ro-RO"/>
              </w:rPr>
              <w:t>s</w:t>
            </w:r>
            <w:r w:rsidRPr="00F0444B">
              <w:rPr>
                <w:rFonts w:ascii="Times New Roman" w:eastAsia="Times New Roman" w:hAnsi="Times New Roman"/>
                <w:spacing w:val="1"/>
                <w:sz w:val="22"/>
                <w:szCs w:val="22"/>
                <w:lang w:val="ro-RO"/>
              </w:rPr>
              <w:t>o</w:t>
            </w:r>
            <w:r w:rsidRPr="00F0444B">
              <w:rPr>
                <w:rFonts w:ascii="Times New Roman" w:eastAsia="Times New Roman" w:hAnsi="Times New Roman"/>
                <w:sz w:val="22"/>
                <w:szCs w:val="22"/>
                <w:lang w:val="ro-RO"/>
              </w:rPr>
              <w:t>licitată</w:t>
            </w:r>
            <w:r w:rsidRPr="00F0444B">
              <w:rPr>
                <w:rFonts w:ascii="Times New Roman" w:eastAsia="Times New Roman" w:hAnsi="Times New Roman"/>
                <w:spacing w:val="-5"/>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n</w:t>
            </w:r>
            <w:r w:rsidRPr="00F0444B">
              <w:rPr>
                <w:rFonts w:ascii="Times New Roman" w:eastAsia="Times New Roman" w:hAnsi="Times New Roman"/>
                <w:sz w:val="22"/>
                <w:szCs w:val="22"/>
                <w:lang w:val="ro-RO"/>
              </w:rPr>
              <w:t>tru</w:t>
            </w:r>
            <w:r w:rsidRPr="00F0444B">
              <w:rPr>
                <w:rFonts w:ascii="Times New Roman" w:eastAsia="Times New Roman" w:hAnsi="Times New Roman"/>
                <w:spacing w:val="-9"/>
                <w:sz w:val="22"/>
                <w:szCs w:val="22"/>
                <w:lang w:val="ro-RO"/>
              </w:rPr>
              <w:t xml:space="preserve"> </w:t>
            </w:r>
            <w:r w:rsidRPr="00F0444B">
              <w:rPr>
                <w:rFonts w:ascii="Times New Roman" w:eastAsia="Times New Roman" w:hAnsi="Times New Roman"/>
                <w:spacing w:val="-2"/>
                <w:sz w:val="22"/>
                <w:szCs w:val="22"/>
                <w:lang w:val="ro-RO"/>
              </w:rPr>
              <w:t>f</w:t>
            </w:r>
            <w:r w:rsidRPr="00F0444B">
              <w:rPr>
                <w:rFonts w:ascii="Times New Roman" w:eastAsia="Times New Roman" w:hAnsi="Times New Roman"/>
                <w:sz w:val="22"/>
                <w:szCs w:val="22"/>
                <w:lang w:val="ro-RO"/>
              </w:rPr>
              <w:t>iecare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r</w:t>
            </w:r>
            <w:r w:rsidRPr="00F0444B">
              <w:rPr>
                <w:rFonts w:ascii="Times New Roman" w:eastAsia="Times New Roman" w:hAnsi="Times New Roman"/>
                <w:spacing w:val="1"/>
                <w:sz w:val="22"/>
                <w:szCs w:val="22"/>
                <w:lang w:val="ro-RO"/>
              </w:rPr>
              <w:t>od</w:t>
            </w:r>
            <w:r w:rsidRPr="00F0444B">
              <w:rPr>
                <w:rFonts w:ascii="Times New Roman" w:eastAsia="Times New Roman" w:hAnsi="Times New Roman"/>
                <w:spacing w:val="-2"/>
                <w:sz w:val="22"/>
                <w:szCs w:val="22"/>
                <w:lang w:val="ro-RO"/>
              </w:rPr>
              <w:t>u</w:t>
            </w:r>
            <w:r w:rsidRPr="00F0444B">
              <w:rPr>
                <w:rFonts w:ascii="Times New Roman" w:eastAsia="Times New Roman" w:hAnsi="Times New Roman"/>
                <w:spacing w:val="-1"/>
                <w:sz w:val="22"/>
                <w:szCs w:val="22"/>
                <w:lang w:val="ro-RO"/>
              </w:rPr>
              <w:t>s</w:t>
            </w:r>
            <w:r w:rsidRPr="00F0444B">
              <w:rPr>
                <w:rFonts w:ascii="Times New Roman" w:eastAsia="Times New Roman" w:hAnsi="Times New Roman"/>
                <w:sz w:val="22"/>
                <w:szCs w:val="22"/>
                <w:lang w:val="ro-RO"/>
              </w:rPr>
              <w:t>.</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io</w:t>
            </w:r>
            <w:r w:rsidRPr="00F0444B">
              <w:rPr>
                <w:rFonts w:ascii="Times New Roman" w:eastAsia="Times New Roman" w:hAnsi="Times New Roman"/>
                <w:spacing w:val="-2"/>
                <w:sz w:val="22"/>
                <w:szCs w:val="22"/>
                <w:lang w:val="ro-RO"/>
              </w:rPr>
              <w:t>a</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a</w:t>
            </w:r>
            <w:r w:rsidRPr="00F0444B">
              <w:rPr>
                <w:rFonts w:ascii="Times New Roman" w:eastAsia="Times New Roman" w:hAnsi="Times New Roman"/>
                <w:spacing w:val="-6"/>
                <w:sz w:val="22"/>
                <w:szCs w:val="22"/>
                <w:lang w:val="ro-RO"/>
              </w:rPr>
              <w:t xml:space="preserve"> </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e</w:t>
            </w:r>
            <w:r w:rsidRPr="00F0444B">
              <w:rPr>
                <w:rFonts w:ascii="Times New Roman" w:eastAsia="Times New Roman" w:hAnsi="Times New Roman"/>
                <w:w w:val="99"/>
                <w:sz w:val="22"/>
                <w:szCs w:val="22"/>
                <w:lang w:val="ro-RO"/>
              </w:rPr>
              <w:t xml:space="preserve"> </w:t>
            </w:r>
            <w:r w:rsidRPr="00F0444B">
              <w:rPr>
                <w:rFonts w:ascii="Times New Roman" w:eastAsia="Times New Roman" w:hAnsi="Times New Roman"/>
                <w:spacing w:val="-2"/>
                <w:sz w:val="22"/>
                <w:szCs w:val="22"/>
                <w:lang w:val="ro-RO"/>
              </w:rPr>
              <w:t>g</w:t>
            </w:r>
            <w:r w:rsidRPr="00F0444B">
              <w:rPr>
                <w:rFonts w:ascii="Times New Roman" w:eastAsia="Times New Roman" w:hAnsi="Times New Roman"/>
                <w:sz w:val="22"/>
                <w:szCs w:val="22"/>
                <w:lang w:val="ro-RO"/>
              </w:rPr>
              <w:t>a</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a</w:t>
            </w:r>
            <w:r w:rsidRPr="00F0444B">
              <w:rPr>
                <w:rFonts w:ascii="Times New Roman" w:eastAsia="Times New Roman" w:hAnsi="Times New Roman"/>
                <w:spacing w:val="-1"/>
                <w:sz w:val="22"/>
                <w:szCs w:val="22"/>
                <w:lang w:val="ro-RO"/>
              </w:rPr>
              <w:t>n</w:t>
            </w:r>
            <w:r w:rsidRPr="00F0444B">
              <w:rPr>
                <w:rFonts w:ascii="Times New Roman" w:eastAsia="Times New Roman" w:hAnsi="Times New Roman"/>
                <w:sz w:val="22"/>
                <w:szCs w:val="22"/>
                <w:lang w:val="ro-RO"/>
              </w:rPr>
              <w:t>ție</w:t>
            </w:r>
            <w:r w:rsidRPr="00F0444B">
              <w:rPr>
                <w:rFonts w:ascii="Times New Roman" w:eastAsia="Times New Roman" w:hAnsi="Times New Roman"/>
                <w:spacing w:val="6"/>
                <w:sz w:val="22"/>
                <w:szCs w:val="22"/>
                <w:lang w:val="ro-RO"/>
              </w:rPr>
              <w:t xml:space="preserve"> </w:t>
            </w:r>
            <w:r w:rsidRPr="00F0444B">
              <w:rPr>
                <w:rFonts w:ascii="Times New Roman" w:eastAsia="Times New Roman" w:hAnsi="Times New Roman"/>
                <w:sz w:val="22"/>
                <w:szCs w:val="22"/>
                <w:lang w:val="ro-RO"/>
              </w:rPr>
              <w:t>î</w:t>
            </w:r>
            <w:r w:rsidRPr="00F0444B">
              <w:rPr>
                <w:rFonts w:ascii="Times New Roman" w:eastAsia="Times New Roman" w:hAnsi="Times New Roman"/>
                <w:spacing w:val="-2"/>
                <w:sz w:val="22"/>
                <w:szCs w:val="22"/>
                <w:lang w:val="ro-RO"/>
              </w:rPr>
              <w:t>n</w:t>
            </w:r>
            <w:r w:rsidRPr="00F0444B">
              <w:rPr>
                <w:rFonts w:ascii="Times New Roman" w:eastAsia="Times New Roman" w:hAnsi="Times New Roman"/>
                <w:sz w:val="22"/>
                <w:szCs w:val="22"/>
                <w:lang w:val="ro-RO"/>
              </w:rPr>
              <w:t>ce</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3"/>
                <w:sz w:val="22"/>
                <w:szCs w:val="22"/>
                <w:lang w:val="ro-RO"/>
              </w:rPr>
              <w:t xml:space="preserve"> </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e</w:t>
            </w:r>
            <w:r w:rsidRPr="00F0444B">
              <w:rPr>
                <w:rFonts w:ascii="Times New Roman" w:eastAsia="Times New Roman" w:hAnsi="Times New Roman"/>
                <w:spacing w:val="3"/>
                <w:sz w:val="22"/>
                <w:szCs w:val="22"/>
                <w:lang w:val="ro-RO"/>
              </w:rPr>
              <w:t xml:space="preserve"> </w:t>
            </w:r>
            <w:r w:rsidRPr="00F0444B">
              <w:rPr>
                <w:rFonts w:ascii="Times New Roman" w:eastAsia="Times New Roman" w:hAnsi="Times New Roman"/>
                <w:sz w:val="22"/>
                <w:szCs w:val="22"/>
                <w:lang w:val="ro-RO"/>
              </w:rPr>
              <w:t>la</w:t>
            </w:r>
            <w:r w:rsidRPr="00F0444B">
              <w:rPr>
                <w:rFonts w:ascii="Times New Roman" w:eastAsia="Times New Roman" w:hAnsi="Times New Roman"/>
                <w:spacing w:val="3"/>
                <w:sz w:val="22"/>
                <w:szCs w:val="22"/>
                <w:lang w:val="ro-RO"/>
              </w:rPr>
              <w:t xml:space="preserve"> </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ata</w:t>
            </w:r>
            <w:r w:rsidRPr="00F0444B">
              <w:rPr>
                <w:rFonts w:ascii="Times New Roman" w:eastAsia="Times New Roman" w:hAnsi="Times New Roman"/>
                <w:spacing w:val="5"/>
                <w:sz w:val="22"/>
                <w:szCs w:val="22"/>
                <w:lang w:val="ro-RO"/>
              </w:rPr>
              <w:t xml:space="preserve"> recepționării acestora</w:t>
            </w:r>
            <w:r w:rsidRPr="00F0444B">
              <w:rPr>
                <w:rFonts w:ascii="Times New Roman" w:eastAsia="Times New Roman" w:hAnsi="Times New Roman"/>
                <w:i/>
                <w:iCs/>
                <w:spacing w:val="12"/>
                <w:sz w:val="22"/>
                <w:szCs w:val="22"/>
                <w:lang w:val="ro-RO"/>
              </w:rPr>
              <w:t>.</w:t>
            </w:r>
          </w:p>
          <w:p w14:paraId="456B9A05" w14:textId="57586963" w:rsidR="008B5B2C" w:rsidRPr="00F0444B" w:rsidRDefault="008B5B2C" w:rsidP="008B5B2C">
            <w:pPr>
              <w:overflowPunct/>
              <w:autoSpaceDE/>
              <w:autoSpaceDN/>
              <w:adjustRightInd/>
              <w:spacing w:after="160" w:line="259" w:lineRule="auto"/>
              <w:jc w:val="both"/>
              <w:textAlignment w:val="auto"/>
              <w:rPr>
                <w:rFonts w:ascii="Times New Roman" w:eastAsia="Aptos" w:hAnsi="Times New Roman"/>
                <w:noProof/>
                <w:kern w:val="2"/>
                <w:sz w:val="22"/>
                <w:szCs w:val="22"/>
                <w:lang w:val="it-IT"/>
              </w:rPr>
            </w:pPr>
            <w:r w:rsidRPr="00F0444B">
              <w:rPr>
                <w:rFonts w:ascii="Times New Roman" w:eastAsia="Aptos" w:hAnsi="Times New Roman"/>
                <w:noProof/>
                <w:kern w:val="2"/>
                <w:sz w:val="22"/>
                <w:szCs w:val="22"/>
                <w:lang w:val="it-IT"/>
              </w:rPr>
              <w:t>Contractantul are obligatia de a asigura garantia pentru eventualele defectiuni la produsele ce fac obiectul achizitiei, înlocuind produsele defecte. Produsele vor fi însoțite de certificat de garanție. În cazul în care produsul defect nu poate fi reparat și este înlocuit de altul nou, atunci acesta va beneficia de un nou termen de garanţie care curge de la data preschimbării produsului.</w:t>
            </w:r>
          </w:p>
        </w:tc>
        <w:tc>
          <w:tcPr>
            <w:tcW w:w="4742" w:type="dxa"/>
            <w:tcMar>
              <w:left w:w="57" w:type="dxa"/>
              <w:right w:w="57" w:type="dxa"/>
            </w:tcMar>
          </w:tcPr>
          <w:p w14:paraId="52B224EA"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173F1793" w14:textId="77777777" w:rsidR="00E60981" w:rsidRPr="00F0444B" w:rsidRDefault="00E60981" w:rsidP="00E60981">
            <w:pPr>
              <w:pStyle w:val="Heading2"/>
              <w:numPr>
                <w:ilvl w:val="0"/>
                <w:numId w:val="0"/>
              </w:numPr>
              <w:jc w:val="center"/>
              <w:rPr>
                <w:rFonts w:ascii="Times New Roman" w:hAnsi="Times New Roman"/>
                <w:i/>
                <w:iCs/>
                <w:caps/>
                <w:sz w:val="22"/>
              </w:rPr>
            </w:pPr>
          </w:p>
          <w:p w14:paraId="6A7831D3" w14:textId="77777777" w:rsidR="00E60981" w:rsidRPr="00F0444B" w:rsidRDefault="00E60981" w:rsidP="00E60981">
            <w:pPr>
              <w:pStyle w:val="Heading2"/>
              <w:numPr>
                <w:ilvl w:val="0"/>
                <w:numId w:val="0"/>
              </w:numPr>
              <w:jc w:val="center"/>
              <w:rPr>
                <w:rFonts w:ascii="Times New Roman" w:hAnsi="Times New Roman"/>
                <w:i/>
                <w:iCs/>
                <w:caps/>
                <w:sz w:val="22"/>
              </w:rPr>
            </w:pPr>
          </w:p>
          <w:p w14:paraId="201C5A2D" w14:textId="77777777" w:rsidR="00E60981" w:rsidRPr="00F0444B" w:rsidRDefault="00E60981" w:rsidP="00E60981">
            <w:pPr>
              <w:pStyle w:val="Heading2"/>
              <w:numPr>
                <w:ilvl w:val="0"/>
                <w:numId w:val="0"/>
              </w:numPr>
              <w:jc w:val="center"/>
              <w:rPr>
                <w:rFonts w:ascii="Times New Roman" w:hAnsi="Times New Roman"/>
                <w:i/>
                <w:iCs/>
                <w:caps/>
                <w:sz w:val="22"/>
              </w:rPr>
            </w:pPr>
          </w:p>
          <w:p w14:paraId="7ABC20C0"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4C009A57" w14:textId="77777777" w:rsidR="008B5B2C" w:rsidRPr="00F0444B" w:rsidRDefault="008B5B2C" w:rsidP="00481A6B">
            <w:pPr>
              <w:pStyle w:val="Heading2"/>
              <w:numPr>
                <w:ilvl w:val="0"/>
                <w:numId w:val="0"/>
              </w:numPr>
              <w:jc w:val="center"/>
              <w:rPr>
                <w:rFonts w:ascii="Times New Roman" w:hAnsi="Times New Roman"/>
                <w:i/>
                <w:iCs/>
                <w:caps/>
                <w:sz w:val="22"/>
              </w:rPr>
            </w:pPr>
          </w:p>
        </w:tc>
      </w:tr>
      <w:tr w:rsidR="008B5B2C" w:rsidRPr="00E60981" w14:paraId="4C418B0C" w14:textId="77777777" w:rsidTr="00481A6B">
        <w:trPr>
          <w:trHeight w:val="566"/>
          <w:jc w:val="center"/>
        </w:trPr>
        <w:tc>
          <w:tcPr>
            <w:tcW w:w="5428" w:type="dxa"/>
            <w:tcMar>
              <w:left w:w="57" w:type="dxa"/>
              <w:right w:w="57" w:type="dxa"/>
            </w:tcMar>
          </w:tcPr>
          <w:p w14:paraId="7F4BEE37" w14:textId="374D197F" w:rsidR="00AC4EAC" w:rsidRPr="00F0444B" w:rsidRDefault="00AC4EAC" w:rsidP="00AC4EAC">
            <w:pPr>
              <w:spacing w:line="276" w:lineRule="auto"/>
              <w:jc w:val="both"/>
              <w:rPr>
                <w:rFonts w:ascii="Times New Roman" w:hAnsi="Times New Roman"/>
                <w:b/>
                <w:bCs/>
                <w:sz w:val="22"/>
                <w:szCs w:val="22"/>
                <w:lang w:val="it-IT"/>
              </w:rPr>
            </w:pPr>
            <w:r w:rsidRPr="00F0444B">
              <w:rPr>
                <w:rFonts w:ascii="Times New Roman" w:hAnsi="Times New Roman"/>
                <w:b/>
                <w:bCs/>
                <w:sz w:val="22"/>
                <w:szCs w:val="22"/>
                <w:lang w:val="it-IT"/>
              </w:rPr>
              <w:t>SUPORT TEHNIC</w:t>
            </w:r>
          </w:p>
          <w:p w14:paraId="7D07DB22" w14:textId="799FB767" w:rsidR="00AC4EAC" w:rsidRPr="00F0444B" w:rsidRDefault="00AC4EAC" w:rsidP="00AC4EAC">
            <w:pPr>
              <w:spacing w:line="276" w:lineRule="auto"/>
              <w:jc w:val="both"/>
              <w:rPr>
                <w:rFonts w:ascii="Times New Roman" w:hAnsi="Times New Roman"/>
                <w:sz w:val="22"/>
                <w:szCs w:val="22"/>
                <w:lang w:val="it-IT"/>
              </w:rPr>
            </w:pPr>
            <w:r w:rsidRPr="00F0444B">
              <w:rPr>
                <w:rFonts w:ascii="Times New Roman" w:hAnsi="Times New Roman"/>
                <w:sz w:val="22"/>
                <w:szCs w:val="22"/>
                <w:lang w:val="it-IT"/>
              </w:rPr>
              <w:t xml:space="preserve">Pe toata durata contractului, în perioada de Garanție, Contractantul va asigura suport tehnic. </w:t>
            </w:r>
          </w:p>
          <w:p w14:paraId="316EA77B" w14:textId="77777777" w:rsidR="00AC4EAC" w:rsidRPr="00F0444B" w:rsidRDefault="00AC4EAC" w:rsidP="00AC4EAC">
            <w:pPr>
              <w:spacing w:line="276" w:lineRule="auto"/>
              <w:jc w:val="both"/>
              <w:rPr>
                <w:rFonts w:ascii="Times New Roman" w:hAnsi="Times New Roman"/>
                <w:sz w:val="22"/>
                <w:szCs w:val="22"/>
                <w:lang w:val="it-IT"/>
              </w:rPr>
            </w:pPr>
            <w:r w:rsidRPr="00F0444B">
              <w:rPr>
                <w:rFonts w:ascii="Times New Roman" w:hAnsi="Times New Roman"/>
                <w:sz w:val="22"/>
                <w:szCs w:val="22"/>
                <w:lang w:val="it-IT"/>
              </w:rPr>
              <w:t xml:space="preserve">Contractantul va asigura un punct de contact pentru suport în caz de urgență dedicat personalului autorizat al Autorității Contractante unde se poate semnala orice problemă/defecțiune care necesită intervenție în perioada de garanție sau solicită suport tehnic Contractantului în gestionarea unui incident, disponibil de luni până vineri intre orele 9.00 - 14.00, pentru a se asigura că orice situație semnalată este tratată cu promptitudine. </w:t>
            </w:r>
          </w:p>
          <w:p w14:paraId="7D1BE489" w14:textId="77777777" w:rsidR="00AC4EAC" w:rsidRPr="00F0444B" w:rsidRDefault="00AC4EAC" w:rsidP="00AC4EAC">
            <w:pPr>
              <w:spacing w:line="276" w:lineRule="auto"/>
              <w:jc w:val="both"/>
              <w:rPr>
                <w:rFonts w:ascii="Times New Roman" w:hAnsi="Times New Roman"/>
                <w:sz w:val="22"/>
                <w:szCs w:val="22"/>
                <w:lang w:val="it-IT"/>
              </w:rPr>
            </w:pPr>
            <w:r w:rsidRPr="00F0444B">
              <w:rPr>
                <w:rFonts w:ascii="Times New Roman" w:hAnsi="Times New Roman"/>
                <w:sz w:val="22"/>
                <w:szCs w:val="22"/>
                <w:lang w:val="it-IT"/>
              </w:rPr>
              <w:t>Contractantul va răspunde în timp util la orice incident semnalat de Autoritatea Contractantă.</w:t>
            </w:r>
          </w:p>
          <w:p w14:paraId="321B4738" w14:textId="77777777" w:rsidR="00AC4EAC" w:rsidRPr="00F0444B" w:rsidRDefault="00AC4EAC" w:rsidP="00AC4EAC">
            <w:pPr>
              <w:spacing w:line="276" w:lineRule="auto"/>
              <w:jc w:val="both"/>
              <w:rPr>
                <w:rFonts w:ascii="Times New Roman" w:hAnsi="Times New Roman"/>
                <w:sz w:val="22"/>
                <w:szCs w:val="22"/>
                <w:lang w:val="it-IT"/>
              </w:rPr>
            </w:pPr>
            <w:r w:rsidRPr="00F0444B">
              <w:rPr>
                <w:rFonts w:ascii="Times New Roman" w:hAnsi="Times New Roman"/>
                <w:sz w:val="22"/>
                <w:szCs w:val="22"/>
                <w:lang w:val="it-IT"/>
              </w:rPr>
              <w:t>Timpul de răspuns la solicitările de service să fie de maxim 2 zile lucrătoare.</w:t>
            </w:r>
          </w:p>
          <w:p w14:paraId="71DB45D1" w14:textId="77777777" w:rsidR="008B5B2C" w:rsidRPr="00F0444B" w:rsidRDefault="008B5B2C" w:rsidP="008B5B2C">
            <w:pPr>
              <w:shd w:val="clear" w:color="auto" w:fill="FFFFFF"/>
              <w:overflowPunct/>
              <w:autoSpaceDE/>
              <w:autoSpaceDN/>
              <w:adjustRightInd/>
              <w:ind w:right="282"/>
              <w:textAlignment w:val="auto"/>
              <w:rPr>
                <w:rFonts w:ascii="Times New Roman" w:eastAsia="Aptos" w:hAnsi="Times New Roman"/>
                <w:b/>
                <w:bCs/>
                <w:noProof/>
                <w:kern w:val="2"/>
                <w:sz w:val="22"/>
                <w:szCs w:val="22"/>
                <w:lang w:val="it-IT"/>
              </w:rPr>
            </w:pPr>
          </w:p>
        </w:tc>
        <w:tc>
          <w:tcPr>
            <w:tcW w:w="4742" w:type="dxa"/>
            <w:tcMar>
              <w:left w:w="57" w:type="dxa"/>
              <w:right w:w="57" w:type="dxa"/>
            </w:tcMar>
          </w:tcPr>
          <w:p w14:paraId="1E414CA1"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4A257F19" w14:textId="77777777" w:rsidR="00E60981" w:rsidRPr="00F0444B" w:rsidRDefault="00E60981" w:rsidP="00E60981">
            <w:pPr>
              <w:pStyle w:val="Heading2"/>
              <w:numPr>
                <w:ilvl w:val="0"/>
                <w:numId w:val="0"/>
              </w:numPr>
              <w:jc w:val="center"/>
              <w:rPr>
                <w:rFonts w:ascii="Times New Roman" w:hAnsi="Times New Roman"/>
                <w:i/>
                <w:iCs/>
                <w:caps/>
                <w:sz w:val="22"/>
              </w:rPr>
            </w:pPr>
          </w:p>
          <w:p w14:paraId="1B89CE48" w14:textId="77777777" w:rsidR="00E60981" w:rsidRPr="00F0444B" w:rsidRDefault="00E60981" w:rsidP="00E60981">
            <w:pPr>
              <w:pStyle w:val="Heading2"/>
              <w:numPr>
                <w:ilvl w:val="0"/>
                <w:numId w:val="0"/>
              </w:numPr>
              <w:jc w:val="center"/>
              <w:rPr>
                <w:rFonts w:ascii="Times New Roman" w:hAnsi="Times New Roman"/>
                <w:i/>
                <w:iCs/>
                <w:caps/>
                <w:sz w:val="22"/>
              </w:rPr>
            </w:pPr>
          </w:p>
          <w:p w14:paraId="10BB5EB9" w14:textId="77777777" w:rsidR="00E60981" w:rsidRPr="00F0444B" w:rsidRDefault="00E60981" w:rsidP="00E60981">
            <w:pPr>
              <w:pStyle w:val="Heading2"/>
              <w:numPr>
                <w:ilvl w:val="0"/>
                <w:numId w:val="0"/>
              </w:numPr>
              <w:jc w:val="center"/>
              <w:rPr>
                <w:rFonts w:ascii="Times New Roman" w:hAnsi="Times New Roman"/>
                <w:i/>
                <w:iCs/>
                <w:caps/>
                <w:sz w:val="22"/>
              </w:rPr>
            </w:pPr>
          </w:p>
          <w:p w14:paraId="7F2DAC61"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0412472F" w14:textId="77777777" w:rsidR="008B5B2C" w:rsidRPr="00F0444B" w:rsidRDefault="008B5B2C" w:rsidP="00481A6B">
            <w:pPr>
              <w:pStyle w:val="Heading2"/>
              <w:numPr>
                <w:ilvl w:val="0"/>
                <w:numId w:val="0"/>
              </w:numPr>
              <w:jc w:val="center"/>
              <w:rPr>
                <w:rFonts w:ascii="Times New Roman" w:hAnsi="Times New Roman"/>
                <w:i/>
                <w:iCs/>
                <w:caps/>
                <w:sz w:val="22"/>
              </w:rPr>
            </w:pPr>
          </w:p>
        </w:tc>
      </w:tr>
      <w:tr w:rsidR="00AC4EAC" w:rsidRPr="00E60981" w14:paraId="5C918ED6" w14:textId="77777777" w:rsidTr="00481A6B">
        <w:trPr>
          <w:trHeight w:val="566"/>
          <w:jc w:val="center"/>
        </w:trPr>
        <w:tc>
          <w:tcPr>
            <w:tcW w:w="5428" w:type="dxa"/>
            <w:tcMar>
              <w:left w:w="57" w:type="dxa"/>
              <w:right w:w="57" w:type="dxa"/>
            </w:tcMar>
          </w:tcPr>
          <w:p w14:paraId="5EF00354" w14:textId="4C56C523" w:rsidR="00AC4EAC" w:rsidRPr="00F0444B" w:rsidRDefault="00AC4EAC" w:rsidP="00AC4EAC">
            <w:pPr>
              <w:widowControl w:val="0"/>
              <w:overflowPunct/>
              <w:autoSpaceDE/>
              <w:autoSpaceDN/>
              <w:adjustRightInd/>
              <w:jc w:val="both"/>
              <w:textAlignment w:val="auto"/>
              <w:rPr>
                <w:rFonts w:ascii="Times New Roman" w:eastAsia="Calibri" w:hAnsi="Times New Roman"/>
                <w:b/>
                <w:bCs/>
                <w:sz w:val="22"/>
                <w:szCs w:val="22"/>
                <w:lang w:val="ro-RO"/>
              </w:rPr>
            </w:pPr>
            <w:r w:rsidRPr="00F0444B">
              <w:rPr>
                <w:rFonts w:ascii="Times New Roman" w:eastAsia="Calibri" w:hAnsi="Times New Roman"/>
                <w:b/>
                <w:bCs/>
                <w:sz w:val="22"/>
                <w:szCs w:val="22"/>
                <w:lang w:val="ro-RO"/>
              </w:rPr>
              <w:t>RECEPTIA PRODUSELOR</w:t>
            </w:r>
          </w:p>
          <w:p w14:paraId="03A3BCB4" w14:textId="25AFA8EB" w:rsidR="00AC4EAC" w:rsidRPr="00F0444B" w:rsidRDefault="00AC4EAC" w:rsidP="00AC4EAC">
            <w:pPr>
              <w:widowControl w:val="0"/>
              <w:overflowPunct/>
              <w:autoSpaceDE/>
              <w:autoSpaceDN/>
              <w:adjustRightInd/>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3B8AE742" w14:textId="77777777" w:rsidR="00AC4EAC" w:rsidRPr="00F0444B" w:rsidRDefault="00AC4EAC" w:rsidP="00AC4EAC">
            <w:pPr>
              <w:widowControl w:val="0"/>
              <w:numPr>
                <w:ilvl w:val="0"/>
                <w:numId w:val="29"/>
              </w:numPr>
              <w:overflowPunct/>
              <w:autoSpaceDE/>
              <w:autoSpaceDN/>
              <w:adjustRightInd/>
              <w:spacing w:after="160" w:line="259" w:lineRule="auto"/>
              <w:ind w:left="709"/>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Recepția cantitativă se va realiza după livrarea produsului la locația indicată de Autoritatea Contractantă.</w:t>
            </w:r>
          </w:p>
          <w:p w14:paraId="5AD6ACB6" w14:textId="77777777" w:rsidR="00AC4EAC" w:rsidRPr="00F0444B" w:rsidRDefault="00AC4EAC" w:rsidP="00AC4EAC">
            <w:pPr>
              <w:widowControl w:val="0"/>
              <w:numPr>
                <w:ilvl w:val="0"/>
                <w:numId w:val="29"/>
              </w:numPr>
              <w:overflowPunct/>
              <w:autoSpaceDE/>
              <w:autoSpaceDN/>
              <w:adjustRightInd/>
              <w:spacing w:after="160" w:line="259" w:lineRule="auto"/>
              <w:ind w:left="709"/>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 xml:space="preserve">Recepția calitativă se va realiza după verificarea </w:t>
            </w:r>
            <w:r w:rsidRPr="00F0444B">
              <w:rPr>
                <w:rFonts w:ascii="Times New Roman" w:eastAsia="Calibri" w:hAnsi="Times New Roman"/>
                <w:sz w:val="22"/>
                <w:szCs w:val="22"/>
                <w:lang w:val="ro-RO"/>
              </w:rPr>
              <w:lastRenderedPageBreak/>
              <w:t>tuturor cerințelor tehnice prevăzute în caietul de sarcini, precum și funcționalitatea acestora și, sau după caz, după remedierea tuturor defectelor, cel târziu în ultima zi a termenului maxim de livrare a produsului..</w:t>
            </w:r>
          </w:p>
          <w:p w14:paraId="78ACA4DF" w14:textId="77777777" w:rsidR="00AC4EAC" w:rsidRPr="00F0444B" w:rsidRDefault="00AC4EAC" w:rsidP="00AC4EAC">
            <w:pPr>
              <w:overflowPunct/>
              <w:autoSpaceDE/>
              <w:autoSpaceDN/>
              <w:adjustRightInd/>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Procesul verbal de recepție calitativă va include unul din următoarele rezultate:</w:t>
            </w:r>
          </w:p>
          <w:p w14:paraId="123DE84A" w14:textId="77777777" w:rsidR="00AC4EAC" w:rsidRPr="00F0444B" w:rsidRDefault="00AC4EAC" w:rsidP="00AC4EAC">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 xml:space="preserve">Acceptat </w:t>
            </w:r>
          </w:p>
          <w:p w14:paraId="6C051A4C" w14:textId="77777777" w:rsidR="00AC4EAC" w:rsidRPr="00F0444B" w:rsidRDefault="00AC4EAC" w:rsidP="00AC4EAC">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Acceptat cu observații minore</w:t>
            </w:r>
          </w:p>
          <w:p w14:paraId="1ACED763" w14:textId="77777777" w:rsidR="00AC4EAC" w:rsidRPr="00F0444B" w:rsidRDefault="00AC4EAC" w:rsidP="00AC4EAC">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Acceptat cu rezerve</w:t>
            </w:r>
          </w:p>
          <w:p w14:paraId="0C29BB86" w14:textId="77777777" w:rsidR="00AC4EAC" w:rsidRPr="00F0444B" w:rsidRDefault="00AC4EAC" w:rsidP="00AC4EAC">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Refuzat</w:t>
            </w:r>
          </w:p>
          <w:p w14:paraId="380BACE4" w14:textId="77777777" w:rsidR="00AC4EAC" w:rsidRPr="00F0444B" w:rsidRDefault="00AC4EAC" w:rsidP="00AC4EAC">
            <w:pPr>
              <w:overflowPunct/>
              <w:autoSpaceDE/>
              <w:autoSpaceDN/>
              <w:adjustRightInd/>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 xml:space="preserve">Dacă produsul este acceptat cu observații minore acestea trebuie remediate într-un interval de 7 zile lucrătoare. </w:t>
            </w:r>
          </w:p>
          <w:p w14:paraId="32F47CEC" w14:textId="77777777" w:rsidR="00AC4EAC" w:rsidRPr="00F0444B" w:rsidRDefault="00AC4EAC" w:rsidP="00AC4EAC">
            <w:pPr>
              <w:overflowPunct/>
              <w:autoSpaceDE/>
              <w:autoSpaceDN/>
              <w:adjustRightInd/>
              <w:ind w:left="1134" w:hanging="1170"/>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Dacă produsul este acceptat cu rezerve, defectele se vor remedia într-un interval de 14 zile, prin schimbarea pieselor defecte.</w:t>
            </w:r>
          </w:p>
          <w:p w14:paraId="68693842" w14:textId="77777777" w:rsidR="00AC4EAC" w:rsidRPr="00F0444B" w:rsidRDefault="00AC4EAC" w:rsidP="00AC4EAC">
            <w:pPr>
              <w:overflowPunct/>
              <w:autoSpaceDE/>
              <w:autoSpaceDN/>
              <w:adjustRightInd/>
              <w:ind w:left="1134" w:hanging="1170"/>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Dacă produsul este refuzat atunci Contractantul trebuie să ridice echipamentul pe cheltuiala proprie și să livreze un alt produs conform cu caietul de sarcini.</w:t>
            </w:r>
          </w:p>
          <w:p w14:paraId="620397A7" w14:textId="77777777" w:rsidR="00AC4EAC" w:rsidRPr="00F0444B" w:rsidRDefault="00AC4EAC" w:rsidP="00AC4EAC">
            <w:pPr>
              <w:spacing w:line="276" w:lineRule="auto"/>
              <w:jc w:val="both"/>
              <w:rPr>
                <w:rFonts w:ascii="Times New Roman" w:hAnsi="Times New Roman"/>
                <w:b/>
                <w:bCs/>
                <w:sz w:val="22"/>
                <w:szCs w:val="22"/>
                <w:lang w:val="ro-RO"/>
              </w:rPr>
            </w:pPr>
          </w:p>
        </w:tc>
        <w:tc>
          <w:tcPr>
            <w:tcW w:w="4742" w:type="dxa"/>
            <w:tcMar>
              <w:left w:w="57" w:type="dxa"/>
              <w:right w:w="57" w:type="dxa"/>
            </w:tcMar>
          </w:tcPr>
          <w:p w14:paraId="163B08E4"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lastRenderedPageBreak/>
              <w:t>Se va completa de catre ofertant CUM respecta cerințele</w:t>
            </w:r>
          </w:p>
          <w:p w14:paraId="71D0CBD9" w14:textId="77777777" w:rsidR="00E60981" w:rsidRPr="00F0444B" w:rsidRDefault="00E60981" w:rsidP="00E60981">
            <w:pPr>
              <w:pStyle w:val="Heading2"/>
              <w:numPr>
                <w:ilvl w:val="0"/>
                <w:numId w:val="0"/>
              </w:numPr>
              <w:jc w:val="center"/>
              <w:rPr>
                <w:rFonts w:ascii="Times New Roman" w:hAnsi="Times New Roman"/>
                <w:i/>
                <w:iCs/>
                <w:caps/>
                <w:sz w:val="22"/>
              </w:rPr>
            </w:pPr>
          </w:p>
          <w:p w14:paraId="7229266F" w14:textId="77777777" w:rsidR="00E60981" w:rsidRPr="00F0444B" w:rsidRDefault="00E60981" w:rsidP="00E60981">
            <w:pPr>
              <w:pStyle w:val="Heading2"/>
              <w:numPr>
                <w:ilvl w:val="0"/>
                <w:numId w:val="0"/>
              </w:numPr>
              <w:jc w:val="center"/>
              <w:rPr>
                <w:rFonts w:ascii="Times New Roman" w:hAnsi="Times New Roman"/>
                <w:i/>
                <w:iCs/>
                <w:caps/>
                <w:sz w:val="22"/>
              </w:rPr>
            </w:pPr>
          </w:p>
          <w:p w14:paraId="2FB47207" w14:textId="77777777" w:rsidR="00E60981" w:rsidRPr="00F0444B" w:rsidRDefault="00E60981" w:rsidP="00E60981">
            <w:pPr>
              <w:pStyle w:val="Heading2"/>
              <w:numPr>
                <w:ilvl w:val="0"/>
                <w:numId w:val="0"/>
              </w:numPr>
              <w:jc w:val="center"/>
              <w:rPr>
                <w:rFonts w:ascii="Times New Roman" w:hAnsi="Times New Roman"/>
                <w:i/>
                <w:iCs/>
                <w:caps/>
                <w:sz w:val="22"/>
              </w:rPr>
            </w:pPr>
          </w:p>
          <w:p w14:paraId="38873A34"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3EDDC313" w14:textId="77777777" w:rsidR="00AC4EAC" w:rsidRPr="00F0444B" w:rsidRDefault="00AC4EAC" w:rsidP="00481A6B">
            <w:pPr>
              <w:pStyle w:val="Heading2"/>
              <w:numPr>
                <w:ilvl w:val="0"/>
                <w:numId w:val="0"/>
              </w:numPr>
              <w:jc w:val="center"/>
              <w:rPr>
                <w:rFonts w:ascii="Times New Roman" w:hAnsi="Times New Roman"/>
                <w:i/>
                <w:iCs/>
                <w:caps/>
                <w:sz w:val="22"/>
              </w:rPr>
            </w:pPr>
          </w:p>
        </w:tc>
      </w:tr>
      <w:tr w:rsidR="00AC4EAC" w:rsidRPr="00E60981" w14:paraId="431C1654" w14:textId="77777777" w:rsidTr="00481A6B">
        <w:trPr>
          <w:trHeight w:val="566"/>
          <w:jc w:val="center"/>
        </w:trPr>
        <w:tc>
          <w:tcPr>
            <w:tcW w:w="5428" w:type="dxa"/>
            <w:tcMar>
              <w:left w:w="57" w:type="dxa"/>
              <w:right w:w="57" w:type="dxa"/>
            </w:tcMar>
          </w:tcPr>
          <w:p w14:paraId="34580A0D" w14:textId="0F80449A" w:rsidR="00AC4EAC" w:rsidRPr="00F0444B" w:rsidRDefault="00AC4EAC" w:rsidP="00AC4EAC">
            <w:pPr>
              <w:widowControl w:val="0"/>
              <w:overflowPunct/>
              <w:autoSpaceDE/>
              <w:autoSpaceDN/>
              <w:adjustRightInd/>
              <w:spacing w:line="276" w:lineRule="auto"/>
              <w:jc w:val="both"/>
              <w:textAlignment w:val="auto"/>
              <w:rPr>
                <w:rFonts w:ascii="Times New Roman" w:eastAsia="Calibri" w:hAnsi="Times New Roman"/>
                <w:b/>
                <w:sz w:val="22"/>
                <w:szCs w:val="22"/>
                <w:lang w:val="fr-FR"/>
              </w:rPr>
            </w:pPr>
            <w:r w:rsidRPr="00F0444B">
              <w:rPr>
                <w:rFonts w:ascii="Times New Roman" w:hAnsi="Times New Roman"/>
                <w:b/>
                <w:kern w:val="36"/>
                <w:sz w:val="22"/>
                <w:szCs w:val="22"/>
                <w:lang w:val="it-IT" w:eastAsia="ro-RO"/>
              </w:rPr>
              <w:t>MODALITĂȚI ȘI CONDIȚII DE PLATĂ</w:t>
            </w:r>
          </w:p>
          <w:p w14:paraId="669BCCC8" w14:textId="6887947A" w:rsidR="00AC4EAC" w:rsidRPr="00F0444B" w:rsidRDefault="00AC4EAC" w:rsidP="00AC4EAC">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F0444B">
              <w:rPr>
                <w:rFonts w:ascii="Times New Roman" w:eastAsia="Calibri" w:hAnsi="Times New Roman"/>
                <w:sz w:val="22"/>
                <w:szCs w:val="22"/>
                <w:lang w:val="fr-FR"/>
              </w:rPr>
              <w:t>Contractantul</w:t>
            </w:r>
            <w:proofErr w:type="spellEnd"/>
            <w:r w:rsidRPr="00F0444B">
              <w:rPr>
                <w:rFonts w:ascii="Times New Roman" w:eastAsia="Calibri" w:hAnsi="Times New Roman"/>
                <w:sz w:val="22"/>
                <w:szCs w:val="22"/>
                <w:lang w:val="fr-FR"/>
              </w:rPr>
              <w:t xml:space="preserve"> va </w:t>
            </w:r>
            <w:proofErr w:type="spellStart"/>
            <w:r w:rsidRPr="00F0444B">
              <w:rPr>
                <w:rFonts w:ascii="Times New Roman" w:eastAsia="Calibri" w:hAnsi="Times New Roman"/>
                <w:sz w:val="22"/>
                <w:szCs w:val="22"/>
                <w:lang w:val="fr-FR"/>
              </w:rPr>
              <w:t>emite</w:t>
            </w:r>
            <w:proofErr w:type="spellEnd"/>
            <w:r w:rsidRPr="00F0444B">
              <w:rPr>
                <w:rFonts w:ascii="Times New Roman" w:eastAsia="Calibri" w:hAnsi="Times New Roman"/>
                <w:sz w:val="22"/>
                <w:szCs w:val="22"/>
                <w:lang w:val="fr-FR"/>
              </w:rPr>
              <w:t xml:space="preserve"> factura </w:t>
            </w:r>
            <w:proofErr w:type="spellStart"/>
            <w:r w:rsidRPr="00F0444B">
              <w:rPr>
                <w:rFonts w:ascii="Times New Roman" w:eastAsia="Calibri" w:hAnsi="Times New Roman"/>
                <w:sz w:val="22"/>
                <w:szCs w:val="22"/>
                <w:lang w:val="fr-FR"/>
              </w:rPr>
              <w:t>pentru</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produsul</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livrat</w:t>
            </w:r>
            <w:proofErr w:type="spellEnd"/>
            <w:r w:rsidRPr="00F0444B">
              <w:rPr>
                <w:rFonts w:ascii="Times New Roman" w:eastAsia="Calibri" w:hAnsi="Times New Roman"/>
                <w:sz w:val="22"/>
                <w:szCs w:val="22"/>
                <w:lang w:val="fr-FR"/>
              </w:rPr>
              <w:t xml:space="preserve">. Factura va </w:t>
            </w:r>
            <w:proofErr w:type="spellStart"/>
            <w:r w:rsidRPr="00F0444B">
              <w:rPr>
                <w:rFonts w:ascii="Times New Roman" w:eastAsia="Calibri" w:hAnsi="Times New Roman"/>
                <w:sz w:val="22"/>
                <w:szCs w:val="22"/>
                <w:lang w:val="fr-FR"/>
              </w:rPr>
              <w:t>avea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menționat</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numărul</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contractului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datele</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emitere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și</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scadenț</w:t>
            </w:r>
            <w:proofErr w:type="spellEnd"/>
            <w:r w:rsidRPr="00F0444B">
              <w:rPr>
                <w:rFonts w:ascii="Times New Roman" w:eastAsia="Calibri" w:hAnsi="Times New Roman"/>
                <w:sz w:val="22"/>
                <w:szCs w:val="22"/>
                <w:lang w:val="ro-RO"/>
              </w:rPr>
              <w:t xml:space="preserve">ă </w:t>
            </w:r>
            <w:r w:rsidRPr="00F0444B">
              <w:rPr>
                <w:rFonts w:ascii="Times New Roman" w:eastAsia="Calibri" w:hAnsi="Times New Roman"/>
                <w:sz w:val="22"/>
                <w:szCs w:val="22"/>
                <w:lang w:val="fr-FR"/>
              </w:rPr>
              <w:t xml:space="preserve">ale </w:t>
            </w:r>
            <w:proofErr w:type="spellStart"/>
            <w:r w:rsidRPr="00F0444B">
              <w:rPr>
                <w:rFonts w:ascii="Times New Roman" w:eastAsia="Calibri" w:hAnsi="Times New Roman"/>
                <w:sz w:val="22"/>
                <w:szCs w:val="22"/>
                <w:lang w:val="fr-FR"/>
              </w:rPr>
              <w:t>facturii</w:t>
            </w:r>
            <w:proofErr w:type="spellEnd"/>
            <w:r w:rsidRPr="00F0444B">
              <w:rPr>
                <w:rFonts w:ascii="Times New Roman" w:eastAsia="Calibri" w:hAnsi="Times New Roman"/>
                <w:sz w:val="22"/>
                <w:szCs w:val="22"/>
                <w:lang w:val="fr-FR"/>
              </w:rPr>
              <w:t xml:space="preserve"> respective. </w:t>
            </w:r>
            <w:proofErr w:type="spellStart"/>
            <w:r w:rsidRPr="00F0444B">
              <w:rPr>
                <w:rFonts w:ascii="Times New Roman" w:eastAsia="Calibri" w:hAnsi="Times New Roman"/>
                <w:sz w:val="22"/>
                <w:szCs w:val="22"/>
                <w:lang w:val="fr-FR"/>
              </w:rPr>
              <w:t>Facturile</w:t>
            </w:r>
            <w:proofErr w:type="spellEnd"/>
            <w:r w:rsidRPr="00F0444B">
              <w:rPr>
                <w:rFonts w:ascii="Times New Roman" w:eastAsia="Calibri" w:hAnsi="Times New Roman"/>
                <w:sz w:val="22"/>
                <w:szCs w:val="22"/>
                <w:lang w:val="fr-FR"/>
              </w:rPr>
              <w:t xml:space="preserve"> vor fi </w:t>
            </w:r>
            <w:proofErr w:type="spellStart"/>
            <w:r w:rsidRPr="00F0444B">
              <w:rPr>
                <w:rFonts w:ascii="Times New Roman" w:eastAsia="Calibri" w:hAnsi="Times New Roman"/>
                <w:sz w:val="22"/>
                <w:szCs w:val="22"/>
                <w:lang w:val="fr-FR"/>
              </w:rPr>
              <w:t>trimise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în</w:t>
            </w:r>
            <w:proofErr w:type="spellEnd"/>
            <w:r w:rsidRPr="00F0444B">
              <w:rPr>
                <w:rFonts w:ascii="Times New Roman" w:eastAsia="Calibri" w:hAnsi="Times New Roman"/>
                <w:sz w:val="22"/>
                <w:szCs w:val="22"/>
                <w:lang w:val="fr-FR"/>
              </w:rPr>
              <w:t xml:space="preserve"> original la </w:t>
            </w:r>
            <w:proofErr w:type="spellStart"/>
            <w:r w:rsidRPr="00F0444B">
              <w:rPr>
                <w:rFonts w:ascii="Times New Roman" w:eastAsia="Calibri" w:hAnsi="Times New Roman"/>
                <w:sz w:val="22"/>
                <w:szCs w:val="22"/>
                <w:lang w:val="fr-FR"/>
              </w:rPr>
              <w:t>adresa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specificată</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Autoritatea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Contractantă</w:t>
            </w:r>
            <w:proofErr w:type="spellEnd"/>
            <w:r w:rsidRPr="00F0444B">
              <w:rPr>
                <w:rFonts w:ascii="Times New Roman" w:eastAsia="Calibri" w:hAnsi="Times New Roman"/>
                <w:sz w:val="22"/>
                <w:szCs w:val="22"/>
                <w:lang w:val="fr-FR"/>
              </w:rPr>
              <w:t>.</w:t>
            </w:r>
          </w:p>
          <w:p w14:paraId="020BFD2F" w14:textId="77777777" w:rsidR="00AC4EAC" w:rsidRPr="00F0444B" w:rsidRDefault="00AC4EAC" w:rsidP="00AC4EAC">
            <w:pPr>
              <w:widowControl w:val="0"/>
              <w:overflowPunct/>
              <w:autoSpaceDE/>
              <w:autoSpaceDN/>
              <w:adjustRightInd/>
              <w:spacing w:line="276" w:lineRule="auto"/>
              <w:jc w:val="both"/>
              <w:textAlignment w:val="auto"/>
              <w:rPr>
                <w:rFonts w:ascii="Times New Roman" w:eastAsia="Calibri" w:hAnsi="Times New Roman"/>
                <w:sz w:val="22"/>
                <w:szCs w:val="22"/>
                <w:lang w:val="fr-FR"/>
              </w:rPr>
            </w:pPr>
            <w:r w:rsidRPr="00F0444B">
              <w:rPr>
                <w:rFonts w:ascii="Times New Roman" w:eastAsia="Calibri" w:hAnsi="Times New Roman"/>
                <w:sz w:val="22"/>
                <w:szCs w:val="22"/>
                <w:lang w:val="fr-FR"/>
              </w:rPr>
              <w:t xml:space="preserve">Factura va fi </w:t>
            </w:r>
            <w:proofErr w:type="spellStart"/>
            <w:r w:rsidRPr="00F0444B">
              <w:rPr>
                <w:rFonts w:ascii="Times New Roman" w:eastAsia="Calibri" w:hAnsi="Times New Roman"/>
                <w:sz w:val="22"/>
                <w:szCs w:val="22"/>
                <w:lang w:val="fr-FR"/>
              </w:rPr>
              <w:t>emisă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după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semnarea</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către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Autoritatea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Contractantă</w:t>
            </w:r>
            <w:proofErr w:type="spellEnd"/>
            <w:r w:rsidRPr="00F0444B">
              <w:rPr>
                <w:rFonts w:ascii="Times New Roman" w:eastAsia="Calibri" w:hAnsi="Times New Roman"/>
                <w:sz w:val="22"/>
                <w:szCs w:val="22"/>
                <w:lang w:val="fr-FR"/>
              </w:rPr>
              <w:t xml:space="preserve"> a </w:t>
            </w:r>
            <w:proofErr w:type="spellStart"/>
            <w:r w:rsidRPr="00F0444B">
              <w:rPr>
                <w:rFonts w:ascii="Times New Roman" w:eastAsia="Calibri" w:hAnsi="Times New Roman"/>
                <w:sz w:val="22"/>
                <w:szCs w:val="22"/>
                <w:lang w:val="fr-FR"/>
              </w:rPr>
              <w:t>procesului</w:t>
            </w:r>
            <w:proofErr w:type="spellEnd"/>
            <w:r w:rsidRPr="00F0444B">
              <w:rPr>
                <w:rFonts w:ascii="Times New Roman" w:eastAsia="Calibri" w:hAnsi="Times New Roman"/>
                <w:sz w:val="22"/>
                <w:szCs w:val="22"/>
                <w:lang w:val="fr-FR"/>
              </w:rPr>
              <w:t xml:space="preserve"> verbal de </w:t>
            </w:r>
            <w:proofErr w:type="spellStart"/>
            <w:r w:rsidRPr="00F0444B">
              <w:rPr>
                <w:rFonts w:ascii="Times New Roman" w:eastAsia="Calibri" w:hAnsi="Times New Roman"/>
                <w:sz w:val="22"/>
                <w:szCs w:val="22"/>
                <w:lang w:val="fr-FR"/>
              </w:rPr>
              <w:t>recepție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calitativă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după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livrare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și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montare</w:t>
            </w:r>
            <w:proofErr w:type="spellEnd"/>
            <w:r w:rsidRPr="00F0444B">
              <w:rPr>
                <w:rFonts w:ascii="Times New Roman" w:eastAsia="Calibri" w:hAnsi="Times New Roman"/>
                <w:sz w:val="22"/>
                <w:szCs w:val="22"/>
                <w:lang w:val="fr-FR"/>
              </w:rPr>
              <w:t xml:space="preserve">. </w:t>
            </w:r>
          </w:p>
          <w:p w14:paraId="20FCB677" w14:textId="77777777" w:rsidR="00AC4EAC" w:rsidRPr="00F0444B" w:rsidRDefault="00AC4EAC" w:rsidP="00AC4EAC">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F0444B">
              <w:rPr>
                <w:rFonts w:ascii="Times New Roman" w:eastAsia="Calibri" w:hAnsi="Times New Roman"/>
                <w:sz w:val="22"/>
                <w:szCs w:val="22"/>
                <w:lang w:val="fr-FR"/>
              </w:rPr>
              <w:t>Procesul</w:t>
            </w:r>
            <w:proofErr w:type="spellEnd"/>
            <w:r w:rsidRPr="00F0444B">
              <w:rPr>
                <w:rFonts w:ascii="Times New Roman" w:eastAsia="Calibri" w:hAnsi="Times New Roman"/>
                <w:sz w:val="22"/>
                <w:szCs w:val="22"/>
                <w:lang w:val="fr-FR"/>
              </w:rPr>
              <w:t xml:space="preserve"> verbal de </w:t>
            </w:r>
            <w:proofErr w:type="spellStart"/>
            <w:r w:rsidRPr="00F0444B">
              <w:rPr>
                <w:rFonts w:ascii="Times New Roman" w:eastAsia="Calibri" w:hAnsi="Times New Roman"/>
                <w:sz w:val="22"/>
                <w:szCs w:val="22"/>
                <w:lang w:val="fr-FR"/>
              </w:rPr>
              <w:t>recepție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calitativă</w:t>
            </w:r>
            <w:proofErr w:type="spellEnd"/>
            <w:r w:rsidRPr="00F0444B">
              <w:rPr>
                <w:rFonts w:ascii="Times New Roman" w:eastAsia="Calibri" w:hAnsi="Times New Roman"/>
                <w:sz w:val="22"/>
                <w:szCs w:val="22"/>
                <w:lang w:val="fr-FR"/>
              </w:rPr>
              <w:t xml:space="preserve"> va </w:t>
            </w:r>
            <w:proofErr w:type="spellStart"/>
            <w:r w:rsidRPr="00F0444B">
              <w:rPr>
                <w:rFonts w:ascii="Times New Roman" w:eastAsia="Calibri" w:hAnsi="Times New Roman"/>
                <w:sz w:val="22"/>
                <w:szCs w:val="22"/>
                <w:lang w:val="fr-FR"/>
              </w:rPr>
              <w:t>însoți</w:t>
            </w:r>
            <w:proofErr w:type="spellEnd"/>
            <w:r w:rsidRPr="00F0444B">
              <w:rPr>
                <w:rFonts w:ascii="Times New Roman" w:eastAsia="Calibri" w:hAnsi="Times New Roman"/>
                <w:sz w:val="22"/>
                <w:szCs w:val="22"/>
                <w:lang w:val="fr-FR"/>
              </w:rPr>
              <w:t xml:space="preserve"> factura </w:t>
            </w:r>
            <w:proofErr w:type="spellStart"/>
            <w:r w:rsidRPr="00F0444B">
              <w:rPr>
                <w:rFonts w:ascii="Times New Roman" w:eastAsia="Calibri" w:hAnsi="Times New Roman"/>
                <w:sz w:val="22"/>
                <w:szCs w:val="22"/>
                <w:lang w:val="fr-FR"/>
              </w:rPr>
              <w:t>și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reprezintă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elementul</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necesar</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realizării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plății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împreună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cu</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procesul</w:t>
            </w:r>
            <w:proofErr w:type="spellEnd"/>
            <w:r w:rsidRPr="00F0444B">
              <w:rPr>
                <w:rFonts w:ascii="Times New Roman" w:eastAsia="Calibri" w:hAnsi="Times New Roman"/>
                <w:sz w:val="22"/>
                <w:szCs w:val="22"/>
                <w:lang w:val="fr-FR"/>
              </w:rPr>
              <w:t xml:space="preserve"> verbal de </w:t>
            </w:r>
            <w:proofErr w:type="spellStart"/>
            <w:r w:rsidRPr="00F0444B">
              <w:rPr>
                <w:rFonts w:ascii="Times New Roman" w:eastAsia="Calibri" w:hAnsi="Times New Roman"/>
                <w:sz w:val="22"/>
                <w:szCs w:val="22"/>
                <w:lang w:val="fr-FR"/>
              </w:rPr>
              <w:t>recepție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cantitativă</w:t>
            </w:r>
            <w:proofErr w:type="spellEnd"/>
            <w:r w:rsidRPr="00F0444B">
              <w:rPr>
                <w:rFonts w:ascii="Times New Roman" w:eastAsia="Calibri" w:hAnsi="Times New Roman"/>
                <w:sz w:val="22"/>
                <w:szCs w:val="22"/>
                <w:lang w:val="fr-FR"/>
              </w:rPr>
              <w:t>.</w:t>
            </w:r>
          </w:p>
          <w:p w14:paraId="19F0A42A" w14:textId="77777777" w:rsidR="00AC4EAC" w:rsidRPr="00F0444B" w:rsidRDefault="00AC4EAC" w:rsidP="00AC4EAC">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F0444B">
              <w:rPr>
                <w:rFonts w:ascii="Times New Roman" w:eastAsia="Calibri" w:hAnsi="Times New Roman"/>
                <w:sz w:val="22"/>
                <w:szCs w:val="22"/>
                <w:lang w:val="fr-FR"/>
              </w:rPr>
              <w:t>Plățile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în</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favoarea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Contractantului</w:t>
            </w:r>
            <w:proofErr w:type="spellEnd"/>
            <w:r w:rsidRPr="00F0444B">
              <w:rPr>
                <w:rFonts w:ascii="Times New Roman" w:eastAsia="Calibri" w:hAnsi="Times New Roman"/>
                <w:sz w:val="22"/>
                <w:szCs w:val="22"/>
                <w:lang w:val="fr-FR"/>
              </w:rPr>
              <w:t xml:space="preserve"> se vor </w:t>
            </w:r>
            <w:proofErr w:type="spellStart"/>
            <w:r w:rsidRPr="00F0444B">
              <w:rPr>
                <w:rFonts w:ascii="Times New Roman" w:eastAsia="Calibri" w:hAnsi="Times New Roman"/>
                <w:sz w:val="22"/>
                <w:szCs w:val="22"/>
                <w:lang w:val="fr-FR"/>
              </w:rPr>
              <w:t>efectua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în</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termen</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maxim</w:t>
            </w:r>
            <w:proofErr w:type="spellEnd"/>
            <w:r w:rsidRPr="00F0444B">
              <w:rPr>
                <w:rFonts w:ascii="Times New Roman" w:eastAsia="Calibri" w:hAnsi="Times New Roman"/>
                <w:sz w:val="22"/>
                <w:szCs w:val="22"/>
                <w:lang w:val="fr-FR"/>
              </w:rPr>
              <w:t xml:space="preserve"> 30 </w:t>
            </w:r>
            <w:proofErr w:type="spellStart"/>
            <w:r w:rsidRPr="00F0444B">
              <w:rPr>
                <w:rFonts w:ascii="Times New Roman" w:eastAsia="Calibri" w:hAnsi="Times New Roman"/>
                <w:sz w:val="22"/>
                <w:szCs w:val="22"/>
                <w:lang w:val="fr-FR"/>
              </w:rPr>
              <w:t>zile</w:t>
            </w:r>
            <w:proofErr w:type="spellEnd"/>
            <w:r w:rsidRPr="00F0444B">
              <w:rPr>
                <w:rFonts w:ascii="Times New Roman" w:eastAsia="Calibri" w:hAnsi="Times New Roman"/>
                <w:sz w:val="22"/>
                <w:szCs w:val="22"/>
                <w:lang w:val="fr-FR"/>
              </w:rPr>
              <w:t xml:space="preserve"> de la </w:t>
            </w:r>
            <w:proofErr w:type="spellStart"/>
            <w:r w:rsidRPr="00F0444B">
              <w:rPr>
                <w:rFonts w:ascii="Times New Roman" w:eastAsia="Calibri" w:hAnsi="Times New Roman"/>
                <w:sz w:val="22"/>
                <w:szCs w:val="22"/>
                <w:lang w:val="fr-FR"/>
              </w:rPr>
              <w:t>recepţia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produselor</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baza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facturii</w:t>
            </w:r>
            <w:proofErr w:type="spellEnd"/>
            <w:r w:rsidRPr="00F0444B">
              <w:rPr>
                <w:rFonts w:ascii="Times New Roman" w:eastAsia="Calibri" w:hAnsi="Times New Roman"/>
                <w:sz w:val="22"/>
                <w:szCs w:val="22"/>
                <w:lang w:val="fr-FR"/>
              </w:rPr>
              <w:t xml:space="preserve"> fiscale </w:t>
            </w:r>
            <w:proofErr w:type="spellStart"/>
            <w:r w:rsidRPr="00F0444B">
              <w:rPr>
                <w:rFonts w:ascii="Times New Roman" w:eastAsia="Calibri" w:hAnsi="Times New Roman"/>
                <w:sz w:val="22"/>
                <w:szCs w:val="22"/>
                <w:lang w:val="fr-FR"/>
              </w:rPr>
              <w:t>și</w:t>
            </w:r>
            <w:proofErr w:type="spellEnd"/>
            <w:r w:rsidRPr="00F0444B">
              <w:rPr>
                <w:rFonts w:ascii="Times New Roman" w:eastAsia="Calibri" w:hAnsi="Times New Roman"/>
                <w:sz w:val="22"/>
                <w:szCs w:val="22"/>
                <w:lang w:val="fr-FR"/>
              </w:rPr>
              <w:t xml:space="preserve"> a </w:t>
            </w:r>
            <w:proofErr w:type="spellStart"/>
            <w:r w:rsidRPr="00F0444B">
              <w:rPr>
                <w:rFonts w:ascii="Times New Roman" w:eastAsia="Calibri" w:hAnsi="Times New Roman"/>
                <w:sz w:val="22"/>
                <w:szCs w:val="22"/>
                <w:lang w:val="fr-FR"/>
              </w:rPr>
              <w:t>tuturor</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documentelor</w:t>
            </w:r>
            <w:proofErr w:type="spellEnd"/>
            <w:r w:rsidRPr="00F0444B">
              <w:rPr>
                <w:rFonts w:ascii="Times New Roman" w:eastAsia="Calibri" w:hAnsi="Times New Roman"/>
                <w:sz w:val="22"/>
                <w:szCs w:val="22"/>
                <w:lang w:val="fr-FR"/>
              </w:rPr>
              <w:t xml:space="preserve"> justificative.</w:t>
            </w:r>
          </w:p>
          <w:p w14:paraId="074DD61A" w14:textId="77777777" w:rsidR="00AC4EAC" w:rsidRPr="00F0444B" w:rsidRDefault="00AC4EAC" w:rsidP="00AC4EAC">
            <w:pPr>
              <w:widowControl w:val="0"/>
              <w:overflowPunct/>
              <w:autoSpaceDE/>
              <w:autoSpaceDN/>
              <w:adjustRightInd/>
              <w:jc w:val="both"/>
              <w:textAlignment w:val="auto"/>
              <w:rPr>
                <w:rFonts w:ascii="Times New Roman" w:eastAsia="Calibri" w:hAnsi="Times New Roman"/>
                <w:b/>
                <w:bCs/>
                <w:sz w:val="22"/>
                <w:szCs w:val="22"/>
                <w:lang w:val="fr-FR"/>
              </w:rPr>
            </w:pPr>
          </w:p>
        </w:tc>
        <w:tc>
          <w:tcPr>
            <w:tcW w:w="4742" w:type="dxa"/>
            <w:tcMar>
              <w:left w:w="57" w:type="dxa"/>
              <w:right w:w="57" w:type="dxa"/>
            </w:tcMar>
          </w:tcPr>
          <w:p w14:paraId="36D0B78E"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001E9430" w14:textId="77777777" w:rsidR="00E60981" w:rsidRPr="00F0444B" w:rsidRDefault="00E60981" w:rsidP="00E60981">
            <w:pPr>
              <w:pStyle w:val="Heading2"/>
              <w:numPr>
                <w:ilvl w:val="0"/>
                <w:numId w:val="0"/>
              </w:numPr>
              <w:jc w:val="center"/>
              <w:rPr>
                <w:rFonts w:ascii="Times New Roman" w:hAnsi="Times New Roman"/>
                <w:i/>
                <w:iCs/>
                <w:caps/>
                <w:sz w:val="22"/>
              </w:rPr>
            </w:pPr>
          </w:p>
          <w:p w14:paraId="3027A17F" w14:textId="77777777" w:rsidR="00E60981" w:rsidRPr="00F0444B" w:rsidRDefault="00E60981" w:rsidP="00E60981">
            <w:pPr>
              <w:pStyle w:val="Heading2"/>
              <w:numPr>
                <w:ilvl w:val="0"/>
                <w:numId w:val="0"/>
              </w:numPr>
              <w:jc w:val="center"/>
              <w:rPr>
                <w:rFonts w:ascii="Times New Roman" w:hAnsi="Times New Roman"/>
                <w:i/>
                <w:iCs/>
                <w:caps/>
                <w:sz w:val="22"/>
              </w:rPr>
            </w:pPr>
          </w:p>
          <w:p w14:paraId="7B6B577B" w14:textId="77777777" w:rsidR="00E60981" w:rsidRPr="00F0444B" w:rsidRDefault="00E60981" w:rsidP="00E60981">
            <w:pPr>
              <w:pStyle w:val="Heading2"/>
              <w:numPr>
                <w:ilvl w:val="0"/>
                <w:numId w:val="0"/>
              </w:numPr>
              <w:jc w:val="center"/>
              <w:rPr>
                <w:rFonts w:ascii="Times New Roman" w:hAnsi="Times New Roman"/>
                <w:i/>
                <w:iCs/>
                <w:caps/>
                <w:sz w:val="22"/>
              </w:rPr>
            </w:pPr>
          </w:p>
          <w:p w14:paraId="600809CF"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501B51C0" w14:textId="77777777" w:rsidR="00AC4EAC" w:rsidRPr="00F0444B" w:rsidRDefault="00AC4EAC" w:rsidP="00481A6B">
            <w:pPr>
              <w:pStyle w:val="Heading2"/>
              <w:numPr>
                <w:ilvl w:val="0"/>
                <w:numId w:val="0"/>
              </w:numPr>
              <w:jc w:val="center"/>
              <w:rPr>
                <w:rFonts w:ascii="Times New Roman" w:hAnsi="Times New Roman"/>
                <w:i/>
                <w:iCs/>
                <w:caps/>
                <w:sz w:val="22"/>
              </w:rPr>
            </w:pPr>
          </w:p>
        </w:tc>
      </w:tr>
      <w:tr w:rsidR="009A537C" w:rsidRPr="00F0444B" w14:paraId="58C94242" w14:textId="77777777" w:rsidTr="00481A6B">
        <w:trPr>
          <w:trHeight w:val="620"/>
          <w:jc w:val="center"/>
        </w:trPr>
        <w:tc>
          <w:tcPr>
            <w:tcW w:w="5428" w:type="dxa"/>
            <w:tcMar>
              <w:left w:w="57" w:type="dxa"/>
              <w:right w:w="57" w:type="dxa"/>
            </w:tcMar>
          </w:tcPr>
          <w:p w14:paraId="6B90EE2B" w14:textId="77777777" w:rsidR="009A537C" w:rsidRPr="00F0444B" w:rsidRDefault="009A537C" w:rsidP="00481A6B">
            <w:pPr>
              <w:widowControl w:val="0"/>
              <w:spacing w:line="276" w:lineRule="auto"/>
              <w:jc w:val="both"/>
              <w:rPr>
                <w:rFonts w:ascii="Times New Roman" w:eastAsia="Calibri" w:hAnsi="Times New Roman"/>
                <w:b/>
                <w:color w:val="000000"/>
                <w:sz w:val="22"/>
                <w:szCs w:val="22"/>
                <w:u w:val="single"/>
                <w:lang w:val="ro-RO"/>
              </w:rPr>
            </w:pPr>
            <w:r w:rsidRPr="00F0444B">
              <w:rPr>
                <w:rFonts w:ascii="Times New Roman" w:eastAsia="Calibri" w:hAnsi="Times New Roman"/>
                <w:b/>
                <w:color w:val="000000"/>
                <w:sz w:val="22"/>
                <w:szCs w:val="22"/>
                <w:u w:val="single"/>
                <w:lang w:val="ro-RO"/>
              </w:rPr>
              <w:t xml:space="preserve">CONDIȚII IMPUSE PENTRU SECURITATEA ȘI SĂNĂTATEA ÎN MUNCĂ ȘI PROTECȚIA MUNCII </w:t>
            </w:r>
          </w:p>
          <w:p w14:paraId="320DC548" w14:textId="77777777" w:rsidR="009A537C" w:rsidRPr="00F0444B" w:rsidRDefault="009A537C" w:rsidP="00481A6B">
            <w:pPr>
              <w:widowControl w:val="0"/>
              <w:spacing w:line="276" w:lineRule="auto"/>
              <w:jc w:val="both"/>
              <w:rPr>
                <w:rFonts w:ascii="Times New Roman" w:eastAsia="Calibri" w:hAnsi="Times New Roman"/>
                <w:color w:val="000000"/>
                <w:sz w:val="22"/>
                <w:szCs w:val="22"/>
                <w:lang w:val="ro-RO"/>
              </w:rPr>
            </w:pPr>
            <w:r w:rsidRPr="00F0444B">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F0444B">
              <w:rPr>
                <w:rFonts w:ascii="Times New Roman" w:eastAsia="Calibri" w:hAnsi="Times New Roman"/>
                <w:b/>
                <w:color w:val="000000"/>
                <w:sz w:val="22"/>
                <w:szCs w:val="22"/>
                <w:lang w:val="ro-RO"/>
              </w:rPr>
              <w:t>DECLARATIE PRIVIND SĂNATATEA ȘI SECURITATEA ÎN MUNCĂ</w:t>
            </w:r>
            <w:r w:rsidRPr="00F0444B">
              <w:rPr>
                <w:rFonts w:ascii="Times New Roman" w:eastAsia="Calibri" w:hAnsi="Times New Roman"/>
                <w:color w:val="000000"/>
                <w:sz w:val="22"/>
                <w:szCs w:val="22"/>
                <w:lang w:val="ro-RO"/>
              </w:rPr>
              <w:t>)</w:t>
            </w:r>
          </w:p>
        </w:tc>
        <w:tc>
          <w:tcPr>
            <w:tcW w:w="4742" w:type="dxa"/>
            <w:tcMar>
              <w:left w:w="57" w:type="dxa"/>
              <w:right w:w="57" w:type="dxa"/>
            </w:tcMar>
          </w:tcPr>
          <w:p w14:paraId="55563718" w14:textId="77777777" w:rsidR="009A537C" w:rsidRPr="00F0444B" w:rsidRDefault="009A537C"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SI daca respecta cerințele</w:t>
            </w:r>
          </w:p>
          <w:p w14:paraId="678C68AF" w14:textId="77777777" w:rsidR="009A537C" w:rsidRPr="00F0444B" w:rsidRDefault="009A537C" w:rsidP="00481A6B">
            <w:pPr>
              <w:pStyle w:val="Heading2"/>
              <w:numPr>
                <w:ilvl w:val="0"/>
                <w:numId w:val="0"/>
              </w:numPr>
              <w:jc w:val="center"/>
              <w:rPr>
                <w:rFonts w:ascii="Times New Roman" w:hAnsi="Times New Roman"/>
                <w:i/>
                <w:iCs/>
                <w:caps/>
                <w:sz w:val="22"/>
              </w:rPr>
            </w:pPr>
          </w:p>
          <w:p w14:paraId="10990108" w14:textId="77777777" w:rsidR="009A537C" w:rsidRPr="00F0444B" w:rsidRDefault="009A537C"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tc>
      </w:tr>
      <w:tr w:rsidR="009A537C" w:rsidRPr="00F0444B" w14:paraId="41ECFA80" w14:textId="77777777" w:rsidTr="00481A6B">
        <w:trPr>
          <w:trHeight w:val="710"/>
          <w:jc w:val="center"/>
        </w:trPr>
        <w:tc>
          <w:tcPr>
            <w:tcW w:w="5428" w:type="dxa"/>
            <w:tcMar>
              <w:left w:w="57" w:type="dxa"/>
              <w:right w:w="57" w:type="dxa"/>
            </w:tcMar>
          </w:tcPr>
          <w:p w14:paraId="3BFFBA37" w14:textId="77777777" w:rsidR="009A537C" w:rsidRPr="00F0444B" w:rsidRDefault="009A537C" w:rsidP="00481A6B">
            <w:pPr>
              <w:suppressAutoHyphens/>
              <w:rPr>
                <w:rFonts w:ascii="Times New Roman" w:hAnsi="Times New Roman"/>
                <w:b/>
                <w:kern w:val="3"/>
                <w:sz w:val="22"/>
                <w:szCs w:val="22"/>
                <w:lang w:val="ro-RO" w:eastAsia="zh-CN"/>
              </w:rPr>
            </w:pPr>
            <w:r w:rsidRPr="00F0444B">
              <w:rPr>
                <w:rFonts w:ascii="Times New Roman" w:hAnsi="Times New Roman"/>
                <w:b/>
                <w:kern w:val="3"/>
                <w:sz w:val="22"/>
                <w:szCs w:val="22"/>
                <w:lang w:val="ro-RO" w:eastAsia="zh-CN"/>
              </w:rPr>
              <w:t>VALABILITATEA OFERTEI</w:t>
            </w:r>
          </w:p>
          <w:p w14:paraId="5C979A75" w14:textId="77777777" w:rsidR="009A537C" w:rsidRPr="00F0444B" w:rsidRDefault="009A537C" w:rsidP="00481A6B">
            <w:pPr>
              <w:suppressAutoHyphens/>
              <w:jc w:val="both"/>
              <w:rPr>
                <w:rFonts w:ascii="Times New Roman" w:hAnsi="Times New Roman"/>
                <w:kern w:val="3"/>
                <w:sz w:val="22"/>
                <w:szCs w:val="22"/>
                <w:lang w:val="ro-RO" w:eastAsia="zh-CN"/>
              </w:rPr>
            </w:pPr>
            <w:r w:rsidRPr="00F0444B">
              <w:rPr>
                <w:rFonts w:ascii="Times New Roman" w:hAnsi="Times New Roman"/>
                <w:kern w:val="3"/>
                <w:sz w:val="22"/>
                <w:szCs w:val="22"/>
                <w:lang w:val="ro-RO" w:eastAsia="zh-CN"/>
              </w:rPr>
              <w:t xml:space="preserve">Oferta va fi valabilă pe o perioadă de </w:t>
            </w:r>
            <w:r w:rsidRPr="00F0444B">
              <w:rPr>
                <w:rFonts w:ascii="Times New Roman" w:eastAsia="Times New Roman" w:hAnsi="Times New Roman"/>
                <w:sz w:val="22"/>
                <w:szCs w:val="22"/>
                <w:lang w:val="it-IT"/>
              </w:rPr>
              <w:t xml:space="preserve">minim 30 zile de </w:t>
            </w:r>
            <w:r w:rsidRPr="00F0444B">
              <w:rPr>
                <w:rFonts w:ascii="Times New Roman" w:hAnsi="Times New Roman"/>
                <w:kern w:val="3"/>
                <w:sz w:val="22"/>
                <w:szCs w:val="22"/>
                <w:lang w:val="ro-RO" w:eastAsia="zh-CN"/>
              </w:rPr>
              <w:t>la data limită pentru depunerea ofertelor comunicată de Autoritatea contractantă în Invitația de participare.</w:t>
            </w:r>
          </w:p>
        </w:tc>
        <w:tc>
          <w:tcPr>
            <w:tcW w:w="4742" w:type="dxa"/>
            <w:tcMar>
              <w:left w:w="57" w:type="dxa"/>
              <w:right w:w="57" w:type="dxa"/>
            </w:tcMar>
          </w:tcPr>
          <w:p w14:paraId="3F0D6979" w14:textId="77777777" w:rsidR="009A537C" w:rsidRPr="00F0444B" w:rsidRDefault="009A537C"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0094212D" w14:textId="77777777" w:rsidR="009A537C" w:rsidRPr="00F0444B" w:rsidRDefault="009A537C" w:rsidP="00481A6B">
            <w:pPr>
              <w:pStyle w:val="Heading2"/>
              <w:numPr>
                <w:ilvl w:val="0"/>
                <w:numId w:val="0"/>
              </w:numPr>
              <w:jc w:val="center"/>
              <w:rPr>
                <w:rFonts w:ascii="Times New Roman" w:hAnsi="Times New Roman"/>
                <w:i/>
                <w:iCs/>
                <w:caps/>
                <w:sz w:val="22"/>
              </w:rPr>
            </w:pPr>
          </w:p>
          <w:p w14:paraId="4DC96322" w14:textId="77777777" w:rsidR="009A537C" w:rsidRPr="00F0444B" w:rsidRDefault="009A537C"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tc>
      </w:tr>
    </w:tbl>
    <w:p w14:paraId="03B9D005" w14:textId="6718B47C" w:rsidR="001D02EB" w:rsidRPr="00F0444B" w:rsidRDefault="001D02EB" w:rsidP="00A95B58">
      <w:pPr>
        <w:spacing w:line="360" w:lineRule="auto"/>
        <w:rPr>
          <w:rFonts w:ascii="Times New Roman" w:hAnsi="Times New Roman"/>
          <w:i/>
          <w:sz w:val="22"/>
          <w:szCs w:val="22"/>
          <w:lang w:val="fr-FR"/>
        </w:rPr>
      </w:pPr>
    </w:p>
    <w:p w14:paraId="37D1F951" w14:textId="77777777" w:rsidR="001D02EB" w:rsidRPr="00F0444B" w:rsidRDefault="001D02EB" w:rsidP="00B90A47">
      <w:pPr>
        <w:suppressAutoHyphens/>
        <w:overflowPunct/>
        <w:autoSpaceDE/>
        <w:autoSpaceDN/>
        <w:adjustRightInd/>
        <w:ind w:firstLine="708"/>
        <w:jc w:val="both"/>
        <w:textAlignment w:val="auto"/>
        <w:rPr>
          <w:rFonts w:ascii="Times New Roman" w:eastAsia="Times New Roman" w:hAnsi="Times New Roman"/>
          <w:b/>
          <w:bCs/>
          <w:sz w:val="22"/>
          <w:szCs w:val="22"/>
          <w:lang w:val="it-IT" w:eastAsia="ar-SA"/>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F2415B" w:rsidRPr="00F0444B" w14:paraId="48C430B5" w14:textId="77777777" w:rsidTr="00481A6B">
        <w:trPr>
          <w:trHeight w:val="800"/>
          <w:tblHeader/>
          <w:jc w:val="center"/>
        </w:trPr>
        <w:tc>
          <w:tcPr>
            <w:tcW w:w="5428" w:type="dxa"/>
            <w:tcMar>
              <w:left w:w="57" w:type="dxa"/>
              <w:right w:w="57" w:type="dxa"/>
            </w:tcMar>
            <w:vAlign w:val="center"/>
          </w:tcPr>
          <w:p w14:paraId="035FBAD9" w14:textId="77777777" w:rsidR="00F2415B" w:rsidRPr="00F0444B" w:rsidRDefault="00F2415B" w:rsidP="00481A6B">
            <w:pPr>
              <w:pStyle w:val="Heading2"/>
              <w:numPr>
                <w:ilvl w:val="0"/>
                <w:numId w:val="0"/>
              </w:numPr>
              <w:spacing w:line="276" w:lineRule="auto"/>
              <w:jc w:val="center"/>
              <w:rPr>
                <w:rFonts w:ascii="Times New Roman" w:hAnsi="Times New Roman"/>
                <w:i/>
                <w:iCs/>
                <w:caps/>
                <w:sz w:val="22"/>
              </w:rPr>
            </w:pPr>
            <w:r w:rsidRPr="00F0444B">
              <w:rPr>
                <w:rFonts w:ascii="Times New Roman" w:hAnsi="Times New Roman"/>
                <w:i/>
                <w:iCs/>
                <w:caps/>
                <w:sz w:val="22"/>
              </w:rPr>
              <w:lastRenderedPageBreak/>
              <w:t>Cerinţe autoritate contractantă</w:t>
            </w:r>
          </w:p>
        </w:tc>
        <w:tc>
          <w:tcPr>
            <w:tcW w:w="4742" w:type="dxa"/>
            <w:tcMar>
              <w:left w:w="57" w:type="dxa"/>
              <w:right w:w="57" w:type="dxa"/>
            </w:tcMar>
            <w:vAlign w:val="center"/>
          </w:tcPr>
          <w:p w14:paraId="0A8FC6A4" w14:textId="77777777" w:rsidR="00F2415B" w:rsidRPr="00F0444B" w:rsidRDefault="00F2415B" w:rsidP="00481A6B">
            <w:pPr>
              <w:pStyle w:val="Heading2"/>
              <w:numPr>
                <w:ilvl w:val="0"/>
                <w:numId w:val="0"/>
              </w:numPr>
              <w:spacing w:line="276" w:lineRule="auto"/>
              <w:jc w:val="center"/>
              <w:rPr>
                <w:rFonts w:ascii="Times New Roman" w:hAnsi="Times New Roman"/>
                <w:i/>
                <w:iCs/>
                <w:caps/>
                <w:sz w:val="22"/>
              </w:rPr>
            </w:pPr>
            <w:r w:rsidRPr="00F0444B">
              <w:rPr>
                <w:rFonts w:ascii="Times New Roman" w:hAnsi="Times New Roman"/>
                <w:i/>
                <w:iCs/>
                <w:caps/>
                <w:sz w:val="22"/>
              </w:rPr>
              <w:t>PROPUNERE TEHNICĂ OFERTANT</w:t>
            </w:r>
          </w:p>
        </w:tc>
      </w:tr>
      <w:tr w:rsidR="00F2415B" w:rsidRPr="00F0444B" w14:paraId="328B8D35" w14:textId="77777777" w:rsidTr="00481A6B">
        <w:trPr>
          <w:trHeight w:val="719"/>
          <w:jc w:val="center"/>
        </w:trPr>
        <w:tc>
          <w:tcPr>
            <w:tcW w:w="10170" w:type="dxa"/>
            <w:gridSpan w:val="2"/>
            <w:tcMar>
              <w:left w:w="57" w:type="dxa"/>
              <w:right w:w="57" w:type="dxa"/>
            </w:tcMar>
          </w:tcPr>
          <w:p w14:paraId="298D7343" w14:textId="304EA3AD" w:rsidR="00F2415B" w:rsidRPr="00F0444B" w:rsidRDefault="00F2415B" w:rsidP="00481A6B">
            <w:pPr>
              <w:pStyle w:val="Heading2"/>
              <w:numPr>
                <w:ilvl w:val="0"/>
                <w:numId w:val="0"/>
              </w:numPr>
              <w:ind w:left="1080"/>
              <w:jc w:val="center"/>
              <w:rPr>
                <w:rFonts w:ascii="Times New Roman" w:hAnsi="Times New Roman"/>
                <w:i/>
                <w:iCs/>
                <w:caps/>
                <w:sz w:val="22"/>
              </w:rPr>
            </w:pPr>
            <w:r w:rsidRPr="00F0444B">
              <w:rPr>
                <w:rFonts w:ascii="Times New Roman" w:eastAsia="Batang" w:hAnsi="Times New Roman"/>
                <w:noProof w:val="0"/>
                <w:color w:val="FF0000"/>
                <w:sz w:val="22"/>
                <w:u w:val="single"/>
                <w:lang w:eastAsia="ar-SA"/>
              </w:rPr>
              <w:t xml:space="preserve">LOT 2 - Scaune </w:t>
            </w:r>
          </w:p>
        </w:tc>
      </w:tr>
      <w:tr w:rsidR="00F2415B" w:rsidRPr="00E60981" w14:paraId="6A6E6702" w14:textId="77777777" w:rsidTr="00481A6B">
        <w:trPr>
          <w:trHeight w:val="719"/>
          <w:jc w:val="center"/>
        </w:trPr>
        <w:tc>
          <w:tcPr>
            <w:tcW w:w="5428" w:type="dxa"/>
            <w:tcMar>
              <w:left w:w="57" w:type="dxa"/>
              <w:right w:w="57" w:type="dxa"/>
            </w:tcMar>
          </w:tcPr>
          <w:p w14:paraId="3EC1CC2A" w14:textId="1BA14973" w:rsidR="00F2415B" w:rsidRPr="00F0444B" w:rsidRDefault="00F2415B" w:rsidP="00F2415B">
            <w:pPr>
              <w:pStyle w:val="ListParagraph"/>
              <w:numPr>
                <w:ilvl w:val="1"/>
                <w:numId w:val="66"/>
              </w:numPr>
              <w:spacing w:before="120" w:line="276" w:lineRule="auto"/>
              <w:ind w:left="0" w:firstLine="390"/>
              <w:jc w:val="both"/>
              <w:rPr>
                <w:rFonts w:eastAsia="Times New Roman"/>
                <w:snapToGrid w:val="0"/>
                <w:sz w:val="22"/>
                <w:szCs w:val="22"/>
                <w:lang w:val="pt-BR"/>
              </w:rPr>
            </w:pPr>
            <w:proofErr w:type="spellStart"/>
            <w:r w:rsidRPr="00F0444B">
              <w:rPr>
                <w:b/>
                <w:bCs/>
                <w:sz w:val="22"/>
                <w:szCs w:val="22"/>
              </w:rPr>
              <w:t>Scaun</w:t>
            </w:r>
            <w:proofErr w:type="spellEnd"/>
            <w:r w:rsidRPr="00F0444B">
              <w:rPr>
                <w:b/>
                <w:bCs/>
                <w:sz w:val="22"/>
                <w:szCs w:val="22"/>
              </w:rPr>
              <w:t xml:space="preserve"> ergonomic cu </w:t>
            </w:r>
            <w:proofErr w:type="spellStart"/>
            <w:r w:rsidRPr="00F0444B">
              <w:rPr>
                <w:b/>
                <w:bCs/>
                <w:sz w:val="22"/>
                <w:szCs w:val="22"/>
              </w:rPr>
              <w:t>pern</w:t>
            </w:r>
            <w:r w:rsidRPr="00F0444B">
              <w:rPr>
                <w:rFonts w:hint="cs"/>
                <w:b/>
                <w:bCs/>
                <w:sz w:val="22"/>
                <w:szCs w:val="22"/>
              </w:rPr>
              <w:t>ă</w:t>
            </w:r>
            <w:proofErr w:type="spellEnd"/>
            <w:r w:rsidRPr="00F0444B">
              <w:rPr>
                <w:b/>
                <w:bCs/>
                <w:sz w:val="22"/>
                <w:szCs w:val="22"/>
              </w:rPr>
              <w:t xml:space="preserve"> </w:t>
            </w:r>
            <w:proofErr w:type="spellStart"/>
            <w:r w:rsidRPr="00F0444B">
              <w:rPr>
                <w:b/>
                <w:bCs/>
                <w:sz w:val="22"/>
                <w:szCs w:val="22"/>
              </w:rPr>
              <w:t>lombar</w:t>
            </w:r>
            <w:r w:rsidRPr="00F0444B">
              <w:rPr>
                <w:rFonts w:hint="cs"/>
                <w:b/>
                <w:bCs/>
                <w:sz w:val="22"/>
                <w:szCs w:val="22"/>
              </w:rPr>
              <w:t>ă</w:t>
            </w:r>
            <w:proofErr w:type="spellEnd"/>
            <w:r w:rsidRPr="00F0444B">
              <w:rPr>
                <w:b/>
                <w:bCs/>
                <w:sz w:val="22"/>
                <w:szCs w:val="22"/>
              </w:rPr>
              <w:t xml:space="preserve">, </w:t>
            </w:r>
            <w:proofErr w:type="spellStart"/>
            <w:r w:rsidRPr="00F0444B">
              <w:rPr>
                <w:b/>
                <w:bCs/>
                <w:sz w:val="22"/>
                <w:szCs w:val="22"/>
              </w:rPr>
              <w:t>sp</w:t>
            </w:r>
            <w:r w:rsidRPr="00F0444B">
              <w:rPr>
                <w:rFonts w:hint="cs"/>
                <w:b/>
                <w:bCs/>
                <w:sz w:val="22"/>
                <w:szCs w:val="22"/>
              </w:rPr>
              <w:t>ă</w:t>
            </w:r>
            <w:r w:rsidRPr="00F0444B">
              <w:rPr>
                <w:b/>
                <w:bCs/>
                <w:sz w:val="22"/>
                <w:szCs w:val="22"/>
              </w:rPr>
              <w:t>tar</w:t>
            </w:r>
            <w:proofErr w:type="spellEnd"/>
            <w:r w:rsidRPr="00F0444B">
              <w:rPr>
                <w:b/>
                <w:bCs/>
                <w:sz w:val="22"/>
                <w:szCs w:val="22"/>
              </w:rPr>
              <w:t xml:space="preserve"> </w:t>
            </w:r>
            <w:proofErr w:type="spellStart"/>
            <w:r w:rsidRPr="00F0444B">
              <w:rPr>
                <w:b/>
                <w:bCs/>
                <w:sz w:val="22"/>
                <w:szCs w:val="22"/>
              </w:rPr>
              <w:t>înalt</w:t>
            </w:r>
            <w:proofErr w:type="spellEnd"/>
            <w:r w:rsidRPr="00F0444B">
              <w:rPr>
                <w:b/>
                <w:bCs/>
                <w:sz w:val="22"/>
                <w:szCs w:val="22"/>
              </w:rPr>
              <w:t xml:space="preserve"> </w:t>
            </w:r>
            <w:proofErr w:type="spellStart"/>
            <w:r w:rsidRPr="00F0444B">
              <w:rPr>
                <w:rFonts w:hint="cs"/>
                <w:b/>
                <w:bCs/>
                <w:sz w:val="22"/>
                <w:szCs w:val="22"/>
              </w:rPr>
              <w:t>ş</w:t>
            </w:r>
            <w:r w:rsidRPr="00F0444B">
              <w:rPr>
                <w:b/>
                <w:bCs/>
                <w:sz w:val="22"/>
                <w:szCs w:val="22"/>
              </w:rPr>
              <w:t>i</w:t>
            </w:r>
            <w:proofErr w:type="spellEnd"/>
            <w:r w:rsidRPr="00F0444B">
              <w:rPr>
                <w:b/>
                <w:bCs/>
                <w:sz w:val="22"/>
                <w:szCs w:val="22"/>
              </w:rPr>
              <w:t xml:space="preserve"> </w:t>
            </w:r>
            <w:proofErr w:type="spellStart"/>
            <w:r w:rsidRPr="00F0444B">
              <w:rPr>
                <w:b/>
                <w:bCs/>
                <w:sz w:val="22"/>
                <w:szCs w:val="22"/>
              </w:rPr>
              <w:t>reglabil</w:t>
            </w:r>
            <w:proofErr w:type="spellEnd"/>
            <w:r w:rsidRPr="00F0444B">
              <w:rPr>
                <w:b/>
                <w:bCs/>
                <w:sz w:val="22"/>
                <w:szCs w:val="22"/>
              </w:rPr>
              <w:t xml:space="preserve">, </w:t>
            </w:r>
            <w:proofErr w:type="spellStart"/>
            <w:r w:rsidRPr="00F0444B">
              <w:rPr>
                <w:b/>
                <w:bCs/>
                <w:sz w:val="22"/>
                <w:szCs w:val="22"/>
              </w:rPr>
              <w:t>textil</w:t>
            </w:r>
            <w:proofErr w:type="spellEnd"/>
            <w:r w:rsidRPr="00F0444B">
              <w:rPr>
                <w:b/>
                <w:bCs/>
                <w:sz w:val="22"/>
                <w:szCs w:val="22"/>
              </w:rPr>
              <w:t xml:space="preserve">, </w:t>
            </w:r>
            <w:proofErr w:type="spellStart"/>
            <w:r w:rsidRPr="00F0444B">
              <w:rPr>
                <w:b/>
                <w:bCs/>
                <w:sz w:val="22"/>
                <w:szCs w:val="22"/>
              </w:rPr>
              <w:t>culoare</w:t>
            </w:r>
            <w:proofErr w:type="spellEnd"/>
            <w:r w:rsidRPr="00F0444B">
              <w:rPr>
                <w:b/>
                <w:bCs/>
                <w:sz w:val="22"/>
                <w:szCs w:val="22"/>
              </w:rPr>
              <w:t xml:space="preserve"> </w:t>
            </w:r>
            <w:proofErr w:type="spellStart"/>
            <w:r w:rsidRPr="00F0444B">
              <w:rPr>
                <w:b/>
                <w:bCs/>
                <w:sz w:val="22"/>
                <w:szCs w:val="22"/>
              </w:rPr>
              <w:t>rosu</w:t>
            </w:r>
            <w:proofErr w:type="spellEnd"/>
            <w:r w:rsidRPr="00F0444B">
              <w:rPr>
                <w:b/>
                <w:bCs/>
                <w:sz w:val="22"/>
                <w:szCs w:val="22"/>
              </w:rPr>
              <w:t xml:space="preserve"> / </w:t>
            </w:r>
            <w:proofErr w:type="spellStart"/>
            <w:r w:rsidRPr="00F0444B">
              <w:rPr>
                <w:b/>
                <w:bCs/>
                <w:sz w:val="22"/>
                <w:szCs w:val="22"/>
              </w:rPr>
              <w:t>grena</w:t>
            </w:r>
            <w:proofErr w:type="spellEnd"/>
            <w:r w:rsidRPr="00F0444B">
              <w:rPr>
                <w:b/>
                <w:bCs/>
                <w:sz w:val="22"/>
                <w:szCs w:val="22"/>
              </w:rPr>
              <w:t xml:space="preserve"> / </w:t>
            </w:r>
            <w:proofErr w:type="spellStart"/>
            <w:r w:rsidRPr="00F0444B">
              <w:rPr>
                <w:b/>
                <w:bCs/>
                <w:sz w:val="22"/>
                <w:szCs w:val="22"/>
              </w:rPr>
              <w:t>bordeaux</w:t>
            </w:r>
            <w:proofErr w:type="spellEnd"/>
            <w:r w:rsidRPr="00F0444B">
              <w:rPr>
                <w:b/>
                <w:bCs/>
                <w:sz w:val="22"/>
                <w:szCs w:val="22"/>
              </w:rPr>
              <w:t>)</w:t>
            </w:r>
          </w:p>
          <w:p w14:paraId="6BE77360" w14:textId="77777777" w:rsidR="00F2415B" w:rsidRPr="00F0444B" w:rsidRDefault="00F2415B" w:rsidP="00F2415B">
            <w:pPr>
              <w:rPr>
                <w:rFonts w:ascii="Times New Roman" w:hAnsi="Times New Roman"/>
                <w:b/>
                <w:bCs/>
                <w:sz w:val="22"/>
                <w:szCs w:val="22"/>
                <w:lang w:val="pt-BR"/>
              </w:rPr>
            </w:pPr>
            <w:r w:rsidRPr="00F0444B">
              <w:rPr>
                <w:rFonts w:ascii="Times New Roman" w:hAnsi="Times New Roman"/>
                <w:b/>
                <w:bCs/>
                <w:sz w:val="22"/>
                <w:szCs w:val="22"/>
                <w:lang w:val="pt-BR"/>
              </w:rPr>
              <w:t>Scaun de birou ergonomic cu:</w:t>
            </w:r>
          </w:p>
          <w:p w14:paraId="2942207D" w14:textId="77777777" w:rsidR="00F2415B" w:rsidRPr="00F0444B" w:rsidRDefault="00F2415B" w:rsidP="00F2415B">
            <w:pPr>
              <w:rPr>
                <w:rFonts w:ascii="Times New Roman" w:hAnsi="Times New Roman"/>
                <w:sz w:val="22"/>
                <w:szCs w:val="22"/>
                <w:lang w:val="pt-BR"/>
              </w:rPr>
            </w:pPr>
            <w:r w:rsidRPr="00F0444B">
              <w:rPr>
                <w:rFonts w:ascii="Times New Roman" w:hAnsi="Times New Roman"/>
                <w:sz w:val="22"/>
                <w:szCs w:val="22"/>
                <w:lang w:val="pt-BR"/>
              </w:rPr>
              <w:t>-  spătar înalt;</w:t>
            </w:r>
          </w:p>
          <w:p w14:paraId="68E52390" w14:textId="77777777" w:rsidR="00F2415B" w:rsidRPr="00F0444B" w:rsidRDefault="00F2415B" w:rsidP="00F2415B">
            <w:pPr>
              <w:rPr>
                <w:rFonts w:ascii="Times New Roman" w:hAnsi="Times New Roman"/>
                <w:sz w:val="22"/>
                <w:szCs w:val="22"/>
                <w:lang w:val="pt-BR"/>
              </w:rPr>
            </w:pPr>
            <w:r w:rsidRPr="00F0444B">
              <w:rPr>
                <w:rFonts w:ascii="Times New Roman" w:hAnsi="Times New Roman"/>
                <w:sz w:val="22"/>
                <w:szCs w:val="22"/>
                <w:lang w:val="pt-BR"/>
              </w:rPr>
              <w:t>-  pernă lombară;</w:t>
            </w:r>
          </w:p>
          <w:p w14:paraId="39924872" w14:textId="77777777" w:rsidR="00F2415B" w:rsidRPr="00F0444B" w:rsidRDefault="00F2415B" w:rsidP="00F2415B">
            <w:pPr>
              <w:rPr>
                <w:rFonts w:ascii="Times New Roman" w:hAnsi="Times New Roman"/>
                <w:sz w:val="22"/>
                <w:szCs w:val="22"/>
                <w:lang w:val="it-IT"/>
              </w:rPr>
            </w:pPr>
            <w:r w:rsidRPr="00F0444B">
              <w:rPr>
                <w:rFonts w:ascii="Times New Roman" w:hAnsi="Times New Roman"/>
                <w:sz w:val="22"/>
                <w:szCs w:val="22"/>
                <w:lang w:val="it-IT"/>
              </w:rPr>
              <w:t xml:space="preserve">- reglajele spatarului pe înaltime- material din Mesh (grena/rosu bordeaux)  </w:t>
            </w:r>
          </w:p>
          <w:p w14:paraId="3BF1FDEE" w14:textId="77777777" w:rsidR="00F2415B" w:rsidRPr="00F0444B" w:rsidRDefault="00F2415B" w:rsidP="00F2415B">
            <w:pPr>
              <w:rPr>
                <w:rFonts w:ascii="Times New Roman" w:hAnsi="Times New Roman"/>
                <w:sz w:val="22"/>
                <w:szCs w:val="22"/>
                <w:lang w:val="it-IT"/>
              </w:rPr>
            </w:pPr>
            <w:r w:rsidRPr="00F0444B">
              <w:rPr>
                <w:rFonts w:ascii="Times New Roman" w:hAnsi="Times New Roman"/>
                <w:sz w:val="22"/>
                <w:szCs w:val="22"/>
                <w:lang w:val="it-IT"/>
              </w:rPr>
              <w:t>- culoare grena/verde;</w:t>
            </w:r>
          </w:p>
          <w:p w14:paraId="4DA755FF" w14:textId="77777777" w:rsidR="00F2415B" w:rsidRPr="00F0444B" w:rsidRDefault="00F2415B" w:rsidP="00F2415B">
            <w:pPr>
              <w:rPr>
                <w:rFonts w:ascii="Times New Roman" w:hAnsi="Times New Roman"/>
                <w:sz w:val="22"/>
                <w:szCs w:val="22"/>
                <w:lang w:val="it-IT"/>
              </w:rPr>
            </w:pPr>
            <w:r w:rsidRPr="00F0444B">
              <w:rPr>
                <w:rFonts w:ascii="Times New Roman" w:hAnsi="Times New Roman"/>
                <w:sz w:val="22"/>
                <w:szCs w:val="22"/>
                <w:lang w:val="it-IT"/>
              </w:rPr>
              <w:t>- mecanism</w:t>
            </w:r>
            <w:r w:rsidRPr="00F0444B">
              <w:rPr>
                <w:rFonts w:ascii="Times New Roman" w:hAnsi="Times New Roman"/>
                <w:b/>
                <w:bCs/>
                <w:sz w:val="22"/>
                <w:szCs w:val="22"/>
                <w:lang w:val="it-IT"/>
              </w:rPr>
              <w:t> </w:t>
            </w:r>
            <w:r w:rsidRPr="00F0444B">
              <w:rPr>
                <w:rFonts w:ascii="Times New Roman" w:hAnsi="Times New Roman"/>
                <w:sz w:val="22"/>
                <w:szCs w:val="22"/>
                <w:lang w:val="it-IT"/>
              </w:rPr>
              <w:t>cu blocare în 3 poziții și ajustarea balansului in functie de greutatea utilizatorului;</w:t>
            </w:r>
          </w:p>
          <w:p w14:paraId="279AFCDE" w14:textId="77777777" w:rsidR="00F2415B" w:rsidRPr="00F0444B" w:rsidRDefault="00F2415B" w:rsidP="00F2415B">
            <w:pPr>
              <w:rPr>
                <w:rFonts w:ascii="Times New Roman" w:hAnsi="Times New Roman"/>
                <w:sz w:val="22"/>
                <w:szCs w:val="22"/>
                <w:lang w:val="it-IT"/>
              </w:rPr>
            </w:pPr>
            <w:r w:rsidRPr="00F0444B">
              <w:rPr>
                <w:rFonts w:ascii="Times New Roman" w:hAnsi="Times New Roman"/>
                <w:sz w:val="22"/>
                <w:szCs w:val="22"/>
                <w:lang w:val="it-IT"/>
              </w:rPr>
              <w:t>- șezut din spumă poliuretanică injectată;</w:t>
            </w:r>
          </w:p>
          <w:p w14:paraId="7FE39355" w14:textId="77777777" w:rsidR="00F2415B" w:rsidRPr="00F0444B" w:rsidRDefault="00F2415B" w:rsidP="00F2415B">
            <w:pPr>
              <w:rPr>
                <w:rFonts w:ascii="Times New Roman" w:hAnsi="Times New Roman"/>
                <w:sz w:val="22"/>
                <w:szCs w:val="22"/>
              </w:rPr>
            </w:pPr>
            <w:r w:rsidRPr="00F0444B">
              <w:rPr>
                <w:rFonts w:ascii="Times New Roman" w:hAnsi="Times New Roman"/>
                <w:sz w:val="22"/>
                <w:szCs w:val="22"/>
              </w:rPr>
              <w:t xml:space="preserve">- </w:t>
            </w:r>
            <w:proofErr w:type="spellStart"/>
            <w:r w:rsidRPr="00F0444B">
              <w:rPr>
                <w:rFonts w:ascii="Times New Roman" w:hAnsi="Times New Roman"/>
                <w:sz w:val="22"/>
                <w:szCs w:val="22"/>
              </w:rPr>
              <w:t>Cotieră</w:t>
            </w:r>
            <w:proofErr w:type="spellEnd"/>
            <w:r w:rsidRPr="00F0444B">
              <w:rPr>
                <w:rFonts w:ascii="Times New Roman" w:hAnsi="Times New Roman"/>
                <w:sz w:val="22"/>
                <w:szCs w:val="22"/>
              </w:rPr>
              <w:t xml:space="preserve"> 2D </w:t>
            </w:r>
            <w:proofErr w:type="spellStart"/>
            <w:proofErr w:type="gramStart"/>
            <w:r w:rsidRPr="00F0444B">
              <w:rPr>
                <w:rFonts w:ascii="Times New Roman" w:hAnsi="Times New Roman"/>
                <w:sz w:val="22"/>
                <w:szCs w:val="22"/>
              </w:rPr>
              <w:t>reglabilă</w:t>
            </w:r>
            <w:proofErr w:type="spellEnd"/>
            <w:r w:rsidRPr="00F0444B">
              <w:rPr>
                <w:rFonts w:ascii="Times New Roman" w:hAnsi="Times New Roman"/>
                <w:sz w:val="22"/>
                <w:szCs w:val="22"/>
              </w:rPr>
              <w:t>;</w:t>
            </w:r>
            <w:proofErr w:type="gramEnd"/>
          </w:p>
          <w:p w14:paraId="5898170B" w14:textId="77777777" w:rsidR="00F2415B" w:rsidRPr="00F0444B" w:rsidRDefault="00F2415B" w:rsidP="00F2415B">
            <w:pPr>
              <w:rPr>
                <w:rFonts w:ascii="Times New Roman" w:hAnsi="Times New Roman"/>
                <w:sz w:val="22"/>
                <w:szCs w:val="22"/>
              </w:rPr>
            </w:pPr>
            <w:r w:rsidRPr="00F0444B">
              <w:rPr>
                <w:rFonts w:ascii="Times New Roman" w:hAnsi="Times New Roman"/>
                <w:noProof/>
                <w:sz w:val="22"/>
                <w:szCs w:val="22"/>
              </w:rPr>
              <w:drawing>
                <wp:inline distT="0" distB="0" distL="0" distR="0" wp14:anchorId="570D3E9E" wp14:editId="322824D7">
                  <wp:extent cx="1097280" cy="1481455"/>
                  <wp:effectExtent l="0" t="0" r="762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7280" cy="1481455"/>
                          </a:xfrm>
                          <a:prstGeom prst="rect">
                            <a:avLst/>
                          </a:prstGeom>
                          <a:noFill/>
                        </pic:spPr>
                      </pic:pic>
                    </a:graphicData>
                  </a:graphic>
                </wp:inline>
              </w:drawing>
            </w:r>
          </w:p>
          <w:p w14:paraId="5DB8E1E0" w14:textId="77777777" w:rsidR="00F2415B" w:rsidRPr="00F0444B" w:rsidRDefault="00F2415B" w:rsidP="00F2415B">
            <w:pPr>
              <w:rPr>
                <w:rFonts w:ascii="Times New Roman" w:hAnsi="Times New Roman"/>
                <w:sz w:val="22"/>
                <w:szCs w:val="22"/>
                <w:lang w:val="it-IT"/>
              </w:rPr>
            </w:pPr>
            <w:r w:rsidRPr="00F0444B">
              <w:rPr>
                <w:rFonts w:ascii="Times New Roman" w:hAnsi="Times New Roman"/>
                <w:sz w:val="22"/>
                <w:szCs w:val="22"/>
                <w:lang w:val="it-IT"/>
              </w:rPr>
              <w:t>- Bază metalică de 320 mm cromat;</w:t>
            </w:r>
          </w:p>
          <w:p w14:paraId="5FC2D4AC" w14:textId="18BE4943" w:rsidR="00F2415B" w:rsidRPr="00F0444B" w:rsidRDefault="00F2415B" w:rsidP="00F2415B">
            <w:pPr>
              <w:spacing w:before="120" w:line="276" w:lineRule="auto"/>
              <w:jc w:val="both"/>
              <w:rPr>
                <w:rFonts w:eastAsia="Times New Roman"/>
                <w:b/>
                <w:bCs/>
                <w:snapToGrid w:val="0"/>
                <w:sz w:val="22"/>
                <w:szCs w:val="22"/>
                <w:lang w:val="it-IT"/>
              </w:rPr>
            </w:pPr>
            <w:r w:rsidRPr="00F0444B">
              <w:rPr>
                <w:rFonts w:ascii="Times New Roman" w:hAnsi="Times New Roman"/>
                <w:sz w:val="22"/>
                <w:szCs w:val="22"/>
                <w:lang w:val="it-IT"/>
              </w:rPr>
              <w:t>- Role de nailon de 60 mm, antiderapante, fără zgomot și protecție pardoseli.</w:t>
            </w:r>
          </w:p>
        </w:tc>
        <w:tc>
          <w:tcPr>
            <w:tcW w:w="4742" w:type="dxa"/>
            <w:tcMar>
              <w:left w:w="57" w:type="dxa"/>
              <w:right w:w="57" w:type="dxa"/>
            </w:tcMar>
          </w:tcPr>
          <w:p w14:paraId="2F6D3B6B"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0C8D3CF5" w14:textId="77777777" w:rsidR="00E60981" w:rsidRPr="00F0444B" w:rsidRDefault="00E60981" w:rsidP="00E60981">
            <w:pPr>
              <w:pStyle w:val="Heading2"/>
              <w:numPr>
                <w:ilvl w:val="0"/>
                <w:numId w:val="0"/>
              </w:numPr>
              <w:jc w:val="center"/>
              <w:rPr>
                <w:rFonts w:ascii="Times New Roman" w:hAnsi="Times New Roman"/>
                <w:i/>
                <w:iCs/>
                <w:caps/>
                <w:sz w:val="22"/>
              </w:rPr>
            </w:pPr>
          </w:p>
          <w:p w14:paraId="2168489D" w14:textId="77777777" w:rsidR="00E60981" w:rsidRPr="00F0444B" w:rsidRDefault="00E60981" w:rsidP="00E60981">
            <w:pPr>
              <w:pStyle w:val="Heading2"/>
              <w:numPr>
                <w:ilvl w:val="0"/>
                <w:numId w:val="0"/>
              </w:numPr>
              <w:jc w:val="center"/>
              <w:rPr>
                <w:rFonts w:ascii="Times New Roman" w:hAnsi="Times New Roman"/>
                <w:i/>
                <w:iCs/>
                <w:caps/>
                <w:sz w:val="22"/>
              </w:rPr>
            </w:pPr>
          </w:p>
          <w:p w14:paraId="38B67F0F" w14:textId="77777777" w:rsidR="00E60981" w:rsidRPr="00F0444B" w:rsidRDefault="00E60981" w:rsidP="00E60981">
            <w:pPr>
              <w:pStyle w:val="Heading2"/>
              <w:numPr>
                <w:ilvl w:val="0"/>
                <w:numId w:val="0"/>
              </w:numPr>
              <w:jc w:val="center"/>
              <w:rPr>
                <w:rFonts w:ascii="Times New Roman" w:hAnsi="Times New Roman"/>
                <w:i/>
                <w:iCs/>
                <w:caps/>
                <w:sz w:val="22"/>
              </w:rPr>
            </w:pPr>
          </w:p>
          <w:p w14:paraId="4C353BFD"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5065BF72" w14:textId="77777777" w:rsidR="00F2415B" w:rsidRPr="00F0444B" w:rsidRDefault="00F2415B" w:rsidP="00481A6B">
            <w:pPr>
              <w:pStyle w:val="Heading2"/>
              <w:numPr>
                <w:ilvl w:val="0"/>
                <w:numId w:val="0"/>
              </w:numPr>
              <w:jc w:val="center"/>
              <w:rPr>
                <w:rFonts w:ascii="Times New Roman" w:hAnsi="Times New Roman"/>
                <w:i/>
                <w:iCs/>
                <w:caps/>
                <w:sz w:val="22"/>
              </w:rPr>
            </w:pPr>
          </w:p>
        </w:tc>
      </w:tr>
      <w:tr w:rsidR="00F2415B" w:rsidRPr="00F0444B" w14:paraId="2F84A3DC" w14:textId="77777777" w:rsidTr="00481A6B">
        <w:trPr>
          <w:trHeight w:val="719"/>
          <w:jc w:val="center"/>
        </w:trPr>
        <w:tc>
          <w:tcPr>
            <w:tcW w:w="5428" w:type="dxa"/>
            <w:tcMar>
              <w:left w:w="57" w:type="dxa"/>
              <w:right w:w="57" w:type="dxa"/>
            </w:tcMar>
          </w:tcPr>
          <w:p w14:paraId="3CC23C73" w14:textId="45A588A8" w:rsidR="00F2415B" w:rsidRPr="00F0444B" w:rsidRDefault="00F2415B" w:rsidP="00F2415B">
            <w:pPr>
              <w:pStyle w:val="ListParagraph"/>
              <w:numPr>
                <w:ilvl w:val="1"/>
                <w:numId w:val="66"/>
              </w:numPr>
              <w:spacing w:before="120" w:line="276" w:lineRule="auto"/>
              <w:jc w:val="both"/>
              <w:rPr>
                <w:b/>
                <w:bCs/>
                <w:sz w:val="22"/>
                <w:szCs w:val="22"/>
              </w:rPr>
            </w:pPr>
            <w:proofErr w:type="spellStart"/>
            <w:r w:rsidRPr="00F0444B">
              <w:rPr>
                <w:b/>
                <w:bCs/>
                <w:sz w:val="22"/>
                <w:szCs w:val="22"/>
              </w:rPr>
              <w:t>Scaun</w:t>
            </w:r>
            <w:proofErr w:type="spellEnd"/>
            <w:r w:rsidRPr="00F0444B">
              <w:rPr>
                <w:b/>
                <w:bCs/>
                <w:sz w:val="22"/>
                <w:szCs w:val="22"/>
              </w:rPr>
              <w:t xml:space="preserve"> student</w:t>
            </w:r>
          </w:p>
          <w:p w14:paraId="610B77F2" w14:textId="77777777" w:rsidR="00F2415B" w:rsidRPr="00F0444B" w:rsidRDefault="00F2415B" w:rsidP="00F2415B">
            <w:pPr>
              <w:pStyle w:val="ListParagraph"/>
              <w:spacing w:before="120" w:line="276" w:lineRule="auto"/>
              <w:jc w:val="both"/>
              <w:rPr>
                <w:rFonts w:eastAsia="Times New Roman"/>
                <w:snapToGrid w:val="0"/>
                <w:sz w:val="22"/>
                <w:szCs w:val="22"/>
                <w:lang w:val="pt-BR"/>
              </w:rPr>
            </w:pPr>
            <w:r w:rsidRPr="00F0444B">
              <w:rPr>
                <w:rFonts w:eastAsia="Times New Roman"/>
                <w:snapToGrid w:val="0"/>
                <w:sz w:val="22"/>
                <w:szCs w:val="22"/>
                <w:lang w:val="pt-BR"/>
              </w:rPr>
              <w:t>Scaun student de dimensiuni 52x44x76 cm cu:</w:t>
            </w:r>
          </w:p>
          <w:p w14:paraId="100568A4" w14:textId="77777777" w:rsidR="00F2415B" w:rsidRPr="00F0444B" w:rsidRDefault="00F2415B" w:rsidP="00F2415B">
            <w:pPr>
              <w:pStyle w:val="ListParagraph"/>
              <w:spacing w:before="120" w:line="276" w:lineRule="auto"/>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Cadru metalic- teav</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din oțel;</w:t>
            </w:r>
          </w:p>
          <w:p w14:paraId="3A8C1A5E" w14:textId="77777777" w:rsidR="00F2415B" w:rsidRPr="00F0444B" w:rsidRDefault="00F2415B" w:rsidP="00F2415B">
            <w:pPr>
              <w:pStyle w:val="ListParagraph"/>
              <w:spacing w:before="120" w:line="276" w:lineRule="auto"/>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Tapițerie din stof</w:t>
            </w:r>
            <w:r w:rsidRPr="00F0444B">
              <w:rPr>
                <w:rFonts w:eastAsia="Times New Roman" w:hint="cs"/>
                <w:snapToGrid w:val="0"/>
                <w:sz w:val="22"/>
                <w:szCs w:val="22"/>
                <w:lang w:val="pt-BR"/>
              </w:rPr>
              <w:t>ă</w:t>
            </w:r>
            <w:r w:rsidRPr="00F0444B">
              <w:rPr>
                <w:rFonts w:eastAsia="Times New Roman"/>
                <w:snapToGrid w:val="0"/>
                <w:sz w:val="22"/>
                <w:szCs w:val="22"/>
                <w:lang w:val="pt-BR"/>
              </w:rPr>
              <w:t>; (rosu/ grena / verde)</w:t>
            </w:r>
          </w:p>
          <w:p w14:paraId="2BDC6A3B" w14:textId="77777777" w:rsidR="00F2415B" w:rsidRPr="00F0444B" w:rsidRDefault="00F2415B" w:rsidP="00F2415B">
            <w:pPr>
              <w:pStyle w:val="ListParagraph"/>
              <w:spacing w:before="120" w:line="276" w:lineRule="auto"/>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asamblat și ambalat;</w:t>
            </w:r>
          </w:p>
          <w:p w14:paraId="41E42A5B" w14:textId="77777777" w:rsidR="00F2415B" w:rsidRPr="00F0444B" w:rsidRDefault="00F2415B" w:rsidP="00F2415B">
            <w:pPr>
              <w:pStyle w:val="ListParagraph"/>
              <w:spacing w:before="120" w:line="276" w:lineRule="auto"/>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capacitate portant</w:t>
            </w:r>
            <w:r w:rsidRPr="00F0444B">
              <w:rPr>
                <w:rFonts w:eastAsia="Times New Roman" w:hint="cs"/>
                <w:snapToGrid w:val="0"/>
                <w:sz w:val="22"/>
                <w:szCs w:val="22"/>
                <w:lang w:val="pt-BR"/>
              </w:rPr>
              <w:t>ă</w:t>
            </w:r>
            <w:r w:rsidRPr="00F0444B">
              <w:rPr>
                <w:rFonts w:eastAsia="Times New Roman"/>
                <w:snapToGrid w:val="0"/>
                <w:sz w:val="22"/>
                <w:szCs w:val="22"/>
                <w:lang w:val="pt-BR"/>
              </w:rPr>
              <w:t xml:space="preserve"> 120 kg;</w:t>
            </w:r>
          </w:p>
          <w:p w14:paraId="6939C57D" w14:textId="77777777" w:rsidR="00F2415B" w:rsidRPr="00F0444B" w:rsidRDefault="00F2415B" w:rsidP="00F2415B">
            <w:pPr>
              <w:pStyle w:val="ListParagraph"/>
              <w:spacing w:before="120" w:line="276" w:lineRule="auto"/>
              <w:jc w:val="both"/>
              <w:rPr>
                <w:rFonts w:eastAsia="Times New Roman"/>
                <w:snapToGrid w:val="0"/>
                <w:sz w:val="22"/>
                <w:szCs w:val="22"/>
                <w:lang w:val="pt-BR"/>
              </w:rPr>
            </w:pPr>
            <w:r w:rsidRPr="00F0444B">
              <w:rPr>
                <w:rFonts w:eastAsia="Times New Roman"/>
                <w:snapToGrid w:val="0"/>
                <w:sz w:val="22"/>
                <w:szCs w:val="22"/>
                <w:lang w:val="pt-BR"/>
              </w:rPr>
              <w:t>-</w:t>
            </w:r>
            <w:r w:rsidRPr="00F0444B">
              <w:rPr>
                <w:rFonts w:eastAsia="Times New Roman"/>
                <w:snapToGrid w:val="0"/>
                <w:sz w:val="22"/>
                <w:szCs w:val="22"/>
                <w:lang w:val="pt-BR"/>
              </w:rPr>
              <w:tab/>
              <w:t>Servicii incluse: transport + montaj.</w:t>
            </w:r>
          </w:p>
          <w:p w14:paraId="041885CD" w14:textId="6D247CC1" w:rsidR="00F2415B" w:rsidRPr="00F0444B" w:rsidRDefault="00F2415B" w:rsidP="00F2415B">
            <w:pPr>
              <w:pStyle w:val="ListParagraph"/>
              <w:spacing w:before="120" w:line="276" w:lineRule="auto"/>
              <w:jc w:val="both"/>
              <w:rPr>
                <w:rFonts w:eastAsia="Times New Roman"/>
                <w:snapToGrid w:val="0"/>
                <w:sz w:val="22"/>
                <w:szCs w:val="22"/>
                <w:lang w:val="pt-BR"/>
              </w:rPr>
            </w:pPr>
            <w:r w:rsidRPr="00F0444B">
              <w:rPr>
                <w:noProof/>
                <w:sz w:val="22"/>
                <w:szCs w:val="22"/>
              </w:rPr>
              <w:drawing>
                <wp:inline distT="0" distB="0" distL="0" distR="0" wp14:anchorId="2BD2F0D3" wp14:editId="566D9A1B">
                  <wp:extent cx="1307099" cy="1342157"/>
                  <wp:effectExtent l="0" t="0" r="7620" b="0"/>
                  <wp:docPr id="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7214" t="21978" r="53984" b="7195"/>
                          <a:stretch/>
                        </pic:blipFill>
                        <pic:spPr bwMode="auto">
                          <a:xfrm>
                            <a:off x="0" y="0"/>
                            <a:ext cx="1307853" cy="1342931"/>
                          </a:xfrm>
                          <a:prstGeom prst="rect">
                            <a:avLst/>
                          </a:prstGeom>
                          <a:ln>
                            <a:noFill/>
                          </a:ln>
                          <a:extLst>
                            <a:ext uri="{53640926-AAD7-44D8-BBD7-CCE9431645EC}">
                              <a14:shadowObscured xmlns:a14="http://schemas.microsoft.com/office/drawing/2010/main"/>
                            </a:ext>
                          </a:extLst>
                        </pic:spPr>
                      </pic:pic>
                    </a:graphicData>
                  </a:graphic>
                </wp:inline>
              </w:drawing>
            </w:r>
          </w:p>
          <w:p w14:paraId="685A43D8" w14:textId="77777777" w:rsidR="00F2415B" w:rsidRPr="00F0444B" w:rsidRDefault="00F2415B" w:rsidP="00F2415B">
            <w:pPr>
              <w:pStyle w:val="ListParagraph"/>
              <w:spacing w:before="120" w:line="276" w:lineRule="auto"/>
              <w:jc w:val="both"/>
              <w:rPr>
                <w:rFonts w:eastAsia="Times New Roman"/>
                <w:b/>
                <w:bCs/>
                <w:snapToGrid w:val="0"/>
                <w:sz w:val="22"/>
                <w:szCs w:val="22"/>
                <w:lang w:val="pt-BR"/>
              </w:rPr>
            </w:pPr>
            <w:r w:rsidRPr="00F0444B">
              <w:rPr>
                <w:rFonts w:eastAsia="Times New Roman"/>
                <w:b/>
                <w:bCs/>
                <w:snapToGrid w:val="0"/>
                <w:sz w:val="22"/>
                <w:szCs w:val="22"/>
                <w:lang w:val="pt-BR"/>
              </w:rPr>
              <w:t xml:space="preserve"> </w:t>
            </w:r>
          </w:p>
          <w:p w14:paraId="099214E2" w14:textId="008E3695" w:rsidR="00F2415B" w:rsidRPr="00F0444B" w:rsidRDefault="00F2415B" w:rsidP="00F2415B">
            <w:pPr>
              <w:pStyle w:val="ListParagraph"/>
              <w:spacing w:before="120" w:line="276" w:lineRule="auto"/>
              <w:jc w:val="both"/>
              <w:rPr>
                <w:rFonts w:eastAsia="Times New Roman"/>
                <w:b/>
                <w:bCs/>
                <w:snapToGrid w:val="0"/>
                <w:sz w:val="22"/>
                <w:szCs w:val="22"/>
                <w:lang w:val="pt-BR"/>
              </w:rPr>
            </w:pPr>
          </w:p>
        </w:tc>
        <w:tc>
          <w:tcPr>
            <w:tcW w:w="4742" w:type="dxa"/>
            <w:tcMar>
              <w:left w:w="57" w:type="dxa"/>
              <w:right w:w="57" w:type="dxa"/>
            </w:tcMar>
          </w:tcPr>
          <w:p w14:paraId="314B3513"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2D3FDD6A" w14:textId="77777777" w:rsidR="00E60981" w:rsidRPr="00F0444B" w:rsidRDefault="00E60981" w:rsidP="00E60981">
            <w:pPr>
              <w:pStyle w:val="Heading2"/>
              <w:numPr>
                <w:ilvl w:val="0"/>
                <w:numId w:val="0"/>
              </w:numPr>
              <w:jc w:val="center"/>
              <w:rPr>
                <w:rFonts w:ascii="Times New Roman" w:hAnsi="Times New Roman"/>
                <w:i/>
                <w:iCs/>
                <w:caps/>
                <w:sz w:val="22"/>
              </w:rPr>
            </w:pPr>
          </w:p>
          <w:p w14:paraId="061DF83D" w14:textId="77777777" w:rsidR="00E60981" w:rsidRPr="00F0444B" w:rsidRDefault="00E60981" w:rsidP="00E60981">
            <w:pPr>
              <w:pStyle w:val="Heading2"/>
              <w:numPr>
                <w:ilvl w:val="0"/>
                <w:numId w:val="0"/>
              </w:numPr>
              <w:jc w:val="center"/>
              <w:rPr>
                <w:rFonts w:ascii="Times New Roman" w:hAnsi="Times New Roman"/>
                <w:i/>
                <w:iCs/>
                <w:caps/>
                <w:sz w:val="22"/>
              </w:rPr>
            </w:pPr>
          </w:p>
          <w:p w14:paraId="46C8EFA3" w14:textId="77777777" w:rsidR="00E60981" w:rsidRPr="00F0444B" w:rsidRDefault="00E60981" w:rsidP="00E60981">
            <w:pPr>
              <w:pStyle w:val="Heading2"/>
              <w:numPr>
                <w:ilvl w:val="0"/>
                <w:numId w:val="0"/>
              </w:numPr>
              <w:jc w:val="center"/>
              <w:rPr>
                <w:rFonts w:ascii="Times New Roman" w:hAnsi="Times New Roman"/>
                <w:i/>
                <w:iCs/>
                <w:caps/>
                <w:sz w:val="22"/>
              </w:rPr>
            </w:pPr>
          </w:p>
          <w:p w14:paraId="259E11E3"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4437E623" w14:textId="77777777" w:rsidR="00F2415B" w:rsidRPr="00F0444B" w:rsidRDefault="00F2415B" w:rsidP="00481A6B">
            <w:pPr>
              <w:pStyle w:val="Heading2"/>
              <w:numPr>
                <w:ilvl w:val="0"/>
                <w:numId w:val="0"/>
              </w:numPr>
              <w:jc w:val="center"/>
              <w:rPr>
                <w:rFonts w:ascii="Times New Roman" w:hAnsi="Times New Roman"/>
                <w:i/>
                <w:iCs/>
                <w:caps/>
                <w:sz w:val="22"/>
              </w:rPr>
            </w:pPr>
          </w:p>
        </w:tc>
      </w:tr>
      <w:tr w:rsidR="00F2415B" w:rsidRPr="00E60981" w14:paraId="786ABFD4" w14:textId="77777777" w:rsidTr="00481A6B">
        <w:trPr>
          <w:trHeight w:val="719"/>
          <w:jc w:val="center"/>
        </w:trPr>
        <w:tc>
          <w:tcPr>
            <w:tcW w:w="5428" w:type="dxa"/>
            <w:tcMar>
              <w:left w:w="57" w:type="dxa"/>
              <w:right w:w="57" w:type="dxa"/>
            </w:tcMar>
          </w:tcPr>
          <w:p w14:paraId="7CA05A7F" w14:textId="77777777" w:rsidR="00F2415B" w:rsidRPr="00F0444B" w:rsidRDefault="00F2415B" w:rsidP="00481A6B">
            <w:pPr>
              <w:pStyle w:val="Heading1"/>
              <w:rPr>
                <w:color w:val="auto"/>
                <w:sz w:val="22"/>
                <w:szCs w:val="22"/>
                <w:lang w:val="it-IT"/>
              </w:rPr>
            </w:pPr>
            <w:r w:rsidRPr="00F0444B">
              <w:rPr>
                <w:color w:val="auto"/>
                <w:sz w:val="22"/>
                <w:szCs w:val="22"/>
                <w:lang w:val="it-IT"/>
              </w:rPr>
              <w:lastRenderedPageBreak/>
              <w:t xml:space="preserve">LIVRARE, AMBALARE, ETICHETARE, TRANSPORT ȘI ASIGURARE PE DURATA TRANSPORTULUI </w:t>
            </w:r>
          </w:p>
          <w:p w14:paraId="2EBCB65F" w14:textId="77777777" w:rsidR="00F2415B" w:rsidRPr="00F0444B" w:rsidRDefault="00F2415B" w:rsidP="00481A6B">
            <w:pPr>
              <w:pStyle w:val="ListParagraph"/>
              <w:spacing w:line="276" w:lineRule="auto"/>
              <w:ind w:left="0"/>
              <w:jc w:val="both"/>
              <w:rPr>
                <w:rFonts w:eastAsia="Calibri"/>
                <w:sz w:val="22"/>
                <w:szCs w:val="22"/>
                <w:lang w:val="it-IT"/>
              </w:rPr>
            </w:pPr>
            <w:r w:rsidRPr="00F0444B">
              <w:rPr>
                <w:rFonts w:eastAsia="Calibri"/>
                <w:sz w:val="22"/>
                <w:szCs w:val="22"/>
                <w:lang w:val="it-IT"/>
              </w:rPr>
              <w:t>Un produs este considerat livrat când toate activitățile în cadrul contractului au fost realizate.</w:t>
            </w:r>
          </w:p>
          <w:p w14:paraId="18AD1449" w14:textId="77777777" w:rsidR="00F2415B" w:rsidRPr="00F0444B" w:rsidRDefault="00F2415B" w:rsidP="00481A6B">
            <w:pPr>
              <w:pStyle w:val="ListParagraph"/>
              <w:spacing w:line="276" w:lineRule="auto"/>
              <w:ind w:left="0"/>
              <w:jc w:val="both"/>
              <w:rPr>
                <w:rFonts w:eastAsia="Calibri"/>
                <w:sz w:val="22"/>
                <w:szCs w:val="22"/>
                <w:lang w:val="it-IT"/>
              </w:rPr>
            </w:pPr>
            <w:r w:rsidRPr="00F0444B">
              <w:rPr>
                <w:rFonts w:eastAsia="Calibri"/>
                <w:sz w:val="22"/>
                <w:szCs w:val="22"/>
                <w:lang w:val="it-IT"/>
              </w:rPr>
              <w:t>Produsele vor fi livrate cantitativ și calitativ la locul indicat de Autoritatea contractantă, pe fiecare lot în parte.</w:t>
            </w:r>
          </w:p>
          <w:p w14:paraId="42EFE9B8" w14:textId="77777777" w:rsidR="00F2415B" w:rsidRPr="00F0444B" w:rsidRDefault="00F2415B" w:rsidP="00481A6B">
            <w:pPr>
              <w:pStyle w:val="ListParagraph"/>
              <w:kinsoku w:val="0"/>
              <w:overflowPunct w:val="0"/>
              <w:spacing w:line="275" w:lineRule="auto"/>
              <w:ind w:left="0" w:right="112"/>
              <w:jc w:val="both"/>
              <w:rPr>
                <w:sz w:val="22"/>
                <w:szCs w:val="22"/>
                <w:lang w:val="it-IT"/>
              </w:rPr>
            </w:pPr>
            <w:r w:rsidRPr="00F0444B">
              <w:rPr>
                <w:rFonts w:eastAsia="Calibri"/>
                <w:sz w:val="22"/>
                <w:szCs w:val="22"/>
                <w:lang w:val="it-IT"/>
              </w:rPr>
              <w:t xml:space="preserve">Fiecare produs va fi dotat cu toate componentele necesare asamblării. Toate componentele şi produsele trebuie să fie noi şi nefolosite. </w:t>
            </w:r>
            <w:r w:rsidRPr="00F0444B">
              <w:rPr>
                <w:spacing w:val="-1"/>
                <w:sz w:val="22"/>
                <w:szCs w:val="22"/>
                <w:lang w:val="it-IT"/>
              </w:rPr>
              <w:t>C</w:t>
            </w:r>
            <w:r w:rsidRPr="00F0444B">
              <w:rPr>
                <w:spacing w:val="1"/>
                <w:sz w:val="22"/>
                <w:szCs w:val="22"/>
                <w:lang w:val="it-IT"/>
              </w:rPr>
              <w:t>o</w:t>
            </w:r>
            <w:r w:rsidRPr="00F0444B">
              <w:rPr>
                <w:spacing w:val="-2"/>
                <w:sz w:val="22"/>
                <w:szCs w:val="22"/>
                <w:lang w:val="it-IT"/>
              </w:rPr>
              <w:t>n</w:t>
            </w:r>
            <w:r w:rsidRPr="00F0444B">
              <w:rPr>
                <w:sz w:val="22"/>
                <w:szCs w:val="22"/>
                <w:lang w:val="it-IT"/>
              </w:rPr>
              <w:t>tract</w:t>
            </w:r>
            <w:r w:rsidRPr="00F0444B">
              <w:rPr>
                <w:spacing w:val="2"/>
                <w:sz w:val="22"/>
                <w:szCs w:val="22"/>
                <w:lang w:val="it-IT"/>
              </w:rPr>
              <w:t>a</w:t>
            </w:r>
            <w:r w:rsidRPr="00F0444B">
              <w:rPr>
                <w:spacing w:val="-2"/>
                <w:sz w:val="22"/>
                <w:szCs w:val="22"/>
                <w:lang w:val="it-IT"/>
              </w:rPr>
              <w:t>n</w:t>
            </w:r>
            <w:r w:rsidRPr="00F0444B">
              <w:rPr>
                <w:sz w:val="22"/>
                <w:szCs w:val="22"/>
                <w:lang w:val="it-IT"/>
              </w:rPr>
              <w:t>tul</w:t>
            </w:r>
            <w:r w:rsidRPr="00F0444B">
              <w:rPr>
                <w:spacing w:val="23"/>
                <w:sz w:val="22"/>
                <w:szCs w:val="22"/>
                <w:lang w:val="it-IT"/>
              </w:rPr>
              <w:t xml:space="preserve"> </w:t>
            </w:r>
            <w:r w:rsidRPr="00F0444B">
              <w:rPr>
                <w:spacing w:val="-2"/>
                <w:sz w:val="22"/>
                <w:szCs w:val="22"/>
                <w:lang w:val="it-IT"/>
              </w:rPr>
              <w:t>v</w:t>
            </w:r>
            <w:r w:rsidRPr="00F0444B">
              <w:rPr>
                <w:sz w:val="22"/>
                <w:szCs w:val="22"/>
                <w:lang w:val="it-IT"/>
              </w:rPr>
              <w:t>a</w:t>
            </w:r>
            <w:r w:rsidRPr="00F0444B">
              <w:rPr>
                <w:spacing w:val="24"/>
                <w:sz w:val="22"/>
                <w:szCs w:val="22"/>
                <w:lang w:val="it-IT"/>
              </w:rPr>
              <w:t xml:space="preserve"> </w:t>
            </w:r>
            <w:r w:rsidRPr="00F0444B">
              <w:rPr>
                <w:spacing w:val="2"/>
                <w:sz w:val="22"/>
                <w:szCs w:val="22"/>
                <w:lang w:val="it-IT"/>
              </w:rPr>
              <w:t>a</w:t>
            </w:r>
            <w:r w:rsidRPr="00F0444B">
              <w:rPr>
                <w:spacing w:val="-2"/>
                <w:sz w:val="22"/>
                <w:szCs w:val="22"/>
                <w:lang w:val="it-IT"/>
              </w:rPr>
              <w:t>m</w:t>
            </w:r>
            <w:r w:rsidRPr="00F0444B">
              <w:rPr>
                <w:spacing w:val="1"/>
                <w:sz w:val="22"/>
                <w:szCs w:val="22"/>
                <w:lang w:val="it-IT"/>
              </w:rPr>
              <w:t>b</w:t>
            </w:r>
            <w:r w:rsidRPr="00F0444B">
              <w:rPr>
                <w:sz w:val="22"/>
                <w:szCs w:val="22"/>
                <w:lang w:val="it-IT"/>
              </w:rPr>
              <w:t>ala</w:t>
            </w:r>
            <w:r w:rsidRPr="00F0444B">
              <w:rPr>
                <w:spacing w:val="24"/>
                <w:sz w:val="22"/>
                <w:szCs w:val="22"/>
                <w:lang w:val="it-IT"/>
              </w:rPr>
              <w:t xml:space="preserve"> </w:t>
            </w:r>
            <w:r w:rsidRPr="00F0444B">
              <w:rPr>
                <w:spacing w:val="1"/>
                <w:sz w:val="22"/>
                <w:szCs w:val="22"/>
                <w:lang w:val="it-IT"/>
              </w:rPr>
              <w:t>ș</w:t>
            </w:r>
            <w:r w:rsidRPr="00F0444B">
              <w:rPr>
                <w:sz w:val="22"/>
                <w:szCs w:val="22"/>
                <w:lang w:val="it-IT"/>
              </w:rPr>
              <w:t>i</w:t>
            </w:r>
            <w:r w:rsidRPr="00F0444B">
              <w:rPr>
                <w:spacing w:val="23"/>
                <w:sz w:val="22"/>
                <w:szCs w:val="22"/>
                <w:lang w:val="it-IT"/>
              </w:rPr>
              <w:t xml:space="preserve"> </w:t>
            </w:r>
            <w:r w:rsidRPr="00F0444B">
              <w:rPr>
                <w:sz w:val="22"/>
                <w:szCs w:val="22"/>
                <w:lang w:val="it-IT"/>
              </w:rPr>
              <w:t>e</w:t>
            </w:r>
            <w:r w:rsidRPr="00F0444B">
              <w:rPr>
                <w:spacing w:val="2"/>
                <w:sz w:val="22"/>
                <w:szCs w:val="22"/>
                <w:lang w:val="it-IT"/>
              </w:rPr>
              <w:t>t</w:t>
            </w:r>
            <w:r w:rsidRPr="00F0444B">
              <w:rPr>
                <w:sz w:val="22"/>
                <w:szCs w:val="22"/>
                <w:lang w:val="it-IT"/>
              </w:rPr>
              <w:t>ic</w:t>
            </w:r>
            <w:r w:rsidRPr="00F0444B">
              <w:rPr>
                <w:spacing w:val="-1"/>
                <w:sz w:val="22"/>
                <w:szCs w:val="22"/>
                <w:lang w:val="it-IT"/>
              </w:rPr>
              <w:t>h</w:t>
            </w:r>
            <w:r w:rsidRPr="00F0444B">
              <w:rPr>
                <w:sz w:val="22"/>
                <w:szCs w:val="22"/>
                <w:lang w:val="it-IT"/>
              </w:rPr>
              <w:t>eta</w:t>
            </w:r>
            <w:r w:rsidRPr="00F0444B">
              <w:rPr>
                <w:spacing w:val="25"/>
                <w:sz w:val="22"/>
                <w:szCs w:val="22"/>
                <w:lang w:val="it-IT"/>
              </w:rPr>
              <w:t xml:space="preserve"> </w:t>
            </w:r>
            <w:r w:rsidRPr="00F0444B">
              <w:rPr>
                <w:spacing w:val="1"/>
                <w:sz w:val="22"/>
                <w:szCs w:val="22"/>
                <w:lang w:val="it-IT"/>
              </w:rPr>
              <w:t>p</w:t>
            </w:r>
            <w:r w:rsidRPr="00F0444B">
              <w:rPr>
                <w:sz w:val="22"/>
                <w:szCs w:val="22"/>
                <w:lang w:val="it-IT"/>
              </w:rPr>
              <w:t>r</w:t>
            </w:r>
            <w:r w:rsidRPr="00F0444B">
              <w:rPr>
                <w:spacing w:val="1"/>
                <w:sz w:val="22"/>
                <w:szCs w:val="22"/>
                <w:lang w:val="it-IT"/>
              </w:rPr>
              <w:t>od</w:t>
            </w:r>
            <w:r w:rsidRPr="00F0444B">
              <w:rPr>
                <w:spacing w:val="-2"/>
                <w:sz w:val="22"/>
                <w:szCs w:val="22"/>
                <w:lang w:val="it-IT"/>
              </w:rPr>
              <w:t>u</w:t>
            </w:r>
            <w:r w:rsidRPr="00F0444B">
              <w:rPr>
                <w:spacing w:val="-1"/>
                <w:sz w:val="22"/>
                <w:szCs w:val="22"/>
                <w:lang w:val="it-IT"/>
              </w:rPr>
              <w:t>s</w:t>
            </w:r>
            <w:r w:rsidRPr="00F0444B">
              <w:rPr>
                <w:sz w:val="22"/>
                <w:szCs w:val="22"/>
                <w:lang w:val="it-IT"/>
              </w:rPr>
              <w:t>ele</w:t>
            </w:r>
            <w:r w:rsidRPr="00F0444B">
              <w:rPr>
                <w:spacing w:val="26"/>
                <w:sz w:val="22"/>
                <w:szCs w:val="22"/>
                <w:lang w:val="it-IT"/>
              </w:rPr>
              <w:t xml:space="preserve"> </w:t>
            </w:r>
            <w:r w:rsidRPr="00F0444B">
              <w:rPr>
                <w:spacing w:val="-2"/>
                <w:sz w:val="22"/>
                <w:szCs w:val="22"/>
                <w:lang w:val="it-IT"/>
              </w:rPr>
              <w:t>fu</w:t>
            </w:r>
            <w:r w:rsidRPr="00F0444B">
              <w:rPr>
                <w:spacing w:val="3"/>
                <w:sz w:val="22"/>
                <w:szCs w:val="22"/>
                <w:lang w:val="it-IT"/>
              </w:rPr>
              <w:t>r</w:t>
            </w:r>
            <w:r w:rsidRPr="00F0444B">
              <w:rPr>
                <w:spacing w:val="-2"/>
                <w:sz w:val="22"/>
                <w:szCs w:val="22"/>
                <w:lang w:val="it-IT"/>
              </w:rPr>
              <w:t>n</w:t>
            </w:r>
            <w:r w:rsidRPr="00F0444B">
              <w:rPr>
                <w:sz w:val="22"/>
                <w:szCs w:val="22"/>
                <w:lang w:val="it-IT"/>
              </w:rPr>
              <w:t>izate</w:t>
            </w:r>
            <w:r w:rsidRPr="00F0444B">
              <w:rPr>
                <w:spacing w:val="24"/>
                <w:sz w:val="22"/>
                <w:szCs w:val="22"/>
                <w:lang w:val="it-IT"/>
              </w:rPr>
              <w:t xml:space="preserve"> </w:t>
            </w:r>
            <w:r w:rsidRPr="00F0444B">
              <w:rPr>
                <w:sz w:val="22"/>
                <w:szCs w:val="22"/>
                <w:lang w:val="it-IT"/>
              </w:rPr>
              <w:t>as</w:t>
            </w:r>
            <w:r w:rsidRPr="00F0444B">
              <w:rPr>
                <w:spacing w:val="1"/>
                <w:sz w:val="22"/>
                <w:szCs w:val="22"/>
                <w:lang w:val="it-IT"/>
              </w:rPr>
              <w:t>t</w:t>
            </w:r>
            <w:r w:rsidRPr="00F0444B">
              <w:rPr>
                <w:spacing w:val="-2"/>
                <w:sz w:val="22"/>
                <w:szCs w:val="22"/>
                <w:lang w:val="it-IT"/>
              </w:rPr>
              <w:t>f</w:t>
            </w:r>
            <w:r w:rsidRPr="00F0444B">
              <w:rPr>
                <w:sz w:val="22"/>
                <w:szCs w:val="22"/>
                <w:lang w:val="it-IT"/>
              </w:rPr>
              <w:t>el</w:t>
            </w:r>
            <w:r w:rsidRPr="00F0444B">
              <w:rPr>
                <w:spacing w:val="24"/>
                <w:sz w:val="22"/>
                <w:szCs w:val="22"/>
                <w:lang w:val="it-IT"/>
              </w:rPr>
              <w:t xml:space="preserve"> </w:t>
            </w:r>
            <w:r w:rsidRPr="00F0444B">
              <w:rPr>
                <w:spacing w:val="2"/>
                <w:sz w:val="22"/>
                <w:szCs w:val="22"/>
                <w:lang w:val="it-IT"/>
              </w:rPr>
              <w:t>î</w:t>
            </w:r>
            <w:r w:rsidRPr="00F0444B">
              <w:rPr>
                <w:spacing w:val="-2"/>
                <w:sz w:val="22"/>
                <w:szCs w:val="22"/>
                <w:lang w:val="it-IT"/>
              </w:rPr>
              <w:t>n</w:t>
            </w:r>
            <w:r w:rsidRPr="00F0444B">
              <w:rPr>
                <w:sz w:val="22"/>
                <w:szCs w:val="22"/>
                <w:lang w:val="it-IT"/>
              </w:rPr>
              <w:t>cât</w:t>
            </w:r>
            <w:r w:rsidRPr="00F0444B">
              <w:rPr>
                <w:spacing w:val="23"/>
                <w:sz w:val="22"/>
                <w:szCs w:val="22"/>
                <w:lang w:val="it-IT"/>
              </w:rPr>
              <w:t xml:space="preserve"> </w:t>
            </w:r>
            <w:r w:rsidRPr="00F0444B">
              <w:rPr>
                <w:spacing w:val="-1"/>
                <w:sz w:val="22"/>
                <w:szCs w:val="22"/>
                <w:lang w:val="it-IT"/>
              </w:rPr>
              <w:t>s</w:t>
            </w:r>
            <w:r w:rsidRPr="00F0444B">
              <w:rPr>
                <w:sz w:val="22"/>
                <w:szCs w:val="22"/>
                <w:lang w:val="it-IT"/>
              </w:rPr>
              <w:t>ă</w:t>
            </w:r>
            <w:r w:rsidRPr="00F0444B">
              <w:rPr>
                <w:spacing w:val="24"/>
                <w:sz w:val="22"/>
                <w:szCs w:val="22"/>
                <w:lang w:val="it-IT"/>
              </w:rPr>
              <w:t xml:space="preserve"> </w:t>
            </w:r>
            <w:r w:rsidRPr="00F0444B">
              <w:rPr>
                <w:spacing w:val="1"/>
                <w:sz w:val="22"/>
                <w:szCs w:val="22"/>
                <w:lang w:val="it-IT"/>
              </w:rPr>
              <w:t>p</w:t>
            </w:r>
            <w:r w:rsidRPr="00F0444B">
              <w:rPr>
                <w:sz w:val="22"/>
                <w:szCs w:val="22"/>
                <w:lang w:val="it-IT"/>
              </w:rPr>
              <w:t>re</w:t>
            </w:r>
            <w:r w:rsidRPr="00F0444B">
              <w:rPr>
                <w:spacing w:val="-1"/>
                <w:sz w:val="22"/>
                <w:szCs w:val="22"/>
                <w:lang w:val="it-IT"/>
              </w:rPr>
              <w:t>v</w:t>
            </w:r>
            <w:r w:rsidRPr="00F0444B">
              <w:rPr>
                <w:spacing w:val="2"/>
                <w:sz w:val="22"/>
                <w:szCs w:val="22"/>
                <w:lang w:val="it-IT"/>
              </w:rPr>
              <w:t>i</w:t>
            </w:r>
            <w:r w:rsidRPr="00F0444B">
              <w:rPr>
                <w:spacing w:val="-2"/>
                <w:sz w:val="22"/>
                <w:szCs w:val="22"/>
                <w:lang w:val="it-IT"/>
              </w:rPr>
              <w:t>n</w:t>
            </w:r>
            <w:r w:rsidRPr="00F0444B">
              <w:rPr>
                <w:sz w:val="22"/>
                <w:szCs w:val="22"/>
                <w:lang w:val="it-IT"/>
              </w:rPr>
              <w:t>ă</w:t>
            </w:r>
            <w:r w:rsidRPr="00F0444B">
              <w:rPr>
                <w:spacing w:val="24"/>
                <w:sz w:val="22"/>
                <w:szCs w:val="22"/>
                <w:lang w:val="it-IT"/>
              </w:rPr>
              <w:t xml:space="preserve"> </w:t>
            </w:r>
            <w:r w:rsidRPr="00F0444B">
              <w:rPr>
                <w:spacing w:val="1"/>
                <w:sz w:val="22"/>
                <w:szCs w:val="22"/>
                <w:lang w:val="it-IT"/>
              </w:rPr>
              <w:t>o</w:t>
            </w:r>
            <w:r w:rsidRPr="00F0444B">
              <w:rPr>
                <w:sz w:val="22"/>
                <w:szCs w:val="22"/>
                <w:lang w:val="it-IT"/>
              </w:rPr>
              <w:t>rice</w:t>
            </w:r>
            <w:r w:rsidRPr="00F0444B">
              <w:rPr>
                <w:spacing w:val="25"/>
                <w:sz w:val="22"/>
                <w:szCs w:val="22"/>
                <w:lang w:val="it-IT"/>
              </w:rPr>
              <w:t xml:space="preserve"> </w:t>
            </w:r>
            <w:r w:rsidRPr="00F0444B">
              <w:rPr>
                <w:spacing w:val="1"/>
                <w:sz w:val="22"/>
                <w:szCs w:val="22"/>
                <w:lang w:val="it-IT"/>
              </w:rPr>
              <w:t>d</w:t>
            </w:r>
            <w:r w:rsidRPr="00F0444B">
              <w:rPr>
                <w:sz w:val="22"/>
                <w:szCs w:val="22"/>
                <w:lang w:val="it-IT"/>
              </w:rPr>
              <w:t>a</w:t>
            </w:r>
            <w:r w:rsidRPr="00F0444B">
              <w:rPr>
                <w:spacing w:val="1"/>
                <w:sz w:val="22"/>
                <w:szCs w:val="22"/>
                <w:lang w:val="it-IT"/>
              </w:rPr>
              <w:t>u</w:t>
            </w:r>
            <w:r w:rsidRPr="00F0444B">
              <w:rPr>
                <w:spacing w:val="-2"/>
                <w:sz w:val="22"/>
                <w:szCs w:val="22"/>
                <w:lang w:val="it-IT"/>
              </w:rPr>
              <w:t>n</w:t>
            </w:r>
            <w:r w:rsidRPr="00F0444B">
              <w:rPr>
                <w:sz w:val="22"/>
                <w:szCs w:val="22"/>
                <w:lang w:val="it-IT"/>
              </w:rPr>
              <w:t>ă</w:t>
            </w:r>
            <w:r w:rsidRPr="00F0444B">
              <w:rPr>
                <w:spacing w:val="24"/>
                <w:sz w:val="22"/>
                <w:szCs w:val="22"/>
                <w:lang w:val="it-IT"/>
              </w:rPr>
              <w:t xml:space="preserve"> </w:t>
            </w:r>
            <w:r w:rsidRPr="00F0444B">
              <w:rPr>
                <w:spacing w:val="-1"/>
                <w:sz w:val="22"/>
                <w:szCs w:val="22"/>
                <w:lang w:val="it-IT"/>
              </w:rPr>
              <w:t>s</w:t>
            </w:r>
            <w:r w:rsidRPr="00F0444B">
              <w:rPr>
                <w:spacing w:val="2"/>
                <w:sz w:val="22"/>
                <w:szCs w:val="22"/>
                <w:lang w:val="it-IT"/>
              </w:rPr>
              <w:t>a</w:t>
            </w:r>
            <w:r w:rsidRPr="00F0444B">
              <w:rPr>
                <w:sz w:val="22"/>
                <w:szCs w:val="22"/>
                <w:lang w:val="it-IT"/>
              </w:rPr>
              <w:t>u</w:t>
            </w:r>
            <w:r w:rsidRPr="00F0444B">
              <w:rPr>
                <w:spacing w:val="22"/>
                <w:sz w:val="22"/>
                <w:szCs w:val="22"/>
                <w:lang w:val="it-IT"/>
              </w:rPr>
              <w:t xml:space="preserve"> </w:t>
            </w:r>
            <w:r w:rsidRPr="00F0444B">
              <w:rPr>
                <w:spacing w:val="1"/>
                <w:sz w:val="22"/>
                <w:szCs w:val="22"/>
                <w:lang w:val="it-IT"/>
              </w:rPr>
              <w:t>d</w:t>
            </w:r>
            <w:r w:rsidRPr="00F0444B">
              <w:rPr>
                <w:sz w:val="22"/>
                <w:szCs w:val="22"/>
                <w:lang w:val="it-IT"/>
              </w:rPr>
              <w:t>ete</w:t>
            </w:r>
            <w:r w:rsidRPr="00F0444B">
              <w:rPr>
                <w:spacing w:val="1"/>
                <w:sz w:val="22"/>
                <w:szCs w:val="22"/>
                <w:lang w:val="it-IT"/>
              </w:rPr>
              <w:t>r</w:t>
            </w:r>
            <w:r w:rsidRPr="00F0444B">
              <w:rPr>
                <w:sz w:val="22"/>
                <w:szCs w:val="22"/>
                <w:lang w:val="it-IT"/>
              </w:rPr>
              <w:t>iora</w:t>
            </w:r>
            <w:r w:rsidRPr="00F0444B">
              <w:rPr>
                <w:spacing w:val="1"/>
                <w:sz w:val="22"/>
                <w:szCs w:val="22"/>
                <w:lang w:val="it-IT"/>
              </w:rPr>
              <w:t>r</w:t>
            </w:r>
            <w:r w:rsidRPr="00F0444B">
              <w:rPr>
                <w:sz w:val="22"/>
                <w:szCs w:val="22"/>
                <w:lang w:val="it-IT"/>
              </w:rPr>
              <w:t>e</w:t>
            </w:r>
            <w:r w:rsidRPr="00F0444B">
              <w:rPr>
                <w:spacing w:val="24"/>
                <w:sz w:val="22"/>
                <w:szCs w:val="22"/>
                <w:lang w:val="it-IT"/>
              </w:rPr>
              <w:t xml:space="preserve"> </w:t>
            </w:r>
            <w:r w:rsidRPr="00F0444B">
              <w:rPr>
                <w:sz w:val="22"/>
                <w:szCs w:val="22"/>
                <w:lang w:val="it-IT"/>
              </w:rPr>
              <w:t>în</w:t>
            </w:r>
            <w:r w:rsidRPr="00F0444B">
              <w:rPr>
                <w:spacing w:val="23"/>
                <w:sz w:val="22"/>
                <w:szCs w:val="22"/>
                <w:lang w:val="it-IT"/>
              </w:rPr>
              <w:t xml:space="preserve"> </w:t>
            </w:r>
            <w:r w:rsidRPr="00F0444B">
              <w:rPr>
                <w:sz w:val="22"/>
                <w:szCs w:val="22"/>
                <w:lang w:val="it-IT"/>
              </w:rPr>
              <w:t>t</w:t>
            </w:r>
            <w:r w:rsidRPr="00F0444B">
              <w:rPr>
                <w:spacing w:val="1"/>
                <w:sz w:val="22"/>
                <w:szCs w:val="22"/>
                <w:lang w:val="it-IT"/>
              </w:rPr>
              <w:t>i</w:t>
            </w:r>
            <w:r w:rsidRPr="00F0444B">
              <w:rPr>
                <w:spacing w:val="-5"/>
                <w:sz w:val="22"/>
                <w:szCs w:val="22"/>
                <w:lang w:val="it-IT"/>
              </w:rPr>
              <w:t>m</w:t>
            </w:r>
            <w:r w:rsidRPr="00F0444B">
              <w:rPr>
                <w:spacing w:val="3"/>
                <w:sz w:val="22"/>
                <w:szCs w:val="22"/>
                <w:lang w:val="it-IT"/>
              </w:rPr>
              <w:t>p</w:t>
            </w:r>
            <w:r w:rsidRPr="00F0444B">
              <w:rPr>
                <w:spacing w:val="-2"/>
                <w:sz w:val="22"/>
                <w:szCs w:val="22"/>
                <w:lang w:val="it-IT"/>
              </w:rPr>
              <w:t>u</w:t>
            </w:r>
            <w:r w:rsidRPr="00F0444B">
              <w:rPr>
                <w:sz w:val="22"/>
                <w:szCs w:val="22"/>
                <w:lang w:val="it-IT"/>
              </w:rPr>
              <w:t>l</w:t>
            </w:r>
            <w:r w:rsidRPr="00F0444B">
              <w:rPr>
                <w:w w:val="99"/>
                <w:sz w:val="22"/>
                <w:szCs w:val="22"/>
                <w:lang w:val="it-IT"/>
              </w:rPr>
              <w:t xml:space="preserve"> </w:t>
            </w:r>
            <w:r w:rsidRPr="00F0444B">
              <w:rPr>
                <w:sz w:val="22"/>
                <w:szCs w:val="22"/>
                <w:lang w:val="it-IT"/>
              </w:rPr>
              <w:t>tra</w:t>
            </w:r>
            <w:r w:rsidRPr="00F0444B">
              <w:rPr>
                <w:spacing w:val="-1"/>
                <w:sz w:val="22"/>
                <w:szCs w:val="22"/>
                <w:lang w:val="it-IT"/>
              </w:rPr>
              <w:t>ns</w:t>
            </w:r>
            <w:r w:rsidRPr="00F0444B">
              <w:rPr>
                <w:spacing w:val="1"/>
                <w:sz w:val="22"/>
                <w:szCs w:val="22"/>
                <w:lang w:val="it-IT"/>
              </w:rPr>
              <w:t>po</w:t>
            </w:r>
            <w:r w:rsidRPr="00F0444B">
              <w:rPr>
                <w:sz w:val="22"/>
                <w:szCs w:val="22"/>
                <w:lang w:val="it-IT"/>
              </w:rPr>
              <w:t>rt</w:t>
            </w:r>
            <w:r w:rsidRPr="00F0444B">
              <w:rPr>
                <w:spacing w:val="-2"/>
                <w:sz w:val="22"/>
                <w:szCs w:val="22"/>
                <w:lang w:val="it-IT"/>
              </w:rPr>
              <w:t>u</w:t>
            </w:r>
            <w:r w:rsidRPr="00F0444B">
              <w:rPr>
                <w:spacing w:val="2"/>
                <w:sz w:val="22"/>
                <w:szCs w:val="22"/>
                <w:lang w:val="it-IT"/>
              </w:rPr>
              <w:t>l</w:t>
            </w:r>
            <w:r w:rsidRPr="00F0444B">
              <w:rPr>
                <w:sz w:val="22"/>
                <w:szCs w:val="22"/>
                <w:lang w:val="it-IT"/>
              </w:rPr>
              <w:t>ui</w:t>
            </w:r>
            <w:r w:rsidRPr="00F0444B">
              <w:rPr>
                <w:spacing w:val="1"/>
                <w:sz w:val="22"/>
                <w:szCs w:val="22"/>
                <w:lang w:val="it-IT"/>
              </w:rPr>
              <w:t xml:space="preserve"> </w:t>
            </w:r>
            <w:r w:rsidRPr="00F0444B">
              <w:rPr>
                <w:sz w:val="22"/>
                <w:szCs w:val="22"/>
                <w:lang w:val="it-IT"/>
              </w:rPr>
              <w:t>ac</w:t>
            </w:r>
            <w:r w:rsidRPr="00F0444B">
              <w:rPr>
                <w:spacing w:val="2"/>
                <w:sz w:val="22"/>
                <w:szCs w:val="22"/>
                <w:lang w:val="it-IT"/>
              </w:rPr>
              <w:t>e</w:t>
            </w:r>
            <w:r w:rsidRPr="00F0444B">
              <w:rPr>
                <w:spacing w:val="-1"/>
                <w:sz w:val="22"/>
                <w:szCs w:val="22"/>
                <w:lang w:val="it-IT"/>
              </w:rPr>
              <w:t>s</w:t>
            </w:r>
            <w:r w:rsidRPr="00F0444B">
              <w:rPr>
                <w:sz w:val="22"/>
                <w:szCs w:val="22"/>
                <w:lang w:val="it-IT"/>
              </w:rPr>
              <w:t>tora</w:t>
            </w:r>
            <w:r w:rsidRPr="00F0444B">
              <w:rPr>
                <w:spacing w:val="3"/>
                <w:sz w:val="22"/>
                <w:szCs w:val="22"/>
                <w:lang w:val="it-IT"/>
              </w:rPr>
              <w:t xml:space="preserve"> </w:t>
            </w:r>
            <w:r w:rsidRPr="00F0444B">
              <w:rPr>
                <w:sz w:val="22"/>
                <w:szCs w:val="22"/>
                <w:lang w:val="it-IT"/>
              </w:rPr>
              <w:t>către</w:t>
            </w:r>
            <w:r w:rsidRPr="00F0444B">
              <w:rPr>
                <w:spacing w:val="4"/>
                <w:sz w:val="22"/>
                <w:szCs w:val="22"/>
                <w:lang w:val="it-IT"/>
              </w:rPr>
              <w:t xml:space="preserve"> </w:t>
            </w:r>
            <w:r w:rsidRPr="00F0444B">
              <w:rPr>
                <w:sz w:val="22"/>
                <w:szCs w:val="22"/>
                <w:lang w:val="it-IT"/>
              </w:rPr>
              <w:t>adresele de livrare menționate în tabelul de mai sus. Dacă</w:t>
            </w:r>
            <w:r w:rsidRPr="00F0444B">
              <w:rPr>
                <w:spacing w:val="18"/>
                <w:sz w:val="22"/>
                <w:szCs w:val="22"/>
                <w:lang w:val="it-IT"/>
              </w:rPr>
              <w:t xml:space="preserve"> </w:t>
            </w:r>
            <w:r w:rsidRPr="00F0444B">
              <w:rPr>
                <w:sz w:val="22"/>
                <w:szCs w:val="22"/>
                <w:lang w:val="it-IT"/>
              </w:rPr>
              <w:t>este</w:t>
            </w:r>
            <w:r w:rsidRPr="00F0444B">
              <w:rPr>
                <w:spacing w:val="19"/>
                <w:sz w:val="22"/>
                <w:szCs w:val="22"/>
                <w:lang w:val="it-IT"/>
              </w:rPr>
              <w:t xml:space="preserve"> </w:t>
            </w:r>
            <w:r w:rsidRPr="00F0444B">
              <w:rPr>
                <w:sz w:val="22"/>
                <w:szCs w:val="22"/>
                <w:lang w:val="it-IT"/>
              </w:rPr>
              <w:t>caz</w:t>
            </w:r>
            <w:r w:rsidRPr="00F0444B">
              <w:rPr>
                <w:spacing w:val="-1"/>
                <w:sz w:val="22"/>
                <w:szCs w:val="22"/>
                <w:lang w:val="it-IT"/>
              </w:rPr>
              <w:t>u</w:t>
            </w:r>
            <w:r w:rsidRPr="00F0444B">
              <w:rPr>
                <w:sz w:val="22"/>
                <w:szCs w:val="22"/>
                <w:lang w:val="it-IT"/>
              </w:rPr>
              <w:t>l,</w:t>
            </w:r>
            <w:r w:rsidRPr="00F0444B">
              <w:rPr>
                <w:spacing w:val="20"/>
                <w:sz w:val="22"/>
                <w:szCs w:val="22"/>
                <w:lang w:val="it-IT"/>
              </w:rPr>
              <w:t xml:space="preserve"> </w:t>
            </w:r>
            <w:r w:rsidRPr="00F0444B">
              <w:rPr>
                <w:spacing w:val="2"/>
                <w:sz w:val="22"/>
                <w:szCs w:val="22"/>
                <w:lang w:val="it-IT"/>
              </w:rPr>
              <w:t>a</w:t>
            </w:r>
            <w:r w:rsidRPr="00F0444B">
              <w:rPr>
                <w:spacing w:val="-5"/>
                <w:sz w:val="22"/>
                <w:szCs w:val="22"/>
                <w:lang w:val="it-IT"/>
              </w:rPr>
              <w:t>m</w:t>
            </w:r>
            <w:r w:rsidRPr="00F0444B">
              <w:rPr>
                <w:spacing w:val="1"/>
                <w:sz w:val="22"/>
                <w:szCs w:val="22"/>
                <w:lang w:val="it-IT"/>
              </w:rPr>
              <w:t>b</w:t>
            </w:r>
            <w:r w:rsidRPr="00F0444B">
              <w:rPr>
                <w:sz w:val="22"/>
                <w:szCs w:val="22"/>
                <w:lang w:val="it-IT"/>
              </w:rPr>
              <w:t>ala</w:t>
            </w:r>
            <w:r w:rsidRPr="00F0444B">
              <w:rPr>
                <w:spacing w:val="2"/>
                <w:sz w:val="22"/>
                <w:szCs w:val="22"/>
                <w:lang w:val="it-IT"/>
              </w:rPr>
              <w:t>j</w:t>
            </w:r>
            <w:r w:rsidRPr="00F0444B">
              <w:rPr>
                <w:spacing w:val="-2"/>
                <w:sz w:val="22"/>
                <w:szCs w:val="22"/>
                <w:lang w:val="it-IT"/>
              </w:rPr>
              <w:t>u</w:t>
            </w:r>
            <w:r w:rsidRPr="00F0444B">
              <w:rPr>
                <w:sz w:val="22"/>
                <w:szCs w:val="22"/>
                <w:lang w:val="it-IT"/>
              </w:rPr>
              <w:t>l</w:t>
            </w:r>
            <w:r w:rsidRPr="00F0444B">
              <w:rPr>
                <w:spacing w:val="19"/>
                <w:sz w:val="22"/>
                <w:szCs w:val="22"/>
                <w:lang w:val="it-IT"/>
              </w:rPr>
              <w:t xml:space="preserve"> </w:t>
            </w:r>
            <w:r w:rsidRPr="00F0444B">
              <w:rPr>
                <w:sz w:val="22"/>
                <w:szCs w:val="22"/>
                <w:lang w:val="it-IT"/>
              </w:rPr>
              <w:t>tre</w:t>
            </w:r>
            <w:r w:rsidRPr="00F0444B">
              <w:rPr>
                <w:spacing w:val="1"/>
                <w:sz w:val="22"/>
                <w:szCs w:val="22"/>
                <w:lang w:val="it-IT"/>
              </w:rPr>
              <w:t>b</w:t>
            </w:r>
            <w:r w:rsidRPr="00F0444B">
              <w:rPr>
                <w:spacing w:val="-2"/>
                <w:sz w:val="22"/>
                <w:szCs w:val="22"/>
                <w:lang w:val="it-IT"/>
              </w:rPr>
              <w:t>u</w:t>
            </w:r>
            <w:r w:rsidRPr="00F0444B">
              <w:rPr>
                <w:sz w:val="22"/>
                <w:szCs w:val="22"/>
                <w:lang w:val="it-IT"/>
              </w:rPr>
              <w:t>ie</w:t>
            </w:r>
            <w:r w:rsidRPr="00F0444B">
              <w:rPr>
                <w:spacing w:val="19"/>
                <w:sz w:val="22"/>
                <w:szCs w:val="22"/>
                <w:lang w:val="it-IT"/>
              </w:rPr>
              <w:t xml:space="preserve"> </w:t>
            </w:r>
            <w:r w:rsidRPr="00F0444B">
              <w:rPr>
                <w:spacing w:val="1"/>
                <w:sz w:val="22"/>
                <w:szCs w:val="22"/>
                <w:lang w:val="it-IT"/>
              </w:rPr>
              <w:t>p</w:t>
            </w:r>
            <w:r w:rsidRPr="00F0444B">
              <w:rPr>
                <w:sz w:val="22"/>
                <w:szCs w:val="22"/>
                <w:lang w:val="it-IT"/>
              </w:rPr>
              <w:t>re</w:t>
            </w:r>
            <w:r w:rsidRPr="00F0444B">
              <w:rPr>
                <w:spacing w:val="-1"/>
                <w:sz w:val="22"/>
                <w:szCs w:val="22"/>
                <w:lang w:val="it-IT"/>
              </w:rPr>
              <w:t>v</w:t>
            </w:r>
            <w:r w:rsidRPr="00F0444B">
              <w:rPr>
                <w:sz w:val="22"/>
                <w:szCs w:val="22"/>
                <w:lang w:val="it-IT"/>
              </w:rPr>
              <w:t>ăz</w:t>
            </w:r>
            <w:r w:rsidRPr="00F0444B">
              <w:rPr>
                <w:spacing w:val="-2"/>
                <w:sz w:val="22"/>
                <w:szCs w:val="22"/>
                <w:lang w:val="it-IT"/>
              </w:rPr>
              <w:t>u</w:t>
            </w:r>
            <w:r w:rsidRPr="00F0444B">
              <w:rPr>
                <w:sz w:val="22"/>
                <w:szCs w:val="22"/>
                <w:lang w:val="it-IT"/>
              </w:rPr>
              <w:t>t</w:t>
            </w:r>
            <w:r w:rsidRPr="00F0444B">
              <w:rPr>
                <w:spacing w:val="19"/>
                <w:sz w:val="22"/>
                <w:szCs w:val="22"/>
                <w:lang w:val="it-IT"/>
              </w:rPr>
              <w:t xml:space="preserve"> </w:t>
            </w:r>
            <w:r w:rsidRPr="00F0444B">
              <w:rPr>
                <w:sz w:val="22"/>
                <w:szCs w:val="22"/>
                <w:lang w:val="it-IT"/>
              </w:rPr>
              <w:t>as</w:t>
            </w:r>
            <w:r w:rsidRPr="00F0444B">
              <w:rPr>
                <w:spacing w:val="1"/>
                <w:sz w:val="22"/>
                <w:szCs w:val="22"/>
                <w:lang w:val="it-IT"/>
              </w:rPr>
              <w:t>t</w:t>
            </w:r>
            <w:r w:rsidRPr="00F0444B">
              <w:rPr>
                <w:spacing w:val="-2"/>
                <w:sz w:val="22"/>
                <w:szCs w:val="22"/>
                <w:lang w:val="it-IT"/>
              </w:rPr>
              <w:t>f</w:t>
            </w:r>
            <w:r w:rsidRPr="00F0444B">
              <w:rPr>
                <w:sz w:val="22"/>
                <w:szCs w:val="22"/>
                <w:lang w:val="it-IT"/>
              </w:rPr>
              <w:t>el</w:t>
            </w:r>
            <w:r w:rsidRPr="00F0444B">
              <w:rPr>
                <w:spacing w:val="18"/>
                <w:sz w:val="22"/>
                <w:szCs w:val="22"/>
                <w:lang w:val="it-IT"/>
              </w:rPr>
              <w:t xml:space="preserve"> </w:t>
            </w:r>
            <w:r w:rsidRPr="00F0444B">
              <w:rPr>
                <w:sz w:val="22"/>
                <w:szCs w:val="22"/>
                <w:lang w:val="it-IT"/>
              </w:rPr>
              <w:t>î</w:t>
            </w:r>
            <w:r w:rsidRPr="00F0444B">
              <w:rPr>
                <w:spacing w:val="-2"/>
                <w:sz w:val="22"/>
                <w:szCs w:val="22"/>
                <w:lang w:val="it-IT"/>
              </w:rPr>
              <w:t>n</w:t>
            </w:r>
            <w:r w:rsidRPr="00F0444B">
              <w:rPr>
                <w:sz w:val="22"/>
                <w:szCs w:val="22"/>
                <w:lang w:val="it-IT"/>
              </w:rPr>
              <w:t>cât</w:t>
            </w:r>
            <w:r w:rsidRPr="00F0444B">
              <w:rPr>
                <w:spacing w:val="19"/>
                <w:sz w:val="22"/>
                <w:szCs w:val="22"/>
                <w:lang w:val="it-IT"/>
              </w:rPr>
              <w:t xml:space="preserve"> </w:t>
            </w:r>
            <w:r w:rsidRPr="00F0444B">
              <w:rPr>
                <w:spacing w:val="-1"/>
                <w:sz w:val="22"/>
                <w:szCs w:val="22"/>
                <w:lang w:val="it-IT"/>
              </w:rPr>
              <w:t>s</w:t>
            </w:r>
            <w:r w:rsidRPr="00F0444B">
              <w:rPr>
                <w:sz w:val="22"/>
                <w:szCs w:val="22"/>
                <w:lang w:val="it-IT"/>
              </w:rPr>
              <w:t>ă</w:t>
            </w:r>
            <w:r w:rsidRPr="00F0444B">
              <w:rPr>
                <w:spacing w:val="21"/>
                <w:sz w:val="22"/>
                <w:szCs w:val="22"/>
                <w:lang w:val="it-IT"/>
              </w:rPr>
              <w:t xml:space="preserve"> </w:t>
            </w:r>
            <w:r w:rsidRPr="00F0444B">
              <w:rPr>
                <w:sz w:val="22"/>
                <w:szCs w:val="22"/>
                <w:lang w:val="it-IT"/>
              </w:rPr>
              <w:t>rezi</w:t>
            </w:r>
            <w:r w:rsidRPr="00F0444B">
              <w:rPr>
                <w:spacing w:val="-1"/>
                <w:sz w:val="22"/>
                <w:szCs w:val="22"/>
                <w:lang w:val="it-IT"/>
              </w:rPr>
              <w:t>s</w:t>
            </w:r>
            <w:r w:rsidRPr="00F0444B">
              <w:rPr>
                <w:sz w:val="22"/>
                <w:szCs w:val="22"/>
                <w:lang w:val="it-IT"/>
              </w:rPr>
              <w:t>te,</w:t>
            </w:r>
            <w:r w:rsidRPr="00F0444B">
              <w:rPr>
                <w:spacing w:val="19"/>
                <w:sz w:val="22"/>
                <w:szCs w:val="22"/>
                <w:lang w:val="it-IT"/>
              </w:rPr>
              <w:t xml:space="preserve"> </w:t>
            </w:r>
            <w:r w:rsidRPr="00F0444B">
              <w:rPr>
                <w:spacing w:val="-2"/>
                <w:sz w:val="22"/>
                <w:szCs w:val="22"/>
                <w:lang w:val="it-IT"/>
              </w:rPr>
              <w:t>f</w:t>
            </w:r>
            <w:r w:rsidRPr="00F0444B">
              <w:rPr>
                <w:sz w:val="22"/>
                <w:szCs w:val="22"/>
                <w:lang w:val="it-IT"/>
              </w:rPr>
              <w:t>ă</w:t>
            </w:r>
            <w:r w:rsidRPr="00F0444B">
              <w:rPr>
                <w:spacing w:val="1"/>
                <w:sz w:val="22"/>
                <w:szCs w:val="22"/>
                <w:lang w:val="it-IT"/>
              </w:rPr>
              <w:t>r</w:t>
            </w:r>
            <w:r w:rsidRPr="00F0444B">
              <w:rPr>
                <w:sz w:val="22"/>
                <w:szCs w:val="22"/>
                <w:lang w:val="it-IT"/>
              </w:rPr>
              <w:t>ă</w:t>
            </w:r>
            <w:r w:rsidRPr="00F0444B">
              <w:rPr>
                <w:spacing w:val="19"/>
                <w:sz w:val="22"/>
                <w:szCs w:val="22"/>
                <w:lang w:val="it-IT"/>
              </w:rPr>
              <w:t xml:space="preserve"> </w:t>
            </w:r>
            <w:r w:rsidRPr="00F0444B">
              <w:rPr>
                <w:sz w:val="22"/>
                <w:szCs w:val="22"/>
                <w:lang w:val="it-IT"/>
              </w:rPr>
              <w:t>li</w:t>
            </w:r>
            <w:r w:rsidRPr="00F0444B">
              <w:rPr>
                <w:spacing w:val="-2"/>
                <w:sz w:val="22"/>
                <w:szCs w:val="22"/>
                <w:lang w:val="it-IT"/>
              </w:rPr>
              <w:t>m</w:t>
            </w:r>
            <w:r w:rsidRPr="00F0444B">
              <w:rPr>
                <w:sz w:val="22"/>
                <w:szCs w:val="22"/>
                <w:lang w:val="it-IT"/>
              </w:rPr>
              <w:t>itare,</w:t>
            </w:r>
            <w:r w:rsidRPr="00F0444B">
              <w:rPr>
                <w:spacing w:val="27"/>
                <w:sz w:val="22"/>
                <w:szCs w:val="22"/>
                <w:lang w:val="it-IT"/>
              </w:rPr>
              <w:t xml:space="preserve"> </w:t>
            </w:r>
            <w:r w:rsidRPr="00F0444B">
              <w:rPr>
                <w:spacing w:val="-5"/>
                <w:sz w:val="22"/>
                <w:szCs w:val="22"/>
                <w:lang w:val="it-IT"/>
              </w:rPr>
              <w:t>m</w:t>
            </w:r>
            <w:r w:rsidRPr="00F0444B">
              <w:rPr>
                <w:sz w:val="22"/>
                <w:szCs w:val="22"/>
                <w:lang w:val="it-IT"/>
              </w:rPr>
              <w:t>a</w:t>
            </w:r>
            <w:r w:rsidRPr="00F0444B">
              <w:rPr>
                <w:spacing w:val="-1"/>
                <w:sz w:val="22"/>
                <w:szCs w:val="22"/>
                <w:lang w:val="it-IT"/>
              </w:rPr>
              <w:t>n</w:t>
            </w:r>
            <w:r w:rsidRPr="00F0444B">
              <w:rPr>
                <w:sz w:val="22"/>
                <w:szCs w:val="22"/>
                <w:lang w:val="it-IT"/>
              </w:rPr>
              <w:t>i</w:t>
            </w:r>
            <w:r w:rsidRPr="00F0444B">
              <w:rPr>
                <w:spacing w:val="3"/>
                <w:sz w:val="22"/>
                <w:szCs w:val="22"/>
                <w:lang w:val="it-IT"/>
              </w:rPr>
              <w:t>p</w:t>
            </w:r>
            <w:r w:rsidRPr="00F0444B">
              <w:rPr>
                <w:spacing w:val="1"/>
                <w:sz w:val="22"/>
                <w:szCs w:val="22"/>
                <w:lang w:val="it-IT"/>
              </w:rPr>
              <w:t>u</w:t>
            </w:r>
            <w:r w:rsidRPr="00F0444B">
              <w:rPr>
                <w:sz w:val="22"/>
                <w:szCs w:val="22"/>
                <w:lang w:val="it-IT"/>
              </w:rPr>
              <w:t>lării</w:t>
            </w:r>
            <w:r w:rsidRPr="00F0444B">
              <w:rPr>
                <w:spacing w:val="19"/>
                <w:sz w:val="22"/>
                <w:szCs w:val="22"/>
                <w:lang w:val="it-IT"/>
              </w:rPr>
              <w:t xml:space="preserve"> </w:t>
            </w:r>
            <w:r w:rsidRPr="00F0444B">
              <w:rPr>
                <w:sz w:val="22"/>
                <w:szCs w:val="22"/>
                <w:lang w:val="it-IT"/>
              </w:rPr>
              <w:t>acci</w:t>
            </w:r>
            <w:r w:rsidRPr="00F0444B">
              <w:rPr>
                <w:spacing w:val="1"/>
                <w:sz w:val="22"/>
                <w:szCs w:val="22"/>
                <w:lang w:val="it-IT"/>
              </w:rPr>
              <w:t>d</w:t>
            </w:r>
            <w:r w:rsidRPr="00F0444B">
              <w:rPr>
                <w:sz w:val="22"/>
                <w:szCs w:val="22"/>
                <w:lang w:val="it-IT"/>
              </w:rPr>
              <w:t>e</w:t>
            </w:r>
            <w:r w:rsidRPr="00F0444B">
              <w:rPr>
                <w:spacing w:val="-1"/>
                <w:sz w:val="22"/>
                <w:szCs w:val="22"/>
                <w:lang w:val="it-IT"/>
              </w:rPr>
              <w:t>n</w:t>
            </w:r>
            <w:r w:rsidRPr="00F0444B">
              <w:rPr>
                <w:sz w:val="22"/>
                <w:szCs w:val="22"/>
                <w:lang w:val="it-IT"/>
              </w:rPr>
              <w:t>tale,</w:t>
            </w:r>
            <w:r w:rsidRPr="00F0444B">
              <w:rPr>
                <w:spacing w:val="19"/>
                <w:sz w:val="22"/>
                <w:szCs w:val="22"/>
                <w:lang w:val="it-IT"/>
              </w:rPr>
              <w:t xml:space="preserve"> </w:t>
            </w:r>
            <w:r w:rsidRPr="00F0444B">
              <w:rPr>
                <w:sz w:val="22"/>
                <w:szCs w:val="22"/>
                <w:lang w:val="it-IT"/>
              </w:rPr>
              <w:t>e</w:t>
            </w:r>
            <w:r w:rsidRPr="00F0444B">
              <w:rPr>
                <w:spacing w:val="-1"/>
                <w:sz w:val="22"/>
                <w:szCs w:val="22"/>
                <w:lang w:val="it-IT"/>
              </w:rPr>
              <w:t>x</w:t>
            </w:r>
            <w:r w:rsidRPr="00F0444B">
              <w:rPr>
                <w:spacing w:val="1"/>
                <w:sz w:val="22"/>
                <w:szCs w:val="22"/>
                <w:lang w:val="it-IT"/>
              </w:rPr>
              <w:t>p</w:t>
            </w:r>
            <w:r w:rsidRPr="00F0444B">
              <w:rPr>
                <w:spacing w:val="-2"/>
                <w:sz w:val="22"/>
                <w:szCs w:val="22"/>
                <w:lang w:val="it-IT"/>
              </w:rPr>
              <w:t>un</w:t>
            </w:r>
            <w:r w:rsidRPr="00F0444B">
              <w:rPr>
                <w:sz w:val="22"/>
                <w:szCs w:val="22"/>
                <w:lang w:val="it-IT"/>
              </w:rPr>
              <w:t>e</w:t>
            </w:r>
            <w:r w:rsidRPr="00F0444B">
              <w:rPr>
                <w:spacing w:val="1"/>
                <w:sz w:val="22"/>
                <w:szCs w:val="22"/>
                <w:lang w:val="it-IT"/>
              </w:rPr>
              <w:t>r</w:t>
            </w:r>
            <w:r w:rsidRPr="00F0444B">
              <w:rPr>
                <w:spacing w:val="2"/>
                <w:sz w:val="22"/>
                <w:szCs w:val="22"/>
                <w:lang w:val="it-IT"/>
              </w:rPr>
              <w:t>i</w:t>
            </w:r>
            <w:r w:rsidRPr="00F0444B">
              <w:rPr>
                <w:sz w:val="22"/>
                <w:szCs w:val="22"/>
                <w:lang w:val="it-IT"/>
              </w:rPr>
              <w:t>i</w:t>
            </w:r>
            <w:r w:rsidRPr="00F0444B">
              <w:rPr>
                <w:spacing w:val="18"/>
                <w:sz w:val="22"/>
                <w:szCs w:val="22"/>
                <w:lang w:val="it-IT"/>
              </w:rPr>
              <w:t xml:space="preserve"> </w:t>
            </w:r>
            <w:r w:rsidRPr="00F0444B">
              <w:rPr>
                <w:sz w:val="22"/>
                <w:szCs w:val="22"/>
                <w:lang w:val="it-IT"/>
              </w:rPr>
              <w:t>la</w:t>
            </w:r>
            <w:r w:rsidRPr="00F0444B">
              <w:rPr>
                <w:w w:val="99"/>
                <w:sz w:val="22"/>
                <w:szCs w:val="22"/>
                <w:lang w:val="it-IT"/>
              </w:rPr>
              <w:t xml:space="preserve"> </w:t>
            </w:r>
            <w:r w:rsidRPr="00F0444B">
              <w:rPr>
                <w:sz w:val="22"/>
                <w:szCs w:val="22"/>
                <w:lang w:val="it-IT"/>
              </w:rPr>
              <w:t>t</w:t>
            </w:r>
            <w:r w:rsidRPr="00F0444B">
              <w:rPr>
                <w:spacing w:val="2"/>
                <w:sz w:val="22"/>
                <w:szCs w:val="22"/>
                <w:lang w:val="it-IT"/>
              </w:rPr>
              <w:t>e</w:t>
            </w:r>
            <w:r w:rsidRPr="00F0444B">
              <w:rPr>
                <w:spacing w:val="-5"/>
                <w:sz w:val="22"/>
                <w:szCs w:val="22"/>
                <w:lang w:val="it-IT"/>
              </w:rPr>
              <w:t>m</w:t>
            </w:r>
            <w:r w:rsidRPr="00F0444B">
              <w:rPr>
                <w:spacing w:val="1"/>
                <w:sz w:val="22"/>
                <w:szCs w:val="22"/>
                <w:lang w:val="it-IT"/>
              </w:rPr>
              <w:t>p</w:t>
            </w:r>
            <w:r w:rsidRPr="00F0444B">
              <w:rPr>
                <w:sz w:val="22"/>
                <w:szCs w:val="22"/>
                <w:lang w:val="it-IT"/>
              </w:rPr>
              <w:t>e</w:t>
            </w:r>
            <w:r w:rsidRPr="00F0444B">
              <w:rPr>
                <w:spacing w:val="1"/>
                <w:sz w:val="22"/>
                <w:szCs w:val="22"/>
                <w:lang w:val="it-IT"/>
              </w:rPr>
              <w:t>r</w:t>
            </w:r>
            <w:r w:rsidRPr="00F0444B">
              <w:rPr>
                <w:sz w:val="22"/>
                <w:szCs w:val="22"/>
                <w:lang w:val="it-IT"/>
              </w:rPr>
              <w:t>at</w:t>
            </w:r>
            <w:r w:rsidRPr="00F0444B">
              <w:rPr>
                <w:spacing w:val="-1"/>
                <w:sz w:val="22"/>
                <w:szCs w:val="22"/>
                <w:lang w:val="it-IT"/>
              </w:rPr>
              <w:t>u</w:t>
            </w:r>
            <w:r w:rsidRPr="00F0444B">
              <w:rPr>
                <w:sz w:val="22"/>
                <w:szCs w:val="22"/>
                <w:lang w:val="it-IT"/>
              </w:rPr>
              <w:t>ri</w:t>
            </w:r>
            <w:r w:rsidRPr="00F0444B">
              <w:rPr>
                <w:spacing w:val="-3"/>
                <w:sz w:val="22"/>
                <w:szCs w:val="22"/>
                <w:lang w:val="it-IT"/>
              </w:rPr>
              <w:t xml:space="preserve"> </w:t>
            </w:r>
            <w:r w:rsidRPr="00F0444B">
              <w:rPr>
                <w:spacing w:val="2"/>
                <w:sz w:val="22"/>
                <w:szCs w:val="22"/>
                <w:lang w:val="it-IT"/>
              </w:rPr>
              <w:t>e</w:t>
            </w:r>
            <w:r w:rsidRPr="00F0444B">
              <w:rPr>
                <w:spacing w:val="-2"/>
                <w:sz w:val="22"/>
                <w:szCs w:val="22"/>
                <w:lang w:val="it-IT"/>
              </w:rPr>
              <w:t>x</w:t>
            </w:r>
            <w:r w:rsidRPr="00F0444B">
              <w:rPr>
                <w:sz w:val="22"/>
                <w:szCs w:val="22"/>
                <w:lang w:val="it-IT"/>
              </w:rPr>
              <w:t>tr</w:t>
            </w:r>
            <w:r w:rsidRPr="00F0444B">
              <w:rPr>
                <w:spacing w:val="2"/>
                <w:sz w:val="22"/>
                <w:szCs w:val="22"/>
                <w:lang w:val="it-IT"/>
              </w:rPr>
              <w:t>e</w:t>
            </w:r>
            <w:r w:rsidRPr="00F0444B">
              <w:rPr>
                <w:spacing w:val="-5"/>
                <w:sz w:val="22"/>
                <w:szCs w:val="22"/>
                <w:lang w:val="it-IT"/>
              </w:rPr>
              <w:t>m</w:t>
            </w:r>
            <w:r w:rsidRPr="00F0444B">
              <w:rPr>
                <w:sz w:val="22"/>
                <w:szCs w:val="22"/>
                <w:lang w:val="it-IT"/>
              </w:rPr>
              <w:t>e,</w:t>
            </w:r>
            <w:r w:rsidRPr="00F0444B">
              <w:rPr>
                <w:spacing w:val="-3"/>
                <w:sz w:val="22"/>
                <w:szCs w:val="22"/>
                <w:lang w:val="it-IT"/>
              </w:rPr>
              <w:t xml:space="preserve"> </w:t>
            </w:r>
            <w:r w:rsidRPr="00F0444B">
              <w:rPr>
                <w:spacing w:val="1"/>
                <w:sz w:val="22"/>
                <w:szCs w:val="22"/>
                <w:lang w:val="it-IT"/>
              </w:rPr>
              <w:t>p</w:t>
            </w:r>
            <w:r w:rsidRPr="00F0444B">
              <w:rPr>
                <w:sz w:val="22"/>
                <w:szCs w:val="22"/>
                <w:lang w:val="it-IT"/>
              </w:rPr>
              <w:t>recipitații</w:t>
            </w:r>
            <w:r w:rsidRPr="00F0444B">
              <w:rPr>
                <w:spacing w:val="-1"/>
                <w:sz w:val="22"/>
                <w:szCs w:val="22"/>
                <w:lang w:val="it-IT"/>
              </w:rPr>
              <w:t>l</w:t>
            </w:r>
            <w:r w:rsidRPr="00F0444B">
              <w:rPr>
                <w:spacing w:val="1"/>
                <w:sz w:val="22"/>
                <w:szCs w:val="22"/>
                <w:lang w:val="it-IT"/>
              </w:rPr>
              <w:t>o</w:t>
            </w:r>
            <w:r w:rsidRPr="00F0444B">
              <w:rPr>
                <w:sz w:val="22"/>
                <w:szCs w:val="22"/>
                <w:lang w:val="it-IT"/>
              </w:rPr>
              <w:t xml:space="preserve">r </w:t>
            </w:r>
            <w:r w:rsidRPr="00F0444B">
              <w:rPr>
                <w:spacing w:val="1"/>
                <w:sz w:val="22"/>
                <w:szCs w:val="22"/>
                <w:lang w:val="it-IT"/>
              </w:rPr>
              <w:t>d</w:t>
            </w:r>
            <w:r w:rsidRPr="00F0444B">
              <w:rPr>
                <w:sz w:val="22"/>
                <w:szCs w:val="22"/>
                <w:lang w:val="it-IT"/>
              </w:rPr>
              <w:t>in</w:t>
            </w:r>
            <w:r w:rsidRPr="00F0444B">
              <w:rPr>
                <w:spacing w:val="-4"/>
                <w:sz w:val="22"/>
                <w:szCs w:val="22"/>
                <w:lang w:val="it-IT"/>
              </w:rPr>
              <w:t xml:space="preserve"> </w:t>
            </w:r>
            <w:r w:rsidRPr="00F0444B">
              <w:rPr>
                <w:sz w:val="22"/>
                <w:szCs w:val="22"/>
                <w:lang w:val="it-IT"/>
              </w:rPr>
              <w:t>t</w:t>
            </w:r>
            <w:r w:rsidRPr="00F0444B">
              <w:rPr>
                <w:spacing w:val="1"/>
                <w:sz w:val="22"/>
                <w:szCs w:val="22"/>
                <w:lang w:val="it-IT"/>
              </w:rPr>
              <w:t>i</w:t>
            </w:r>
            <w:r w:rsidRPr="00F0444B">
              <w:rPr>
                <w:spacing w:val="-5"/>
                <w:sz w:val="22"/>
                <w:szCs w:val="22"/>
                <w:lang w:val="it-IT"/>
              </w:rPr>
              <w:t>m</w:t>
            </w:r>
            <w:r w:rsidRPr="00F0444B">
              <w:rPr>
                <w:spacing w:val="1"/>
                <w:sz w:val="22"/>
                <w:szCs w:val="22"/>
                <w:lang w:val="it-IT"/>
              </w:rPr>
              <w:t>pu</w:t>
            </w:r>
            <w:r w:rsidRPr="00F0444B">
              <w:rPr>
                <w:sz w:val="22"/>
                <w:szCs w:val="22"/>
                <w:lang w:val="it-IT"/>
              </w:rPr>
              <w:t>l</w:t>
            </w:r>
            <w:r w:rsidRPr="00F0444B">
              <w:rPr>
                <w:spacing w:val="-3"/>
                <w:sz w:val="22"/>
                <w:szCs w:val="22"/>
                <w:lang w:val="it-IT"/>
              </w:rPr>
              <w:t xml:space="preserve"> </w:t>
            </w:r>
            <w:r w:rsidRPr="00F0444B">
              <w:rPr>
                <w:sz w:val="22"/>
                <w:szCs w:val="22"/>
                <w:lang w:val="it-IT"/>
              </w:rPr>
              <w:t>tra</w:t>
            </w:r>
            <w:r w:rsidRPr="00F0444B">
              <w:rPr>
                <w:spacing w:val="-1"/>
                <w:sz w:val="22"/>
                <w:szCs w:val="22"/>
                <w:lang w:val="it-IT"/>
              </w:rPr>
              <w:t>ns</w:t>
            </w:r>
            <w:r w:rsidRPr="00F0444B">
              <w:rPr>
                <w:spacing w:val="3"/>
                <w:sz w:val="22"/>
                <w:szCs w:val="22"/>
                <w:lang w:val="it-IT"/>
              </w:rPr>
              <w:t>p</w:t>
            </w:r>
            <w:r w:rsidRPr="00F0444B">
              <w:rPr>
                <w:spacing w:val="1"/>
                <w:sz w:val="22"/>
                <w:szCs w:val="22"/>
                <w:lang w:val="it-IT"/>
              </w:rPr>
              <w:t>o</w:t>
            </w:r>
            <w:r w:rsidRPr="00F0444B">
              <w:rPr>
                <w:sz w:val="22"/>
                <w:szCs w:val="22"/>
                <w:lang w:val="it-IT"/>
              </w:rPr>
              <w:t>rt</w:t>
            </w:r>
            <w:r w:rsidRPr="00F0444B">
              <w:rPr>
                <w:spacing w:val="-2"/>
                <w:sz w:val="22"/>
                <w:szCs w:val="22"/>
                <w:lang w:val="it-IT"/>
              </w:rPr>
              <w:t>u</w:t>
            </w:r>
            <w:r w:rsidRPr="00F0444B">
              <w:rPr>
                <w:sz w:val="22"/>
                <w:szCs w:val="22"/>
                <w:lang w:val="it-IT"/>
              </w:rPr>
              <w:t>l</w:t>
            </w:r>
            <w:r w:rsidRPr="00F0444B">
              <w:rPr>
                <w:spacing w:val="-2"/>
                <w:sz w:val="22"/>
                <w:szCs w:val="22"/>
                <w:lang w:val="it-IT"/>
              </w:rPr>
              <w:t>u</w:t>
            </w:r>
            <w:r w:rsidRPr="00F0444B">
              <w:rPr>
                <w:sz w:val="22"/>
                <w:szCs w:val="22"/>
                <w:lang w:val="it-IT"/>
              </w:rPr>
              <w:t>i</w:t>
            </w:r>
            <w:r w:rsidRPr="00F0444B">
              <w:rPr>
                <w:spacing w:val="-1"/>
                <w:sz w:val="22"/>
                <w:szCs w:val="22"/>
                <w:lang w:val="it-IT"/>
              </w:rPr>
              <w:t xml:space="preserve"> </w:t>
            </w:r>
            <w:r w:rsidRPr="00F0444B">
              <w:rPr>
                <w:spacing w:val="1"/>
                <w:sz w:val="22"/>
                <w:szCs w:val="22"/>
                <w:lang w:val="it-IT"/>
              </w:rPr>
              <w:t>ș</w:t>
            </w:r>
            <w:r w:rsidRPr="00F0444B">
              <w:rPr>
                <w:sz w:val="22"/>
                <w:szCs w:val="22"/>
                <w:lang w:val="it-IT"/>
              </w:rPr>
              <w:t>i</w:t>
            </w:r>
            <w:r w:rsidRPr="00F0444B">
              <w:rPr>
                <w:spacing w:val="-3"/>
                <w:sz w:val="22"/>
                <w:szCs w:val="22"/>
                <w:lang w:val="it-IT"/>
              </w:rPr>
              <w:t xml:space="preserve"> </w:t>
            </w:r>
            <w:r w:rsidRPr="00F0444B">
              <w:rPr>
                <w:spacing w:val="1"/>
                <w:sz w:val="22"/>
                <w:szCs w:val="22"/>
                <w:lang w:val="it-IT"/>
              </w:rPr>
              <w:t>d</w:t>
            </w:r>
            <w:r w:rsidRPr="00F0444B">
              <w:rPr>
                <w:sz w:val="22"/>
                <w:szCs w:val="22"/>
                <w:lang w:val="it-IT"/>
              </w:rPr>
              <w:t>e</w:t>
            </w:r>
            <w:r w:rsidRPr="00F0444B">
              <w:rPr>
                <w:spacing w:val="1"/>
                <w:sz w:val="22"/>
                <w:szCs w:val="22"/>
                <w:lang w:val="it-IT"/>
              </w:rPr>
              <w:t>po</w:t>
            </w:r>
            <w:r w:rsidRPr="00F0444B">
              <w:rPr>
                <w:sz w:val="22"/>
                <w:szCs w:val="22"/>
                <w:lang w:val="it-IT"/>
              </w:rPr>
              <w:t>zită</w:t>
            </w:r>
            <w:r w:rsidRPr="00F0444B">
              <w:rPr>
                <w:spacing w:val="1"/>
                <w:sz w:val="22"/>
                <w:szCs w:val="22"/>
                <w:lang w:val="it-IT"/>
              </w:rPr>
              <w:t>r</w:t>
            </w:r>
            <w:r w:rsidRPr="00F0444B">
              <w:rPr>
                <w:sz w:val="22"/>
                <w:szCs w:val="22"/>
                <w:lang w:val="it-IT"/>
              </w:rPr>
              <w:t>ii</w:t>
            </w:r>
            <w:r w:rsidRPr="00F0444B">
              <w:rPr>
                <w:spacing w:val="-3"/>
                <w:sz w:val="22"/>
                <w:szCs w:val="22"/>
                <w:lang w:val="it-IT"/>
              </w:rPr>
              <w:t xml:space="preserve"> </w:t>
            </w:r>
            <w:r w:rsidRPr="00F0444B">
              <w:rPr>
                <w:sz w:val="22"/>
                <w:szCs w:val="22"/>
                <w:lang w:val="it-IT"/>
              </w:rPr>
              <w:t>în</w:t>
            </w:r>
            <w:r w:rsidRPr="00F0444B">
              <w:rPr>
                <w:spacing w:val="-3"/>
                <w:sz w:val="22"/>
                <w:szCs w:val="22"/>
                <w:lang w:val="it-IT"/>
              </w:rPr>
              <w:t xml:space="preserve"> </w:t>
            </w:r>
            <w:r w:rsidRPr="00F0444B">
              <w:rPr>
                <w:sz w:val="22"/>
                <w:szCs w:val="22"/>
                <w:lang w:val="it-IT"/>
              </w:rPr>
              <w:t>loc</w:t>
            </w:r>
            <w:r w:rsidRPr="00F0444B">
              <w:rPr>
                <w:spacing w:val="-1"/>
                <w:sz w:val="22"/>
                <w:szCs w:val="22"/>
                <w:lang w:val="it-IT"/>
              </w:rPr>
              <w:t>u</w:t>
            </w:r>
            <w:r w:rsidRPr="00F0444B">
              <w:rPr>
                <w:sz w:val="22"/>
                <w:szCs w:val="22"/>
                <w:lang w:val="it-IT"/>
              </w:rPr>
              <w:t>ri</w:t>
            </w:r>
            <w:r w:rsidRPr="00F0444B">
              <w:rPr>
                <w:spacing w:val="-3"/>
                <w:sz w:val="22"/>
                <w:szCs w:val="22"/>
                <w:lang w:val="it-IT"/>
              </w:rPr>
              <w:t xml:space="preserve"> </w:t>
            </w:r>
            <w:r w:rsidRPr="00F0444B">
              <w:rPr>
                <w:spacing w:val="1"/>
                <w:sz w:val="22"/>
                <w:szCs w:val="22"/>
                <w:lang w:val="it-IT"/>
              </w:rPr>
              <w:t>d</w:t>
            </w:r>
            <w:r w:rsidRPr="00F0444B">
              <w:rPr>
                <w:sz w:val="22"/>
                <w:szCs w:val="22"/>
                <w:lang w:val="it-IT"/>
              </w:rPr>
              <w:t>esc</w:t>
            </w:r>
            <w:r w:rsidRPr="00F0444B">
              <w:rPr>
                <w:spacing w:val="-2"/>
                <w:sz w:val="22"/>
                <w:szCs w:val="22"/>
                <w:lang w:val="it-IT"/>
              </w:rPr>
              <w:t>h</w:t>
            </w:r>
            <w:r w:rsidRPr="00F0444B">
              <w:rPr>
                <w:sz w:val="22"/>
                <w:szCs w:val="22"/>
                <w:lang w:val="it-IT"/>
              </w:rPr>
              <w:t>i</w:t>
            </w:r>
            <w:r w:rsidRPr="00F0444B">
              <w:rPr>
                <w:spacing w:val="-1"/>
                <w:sz w:val="22"/>
                <w:szCs w:val="22"/>
                <w:lang w:val="it-IT"/>
              </w:rPr>
              <w:t>s</w:t>
            </w:r>
            <w:r w:rsidRPr="00F0444B">
              <w:rPr>
                <w:sz w:val="22"/>
                <w:szCs w:val="22"/>
                <w:lang w:val="it-IT"/>
              </w:rPr>
              <w:t>e.</w:t>
            </w:r>
            <w:r w:rsidRPr="00F0444B">
              <w:rPr>
                <w:spacing w:val="-3"/>
                <w:sz w:val="22"/>
                <w:szCs w:val="22"/>
                <w:lang w:val="it-IT"/>
              </w:rPr>
              <w:t xml:space="preserve"> </w:t>
            </w:r>
          </w:p>
          <w:p w14:paraId="08E61056" w14:textId="77777777" w:rsidR="00F2415B" w:rsidRPr="00F0444B" w:rsidRDefault="00F2415B" w:rsidP="00481A6B">
            <w:pPr>
              <w:pStyle w:val="ListParagraph"/>
              <w:spacing w:line="276" w:lineRule="auto"/>
              <w:ind w:left="0"/>
              <w:jc w:val="both"/>
              <w:rPr>
                <w:rFonts w:eastAsia="Calibri"/>
                <w:sz w:val="22"/>
                <w:szCs w:val="22"/>
                <w:lang w:val="it-IT"/>
              </w:rPr>
            </w:pPr>
            <w:r w:rsidRPr="00F0444B">
              <w:rPr>
                <w:rFonts w:eastAsia="Calibri"/>
                <w:sz w:val="22"/>
                <w:szCs w:val="22"/>
                <w:lang w:val="it-IT"/>
              </w:rPr>
              <w:t xml:space="preserve">Transportul și toate costurile asociate sunt în sarcina exclusivă a contractantului. </w:t>
            </w:r>
          </w:p>
          <w:p w14:paraId="7D0D7A92" w14:textId="77777777" w:rsidR="00F2415B" w:rsidRPr="00F0444B" w:rsidRDefault="00F2415B" w:rsidP="00481A6B">
            <w:pPr>
              <w:pStyle w:val="ListParagraph"/>
              <w:spacing w:line="276" w:lineRule="auto"/>
              <w:ind w:left="0"/>
              <w:jc w:val="both"/>
              <w:rPr>
                <w:rFonts w:eastAsia="Calibri"/>
                <w:sz w:val="22"/>
                <w:szCs w:val="22"/>
                <w:lang w:val="it-IT"/>
              </w:rPr>
            </w:pPr>
            <w:r w:rsidRPr="00F0444B">
              <w:rPr>
                <w:rFonts w:eastAsia="Calibri"/>
                <w:sz w:val="22"/>
                <w:szCs w:val="22"/>
                <w:lang w:val="it-IT"/>
              </w:rPr>
              <w:t>Contractantul este responsabil pentru livrarea în termenul agreat al produselor și se consideră că a luat în considerare toate dificultățile pe care le-ar putea întâmpina în acest sens și nu va invoca niciun motiv de întârziere sau costuri suplimentare.</w:t>
            </w:r>
          </w:p>
          <w:p w14:paraId="0924303F" w14:textId="77777777" w:rsidR="00F2415B" w:rsidRPr="00F0444B" w:rsidRDefault="00F2415B" w:rsidP="00481A6B">
            <w:pPr>
              <w:pStyle w:val="ListParagraph"/>
              <w:spacing w:line="276" w:lineRule="auto"/>
              <w:ind w:left="0"/>
              <w:jc w:val="both"/>
              <w:rPr>
                <w:rFonts w:eastAsia="Calibri"/>
                <w:sz w:val="22"/>
                <w:szCs w:val="22"/>
                <w:lang w:val="it-IT"/>
              </w:rPr>
            </w:pPr>
            <w:r w:rsidRPr="00F0444B">
              <w:rPr>
                <w:rFonts w:eastAsia="Calibri"/>
                <w:sz w:val="22"/>
                <w:szCs w:val="22"/>
                <w:lang w:val="it-IT"/>
              </w:rPr>
              <w:t xml:space="preserve">Produsele  </w:t>
            </w:r>
            <w:r w:rsidRPr="00F0444B">
              <w:rPr>
                <w:rFonts w:eastAsia="Calibri"/>
                <w:b/>
                <w:bCs/>
                <w:sz w:val="22"/>
                <w:szCs w:val="22"/>
                <w:lang w:val="it-IT"/>
              </w:rPr>
              <w:t>vor fi livrate</w:t>
            </w:r>
            <w:r w:rsidRPr="00F0444B">
              <w:rPr>
                <w:rFonts w:eastAsia="Calibri"/>
                <w:sz w:val="22"/>
                <w:szCs w:val="22"/>
                <w:lang w:val="it-IT"/>
              </w:rPr>
              <w:t xml:space="preserve"> la sediul Facultății de Științe ale Educației din cadrul Universității „Dunărea de Jos” din Galați</w:t>
            </w:r>
            <w:r w:rsidRPr="00F0444B">
              <w:rPr>
                <w:rFonts w:eastAsia="Calibri"/>
                <w:b/>
                <w:bCs/>
                <w:sz w:val="22"/>
                <w:szCs w:val="22"/>
                <w:lang w:val="it-IT"/>
              </w:rPr>
              <w:t>, în corpul G</w:t>
            </w:r>
            <w:r w:rsidRPr="00F0444B">
              <w:rPr>
                <w:rFonts w:eastAsia="Calibri"/>
                <w:sz w:val="22"/>
                <w:szCs w:val="22"/>
                <w:lang w:val="it-IT"/>
              </w:rPr>
              <w:t xml:space="preserve">  în </w:t>
            </w:r>
            <w:r w:rsidRPr="00F0444B">
              <w:rPr>
                <w:rFonts w:eastAsia="Calibri"/>
                <w:b/>
                <w:bCs/>
                <w:sz w:val="22"/>
                <w:szCs w:val="22"/>
                <w:lang w:val="it-IT"/>
              </w:rPr>
              <w:t>Campusul Universitar Studențesc din Strada Științei nr.2.</w:t>
            </w:r>
          </w:p>
          <w:p w14:paraId="4C5BA871" w14:textId="77777777" w:rsidR="00F2415B" w:rsidRPr="00F0444B" w:rsidRDefault="00F2415B" w:rsidP="00481A6B">
            <w:pPr>
              <w:pStyle w:val="ListParagraph"/>
              <w:spacing w:line="276" w:lineRule="auto"/>
              <w:ind w:left="0"/>
              <w:jc w:val="both"/>
              <w:rPr>
                <w:rFonts w:eastAsia="Calibri"/>
                <w:sz w:val="22"/>
                <w:szCs w:val="22"/>
                <w:lang w:val="it-IT"/>
              </w:rPr>
            </w:pPr>
            <w:r w:rsidRPr="00F0444B">
              <w:rPr>
                <w:rFonts w:eastAsia="Calibri"/>
                <w:sz w:val="22"/>
                <w:szCs w:val="22"/>
                <w:lang w:val="it-IT"/>
              </w:rPr>
              <w:t>Înainte de livrarea produselor, contractantul, are obligația de a contacta reprezentantul Universității „Dunărea de Jos” din Galați la telefon 0336130164.</w:t>
            </w:r>
          </w:p>
          <w:p w14:paraId="7359E2CB" w14:textId="77777777" w:rsidR="00F2415B" w:rsidRPr="00F0444B" w:rsidRDefault="00F2415B" w:rsidP="00481A6B">
            <w:pPr>
              <w:pStyle w:val="ListParagraph"/>
              <w:spacing w:line="276" w:lineRule="auto"/>
              <w:ind w:left="0"/>
              <w:jc w:val="both"/>
              <w:rPr>
                <w:rFonts w:eastAsia="Calibri"/>
                <w:sz w:val="22"/>
                <w:szCs w:val="22"/>
                <w:lang w:val="it-IT"/>
              </w:rPr>
            </w:pPr>
            <w:r w:rsidRPr="00F0444B">
              <w:rPr>
                <w:rFonts w:eastAsia="Calibri"/>
                <w:sz w:val="22"/>
                <w:szCs w:val="22"/>
                <w:lang w:val="it-IT"/>
              </w:rPr>
              <w:t xml:space="preserve">Livrarea produselor se va efectua în timpul programului de lucru: de luni până joi între orele 08.00-16.30, vineri între orele 08.00-14.00.                                                                                                                                                                                                                                                                                                                                                                                                                                   </w:t>
            </w:r>
          </w:p>
        </w:tc>
        <w:tc>
          <w:tcPr>
            <w:tcW w:w="4742" w:type="dxa"/>
            <w:tcMar>
              <w:left w:w="57" w:type="dxa"/>
              <w:right w:w="57" w:type="dxa"/>
            </w:tcMar>
          </w:tcPr>
          <w:p w14:paraId="3C210ADB"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5AAA41C8" w14:textId="77777777" w:rsidR="00E60981" w:rsidRPr="00F0444B" w:rsidRDefault="00E60981" w:rsidP="00E60981">
            <w:pPr>
              <w:pStyle w:val="Heading2"/>
              <w:numPr>
                <w:ilvl w:val="0"/>
                <w:numId w:val="0"/>
              </w:numPr>
              <w:jc w:val="center"/>
              <w:rPr>
                <w:rFonts w:ascii="Times New Roman" w:hAnsi="Times New Roman"/>
                <w:i/>
                <w:iCs/>
                <w:caps/>
                <w:sz w:val="22"/>
              </w:rPr>
            </w:pPr>
          </w:p>
          <w:p w14:paraId="50AA87C5" w14:textId="77777777" w:rsidR="00E60981" w:rsidRPr="00F0444B" w:rsidRDefault="00E60981" w:rsidP="00E60981">
            <w:pPr>
              <w:pStyle w:val="Heading2"/>
              <w:numPr>
                <w:ilvl w:val="0"/>
                <w:numId w:val="0"/>
              </w:numPr>
              <w:jc w:val="center"/>
              <w:rPr>
                <w:rFonts w:ascii="Times New Roman" w:hAnsi="Times New Roman"/>
                <w:i/>
                <w:iCs/>
                <w:caps/>
                <w:sz w:val="22"/>
              </w:rPr>
            </w:pPr>
          </w:p>
          <w:p w14:paraId="392782E8" w14:textId="77777777" w:rsidR="00E60981" w:rsidRPr="00F0444B" w:rsidRDefault="00E60981" w:rsidP="00E60981">
            <w:pPr>
              <w:pStyle w:val="Heading2"/>
              <w:numPr>
                <w:ilvl w:val="0"/>
                <w:numId w:val="0"/>
              </w:numPr>
              <w:jc w:val="center"/>
              <w:rPr>
                <w:rFonts w:ascii="Times New Roman" w:hAnsi="Times New Roman"/>
                <w:i/>
                <w:iCs/>
                <w:caps/>
                <w:sz w:val="22"/>
              </w:rPr>
            </w:pPr>
          </w:p>
          <w:p w14:paraId="3BD5DF2A"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5A5E8D97" w14:textId="77777777" w:rsidR="00F2415B" w:rsidRPr="00F0444B" w:rsidRDefault="00F2415B" w:rsidP="00481A6B">
            <w:pPr>
              <w:pStyle w:val="Heading2"/>
              <w:numPr>
                <w:ilvl w:val="0"/>
                <w:numId w:val="0"/>
              </w:numPr>
              <w:jc w:val="center"/>
              <w:rPr>
                <w:rFonts w:ascii="Times New Roman" w:hAnsi="Times New Roman"/>
                <w:i/>
                <w:iCs/>
                <w:caps/>
                <w:sz w:val="22"/>
              </w:rPr>
            </w:pPr>
          </w:p>
        </w:tc>
      </w:tr>
      <w:tr w:rsidR="00F2415B" w:rsidRPr="00F0444B" w14:paraId="2FB1115B" w14:textId="77777777" w:rsidTr="00481A6B">
        <w:trPr>
          <w:trHeight w:val="566"/>
          <w:jc w:val="center"/>
        </w:trPr>
        <w:tc>
          <w:tcPr>
            <w:tcW w:w="5428" w:type="dxa"/>
            <w:tcMar>
              <w:left w:w="57" w:type="dxa"/>
              <w:right w:w="57" w:type="dxa"/>
            </w:tcMar>
          </w:tcPr>
          <w:p w14:paraId="324E3063" w14:textId="77777777" w:rsidR="00F2415B" w:rsidRPr="00F0444B" w:rsidRDefault="00F2415B" w:rsidP="00481A6B">
            <w:pPr>
              <w:jc w:val="both"/>
              <w:rPr>
                <w:rFonts w:ascii="Times New Roman" w:hAnsi="Times New Roman"/>
                <w:b/>
                <w:bCs/>
                <w:sz w:val="22"/>
                <w:szCs w:val="22"/>
                <w:lang w:val="fr-FR"/>
              </w:rPr>
            </w:pPr>
            <w:r w:rsidRPr="00F0444B">
              <w:rPr>
                <w:rFonts w:ascii="Times New Roman" w:hAnsi="Times New Roman"/>
                <w:b/>
                <w:bCs/>
                <w:sz w:val="22"/>
                <w:szCs w:val="22"/>
                <w:lang w:val="fr-FR"/>
              </w:rPr>
              <w:t>MONTARE</w:t>
            </w:r>
          </w:p>
          <w:p w14:paraId="7CA30FEA" w14:textId="77777777" w:rsidR="00F2415B" w:rsidRPr="00F0444B" w:rsidRDefault="00F2415B" w:rsidP="00481A6B">
            <w:pPr>
              <w:jc w:val="both"/>
              <w:rPr>
                <w:rFonts w:ascii="Times New Roman" w:hAnsi="Times New Roman"/>
                <w:sz w:val="22"/>
                <w:szCs w:val="22"/>
                <w:lang w:val="fr-FR"/>
              </w:rPr>
            </w:pPr>
            <w:proofErr w:type="spell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va </w:t>
            </w:r>
            <w:proofErr w:type="spellStart"/>
            <w:r w:rsidRPr="00F0444B">
              <w:rPr>
                <w:rFonts w:ascii="Times New Roman" w:hAnsi="Times New Roman"/>
                <w:sz w:val="22"/>
                <w:szCs w:val="22"/>
                <w:lang w:val="fr-FR"/>
              </w:rPr>
              <w:t>asigura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desc</w:t>
            </w:r>
            <w:r w:rsidRPr="00F0444B">
              <w:rPr>
                <w:rFonts w:ascii="Times New Roman" w:hAnsi="Times New Roman" w:hint="cs"/>
                <w:sz w:val="22"/>
                <w:szCs w:val="22"/>
                <w:lang w:val="fr-FR"/>
              </w:rPr>
              <w:t>ă</w:t>
            </w:r>
            <w:r w:rsidRPr="00F0444B">
              <w:rPr>
                <w:rFonts w:ascii="Times New Roman" w:hAnsi="Times New Roman"/>
                <w:sz w:val="22"/>
                <w:szCs w:val="22"/>
                <w:lang w:val="fr-FR"/>
              </w:rPr>
              <w:t>rcarea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manipularea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montajul</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produselor</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livrate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cheltuiala</w:t>
            </w:r>
            <w:proofErr w:type="spellEnd"/>
            <w:r w:rsidRPr="00F0444B">
              <w:rPr>
                <w:rFonts w:ascii="Times New Roman" w:hAnsi="Times New Roman"/>
                <w:sz w:val="22"/>
                <w:szCs w:val="22"/>
                <w:lang w:val="fr-FR"/>
              </w:rPr>
              <w:t xml:space="preserve"> sa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f</w:t>
            </w:r>
            <w:r w:rsidRPr="00F0444B">
              <w:rPr>
                <w:rFonts w:ascii="Times New Roman" w:hAnsi="Times New Roman" w:hint="cs"/>
                <w:sz w:val="22"/>
                <w:szCs w:val="22"/>
                <w:lang w:val="fr-FR"/>
              </w:rPr>
              <w:t>ă</w:t>
            </w:r>
            <w:r w:rsidRPr="00F0444B">
              <w:rPr>
                <w:rFonts w:ascii="Times New Roman" w:hAnsi="Times New Roman"/>
                <w:sz w:val="22"/>
                <w:szCs w:val="22"/>
                <w:lang w:val="fr-FR"/>
              </w:rPr>
              <w:t>r</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nici</w:t>
            </w:r>
            <w:proofErr w:type="spellEnd"/>
            <w:r w:rsidRPr="00F0444B">
              <w:rPr>
                <w:rFonts w:ascii="Times New Roman" w:hAnsi="Times New Roman"/>
                <w:sz w:val="22"/>
                <w:szCs w:val="22"/>
                <w:lang w:val="fr-FR"/>
              </w:rPr>
              <w:t xml:space="preserve"> un </w:t>
            </w:r>
            <w:proofErr w:type="spellStart"/>
            <w:r w:rsidRPr="00F0444B">
              <w:rPr>
                <w:rFonts w:ascii="Times New Roman" w:hAnsi="Times New Roman"/>
                <w:sz w:val="22"/>
                <w:szCs w:val="22"/>
                <w:lang w:val="fr-FR"/>
              </w:rPr>
              <w:t>fel</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costuri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din</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partea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autorit</w:t>
            </w:r>
            <w:r w:rsidRPr="00F0444B">
              <w:rPr>
                <w:rFonts w:ascii="Times New Roman" w:hAnsi="Times New Roman" w:hint="cs"/>
                <w:sz w:val="22"/>
                <w:szCs w:val="22"/>
                <w:lang w:val="fr-FR"/>
              </w:rPr>
              <w:t>ă</w:t>
            </w:r>
            <w:r w:rsidRPr="00F0444B">
              <w:rPr>
                <w:rFonts w:ascii="Times New Roman" w:hAnsi="Times New Roman"/>
                <w:sz w:val="22"/>
                <w:szCs w:val="22"/>
                <w:lang w:val="fr-FR"/>
              </w:rPr>
              <w:t>ții</w:t>
            </w:r>
            <w:proofErr w:type="spellEnd"/>
            <w:r w:rsidRPr="00F0444B">
              <w:rPr>
                <w:rFonts w:ascii="Times New Roman" w:hAnsi="Times New Roman"/>
                <w:sz w:val="22"/>
                <w:szCs w:val="22"/>
                <w:lang w:val="fr-FR"/>
              </w:rPr>
              <w:t xml:space="preserve"> contractante. </w:t>
            </w:r>
            <w:proofErr w:type="spellStart"/>
            <w:proofErr w:type="gram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r</w:t>
            </w:r>
            <w:r w:rsidRPr="00F0444B">
              <w:rPr>
                <w:rFonts w:ascii="Times New Roman" w:hAnsi="Times New Roman" w:hint="cs"/>
                <w:sz w:val="22"/>
                <w:szCs w:val="22"/>
                <w:lang w:val="fr-FR"/>
              </w:rPr>
              <w:t>ă</w:t>
            </w:r>
            <w:r w:rsidRPr="00F0444B">
              <w:rPr>
                <w:rFonts w:ascii="Times New Roman" w:hAnsi="Times New Roman"/>
                <w:sz w:val="22"/>
                <w:szCs w:val="22"/>
                <w:lang w:val="fr-FR"/>
              </w:rPr>
              <w:t>mâne</w:t>
            </w:r>
            <w:proofErr w:type="spellEnd"/>
            <w:proofErr w:type="gramEnd"/>
            <w:r w:rsidRPr="00F0444B">
              <w:rPr>
                <w:rFonts w:ascii="Times New Roman" w:hAnsi="Times New Roman"/>
                <w:sz w:val="22"/>
                <w:szCs w:val="22"/>
                <w:lang w:val="fr-FR"/>
              </w:rPr>
              <w:t xml:space="preserve">  </w:t>
            </w:r>
            <w:proofErr w:type="spellStart"/>
            <w:proofErr w:type="gramStart"/>
            <w:r w:rsidRPr="00F0444B">
              <w:rPr>
                <w:rFonts w:ascii="Times New Roman" w:hAnsi="Times New Roman"/>
                <w:sz w:val="22"/>
                <w:szCs w:val="22"/>
                <w:lang w:val="fr-FR"/>
              </w:rPr>
              <w:t>responsabil</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pentru</w:t>
            </w:r>
            <w:proofErr w:type="spellEnd"/>
            <w:proofErr w:type="gram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protejarea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produselor</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luând</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masurile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adecvate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pentru</w:t>
            </w:r>
            <w:proofErr w:type="spellEnd"/>
            <w:r w:rsidRPr="00F0444B">
              <w:rPr>
                <w:rFonts w:ascii="Times New Roman" w:hAnsi="Times New Roman"/>
                <w:sz w:val="22"/>
                <w:szCs w:val="22"/>
                <w:lang w:val="fr-FR"/>
              </w:rPr>
              <w:t xml:space="preserve"> a </w:t>
            </w:r>
            <w:proofErr w:type="spellStart"/>
            <w:r w:rsidRPr="00F0444B">
              <w:rPr>
                <w:rFonts w:ascii="Times New Roman" w:hAnsi="Times New Roman"/>
                <w:sz w:val="22"/>
                <w:szCs w:val="22"/>
                <w:lang w:val="fr-FR"/>
              </w:rPr>
              <w:t>preveni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lovituri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zgârieturi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alte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deterior</w:t>
            </w:r>
            <w:r w:rsidRPr="00F0444B">
              <w:rPr>
                <w:rFonts w:ascii="Times New Roman" w:hAnsi="Times New Roman" w:hint="cs"/>
                <w:sz w:val="22"/>
                <w:szCs w:val="22"/>
                <w:lang w:val="fr-FR"/>
              </w:rPr>
              <w:t>ă</w:t>
            </w:r>
            <w:r w:rsidRPr="00F0444B">
              <w:rPr>
                <w:rFonts w:ascii="Times New Roman" w:hAnsi="Times New Roman"/>
                <w:sz w:val="22"/>
                <w:szCs w:val="22"/>
                <w:lang w:val="fr-FR"/>
              </w:rPr>
              <w:t>ri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pân</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la </w:t>
            </w:r>
            <w:proofErr w:type="spellStart"/>
            <w:r w:rsidRPr="00F0444B">
              <w:rPr>
                <w:rFonts w:ascii="Times New Roman" w:hAnsi="Times New Roman"/>
                <w:sz w:val="22"/>
                <w:szCs w:val="22"/>
                <w:lang w:val="fr-FR"/>
              </w:rPr>
              <w:t>acceptare</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c</w:t>
            </w:r>
            <w:r w:rsidRPr="00F0444B">
              <w:rPr>
                <w:rFonts w:ascii="Times New Roman" w:hAnsi="Times New Roman" w:hint="cs"/>
                <w:sz w:val="22"/>
                <w:szCs w:val="22"/>
                <w:lang w:val="fr-FR"/>
              </w:rPr>
              <w:t>ă</w:t>
            </w:r>
            <w:r w:rsidRPr="00F0444B">
              <w:rPr>
                <w:rFonts w:ascii="Times New Roman" w:hAnsi="Times New Roman"/>
                <w:sz w:val="22"/>
                <w:szCs w:val="22"/>
                <w:lang w:val="fr-FR"/>
              </w:rPr>
              <w:t>tre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autoritatea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contractant</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Odat</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ce </w:t>
            </w:r>
            <w:proofErr w:type="spellStart"/>
            <w:r w:rsidRPr="00F0444B">
              <w:rPr>
                <w:rFonts w:ascii="Times New Roman" w:hAnsi="Times New Roman"/>
                <w:sz w:val="22"/>
                <w:szCs w:val="22"/>
                <w:lang w:val="fr-FR"/>
              </w:rPr>
              <w:t>produsele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sunt</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se va </w:t>
            </w:r>
            <w:proofErr w:type="spellStart"/>
            <w:r w:rsidRPr="00F0444B">
              <w:rPr>
                <w:rFonts w:ascii="Times New Roman" w:hAnsi="Times New Roman"/>
                <w:sz w:val="22"/>
                <w:szCs w:val="22"/>
                <w:lang w:val="fr-FR"/>
              </w:rPr>
              <w:t>asigura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acestea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sunt</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funcționale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include</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asemenea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ajust</w:t>
            </w:r>
            <w:r w:rsidRPr="00F0444B">
              <w:rPr>
                <w:rFonts w:ascii="Times New Roman" w:hAnsi="Times New Roman" w:hint="cs"/>
                <w:sz w:val="22"/>
                <w:szCs w:val="22"/>
                <w:lang w:val="fr-FR"/>
              </w:rPr>
              <w:t>ă</w:t>
            </w:r>
            <w:r w:rsidRPr="00F0444B">
              <w:rPr>
                <w:rFonts w:ascii="Times New Roman" w:hAnsi="Times New Roman"/>
                <w:sz w:val="22"/>
                <w:szCs w:val="22"/>
                <w:lang w:val="fr-FR"/>
              </w:rPr>
              <w:t>rile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necesare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pentru</w:t>
            </w:r>
            <w:proofErr w:type="spellEnd"/>
            <w:r w:rsidRPr="00F0444B">
              <w:rPr>
                <w:rFonts w:ascii="Times New Roman" w:hAnsi="Times New Roman"/>
                <w:sz w:val="22"/>
                <w:szCs w:val="22"/>
                <w:lang w:val="fr-FR"/>
              </w:rPr>
              <w:t xml:space="preserve"> a </w:t>
            </w:r>
            <w:proofErr w:type="spellStart"/>
            <w:r w:rsidRPr="00F0444B">
              <w:rPr>
                <w:rFonts w:ascii="Times New Roman" w:hAnsi="Times New Roman"/>
                <w:sz w:val="22"/>
                <w:szCs w:val="22"/>
                <w:lang w:val="fr-FR"/>
              </w:rPr>
              <w:t>asigura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utilizarea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corespunz</w:t>
            </w:r>
            <w:r w:rsidRPr="00F0444B">
              <w:rPr>
                <w:rFonts w:ascii="Times New Roman" w:hAnsi="Times New Roman" w:hint="cs"/>
                <w:sz w:val="22"/>
                <w:szCs w:val="22"/>
                <w:lang w:val="fr-FR"/>
              </w:rPr>
              <w:t>ă</w:t>
            </w:r>
            <w:r w:rsidRPr="00F0444B">
              <w:rPr>
                <w:rFonts w:ascii="Times New Roman" w:hAnsi="Times New Roman"/>
                <w:sz w:val="22"/>
                <w:szCs w:val="22"/>
                <w:lang w:val="fr-FR"/>
              </w:rPr>
              <w:t>toare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în</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condiții</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siguranț</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w:t>
            </w:r>
          </w:p>
          <w:p w14:paraId="16A68EED" w14:textId="77777777" w:rsidR="00F2415B" w:rsidRPr="00F0444B" w:rsidRDefault="00F2415B" w:rsidP="00481A6B">
            <w:pPr>
              <w:jc w:val="both"/>
              <w:rPr>
                <w:rFonts w:ascii="Times New Roman" w:hAnsi="Times New Roman"/>
                <w:sz w:val="22"/>
                <w:szCs w:val="22"/>
                <w:lang w:val="fr-FR"/>
              </w:rPr>
            </w:pPr>
            <w:proofErr w:type="spell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trebuie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s</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monteze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produsele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în</w:t>
            </w:r>
            <w:proofErr w:type="spellEnd"/>
            <w:r w:rsidRPr="00F0444B">
              <w:rPr>
                <w:rFonts w:ascii="Times New Roman" w:hAnsi="Times New Roman"/>
                <w:sz w:val="22"/>
                <w:szCs w:val="22"/>
                <w:lang w:val="fr-FR"/>
              </w:rPr>
              <w:t xml:space="preserve"> mod </w:t>
            </w:r>
            <w:proofErr w:type="spellStart"/>
            <w:r w:rsidRPr="00F0444B">
              <w:rPr>
                <w:rFonts w:ascii="Times New Roman" w:hAnsi="Times New Roman"/>
                <w:sz w:val="22"/>
                <w:szCs w:val="22"/>
                <w:lang w:val="fr-FR"/>
              </w:rPr>
              <w:t>corespunzator</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asigurând</w:t>
            </w:r>
            <w:proofErr w:type="spellEnd"/>
            <w:r w:rsidRPr="00F0444B">
              <w:rPr>
                <w:rFonts w:ascii="Times New Roman" w:hAnsi="Times New Roman"/>
                <w:sz w:val="22"/>
                <w:szCs w:val="22"/>
                <w:lang w:val="fr-FR"/>
              </w:rPr>
              <w:t xml:space="preserve">-se </w:t>
            </w:r>
            <w:proofErr w:type="spellStart"/>
            <w:r w:rsidRPr="00F0444B">
              <w:rPr>
                <w:rFonts w:ascii="Times New Roman" w:hAnsi="Times New Roman"/>
                <w:sz w:val="22"/>
                <w:szCs w:val="22"/>
                <w:lang w:val="fr-FR"/>
              </w:rPr>
              <w:t>în</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același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timp</w:t>
            </w:r>
            <w:proofErr w:type="spellEnd"/>
            <w:r w:rsidRPr="00F0444B">
              <w:rPr>
                <w:rFonts w:ascii="Times New Roman" w:hAnsi="Times New Roman"/>
                <w:sz w:val="22"/>
                <w:szCs w:val="22"/>
                <w:lang w:val="fr-FR"/>
              </w:rPr>
              <w:t xml:space="preserve"> </w:t>
            </w:r>
            <w:proofErr w:type="gramStart"/>
            <w:r w:rsidRPr="00F0444B">
              <w:rPr>
                <w:rFonts w:ascii="Times New Roman" w:hAnsi="Times New Roman"/>
                <w:sz w:val="22"/>
                <w:szCs w:val="22"/>
                <w:lang w:val="fr-FR"/>
              </w:rPr>
              <w:t>ca</w:t>
            </w:r>
            <w:proofErr w:type="gram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spațiile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unde</w:t>
            </w:r>
            <w:proofErr w:type="spellEnd"/>
            <w:r w:rsidRPr="00F0444B">
              <w:rPr>
                <w:rFonts w:ascii="Times New Roman" w:hAnsi="Times New Roman"/>
                <w:sz w:val="22"/>
                <w:szCs w:val="22"/>
                <w:lang w:val="fr-FR"/>
              </w:rPr>
              <w:t xml:space="preserve"> s-a </w:t>
            </w:r>
            <w:proofErr w:type="spellStart"/>
            <w:r w:rsidRPr="00F0444B">
              <w:rPr>
                <w:rFonts w:ascii="Times New Roman" w:hAnsi="Times New Roman"/>
                <w:sz w:val="22"/>
                <w:szCs w:val="22"/>
                <w:lang w:val="fr-FR"/>
              </w:rPr>
              <w:t>realizat</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r</w:t>
            </w:r>
            <w:r w:rsidRPr="00F0444B">
              <w:rPr>
                <w:rFonts w:ascii="Times New Roman" w:hAnsi="Times New Roman" w:hint="cs"/>
                <w:sz w:val="22"/>
                <w:szCs w:val="22"/>
                <w:lang w:val="fr-FR"/>
              </w:rPr>
              <w:t>ă</w:t>
            </w:r>
            <w:r w:rsidRPr="00F0444B">
              <w:rPr>
                <w:rFonts w:ascii="Times New Roman" w:hAnsi="Times New Roman"/>
                <w:sz w:val="22"/>
                <w:szCs w:val="22"/>
                <w:lang w:val="fr-FR"/>
              </w:rPr>
              <w:t>mân</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curate</w:t>
            </w:r>
            <w:proofErr w:type="spellEnd"/>
            <w:r w:rsidRPr="00F0444B">
              <w:rPr>
                <w:rFonts w:ascii="Times New Roman" w:hAnsi="Times New Roman"/>
                <w:sz w:val="22"/>
                <w:szCs w:val="22"/>
                <w:lang w:val="fr-FR"/>
              </w:rPr>
              <w:t xml:space="preserve">. </w:t>
            </w:r>
          </w:p>
          <w:p w14:paraId="0EC5EAF3" w14:textId="77777777" w:rsidR="00F2415B" w:rsidRPr="00F0444B" w:rsidRDefault="00F2415B" w:rsidP="00481A6B">
            <w:pPr>
              <w:jc w:val="both"/>
              <w:rPr>
                <w:rFonts w:ascii="Times New Roman" w:hAnsi="Times New Roman"/>
                <w:sz w:val="22"/>
                <w:szCs w:val="22"/>
                <w:lang w:val="fr-FR"/>
              </w:rPr>
            </w:pPr>
            <w:proofErr w:type="spellStart"/>
            <w:r w:rsidRPr="00F0444B">
              <w:rPr>
                <w:rFonts w:ascii="Times New Roman" w:hAnsi="Times New Roman"/>
                <w:sz w:val="22"/>
                <w:szCs w:val="22"/>
                <w:lang w:val="fr-FR"/>
              </w:rPr>
              <w:t>Dup</w:t>
            </w:r>
            <w:r w:rsidRPr="00F0444B">
              <w:rPr>
                <w:rFonts w:ascii="Times New Roman" w:hAnsi="Times New Roman" w:hint="cs"/>
                <w:sz w:val="22"/>
                <w:szCs w:val="22"/>
                <w:lang w:val="fr-FR"/>
              </w:rPr>
              <w:t>ă</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livrarea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montarea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produselor</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contractantul</w:t>
            </w:r>
            <w:proofErr w:type="spellEnd"/>
            <w:r w:rsidRPr="00F0444B">
              <w:rPr>
                <w:rFonts w:ascii="Times New Roman" w:hAnsi="Times New Roman"/>
                <w:sz w:val="22"/>
                <w:szCs w:val="22"/>
                <w:lang w:val="fr-FR"/>
              </w:rPr>
              <w:t xml:space="preserve"> va </w:t>
            </w:r>
            <w:proofErr w:type="spellStart"/>
            <w:r w:rsidRPr="00F0444B">
              <w:rPr>
                <w:rFonts w:ascii="Times New Roman" w:hAnsi="Times New Roman"/>
                <w:sz w:val="22"/>
                <w:szCs w:val="22"/>
                <w:lang w:val="fr-FR"/>
              </w:rPr>
              <w:t>elimina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deșeurile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rezultate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va </w:t>
            </w:r>
            <w:proofErr w:type="spellStart"/>
            <w:r w:rsidRPr="00F0444B">
              <w:rPr>
                <w:rFonts w:ascii="Times New Roman" w:hAnsi="Times New Roman"/>
                <w:sz w:val="22"/>
                <w:szCs w:val="22"/>
                <w:lang w:val="fr-FR"/>
              </w:rPr>
              <w:t>lua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m</w:t>
            </w:r>
            <w:r w:rsidRPr="00F0444B">
              <w:rPr>
                <w:rFonts w:ascii="Times New Roman" w:hAnsi="Times New Roman" w:hint="cs"/>
                <w:sz w:val="22"/>
                <w:szCs w:val="22"/>
                <w:lang w:val="fr-FR"/>
              </w:rPr>
              <w:t>ă</w:t>
            </w:r>
            <w:r w:rsidRPr="00F0444B">
              <w:rPr>
                <w:rFonts w:ascii="Times New Roman" w:hAnsi="Times New Roman"/>
                <w:sz w:val="22"/>
                <w:szCs w:val="22"/>
                <w:lang w:val="fr-FR"/>
              </w:rPr>
              <w:t>surile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adecvate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pentru</w:t>
            </w:r>
            <w:proofErr w:type="spellEnd"/>
            <w:r w:rsidRPr="00F0444B">
              <w:rPr>
                <w:rFonts w:ascii="Times New Roman" w:hAnsi="Times New Roman"/>
                <w:sz w:val="22"/>
                <w:szCs w:val="22"/>
                <w:lang w:val="fr-FR"/>
              </w:rPr>
              <w:t xml:space="preserve"> a </w:t>
            </w:r>
            <w:proofErr w:type="spellStart"/>
            <w:r w:rsidRPr="00F0444B">
              <w:rPr>
                <w:rFonts w:ascii="Times New Roman" w:hAnsi="Times New Roman"/>
                <w:sz w:val="22"/>
                <w:szCs w:val="22"/>
                <w:lang w:val="fr-FR"/>
              </w:rPr>
              <w:t>aduna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toate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ambalajele</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și</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eliminarea</w:t>
            </w:r>
            <w:proofErr w:type="spellEnd"/>
            <w:r w:rsidRPr="00F0444B">
              <w:rPr>
                <w:rFonts w:ascii="Times New Roman" w:hAnsi="Times New Roman"/>
                <w:sz w:val="22"/>
                <w:szCs w:val="22"/>
                <w:lang w:val="fr-FR"/>
              </w:rPr>
              <w:t xml:space="preserve"> </w:t>
            </w:r>
            <w:proofErr w:type="spellStart"/>
            <w:r w:rsidRPr="00F0444B">
              <w:rPr>
                <w:rFonts w:ascii="Times New Roman" w:hAnsi="Times New Roman"/>
                <w:sz w:val="22"/>
                <w:szCs w:val="22"/>
                <w:lang w:val="fr-FR"/>
              </w:rPr>
              <w:t>acestora</w:t>
            </w:r>
            <w:proofErr w:type="spellEnd"/>
            <w:r w:rsidRPr="00F0444B">
              <w:rPr>
                <w:rFonts w:ascii="Times New Roman" w:hAnsi="Times New Roman"/>
                <w:sz w:val="22"/>
                <w:szCs w:val="22"/>
                <w:lang w:val="fr-FR"/>
              </w:rPr>
              <w:t xml:space="preserve"> de la </w:t>
            </w:r>
            <w:proofErr w:type="spellStart"/>
            <w:r w:rsidRPr="00F0444B">
              <w:rPr>
                <w:rFonts w:ascii="Times New Roman" w:hAnsi="Times New Roman"/>
                <w:sz w:val="22"/>
                <w:szCs w:val="22"/>
                <w:lang w:val="fr-FR"/>
              </w:rPr>
              <w:t>locul</w:t>
            </w:r>
            <w:proofErr w:type="spellEnd"/>
            <w:r w:rsidRPr="00F0444B">
              <w:rPr>
                <w:rFonts w:ascii="Times New Roman" w:hAnsi="Times New Roman"/>
                <w:sz w:val="22"/>
                <w:szCs w:val="22"/>
                <w:lang w:val="fr-FR"/>
              </w:rPr>
              <w:t xml:space="preserve"> de </w:t>
            </w:r>
            <w:proofErr w:type="spellStart"/>
            <w:r w:rsidRPr="00F0444B">
              <w:rPr>
                <w:rFonts w:ascii="Times New Roman" w:hAnsi="Times New Roman"/>
                <w:sz w:val="22"/>
                <w:szCs w:val="22"/>
                <w:lang w:val="fr-FR"/>
              </w:rPr>
              <w:t>instalare</w:t>
            </w:r>
            <w:proofErr w:type="spellEnd"/>
            <w:r w:rsidRPr="00F0444B">
              <w:rPr>
                <w:rFonts w:ascii="Times New Roman" w:hAnsi="Times New Roman"/>
                <w:sz w:val="22"/>
                <w:szCs w:val="22"/>
                <w:lang w:val="fr-FR"/>
              </w:rPr>
              <w:t>.</w:t>
            </w:r>
          </w:p>
        </w:tc>
        <w:tc>
          <w:tcPr>
            <w:tcW w:w="4742" w:type="dxa"/>
            <w:tcMar>
              <w:left w:w="57" w:type="dxa"/>
              <w:right w:w="57" w:type="dxa"/>
            </w:tcMar>
          </w:tcPr>
          <w:p w14:paraId="59D31F61" w14:textId="77777777" w:rsidR="00F2415B" w:rsidRPr="00F0444B" w:rsidRDefault="00F2415B"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1367A16F" w14:textId="77777777" w:rsidR="00F2415B" w:rsidRPr="00F0444B" w:rsidRDefault="00F2415B" w:rsidP="00481A6B">
            <w:pPr>
              <w:pStyle w:val="Heading2"/>
              <w:numPr>
                <w:ilvl w:val="0"/>
                <w:numId w:val="0"/>
              </w:numPr>
              <w:jc w:val="center"/>
              <w:rPr>
                <w:rFonts w:ascii="Times New Roman" w:hAnsi="Times New Roman"/>
                <w:i/>
                <w:iCs/>
                <w:caps/>
                <w:sz w:val="22"/>
              </w:rPr>
            </w:pPr>
          </w:p>
          <w:p w14:paraId="09A8E6F6" w14:textId="77777777" w:rsidR="00F2415B" w:rsidRPr="00F0444B" w:rsidRDefault="00F2415B"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tc>
      </w:tr>
      <w:tr w:rsidR="00F2415B" w:rsidRPr="00E60981" w14:paraId="58CF6F89" w14:textId="77777777" w:rsidTr="00481A6B">
        <w:trPr>
          <w:trHeight w:val="566"/>
          <w:jc w:val="center"/>
        </w:trPr>
        <w:tc>
          <w:tcPr>
            <w:tcW w:w="5428" w:type="dxa"/>
            <w:tcMar>
              <w:left w:w="57" w:type="dxa"/>
              <w:right w:w="57" w:type="dxa"/>
            </w:tcMar>
          </w:tcPr>
          <w:p w14:paraId="36F3AD6C" w14:textId="77777777" w:rsidR="00F2415B" w:rsidRPr="00F0444B" w:rsidRDefault="00F2415B" w:rsidP="00481A6B">
            <w:pPr>
              <w:shd w:val="clear" w:color="auto" w:fill="FFFFFF"/>
              <w:overflowPunct/>
              <w:autoSpaceDE/>
              <w:autoSpaceDN/>
              <w:adjustRightInd/>
              <w:ind w:right="282"/>
              <w:textAlignment w:val="auto"/>
              <w:rPr>
                <w:rFonts w:ascii="Times New Roman" w:eastAsia="Aptos" w:hAnsi="Times New Roman"/>
                <w:b/>
                <w:bCs/>
                <w:noProof/>
                <w:kern w:val="2"/>
                <w:sz w:val="22"/>
                <w:szCs w:val="22"/>
                <w:lang w:val="ro-RO"/>
              </w:rPr>
            </w:pPr>
            <w:r w:rsidRPr="00F0444B">
              <w:rPr>
                <w:rFonts w:ascii="Times New Roman" w:eastAsia="Aptos" w:hAnsi="Times New Roman"/>
                <w:b/>
                <w:bCs/>
                <w:noProof/>
                <w:kern w:val="2"/>
                <w:sz w:val="22"/>
                <w:szCs w:val="22"/>
                <w:lang w:val="ro-RO"/>
              </w:rPr>
              <w:t>GARANTIE</w:t>
            </w:r>
          </w:p>
          <w:p w14:paraId="3D50C826" w14:textId="77777777" w:rsidR="00F2415B" w:rsidRPr="00F0444B" w:rsidRDefault="00F2415B" w:rsidP="00481A6B">
            <w:pPr>
              <w:shd w:val="clear" w:color="auto" w:fill="FFFFFF"/>
              <w:overflowPunct/>
              <w:autoSpaceDE/>
              <w:autoSpaceDN/>
              <w:adjustRightInd/>
              <w:ind w:right="282"/>
              <w:textAlignment w:val="auto"/>
              <w:rPr>
                <w:rFonts w:ascii="Times New Roman" w:eastAsia="Aptos" w:hAnsi="Times New Roman"/>
                <w:iCs/>
                <w:noProof/>
                <w:color w:val="333333"/>
                <w:kern w:val="2"/>
                <w:sz w:val="22"/>
                <w:szCs w:val="22"/>
                <w:lang w:val="ro-RO"/>
              </w:rPr>
            </w:pPr>
            <w:r w:rsidRPr="00F0444B">
              <w:rPr>
                <w:rFonts w:ascii="Times New Roman" w:eastAsia="Aptos" w:hAnsi="Times New Roman"/>
                <w:noProof/>
                <w:kern w:val="2"/>
                <w:sz w:val="22"/>
                <w:szCs w:val="22"/>
                <w:lang w:val="ro-RO"/>
              </w:rPr>
              <w:t xml:space="preserve">Garanția produselor va fi de </w:t>
            </w:r>
            <w:r w:rsidRPr="00F0444B">
              <w:rPr>
                <w:rFonts w:ascii="Times New Roman" w:eastAsia="Aptos" w:hAnsi="Times New Roman"/>
                <w:i/>
                <w:iCs/>
                <w:noProof/>
                <w:color w:val="333333"/>
                <w:kern w:val="2"/>
                <w:sz w:val="22"/>
                <w:szCs w:val="22"/>
                <w:lang w:val="ro-RO"/>
              </w:rPr>
              <w:t>24 luni.</w:t>
            </w:r>
          </w:p>
          <w:p w14:paraId="5F1B3152" w14:textId="77777777" w:rsidR="00F2415B" w:rsidRPr="00F0444B" w:rsidRDefault="00F2415B" w:rsidP="00481A6B">
            <w:pPr>
              <w:widowControl w:val="0"/>
              <w:kinsoku w:val="0"/>
              <w:adjustRightInd/>
              <w:spacing w:line="276" w:lineRule="auto"/>
              <w:ind w:right="68"/>
              <w:textAlignment w:val="auto"/>
              <w:rPr>
                <w:rFonts w:ascii="Times New Roman" w:eastAsia="Times New Roman" w:hAnsi="Times New Roman"/>
                <w:i/>
                <w:iCs/>
                <w:spacing w:val="12"/>
                <w:sz w:val="22"/>
                <w:szCs w:val="22"/>
                <w:lang w:val="ro-RO"/>
              </w:rPr>
            </w:pPr>
            <w:r w:rsidRPr="00F0444B">
              <w:rPr>
                <w:rFonts w:ascii="Times New Roman" w:eastAsia="Times New Roman" w:hAnsi="Times New Roman"/>
                <w:spacing w:val="3"/>
                <w:sz w:val="22"/>
                <w:szCs w:val="22"/>
                <w:lang w:val="ro-RO"/>
              </w:rPr>
              <w:lastRenderedPageBreak/>
              <w:t>T</w:t>
            </w:r>
            <w:r w:rsidRPr="00F0444B">
              <w:rPr>
                <w:rFonts w:ascii="Times New Roman" w:eastAsia="Times New Roman" w:hAnsi="Times New Roman"/>
                <w:spacing w:val="1"/>
                <w:sz w:val="22"/>
                <w:szCs w:val="22"/>
                <w:lang w:val="ro-RO"/>
              </w:rPr>
              <w:t>o</w:t>
            </w:r>
            <w:r w:rsidRPr="00F0444B">
              <w:rPr>
                <w:rFonts w:ascii="Times New Roman" w:eastAsia="Times New Roman" w:hAnsi="Times New Roman"/>
                <w:sz w:val="22"/>
                <w:szCs w:val="22"/>
                <w:lang w:val="ro-RO"/>
              </w:rPr>
              <w:t>ate</w:t>
            </w:r>
            <w:r w:rsidRPr="00F0444B">
              <w:rPr>
                <w:rFonts w:ascii="Times New Roman" w:eastAsia="Times New Roman" w:hAnsi="Times New Roman"/>
                <w:spacing w:val="-9"/>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pacing w:val="-2"/>
                <w:sz w:val="22"/>
                <w:szCs w:val="22"/>
                <w:lang w:val="ro-RO"/>
              </w:rPr>
              <w:t>r</w:t>
            </w:r>
            <w:r w:rsidRPr="00F0444B">
              <w:rPr>
                <w:rFonts w:ascii="Times New Roman" w:eastAsia="Times New Roman" w:hAnsi="Times New Roman"/>
                <w:spacing w:val="1"/>
                <w:sz w:val="22"/>
                <w:szCs w:val="22"/>
                <w:lang w:val="ro-RO"/>
              </w:rPr>
              <w:t>od</w:t>
            </w:r>
            <w:r w:rsidRPr="00F0444B">
              <w:rPr>
                <w:rFonts w:ascii="Times New Roman" w:eastAsia="Times New Roman" w:hAnsi="Times New Roman"/>
                <w:spacing w:val="-2"/>
                <w:sz w:val="22"/>
                <w:szCs w:val="22"/>
                <w:lang w:val="ro-RO"/>
              </w:rPr>
              <w:t>u</w:t>
            </w:r>
            <w:r w:rsidRPr="00F0444B">
              <w:rPr>
                <w:rFonts w:ascii="Times New Roman" w:eastAsia="Times New Roman" w:hAnsi="Times New Roman"/>
                <w:spacing w:val="-1"/>
                <w:sz w:val="22"/>
                <w:szCs w:val="22"/>
                <w:lang w:val="ro-RO"/>
              </w:rPr>
              <w:t>s</w:t>
            </w:r>
            <w:r w:rsidRPr="00F0444B">
              <w:rPr>
                <w:rFonts w:ascii="Times New Roman" w:eastAsia="Times New Roman" w:hAnsi="Times New Roman"/>
                <w:sz w:val="22"/>
                <w:szCs w:val="22"/>
                <w:lang w:val="ro-RO"/>
              </w:rPr>
              <w:t>ele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z w:val="22"/>
                <w:szCs w:val="22"/>
                <w:lang w:val="ro-RO"/>
              </w:rPr>
              <w:t>tre</w:t>
            </w:r>
            <w:r w:rsidRPr="00F0444B">
              <w:rPr>
                <w:rFonts w:ascii="Times New Roman" w:eastAsia="Times New Roman" w:hAnsi="Times New Roman"/>
                <w:spacing w:val="1"/>
                <w:sz w:val="22"/>
                <w:szCs w:val="22"/>
                <w:lang w:val="ro-RO"/>
              </w:rPr>
              <w:t>b</w:t>
            </w:r>
            <w:r w:rsidRPr="00F0444B">
              <w:rPr>
                <w:rFonts w:ascii="Times New Roman" w:eastAsia="Times New Roman" w:hAnsi="Times New Roman"/>
                <w:spacing w:val="-2"/>
                <w:sz w:val="22"/>
                <w:szCs w:val="22"/>
                <w:lang w:val="ro-RO"/>
              </w:rPr>
              <w:t>u</w:t>
            </w:r>
            <w:r w:rsidRPr="00F0444B">
              <w:rPr>
                <w:rFonts w:ascii="Times New Roman" w:eastAsia="Times New Roman" w:hAnsi="Times New Roman"/>
                <w:sz w:val="22"/>
                <w:szCs w:val="22"/>
                <w:lang w:val="ro-RO"/>
              </w:rPr>
              <w:t>ie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s</w:t>
            </w:r>
            <w:r w:rsidRPr="00F0444B">
              <w:rPr>
                <w:rFonts w:ascii="Times New Roman" w:eastAsia="Times New Roman" w:hAnsi="Times New Roman"/>
                <w:sz w:val="22"/>
                <w:szCs w:val="22"/>
                <w:lang w:val="ro-RO"/>
              </w:rPr>
              <w:t>ă</w:t>
            </w:r>
            <w:r w:rsidRPr="00F0444B">
              <w:rPr>
                <w:rFonts w:ascii="Times New Roman" w:eastAsia="Times New Roman" w:hAnsi="Times New Roman"/>
                <w:spacing w:val="-6"/>
                <w:sz w:val="22"/>
                <w:szCs w:val="22"/>
                <w:lang w:val="ro-RO"/>
              </w:rPr>
              <w:t xml:space="preserve"> </w:t>
            </w:r>
            <w:r w:rsidRPr="00F0444B">
              <w:rPr>
                <w:rFonts w:ascii="Times New Roman" w:eastAsia="Times New Roman" w:hAnsi="Times New Roman"/>
                <w:spacing w:val="-2"/>
                <w:sz w:val="22"/>
                <w:szCs w:val="22"/>
                <w:lang w:val="ro-RO"/>
              </w:rPr>
              <w:t>f</w:t>
            </w:r>
            <w:r w:rsidRPr="00F0444B">
              <w:rPr>
                <w:rFonts w:ascii="Times New Roman" w:eastAsia="Times New Roman" w:hAnsi="Times New Roman"/>
                <w:sz w:val="22"/>
                <w:szCs w:val="22"/>
                <w:lang w:val="ro-RO"/>
              </w:rPr>
              <w:t>ie</w:t>
            </w:r>
            <w:r w:rsidRPr="00F0444B">
              <w:rPr>
                <w:rFonts w:ascii="Times New Roman" w:eastAsia="Times New Roman" w:hAnsi="Times New Roman"/>
                <w:spacing w:val="-5"/>
                <w:sz w:val="22"/>
                <w:szCs w:val="22"/>
                <w:lang w:val="ro-RO"/>
              </w:rPr>
              <w:t xml:space="preserve"> </w:t>
            </w:r>
            <w:r w:rsidRPr="00F0444B">
              <w:rPr>
                <w:rFonts w:ascii="Times New Roman" w:eastAsia="Times New Roman" w:hAnsi="Times New Roman"/>
                <w:sz w:val="22"/>
                <w:szCs w:val="22"/>
                <w:lang w:val="ro-RO"/>
              </w:rPr>
              <w:t>ac</w:t>
            </w:r>
            <w:r w:rsidRPr="00F0444B">
              <w:rPr>
                <w:rFonts w:ascii="Times New Roman" w:eastAsia="Times New Roman" w:hAnsi="Times New Roman"/>
                <w:spacing w:val="1"/>
                <w:sz w:val="22"/>
                <w:szCs w:val="22"/>
                <w:lang w:val="ro-RO"/>
              </w:rPr>
              <w:t>op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ite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e</w:t>
            </w:r>
            <w:r w:rsidRPr="00F0444B">
              <w:rPr>
                <w:rFonts w:ascii="Times New Roman" w:eastAsia="Times New Roman" w:hAnsi="Times New Roman"/>
                <w:spacing w:val="-9"/>
                <w:sz w:val="22"/>
                <w:szCs w:val="22"/>
                <w:lang w:val="ro-RO"/>
              </w:rPr>
              <w:t xml:space="preserve"> </w:t>
            </w:r>
            <w:r w:rsidRPr="00F0444B">
              <w:rPr>
                <w:rFonts w:ascii="Times New Roman" w:eastAsia="Times New Roman" w:hAnsi="Times New Roman"/>
                <w:spacing w:val="-2"/>
                <w:sz w:val="22"/>
                <w:szCs w:val="22"/>
                <w:lang w:val="ro-RO"/>
              </w:rPr>
              <w:t>g</w:t>
            </w:r>
            <w:r w:rsidRPr="00F0444B">
              <w:rPr>
                <w:rFonts w:ascii="Times New Roman" w:eastAsia="Times New Roman" w:hAnsi="Times New Roman"/>
                <w:sz w:val="22"/>
                <w:szCs w:val="22"/>
                <w:lang w:val="ro-RO"/>
              </w:rPr>
              <w:t>a</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a</w:t>
            </w:r>
            <w:r w:rsidRPr="00F0444B">
              <w:rPr>
                <w:rFonts w:ascii="Times New Roman" w:eastAsia="Times New Roman" w:hAnsi="Times New Roman"/>
                <w:spacing w:val="-1"/>
                <w:sz w:val="22"/>
                <w:szCs w:val="22"/>
                <w:lang w:val="ro-RO"/>
              </w:rPr>
              <w:t>n</w:t>
            </w:r>
            <w:r w:rsidRPr="00F0444B">
              <w:rPr>
                <w:rFonts w:ascii="Times New Roman" w:eastAsia="Times New Roman" w:hAnsi="Times New Roman"/>
                <w:sz w:val="22"/>
                <w:szCs w:val="22"/>
                <w:lang w:val="ro-RO"/>
              </w:rPr>
              <w:t>ție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n</w:t>
            </w:r>
            <w:r w:rsidRPr="00F0444B">
              <w:rPr>
                <w:rFonts w:ascii="Times New Roman" w:eastAsia="Times New Roman" w:hAnsi="Times New Roman"/>
                <w:spacing w:val="3"/>
                <w:sz w:val="22"/>
                <w:szCs w:val="22"/>
                <w:lang w:val="ro-RO"/>
              </w:rPr>
              <w:t>t</w:t>
            </w:r>
            <w:r w:rsidRPr="00F0444B">
              <w:rPr>
                <w:rFonts w:ascii="Times New Roman" w:eastAsia="Times New Roman" w:hAnsi="Times New Roman"/>
                <w:sz w:val="22"/>
                <w:szCs w:val="22"/>
                <w:lang w:val="ro-RO"/>
              </w:rPr>
              <w:t>ru</w:t>
            </w:r>
            <w:r w:rsidRPr="00F0444B">
              <w:rPr>
                <w:rFonts w:ascii="Times New Roman" w:eastAsia="Times New Roman" w:hAnsi="Times New Roman"/>
                <w:spacing w:val="-8"/>
                <w:sz w:val="22"/>
                <w:szCs w:val="22"/>
                <w:lang w:val="ro-RO"/>
              </w:rPr>
              <w:t xml:space="preserve"> </w:t>
            </w:r>
            <w:r w:rsidRPr="00F0444B">
              <w:rPr>
                <w:rFonts w:ascii="Times New Roman" w:eastAsia="Times New Roman" w:hAnsi="Times New Roman"/>
                <w:sz w:val="22"/>
                <w:szCs w:val="22"/>
                <w:lang w:val="ro-RO"/>
              </w:rPr>
              <w:t>c</w:t>
            </w:r>
            <w:r w:rsidRPr="00F0444B">
              <w:rPr>
                <w:rFonts w:ascii="Times New Roman" w:eastAsia="Times New Roman" w:hAnsi="Times New Roman"/>
                <w:spacing w:val="3"/>
                <w:sz w:val="22"/>
                <w:szCs w:val="22"/>
                <w:lang w:val="ro-RO"/>
              </w:rPr>
              <w:t>e</w:t>
            </w:r>
            <w:r w:rsidRPr="00F0444B">
              <w:rPr>
                <w:rFonts w:ascii="Times New Roman" w:eastAsia="Times New Roman" w:hAnsi="Times New Roman"/>
                <w:sz w:val="22"/>
                <w:szCs w:val="22"/>
                <w:lang w:val="ro-RO"/>
              </w:rPr>
              <w:t>l</w:t>
            </w:r>
            <w:r w:rsidRPr="00F0444B">
              <w:rPr>
                <w:rFonts w:ascii="Times New Roman" w:eastAsia="Times New Roman" w:hAnsi="Times New Roman"/>
                <w:spacing w:val="-8"/>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pacing w:val="-2"/>
                <w:sz w:val="22"/>
                <w:szCs w:val="22"/>
                <w:lang w:val="ro-RO"/>
              </w:rPr>
              <w:t>u</w:t>
            </w:r>
            <w:r w:rsidRPr="00F0444B">
              <w:rPr>
                <w:rFonts w:ascii="Times New Roman" w:eastAsia="Times New Roman" w:hAnsi="Times New Roman"/>
                <w:sz w:val="22"/>
                <w:szCs w:val="22"/>
                <w:lang w:val="ro-RO"/>
              </w:rPr>
              <w:t>țin</w:t>
            </w:r>
            <w:r w:rsidRPr="00F0444B">
              <w:rPr>
                <w:rFonts w:ascii="Times New Roman" w:eastAsia="Times New Roman" w:hAnsi="Times New Roman"/>
                <w:spacing w:val="-9"/>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ioa</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a</w:t>
            </w:r>
            <w:r w:rsidRPr="00F0444B">
              <w:rPr>
                <w:rFonts w:ascii="Times New Roman" w:eastAsia="Times New Roman" w:hAnsi="Times New Roman"/>
                <w:spacing w:val="-6"/>
                <w:sz w:val="22"/>
                <w:szCs w:val="22"/>
                <w:lang w:val="ro-RO"/>
              </w:rPr>
              <w:t xml:space="preserve"> </w:t>
            </w:r>
            <w:r w:rsidRPr="00F0444B">
              <w:rPr>
                <w:rFonts w:ascii="Times New Roman" w:eastAsia="Times New Roman" w:hAnsi="Times New Roman"/>
                <w:spacing w:val="-1"/>
                <w:sz w:val="22"/>
                <w:szCs w:val="22"/>
                <w:lang w:val="ro-RO"/>
              </w:rPr>
              <w:t>s</w:t>
            </w:r>
            <w:r w:rsidRPr="00F0444B">
              <w:rPr>
                <w:rFonts w:ascii="Times New Roman" w:eastAsia="Times New Roman" w:hAnsi="Times New Roman"/>
                <w:spacing w:val="1"/>
                <w:sz w:val="22"/>
                <w:szCs w:val="22"/>
                <w:lang w:val="ro-RO"/>
              </w:rPr>
              <w:t>o</w:t>
            </w:r>
            <w:r w:rsidRPr="00F0444B">
              <w:rPr>
                <w:rFonts w:ascii="Times New Roman" w:eastAsia="Times New Roman" w:hAnsi="Times New Roman"/>
                <w:sz w:val="22"/>
                <w:szCs w:val="22"/>
                <w:lang w:val="ro-RO"/>
              </w:rPr>
              <w:t>licitată</w:t>
            </w:r>
            <w:r w:rsidRPr="00F0444B">
              <w:rPr>
                <w:rFonts w:ascii="Times New Roman" w:eastAsia="Times New Roman" w:hAnsi="Times New Roman"/>
                <w:spacing w:val="-5"/>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n</w:t>
            </w:r>
            <w:r w:rsidRPr="00F0444B">
              <w:rPr>
                <w:rFonts w:ascii="Times New Roman" w:eastAsia="Times New Roman" w:hAnsi="Times New Roman"/>
                <w:sz w:val="22"/>
                <w:szCs w:val="22"/>
                <w:lang w:val="ro-RO"/>
              </w:rPr>
              <w:t>tru</w:t>
            </w:r>
            <w:r w:rsidRPr="00F0444B">
              <w:rPr>
                <w:rFonts w:ascii="Times New Roman" w:eastAsia="Times New Roman" w:hAnsi="Times New Roman"/>
                <w:spacing w:val="-9"/>
                <w:sz w:val="22"/>
                <w:szCs w:val="22"/>
                <w:lang w:val="ro-RO"/>
              </w:rPr>
              <w:t xml:space="preserve"> </w:t>
            </w:r>
            <w:r w:rsidRPr="00F0444B">
              <w:rPr>
                <w:rFonts w:ascii="Times New Roman" w:eastAsia="Times New Roman" w:hAnsi="Times New Roman"/>
                <w:spacing w:val="-2"/>
                <w:sz w:val="22"/>
                <w:szCs w:val="22"/>
                <w:lang w:val="ro-RO"/>
              </w:rPr>
              <w:t>f</w:t>
            </w:r>
            <w:r w:rsidRPr="00F0444B">
              <w:rPr>
                <w:rFonts w:ascii="Times New Roman" w:eastAsia="Times New Roman" w:hAnsi="Times New Roman"/>
                <w:sz w:val="22"/>
                <w:szCs w:val="22"/>
                <w:lang w:val="ro-RO"/>
              </w:rPr>
              <w:t>iecare</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r</w:t>
            </w:r>
            <w:r w:rsidRPr="00F0444B">
              <w:rPr>
                <w:rFonts w:ascii="Times New Roman" w:eastAsia="Times New Roman" w:hAnsi="Times New Roman"/>
                <w:spacing w:val="1"/>
                <w:sz w:val="22"/>
                <w:szCs w:val="22"/>
                <w:lang w:val="ro-RO"/>
              </w:rPr>
              <w:t>od</w:t>
            </w:r>
            <w:r w:rsidRPr="00F0444B">
              <w:rPr>
                <w:rFonts w:ascii="Times New Roman" w:eastAsia="Times New Roman" w:hAnsi="Times New Roman"/>
                <w:spacing w:val="-2"/>
                <w:sz w:val="22"/>
                <w:szCs w:val="22"/>
                <w:lang w:val="ro-RO"/>
              </w:rPr>
              <w:t>u</w:t>
            </w:r>
            <w:r w:rsidRPr="00F0444B">
              <w:rPr>
                <w:rFonts w:ascii="Times New Roman" w:eastAsia="Times New Roman" w:hAnsi="Times New Roman"/>
                <w:spacing w:val="-1"/>
                <w:sz w:val="22"/>
                <w:szCs w:val="22"/>
                <w:lang w:val="ro-RO"/>
              </w:rPr>
              <w:t>s</w:t>
            </w:r>
            <w:r w:rsidRPr="00F0444B">
              <w:rPr>
                <w:rFonts w:ascii="Times New Roman" w:eastAsia="Times New Roman" w:hAnsi="Times New Roman"/>
                <w:sz w:val="22"/>
                <w:szCs w:val="22"/>
                <w:lang w:val="ro-RO"/>
              </w:rPr>
              <w:t>.</w:t>
            </w:r>
            <w:r w:rsidRPr="00F0444B">
              <w:rPr>
                <w:rFonts w:ascii="Times New Roman" w:eastAsia="Times New Roman" w:hAnsi="Times New Roman"/>
                <w:spacing w:val="-7"/>
                <w:sz w:val="22"/>
                <w:szCs w:val="22"/>
                <w:lang w:val="ro-RO"/>
              </w:rPr>
              <w:t xml:space="preserve"> </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io</w:t>
            </w:r>
            <w:r w:rsidRPr="00F0444B">
              <w:rPr>
                <w:rFonts w:ascii="Times New Roman" w:eastAsia="Times New Roman" w:hAnsi="Times New Roman"/>
                <w:spacing w:val="-2"/>
                <w:sz w:val="22"/>
                <w:szCs w:val="22"/>
                <w:lang w:val="ro-RO"/>
              </w:rPr>
              <w:t>a</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a</w:t>
            </w:r>
            <w:r w:rsidRPr="00F0444B">
              <w:rPr>
                <w:rFonts w:ascii="Times New Roman" w:eastAsia="Times New Roman" w:hAnsi="Times New Roman"/>
                <w:spacing w:val="-6"/>
                <w:sz w:val="22"/>
                <w:szCs w:val="22"/>
                <w:lang w:val="ro-RO"/>
              </w:rPr>
              <w:t xml:space="preserve"> </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e</w:t>
            </w:r>
            <w:r w:rsidRPr="00F0444B">
              <w:rPr>
                <w:rFonts w:ascii="Times New Roman" w:eastAsia="Times New Roman" w:hAnsi="Times New Roman"/>
                <w:w w:val="99"/>
                <w:sz w:val="22"/>
                <w:szCs w:val="22"/>
                <w:lang w:val="ro-RO"/>
              </w:rPr>
              <w:t xml:space="preserve"> </w:t>
            </w:r>
            <w:r w:rsidRPr="00F0444B">
              <w:rPr>
                <w:rFonts w:ascii="Times New Roman" w:eastAsia="Times New Roman" w:hAnsi="Times New Roman"/>
                <w:spacing w:val="-2"/>
                <w:sz w:val="22"/>
                <w:szCs w:val="22"/>
                <w:lang w:val="ro-RO"/>
              </w:rPr>
              <w:t>g</w:t>
            </w:r>
            <w:r w:rsidRPr="00F0444B">
              <w:rPr>
                <w:rFonts w:ascii="Times New Roman" w:eastAsia="Times New Roman" w:hAnsi="Times New Roman"/>
                <w:sz w:val="22"/>
                <w:szCs w:val="22"/>
                <w:lang w:val="ro-RO"/>
              </w:rPr>
              <w:t>a</w:t>
            </w:r>
            <w:r w:rsidRPr="00F0444B">
              <w:rPr>
                <w:rFonts w:ascii="Times New Roman" w:eastAsia="Times New Roman" w:hAnsi="Times New Roman"/>
                <w:spacing w:val="1"/>
                <w:sz w:val="22"/>
                <w:szCs w:val="22"/>
                <w:lang w:val="ro-RO"/>
              </w:rPr>
              <w:t>r</w:t>
            </w:r>
            <w:r w:rsidRPr="00F0444B">
              <w:rPr>
                <w:rFonts w:ascii="Times New Roman" w:eastAsia="Times New Roman" w:hAnsi="Times New Roman"/>
                <w:sz w:val="22"/>
                <w:szCs w:val="22"/>
                <w:lang w:val="ro-RO"/>
              </w:rPr>
              <w:t>a</w:t>
            </w:r>
            <w:r w:rsidRPr="00F0444B">
              <w:rPr>
                <w:rFonts w:ascii="Times New Roman" w:eastAsia="Times New Roman" w:hAnsi="Times New Roman"/>
                <w:spacing w:val="-1"/>
                <w:sz w:val="22"/>
                <w:szCs w:val="22"/>
                <w:lang w:val="ro-RO"/>
              </w:rPr>
              <w:t>n</w:t>
            </w:r>
            <w:r w:rsidRPr="00F0444B">
              <w:rPr>
                <w:rFonts w:ascii="Times New Roman" w:eastAsia="Times New Roman" w:hAnsi="Times New Roman"/>
                <w:sz w:val="22"/>
                <w:szCs w:val="22"/>
                <w:lang w:val="ro-RO"/>
              </w:rPr>
              <w:t>ție</w:t>
            </w:r>
            <w:r w:rsidRPr="00F0444B">
              <w:rPr>
                <w:rFonts w:ascii="Times New Roman" w:eastAsia="Times New Roman" w:hAnsi="Times New Roman"/>
                <w:spacing w:val="6"/>
                <w:sz w:val="22"/>
                <w:szCs w:val="22"/>
                <w:lang w:val="ro-RO"/>
              </w:rPr>
              <w:t xml:space="preserve"> </w:t>
            </w:r>
            <w:r w:rsidRPr="00F0444B">
              <w:rPr>
                <w:rFonts w:ascii="Times New Roman" w:eastAsia="Times New Roman" w:hAnsi="Times New Roman"/>
                <w:sz w:val="22"/>
                <w:szCs w:val="22"/>
                <w:lang w:val="ro-RO"/>
              </w:rPr>
              <w:t>î</w:t>
            </w:r>
            <w:r w:rsidRPr="00F0444B">
              <w:rPr>
                <w:rFonts w:ascii="Times New Roman" w:eastAsia="Times New Roman" w:hAnsi="Times New Roman"/>
                <w:spacing w:val="-2"/>
                <w:sz w:val="22"/>
                <w:szCs w:val="22"/>
                <w:lang w:val="ro-RO"/>
              </w:rPr>
              <w:t>n</w:t>
            </w:r>
            <w:r w:rsidRPr="00F0444B">
              <w:rPr>
                <w:rFonts w:ascii="Times New Roman" w:eastAsia="Times New Roman" w:hAnsi="Times New Roman"/>
                <w:sz w:val="22"/>
                <w:szCs w:val="22"/>
                <w:lang w:val="ro-RO"/>
              </w:rPr>
              <w:t>ce</w:t>
            </w:r>
            <w:r w:rsidRPr="00F0444B">
              <w:rPr>
                <w:rFonts w:ascii="Times New Roman" w:eastAsia="Times New Roman" w:hAnsi="Times New Roman"/>
                <w:spacing w:val="1"/>
                <w:sz w:val="22"/>
                <w:szCs w:val="22"/>
                <w:lang w:val="ro-RO"/>
              </w:rPr>
              <w:t>p</w:t>
            </w:r>
            <w:r w:rsidRPr="00F0444B">
              <w:rPr>
                <w:rFonts w:ascii="Times New Roman" w:eastAsia="Times New Roman" w:hAnsi="Times New Roman"/>
                <w:sz w:val="22"/>
                <w:szCs w:val="22"/>
                <w:lang w:val="ro-RO"/>
              </w:rPr>
              <w:t>e</w:t>
            </w:r>
            <w:r w:rsidRPr="00F0444B">
              <w:rPr>
                <w:rFonts w:ascii="Times New Roman" w:eastAsia="Times New Roman" w:hAnsi="Times New Roman"/>
                <w:spacing w:val="3"/>
                <w:sz w:val="22"/>
                <w:szCs w:val="22"/>
                <w:lang w:val="ro-RO"/>
              </w:rPr>
              <w:t xml:space="preserve"> </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e</w:t>
            </w:r>
            <w:r w:rsidRPr="00F0444B">
              <w:rPr>
                <w:rFonts w:ascii="Times New Roman" w:eastAsia="Times New Roman" w:hAnsi="Times New Roman"/>
                <w:spacing w:val="3"/>
                <w:sz w:val="22"/>
                <w:szCs w:val="22"/>
                <w:lang w:val="ro-RO"/>
              </w:rPr>
              <w:t xml:space="preserve"> </w:t>
            </w:r>
            <w:r w:rsidRPr="00F0444B">
              <w:rPr>
                <w:rFonts w:ascii="Times New Roman" w:eastAsia="Times New Roman" w:hAnsi="Times New Roman"/>
                <w:sz w:val="22"/>
                <w:szCs w:val="22"/>
                <w:lang w:val="ro-RO"/>
              </w:rPr>
              <w:t>la</w:t>
            </w:r>
            <w:r w:rsidRPr="00F0444B">
              <w:rPr>
                <w:rFonts w:ascii="Times New Roman" w:eastAsia="Times New Roman" w:hAnsi="Times New Roman"/>
                <w:spacing w:val="3"/>
                <w:sz w:val="22"/>
                <w:szCs w:val="22"/>
                <w:lang w:val="ro-RO"/>
              </w:rPr>
              <w:t xml:space="preserve"> </w:t>
            </w:r>
            <w:r w:rsidRPr="00F0444B">
              <w:rPr>
                <w:rFonts w:ascii="Times New Roman" w:eastAsia="Times New Roman" w:hAnsi="Times New Roman"/>
                <w:spacing w:val="1"/>
                <w:sz w:val="22"/>
                <w:szCs w:val="22"/>
                <w:lang w:val="ro-RO"/>
              </w:rPr>
              <w:t>d</w:t>
            </w:r>
            <w:r w:rsidRPr="00F0444B">
              <w:rPr>
                <w:rFonts w:ascii="Times New Roman" w:eastAsia="Times New Roman" w:hAnsi="Times New Roman"/>
                <w:sz w:val="22"/>
                <w:szCs w:val="22"/>
                <w:lang w:val="ro-RO"/>
              </w:rPr>
              <w:t>ata</w:t>
            </w:r>
            <w:r w:rsidRPr="00F0444B">
              <w:rPr>
                <w:rFonts w:ascii="Times New Roman" w:eastAsia="Times New Roman" w:hAnsi="Times New Roman"/>
                <w:spacing w:val="5"/>
                <w:sz w:val="22"/>
                <w:szCs w:val="22"/>
                <w:lang w:val="ro-RO"/>
              </w:rPr>
              <w:t xml:space="preserve"> recepționării acestora</w:t>
            </w:r>
            <w:r w:rsidRPr="00F0444B">
              <w:rPr>
                <w:rFonts w:ascii="Times New Roman" w:eastAsia="Times New Roman" w:hAnsi="Times New Roman"/>
                <w:i/>
                <w:iCs/>
                <w:spacing w:val="12"/>
                <w:sz w:val="22"/>
                <w:szCs w:val="22"/>
                <w:lang w:val="ro-RO"/>
              </w:rPr>
              <w:t>.</w:t>
            </w:r>
          </w:p>
          <w:p w14:paraId="313FF6A0" w14:textId="77777777" w:rsidR="00F2415B" w:rsidRPr="00F0444B" w:rsidRDefault="00F2415B" w:rsidP="00481A6B">
            <w:pPr>
              <w:overflowPunct/>
              <w:autoSpaceDE/>
              <w:autoSpaceDN/>
              <w:adjustRightInd/>
              <w:spacing w:after="160" w:line="259" w:lineRule="auto"/>
              <w:jc w:val="both"/>
              <w:textAlignment w:val="auto"/>
              <w:rPr>
                <w:rFonts w:ascii="Times New Roman" w:eastAsia="Aptos" w:hAnsi="Times New Roman"/>
                <w:noProof/>
                <w:kern w:val="2"/>
                <w:sz w:val="22"/>
                <w:szCs w:val="22"/>
                <w:lang w:val="it-IT"/>
              </w:rPr>
            </w:pPr>
            <w:r w:rsidRPr="00F0444B">
              <w:rPr>
                <w:rFonts w:ascii="Times New Roman" w:eastAsia="Aptos" w:hAnsi="Times New Roman"/>
                <w:noProof/>
                <w:kern w:val="2"/>
                <w:sz w:val="22"/>
                <w:szCs w:val="22"/>
                <w:lang w:val="it-IT"/>
              </w:rPr>
              <w:t>Contractantul are obligatia de a asigura garantia pentru eventualele defectiuni la produsele ce fac obiectul achizitiei, înlocuind produsele defecte. Produsele vor fi însoțite de certificat de garanție. În cazul în care produsul defect nu poate fi reparat și este înlocuit de altul nou, atunci acesta va beneficia de un nou termen de garanţie care curge de la data preschimbării produsului.</w:t>
            </w:r>
          </w:p>
        </w:tc>
        <w:tc>
          <w:tcPr>
            <w:tcW w:w="4742" w:type="dxa"/>
            <w:tcMar>
              <w:left w:w="57" w:type="dxa"/>
              <w:right w:w="57" w:type="dxa"/>
            </w:tcMar>
          </w:tcPr>
          <w:p w14:paraId="16DF22C8"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lastRenderedPageBreak/>
              <w:t>Se va completa de catre ofertant CUM respecta cerințele</w:t>
            </w:r>
          </w:p>
          <w:p w14:paraId="094601F1" w14:textId="77777777" w:rsidR="00E60981" w:rsidRPr="00F0444B" w:rsidRDefault="00E60981" w:rsidP="00E60981">
            <w:pPr>
              <w:pStyle w:val="Heading2"/>
              <w:numPr>
                <w:ilvl w:val="0"/>
                <w:numId w:val="0"/>
              </w:numPr>
              <w:jc w:val="center"/>
              <w:rPr>
                <w:rFonts w:ascii="Times New Roman" w:hAnsi="Times New Roman"/>
                <w:i/>
                <w:iCs/>
                <w:caps/>
                <w:sz w:val="22"/>
              </w:rPr>
            </w:pPr>
          </w:p>
          <w:p w14:paraId="5DC51F44" w14:textId="77777777" w:rsidR="00E60981" w:rsidRPr="00F0444B" w:rsidRDefault="00E60981" w:rsidP="00E60981">
            <w:pPr>
              <w:pStyle w:val="Heading2"/>
              <w:numPr>
                <w:ilvl w:val="0"/>
                <w:numId w:val="0"/>
              </w:numPr>
              <w:jc w:val="center"/>
              <w:rPr>
                <w:rFonts w:ascii="Times New Roman" w:hAnsi="Times New Roman"/>
                <w:i/>
                <w:iCs/>
                <w:caps/>
                <w:sz w:val="22"/>
              </w:rPr>
            </w:pPr>
          </w:p>
          <w:p w14:paraId="6E4D4DB1" w14:textId="77777777" w:rsidR="00E60981" w:rsidRPr="00F0444B" w:rsidRDefault="00E60981" w:rsidP="00E60981">
            <w:pPr>
              <w:pStyle w:val="Heading2"/>
              <w:numPr>
                <w:ilvl w:val="0"/>
                <w:numId w:val="0"/>
              </w:numPr>
              <w:jc w:val="center"/>
              <w:rPr>
                <w:rFonts w:ascii="Times New Roman" w:hAnsi="Times New Roman"/>
                <w:i/>
                <w:iCs/>
                <w:caps/>
                <w:sz w:val="22"/>
              </w:rPr>
            </w:pPr>
          </w:p>
          <w:p w14:paraId="26AA5EE9"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7DE517D0" w14:textId="77777777" w:rsidR="00F2415B" w:rsidRPr="00F0444B" w:rsidRDefault="00F2415B" w:rsidP="00481A6B">
            <w:pPr>
              <w:pStyle w:val="Heading2"/>
              <w:numPr>
                <w:ilvl w:val="0"/>
                <w:numId w:val="0"/>
              </w:numPr>
              <w:jc w:val="center"/>
              <w:rPr>
                <w:rFonts w:ascii="Times New Roman" w:hAnsi="Times New Roman"/>
                <w:i/>
                <w:iCs/>
                <w:caps/>
                <w:sz w:val="22"/>
              </w:rPr>
            </w:pPr>
          </w:p>
        </w:tc>
      </w:tr>
      <w:tr w:rsidR="00F2415B" w:rsidRPr="00E60981" w14:paraId="42F94D49" w14:textId="77777777" w:rsidTr="00481A6B">
        <w:trPr>
          <w:trHeight w:val="566"/>
          <w:jc w:val="center"/>
        </w:trPr>
        <w:tc>
          <w:tcPr>
            <w:tcW w:w="5428" w:type="dxa"/>
            <w:tcMar>
              <w:left w:w="57" w:type="dxa"/>
              <w:right w:w="57" w:type="dxa"/>
            </w:tcMar>
          </w:tcPr>
          <w:p w14:paraId="28F6C70B" w14:textId="77777777" w:rsidR="00F2415B" w:rsidRPr="00F0444B" w:rsidRDefault="00F2415B" w:rsidP="00481A6B">
            <w:pPr>
              <w:spacing w:line="276" w:lineRule="auto"/>
              <w:jc w:val="both"/>
              <w:rPr>
                <w:rFonts w:ascii="Times New Roman" w:hAnsi="Times New Roman"/>
                <w:b/>
                <w:bCs/>
                <w:sz w:val="22"/>
                <w:szCs w:val="22"/>
                <w:lang w:val="it-IT"/>
              </w:rPr>
            </w:pPr>
            <w:r w:rsidRPr="00F0444B">
              <w:rPr>
                <w:rFonts w:ascii="Times New Roman" w:hAnsi="Times New Roman"/>
                <w:b/>
                <w:bCs/>
                <w:sz w:val="22"/>
                <w:szCs w:val="22"/>
                <w:lang w:val="it-IT"/>
              </w:rPr>
              <w:t>SUPORT TEHNIC</w:t>
            </w:r>
          </w:p>
          <w:p w14:paraId="1E3EB688" w14:textId="77777777" w:rsidR="00F2415B" w:rsidRPr="00F0444B" w:rsidRDefault="00F2415B" w:rsidP="00481A6B">
            <w:pPr>
              <w:spacing w:line="276" w:lineRule="auto"/>
              <w:jc w:val="both"/>
              <w:rPr>
                <w:rFonts w:ascii="Times New Roman" w:hAnsi="Times New Roman"/>
                <w:sz w:val="22"/>
                <w:szCs w:val="22"/>
                <w:lang w:val="it-IT"/>
              </w:rPr>
            </w:pPr>
            <w:r w:rsidRPr="00F0444B">
              <w:rPr>
                <w:rFonts w:ascii="Times New Roman" w:hAnsi="Times New Roman"/>
                <w:sz w:val="22"/>
                <w:szCs w:val="22"/>
                <w:lang w:val="it-IT"/>
              </w:rPr>
              <w:t xml:space="preserve">Pe toata durata contractului, în perioada de Garanție, Contractantul va asigura suport tehnic. </w:t>
            </w:r>
          </w:p>
          <w:p w14:paraId="66ED4876" w14:textId="77777777" w:rsidR="00F2415B" w:rsidRPr="00F0444B" w:rsidRDefault="00F2415B" w:rsidP="00481A6B">
            <w:pPr>
              <w:spacing w:line="276" w:lineRule="auto"/>
              <w:jc w:val="both"/>
              <w:rPr>
                <w:rFonts w:ascii="Times New Roman" w:hAnsi="Times New Roman"/>
                <w:sz w:val="22"/>
                <w:szCs w:val="22"/>
                <w:lang w:val="it-IT"/>
              </w:rPr>
            </w:pPr>
            <w:r w:rsidRPr="00F0444B">
              <w:rPr>
                <w:rFonts w:ascii="Times New Roman" w:hAnsi="Times New Roman"/>
                <w:sz w:val="22"/>
                <w:szCs w:val="22"/>
                <w:lang w:val="it-IT"/>
              </w:rPr>
              <w:t xml:space="preserve">Contractantul va asigura un punct de contact pentru suport în caz de urgență dedicat personalului autorizat al Autorității Contractante unde se poate semnala orice problemă/defecțiune care necesită intervenție în perioada de garanție sau solicită suport tehnic Contractantului în gestionarea unui incident, disponibil de luni până vineri intre orele 9.00 - 14.00, pentru a se asigura că orice situație semnalată este tratată cu promptitudine. </w:t>
            </w:r>
          </w:p>
          <w:p w14:paraId="3801B487" w14:textId="77777777" w:rsidR="00F2415B" w:rsidRPr="00F0444B" w:rsidRDefault="00F2415B" w:rsidP="00481A6B">
            <w:pPr>
              <w:spacing w:line="276" w:lineRule="auto"/>
              <w:jc w:val="both"/>
              <w:rPr>
                <w:rFonts w:ascii="Times New Roman" w:hAnsi="Times New Roman"/>
                <w:sz w:val="22"/>
                <w:szCs w:val="22"/>
                <w:lang w:val="it-IT"/>
              </w:rPr>
            </w:pPr>
            <w:r w:rsidRPr="00F0444B">
              <w:rPr>
                <w:rFonts w:ascii="Times New Roman" w:hAnsi="Times New Roman"/>
                <w:sz w:val="22"/>
                <w:szCs w:val="22"/>
                <w:lang w:val="it-IT"/>
              </w:rPr>
              <w:t>Contractantul va răspunde în timp util la orice incident semnalat de Autoritatea Contractantă.</w:t>
            </w:r>
          </w:p>
          <w:p w14:paraId="34777AD5" w14:textId="77777777" w:rsidR="00F2415B" w:rsidRPr="00F0444B" w:rsidRDefault="00F2415B" w:rsidP="00481A6B">
            <w:pPr>
              <w:spacing w:line="276" w:lineRule="auto"/>
              <w:jc w:val="both"/>
              <w:rPr>
                <w:rFonts w:ascii="Times New Roman" w:hAnsi="Times New Roman"/>
                <w:sz w:val="22"/>
                <w:szCs w:val="22"/>
                <w:lang w:val="it-IT"/>
              </w:rPr>
            </w:pPr>
            <w:r w:rsidRPr="00F0444B">
              <w:rPr>
                <w:rFonts w:ascii="Times New Roman" w:hAnsi="Times New Roman"/>
                <w:sz w:val="22"/>
                <w:szCs w:val="22"/>
                <w:lang w:val="it-IT"/>
              </w:rPr>
              <w:t>Timpul de răspuns la solicitările de service să fie de maxim 2 zile lucrătoare.</w:t>
            </w:r>
          </w:p>
          <w:p w14:paraId="66B00469" w14:textId="77777777" w:rsidR="00F2415B" w:rsidRPr="00F0444B" w:rsidRDefault="00F2415B" w:rsidP="00481A6B">
            <w:pPr>
              <w:shd w:val="clear" w:color="auto" w:fill="FFFFFF"/>
              <w:overflowPunct/>
              <w:autoSpaceDE/>
              <w:autoSpaceDN/>
              <w:adjustRightInd/>
              <w:ind w:right="282"/>
              <w:textAlignment w:val="auto"/>
              <w:rPr>
                <w:rFonts w:ascii="Times New Roman" w:eastAsia="Aptos" w:hAnsi="Times New Roman"/>
                <w:b/>
                <w:bCs/>
                <w:noProof/>
                <w:kern w:val="2"/>
                <w:sz w:val="22"/>
                <w:szCs w:val="22"/>
                <w:lang w:val="it-IT"/>
              </w:rPr>
            </w:pPr>
          </w:p>
        </w:tc>
        <w:tc>
          <w:tcPr>
            <w:tcW w:w="4742" w:type="dxa"/>
            <w:tcMar>
              <w:left w:w="57" w:type="dxa"/>
              <w:right w:w="57" w:type="dxa"/>
            </w:tcMar>
          </w:tcPr>
          <w:p w14:paraId="7107E1CA"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566DF7B8" w14:textId="77777777" w:rsidR="00E60981" w:rsidRPr="00F0444B" w:rsidRDefault="00E60981" w:rsidP="00E60981">
            <w:pPr>
              <w:pStyle w:val="Heading2"/>
              <w:numPr>
                <w:ilvl w:val="0"/>
                <w:numId w:val="0"/>
              </w:numPr>
              <w:jc w:val="center"/>
              <w:rPr>
                <w:rFonts w:ascii="Times New Roman" w:hAnsi="Times New Roman"/>
                <w:i/>
                <w:iCs/>
                <w:caps/>
                <w:sz w:val="22"/>
              </w:rPr>
            </w:pPr>
          </w:p>
          <w:p w14:paraId="53C53911" w14:textId="77777777" w:rsidR="00E60981" w:rsidRPr="00F0444B" w:rsidRDefault="00E60981" w:rsidP="00E60981">
            <w:pPr>
              <w:pStyle w:val="Heading2"/>
              <w:numPr>
                <w:ilvl w:val="0"/>
                <w:numId w:val="0"/>
              </w:numPr>
              <w:jc w:val="center"/>
              <w:rPr>
                <w:rFonts w:ascii="Times New Roman" w:hAnsi="Times New Roman"/>
                <w:i/>
                <w:iCs/>
                <w:caps/>
                <w:sz w:val="22"/>
              </w:rPr>
            </w:pPr>
          </w:p>
          <w:p w14:paraId="502B183E" w14:textId="77777777" w:rsidR="00E60981" w:rsidRPr="00F0444B" w:rsidRDefault="00E60981" w:rsidP="00E60981">
            <w:pPr>
              <w:pStyle w:val="Heading2"/>
              <w:numPr>
                <w:ilvl w:val="0"/>
                <w:numId w:val="0"/>
              </w:numPr>
              <w:jc w:val="center"/>
              <w:rPr>
                <w:rFonts w:ascii="Times New Roman" w:hAnsi="Times New Roman"/>
                <w:i/>
                <w:iCs/>
                <w:caps/>
                <w:sz w:val="22"/>
              </w:rPr>
            </w:pPr>
          </w:p>
          <w:p w14:paraId="204DDEEA"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09A6117B" w14:textId="77777777" w:rsidR="00F2415B" w:rsidRPr="00F0444B" w:rsidRDefault="00F2415B" w:rsidP="00481A6B">
            <w:pPr>
              <w:pStyle w:val="Heading2"/>
              <w:numPr>
                <w:ilvl w:val="0"/>
                <w:numId w:val="0"/>
              </w:numPr>
              <w:jc w:val="center"/>
              <w:rPr>
                <w:rFonts w:ascii="Times New Roman" w:hAnsi="Times New Roman"/>
                <w:i/>
                <w:iCs/>
                <w:caps/>
                <w:sz w:val="22"/>
              </w:rPr>
            </w:pPr>
          </w:p>
        </w:tc>
      </w:tr>
      <w:tr w:rsidR="00F2415B" w:rsidRPr="00E60981" w14:paraId="139303E5" w14:textId="77777777" w:rsidTr="00481A6B">
        <w:trPr>
          <w:trHeight w:val="566"/>
          <w:jc w:val="center"/>
        </w:trPr>
        <w:tc>
          <w:tcPr>
            <w:tcW w:w="5428" w:type="dxa"/>
            <w:tcMar>
              <w:left w:w="57" w:type="dxa"/>
              <w:right w:w="57" w:type="dxa"/>
            </w:tcMar>
          </w:tcPr>
          <w:p w14:paraId="7116CCCC" w14:textId="77777777" w:rsidR="00F2415B" w:rsidRPr="00F0444B" w:rsidRDefault="00F2415B" w:rsidP="00481A6B">
            <w:pPr>
              <w:widowControl w:val="0"/>
              <w:overflowPunct/>
              <w:autoSpaceDE/>
              <w:autoSpaceDN/>
              <w:adjustRightInd/>
              <w:jc w:val="both"/>
              <w:textAlignment w:val="auto"/>
              <w:rPr>
                <w:rFonts w:ascii="Times New Roman" w:eastAsia="Calibri" w:hAnsi="Times New Roman"/>
                <w:b/>
                <w:bCs/>
                <w:sz w:val="22"/>
                <w:szCs w:val="22"/>
                <w:lang w:val="ro-RO"/>
              </w:rPr>
            </w:pPr>
            <w:r w:rsidRPr="00F0444B">
              <w:rPr>
                <w:rFonts w:ascii="Times New Roman" w:eastAsia="Calibri" w:hAnsi="Times New Roman"/>
                <w:b/>
                <w:bCs/>
                <w:sz w:val="22"/>
                <w:szCs w:val="22"/>
                <w:lang w:val="ro-RO"/>
              </w:rPr>
              <w:t>RECEPTIA PRODUSELOR</w:t>
            </w:r>
          </w:p>
          <w:p w14:paraId="12BBA1CD" w14:textId="77777777" w:rsidR="00F2415B" w:rsidRPr="00F0444B" w:rsidRDefault="00F2415B" w:rsidP="00481A6B">
            <w:pPr>
              <w:widowControl w:val="0"/>
              <w:overflowPunct/>
              <w:autoSpaceDE/>
              <w:autoSpaceDN/>
              <w:adjustRightInd/>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433AFA55" w14:textId="77777777" w:rsidR="00F2415B" w:rsidRPr="00F0444B" w:rsidRDefault="00F2415B" w:rsidP="00481A6B">
            <w:pPr>
              <w:widowControl w:val="0"/>
              <w:numPr>
                <w:ilvl w:val="0"/>
                <w:numId w:val="29"/>
              </w:numPr>
              <w:overflowPunct/>
              <w:autoSpaceDE/>
              <w:autoSpaceDN/>
              <w:adjustRightInd/>
              <w:spacing w:after="160" w:line="259" w:lineRule="auto"/>
              <w:ind w:left="709"/>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Recepția cantitativă se va realiza după livrarea produsului la locația indicată de Autoritatea Contractantă.</w:t>
            </w:r>
          </w:p>
          <w:p w14:paraId="48A265F2" w14:textId="77777777" w:rsidR="00F2415B" w:rsidRPr="00F0444B" w:rsidRDefault="00F2415B" w:rsidP="00481A6B">
            <w:pPr>
              <w:widowControl w:val="0"/>
              <w:numPr>
                <w:ilvl w:val="0"/>
                <w:numId w:val="29"/>
              </w:numPr>
              <w:overflowPunct/>
              <w:autoSpaceDE/>
              <w:autoSpaceDN/>
              <w:adjustRightInd/>
              <w:spacing w:after="160" w:line="259" w:lineRule="auto"/>
              <w:ind w:left="709"/>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192DD14E" w14:textId="77777777" w:rsidR="00F2415B" w:rsidRPr="00F0444B" w:rsidRDefault="00F2415B" w:rsidP="00481A6B">
            <w:pPr>
              <w:overflowPunct/>
              <w:autoSpaceDE/>
              <w:autoSpaceDN/>
              <w:adjustRightInd/>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Procesul verbal de recepție calitativă va include unul din următoarele rezultate:</w:t>
            </w:r>
          </w:p>
          <w:p w14:paraId="0DC34F64" w14:textId="77777777" w:rsidR="00F2415B" w:rsidRPr="00F0444B" w:rsidRDefault="00F2415B" w:rsidP="00481A6B">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 xml:space="preserve">Acceptat </w:t>
            </w:r>
          </w:p>
          <w:p w14:paraId="18C96FB2" w14:textId="77777777" w:rsidR="00F2415B" w:rsidRPr="00F0444B" w:rsidRDefault="00F2415B" w:rsidP="00481A6B">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Acceptat cu observații minore</w:t>
            </w:r>
          </w:p>
          <w:p w14:paraId="02CEB445" w14:textId="77777777" w:rsidR="00F2415B" w:rsidRPr="00F0444B" w:rsidRDefault="00F2415B" w:rsidP="00481A6B">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Acceptat cu rezerve</w:t>
            </w:r>
          </w:p>
          <w:p w14:paraId="4EE65BCF" w14:textId="77777777" w:rsidR="00F2415B" w:rsidRPr="00F0444B" w:rsidRDefault="00F2415B" w:rsidP="00481A6B">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Refuzat</w:t>
            </w:r>
          </w:p>
          <w:p w14:paraId="765CFC80" w14:textId="77777777" w:rsidR="00F2415B" w:rsidRPr="00F0444B" w:rsidRDefault="00F2415B" w:rsidP="00481A6B">
            <w:pPr>
              <w:overflowPunct/>
              <w:autoSpaceDE/>
              <w:autoSpaceDN/>
              <w:adjustRightInd/>
              <w:contextualSpacing/>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 xml:space="preserve">Dacă produsul este acceptat cu observații minore acestea trebuie remediate într-un interval de 7 zile lucrătoare. </w:t>
            </w:r>
          </w:p>
          <w:p w14:paraId="684FA558" w14:textId="77777777" w:rsidR="00F2415B" w:rsidRPr="00F0444B" w:rsidRDefault="00F2415B" w:rsidP="00481A6B">
            <w:pPr>
              <w:overflowPunct/>
              <w:autoSpaceDE/>
              <w:autoSpaceDN/>
              <w:adjustRightInd/>
              <w:ind w:left="1134" w:hanging="1170"/>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Dacă produsul este acceptat cu rezerve, defectele se vor remedia într-un interval de 14 zile, prin schimbarea pieselor defecte.</w:t>
            </w:r>
          </w:p>
          <w:p w14:paraId="52872212" w14:textId="77777777" w:rsidR="00F2415B" w:rsidRPr="00F0444B" w:rsidRDefault="00F2415B" w:rsidP="00481A6B">
            <w:pPr>
              <w:overflowPunct/>
              <w:autoSpaceDE/>
              <w:autoSpaceDN/>
              <w:adjustRightInd/>
              <w:ind w:left="1134" w:hanging="1170"/>
              <w:jc w:val="both"/>
              <w:textAlignment w:val="auto"/>
              <w:rPr>
                <w:rFonts w:ascii="Times New Roman" w:eastAsia="Calibri" w:hAnsi="Times New Roman"/>
                <w:sz w:val="22"/>
                <w:szCs w:val="22"/>
                <w:lang w:val="ro-RO"/>
              </w:rPr>
            </w:pPr>
            <w:r w:rsidRPr="00F0444B">
              <w:rPr>
                <w:rFonts w:ascii="Times New Roman" w:eastAsia="Calibri" w:hAnsi="Times New Roman"/>
                <w:sz w:val="22"/>
                <w:szCs w:val="22"/>
                <w:lang w:val="ro-RO"/>
              </w:rPr>
              <w:t xml:space="preserve">Dacă produsul este refuzat atunci Contractantul trebuie să ridice echipamentul pe cheltuiala proprie și să </w:t>
            </w:r>
            <w:r w:rsidRPr="00F0444B">
              <w:rPr>
                <w:rFonts w:ascii="Times New Roman" w:eastAsia="Calibri" w:hAnsi="Times New Roman"/>
                <w:sz w:val="22"/>
                <w:szCs w:val="22"/>
                <w:lang w:val="ro-RO"/>
              </w:rPr>
              <w:lastRenderedPageBreak/>
              <w:t>livreze un alt produs conform cu caietul de sarcini.</w:t>
            </w:r>
          </w:p>
          <w:p w14:paraId="2532E51B" w14:textId="77777777" w:rsidR="00F2415B" w:rsidRPr="00F0444B" w:rsidRDefault="00F2415B" w:rsidP="00481A6B">
            <w:pPr>
              <w:spacing w:line="276" w:lineRule="auto"/>
              <w:jc w:val="both"/>
              <w:rPr>
                <w:rFonts w:ascii="Times New Roman" w:hAnsi="Times New Roman"/>
                <w:b/>
                <w:bCs/>
                <w:sz w:val="22"/>
                <w:szCs w:val="22"/>
                <w:lang w:val="ro-RO"/>
              </w:rPr>
            </w:pPr>
          </w:p>
        </w:tc>
        <w:tc>
          <w:tcPr>
            <w:tcW w:w="4742" w:type="dxa"/>
            <w:tcMar>
              <w:left w:w="57" w:type="dxa"/>
              <w:right w:w="57" w:type="dxa"/>
            </w:tcMar>
          </w:tcPr>
          <w:p w14:paraId="666D690F"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lastRenderedPageBreak/>
              <w:t>Se va completa de catre ofertant CUM respecta cerințele</w:t>
            </w:r>
          </w:p>
          <w:p w14:paraId="0E644B2E" w14:textId="77777777" w:rsidR="00E60981" w:rsidRPr="00F0444B" w:rsidRDefault="00E60981" w:rsidP="00E60981">
            <w:pPr>
              <w:pStyle w:val="Heading2"/>
              <w:numPr>
                <w:ilvl w:val="0"/>
                <w:numId w:val="0"/>
              </w:numPr>
              <w:jc w:val="center"/>
              <w:rPr>
                <w:rFonts w:ascii="Times New Roman" w:hAnsi="Times New Roman"/>
                <w:i/>
                <w:iCs/>
                <w:caps/>
                <w:sz w:val="22"/>
              </w:rPr>
            </w:pPr>
          </w:p>
          <w:p w14:paraId="38A4D850" w14:textId="77777777" w:rsidR="00E60981" w:rsidRPr="00F0444B" w:rsidRDefault="00E60981" w:rsidP="00E60981">
            <w:pPr>
              <w:pStyle w:val="Heading2"/>
              <w:numPr>
                <w:ilvl w:val="0"/>
                <w:numId w:val="0"/>
              </w:numPr>
              <w:jc w:val="center"/>
              <w:rPr>
                <w:rFonts w:ascii="Times New Roman" w:hAnsi="Times New Roman"/>
                <w:i/>
                <w:iCs/>
                <w:caps/>
                <w:sz w:val="22"/>
              </w:rPr>
            </w:pPr>
          </w:p>
          <w:p w14:paraId="270B3C2C" w14:textId="77777777" w:rsidR="00E60981" w:rsidRPr="00F0444B" w:rsidRDefault="00E60981" w:rsidP="00E60981">
            <w:pPr>
              <w:pStyle w:val="Heading2"/>
              <w:numPr>
                <w:ilvl w:val="0"/>
                <w:numId w:val="0"/>
              </w:numPr>
              <w:jc w:val="center"/>
              <w:rPr>
                <w:rFonts w:ascii="Times New Roman" w:hAnsi="Times New Roman"/>
                <w:i/>
                <w:iCs/>
                <w:caps/>
                <w:sz w:val="22"/>
              </w:rPr>
            </w:pPr>
          </w:p>
          <w:p w14:paraId="751025EB"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2C8C0B1C" w14:textId="77777777" w:rsidR="00F2415B" w:rsidRPr="00F0444B" w:rsidRDefault="00F2415B" w:rsidP="00481A6B">
            <w:pPr>
              <w:pStyle w:val="Heading2"/>
              <w:numPr>
                <w:ilvl w:val="0"/>
                <w:numId w:val="0"/>
              </w:numPr>
              <w:jc w:val="center"/>
              <w:rPr>
                <w:rFonts w:ascii="Times New Roman" w:hAnsi="Times New Roman"/>
                <w:i/>
                <w:iCs/>
                <w:caps/>
                <w:sz w:val="22"/>
              </w:rPr>
            </w:pPr>
          </w:p>
        </w:tc>
      </w:tr>
      <w:tr w:rsidR="00F2415B" w:rsidRPr="00E60981" w14:paraId="63A75C8E" w14:textId="77777777" w:rsidTr="00481A6B">
        <w:trPr>
          <w:trHeight w:val="566"/>
          <w:jc w:val="center"/>
        </w:trPr>
        <w:tc>
          <w:tcPr>
            <w:tcW w:w="5428" w:type="dxa"/>
            <w:tcMar>
              <w:left w:w="57" w:type="dxa"/>
              <w:right w:w="57" w:type="dxa"/>
            </w:tcMar>
          </w:tcPr>
          <w:p w14:paraId="0A09300D" w14:textId="77777777" w:rsidR="00F2415B" w:rsidRPr="00F0444B" w:rsidRDefault="00F2415B" w:rsidP="00481A6B">
            <w:pPr>
              <w:widowControl w:val="0"/>
              <w:overflowPunct/>
              <w:autoSpaceDE/>
              <w:autoSpaceDN/>
              <w:adjustRightInd/>
              <w:spacing w:line="276" w:lineRule="auto"/>
              <w:jc w:val="both"/>
              <w:textAlignment w:val="auto"/>
              <w:rPr>
                <w:rFonts w:ascii="Times New Roman" w:eastAsia="Calibri" w:hAnsi="Times New Roman"/>
                <w:b/>
                <w:sz w:val="22"/>
                <w:szCs w:val="22"/>
                <w:lang w:val="fr-FR"/>
              </w:rPr>
            </w:pPr>
            <w:r w:rsidRPr="00F0444B">
              <w:rPr>
                <w:rFonts w:ascii="Times New Roman" w:hAnsi="Times New Roman"/>
                <w:b/>
                <w:kern w:val="36"/>
                <w:sz w:val="22"/>
                <w:szCs w:val="22"/>
                <w:lang w:val="it-IT" w:eastAsia="ro-RO"/>
              </w:rPr>
              <w:t>MODALITĂȚI ȘI CONDIȚII DE PLATĂ</w:t>
            </w:r>
          </w:p>
          <w:p w14:paraId="1D851D9E" w14:textId="77777777" w:rsidR="00F2415B" w:rsidRPr="00F0444B" w:rsidRDefault="00F2415B" w:rsidP="00481A6B">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F0444B">
              <w:rPr>
                <w:rFonts w:ascii="Times New Roman" w:eastAsia="Calibri" w:hAnsi="Times New Roman"/>
                <w:sz w:val="22"/>
                <w:szCs w:val="22"/>
                <w:lang w:val="fr-FR"/>
              </w:rPr>
              <w:t>Contractantul</w:t>
            </w:r>
            <w:proofErr w:type="spellEnd"/>
            <w:r w:rsidRPr="00F0444B">
              <w:rPr>
                <w:rFonts w:ascii="Times New Roman" w:eastAsia="Calibri" w:hAnsi="Times New Roman"/>
                <w:sz w:val="22"/>
                <w:szCs w:val="22"/>
                <w:lang w:val="fr-FR"/>
              </w:rPr>
              <w:t xml:space="preserve"> va </w:t>
            </w:r>
            <w:proofErr w:type="spellStart"/>
            <w:r w:rsidRPr="00F0444B">
              <w:rPr>
                <w:rFonts w:ascii="Times New Roman" w:eastAsia="Calibri" w:hAnsi="Times New Roman"/>
                <w:sz w:val="22"/>
                <w:szCs w:val="22"/>
                <w:lang w:val="fr-FR"/>
              </w:rPr>
              <w:t>emite</w:t>
            </w:r>
            <w:proofErr w:type="spellEnd"/>
            <w:r w:rsidRPr="00F0444B">
              <w:rPr>
                <w:rFonts w:ascii="Times New Roman" w:eastAsia="Calibri" w:hAnsi="Times New Roman"/>
                <w:sz w:val="22"/>
                <w:szCs w:val="22"/>
                <w:lang w:val="fr-FR"/>
              </w:rPr>
              <w:t xml:space="preserve"> factura </w:t>
            </w:r>
            <w:proofErr w:type="spellStart"/>
            <w:r w:rsidRPr="00F0444B">
              <w:rPr>
                <w:rFonts w:ascii="Times New Roman" w:eastAsia="Calibri" w:hAnsi="Times New Roman"/>
                <w:sz w:val="22"/>
                <w:szCs w:val="22"/>
                <w:lang w:val="fr-FR"/>
              </w:rPr>
              <w:t>pentru</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produsul</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livrat</w:t>
            </w:r>
            <w:proofErr w:type="spellEnd"/>
            <w:r w:rsidRPr="00F0444B">
              <w:rPr>
                <w:rFonts w:ascii="Times New Roman" w:eastAsia="Calibri" w:hAnsi="Times New Roman"/>
                <w:sz w:val="22"/>
                <w:szCs w:val="22"/>
                <w:lang w:val="fr-FR"/>
              </w:rPr>
              <w:t xml:space="preserve">. Factura va </w:t>
            </w:r>
            <w:proofErr w:type="spellStart"/>
            <w:r w:rsidRPr="00F0444B">
              <w:rPr>
                <w:rFonts w:ascii="Times New Roman" w:eastAsia="Calibri" w:hAnsi="Times New Roman"/>
                <w:sz w:val="22"/>
                <w:szCs w:val="22"/>
                <w:lang w:val="fr-FR"/>
              </w:rPr>
              <w:t>avea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menționat</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numărul</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contractului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datele</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emitere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și</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scadenț</w:t>
            </w:r>
            <w:proofErr w:type="spellEnd"/>
            <w:r w:rsidRPr="00F0444B">
              <w:rPr>
                <w:rFonts w:ascii="Times New Roman" w:eastAsia="Calibri" w:hAnsi="Times New Roman"/>
                <w:sz w:val="22"/>
                <w:szCs w:val="22"/>
                <w:lang w:val="ro-RO"/>
              </w:rPr>
              <w:t xml:space="preserve">ă </w:t>
            </w:r>
            <w:r w:rsidRPr="00F0444B">
              <w:rPr>
                <w:rFonts w:ascii="Times New Roman" w:eastAsia="Calibri" w:hAnsi="Times New Roman"/>
                <w:sz w:val="22"/>
                <w:szCs w:val="22"/>
                <w:lang w:val="fr-FR"/>
              </w:rPr>
              <w:t xml:space="preserve">ale </w:t>
            </w:r>
            <w:proofErr w:type="spellStart"/>
            <w:r w:rsidRPr="00F0444B">
              <w:rPr>
                <w:rFonts w:ascii="Times New Roman" w:eastAsia="Calibri" w:hAnsi="Times New Roman"/>
                <w:sz w:val="22"/>
                <w:szCs w:val="22"/>
                <w:lang w:val="fr-FR"/>
              </w:rPr>
              <w:t>facturii</w:t>
            </w:r>
            <w:proofErr w:type="spellEnd"/>
            <w:r w:rsidRPr="00F0444B">
              <w:rPr>
                <w:rFonts w:ascii="Times New Roman" w:eastAsia="Calibri" w:hAnsi="Times New Roman"/>
                <w:sz w:val="22"/>
                <w:szCs w:val="22"/>
                <w:lang w:val="fr-FR"/>
              </w:rPr>
              <w:t xml:space="preserve"> respective. </w:t>
            </w:r>
            <w:proofErr w:type="spellStart"/>
            <w:r w:rsidRPr="00F0444B">
              <w:rPr>
                <w:rFonts w:ascii="Times New Roman" w:eastAsia="Calibri" w:hAnsi="Times New Roman"/>
                <w:sz w:val="22"/>
                <w:szCs w:val="22"/>
                <w:lang w:val="fr-FR"/>
              </w:rPr>
              <w:t>Facturile</w:t>
            </w:r>
            <w:proofErr w:type="spellEnd"/>
            <w:r w:rsidRPr="00F0444B">
              <w:rPr>
                <w:rFonts w:ascii="Times New Roman" w:eastAsia="Calibri" w:hAnsi="Times New Roman"/>
                <w:sz w:val="22"/>
                <w:szCs w:val="22"/>
                <w:lang w:val="fr-FR"/>
              </w:rPr>
              <w:t xml:space="preserve"> vor fi </w:t>
            </w:r>
            <w:proofErr w:type="spellStart"/>
            <w:r w:rsidRPr="00F0444B">
              <w:rPr>
                <w:rFonts w:ascii="Times New Roman" w:eastAsia="Calibri" w:hAnsi="Times New Roman"/>
                <w:sz w:val="22"/>
                <w:szCs w:val="22"/>
                <w:lang w:val="fr-FR"/>
              </w:rPr>
              <w:t>trimise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în</w:t>
            </w:r>
            <w:proofErr w:type="spellEnd"/>
            <w:r w:rsidRPr="00F0444B">
              <w:rPr>
                <w:rFonts w:ascii="Times New Roman" w:eastAsia="Calibri" w:hAnsi="Times New Roman"/>
                <w:sz w:val="22"/>
                <w:szCs w:val="22"/>
                <w:lang w:val="fr-FR"/>
              </w:rPr>
              <w:t xml:space="preserve"> original la </w:t>
            </w:r>
            <w:proofErr w:type="spellStart"/>
            <w:r w:rsidRPr="00F0444B">
              <w:rPr>
                <w:rFonts w:ascii="Times New Roman" w:eastAsia="Calibri" w:hAnsi="Times New Roman"/>
                <w:sz w:val="22"/>
                <w:szCs w:val="22"/>
                <w:lang w:val="fr-FR"/>
              </w:rPr>
              <w:t>adresa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specificată</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Autoritatea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Contractantă</w:t>
            </w:r>
            <w:proofErr w:type="spellEnd"/>
            <w:r w:rsidRPr="00F0444B">
              <w:rPr>
                <w:rFonts w:ascii="Times New Roman" w:eastAsia="Calibri" w:hAnsi="Times New Roman"/>
                <w:sz w:val="22"/>
                <w:szCs w:val="22"/>
                <w:lang w:val="fr-FR"/>
              </w:rPr>
              <w:t>.</w:t>
            </w:r>
          </w:p>
          <w:p w14:paraId="16CE0766" w14:textId="77777777" w:rsidR="00F2415B" w:rsidRPr="00F0444B" w:rsidRDefault="00F2415B" w:rsidP="00481A6B">
            <w:pPr>
              <w:widowControl w:val="0"/>
              <w:overflowPunct/>
              <w:autoSpaceDE/>
              <w:autoSpaceDN/>
              <w:adjustRightInd/>
              <w:spacing w:line="276" w:lineRule="auto"/>
              <w:jc w:val="both"/>
              <w:textAlignment w:val="auto"/>
              <w:rPr>
                <w:rFonts w:ascii="Times New Roman" w:eastAsia="Calibri" w:hAnsi="Times New Roman"/>
                <w:sz w:val="22"/>
                <w:szCs w:val="22"/>
                <w:lang w:val="fr-FR"/>
              </w:rPr>
            </w:pPr>
            <w:r w:rsidRPr="00F0444B">
              <w:rPr>
                <w:rFonts w:ascii="Times New Roman" w:eastAsia="Calibri" w:hAnsi="Times New Roman"/>
                <w:sz w:val="22"/>
                <w:szCs w:val="22"/>
                <w:lang w:val="fr-FR"/>
              </w:rPr>
              <w:t xml:space="preserve">Factura va fi </w:t>
            </w:r>
            <w:proofErr w:type="spellStart"/>
            <w:r w:rsidRPr="00F0444B">
              <w:rPr>
                <w:rFonts w:ascii="Times New Roman" w:eastAsia="Calibri" w:hAnsi="Times New Roman"/>
                <w:sz w:val="22"/>
                <w:szCs w:val="22"/>
                <w:lang w:val="fr-FR"/>
              </w:rPr>
              <w:t>emisă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după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semnarea</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către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Autoritatea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Contractantă</w:t>
            </w:r>
            <w:proofErr w:type="spellEnd"/>
            <w:r w:rsidRPr="00F0444B">
              <w:rPr>
                <w:rFonts w:ascii="Times New Roman" w:eastAsia="Calibri" w:hAnsi="Times New Roman"/>
                <w:sz w:val="22"/>
                <w:szCs w:val="22"/>
                <w:lang w:val="fr-FR"/>
              </w:rPr>
              <w:t xml:space="preserve"> a </w:t>
            </w:r>
            <w:proofErr w:type="spellStart"/>
            <w:r w:rsidRPr="00F0444B">
              <w:rPr>
                <w:rFonts w:ascii="Times New Roman" w:eastAsia="Calibri" w:hAnsi="Times New Roman"/>
                <w:sz w:val="22"/>
                <w:szCs w:val="22"/>
                <w:lang w:val="fr-FR"/>
              </w:rPr>
              <w:t>procesului</w:t>
            </w:r>
            <w:proofErr w:type="spellEnd"/>
            <w:r w:rsidRPr="00F0444B">
              <w:rPr>
                <w:rFonts w:ascii="Times New Roman" w:eastAsia="Calibri" w:hAnsi="Times New Roman"/>
                <w:sz w:val="22"/>
                <w:szCs w:val="22"/>
                <w:lang w:val="fr-FR"/>
              </w:rPr>
              <w:t xml:space="preserve"> verbal de </w:t>
            </w:r>
            <w:proofErr w:type="spellStart"/>
            <w:r w:rsidRPr="00F0444B">
              <w:rPr>
                <w:rFonts w:ascii="Times New Roman" w:eastAsia="Calibri" w:hAnsi="Times New Roman"/>
                <w:sz w:val="22"/>
                <w:szCs w:val="22"/>
                <w:lang w:val="fr-FR"/>
              </w:rPr>
              <w:t>recepție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calitativă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după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livrare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și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montare</w:t>
            </w:r>
            <w:proofErr w:type="spellEnd"/>
            <w:r w:rsidRPr="00F0444B">
              <w:rPr>
                <w:rFonts w:ascii="Times New Roman" w:eastAsia="Calibri" w:hAnsi="Times New Roman"/>
                <w:sz w:val="22"/>
                <w:szCs w:val="22"/>
                <w:lang w:val="fr-FR"/>
              </w:rPr>
              <w:t xml:space="preserve">. </w:t>
            </w:r>
          </w:p>
          <w:p w14:paraId="78FE9517" w14:textId="77777777" w:rsidR="00F2415B" w:rsidRPr="00F0444B" w:rsidRDefault="00F2415B" w:rsidP="00481A6B">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F0444B">
              <w:rPr>
                <w:rFonts w:ascii="Times New Roman" w:eastAsia="Calibri" w:hAnsi="Times New Roman"/>
                <w:sz w:val="22"/>
                <w:szCs w:val="22"/>
                <w:lang w:val="fr-FR"/>
              </w:rPr>
              <w:t>Procesul</w:t>
            </w:r>
            <w:proofErr w:type="spellEnd"/>
            <w:r w:rsidRPr="00F0444B">
              <w:rPr>
                <w:rFonts w:ascii="Times New Roman" w:eastAsia="Calibri" w:hAnsi="Times New Roman"/>
                <w:sz w:val="22"/>
                <w:szCs w:val="22"/>
                <w:lang w:val="fr-FR"/>
              </w:rPr>
              <w:t xml:space="preserve"> verbal de </w:t>
            </w:r>
            <w:proofErr w:type="spellStart"/>
            <w:r w:rsidRPr="00F0444B">
              <w:rPr>
                <w:rFonts w:ascii="Times New Roman" w:eastAsia="Calibri" w:hAnsi="Times New Roman"/>
                <w:sz w:val="22"/>
                <w:szCs w:val="22"/>
                <w:lang w:val="fr-FR"/>
              </w:rPr>
              <w:t>recepție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calitativă</w:t>
            </w:r>
            <w:proofErr w:type="spellEnd"/>
            <w:r w:rsidRPr="00F0444B">
              <w:rPr>
                <w:rFonts w:ascii="Times New Roman" w:eastAsia="Calibri" w:hAnsi="Times New Roman"/>
                <w:sz w:val="22"/>
                <w:szCs w:val="22"/>
                <w:lang w:val="fr-FR"/>
              </w:rPr>
              <w:t xml:space="preserve"> va </w:t>
            </w:r>
            <w:proofErr w:type="spellStart"/>
            <w:r w:rsidRPr="00F0444B">
              <w:rPr>
                <w:rFonts w:ascii="Times New Roman" w:eastAsia="Calibri" w:hAnsi="Times New Roman"/>
                <w:sz w:val="22"/>
                <w:szCs w:val="22"/>
                <w:lang w:val="fr-FR"/>
              </w:rPr>
              <w:t>însoți</w:t>
            </w:r>
            <w:proofErr w:type="spellEnd"/>
            <w:r w:rsidRPr="00F0444B">
              <w:rPr>
                <w:rFonts w:ascii="Times New Roman" w:eastAsia="Calibri" w:hAnsi="Times New Roman"/>
                <w:sz w:val="22"/>
                <w:szCs w:val="22"/>
                <w:lang w:val="fr-FR"/>
              </w:rPr>
              <w:t xml:space="preserve"> factura </w:t>
            </w:r>
            <w:proofErr w:type="spellStart"/>
            <w:r w:rsidRPr="00F0444B">
              <w:rPr>
                <w:rFonts w:ascii="Times New Roman" w:eastAsia="Calibri" w:hAnsi="Times New Roman"/>
                <w:sz w:val="22"/>
                <w:szCs w:val="22"/>
                <w:lang w:val="fr-FR"/>
              </w:rPr>
              <w:t>și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reprezintă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elementul</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necesar</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realizării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plății</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împreună</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cu</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procesul</w:t>
            </w:r>
            <w:proofErr w:type="spellEnd"/>
            <w:r w:rsidRPr="00F0444B">
              <w:rPr>
                <w:rFonts w:ascii="Times New Roman" w:eastAsia="Calibri" w:hAnsi="Times New Roman"/>
                <w:sz w:val="22"/>
                <w:szCs w:val="22"/>
                <w:lang w:val="fr-FR"/>
              </w:rPr>
              <w:t xml:space="preserve"> verbal de </w:t>
            </w:r>
            <w:proofErr w:type="spellStart"/>
            <w:r w:rsidRPr="00F0444B">
              <w:rPr>
                <w:rFonts w:ascii="Times New Roman" w:eastAsia="Calibri" w:hAnsi="Times New Roman"/>
                <w:sz w:val="22"/>
                <w:szCs w:val="22"/>
                <w:lang w:val="fr-FR"/>
              </w:rPr>
              <w:t>recepție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cantitativă</w:t>
            </w:r>
            <w:proofErr w:type="spellEnd"/>
            <w:r w:rsidRPr="00F0444B">
              <w:rPr>
                <w:rFonts w:ascii="Times New Roman" w:eastAsia="Calibri" w:hAnsi="Times New Roman"/>
                <w:sz w:val="22"/>
                <w:szCs w:val="22"/>
                <w:lang w:val="fr-FR"/>
              </w:rPr>
              <w:t>.</w:t>
            </w:r>
          </w:p>
          <w:p w14:paraId="59AA86AB" w14:textId="77777777" w:rsidR="00F2415B" w:rsidRPr="00F0444B" w:rsidRDefault="00F2415B" w:rsidP="00481A6B">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F0444B">
              <w:rPr>
                <w:rFonts w:ascii="Times New Roman" w:eastAsia="Calibri" w:hAnsi="Times New Roman"/>
                <w:sz w:val="22"/>
                <w:szCs w:val="22"/>
                <w:lang w:val="fr-FR"/>
              </w:rPr>
              <w:t>Plățile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în</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favoarea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Contractantului</w:t>
            </w:r>
            <w:proofErr w:type="spellEnd"/>
            <w:r w:rsidRPr="00F0444B">
              <w:rPr>
                <w:rFonts w:ascii="Times New Roman" w:eastAsia="Calibri" w:hAnsi="Times New Roman"/>
                <w:sz w:val="22"/>
                <w:szCs w:val="22"/>
                <w:lang w:val="fr-FR"/>
              </w:rPr>
              <w:t xml:space="preserve"> se vor </w:t>
            </w:r>
            <w:proofErr w:type="spellStart"/>
            <w:r w:rsidRPr="00F0444B">
              <w:rPr>
                <w:rFonts w:ascii="Times New Roman" w:eastAsia="Calibri" w:hAnsi="Times New Roman"/>
                <w:sz w:val="22"/>
                <w:szCs w:val="22"/>
                <w:lang w:val="fr-FR"/>
              </w:rPr>
              <w:t>efectua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în</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termen</w:t>
            </w:r>
            <w:proofErr w:type="spellEnd"/>
            <w:r w:rsidRPr="00F0444B">
              <w:rPr>
                <w:rFonts w:ascii="Times New Roman" w:eastAsia="Calibri" w:hAnsi="Times New Roman"/>
                <w:sz w:val="22"/>
                <w:szCs w:val="22"/>
                <w:lang w:val="fr-FR"/>
              </w:rPr>
              <w:t xml:space="preserve"> de </w:t>
            </w:r>
            <w:proofErr w:type="spellStart"/>
            <w:r w:rsidRPr="00F0444B">
              <w:rPr>
                <w:rFonts w:ascii="Times New Roman" w:eastAsia="Calibri" w:hAnsi="Times New Roman"/>
                <w:sz w:val="22"/>
                <w:szCs w:val="22"/>
                <w:lang w:val="fr-FR"/>
              </w:rPr>
              <w:t>maxim</w:t>
            </w:r>
            <w:proofErr w:type="spellEnd"/>
            <w:r w:rsidRPr="00F0444B">
              <w:rPr>
                <w:rFonts w:ascii="Times New Roman" w:eastAsia="Calibri" w:hAnsi="Times New Roman"/>
                <w:sz w:val="22"/>
                <w:szCs w:val="22"/>
                <w:lang w:val="fr-FR"/>
              </w:rPr>
              <w:t xml:space="preserve"> 30 </w:t>
            </w:r>
            <w:proofErr w:type="spellStart"/>
            <w:r w:rsidRPr="00F0444B">
              <w:rPr>
                <w:rFonts w:ascii="Times New Roman" w:eastAsia="Calibri" w:hAnsi="Times New Roman"/>
                <w:sz w:val="22"/>
                <w:szCs w:val="22"/>
                <w:lang w:val="fr-FR"/>
              </w:rPr>
              <w:t>zile</w:t>
            </w:r>
            <w:proofErr w:type="spellEnd"/>
            <w:r w:rsidRPr="00F0444B">
              <w:rPr>
                <w:rFonts w:ascii="Times New Roman" w:eastAsia="Calibri" w:hAnsi="Times New Roman"/>
                <w:sz w:val="22"/>
                <w:szCs w:val="22"/>
                <w:lang w:val="fr-FR"/>
              </w:rPr>
              <w:t xml:space="preserve"> de la </w:t>
            </w:r>
            <w:proofErr w:type="spellStart"/>
            <w:r w:rsidRPr="00F0444B">
              <w:rPr>
                <w:rFonts w:ascii="Times New Roman" w:eastAsia="Calibri" w:hAnsi="Times New Roman"/>
                <w:sz w:val="22"/>
                <w:szCs w:val="22"/>
                <w:lang w:val="fr-FR"/>
              </w:rPr>
              <w:t>recepţia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produselor</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pe</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baza</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facturii</w:t>
            </w:r>
            <w:proofErr w:type="spellEnd"/>
            <w:r w:rsidRPr="00F0444B">
              <w:rPr>
                <w:rFonts w:ascii="Times New Roman" w:eastAsia="Calibri" w:hAnsi="Times New Roman"/>
                <w:sz w:val="22"/>
                <w:szCs w:val="22"/>
                <w:lang w:val="fr-FR"/>
              </w:rPr>
              <w:t xml:space="preserve"> fiscale </w:t>
            </w:r>
            <w:proofErr w:type="spellStart"/>
            <w:r w:rsidRPr="00F0444B">
              <w:rPr>
                <w:rFonts w:ascii="Times New Roman" w:eastAsia="Calibri" w:hAnsi="Times New Roman"/>
                <w:sz w:val="22"/>
                <w:szCs w:val="22"/>
                <w:lang w:val="fr-FR"/>
              </w:rPr>
              <w:t>și</w:t>
            </w:r>
            <w:proofErr w:type="spellEnd"/>
            <w:r w:rsidRPr="00F0444B">
              <w:rPr>
                <w:rFonts w:ascii="Times New Roman" w:eastAsia="Calibri" w:hAnsi="Times New Roman"/>
                <w:sz w:val="22"/>
                <w:szCs w:val="22"/>
                <w:lang w:val="fr-FR"/>
              </w:rPr>
              <w:t xml:space="preserve"> a </w:t>
            </w:r>
            <w:proofErr w:type="spellStart"/>
            <w:r w:rsidRPr="00F0444B">
              <w:rPr>
                <w:rFonts w:ascii="Times New Roman" w:eastAsia="Calibri" w:hAnsi="Times New Roman"/>
                <w:sz w:val="22"/>
                <w:szCs w:val="22"/>
                <w:lang w:val="fr-FR"/>
              </w:rPr>
              <w:t>tuturor</w:t>
            </w:r>
            <w:proofErr w:type="spellEnd"/>
            <w:r w:rsidRPr="00F0444B">
              <w:rPr>
                <w:rFonts w:ascii="Times New Roman" w:eastAsia="Calibri" w:hAnsi="Times New Roman"/>
                <w:sz w:val="22"/>
                <w:szCs w:val="22"/>
                <w:lang w:val="fr-FR"/>
              </w:rPr>
              <w:t xml:space="preserve"> </w:t>
            </w:r>
            <w:proofErr w:type="spellStart"/>
            <w:r w:rsidRPr="00F0444B">
              <w:rPr>
                <w:rFonts w:ascii="Times New Roman" w:eastAsia="Calibri" w:hAnsi="Times New Roman"/>
                <w:sz w:val="22"/>
                <w:szCs w:val="22"/>
                <w:lang w:val="fr-FR"/>
              </w:rPr>
              <w:t>documentelor</w:t>
            </w:r>
            <w:proofErr w:type="spellEnd"/>
            <w:r w:rsidRPr="00F0444B">
              <w:rPr>
                <w:rFonts w:ascii="Times New Roman" w:eastAsia="Calibri" w:hAnsi="Times New Roman"/>
                <w:sz w:val="22"/>
                <w:szCs w:val="22"/>
                <w:lang w:val="fr-FR"/>
              </w:rPr>
              <w:t xml:space="preserve"> justificative.</w:t>
            </w:r>
          </w:p>
          <w:p w14:paraId="7DFD3CF0" w14:textId="77777777" w:rsidR="00F2415B" w:rsidRPr="00F0444B" w:rsidRDefault="00F2415B" w:rsidP="00481A6B">
            <w:pPr>
              <w:widowControl w:val="0"/>
              <w:overflowPunct/>
              <w:autoSpaceDE/>
              <w:autoSpaceDN/>
              <w:adjustRightInd/>
              <w:jc w:val="both"/>
              <w:textAlignment w:val="auto"/>
              <w:rPr>
                <w:rFonts w:ascii="Times New Roman" w:eastAsia="Calibri" w:hAnsi="Times New Roman"/>
                <w:b/>
                <w:bCs/>
                <w:sz w:val="22"/>
                <w:szCs w:val="22"/>
                <w:lang w:val="fr-FR"/>
              </w:rPr>
            </w:pPr>
          </w:p>
        </w:tc>
        <w:tc>
          <w:tcPr>
            <w:tcW w:w="4742" w:type="dxa"/>
            <w:tcMar>
              <w:left w:w="57" w:type="dxa"/>
              <w:right w:w="57" w:type="dxa"/>
            </w:tcMar>
          </w:tcPr>
          <w:p w14:paraId="078BA295"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12E8EB80" w14:textId="77777777" w:rsidR="00E60981" w:rsidRPr="00F0444B" w:rsidRDefault="00E60981" w:rsidP="00E60981">
            <w:pPr>
              <w:pStyle w:val="Heading2"/>
              <w:numPr>
                <w:ilvl w:val="0"/>
                <w:numId w:val="0"/>
              </w:numPr>
              <w:jc w:val="center"/>
              <w:rPr>
                <w:rFonts w:ascii="Times New Roman" w:hAnsi="Times New Roman"/>
                <w:i/>
                <w:iCs/>
                <w:caps/>
                <w:sz w:val="22"/>
              </w:rPr>
            </w:pPr>
          </w:p>
          <w:p w14:paraId="0C9F37EA" w14:textId="77777777" w:rsidR="00E60981" w:rsidRPr="00F0444B" w:rsidRDefault="00E60981" w:rsidP="00E60981">
            <w:pPr>
              <w:pStyle w:val="Heading2"/>
              <w:numPr>
                <w:ilvl w:val="0"/>
                <w:numId w:val="0"/>
              </w:numPr>
              <w:jc w:val="center"/>
              <w:rPr>
                <w:rFonts w:ascii="Times New Roman" w:hAnsi="Times New Roman"/>
                <w:i/>
                <w:iCs/>
                <w:caps/>
                <w:sz w:val="22"/>
              </w:rPr>
            </w:pPr>
          </w:p>
          <w:p w14:paraId="5330B824" w14:textId="77777777" w:rsidR="00E60981" w:rsidRPr="00F0444B" w:rsidRDefault="00E60981" w:rsidP="00E60981">
            <w:pPr>
              <w:pStyle w:val="Heading2"/>
              <w:numPr>
                <w:ilvl w:val="0"/>
                <w:numId w:val="0"/>
              </w:numPr>
              <w:jc w:val="center"/>
              <w:rPr>
                <w:rFonts w:ascii="Times New Roman" w:hAnsi="Times New Roman"/>
                <w:i/>
                <w:iCs/>
                <w:caps/>
                <w:sz w:val="22"/>
              </w:rPr>
            </w:pPr>
          </w:p>
          <w:p w14:paraId="0F151665" w14:textId="77777777" w:rsidR="00E60981" w:rsidRPr="00F0444B" w:rsidRDefault="00E60981" w:rsidP="00E60981">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p w14:paraId="7717B5D3" w14:textId="77777777" w:rsidR="00F2415B" w:rsidRPr="00F0444B" w:rsidRDefault="00F2415B" w:rsidP="00481A6B">
            <w:pPr>
              <w:pStyle w:val="Heading2"/>
              <w:numPr>
                <w:ilvl w:val="0"/>
                <w:numId w:val="0"/>
              </w:numPr>
              <w:jc w:val="center"/>
              <w:rPr>
                <w:rFonts w:ascii="Times New Roman" w:hAnsi="Times New Roman"/>
                <w:i/>
                <w:iCs/>
                <w:caps/>
                <w:sz w:val="22"/>
              </w:rPr>
            </w:pPr>
          </w:p>
        </w:tc>
      </w:tr>
      <w:tr w:rsidR="00F2415B" w:rsidRPr="00F0444B" w14:paraId="44EFFAA2" w14:textId="77777777" w:rsidTr="00481A6B">
        <w:trPr>
          <w:trHeight w:val="620"/>
          <w:jc w:val="center"/>
        </w:trPr>
        <w:tc>
          <w:tcPr>
            <w:tcW w:w="5428" w:type="dxa"/>
            <w:tcMar>
              <w:left w:w="57" w:type="dxa"/>
              <w:right w:w="57" w:type="dxa"/>
            </w:tcMar>
          </w:tcPr>
          <w:p w14:paraId="2696ABFF" w14:textId="77777777" w:rsidR="00F2415B" w:rsidRPr="00F0444B" w:rsidRDefault="00F2415B" w:rsidP="00481A6B">
            <w:pPr>
              <w:widowControl w:val="0"/>
              <w:spacing w:line="276" w:lineRule="auto"/>
              <w:jc w:val="both"/>
              <w:rPr>
                <w:rFonts w:ascii="Times New Roman" w:eastAsia="Calibri" w:hAnsi="Times New Roman"/>
                <w:b/>
                <w:color w:val="000000"/>
                <w:sz w:val="22"/>
                <w:szCs w:val="22"/>
                <w:u w:val="single"/>
                <w:lang w:val="ro-RO"/>
              </w:rPr>
            </w:pPr>
            <w:r w:rsidRPr="00F0444B">
              <w:rPr>
                <w:rFonts w:ascii="Times New Roman" w:eastAsia="Calibri" w:hAnsi="Times New Roman"/>
                <w:b/>
                <w:color w:val="000000"/>
                <w:sz w:val="22"/>
                <w:szCs w:val="22"/>
                <w:u w:val="single"/>
                <w:lang w:val="ro-RO"/>
              </w:rPr>
              <w:t xml:space="preserve">CONDIȚII IMPUSE PENTRU SECURITATEA ȘI SĂNĂTATEA ÎN MUNCĂ ȘI PROTECȚIA MUNCII </w:t>
            </w:r>
          </w:p>
          <w:p w14:paraId="7D512B80" w14:textId="77777777" w:rsidR="00F2415B" w:rsidRPr="00F0444B" w:rsidRDefault="00F2415B" w:rsidP="00481A6B">
            <w:pPr>
              <w:widowControl w:val="0"/>
              <w:spacing w:line="276" w:lineRule="auto"/>
              <w:jc w:val="both"/>
              <w:rPr>
                <w:rFonts w:ascii="Times New Roman" w:eastAsia="Calibri" w:hAnsi="Times New Roman"/>
                <w:color w:val="000000"/>
                <w:sz w:val="22"/>
                <w:szCs w:val="22"/>
                <w:lang w:val="ro-RO"/>
              </w:rPr>
            </w:pPr>
            <w:r w:rsidRPr="00F0444B">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F0444B">
              <w:rPr>
                <w:rFonts w:ascii="Times New Roman" w:eastAsia="Calibri" w:hAnsi="Times New Roman"/>
                <w:b/>
                <w:color w:val="000000"/>
                <w:sz w:val="22"/>
                <w:szCs w:val="22"/>
                <w:lang w:val="ro-RO"/>
              </w:rPr>
              <w:t>DECLARATIE PRIVIND SĂNATATEA ȘI SECURITATEA ÎN MUNCĂ</w:t>
            </w:r>
            <w:r w:rsidRPr="00F0444B">
              <w:rPr>
                <w:rFonts w:ascii="Times New Roman" w:eastAsia="Calibri" w:hAnsi="Times New Roman"/>
                <w:color w:val="000000"/>
                <w:sz w:val="22"/>
                <w:szCs w:val="22"/>
                <w:lang w:val="ro-RO"/>
              </w:rPr>
              <w:t>)</w:t>
            </w:r>
          </w:p>
        </w:tc>
        <w:tc>
          <w:tcPr>
            <w:tcW w:w="4742" w:type="dxa"/>
            <w:tcMar>
              <w:left w:w="57" w:type="dxa"/>
              <w:right w:w="57" w:type="dxa"/>
            </w:tcMar>
          </w:tcPr>
          <w:p w14:paraId="2DFED3D9" w14:textId="77777777" w:rsidR="00F2415B" w:rsidRPr="00F0444B" w:rsidRDefault="00F2415B"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SI daca respecta cerințele</w:t>
            </w:r>
          </w:p>
          <w:p w14:paraId="2411F989" w14:textId="77777777" w:rsidR="00F2415B" w:rsidRPr="00F0444B" w:rsidRDefault="00F2415B" w:rsidP="00481A6B">
            <w:pPr>
              <w:pStyle w:val="Heading2"/>
              <w:numPr>
                <w:ilvl w:val="0"/>
                <w:numId w:val="0"/>
              </w:numPr>
              <w:jc w:val="center"/>
              <w:rPr>
                <w:rFonts w:ascii="Times New Roman" w:hAnsi="Times New Roman"/>
                <w:i/>
                <w:iCs/>
                <w:caps/>
                <w:sz w:val="22"/>
              </w:rPr>
            </w:pPr>
          </w:p>
          <w:p w14:paraId="609EBE1B" w14:textId="77777777" w:rsidR="00F2415B" w:rsidRPr="00F0444B" w:rsidRDefault="00F2415B"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tc>
      </w:tr>
      <w:tr w:rsidR="00F2415B" w:rsidRPr="00F0444B" w14:paraId="342C0A80" w14:textId="77777777" w:rsidTr="00481A6B">
        <w:trPr>
          <w:trHeight w:val="710"/>
          <w:jc w:val="center"/>
        </w:trPr>
        <w:tc>
          <w:tcPr>
            <w:tcW w:w="5428" w:type="dxa"/>
            <w:tcMar>
              <w:left w:w="57" w:type="dxa"/>
              <w:right w:w="57" w:type="dxa"/>
            </w:tcMar>
          </w:tcPr>
          <w:p w14:paraId="456EF71D" w14:textId="77777777" w:rsidR="00F2415B" w:rsidRPr="00F0444B" w:rsidRDefault="00F2415B" w:rsidP="00481A6B">
            <w:pPr>
              <w:suppressAutoHyphens/>
              <w:rPr>
                <w:rFonts w:ascii="Times New Roman" w:hAnsi="Times New Roman"/>
                <w:b/>
                <w:kern w:val="3"/>
                <w:sz w:val="22"/>
                <w:szCs w:val="22"/>
                <w:lang w:val="ro-RO" w:eastAsia="zh-CN"/>
              </w:rPr>
            </w:pPr>
            <w:r w:rsidRPr="00F0444B">
              <w:rPr>
                <w:rFonts w:ascii="Times New Roman" w:hAnsi="Times New Roman"/>
                <w:b/>
                <w:kern w:val="3"/>
                <w:sz w:val="22"/>
                <w:szCs w:val="22"/>
                <w:lang w:val="ro-RO" w:eastAsia="zh-CN"/>
              </w:rPr>
              <w:t>VALABILITATEA OFERTEI</w:t>
            </w:r>
          </w:p>
          <w:p w14:paraId="4D0ADA58" w14:textId="77777777" w:rsidR="00F2415B" w:rsidRPr="00F0444B" w:rsidRDefault="00F2415B" w:rsidP="00481A6B">
            <w:pPr>
              <w:suppressAutoHyphens/>
              <w:jc w:val="both"/>
              <w:rPr>
                <w:rFonts w:ascii="Times New Roman" w:hAnsi="Times New Roman"/>
                <w:kern w:val="3"/>
                <w:sz w:val="22"/>
                <w:szCs w:val="22"/>
                <w:lang w:val="ro-RO" w:eastAsia="zh-CN"/>
              </w:rPr>
            </w:pPr>
            <w:r w:rsidRPr="00F0444B">
              <w:rPr>
                <w:rFonts w:ascii="Times New Roman" w:hAnsi="Times New Roman"/>
                <w:kern w:val="3"/>
                <w:sz w:val="22"/>
                <w:szCs w:val="22"/>
                <w:lang w:val="ro-RO" w:eastAsia="zh-CN"/>
              </w:rPr>
              <w:t xml:space="preserve">Oferta va fi valabilă pe o perioadă de </w:t>
            </w:r>
            <w:r w:rsidRPr="00F0444B">
              <w:rPr>
                <w:rFonts w:ascii="Times New Roman" w:eastAsia="Times New Roman" w:hAnsi="Times New Roman"/>
                <w:sz w:val="22"/>
                <w:szCs w:val="22"/>
                <w:lang w:val="it-IT"/>
              </w:rPr>
              <w:t xml:space="preserve">minim 30 zile de </w:t>
            </w:r>
            <w:r w:rsidRPr="00F0444B">
              <w:rPr>
                <w:rFonts w:ascii="Times New Roman" w:hAnsi="Times New Roman"/>
                <w:kern w:val="3"/>
                <w:sz w:val="22"/>
                <w:szCs w:val="22"/>
                <w:lang w:val="ro-RO" w:eastAsia="zh-CN"/>
              </w:rPr>
              <w:t>la data limită pentru depunerea ofertelor comunicată de Autoritatea contractantă în Invitația de participare.</w:t>
            </w:r>
          </w:p>
        </w:tc>
        <w:tc>
          <w:tcPr>
            <w:tcW w:w="4742" w:type="dxa"/>
            <w:tcMar>
              <w:left w:w="57" w:type="dxa"/>
              <w:right w:w="57" w:type="dxa"/>
            </w:tcMar>
          </w:tcPr>
          <w:p w14:paraId="34672E66" w14:textId="77777777" w:rsidR="00F2415B" w:rsidRPr="00F0444B" w:rsidRDefault="00F2415B"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Se va completa de catre ofertant CUM respecta cerințele</w:t>
            </w:r>
          </w:p>
          <w:p w14:paraId="756BBD04" w14:textId="77777777" w:rsidR="00F2415B" w:rsidRPr="00F0444B" w:rsidRDefault="00F2415B" w:rsidP="00481A6B">
            <w:pPr>
              <w:pStyle w:val="Heading2"/>
              <w:numPr>
                <w:ilvl w:val="0"/>
                <w:numId w:val="0"/>
              </w:numPr>
              <w:jc w:val="center"/>
              <w:rPr>
                <w:rFonts w:ascii="Times New Roman" w:hAnsi="Times New Roman"/>
                <w:i/>
                <w:iCs/>
                <w:caps/>
                <w:sz w:val="22"/>
              </w:rPr>
            </w:pPr>
          </w:p>
          <w:p w14:paraId="413F4AF9" w14:textId="77777777" w:rsidR="00F2415B" w:rsidRPr="00F0444B" w:rsidRDefault="00F2415B" w:rsidP="00481A6B">
            <w:pPr>
              <w:pStyle w:val="Heading2"/>
              <w:numPr>
                <w:ilvl w:val="0"/>
                <w:numId w:val="0"/>
              </w:numPr>
              <w:jc w:val="center"/>
              <w:rPr>
                <w:rFonts w:ascii="Times New Roman" w:hAnsi="Times New Roman"/>
                <w:i/>
                <w:iCs/>
                <w:caps/>
                <w:sz w:val="22"/>
              </w:rPr>
            </w:pPr>
            <w:r w:rsidRPr="00F0444B">
              <w:rPr>
                <w:rFonts w:ascii="Times New Roman" w:hAnsi="Times New Roman"/>
                <w:i/>
                <w:iCs/>
                <w:caps/>
                <w:sz w:val="22"/>
              </w:rPr>
              <w:t xml:space="preserve"> .............................................</w:t>
            </w:r>
          </w:p>
        </w:tc>
      </w:tr>
    </w:tbl>
    <w:p w14:paraId="48FFE5A6" w14:textId="77777777" w:rsidR="001D02EB" w:rsidRPr="00F0444B" w:rsidRDefault="001D02EB" w:rsidP="00B90A47">
      <w:pPr>
        <w:suppressAutoHyphens/>
        <w:overflowPunct/>
        <w:autoSpaceDE/>
        <w:autoSpaceDN/>
        <w:adjustRightInd/>
        <w:ind w:firstLine="708"/>
        <w:jc w:val="both"/>
        <w:textAlignment w:val="auto"/>
        <w:rPr>
          <w:rFonts w:ascii="Times New Roman" w:eastAsia="Times New Roman" w:hAnsi="Times New Roman"/>
          <w:b/>
          <w:bCs/>
          <w:sz w:val="22"/>
          <w:szCs w:val="22"/>
          <w:lang w:val="it-IT" w:eastAsia="ar-SA"/>
        </w:rPr>
      </w:pPr>
    </w:p>
    <w:p w14:paraId="1B8082C2" w14:textId="2C6F0315" w:rsidR="0043440F" w:rsidRPr="00F0444B" w:rsidRDefault="0043440F" w:rsidP="00F2415B">
      <w:pPr>
        <w:suppressAutoHyphens/>
        <w:overflowPunct/>
        <w:autoSpaceDE/>
        <w:autoSpaceDN/>
        <w:adjustRightInd/>
        <w:jc w:val="both"/>
        <w:textAlignment w:val="auto"/>
        <w:rPr>
          <w:rFonts w:ascii="Times New Roman" w:eastAsia="Times New Roman" w:hAnsi="Times New Roman"/>
          <w:b/>
          <w:bCs/>
          <w:sz w:val="22"/>
          <w:szCs w:val="22"/>
          <w:lang w:val="ro-RO" w:eastAsia="ar-SA"/>
        </w:rPr>
      </w:pPr>
    </w:p>
    <w:p w14:paraId="0A222588" w14:textId="77777777" w:rsidR="0043440F" w:rsidRPr="00F0444B" w:rsidRDefault="0043440F" w:rsidP="00A05F08">
      <w:pPr>
        <w:spacing w:line="360" w:lineRule="auto"/>
        <w:rPr>
          <w:rFonts w:ascii="Times New Roman" w:hAnsi="Times New Roman"/>
          <w:i/>
          <w:sz w:val="22"/>
          <w:szCs w:val="22"/>
          <w:lang w:val="fr-FR"/>
        </w:rPr>
      </w:pPr>
    </w:p>
    <w:p w14:paraId="3215A979" w14:textId="43853F15" w:rsidR="00CD3BF8" w:rsidRPr="00F0444B" w:rsidRDefault="00CD3BF8" w:rsidP="00D80D7E">
      <w:pPr>
        <w:spacing w:line="360" w:lineRule="auto"/>
        <w:ind w:left="709"/>
        <w:rPr>
          <w:rFonts w:ascii="Times New Roman" w:hAnsi="Times New Roman"/>
          <w:i/>
          <w:sz w:val="22"/>
          <w:szCs w:val="22"/>
          <w:lang w:val="fr-FR"/>
        </w:rPr>
      </w:pPr>
      <w:proofErr w:type="spellStart"/>
      <w:r w:rsidRPr="00F0444B">
        <w:rPr>
          <w:rFonts w:ascii="Times New Roman" w:hAnsi="Times New Roman"/>
          <w:i/>
          <w:sz w:val="22"/>
          <w:szCs w:val="22"/>
          <w:lang w:val="fr-FR"/>
        </w:rPr>
        <w:t>Semnătura</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ofertantului</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sau</w:t>
      </w:r>
      <w:proofErr w:type="spellEnd"/>
      <w:r w:rsidRPr="00F0444B">
        <w:rPr>
          <w:rFonts w:ascii="Times New Roman" w:hAnsi="Times New Roman"/>
          <w:i/>
          <w:sz w:val="22"/>
          <w:szCs w:val="22"/>
          <w:lang w:val="fr-FR"/>
        </w:rPr>
        <w:t xml:space="preserve"> a reprezentantului ofertantului                    .....................................................</w:t>
      </w:r>
    </w:p>
    <w:p w14:paraId="04136778" w14:textId="77777777" w:rsidR="00CD3BF8" w:rsidRPr="00F0444B" w:rsidRDefault="00CD3BF8" w:rsidP="00B90A47">
      <w:pPr>
        <w:spacing w:line="360" w:lineRule="auto"/>
        <w:ind w:left="709"/>
        <w:jc w:val="both"/>
        <w:rPr>
          <w:rFonts w:ascii="Times New Roman" w:hAnsi="Times New Roman"/>
          <w:i/>
          <w:sz w:val="22"/>
          <w:szCs w:val="22"/>
          <w:lang w:val="fr-FR"/>
        </w:rPr>
      </w:pPr>
      <w:proofErr w:type="spellStart"/>
      <w:proofErr w:type="gramStart"/>
      <w:r w:rsidRPr="00F0444B">
        <w:rPr>
          <w:rFonts w:ascii="Times New Roman" w:hAnsi="Times New Roman"/>
          <w:i/>
          <w:sz w:val="22"/>
          <w:szCs w:val="22"/>
          <w:lang w:val="fr-FR"/>
        </w:rPr>
        <w:t>Numele</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şi</w:t>
      </w:r>
      <w:proofErr w:type="spellEnd"/>
      <w:proofErr w:type="gram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prenumele</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semnatarului</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77751845" w14:textId="77777777" w:rsidR="00CD3BF8" w:rsidRPr="00F0444B" w:rsidRDefault="00CD3BF8" w:rsidP="00B90A47">
      <w:pPr>
        <w:spacing w:line="360" w:lineRule="auto"/>
        <w:ind w:left="709"/>
        <w:jc w:val="both"/>
        <w:rPr>
          <w:rFonts w:ascii="Times New Roman" w:hAnsi="Times New Roman"/>
          <w:i/>
          <w:sz w:val="22"/>
          <w:szCs w:val="22"/>
          <w:lang w:val="fr-FR"/>
        </w:rPr>
      </w:pPr>
      <w:proofErr w:type="spellStart"/>
      <w:r w:rsidRPr="00F0444B">
        <w:rPr>
          <w:rFonts w:ascii="Times New Roman" w:hAnsi="Times New Roman"/>
          <w:i/>
          <w:sz w:val="22"/>
          <w:szCs w:val="22"/>
          <w:lang w:val="fr-FR"/>
        </w:rPr>
        <w:t>Capacitate</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semnătura</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6230F950" w14:textId="77777777" w:rsidR="00CD3BF8" w:rsidRPr="00F0444B" w:rsidRDefault="00CD3BF8" w:rsidP="00B90A47">
      <w:pPr>
        <w:spacing w:line="360" w:lineRule="auto"/>
        <w:ind w:left="709"/>
        <w:jc w:val="both"/>
        <w:rPr>
          <w:rFonts w:ascii="Times New Roman" w:hAnsi="Times New Roman"/>
          <w:b/>
          <w:i/>
          <w:sz w:val="22"/>
          <w:szCs w:val="22"/>
          <w:lang w:val="fr-FR"/>
        </w:rPr>
      </w:pPr>
      <w:proofErr w:type="spellStart"/>
      <w:r w:rsidRPr="00F0444B">
        <w:rPr>
          <w:rFonts w:ascii="Times New Roman" w:hAnsi="Times New Roman"/>
          <w:b/>
          <w:i/>
          <w:sz w:val="22"/>
          <w:szCs w:val="22"/>
          <w:lang w:val="fr-FR"/>
        </w:rPr>
        <w:t>Detalii</w:t>
      </w:r>
      <w:proofErr w:type="spellEnd"/>
      <w:r w:rsidRPr="00F0444B">
        <w:rPr>
          <w:rFonts w:ascii="Times New Roman" w:hAnsi="Times New Roman"/>
          <w:b/>
          <w:i/>
          <w:sz w:val="22"/>
          <w:szCs w:val="22"/>
          <w:lang w:val="fr-FR"/>
        </w:rPr>
        <w:t xml:space="preserve"> </w:t>
      </w:r>
      <w:proofErr w:type="spellStart"/>
      <w:r w:rsidRPr="00F0444B">
        <w:rPr>
          <w:rFonts w:ascii="Times New Roman" w:hAnsi="Times New Roman"/>
          <w:b/>
          <w:i/>
          <w:sz w:val="22"/>
          <w:szCs w:val="22"/>
          <w:lang w:val="fr-FR"/>
        </w:rPr>
        <w:t>despre</w:t>
      </w:r>
      <w:proofErr w:type="spellEnd"/>
      <w:r w:rsidRPr="00F0444B">
        <w:rPr>
          <w:rFonts w:ascii="Times New Roman" w:hAnsi="Times New Roman"/>
          <w:b/>
          <w:i/>
          <w:sz w:val="22"/>
          <w:szCs w:val="22"/>
          <w:lang w:val="fr-FR"/>
        </w:rPr>
        <w:t xml:space="preserve"> </w:t>
      </w:r>
      <w:proofErr w:type="spellStart"/>
      <w:r w:rsidRPr="00F0444B">
        <w:rPr>
          <w:rFonts w:ascii="Times New Roman" w:hAnsi="Times New Roman"/>
          <w:b/>
          <w:i/>
          <w:sz w:val="22"/>
          <w:szCs w:val="22"/>
          <w:lang w:val="fr-FR"/>
        </w:rPr>
        <w:t>ofertant</w:t>
      </w:r>
      <w:proofErr w:type="spellEnd"/>
      <w:r w:rsidRPr="00F0444B">
        <w:rPr>
          <w:rFonts w:ascii="Times New Roman" w:hAnsi="Times New Roman"/>
          <w:b/>
          <w:i/>
          <w:sz w:val="22"/>
          <w:szCs w:val="22"/>
          <w:lang w:val="fr-FR"/>
        </w:rPr>
        <w:t xml:space="preserve"> </w:t>
      </w:r>
    </w:p>
    <w:p w14:paraId="0BD961C9" w14:textId="77777777" w:rsidR="00CD3BF8" w:rsidRPr="00F0444B" w:rsidRDefault="00CD3BF8" w:rsidP="00B90A47">
      <w:pPr>
        <w:spacing w:line="360" w:lineRule="auto"/>
        <w:ind w:left="709"/>
        <w:jc w:val="both"/>
        <w:rPr>
          <w:rFonts w:ascii="Times New Roman" w:hAnsi="Times New Roman"/>
          <w:i/>
          <w:sz w:val="22"/>
          <w:szCs w:val="22"/>
          <w:lang w:val="fr-FR"/>
        </w:rPr>
      </w:pPr>
      <w:proofErr w:type="spellStart"/>
      <w:r w:rsidRPr="00F0444B">
        <w:rPr>
          <w:rFonts w:ascii="Times New Roman" w:hAnsi="Times New Roman"/>
          <w:i/>
          <w:sz w:val="22"/>
          <w:szCs w:val="22"/>
          <w:lang w:val="fr-FR"/>
        </w:rPr>
        <w:t>Numele</w:t>
      </w:r>
      <w:proofErr w:type="spellEnd"/>
      <w:r w:rsidRPr="00F0444B">
        <w:rPr>
          <w:rFonts w:ascii="Times New Roman" w:hAnsi="Times New Roman"/>
          <w:i/>
          <w:sz w:val="22"/>
          <w:szCs w:val="22"/>
          <w:lang w:val="fr-FR"/>
        </w:rPr>
        <w:t xml:space="preserve"> </w:t>
      </w:r>
      <w:proofErr w:type="spellStart"/>
      <w:proofErr w:type="gramStart"/>
      <w:r w:rsidRPr="00F0444B">
        <w:rPr>
          <w:rFonts w:ascii="Times New Roman" w:hAnsi="Times New Roman"/>
          <w:i/>
          <w:sz w:val="22"/>
          <w:szCs w:val="22"/>
          <w:lang w:val="fr-FR"/>
        </w:rPr>
        <w:t>ofertantului</w:t>
      </w:r>
      <w:proofErr w:type="spellEnd"/>
      <w:r w:rsidRPr="00F0444B">
        <w:rPr>
          <w:rFonts w:ascii="Times New Roman" w:hAnsi="Times New Roman"/>
          <w:i/>
          <w:sz w:val="22"/>
          <w:szCs w:val="22"/>
          <w:lang w:val="fr-FR"/>
        </w:rPr>
        <w:t xml:space="preserve">  </w:t>
      </w:r>
      <w:r w:rsidRPr="00F0444B">
        <w:rPr>
          <w:rFonts w:ascii="Times New Roman" w:hAnsi="Times New Roman"/>
          <w:i/>
          <w:sz w:val="22"/>
          <w:szCs w:val="22"/>
          <w:lang w:val="fr-FR"/>
        </w:rPr>
        <w:tab/>
      </w:r>
      <w:proofErr w:type="gram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2D8908D4" w14:textId="77777777" w:rsidR="00CD3BF8" w:rsidRPr="00F0444B" w:rsidRDefault="00CD3BF8" w:rsidP="00B90A47">
      <w:pPr>
        <w:spacing w:line="360" w:lineRule="auto"/>
        <w:ind w:left="709"/>
        <w:jc w:val="both"/>
        <w:rPr>
          <w:rFonts w:ascii="Times New Roman" w:hAnsi="Times New Roman"/>
          <w:i/>
          <w:sz w:val="22"/>
          <w:szCs w:val="22"/>
          <w:lang w:val="fr-FR"/>
        </w:rPr>
      </w:pPr>
      <w:proofErr w:type="spellStart"/>
      <w:r w:rsidRPr="00F0444B">
        <w:rPr>
          <w:rFonts w:ascii="Times New Roman" w:hAnsi="Times New Roman"/>
          <w:i/>
          <w:sz w:val="22"/>
          <w:szCs w:val="22"/>
          <w:lang w:val="fr-FR"/>
        </w:rPr>
        <w:t>Ţara</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reşedinţă</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7D247851" w14:textId="77777777" w:rsidR="00CD3BF8" w:rsidRPr="00F0444B" w:rsidRDefault="00CD3BF8" w:rsidP="00B90A47">
      <w:pPr>
        <w:spacing w:line="360" w:lineRule="auto"/>
        <w:ind w:left="709"/>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7B28AA51" w14:textId="77777777" w:rsidR="00CD3BF8" w:rsidRPr="00F0444B" w:rsidRDefault="00CD3BF8" w:rsidP="00B90A47">
      <w:pPr>
        <w:spacing w:line="360" w:lineRule="auto"/>
        <w:ind w:left="709"/>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corespondenţă</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dacă</w:t>
      </w:r>
      <w:proofErr w:type="spellEnd"/>
      <w:r w:rsidRPr="00F0444B">
        <w:rPr>
          <w:rFonts w:ascii="Times New Roman" w:hAnsi="Times New Roman"/>
          <w:i/>
          <w:sz w:val="22"/>
          <w:szCs w:val="22"/>
          <w:lang w:val="fr-FR"/>
        </w:rPr>
        <w:t xml:space="preserve"> este </w:t>
      </w:r>
      <w:proofErr w:type="spellStart"/>
      <w:r w:rsidRPr="00F0444B">
        <w:rPr>
          <w:rFonts w:ascii="Times New Roman" w:hAnsi="Times New Roman"/>
          <w:i/>
          <w:sz w:val="22"/>
          <w:szCs w:val="22"/>
          <w:lang w:val="fr-FR"/>
        </w:rPr>
        <w:t>diferită</w:t>
      </w:r>
      <w:proofErr w:type="spellEnd"/>
      <w:r w:rsidRPr="00F0444B">
        <w:rPr>
          <w:rFonts w:ascii="Times New Roman" w:hAnsi="Times New Roman"/>
          <w:i/>
          <w:sz w:val="22"/>
          <w:szCs w:val="22"/>
          <w:lang w:val="fr-FR"/>
        </w:rPr>
        <w:t>)</w:t>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621ADF08" w14:textId="77777777" w:rsidR="00CD3BF8" w:rsidRPr="00F0444B" w:rsidRDefault="00CD3BF8" w:rsidP="00B90A47">
      <w:pPr>
        <w:spacing w:line="360" w:lineRule="auto"/>
        <w:ind w:left="709"/>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 xml:space="preserve"> </w:t>
      </w:r>
      <w:proofErr w:type="gramStart"/>
      <w:r w:rsidRPr="00F0444B">
        <w:rPr>
          <w:rFonts w:ascii="Times New Roman" w:hAnsi="Times New Roman"/>
          <w:i/>
          <w:sz w:val="22"/>
          <w:szCs w:val="22"/>
          <w:lang w:val="fr-FR"/>
        </w:rPr>
        <w:t>de e-mail</w:t>
      </w:r>
      <w:proofErr w:type="gramEnd"/>
      <w:r w:rsidRPr="00F0444B">
        <w:rPr>
          <w:rFonts w:ascii="Times New Roman" w:hAnsi="Times New Roman"/>
          <w:i/>
          <w:sz w:val="22"/>
          <w:szCs w:val="22"/>
          <w:lang w:val="fr-FR"/>
        </w:rPr>
        <w:t xml:space="preserve">                                                                                    .....................................................</w:t>
      </w:r>
    </w:p>
    <w:p w14:paraId="3BEB2E9E" w14:textId="77777777" w:rsidR="00CD3BF8" w:rsidRPr="00F0444B" w:rsidRDefault="00CD3BF8" w:rsidP="00B90A47">
      <w:pPr>
        <w:spacing w:line="360" w:lineRule="auto"/>
        <w:ind w:left="709"/>
        <w:jc w:val="both"/>
        <w:rPr>
          <w:rFonts w:ascii="Times New Roman" w:hAnsi="Times New Roman"/>
          <w:i/>
          <w:sz w:val="22"/>
          <w:szCs w:val="22"/>
          <w:lang w:val="fr-FR"/>
        </w:rPr>
      </w:pPr>
      <w:r w:rsidRPr="00F0444B">
        <w:rPr>
          <w:rFonts w:ascii="Times New Roman" w:hAnsi="Times New Roman"/>
          <w:i/>
          <w:sz w:val="22"/>
          <w:szCs w:val="22"/>
          <w:lang w:val="fr-FR"/>
        </w:rPr>
        <w:t>Telefon / Fax</w:t>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5632BE88" w14:textId="785DE7D2" w:rsidR="00835FEB" w:rsidRPr="00F0444B" w:rsidRDefault="00CD3BF8" w:rsidP="00B90A47">
      <w:pPr>
        <w:spacing w:line="360" w:lineRule="auto"/>
        <w:ind w:left="709"/>
        <w:jc w:val="both"/>
        <w:rPr>
          <w:rStyle w:val="PageNumber"/>
          <w:rFonts w:ascii="Times New Roman" w:hAnsi="Times New Roman"/>
          <w:i/>
          <w:sz w:val="22"/>
          <w:szCs w:val="22"/>
          <w:lang w:val="fr-FR"/>
        </w:rPr>
      </w:pPr>
      <w:r w:rsidRPr="00F0444B">
        <w:rPr>
          <w:rFonts w:ascii="Times New Roman" w:hAnsi="Times New Roman"/>
          <w:i/>
          <w:sz w:val="22"/>
          <w:szCs w:val="22"/>
          <w:lang w:val="fr-FR"/>
        </w:rPr>
        <w:t xml:space="preserve">Data </w:t>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62B6CFF6" w14:textId="77777777" w:rsidR="00174C20" w:rsidRPr="00F0444B" w:rsidRDefault="00174C20" w:rsidP="003B618A">
      <w:pPr>
        <w:rPr>
          <w:rFonts w:ascii="Arial Narrow" w:hAnsi="Arial Narrow"/>
          <w:b/>
          <w:i/>
          <w:noProof/>
          <w:sz w:val="22"/>
          <w:szCs w:val="22"/>
          <w:highlight w:val="yellow"/>
          <w:lang w:val="fr-FR"/>
        </w:rPr>
      </w:pPr>
    </w:p>
    <w:p w14:paraId="30490E43" w14:textId="77777777" w:rsidR="00174C20" w:rsidRPr="00F0444B" w:rsidRDefault="00174C20" w:rsidP="003B618A">
      <w:pPr>
        <w:rPr>
          <w:rFonts w:ascii="Arial Narrow" w:hAnsi="Arial Narrow"/>
          <w:b/>
          <w:i/>
          <w:noProof/>
          <w:sz w:val="22"/>
          <w:szCs w:val="22"/>
          <w:highlight w:val="yellow"/>
          <w:lang w:val="fr-FR"/>
        </w:rPr>
      </w:pPr>
    </w:p>
    <w:p w14:paraId="34C90657" w14:textId="77777777" w:rsidR="00E548AC" w:rsidRPr="00F0444B" w:rsidRDefault="00E548AC" w:rsidP="00557393">
      <w:pPr>
        <w:jc w:val="right"/>
        <w:rPr>
          <w:rFonts w:ascii="Arial Narrow" w:hAnsi="Arial Narrow"/>
          <w:b/>
          <w:i/>
          <w:noProof/>
          <w:sz w:val="22"/>
          <w:szCs w:val="22"/>
          <w:highlight w:val="yellow"/>
          <w:lang w:val="fr-FR"/>
        </w:rPr>
      </w:pPr>
    </w:p>
    <w:p w14:paraId="1E3F0DD3" w14:textId="77777777" w:rsidR="00E548AC" w:rsidRPr="00F0444B" w:rsidRDefault="00E548AC" w:rsidP="00557393">
      <w:pPr>
        <w:jc w:val="right"/>
        <w:rPr>
          <w:rFonts w:ascii="Arial Narrow" w:hAnsi="Arial Narrow"/>
          <w:b/>
          <w:i/>
          <w:noProof/>
          <w:sz w:val="22"/>
          <w:szCs w:val="22"/>
          <w:highlight w:val="yellow"/>
          <w:lang w:val="fr-FR"/>
        </w:rPr>
      </w:pPr>
    </w:p>
    <w:p w14:paraId="1FEF0AEA" w14:textId="77777777" w:rsidR="00174C20" w:rsidRPr="00F0444B" w:rsidRDefault="00174C20" w:rsidP="001D0C90">
      <w:pPr>
        <w:rPr>
          <w:rFonts w:ascii="Arial Narrow" w:hAnsi="Arial Narrow"/>
          <w:b/>
          <w:i/>
          <w:noProof/>
          <w:sz w:val="22"/>
          <w:szCs w:val="22"/>
          <w:highlight w:val="yellow"/>
          <w:lang w:val="fr-FR"/>
        </w:rPr>
      </w:pPr>
    </w:p>
    <w:p w14:paraId="77D2335C" w14:textId="77777777" w:rsidR="001D0C90" w:rsidRPr="00F0444B" w:rsidRDefault="001D0C90" w:rsidP="00557393">
      <w:pPr>
        <w:jc w:val="right"/>
        <w:rPr>
          <w:rFonts w:ascii="Times New Roman" w:hAnsi="Times New Roman"/>
          <w:b/>
          <w:i/>
          <w:noProof/>
          <w:sz w:val="22"/>
          <w:szCs w:val="22"/>
          <w:lang w:val="fr-FR"/>
        </w:rPr>
        <w:sectPr w:rsidR="001D0C90" w:rsidRPr="00F0444B" w:rsidSect="00B057AE">
          <w:pgSz w:w="11906" w:h="16838"/>
          <w:pgMar w:top="425" w:right="992" w:bottom="425" w:left="709" w:header="425" w:footer="709" w:gutter="0"/>
          <w:cols w:space="708"/>
          <w:docGrid w:linePitch="360"/>
        </w:sectPr>
      </w:pPr>
    </w:p>
    <w:p w14:paraId="4AF2A06F" w14:textId="4E21FF7D" w:rsidR="00557393" w:rsidRPr="00F0444B" w:rsidRDefault="00557393" w:rsidP="00557393">
      <w:pPr>
        <w:jc w:val="right"/>
        <w:rPr>
          <w:rFonts w:ascii="Times New Roman" w:hAnsi="Times New Roman"/>
          <w:b/>
          <w:i/>
          <w:noProof/>
          <w:sz w:val="22"/>
          <w:szCs w:val="22"/>
          <w:lang w:val="fr-FR"/>
        </w:rPr>
      </w:pPr>
      <w:r w:rsidRPr="00F0444B">
        <w:rPr>
          <w:rFonts w:ascii="Times New Roman" w:hAnsi="Times New Roman"/>
          <w:b/>
          <w:i/>
          <w:noProof/>
          <w:sz w:val="22"/>
          <w:szCs w:val="22"/>
          <w:lang w:val="fr-FR"/>
        </w:rPr>
        <w:lastRenderedPageBreak/>
        <w:t>FORMULARUL nr.5</w:t>
      </w:r>
    </w:p>
    <w:p w14:paraId="5901A4C7" w14:textId="77777777" w:rsidR="00557393" w:rsidRPr="00F0444B" w:rsidRDefault="00557393" w:rsidP="00557393">
      <w:pPr>
        <w:pStyle w:val="Heading2"/>
        <w:numPr>
          <w:ilvl w:val="0"/>
          <w:numId w:val="0"/>
        </w:numPr>
        <w:spacing w:line="276" w:lineRule="auto"/>
        <w:ind w:left="1080"/>
        <w:rPr>
          <w:rFonts w:ascii="Arial Narrow" w:hAnsi="Arial Narrow"/>
          <w:caps/>
          <w:sz w:val="22"/>
        </w:rPr>
      </w:pPr>
    </w:p>
    <w:p w14:paraId="2F1B5A0F" w14:textId="77777777" w:rsidR="00557393" w:rsidRPr="00F0444B" w:rsidRDefault="00557393" w:rsidP="00557393">
      <w:pPr>
        <w:pStyle w:val="Heading2"/>
        <w:numPr>
          <w:ilvl w:val="0"/>
          <w:numId w:val="0"/>
        </w:numPr>
        <w:spacing w:line="276" w:lineRule="auto"/>
        <w:ind w:left="1080"/>
        <w:rPr>
          <w:rFonts w:ascii="Arial Narrow" w:hAnsi="Arial Narrow"/>
          <w:caps/>
          <w:sz w:val="22"/>
        </w:rPr>
      </w:pPr>
    </w:p>
    <w:p w14:paraId="475ABD47" w14:textId="77777777" w:rsidR="00557393" w:rsidRPr="00F0444B" w:rsidRDefault="00EE1476" w:rsidP="00557393">
      <w:pPr>
        <w:pStyle w:val="Heading2"/>
        <w:numPr>
          <w:ilvl w:val="0"/>
          <w:numId w:val="0"/>
        </w:numPr>
        <w:spacing w:line="276" w:lineRule="auto"/>
        <w:ind w:left="1080"/>
        <w:rPr>
          <w:rFonts w:ascii="Arial Narrow" w:hAnsi="Arial Narrow"/>
          <w:i/>
          <w:iCs/>
          <w:caps/>
          <w:sz w:val="22"/>
        </w:rPr>
      </w:pPr>
      <w:r w:rsidRPr="00F0444B">
        <w:rPr>
          <w:rFonts w:ascii="Arial Narrow" w:hAnsi="Arial Narrow"/>
          <w:caps/>
          <w:sz w:val="22"/>
        </w:rPr>
        <w:t xml:space="preserve">         declaratie privind SĂNATATEA Ș</w:t>
      </w:r>
      <w:r w:rsidR="00557393" w:rsidRPr="00F0444B">
        <w:rPr>
          <w:rFonts w:ascii="Arial Narrow" w:hAnsi="Arial Narrow"/>
          <w:caps/>
          <w:sz w:val="22"/>
        </w:rPr>
        <w:t>I SECURITATEA ÎN munc</w:t>
      </w:r>
      <w:r w:rsidRPr="00F0444B">
        <w:rPr>
          <w:rFonts w:ascii="Arial Narrow" w:hAnsi="Arial Narrow"/>
          <w:caps/>
          <w:sz w:val="22"/>
        </w:rPr>
        <w:t>Ă</w:t>
      </w:r>
    </w:p>
    <w:p w14:paraId="7F1C1FBC" w14:textId="77777777" w:rsidR="00557393" w:rsidRPr="00F0444B" w:rsidRDefault="00557393" w:rsidP="00557393">
      <w:pPr>
        <w:spacing w:line="276" w:lineRule="auto"/>
        <w:jc w:val="both"/>
        <w:rPr>
          <w:rFonts w:ascii="Arial Narrow" w:hAnsi="Arial Narrow"/>
          <w:i/>
          <w:noProof/>
          <w:sz w:val="22"/>
          <w:szCs w:val="22"/>
          <w:lang w:val="fr-FR"/>
        </w:rPr>
      </w:pPr>
    </w:p>
    <w:p w14:paraId="74FA726B" w14:textId="77777777" w:rsidR="00557393" w:rsidRPr="00F0444B" w:rsidRDefault="00557393" w:rsidP="00557393">
      <w:pPr>
        <w:spacing w:line="276" w:lineRule="auto"/>
        <w:jc w:val="both"/>
        <w:rPr>
          <w:rFonts w:ascii="Arial Narrow" w:hAnsi="Arial Narrow"/>
          <w:i/>
          <w:noProof/>
          <w:sz w:val="22"/>
          <w:szCs w:val="22"/>
          <w:lang w:val="fr-FR"/>
        </w:rPr>
      </w:pPr>
    </w:p>
    <w:p w14:paraId="47046E47" w14:textId="77777777" w:rsidR="00557393" w:rsidRPr="00F0444B" w:rsidRDefault="00557393" w:rsidP="00557393">
      <w:pPr>
        <w:spacing w:line="276" w:lineRule="auto"/>
        <w:jc w:val="both"/>
        <w:rPr>
          <w:rFonts w:ascii="Arial Narrow" w:hAnsi="Arial Narrow"/>
          <w:i/>
          <w:noProof/>
          <w:sz w:val="22"/>
          <w:szCs w:val="22"/>
          <w:lang w:val="fr-FR"/>
        </w:rPr>
      </w:pPr>
    </w:p>
    <w:p w14:paraId="100779EE" w14:textId="4D552553" w:rsidR="00557393" w:rsidRPr="00F0444B" w:rsidRDefault="00557393" w:rsidP="00557393">
      <w:pPr>
        <w:pStyle w:val="Subtitle"/>
        <w:ind w:firstLine="708"/>
        <w:jc w:val="both"/>
        <w:rPr>
          <w:b w:val="0"/>
          <w:bCs/>
          <w:i/>
          <w:noProof/>
          <w:sz w:val="22"/>
          <w:szCs w:val="22"/>
          <w:lang w:val="fr-FR"/>
        </w:rPr>
      </w:pPr>
      <w:r w:rsidRPr="00F0444B">
        <w:rPr>
          <w:b w:val="0"/>
          <w:bCs/>
          <w:i/>
          <w:noProof/>
          <w:sz w:val="22"/>
          <w:szCs w:val="22"/>
          <w:lang w:val="fr-FR"/>
        </w:rPr>
        <w:t>Subsemnatul</w:t>
      </w:r>
      <w:r w:rsidR="00EE1476" w:rsidRPr="00F0444B">
        <w:rPr>
          <w:b w:val="0"/>
          <w:bCs/>
          <w:i/>
          <w:noProof/>
          <w:sz w:val="22"/>
          <w:szCs w:val="22"/>
          <w:lang w:val="fr-FR"/>
        </w:rPr>
        <w:t>,</w:t>
      </w:r>
      <w:r w:rsidRPr="00F0444B">
        <w:rPr>
          <w:b w:val="0"/>
          <w:bCs/>
          <w:i/>
          <w:noProof/>
          <w:sz w:val="22"/>
          <w:szCs w:val="22"/>
          <w:lang w:val="fr-FR"/>
        </w:rPr>
        <w:t xml:space="preserve"> ...</w:t>
      </w:r>
      <w:r w:rsidR="00EE1476" w:rsidRPr="00F0444B">
        <w:rPr>
          <w:b w:val="0"/>
          <w:bCs/>
          <w:i/>
          <w:noProof/>
          <w:sz w:val="22"/>
          <w:szCs w:val="22"/>
          <w:lang w:val="fr-FR"/>
        </w:rPr>
        <w:t>........................ (nume și prenume), reprezentant î</w:t>
      </w:r>
      <w:r w:rsidRPr="00F0444B">
        <w:rPr>
          <w:b w:val="0"/>
          <w:bCs/>
          <w:i/>
          <w:noProof/>
          <w:sz w:val="22"/>
          <w:szCs w:val="22"/>
          <w:lang w:val="fr-FR"/>
        </w:rPr>
        <w:t>mputernicit al ………………</w:t>
      </w:r>
      <w:r w:rsidR="002D253C" w:rsidRPr="00F0444B">
        <w:rPr>
          <w:b w:val="0"/>
          <w:bCs/>
          <w:i/>
          <w:noProof/>
          <w:sz w:val="22"/>
          <w:szCs w:val="22"/>
          <w:lang w:val="fr-FR"/>
        </w:rPr>
        <w:t>…………………………………………………………………….</w:t>
      </w:r>
      <w:r w:rsidRPr="00F0444B">
        <w:rPr>
          <w:b w:val="0"/>
          <w:bCs/>
          <w:i/>
          <w:noProof/>
          <w:sz w:val="22"/>
          <w:szCs w:val="22"/>
          <w:lang w:val="fr-FR"/>
        </w:rPr>
        <w:t>………..</w:t>
      </w:r>
      <w:r w:rsidRPr="00F0444B" w:rsidDel="007C1DA6">
        <w:rPr>
          <w:b w:val="0"/>
          <w:bCs/>
          <w:i/>
          <w:noProof/>
          <w:sz w:val="22"/>
          <w:szCs w:val="22"/>
          <w:lang w:val="fr-FR"/>
        </w:rPr>
        <w:t xml:space="preserve"> </w:t>
      </w:r>
      <w:r w:rsidRPr="00F0444B">
        <w:rPr>
          <w:b w:val="0"/>
          <w:bCs/>
          <w:i/>
          <w:noProof/>
          <w:sz w:val="22"/>
          <w:szCs w:val="22"/>
          <w:lang w:val="fr-FR"/>
        </w:rPr>
        <w:t>(denumirea operatorului</w:t>
      </w:r>
      <w:r w:rsidR="00EE1476" w:rsidRPr="00F0444B">
        <w:rPr>
          <w:b w:val="0"/>
          <w:bCs/>
          <w:i/>
          <w:noProof/>
          <w:sz w:val="22"/>
          <w:szCs w:val="22"/>
          <w:lang w:val="fr-FR"/>
        </w:rPr>
        <w:t xml:space="preserve"> economic), declar pe propria răspundere că mă anagajez să</w:t>
      </w:r>
      <w:r w:rsidRPr="00F0444B">
        <w:rPr>
          <w:b w:val="0"/>
          <w:bCs/>
          <w:i/>
          <w:noProof/>
          <w:sz w:val="22"/>
          <w:szCs w:val="22"/>
          <w:lang w:val="fr-FR"/>
        </w:rPr>
        <w:t xml:space="preserve"> </w:t>
      </w:r>
      <w:r w:rsidR="00B56352" w:rsidRPr="00F0444B">
        <w:rPr>
          <w:b w:val="0"/>
          <w:bCs/>
          <w:i/>
          <w:noProof/>
          <w:sz w:val="22"/>
          <w:szCs w:val="22"/>
          <w:lang w:val="fr-FR"/>
        </w:rPr>
        <w:t>furnizez</w:t>
      </w:r>
      <w:r w:rsidRPr="00F0444B">
        <w:rPr>
          <w:i/>
          <w:noProof/>
          <w:sz w:val="22"/>
          <w:szCs w:val="22"/>
          <w:lang w:val="fr-FR"/>
        </w:rPr>
        <w:t xml:space="preserve"> </w:t>
      </w:r>
      <w:r w:rsidR="00B56352" w:rsidRPr="00F0444B">
        <w:rPr>
          <w:rFonts w:eastAsia="Aptos"/>
          <w:bCs/>
          <w:noProof/>
          <w:kern w:val="2"/>
          <w:sz w:val="22"/>
          <w:szCs w:val="22"/>
          <w:lang w:val="ro-RO" w:eastAsia="en-US"/>
        </w:rPr>
        <w:t>MOBILIER</w:t>
      </w:r>
      <w:r w:rsidR="00FE7FE8" w:rsidRPr="00F0444B">
        <w:rPr>
          <w:b w:val="0"/>
          <w:color w:val="0070C0"/>
          <w:sz w:val="22"/>
          <w:szCs w:val="22"/>
          <w:lang w:val="fr-FR"/>
        </w:rPr>
        <w:t xml:space="preserve">, </w:t>
      </w:r>
      <w:r w:rsidR="00EE1476" w:rsidRPr="00F0444B">
        <w:rPr>
          <w:b w:val="0"/>
          <w:bCs/>
          <w:i/>
          <w:noProof/>
          <w:sz w:val="22"/>
          <w:szCs w:val="22"/>
          <w:lang w:val="fr-FR"/>
        </w:rPr>
        <w:t>pe parcursul îndeplinirii contractului, î</w:t>
      </w:r>
      <w:r w:rsidRPr="00F0444B">
        <w:rPr>
          <w:b w:val="0"/>
          <w:bCs/>
          <w:i/>
          <w:noProof/>
          <w:sz w:val="22"/>
          <w:szCs w:val="22"/>
          <w:lang w:val="fr-FR"/>
        </w:rPr>
        <w:t>n conformitate cu regulile o</w:t>
      </w:r>
      <w:r w:rsidR="00EE1476" w:rsidRPr="00F0444B">
        <w:rPr>
          <w:b w:val="0"/>
          <w:bCs/>
          <w:i/>
          <w:noProof/>
          <w:sz w:val="22"/>
          <w:szCs w:val="22"/>
          <w:lang w:val="fr-FR"/>
        </w:rPr>
        <w:t>bligatorii referitoare la condițiile de muncă și de protecție a muncii, care sunt în vigoare în Româ</w:t>
      </w:r>
      <w:r w:rsidRPr="00F0444B">
        <w:rPr>
          <w:b w:val="0"/>
          <w:bCs/>
          <w:i/>
          <w:noProof/>
          <w:sz w:val="22"/>
          <w:szCs w:val="22"/>
          <w:lang w:val="fr-FR"/>
        </w:rPr>
        <w:t>nia.</w:t>
      </w:r>
    </w:p>
    <w:p w14:paraId="09DD54AA" w14:textId="77777777" w:rsidR="00557393" w:rsidRPr="00F0444B" w:rsidRDefault="00557393" w:rsidP="00557393">
      <w:pPr>
        <w:spacing w:line="276" w:lineRule="auto"/>
        <w:ind w:firstLine="708"/>
        <w:jc w:val="both"/>
        <w:rPr>
          <w:rFonts w:ascii="Times New Roman" w:hAnsi="Times New Roman"/>
          <w:i/>
          <w:noProof/>
          <w:sz w:val="22"/>
          <w:szCs w:val="22"/>
          <w:lang w:val="fr-FR"/>
        </w:rPr>
      </w:pPr>
      <w:r w:rsidRPr="00F0444B">
        <w:rPr>
          <w:rFonts w:ascii="Times New Roman" w:hAnsi="Times New Roman"/>
          <w:i/>
          <w:noProof/>
          <w:sz w:val="22"/>
          <w:szCs w:val="22"/>
          <w:lang w:val="fr-FR"/>
        </w:rPr>
        <w:t>D</w:t>
      </w:r>
      <w:r w:rsidR="00EE1476" w:rsidRPr="00F0444B">
        <w:rPr>
          <w:rFonts w:ascii="Times New Roman" w:hAnsi="Times New Roman"/>
          <w:i/>
          <w:noProof/>
          <w:sz w:val="22"/>
          <w:szCs w:val="22"/>
          <w:lang w:val="fr-FR"/>
        </w:rPr>
        <w:t>e asemenea, declar pe propria răspundere că</w:t>
      </w:r>
      <w:r w:rsidRPr="00F0444B">
        <w:rPr>
          <w:rFonts w:ascii="Times New Roman" w:hAnsi="Times New Roman"/>
          <w:i/>
          <w:noProof/>
          <w:sz w:val="22"/>
          <w:szCs w:val="22"/>
          <w:lang w:val="fr-FR"/>
        </w:rPr>
        <w:t xml:space="preserve"> la </w:t>
      </w:r>
      <w:r w:rsidR="00EE1476" w:rsidRPr="00F0444B">
        <w:rPr>
          <w:rFonts w:ascii="Times New Roman" w:hAnsi="Times New Roman"/>
          <w:i/>
          <w:noProof/>
          <w:sz w:val="22"/>
          <w:szCs w:val="22"/>
          <w:lang w:val="fr-FR"/>
        </w:rPr>
        <w:t>elaborare ofertei am ținut cont de obligațiile referitoare la condițiile de muncă și de protecție a muncii, și am inclus costul pentru îndeplinirea acestor obligaț</w:t>
      </w:r>
      <w:r w:rsidRPr="00F0444B">
        <w:rPr>
          <w:rFonts w:ascii="Times New Roman" w:hAnsi="Times New Roman"/>
          <w:i/>
          <w:noProof/>
          <w:sz w:val="22"/>
          <w:szCs w:val="22"/>
          <w:lang w:val="fr-FR"/>
        </w:rPr>
        <w:t>ii.</w:t>
      </w:r>
    </w:p>
    <w:p w14:paraId="74395ECB" w14:textId="6D787528" w:rsidR="00557393" w:rsidRPr="00F0444B" w:rsidRDefault="00EE1476" w:rsidP="00FE7FE8">
      <w:pPr>
        <w:spacing w:after="120" w:line="276" w:lineRule="auto"/>
        <w:ind w:firstLine="708"/>
        <w:jc w:val="both"/>
        <w:rPr>
          <w:rFonts w:ascii="Times New Roman" w:hAnsi="Times New Roman"/>
          <w:i/>
          <w:sz w:val="22"/>
          <w:szCs w:val="22"/>
          <w:lang w:val="fr-FR"/>
        </w:rPr>
      </w:pPr>
      <w:proofErr w:type="spellStart"/>
      <w:r w:rsidRPr="00F0444B">
        <w:rPr>
          <w:rFonts w:ascii="Times New Roman" w:hAnsi="Times New Roman"/>
          <w:i/>
          <w:sz w:val="22"/>
          <w:szCs w:val="22"/>
          <w:lang w:val="fr-FR"/>
        </w:rPr>
        <w:t>Totodată</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declar</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că</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am</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luat</w:t>
      </w:r>
      <w:proofErr w:type="spellEnd"/>
      <w:r w:rsidRPr="00F0444B">
        <w:rPr>
          <w:rFonts w:ascii="Times New Roman" w:hAnsi="Times New Roman"/>
          <w:i/>
          <w:sz w:val="22"/>
          <w:szCs w:val="22"/>
          <w:lang w:val="fr-FR"/>
        </w:rPr>
        <w:t xml:space="preserve"> la </w:t>
      </w:r>
      <w:proofErr w:type="spellStart"/>
      <w:r w:rsidRPr="00F0444B">
        <w:rPr>
          <w:rFonts w:ascii="Times New Roman" w:hAnsi="Times New Roman"/>
          <w:i/>
          <w:sz w:val="22"/>
          <w:szCs w:val="22"/>
          <w:lang w:val="fr-FR"/>
        </w:rPr>
        <w:t>cunoştinţă</w:t>
      </w:r>
      <w:proofErr w:type="spellEnd"/>
      <w:r w:rsidR="00557393" w:rsidRPr="00F0444B">
        <w:rPr>
          <w:rFonts w:ascii="Times New Roman" w:hAnsi="Times New Roman"/>
          <w:i/>
          <w:sz w:val="22"/>
          <w:szCs w:val="22"/>
          <w:lang w:val="fr-FR"/>
        </w:rPr>
        <w:t xml:space="preserve"> de </w:t>
      </w:r>
      <w:proofErr w:type="spellStart"/>
      <w:r w:rsidR="00557393" w:rsidRPr="00F0444B">
        <w:rPr>
          <w:rFonts w:ascii="Times New Roman" w:hAnsi="Times New Roman"/>
          <w:i/>
          <w:sz w:val="22"/>
          <w:szCs w:val="22"/>
          <w:lang w:val="fr-FR"/>
        </w:rPr>
        <w:t>prevederile</w:t>
      </w:r>
      <w:proofErr w:type="spellEnd"/>
      <w:r w:rsidR="00557393" w:rsidRPr="00F0444B">
        <w:rPr>
          <w:rFonts w:ascii="Times New Roman" w:hAnsi="Times New Roman"/>
          <w:i/>
          <w:sz w:val="22"/>
          <w:szCs w:val="22"/>
          <w:lang w:val="fr-FR"/>
        </w:rPr>
        <w:t xml:space="preserve"> art 326 « </w:t>
      </w:r>
      <w:proofErr w:type="spellStart"/>
      <w:r w:rsidR="00557393" w:rsidRPr="00F0444B">
        <w:rPr>
          <w:rFonts w:ascii="Times New Roman" w:hAnsi="Times New Roman"/>
          <w:i/>
          <w:sz w:val="22"/>
          <w:szCs w:val="22"/>
          <w:lang w:val="fr-FR"/>
        </w:rPr>
        <w:t>Falsul</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în</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Declaraţii</w:t>
      </w:r>
      <w:proofErr w:type="spellEnd"/>
      <w:r w:rsidR="00557393" w:rsidRPr="00F0444B">
        <w:rPr>
          <w:rFonts w:ascii="Times New Roman" w:hAnsi="Times New Roman"/>
          <w:i/>
          <w:sz w:val="22"/>
          <w:szCs w:val="22"/>
          <w:lang w:val="fr-FR"/>
        </w:rPr>
        <w:t xml:space="preserve"> » </w:t>
      </w:r>
      <w:proofErr w:type="spellStart"/>
      <w:r w:rsidR="00557393" w:rsidRPr="00F0444B">
        <w:rPr>
          <w:rFonts w:ascii="Times New Roman" w:hAnsi="Times New Roman"/>
          <w:i/>
          <w:sz w:val="22"/>
          <w:szCs w:val="22"/>
          <w:lang w:val="fr-FR"/>
        </w:rPr>
        <w:t>din</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Codul</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Penal</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referitor</w:t>
      </w:r>
      <w:proofErr w:type="spellEnd"/>
      <w:r w:rsidR="00557393" w:rsidRPr="00F0444B">
        <w:rPr>
          <w:rFonts w:ascii="Times New Roman" w:hAnsi="Times New Roman"/>
          <w:i/>
          <w:sz w:val="22"/>
          <w:szCs w:val="22"/>
          <w:lang w:val="fr-FR"/>
        </w:rPr>
        <w:t xml:space="preserve"> la « </w:t>
      </w:r>
      <w:proofErr w:type="spellStart"/>
      <w:r w:rsidR="00557393" w:rsidRPr="00F0444B">
        <w:rPr>
          <w:rFonts w:ascii="Times New Roman" w:hAnsi="Times New Roman"/>
          <w:i/>
          <w:sz w:val="22"/>
          <w:szCs w:val="22"/>
          <w:lang w:val="fr-FR"/>
        </w:rPr>
        <w:t>Declararea</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necore</w:t>
      </w:r>
      <w:r w:rsidR="00EF7D0D" w:rsidRPr="00F0444B">
        <w:rPr>
          <w:rFonts w:ascii="Times New Roman" w:hAnsi="Times New Roman"/>
          <w:i/>
          <w:sz w:val="22"/>
          <w:szCs w:val="22"/>
          <w:lang w:val="fr-FR"/>
        </w:rPr>
        <w:t>spunzătoare</w:t>
      </w:r>
      <w:proofErr w:type="spellEnd"/>
      <w:r w:rsidR="00EF7D0D" w:rsidRPr="00F0444B">
        <w:rPr>
          <w:rFonts w:ascii="Times New Roman" w:hAnsi="Times New Roman"/>
          <w:i/>
          <w:sz w:val="22"/>
          <w:szCs w:val="22"/>
          <w:lang w:val="fr-FR"/>
        </w:rPr>
        <w:t xml:space="preserve"> a </w:t>
      </w:r>
      <w:proofErr w:type="spellStart"/>
      <w:r w:rsidR="00EF7D0D" w:rsidRPr="00F0444B">
        <w:rPr>
          <w:rFonts w:ascii="Times New Roman" w:hAnsi="Times New Roman"/>
          <w:i/>
          <w:sz w:val="22"/>
          <w:szCs w:val="22"/>
          <w:lang w:val="fr-FR"/>
        </w:rPr>
        <w:t>adevărului</w:t>
      </w:r>
      <w:proofErr w:type="spellEnd"/>
      <w:r w:rsidR="00EF7D0D" w:rsidRPr="00F0444B">
        <w:rPr>
          <w:rFonts w:ascii="Times New Roman" w:hAnsi="Times New Roman"/>
          <w:i/>
          <w:sz w:val="22"/>
          <w:szCs w:val="22"/>
          <w:lang w:val="fr-FR"/>
        </w:rPr>
        <w:t xml:space="preserve">, </w:t>
      </w:r>
      <w:proofErr w:type="spellStart"/>
      <w:r w:rsidR="00EF7D0D" w:rsidRPr="00F0444B">
        <w:rPr>
          <w:rFonts w:ascii="Times New Roman" w:hAnsi="Times New Roman"/>
          <w:i/>
          <w:sz w:val="22"/>
          <w:szCs w:val="22"/>
          <w:lang w:val="fr-FR"/>
        </w:rPr>
        <w:t>făcută</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unui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organ</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sau</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instituţii</w:t>
      </w:r>
      <w:proofErr w:type="spellEnd"/>
      <w:r w:rsidR="00557393" w:rsidRPr="00F0444B">
        <w:rPr>
          <w:rFonts w:ascii="Times New Roman" w:hAnsi="Times New Roman"/>
          <w:i/>
          <w:sz w:val="22"/>
          <w:szCs w:val="22"/>
          <w:lang w:val="fr-FR"/>
        </w:rPr>
        <w:t xml:space="preserve"> de stat </w:t>
      </w:r>
      <w:proofErr w:type="spellStart"/>
      <w:r w:rsidR="00557393" w:rsidRPr="00F0444B">
        <w:rPr>
          <w:rFonts w:ascii="Times New Roman" w:hAnsi="Times New Roman"/>
          <w:i/>
          <w:sz w:val="22"/>
          <w:szCs w:val="22"/>
          <w:lang w:val="fr-FR"/>
        </w:rPr>
        <w:t>ori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unei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alte</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unităţi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în</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vederea</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producerii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unei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consecinţe</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juridice</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pentru</w:t>
      </w:r>
      <w:proofErr w:type="spellEnd"/>
      <w:r w:rsidR="00557393" w:rsidRPr="00F0444B">
        <w:rPr>
          <w:rFonts w:ascii="Times New Roman" w:hAnsi="Times New Roman"/>
          <w:i/>
          <w:sz w:val="22"/>
          <w:szCs w:val="22"/>
          <w:lang w:val="fr-FR"/>
        </w:rPr>
        <w:t xml:space="preserve"> sine </w:t>
      </w:r>
      <w:proofErr w:type="spellStart"/>
      <w:r w:rsidR="00557393" w:rsidRPr="00F0444B">
        <w:rPr>
          <w:rFonts w:ascii="Times New Roman" w:hAnsi="Times New Roman"/>
          <w:i/>
          <w:sz w:val="22"/>
          <w:szCs w:val="22"/>
          <w:lang w:val="fr-FR"/>
        </w:rPr>
        <w:t>sau</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pentru</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altul</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atunci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când</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potrivit</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legii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ori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împrejurărilor</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declaraţia</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făcuta</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serveşte</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pentru</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producerea</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acelei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consecinţe</w:t>
      </w:r>
      <w:proofErr w:type="spellEnd"/>
      <w:r w:rsidR="00557393" w:rsidRPr="00F0444B">
        <w:rPr>
          <w:rFonts w:ascii="Times New Roman" w:hAnsi="Times New Roman"/>
          <w:i/>
          <w:sz w:val="22"/>
          <w:szCs w:val="22"/>
          <w:lang w:val="fr-FR"/>
        </w:rPr>
        <w:t xml:space="preserve">, se </w:t>
      </w:r>
      <w:proofErr w:type="spellStart"/>
      <w:r w:rsidR="00557393" w:rsidRPr="00F0444B">
        <w:rPr>
          <w:rFonts w:ascii="Times New Roman" w:hAnsi="Times New Roman"/>
          <w:i/>
          <w:sz w:val="22"/>
          <w:szCs w:val="22"/>
          <w:lang w:val="fr-FR"/>
        </w:rPr>
        <w:t>pedepseşte</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cu</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închisoare</w:t>
      </w:r>
      <w:proofErr w:type="spellEnd"/>
      <w:r w:rsidR="00557393" w:rsidRPr="00F0444B">
        <w:rPr>
          <w:rFonts w:ascii="Times New Roman" w:hAnsi="Times New Roman"/>
          <w:i/>
          <w:sz w:val="22"/>
          <w:szCs w:val="22"/>
          <w:lang w:val="fr-FR"/>
        </w:rPr>
        <w:t xml:space="preserve"> de la 3 </w:t>
      </w:r>
      <w:proofErr w:type="spellStart"/>
      <w:r w:rsidR="00557393" w:rsidRPr="00F0444B">
        <w:rPr>
          <w:rFonts w:ascii="Times New Roman" w:hAnsi="Times New Roman"/>
          <w:i/>
          <w:sz w:val="22"/>
          <w:szCs w:val="22"/>
          <w:lang w:val="fr-FR"/>
        </w:rPr>
        <w:t>luni</w:t>
      </w:r>
      <w:proofErr w:type="spellEnd"/>
      <w:r w:rsidR="00557393" w:rsidRPr="00F0444B">
        <w:rPr>
          <w:rFonts w:ascii="Times New Roman" w:hAnsi="Times New Roman"/>
          <w:i/>
          <w:sz w:val="22"/>
          <w:szCs w:val="22"/>
          <w:lang w:val="fr-FR"/>
        </w:rPr>
        <w:t xml:space="preserve"> la 2 </w:t>
      </w:r>
      <w:proofErr w:type="spellStart"/>
      <w:r w:rsidR="00557393" w:rsidRPr="00F0444B">
        <w:rPr>
          <w:rFonts w:ascii="Times New Roman" w:hAnsi="Times New Roman"/>
          <w:i/>
          <w:sz w:val="22"/>
          <w:szCs w:val="22"/>
          <w:lang w:val="fr-FR"/>
        </w:rPr>
        <w:t>ani</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sau</w:t>
      </w:r>
      <w:proofErr w:type="spellEnd"/>
      <w:r w:rsidR="00557393" w:rsidRPr="00F0444B">
        <w:rPr>
          <w:rFonts w:ascii="Times New Roman" w:hAnsi="Times New Roman"/>
          <w:i/>
          <w:sz w:val="22"/>
          <w:szCs w:val="22"/>
          <w:lang w:val="fr-FR"/>
        </w:rPr>
        <w:t xml:space="preserve"> </w:t>
      </w:r>
      <w:proofErr w:type="spellStart"/>
      <w:r w:rsidR="00557393" w:rsidRPr="00F0444B">
        <w:rPr>
          <w:rFonts w:ascii="Times New Roman" w:hAnsi="Times New Roman"/>
          <w:i/>
          <w:sz w:val="22"/>
          <w:szCs w:val="22"/>
          <w:lang w:val="fr-FR"/>
        </w:rPr>
        <w:t>cu</w:t>
      </w:r>
      <w:proofErr w:type="spellEnd"/>
      <w:r w:rsidR="00557393" w:rsidRPr="00F0444B">
        <w:rPr>
          <w:rFonts w:ascii="Times New Roman" w:hAnsi="Times New Roman"/>
          <w:i/>
          <w:sz w:val="22"/>
          <w:szCs w:val="22"/>
          <w:lang w:val="fr-FR"/>
        </w:rPr>
        <w:t xml:space="preserve"> amenda »</w:t>
      </w:r>
    </w:p>
    <w:p w14:paraId="109E50A9" w14:textId="77777777" w:rsidR="00B9088C" w:rsidRPr="00F0444B" w:rsidRDefault="00B9088C" w:rsidP="00FE7FE8">
      <w:pPr>
        <w:spacing w:after="120" w:line="276" w:lineRule="auto"/>
        <w:ind w:firstLine="708"/>
        <w:jc w:val="both"/>
        <w:rPr>
          <w:rFonts w:ascii="Times New Roman" w:hAnsi="Times New Roman"/>
          <w:i/>
          <w:sz w:val="22"/>
          <w:szCs w:val="22"/>
          <w:lang w:val="fr-FR"/>
        </w:rPr>
      </w:pPr>
    </w:p>
    <w:p w14:paraId="57F68EF3" w14:textId="24067504" w:rsidR="00557393" w:rsidRPr="00F0444B" w:rsidRDefault="00557393" w:rsidP="00557393">
      <w:pPr>
        <w:spacing w:after="120" w:line="276" w:lineRule="auto"/>
        <w:rPr>
          <w:rFonts w:ascii="Times New Roman" w:hAnsi="Times New Roman"/>
          <w:i/>
          <w:sz w:val="22"/>
          <w:szCs w:val="22"/>
          <w:lang w:val="fr-FR"/>
        </w:rPr>
      </w:pPr>
      <w:proofErr w:type="spellStart"/>
      <w:r w:rsidRPr="00F0444B">
        <w:rPr>
          <w:rFonts w:ascii="Times New Roman" w:hAnsi="Times New Roman"/>
          <w:i/>
          <w:sz w:val="22"/>
          <w:szCs w:val="22"/>
          <w:lang w:val="fr-FR"/>
        </w:rPr>
        <w:t>Semnătura</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ofertantului</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sau</w:t>
      </w:r>
      <w:proofErr w:type="spellEnd"/>
      <w:r w:rsidRPr="00F0444B">
        <w:rPr>
          <w:rFonts w:ascii="Times New Roman" w:hAnsi="Times New Roman"/>
          <w:i/>
          <w:sz w:val="22"/>
          <w:szCs w:val="22"/>
          <w:lang w:val="fr-FR"/>
        </w:rPr>
        <w:t xml:space="preserve"> a </w:t>
      </w:r>
      <w:proofErr w:type="spellStart"/>
      <w:r w:rsidRPr="00F0444B">
        <w:rPr>
          <w:rFonts w:ascii="Times New Roman" w:hAnsi="Times New Roman"/>
          <w:i/>
          <w:sz w:val="22"/>
          <w:szCs w:val="22"/>
          <w:lang w:val="fr-FR"/>
        </w:rPr>
        <w:t>reprezentantului</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ofertantului</w:t>
      </w:r>
      <w:proofErr w:type="spellEnd"/>
      <w:r w:rsidRPr="00F0444B">
        <w:rPr>
          <w:rFonts w:ascii="Times New Roman" w:hAnsi="Times New Roman"/>
          <w:i/>
          <w:sz w:val="22"/>
          <w:szCs w:val="22"/>
          <w:lang w:val="fr-FR"/>
        </w:rPr>
        <w:t xml:space="preserve">    </w:t>
      </w:r>
      <w:r w:rsidR="00FE7FE8" w:rsidRPr="00F0444B">
        <w:rPr>
          <w:rFonts w:ascii="Times New Roman" w:hAnsi="Times New Roman"/>
          <w:i/>
          <w:sz w:val="22"/>
          <w:szCs w:val="22"/>
          <w:lang w:val="fr-FR"/>
        </w:rPr>
        <w:t xml:space="preserve">      .................................................</w:t>
      </w:r>
      <w:r w:rsidRPr="00F0444B">
        <w:rPr>
          <w:rFonts w:ascii="Times New Roman" w:hAnsi="Times New Roman"/>
          <w:i/>
          <w:sz w:val="22"/>
          <w:szCs w:val="22"/>
          <w:lang w:val="fr-FR"/>
        </w:rPr>
        <w:t xml:space="preserve">                 </w:t>
      </w:r>
    </w:p>
    <w:p w14:paraId="28D6EE33" w14:textId="77777777" w:rsidR="00557393" w:rsidRPr="00F0444B" w:rsidRDefault="00557393" w:rsidP="00557393">
      <w:pPr>
        <w:spacing w:after="120" w:line="276" w:lineRule="auto"/>
        <w:jc w:val="both"/>
        <w:rPr>
          <w:rFonts w:ascii="Times New Roman" w:hAnsi="Times New Roman"/>
          <w:i/>
          <w:sz w:val="22"/>
          <w:szCs w:val="22"/>
          <w:lang w:val="fr-FR"/>
        </w:rPr>
      </w:pPr>
      <w:proofErr w:type="spellStart"/>
      <w:proofErr w:type="gramStart"/>
      <w:r w:rsidRPr="00F0444B">
        <w:rPr>
          <w:rFonts w:ascii="Times New Roman" w:hAnsi="Times New Roman"/>
          <w:i/>
          <w:sz w:val="22"/>
          <w:szCs w:val="22"/>
          <w:lang w:val="fr-FR"/>
        </w:rPr>
        <w:t>Numele</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şi</w:t>
      </w:r>
      <w:proofErr w:type="spellEnd"/>
      <w:proofErr w:type="gram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prenumele</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semnatarului</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587CDFE9" w14:textId="77777777" w:rsidR="00557393" w:rsidRPr="00F0444B" w:rsidRDefault="00557393" w:rsidP="00557393">
      <w:pPr>
        <w:spacing w:after="120"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Capacitate</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semnătura</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49A6CF20" w14:textId="77777777" w:rsidR="00557393" w:rsidRPr="00F0444B" w:rsidRDefault="00557393" w:rsidP="00557393">
      <w:pPr>
        <w:spacing w:after="120" w:line="276" w:lineRule="auto"/>
        <w:jc w:val="both"/>
        <w:rPr>
          <w:rFonts w:ascii="Times New Roman" w:hAnsi="Times New Roman"/>
          <w:b/>
          <w:i/>
          <w:sz w:val="22"/>
          <w:szCs w:val="22"/>
          <w:lang w:val="fr-FR"/>
        </w:rPr>
      </w:pPr>
      <w:proofErr w:type="spellStart"/>
      <w:r w:rsidRPr="00F0444B">
        <w:rPr>
          <w:rFonts w:ascii="Times New Roman" w:hAnsi="Times New Roman"/>
          <w:b/>
          <w:i/>
          <w:sz w:val="22"/>
          <w:szCs w:val="22"/>
          <w:lang w:val="fr-FR"/>
        </w:rPr>
        <w:t>Detalii</w:t>
      </w:r>
      <w:proofErr w:type="spellEnd"/>
      <w:r w:rsidRPr="00F0444B">
        <w:rPr>
          <w:rFonts w:ascii="Times New Roman" w:hAnsi="Times New Roman"/>
          <w:b/>
          <w:i/>
          <w:sz w:val="22"/>
          <w:szCs w:val="22"/>
          <w:lang w:val="fr-FR"/>
        </w:rPr>
        <w:t xml:space="preserve"> </w:t>
      </w:r>
      <w:proofErr w:type="spellStart"/>
      <w:r w:rsidRPr="00F0444B">
        <w:rPr>
          <w:rFonts w:ascii="Times New Roman" w:hAnsi="Times New Roman"/>
          <w:b/>
          <w:i/>
          <w:sz w:val="22"/>
          <w:szCs w:val="22"/>
          <w:lang w:val="fr-FR"/>
        </w:rPr>
        <w:t>despre</w:t>
      </w:r>
      <w:proofErr w:type="spellEnd"/>
      <w:r w:rsidRPr="00F0444B">
        <w:rPr>
          <w:rFonts w:ascii="Times New Roman" w:hAnsi="Times New Roman"/>
          <w:b/>
          <w:i/>
          <w:sz w:val="22"/>
          <w:szCs w:val="22"/>
          <w:lang w:val="fr-FR"/>
        </w:rPr>
        <w:t xml:space="preserve"> </w:t>
      </w:r>
      <w:proofErr w:type="spellStart"/>
      <w:r w:rsidRPr="00F0444B">
        <w:rPr>
          <w:rFonts w:ascii="Times New Roman" w:hAnsi="Times New Roman"/>
          <w:b/>
          <w:i/>
          <w:sz w:val="22"/>
          <w:szCs w:val="22"/>
          <w:lang w:val="fr-FR"/>
        </w:rPr>
        <w:t>ofertant</w:t>
      </w:r>
      <w:proofErr w:type="spellEnd"/>
      <w:r w:rsidRPr="00F0444B">
        <w:rPr>
          <w:rFonts w:ascii="Times New Roman" w:hAnsi="Times New Roman"/>
          <w:b/>
          <w:i/>
          <w:sz w:val="22"/>
          <w:szCs w:val="22"/>
          <w:lang w:val="fr-FR"/>
        </w:rPr>
        <w:t xml:space="preserve"> </w:t>
      </w:r>
    </w:p>
    <w:p w14:paraId="1F64E488" w14:textId="77777777" w:rsidR="00557393" w:rsidRPr="00F0444B" w:rsidRDefault="00557393" w:rsidP="00557393">
      <w:pPr>
        <w:spacing w:after="120"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Numele</w:t>
      </w:r>
      <w:proofErr w:type="spellEnd"/>
      <w:r w:rsidRPr="00F0444B">
        <w:rPr>
          <w:rFonts w:ascii="Times New Roman" w:hAnsi="Times New Roman"/>
          <w:i/>
          <w:sz w:val="22"/>
          <w:szCs w:val="22"/>
          <w:lang w:val="fr-FR"/>
        </w:rPr>
        <w:t xml:space="preserve"> </w:t>
      </w:r>
      <w:proofErr w:type="spellStart"/>
      <w:proofErr w:type="gramStart"/>
      <w:r w:rsidRPr="00F0444B">
        <w:rPr>
          <w:rFonts w:ascii="Times New Roman" w:hAnsi="Times New Roman"/>
          <w:i/>
          <w:sz w:val="22"/>
          <w:szCs w:val="22"/>
          <w:lang w:val="fr-FR"/>
        </w:rPr>
        <w:t>ofertantului</w:t>
      </w:r>
      <w:proofErr w:type="spellEnd"/>
      <w:r w:rsidRPr="00F0444B">
        <w:rPr>
          <w:rFonts w:ascii="Times New Roman" w:hAnsi="Times New Roman"/>
          <w:i/>
          <w:sz w:val="22"/>
          <w:szCs w:val="22"/>
          <w:lang w:val="fr-FR"/>
        </w:rPr>
        <w:t xml:space="preserve">  </w:t>
      </w:r>
      <w:r w:rsidRPr="00F0444B">
        <w:rPr>
          <w:rFonts w:ascii="Times New Roman" w:hAnsi="Times New Roman"/>
          <w:i/>
          <w:sz w:val="22"/>
          <w:szCs w:val="22"/>
          <w:lang w:val="fr-FR"/>
        </w:rPr>
        <w:tab/>
      </w:r>
      <w:proofErr w:type="gram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7C9FEA14" w14:textId="77777777" w:rsidR="00557393" w:rsidRPr="00F0444B" w:rsidRDefault="00557393" w:rsidP="00557393">
      <w:pPr>
        <w:spacing w:after="120"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Ţara</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reşedinţă</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1DE3F5B5" w14:textId="77777777" w:rsidR="00557393" w:rsidRPr="00F0444B" w:rsidRDefault="00557393" w:rsidP="00557393">
      <w:pPr>
        <w:spacing w:after="120"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4D55DEB8" w14:textId="29BE60E6" w:rsidR="00557393" w:rsidRPr="00F0444B" w:rsidRDefault="00557393" w:rsidP="00557393">
      <w:pPr>
        <w:spacing w:after="120"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 xml:space="preserve"> de </w:t>
      </w:r>
      <w:proofErr w:type="spellStart"/>
      <w:r w:rsidRPr="00F0444B">
        <w:rPr>
          <w:rFonts w:ascii="Times New Roman" w:hAnsi="Times New Roman"/>
          <w:i/>
          <w:sz w:val="22"/>
          <w:szCs w:val="22"/>
          <w:lang w:val="fr-FR"/>
        </w:rPr>
        <w:t>corespondenţă</w:t>
      </w:r>
      <w:proofErr w:type="spellEnd"/>
      <w:r w:rsidRPr="00F0444B">
        <w:rPr>
          <w:rFonts w:ascii="Times New Roman" w:hAnsi="Times New Roman"/>
          <w:i/>
          <w:sz w:val="22"/>
          <w:szCs w:val="22"/>
          <w:lang w:val="fr-FR"/>
        </w:rPr>
        <w:t xml:space="preserve"> (</w:t>
      </w:r>
      <w:proofErr w:type="spellStart"/>
      <w:r w:rsidRPr="00F0444B">
        <w:rPr>
          <w:rFonts w:ascii="Times New Roman" w:hAnsi="Times New Roman"/>
          <w:i/>
          <w:sz w:val="22"/>
          <w:szCs w:val="22"/>
          <w:lang w:val="fr-FR"/>
        </w:rPr>
        <w:t>dacă</w:t>
      </w:r>
      <w:proofErr w:type="spellEnd"/>
      <w:r w:rsidRPr="00F0444B">
        <w:rPr>
          <w:rFonts w:ascii="Times New Roman" w:hAnsi="Times New Roman"/>
          <w:i/>
          <w:sz w:val="22"/>
          <w:szCs w:val="22"/>
          <w:lang w:val="fr-FR"/>
        </w:rPr>
        <w:t xml:space="preserve"> este </w:t>
      </w:r>
      <w:proofErr w:type="spellStart"/>
      <w:r w:rsidRPr="00F0444B">
        <w:rPr>
          <w:rFonts w:ascii="Times New Roman" w:hAnsi="Times New Roman"/>
          <w:i/>
          <w:sz w:val="22"/>
          <w:szCs w:val="22"/>
          <w:lang w:val="fr-FR"/>
        </w:rPr>
        <w:t>diferită</w:t>
      </w:r>
      <w:proofErr w:type="spellEnd"/>
      <w:r w:rsidRPr="00F0444B">
        <w:rPr>
          <w:rFonts w:ascii="Times New Roman" w:hAnsi="Times New Roman"/>
          <w:i/>
          <w:sz w:val="22"/>
          <w:szCs w:val="22"/>
          <w:lang w:val="fr-FR"/>
        </w:rPr>
        <w:t>)</w:t>
      </w:r>
      <w:r w:rsidRPr="00F0444B">
        <w:rPr>
          <w:rFonts w:ascii="Times New Roman" w:hAnsi="Times New Roman"/>
          <w:i/>
          <w:sz w:val="22"/>
          <w:szCs w:val="22"/>
          <w:lang w:val="fr-FR"/>
        </w:rPr>
        <w:tab/>
      </w:r>
      <w:r w:rsidRPr="00F0444B">
        <w:rPr>
          <w:rFonts w:ascii="Times New Roman" w:hAnsi="Times New Roman"/>
          <w:i/>
          <w:sz w:val="22"/>
          <w:szCs w:val="22"/>
          <w:lang w:val="fr-FR"/>
        </w:rPr>
        <w:tab/>
      </w:r>
      <w:r w:rsidR="00FE7FE8" w:rsidRPr="00F0444B">
        <w:rPr>
          <w:rFonts w:ascii="Times New Roman" w:hAnsi="Times New Roman"/>
          <w:i/>
          <w:sz w:val="22"/>
          <w:szCs w:val="22"/>
          <w:lang w:val="fr-FR"/>
        </w:rPr>
        <w:t xml:space="preserve">          .....................................................        </w:t>
      </w:r>
    </w:p>
    <w:p w14:paraId="724E1AFF" w14:textId="77777777" w:rsidR="00557393" w:rsidRPr="00F0444B" w:rsidRDefault="00557393" w:rsidP="00557393">
      <w:pPr>
        <w:spacing w:after="120" w:line="276" w:lineRule="auto"/>
        <w:jc w:val="both"/>
        <w:rPr>
          <w:rFonts w:ascii="Times New Roman" w:hAnsi="Times New Roman"/>
          <w:i/>
          <w:sz w:val="22"/>
          <w:szCs w:val="22"/>
          <w:lang w:val="fr-FR"/>
        </w:rPr>
      </w:pPr>
      <w:proofErr w:type="spellStart"/>
      <w:r w:rsidRPr="00F0444B">
        <w:rPr>
          <w:rFonts w:ascii="Times New Roman" w:hAnsi="Times New Roman"/>
          <w:i/>
          <w:sz w:val="22"/>
          <w:szCs w:val="22"/>
          <w:lang w:val="fr-FR"/>
        </w:rPr>
        <w:t>Adresa</w:t>
      </w:r>
      <w:proofErr w:type="spellEnd"/>
      <w:r w:rsidRPr="00F0444B">
        <w:rPr>
          <w:rFonts w:ascii="Times New Roman" w:hAnsi="Times New Roman"/>
          <w:i/>
          <w:sz w:val="22"/>
          <w:szCs w:val="22"/>
          <w:lang w:val="fr-FR"/>
        </w:rPr>
        <w:t xml:space="preserve"> </w:t>
      </w:r>
      <w:proofErr w:type="gramStart"/>
      <w:r w:rsidRPr="00F0444B">
        <w:rPr>
          <w:rFonts w:ascii="Times New Roman" w:hAnsi="Times New Roman"/>
          <w:i/>
          <w:sz w:val="22"/>
          <w:szCs w:val="22"/>
          <w:lang w:val="fr-FR"/>
        </w:rPr>
        <w:t>de e-mail</w:t>
      </w:r>
      <w:proofErr w:type="gramEnd"/>
      <w:r w:rsidRPr="00F0444B">
        <w:rPr>
          <w:rFonts w:ascii="Times New Roman" w:hAnsi="Times New Roman"/>
          <w:i/>
          <w:sz w:val="22"/>
          <w:szCs w:val="22"/>
          <w:lang w:val="fr-FR"/>
        </w:rPr>
        <w:t xml:space="preserve">                                                                                    .....................................................</w:t>
      </w:r>
    </w:p>
    <w:p w14:paraId="396EA6E4" w14:textId="77777777" w:rsidR="00557393" w:rsidRPr="00F0444B" w:rsidRDefault="00557393" w:rsidP="00557393">
      <w:pPr>
        <w:spacing w:after="120" w:line="276" w:lineRule="auto"/>
        <w:jc w:val="both"/>
        <w:rPr>
          <w:rFonts w:ascii="Times New Roman" w:hAnsi="Times New Roman"/>
          <w:i/>
          <w:sz w:val="22"/>
          <w:szCs w:val="22"/>
          <w:lang w:val="fr-FR"/>
        </w:rPr>
      </w:pPr>
      <w:r w:rsidRPr="00F0444B">
        <w:rPr>
          <w:rFonts w:ascii="Times New Roman" w:hAnsi="Times New Roman"/>
          <w:i/>
          <w:sz w:val="22"/>
          <w:szCs w:val="22"/>
          <w:lang w:val="fr-FR"/>
        </w:rPr>
        <w:t>Telefon / Fax</w:t>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r>
      <w:r w:rsidRPr="00F0444B">
        <w:rPr>
          <w:rFonts w:ascii="Times New Roman" w:hAnsi="Times New Roman"/>
          <w:i/>
          <w:sz w:val="22"/>
          <w:szCs w:val="22"/>
          <w:lang w:val="fr-FR"/>
        </w:rPr>
        <w:tab/>
        <w:t xml:space="preserve">        .....................................................</w:t>
      </w:r>
    </w:p>
    <w:p w14:paraId="65055536" w14:textId="77777777" w:rsidR="00557393" w:rsidRPr="00F0444B" w:rsidRDefault="00557393" w:rsidP="00557393">
      <w:pPr>
        <w:spacing w:line="276" w:lineRule="auto"/>
        <w:jc w:val="both"/>
        <w:rPr>
          <w:rStyle w:val="ln2tparagraf"/>
          <w:rFonts w:ascii="Times New Roman" w:hAnsi="Times New Roman"/>
          <w:sz w:val="22"/>
          <w:szCs w:val="22"/>
          <w:lang w:val="fr-FR"/>
        </w:rPr>
      </w:pPr>
      <w:r w:rsidRPr="00F0444B">
        <w:rPr>
          <w:rFonts w:ascii="Times New Roman" w:hAnsi="Times New Roman"/>
          <w:i/>
          <w:sz w:val="22"/>
          <w:szCs w:val="22"/>
        </w:rPr>
        <w:t xml:space="preserve">Data </w:t>
      </w:r>
      <w:r w:rsidRPr="00F0444B">
        <w:rPr>
          <w:rFonts w:ascii="Times New Roman" w:hAnsi="Times New Roman"/>
          <w:i/>
          <w:sz w:val="22"/>
          <w:szCs w:val="22"/>
        </w:rPr>
        <w:tab/>
      </w:r>
      <w:r w:rsidRPr="00F0444B">
        <w:rPr>
          <w:rFonts w:ascii="Times New Roman" w:hAnsi="Times New Roman"/>
          <w:i/>
          <w:sz w:val="22"/>
          <w:szCs w:val="22"/>
        </w:rPr>
        <w:tab/>
      </w:r>
      <w:r w:rsidRPr="00F0444B">
        <w:rPr>
          <w:rFonts w:ascii="Times New Roman" w:hAnsi="Times New Roman"/>
          <w:i/>
          <w:sz w:val="22"/>
          <w:szCs w:val="22"/>
        </w:rPr>
        <w:tab/>
      </w:r>
      <w:r w:rsidRPr="00F0444B">
        <w:rPr>
          <w:rFonts w:ascii="Times New Roman" w:hAnsi="Times New Roman"/>
          <w:i/>
          <w:sz w:val="22"/>
          <w:szCs w:val="22"/>
        </w:rPr>
        <w:tab/>
      </w:r>
      <w:r w:rsidRPr="00F0444B">
        <w:rPr>
          <w:rFonts w:ascii="Times New Roman" w:hAnsi="Times New Roman"/>
          <w:i/>
          <w:sz w:val="22"/>
          <w:szCs w:val="22"/>
        </w:rPr>
        <w:tab/>
      </w:r>
      <w:r w:rsidRPr="00F0444B">
        <w:rPr>
          <w:rFonts w:ascii="Times New Roman" w:hAnsi="Times New Roman"/>
          <w:i/>
          <w:sz w:val="22"/>
          <w:szCs w:val="22"/>
        </w:rPr>
        <w:tab/>
      </w:r>
      <w:r w:rsidRPr="00F0444B">
        <w:rPr>
          <w:rFonts w:ascii="Times New Roman" w:hAnsi="Times New Roman"/>
          <w:i/>
          <w:sz w:val="22"/>
          <w:szCs w:val="22"/>
        </w:rPr>
        <w:tab/>
        <w:t xml:space="preserve">                     .....................................................</w:t>
      </w:r>
    </w:p>
    <w:p w14:paraId="18A2F766" w14:textId="77777777" w:rsidR="00557393" w:rsidRPr="00F0444B" w:rsidRDefault="00557393" w:rsidP="00557393">
      <w:pPr>
        <w:spacing w:line="276" w:lineRule="auto"/>
        <w:ind w:firstLine="720"/>
        <w:jc w:val="both"/>
        <w:outlineLvl w:val="0"/>
        <w:rPr>
          <w:rFonts w:ascii="Times New Roman" w:hAnsi="Times New Roman"/>
          <w:b/>
          <w:i/>
          <w:color w:val="000000"/>
          <w:sz w:val="22"/>
          <w:szCs w:val="22"/>
          <w:u w:val="single"/>
        </w:rPr>
      </w:pPr>
    </w:p>
    <w:p w14:paraId="3EF9C46B" w14:textId="77777777" w:rsidR="00557393" w:rsidRPr="00F0444B" w:rsidRDefault="00557393" w:rsidP="00CD3BF8">
      <w:pPr>
        <w:jc w:val="right"/>
        <w:rPr>
          <w:rStyle w:val="PageNumber"/>
          <w:rFonts w:ascii="Arial Narrow" w:hAnsi="Arial Narrow"/>
          <w:b/>
          <w:i/>
          <w:sz w:val="22"/>
          <w:szCs w:val="22"/>
        </w:rPr>
      </w:pPr>
    </w:p>
    <w:p w14:paraId="0EF117D6" w14:textId="77777777" w:rsidR="00CD3BF8" w:rsidRPr="00F0444B" w:rsidRDefault="00CD3BF8" w:rsidP="00CD3BF8">
      <w:pPr>
        <w:jc w:val="right"/>
        <w:rPr>
          <w:rStyle w:val="PageNumber"/>
          <w:rFonts w:ascii="Arial Narrow" w:hAnsi="Arial Narrow"/>
          <w:b/>
          <w:i/>
          <w:sz w:val="22"/>
          <w:szCs w:val="22"/>
        </w:rPr>
      </w:pPr>
    </w:p>
    <w:p w14:paraId="522C33D9" w14:textId="77777777" w:rsidR="00CD3BF8" w:rsidRPr="00F0444B" w:rsidRDefault="00CD3BF8" w:rsidP="00CD3BF8">
      <w:pPr>
        <w:jc w:val="right"/>
        <w:rPr>
          <w:rStyle w:val="PageNumber"/>
          <w:rFonts w:ascii="Arial Narrow" w:hAnsi="Arial Narrow"/>
          <w:b/>
          <w:i/>
          <w:sz w:val="22"/>
          <w:szCs w:val="22"/>
        </w:rPr>
      </w:pPr>
    </w:p>
    <w:p w14:paraId="04CDF423" w14:textId="77777777" w:rsidR="00CD3BF8" w:rsidRPr="00F0444B" w:rsidRDefault="00CD3BF8" w:rsidP="00CD3BF8">
      <w:pPr>
        <w:jc w:val="right"/>
        <w:rPr>
          <w:rStyle w:val="PageNumber"/>
          <w:rFonts w:ascii="Arial Narrow" w:hAnsi="Arial Narrow"/>
          <w:b/>
          <w:i/>
          <w:sz w:val="22"/>
          <w:szCs w:val="22"/>
        </w:rPr>
      </w:pPr>
    </w:p>
    <w:sectPr w:rsidR="00CD3BF8" w:rsidRPr="00F0444B" w:rsidSect="001D0C90">
      <w:pgSz w:w="11906" w:h="16838"/>
      <w:pgMar w:top="425" w:right="992" w:bottom="425" w:left="709"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E8E8E" w14:textId="77777777" w:rsidR="00850FD6" w:rsidRDefault="00850FD6">
      <w:r>
        <w:separator/>
      </w:r>
    </w:p>
  </w:endnote>
  <w:endnote w:type="continuationSeparator" w:id="0">
    <w:p w14:paraId="71872D51" w14:textId="77777777" w:rsidR="00850FD6" w:rsidRDefault="0085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85D1D" w14:textId="77777777" w:rsidR="00850FD6" w:rsidRDefault="00850FD6">
      <w:r>
        <w:separator/>
      </w:r>
    </w:p>
  </w:footnote>
  <w:footnote w:type="continuationSeparator" w:id="0">
    <w:p w14:paraId="3D36DBBB" w14:textId="77777777" w:rsidR="00850FD6" w:rsidRDefault="00850F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BE716D"/>
    <w:multiLevelType w:val="multilevel"/>
    <w:tmpl w:val="6A70E8BC"/>
    <w:lvl w:ilvl="0">
      <w:start w:val="1"/>
      <w:numFmt w:val="bullet"/>
      <w:lvlText w:val=""/>
      <w:lvlJc w:val="left"/>
      <w:pPr>
        <w:tabs>
          <w:tab w:val="num" w:pos="764"/>
        </w:tabs>
        <w:ind w:left="764" w:hanging="360"/>
      </w:pPr>
      <w:rPr>
        <w:rFonts w:ascii="Symbol" w:hAnsi="Symbol" w:hint="default"/>
        <w:sz w:val="20"/>
      </w:rPr>
    </w:lvl>
    <w:lvl w:ilvl="1" w:tentative="1">
      <w:start w:val="1"/>
      <w:numFmt w:val="bullet"/>
      <w:lvlText w:val="o"/>
      <w:lvlJc w:val="left"/>
      <w:pPr>
        <w:tabs>
          <w:tab w:val="num" w:pos="1484"/>
        </w:tabs>
        <w:ind w:left="1484" w:hanging="360"/>
      </w:pPr>
      <w:rPr>
        <w:rFonts w:ascii="Courier New" w:hAnsi="Courier New" w:hint="default"/>
        <w:sz w:val="20"/>
      </w:rPr>
    </w:lvl>
    <w:lvl w:ilvl="2" w:tentative="1">
      <w:start w:val="1"/>
      <w:numFmt w:val="bullet"/>
      <w:lvlText w:val=""/>
      <w:lvlJc w:val="left"/>
      <w:pPr>
        <w:tabs>
          <w:tab w:val="num" w:pos="2204"/>
        </w:tabs>
        <w:ind w:left="2204" w:hanging="360"/>
      </w:pPr>
      <w:rPr>
        <w:rFonts w:ascii="Wingdings" w:hAnsi="Wingdings" w:hint="default"/>
        <w:sz w:val="20"/>
      </w:rPr>
    </w:lvl>
    <w:lvl w:ilvl="3" w:tentative="1">
      <w:start w:val="1"/>
      <w:numFmt w:val="bullet"/>
      <w:lvlText w:val=""/>
      <w:lvlJc w:val="left"/>
      <w:pPr>
        <w:tabs>
          <w:tab w:val="num" w:pos="2924"/>
        </w:tabs>
        <w:ind w:left="2924" w:hanging="360"/>
      </w:pPr>
      <w:rPr>
        <w:rFonts w:ascii="Wingdings" w:hAnsi="Wingdings" w:hint="default"/>
        <w:sz w:val="20"/>
      </w:rPr>
    </w:lvl>
    <w:lvl w:ilvl="4" w:tentative="1">
      <w:start w:val="1"/>
      <w:numFmt w:val="bullet"/>
      <w:lvlText w:val=""/>
      <w:lvlJc w:val="left"/>
      <w:pPr>
        <w:tabs>
          <w:tab w:val="num" w:pos="3644"/>
        </w:tabs>
        <w:ind w:left="3644" w:hanging="360"/>
      </w:pPr>
      <w:rPr>
        <w:rFonts w:ascii="Wingdings" w:hAnsi="Wingdings" w:hint="default"/>
        <w:sz w:val="20"/>
      </w:rPr>
    </w:lvl>
    <w:lvl w:ilvl="5" w:tentative="1">
      <w:start w:val="1"/>
      <w:numFmt w:val="bullet"/>
      <w:lvlText w:val=""/>
      <w:lvlJc w:val="left"/>
      <w:pPr>
        <w:tabs>
          <w:tab w:val="num" w:pos="4364"/>
        </w:tabs>
        <w:ind w:left="4364" w:hanging="360"/>
      </w:pPr>
      <w:rPr>
        <w:rFonts w:ascii="Wingdings" w:hAnsi="Wingdings" w:hint="default"/>
        <w:sz w:val="20"/>
      </w:rPr>
    </w:lvl>
    <w:lvl w:ilvl="6" w:tentative="1">
      <w:start w:val="1"/>
      <w:numFmt w:val="bullet"/>
      <w:lvlText w:val=""/>
      <w:lvlJc w:val="left"/>
      <w:pPr>
        <w:tabs>
          <w:tab w:val="num" w:pos="5084"/>
        </w:tabs>
        <w:ind w:left="5084" w:hanging="360"/>
      </w:pPr>
      <w:rPr>
        <w:rFonts w:ascii="Wingdings" w:hAnsi="Wingdings" w:hint="default"/>
        <w:sz w:val="20"/>
      </w:rPr>
    </w:lvl>
    <w:lvl w:ilvl="7" w:tentative="1">
      <w:start w:val="1"/>
      <w:numFmt w:val="bullet"/>
      <w:lvlText w:val=""/>
      <w:lvlJc w:val="left"/>
      <w:pPr>
        <w:tabs>
          <w:tab w:val="num" w:pos="5804"/>
        </w:tabs>
        <w:ind w:left="5804" w:hanging="360"/>
      </w:pPr>
      <w:rPr>
        <w:rFonts w:ascii="Wingdings" w:hAnsi="Wingdings" w:hint="default"/>
        <w:sz w:val="20"/>
      </w:rPr>
    </w:lvl>
    <w:lvl w:ilvl="8" w:tentative="1">
      <w:start w:val="1"/>
      <w:numFmt w:val="bullet"/>
      <w:lvlText w:val=""/>
      <w:lvlJc w:val="left"/>
      <w:pPr>
        <w:tabs>
          <w:tab w:val="num" w:pos="6524"/>
        </w:tabs>
        <w:ind w:left="6524" w:hanging="360"/>
      </w:pPr>
      <w:rPr>
        <w:rFonts w:ascii="Wingdings" w:hAnsi="Wingdings" w:hint="default"/>
        <w:sz w:val="20"/>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6A3AD6"/>
    <w:multiLevelType w:val="hybridMultilevel"/>
    <w:tmpl w:val="7346CEC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37633C"/>
    <w:multiLevelType w:val="hybridMultilevel"/>
    <w:tmpl w:val="70FCE0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906F01"/>
    <w:multiLevelType w:val="hybridMultilevel"/>
    <w:tmpl w:val="09869DDC"/>
    <w:lvl w:ilvl="0" w:tplc="CEA2B804">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14345633"/>
    <w:multiLevelType w:val="hybridMultilevel"/>
    <w:tmpl w:val="51EEAD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BD534A"/>
    <w:multiLevelType w:val="hybridMultilevel"/>
    <w:tmpl w:val="EB20BA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5B6C9F"/>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6221D9"/>
    <w:multiLevelType w:val="hybridMultilevel"/>
    <w:tmpl w:val="6DE421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6" w15:restartNumberingAfterBreak="0">
    <w:nsid w:val="1E880A96"/>
    <w:multiLevelType w:val="hybridMultilevel"/>
    <w:tmpl w:val="80D4AFF4"/>
    <w:lvl w:ilvl="0" w:tplc="CEA2B80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22820EB7"/>
    <w:multiLevelType w:val="hybridMultilevel"/>
    <w:tmpl w:val="F3F25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1"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A94B2E"/>
    <w:multiLevelType w:val="hybridMultilevel"/>
    <w:tmpl w:val="D29E8B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5" w15:restartNumberingAfterBreak="0">
    <w:nsid w:val="2F9818AD"/>
    <w:multiLevelType w:val="hybridMultilevel"/>
    <w:tmpl w:val="998651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EC295C"/>
    <w:multiLevelType w:val="hybridMultilevel"/>
    <w:tmpl w:val="D256BCFE"/>
    <w:lvl w:ilvl="0" w:tplc="0409000D">
      <w:start w:val="1"/>
      <w:numFmt w:val="bullet"/>
      <w:lvlText w:val=""/>
      <w:lvlJc w:val="left"/>
      <w:pPr>
        <w:ind w:left="777" w:hanging="360"/>
      </w:pPr>
      <w:rPr>
        <w:rFonts w:ascii="Wingdings" w:hAnsi="Wingdings"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27" w15:restartNumberingAfterBreak="0">
    <w:nsid w:val="348C0C92"/>
    <w:multiLevelType w:val="hybridMultilevel"/>
    <w:tmpl w:val="C54C8F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3656313D"/>
    <w:multiLevelType w:val="hybridMultilevel"/>
    <w:tmpl w:val="7FDECD9C"/>
    <w:lvl w:ilvl="0" w:tplc="CEA2B804">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38543C8E"/>
    <w:multiLevelType w:val="hybridMultilevel"/>
    <w:tmpl w:val="A6C0AD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F10CE3"/>
    <w:multiLevelType w:val="hybridMultilevel"/>
    <w:tmpl w:val="DF8EC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DE37FC0"/>
    <w:multiLevelType w:val="hybridMultilevel"/>
    <w:tmpl w:val="5B543D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0F0C4B"/>
    <w:multiLevelType w:val="multilevel"/>
    <w:tmpl w:val="1F960A4E"/>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decimal"/>
      <w:lvlText w:val="%2."/>
      <w:lvlJc w:val="left"/>
      <w:pPr>
        <w:ind w:left="1440" w:hanging="360"/>
      </w:pPr>
      <w:rPr>
        <w:rFonts w:eastAsia="SimSun" w:hint="default"/>
        <w:b/>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4708D6"/>
    <w:multiLevelType w:val="hybridMultilevel"/>
    <w:tmpl w:val="4B88F2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F97CFC"/>
    <w:multiLevelType w:val="hybridMultilevel"/>
    <w:tmpl w:val="51EEA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15:restartNumberingAfterBreak="0">
    <w:nsid w:val="4C372ECE"/>
    <w:multiLevelType w:val="hybridMultilevel"/>
    <w:tmpl w:val="889060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911F80"/>
    <w:multiLevelType w:val="hybridMultilevel"/>
    <w:tmpl w:val="65D4D6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5E4F5D"/>
    <w:multiLevelType w:val="hybridMultilevel"/>
    <w:tmpl w:val="D3D8BA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5F66DB"/>
    <w:multiLevelType w:val="hybridMultilevel"/>
    <w:tmpl w:val="339A19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4"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55381EBB"/>
    <w:multiLevelType w:val="hybridMultilevel"/>
    <w:tmpl w:val="3E40A7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AC45EC6"/>
    <w:multiLevelType w:val="hybridMultilevel"/>
    <w:tmpl w:val="3B1274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8" w15:restartNumberingAfterBreak="0">
    <w:nsid w:val="5F731179"/>
    <w:multiLevelType w:val="hybridMultilevel"/>
    <w:tmpl w:val="09A2E6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9B3252"/>
    <w:multiLevelType w:val="hybridMultilevel"/>
    <w:tmpl w:val="83BA1D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42A7E6E"/>
    <w:multiLevelType w:val="hybridMultilevel"/>
    <w:tmpl w:val="4E9E90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53273C6"/>
    <w:multiLevelType w:val="multilevel"/>
    <w:tmpl w:val="653273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4" w15:restartNumberingAfterBreak="0">
    <w:nsid w:val="659B37DD"/>
    <w:multiLevelType w:val="hybridMultilevel"/>
    <w:tmpl w:val="51EEAD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59B48DF"/>
    <w:multiLevelType w:val="hybridMultilevel"/>
    <w:tmpl w:val="A8705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6D9413AD"/>
    <w:multiLevelType w:val="hybridMultilevel"/>
    <w:tmpl w:val="F5A2DBBE"/>
    <w:lvl w:ilvl="0" w:tplc="CEA2B804">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F5E338C"/>
    <w:multiLevelType w:val="multilevel"/>
    <w:tmpl w:val="6F5E338C"/>
    <w:lvl w:ilvl="0">
      <w:numFmt w:val="bullet"/>
      <w:lvlText w:val="-"/>
      <w:lvlJc w:val="left"/>
      <w:pPr>
        <w:ind w:left="1440" w:hanging="360"/>
      </w:pPr>
      <w:rPr>
        <w:rFonts w:ascii="Calibri" w:eastAsia="Calibri" w:hAnsi="Calibri" w:cs="Calibri"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4" w15:restartNumberingAfterBreak="0">
    <w:nsid w:val="704E3DE5"/>
    <w:multiLevelType w:val="hybridMultilevel"/>
    <w:tmpl w:val="5840F8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0DC7E68"/>
    <w:multiLevelType w:val="hybridMultilevel"/>
    <w:tmpl w:val="4CA85B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27E112C"/>
    <w:multiLevelType w:val="hybridMultilevel"/>
    <w:tmpl w:val="D54430FC"/>
    <w:lvl w:ilvl="0" w:tplc="CEA2B804">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9" w15:restartNumberingAfterBreak="0">
    <w:nsid w:val="7A573897"/>
    <w:multiLevelType w:val="hybridMultilevel"/>
    <w:tmpl w:val="567648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890E70"/>
    <w:multiLevelType w:val="hybridMultilevel"/>
    <w:tmpl w:val="06C05E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E7635FC"/>
    <w:multiLevelType w:val="hybridMultilevel"/>
    <w:tmpl w:val="A70E5F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EF607AB"/>
    <w:multiLevelType w:val="hybridMultilevel"/>
    <w:tmpl w:val="B5D07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6512120">
    <w:abstractNumId w:val="68"/>
  </w:num>
  <w:num w:numId="2" w16cid:durableId="358363056">
    <w:abstractNumId w:val="43"/>
  </w:num>
  <w:num w:numId="3" w16cid:durableId="1839734951">
    <w:abstractNumId w:val="56"/>
  </w:num>
  <w:num w:numId="4" w16cid:durableId="2087921134">
    <w:abstractNumId w:val="15"/>
  </w:num>
  <w:num w:numId="5" w16cid:durableId="1066608641">
    <w:abstractNumId w:val="38"/>
  </w:num>
  <w:num w:numId="6" w16cid:durableId="1815221896">
    <w:abstractNumId w:val="21"/>
  </w:num>
  <w:num w:numId="7" w16cid:durableId="91053257">
    <w:abstractNumId w:val="47"/>
  </w:num>
  <w:num w:numId="8" w16cid:durableId="1422797434">
    <w:abstractNumId w:val="57"/>
  </w:num>
  <w:num w:numId="9" w16cid:durableId="1135564961">
    <w:abstractNumId w:val="19"/>
  </w:num>
  <w:num w:numId="10" w16cid:durableId="1338575770">
    <w:abstractNumId w:val="58"/>
  </w:num>
  <w:num w:numId="11" w16cid:durableId="1774275880">
    <w:abstractNumId w:val="17"/>
  </w:num>
  <w:num w:numId="12" w16cid:durableId="2110001857">
    <w:abstractNumId w:val="59"/>
  </w:num>
  <w:num w:numId="13" w16cid:durableId="862867318">
    <w:abstractNumId w:val="5"/>
  </w:num>
  <w:num w:numId="14" w16cid:durableId="700712166">
    <w:abstractNumId w:val="28"/>
  </w:num>
  <w:num w:numId="15" w16cid:durableId="2118793930">
    <w:abstractNumId w:val="9"/>
  </w:num>
  <w:num w:numId="16" w16cid:durableId="1915704600">
    <w:abstractNumId w:val="33"/>
  </w:num>
  <w:num w:numId="17" w16cid:durableId="1780444977">
    <w:abstractNumId w:val="66"/>
  </w:num>
  <w:num w:numId="18" w16cid:durableId="702022498">
    <w:abstractNumId w:val="51"/>
  </w:num>
  <w:num w:numId="19" w16cid:durableId="251085204">
    <w:abstractNumId w:val="49"/>
  </w:num>
  <w:num w:numId="20" w16cid:durableId="1099568888">
    <w:abstractNumId w:val="24"/>
  </w:num>
  <w:num w:numId="21" w16cid:durableId="1614897647">
    <w:abstractNumId w:val="60"/>
  </w:num>
  <w:num w:numId="22" w16cid:durableId="1896308169">
    <w:abstractNumId w:val="10"/>
  </w:num>
  <w:num w:numId="23" w16cid:durableId="1053700697">
    <w:abstractNumId w:val="29"/>
  </w:num>
  <w:num w:numId="24" w16cid:durableId="2008241634">
    <w:abstractNumId w:val="44"/>
  </w:num>
  <w:num w:numId="25" w16cid:durableId="1171216450">
    <w:abstractNumId w:val="26"/>
  </w:num>
  <w:num w:numId="26" w16cid:durableId="2023122539">
    <w:abstractNumId w:val="68"/>
  </w:num>
  <w:num w:numId="27" w16cid:durableId="1368750575">
    <w:abstractNumId w:val="13"/>
  </w:num>
  <w:num w:numId="28" w16cid:durableId="816265764">
    <w:abstractNumId w:val="22"/>
  </w:num>
  <w:num w:numId="29" w16cid:durableId="676494122">
    <w:abstractNumId w:val="63"/>
  </w:num>
  <w:num w:numId="30" w16cid:durableId="1335184884">
    <w:abstractNumId w:val="53"/>
  </w:num>
  <w:num w:numId="31" w16cid:durableId="1381586429">
    <w:abstractNumId w:val="4"/>
  </w:num>
  <w:num w:numId="32" w16cid:durableId="913467998">
    <w:abstractNumId w:val="32"/>
  </w:num>
  <w:num w:numId="33" w16cid:durableId="1326862417">
    <w:abstractNumId w:val="48"/>
  </w:num>
  <w:num w:numId="34" w16cid:durableId="1368066888">
    <w:abstractNumId w:val="18"/>
  </w:num>
  <w:num w:numId="35" w16cid:durableId="604071112">
    <w:abstractNumId w:val="27"/>
  </w:num>
  <w:num w:numId="36" w16cid:durableId="1504323471">
    <w:abstractNumId w:val="69"/>
  </w:num>
  <w:num w:numId="37" w16cid:durableId="536163715">
    <w:abstractNumId w:val="31"/>
  </w:num>
  <w:num w:numId="38" w16cid:durableId="371924410">
    <w:abstractNumId w:val="52"/>
  </w:num>
  <w:num w:numId="39" w16cid:durableId="1128205390">
    <w:abstractNumId w:val="25"/>
  </w:num>
  <w:num w:numId="40" w16cid:durableId="968827577">
    <w:abstractNumId w:val="46"/>
  </w:num>
  <w:num w:numId="41" w16cid:durableId="1353920562">
    <w:abstractNumId w:val="55"/>
  </w:num>
  <w:num w:numId="42" w16cid:durableId="94833174">
    <w:abstractNumId w:val="40"/>
  </w:num>
  <w:num w:numId="43" w16cid:durableId="1772386566">
    <w:abstractNumId w:val="41"/>
  </w:num>
  <w:num w:numId="44" w16cid:durableId="719212140">
    <w:abstractNumId w:val="45"/>
  </w:num>
  <w:num w:numId="45" w16cid:durableId="7602812">
    <w:abstractNumId w:val="12"/>
  </w:num>
  <w:num w:numId="46" w16cid:durableId="233972538">
    <w:abstractNumId w:val="14"/>
  </w:num>
  <w:num w:numId="47" w16cid:durableId="2095591384">
    <w:abstractNumId w:val="23"/>
  </w:num>
  <w:num w:numId="48" w16cid:durableId="520047187">
    <w:abstractNumId w:val="42"/>
  </w:num>
  <w:num w:numId="49" w16cid:durableId="238372928">
    <w:abstractNumId w:val="65"/>
  </w:num>
  <w:num w:numId="50" w16cid:durableId="992835751">
    <w:abstractNumId w:val="70"/>
  </w:num>
  <w:num w:numId="51" w16cid:durableId="568730943">
    <w:abstractNumId w:val="39"/>
  </w:num>
  <w:num w:numId="52" w16cid:durableId="968903172">
    <w:abstractNumId w:val="72"/>
  </w:num>
  <w:num w:numId="53" w16cid:durableId="878316924">
    <w:abstractNumId w:val="34"/>
  </w:num>
  <w:num w:numId="54" w16cid:durableId="433483090">
    <w:abstractNumId w:val="50"/>
  </w:num>
  <w:num w:numId="55" w16cid:durableId="555817492">
    <w:abstractNumId w:val="7"/>
  </w:num>
  <w:num w:numId="56" w16cid:durableId="762847243">
    <w:abstractNumId w:val="36"/>
  </w:num>
  <w:num w:numId="57" w16cid:durableId="855462270">
    <w:abstractNumId w:val="64"/>
  </w:num>
  <w:num w:numId="58" w16cid:durableId="1390957150">
    <w:abstractNumId w:val="6"/>
  </w:num>
  <w:num w:numId="59" w16cid:durableId="996424415">
    <w:abstractNumId w:val="71"/>
  </w:num>
  <w:num w:numId="60" w16cid:durableId="1766803890">
    <w:abstractNumId w:val="62"/>
  </w:num>
  <w:num w:numId="61" w16cid:durableId="894201946">
    <w:abstractNumId w:val="20"/>
  </w:num>
  <w:num w:numId="62" w16cid:durableId="152333640">
    <w:abstractNumId w:val="37"/>
  </w:num>
  <w:num w:numId="63" w16cid:durableId="133570989">
    <w:abstractNumId w:val="8"/>
  </w:num>
  <w:num w:numId="64" w16cid:durableId="1369792249">
    <w:abstractNumId w:val="54"/>
  </w:num>
  <w:num w:numId="65" w16cid:durableId="445733726">
    <w:abstractNumId w:val="61"/>
  </w:num>
  <w:num w:numId="66" w16cid:durableId="1046873601">
    <w:abstractNumId w:val="35"/>
  </w:num>
  <w:num w:numId="67" w16cid:durableId="1684739656">
    <w:abstractNumId w:val="16"/>
  </w:num>
  <w:num w:numId="68" w16cid:durableId="1388407956">
    <w:abstractNumId w:val="30"/>
  </w:num>
  <w:num w:numId="69" w16cid:durableId="850990364">
    <w:abstractNumId w:val="67"/>
  </w:num>
  <w:num w:numId="70" w16cid:durableId="64500857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22B"/>
    <w:rsid w:val="0000405E"/>
    <w:rsid w:val="0001082E"/>
    <w:rsid w:val="000109C9"/>
    <w:rsid w:val="00011EB4"/>
    <w:rsid w:val="00012AE1"/>
    <w:rsid w:val="0001325A"/>
    <w:rsid w:val="00026053"/>
    <w:rsid w:val="00031795"/>
    <w:rsid w:val="00031D64"/>
    <w:rsid w:val="00032EDE"/>
    <w:rsid w:val="00033AA1"/>
    <w:rsid w:val="00046429"/>
    <w:rsid w:val="00046833"/>
    <w:rsid w:val="000477C4"/>
    <w:rsid w:val="00052CF2"/>
    <w:rsid w:val="00052FA8"/>
    <w:rsid w:val="00053889"/>
    <w:rsid w:val="0005461D"/>
    <w:rsid w:val="00054DB3"/>
    <w:rsid w:val="0005533A"/>
    <w:rsid w:val="00060B20"/>
    <w:rsid w:val="00060C69"/>
    <w:rsid w:val="00061806"/>
    <w:rsid w:val="00062688"/>
    <w:rsid w:val="00066BB1"/>
    <w:rsid w:val="00074AE4"/>
    <w:rsid w:val="00076903"/>
    <w:rsid w:val="00081D14"/>
    <w:rsid w:val="0008590A"/>
    <w:rsid w:val="00094B25"/>
    <w:rsid w:val="00097822"/>
    <w:rsid w:val="000A2271"/>
    <w:rsid w:val="000B335C"/>
    <w:rsid w:val="000B4778"/>
    <w:rsid w:val="000B4F3D"/>
    <w:rsid w:val="000B5A59"/>
    <w:rsid w:val="000B776E"/>
    <w:rsid w:val="000C1C01"/>
    <w:rsid w:val="000C34C7"/>
    <w:rsid w:val="000C59A8"/>
    <w:rsid w:val="000D1D2E"/>
    <w:rsid w:val="000D27BD"/>
    <w:rsid w:val="000D5F1C"/>
    <w:rsid w:val="000E79D3"/>
    <w:rsid w:val="000F095D"/>
    <w:rsid w:val="000F1DB7"/>
    <w:rsid w:val="0010469F"/>
    <w:rsid w:val="00105DF1"/>
    <w:rsid w:val="00110E7F"/>
    <w:rsid w:val="00111429"/>
    <w:rsid w:val="001116A3"/>
    <w:rsid w:val="00115FD2"/>
    <w:rsid w:val="001205AD"/>
    <w:rsid w:val="00122DAF"/>
    <w:rsid w:val="00127165"/>
    <w:rsid w:val="00136A14"/>
    <w:rsid w:val="00137E32"/>
    <w:rsid w:val="00141EE2"/>
    <w:rsid w:val="00144A69"/>
    <w:rsid w:val="00150D15"/>
    <w:rsid w:val="00151350"/>
    <w:rsid w:val="00161AA4"/>
    <w:rsid w:val="001633E6"/>
    <w:rsid w:val="001652E3"/>
    <w:rsid w:val="00165582"/>
    <w:rsid w:val="00170E72"/>
    <w:rsid w:val="00171AB0"/>
    <w:rsid w:val="001723A2"/>
    <w:rsid w:val="00174C20"/>
    <w:rsid w:val="00174FCE"/>
    <w:rsid w:val="00175AA5"/>
    <w:rsid w:val="00180AC0"/>
    <w:rsid w:val="0018656E"/>
    <w:rsid w:val="00186BAA"/>
    <w:rsid w:val="00187428"/>
    <w:rsid w:val="0019128E"/>
    <w:rsid w:val="00192F09"/>
    <w:rsid w:val="001A0058"/>
    <w:rsid w:val="001A421F"/>
    <w:rsid w:val="001A4237"/>
    <w:rsid w:val="001A43BA"/>
    <w:rsid w:val="001A5351"/>
    <w:rsid w:val="001A5364"/>
    <w:rsid w:val="001B0E57"/>
    <w:rsid w:val="001B1BF8"/>
    <w:rsid w:val="001B45FC"/>
    <w:rsid w:val="001B4880"/>
    <w:rsid w:val="001C3151"/>
    <w:rsid w:val="001C33E6"/>
    <w:rsid w:val="001C3E70"/>
    <w:rsid w:val="001C58E0"/>
    <w:rsid w:val="001C61FF"/>
    <w:rsid w:val="001C63B0"/>
    <w:rsid w:val="001C7197"/>
    <w:rsid w:val="001C7BA4"/>
    <w:rsid w:val="001D02EB"/>
    <w:rsid w:val="001D0C90"/>
    <w:rsid w:val="001D3F2C"/>
    <w:rsid w:val="001D4BFF"/>
    <w:rsid w:val="001D65EC"/>
    <w:rsid w:val="001E25ED"/>
    <w:rsid w:val="001E5766"/>
    <w:rsid w:val="001F017F"/>
    <w:rsid w:val="001F09DD"/>
    <w:rsid w:val="001F1A20"/>
    <w:rsid w:val="001F42B5"/>
    <w:rsid w:val="001F4353"/>
    <w:rsid w:val="001F5390"/>
    <w:rsid w:val="001F59D2"/>
    <w:rsid w:val="001F7B81"/>
    <w:rsid w:val="001F7EC1"/>
    <w:rsid w:val="002027DA"/>
    <w:rsid w:val="00207041"/>
    <w:rsid w:val="00210525"/>
    <w:rsid w:val="0021095D"/>
    <w:rsid w:val="002141AB"/>
    <w:rsid w:val="00214918"/>
    <w:rsid w:val="00221641"/>
    <w:rsid w:val="00224A81"/>
    <w:rsid w:val="00225E7B"/>
    <w:rsid w:val="00226BE3"/>
    <w:rsid w:val="00232490"/>
    <w:rsid w:val="002345DD"/>
    <w:rsid w:val="00234EB5"/>
    <w:rsid w:val="00235D76"/>
    <w:rsid w:val="00237030"/>
    <w:rsid w:val="0023762F"/>
    <w:rsid w:val="002424EE"/>
    <w:rsid w:val="0024523B"/>
    <w:rsid w:val="0026197C"/>
    <w:rsid w:val="00262D91"/>
    <w:rsid w:val="0026376A"/>
    <w:rsid w:val="00263B5C"/>
    <w:rsid w:val="0026405C"/>
    <w:rsid w:val="00271D0D"/>
    <w:rsid w:val="0027241D"/>
    <w:rsid w:val="002749A1"/>
    <w:rsid w:val="00274A49"/>
    <w:rsid w:val="00274EDA"/>
    <w:rsid w:val="00275E5D"/>
    <w:rsid w:val="0028027C"/>
    <w:rsid w:val="00280DB1"/>
    <w:rsid w:val="00283067"/>
    <w:rsid w:val="00285ADF"/>
    <w:rsid w:val="00287CF5"/>
    <w:rsid w:val="00290102"/>
    <w:rsid w:val="00295786"/>
    <w:rsid w:val="00297F03"/>
    <w:rsid w:val="002A4320"/>
    <w:rsid w:val="002A5F0D"/>
    <w:rsid w:val="002A789A"/>
    <w:rsid w:val="002B1600"/>
    <w:rsid w:val="002B44E7"/>
    <w:rsid w:val="002B5BDF"/>
    <w:rsid w:val="002B6149"/>
    <w:rsid w:val="002C6775"/>
    <w:rsid w:val="002C7C23"/>
    <w:rsid w:val="002D115F"/>
    <w:rsid w:val="002D253C"/>
    <w:rsid w:val="002D5124"/>
    <w:rsid w:val="002E0DAA"/>
    <w:rsid w:val="002E1AA1"/>
    <w:rsid w:val="002E2220"/>
    <w:rsid w:val="002E4C21"/>
    <w:rsid w:val="002E50C4"/>
    <w:rsid w:val="002E6EA5"/>
    <w:rsid w:val="002E7CD2"/>
    <w:rsid w:val="002F0494"/>
    <w:rsid w:val="002F0CEF"/>
    <w:rsid w:val="002F6DA3"/>
    <w:rsid w:val="00301FDF"/>
    <w:rsid w:val="00305C9B"/>
    <w:rsid w:val="0030628F"/>
    <w:rsid w:val="003133A2"/>
    <w:rsid w:val="00313EA0"/>
    <w:rsid w:val="00316281"/>
    <w:rsid w:val="00317D4D"/>
    <w:rsid w:val="00321894"/>
    <w:rsid w:val="003231D6"/>
    <w:rsid w:val="00323902"/>
    <w:rsid w:val="00326F06"/>
    <w:rsid w:val="00327322"/>
    <w:rsid w:val="00330897"/>
    <w:rsid w:val="00334FEE"/>
    <w:rsid w:val="00336854"/>
    <w:rsid w:val="0034170D"/>
    <w:rsid w:val="00341B9C"/>
    <w:rsid w:val="003427D0"/>
    <w:rsid w:val="003437AC"/>
    <w:rsid w:val="00355B9C"/>
    <w:rsid w:val="003623FB"/>
    <w:rsid w:val="0036379E"/>
    <w:rsid w:val="00366FC3"/>
    <w:rsid w:val="00371DF2"/>
    <w:rsid w:val="00372094"/>
    <w:rsid w:val="00373AD5"/>
    <w:rsid w:val="0037529A"/>
    <w:rsid w:val="00375B07"/>
    <w:rsid w:val="003770D0"/>
    <w:rsid w:val="003778B4"/>
    <w:rsid w:val="0038359B"/>
    <w:rsid w:val="00384C0B"/>
    <w:rsid w:val="00384D91"/>
    <w:rsid w:val="00385480"/>
    <w:rsid w:val="00385743"/>
    <w:rsid w:val="00385AD5"/>
    <w:rsid w:val="003939B0"/>
    <w:rsid w:val="003A2E4B"/>
    <w:rsid w:val="003A3A32"/>
    <w:rsid w:val="003A40D7"/>
    <w:rsid w:val="003A5D81"/>
    <w:rsid w:val="003B15AC"/>
    <w:rsid w:val="003B618A"/>
    <w:rsid w:val="003C0F27"/>
    <w:rsid w:val="003D2BEE"/>
    <w:rsid w:val="003D7CC0"/>
    <w:rsid w:val="003E35E3"/>
    <w:rsid w:val="003E79F6"/>
    <w:rsid w:val="003E7B24"/>
    <w:rsid w:val="003F202C"/>
    <w:rsid w:val="003F234D"/>
    <w:rsid w:val="003F64E1"/>
    <w:rsid w:val="00402708"/>
    <w:rsid w:val="00402935"/>
    <w:rsid w:val="0040396A"/>
    <w:rsid w:val="004074D8"/>
    <w:rsid w:val="0041072F"/>
    <w:rsid w:val="00412E92"/>
    <w:rsid w:val="00413804"/>
    <w:rsid w:val="004150DE"/>
    <w:rsid w:val="00420DF4"/>
    <w:rsid w:val="00422ADB"/>
    <w:rsid w:val="004276B1"/>
    <w:rsid w:val="0043440F"/>
    <w:rsid w:val="00434462"/>
    <w:rsid w:val="00436705"/>
    <w:rsid w:val="00443DEE"/>
    <w:rsid w:val="00444D4D"/>
    <w:rsid w:val="00446160"/>
    <w:rsid w:val="004512D0"/>
    <w:rsid w:val="004525E6"/>
    <w:rsid w:val="00454113"/>
    <w:rsid w:val="00461830"/>
    <w:rsid w:val="004631FE"/>
    <w:rsid w:val="004659D4"/>
    <w:rsid w:val="0047473F"/>
    <w:rsid w:val="0047519C"/>
    <w:rsid w:val="00475637"/>
    <w:rsid w:val="00480780"/>
    <w:rsid w:val="0048761D"/>
    <w:rsid w:val="00487E07"/>
    <w:rsid w:val="00490DC3"/>
    <w:rsid w:val="004916F7"/>
    <w:rsid w:val="00491F57"/>
    <w:rsid w:val="00492FE0"/>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58EA"/>
    <w:rsid w:val="005030A8"/>
    <w:rsid w:val="00505A1F"/>
    <w:rsid w:val="00505A21"/>
    <w:rsid w:val="00506773"/>
    <w:rsid w:val="00510158"/>
    <w:rsid w:val="00510EDC"/>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726F1"/>
    <w:rsid w:val="00580051"/>
    <w:rsid w:val="00586244"/>
    <w:rsid w:val="00587530"/>
    <w:rsid w:val="00591FBB"/>
    <w:rsid w:val="00592057"/>
    <w:rsid w:val="00594C93"/>
    <w:rsid w:val="00597B7E"/>
    <w:rsid w:val="005A2482"/>
    <w:rsid w:val="005A2F49"/>
    <w:rsid w:val="005B077C"/>
    <w:rsid w:val="005B3B5E"/>
    <w:rsid w:val="005B424A"/>
    <w:rsid w:val="005B4B75"/>
    <w:rsid w:val="005C00B2"/>
    <w:rsid w:val="005C0257"/>
    <w:rsid w:val="005C1ED3"/>
    <w:rsid w:val="005C6311"/>
    <w:rsid w:val="005D129E"/>
    <w:rsid w:val="005D36D1"/>
    <w:rsid w:val="005D3816"/>
    <w:rsid w:val="005D5319"/>
    <w:rsid w:val="005E0503"/>
    <w:rsid w:val="005E2B5A"/>
    <w:rsid w:val="005E3BB2"/>
    <w:rsid w:val="005E4712"/>
    <w:rsid w:val="005E59AF"/>
    <w:rsid w:val="005E7786"/>
    <w:rsid w:val="005F4BD0"/>
    <w:rsid w:val="00605094"/>
    <w:rsid w:val="006118E6"/>
    <w:rsid w:val="0061361C"/>
    <w:rsid w:val="00613E6F"/>
    <w:rsid w:val="00615E08"/>
    <w:rsid w:val="0061793D"/>
    <w:rsid w:val="00617CDA"/>
    <w:rsid w:val="0062247A"/>
    <w:rsid w:val="00623081"/>
    <w:rsid w:val="00625783"/>
    <w:rsid w:val="00627014"/>
    <w:rsid w:val="00633805"/>
    <w:rsid w:val="00636500"/>
    <w:rsid w:val="00640393"/>
    <w:rsid w:val="00643285"/>
    <w:rsid w:val="00643ADA"/>
    <w:rsid w:val="00647414"/>
    <w:rsid w:val="006506B0"/>
    <w:rsid w:val="0065266D"/>
    <w:rsid w:val="006540D8"/>
    <w:rsid w:val="00655E62"/>
    <w:rsid w:val="00655F1A"/>
    <w:rsid w:val="00656786"/>
    <w:rsid w:val="00656CC7"/>
    <w:rsid w:val="00657E72"/>
    <w:rsid w:val="0066268A"/>
    <w:rsid w:val="006632F7"/>
    <w:rsid w:val="006662FF"/>
    <w:rsid w:val="00675F16"/>
    <w:rsid w:val="006801BF"/>
    <w:rsid w:val="00681F2A"/>
    <w:rsid w:val="00682580"/>
    <w:rsid w:val="0068353E"/>
    <w:rsid w:val="00686A68"/>
    <w:rsid w:val="00687465"/>
    <w:rsid w:val="00687BD5"/>
    <w:rsid w:val="00692C2F"/>
    <w:rsid w:val="00694B7B"/>
    <w:rsid w:val="00694DE7"/>
    <w:rsid w:val="00694ECB"/>
    <w:rsid w:val="00697063"/>
    <w:rsid w:val="00697B8E"/>
    <w:rsid w:val="006A18B0"/>
    <w:rsid w:val="006A2D67"/>
    <w:rsid w:val="006A55CE"/>
    <w:rsid w:val="006A6D9B"/>
    <w:rsid w:val="006A7293"/>
    <w:rsid w:val="006B2FA9"/>
    <w:rsid w:val="006B4DD4"/>
    <w:rsid w:val="006B4F78"/>
    <w:rsid w:val="006C096E"/>
    <w:rsid w:val="006C26EE"/>
    <w:rsid w:val="006D1ECB"/>
    <w:rsid w:val="006D33B0"/>
    <w:rsid w:val="006D3DFB"/>
    <w:rsid w:val="006D5BFB"/>
    <w:rsid w:val="006D69E9"/>
    <w:rsid w:val="006D7AE4"/>
    <w:rsid w:val="006E0907"/>
    <w:rsid w:val="006E17A1"/>
    <w:rsid w:val="006E72D3"/>
    <w:rsid w:val="006F104B"/>
    <w:rsid w:val="006F1E75"/>
    <w:rsid w:val="006F70F1"/>
    <w:rsid w:val="00700253"/>
    <w:rsid w:val="0070084B"/>
    <w:rsid w:val="00700C6E"/>
    <w:rsid w:val="00705A73"/>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2721"/>
    <w:rsid w:val="00783975"/>
    <w:rsid w:val="00784A0A"/>
    <w:rsid w:val="00784B6C"/>
    <w:rsid w:val="007941A0"/>
    <w:rsid w:val="00796166"/>
    <w:rsid w:val="0079687B"/>
    <w:rsid w:val="007A0448"/>
    <w:rsid w:val="007A1533"/>
    <w:rsid w:val="007A2596"/>
    <w:rsid w:val="007A5D37"/>
    <w:rsid w:val="007B2074"/>
    <w:rsid w:val="007B39C9"/>
    <w:rsid w:val="007C678B"/>
    <w:rsid w:val="007C6BA3"/>
    <w:rsid w:val="007D471F"/>
    <w:rsid w:val="007D4BD6"/>
    <w:rsid w:val="007D562C"/>
    <w:rsid w:val="007E4EBC"/>
    <w:rsid w:val="007E509B"/>
    <w:rsid w:val="007E72AC"/>
    <w:rsid w:val="007F4BB5"/>
    <w:rsid w:val="007F6CE9"/>
    <w:rsid w:val="0080125D"/>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0FD6"/>
    <w:rsid w:val="008522D3"/>
    <w:rsid w:val="00854C53"/>
    <w:rsid w:val="0085501C"/>
    <w:rsid w:val="008575D3"/>
    <w:rsid w:val="00860655"/>
    <w:rsid w:val="00860A67"/>
    <w:rsid w:val="00861454"/>
    <w:rsid w:val="008622A5"/>
    <w:rsid w:val="00863591"/>
    <w:rsid w:val="0086402B"/>
    <w:rsid w:val="00865AB0"/>
    <w:rsid w:val="00867ED9"/>
    <w:rsid w:val="00871C68"/>
    <w:rsid w:val="00872BAE"/>
    <w:rsid w:val="00873CF3"/>
    <w:rsid w:val="008765A9"/>
    <w:rsid w:val="008818A3"/>
    <w:rsid w:val="00887669"/>
    <w:rsid w:val="00893148"/>
    <w:rsid w:val="0089355A"/>
    <w:rsid w:val="00893729"/>
    <w:rsid w:val="0089459D"/>
    <w:rsid w:val="00894D06"/>
    <w:rsid w:val="00894E21"/>
    <w:rsid w:val="0089512D"/>
    <w:rsid w:val="00895EA9"/>
    <w:rsid w:val="00895F4E"/>
    <w:rsid w:val="00896247"/>
    <w:rsid w:val="0089702A"/>
    <w:rsid w:val="0089758E"/>
    <w:rsid w:val="008A7335"/>
    <w:rsid w:val="008B1E85"/>
    <w:rsid w:val="008B4CA3"/>
    <w:rsid w:val="008B5B2C"/>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7ED"/>
    <w:rsid w:val="008F4C9C"/>
    <w:rsid w:val="008F60C1"/>
    <w:rsid w:val="00902168"/>
    <w:rsid w:val="00903F97"/>
    <w:rsid w:val="009069D9"/>
    <w:rsid w:val="0090790A"/>
    <w:rsid w:val="00910A75"/>
    <w:rsid w:val="00910D69"/>
    <w:rsid w:val="00913ECE"/>
    <w:rsid w:val="00914ACF"/>
    <w:rsid w:val="00914C35"/>
    <w:rsid w:val="0092126D"/>
    <w:rsid w:val="00922907"/>
    <w:rsid w:val="00922EFB"/>
    <w:rsid w:val="009237F7"/>
    <w:rsid w:val="009279AB"/>
    <w:rsid w:val="00927DB3"/>
    <w:rsid w:val="00930902"/>
    <w:rsid w:val="00934754"/>
    <w:rsid w:val="00937CDF"/>
    <w:rsid w:val="0094000D"/>
    <w:rsid w:val="00941628"/>
    <w:rsid w:val="00943CF2"/>
    <w:rsid w:val="009519A3"/>
    <w:rsid w:val="00963C1C"/>
    <w:rsid w:val="00965924"/>
    <w:rsid w:val="009703B1"/>
    <w:rsid w:val="009734F5"/>
    <w:rsid w:val="009755BE"/>
    <w:rsid w:val="00976DFD"/>
    <w:rsid w:val="009857E3"/>
    <w:rsid w:val="0099168C"/>
    <w:rsid w:val="0099720E"/>
    <w:rsid w:val="009A0B9C"/>
    <w:rsid w:val="009A17D9"/>
    <w:rsid w:val="009A537C"/>
    <w:rsid w:val="009A5B00"/>
    <w:rsid w:val="009A6AD5"/>
    <w:rsid w:val="009A7F11"/>
    <w:rsid w:val="009B1D08"/>
    <w:rsid w:val="009B343F"/>
    <w:rsid w:val="009B4BDD"/>
    <w:rsid w:val="009B67F9"/>
    <w:rsid w:val="009C08A5"/>
    <w:rsid w:val="009C0BEE"/>
    <w:rsid w:val="009D0777"/>
    <w:rsid w:val="009D192E"/>
    <w:rsid w:val="009D1AB8"/>
    <w:rsid w:val="009D2F62"/>
    <w:rsid w:val="009D494C"/>
    <w:rsid w:val="009D7FDD"/>
    <w:rsid w:val="009E04E4"/>
    <w:rsid w:val="009E13BB"/>
    <w:rsid w:val="009E15A2"/>
    <w:rsid w:val="009E46D0"/>
    <w:rsid w:val="009F6828"/>
    <w:rsid w:val="00A02C25"/>
    <w:rsid w:val="00A05F08"/>
    <w:rsid w:val="00A0795B"/>
    <w:rsid w:val="00A07CD6"/>
    <w:rsid w:val="00A1052D"/>
    <w:rsid w:val="00A105B7"/>
    <w:rsid w:val="00A15A11"/>
    <w:rsid w:val="00A21097"/>
    <w:rsid w:val="00A266D9"/>
    <w:rsid w:val="00A317FA"/>
    <w:rsid w:val="00A318E2"/>
    <w:rsid w:val="00A32B62"/>
    <w:rsid w:val="00A350F6"/>
    <w:rsid w:val="00A37194"/>
    <w:rsid w:val="00A3762A"/>
    <w:rsid w:val="00A40D6E"/>
    <w:rsid w:val="00A4332B"/>
    <w:rsid w:val="00A44201"/>
    <w:rsid w:val="00A47BD2"/>
    <w:rsid w:val="00A54FAE"/>
    <w:rsid w:val="00A63456"/>
    <w:rsid w:val="00A6647C"/>
    <w:rsid w:val="00A76A5D"/>
    <w:rsid w:val="00A8154F"/>
    <w:rsid w:val="00A847DB"/>
    <w:rsid w:val="00A918FA"/>
    <w:rsid w:val="00A92050"/>
    <w:rsid w:val="00A95B58"/>
    <w:rsid w:val="00AA6FED"/>
    <w:rsid w:val="00AA7C07"/>
    <w:rsid w:val="00AB004F"/>
    <w:rsid w:val="00AB0AD3"/>
    <w:rsid w:val="00AB2638"/>
    <w:rsid w:val="00AC0746"/>
    <w:rsid w:val="00AC0B4E"/>
    <w:rsid w:val="00AC3BFB"/>
    <w:rsid w:val="00AC4EAC"/>
    <w:rsid w:val="00AC5653"/>
    <w:rsid w:val="00AC7CB5"/>
    <w:rsid w:val="00AD0AE6"/>
    <w:rsid w:val="00AD338B"/>
    <w:rsid w:val="00AD52DE"/>
    <w:rsid w:val="00AD53F7"/>
    <w:rsid w:val="00AD72BA"/>
    <w:rsid w:val="00AE0248"/>
    <w:rsid w:val="00AE053E"/>
    <w:rsid w:val="00AE1A51"/>
    <w:rsid w:val="00AE5C76"/>
    <w:rsid w:val="00AE6FC1"/>
    <w:rsid w:val="00AE6FE7"/>
    <w:rsid w:val="00AF2855"/>
    <w:rsid w:val="00AF3B22"/>
    <w:rsid w:val="00AF3EE6"/>
    <w:rsid w:val="00AF70D4"/>
    <w:rsid w:val="00B00BC1"/>
    <w:rsid w:val="00B00E0F"/>
    <w:rsid w:val="00B057AE"/>
    <w:rsid w:val="00B06D5F"/>
    <w:rsid w:val="00B07852"/>
    <w:rsid w:val="00B11E45"/>
    <w:rsid w:val="00B128C5"/>
    <w:rsid w:val="00B132F3"/>
    <w:rsid w:val="00B16908"/>
    <w:rsid w:val="00B17B60"/>
    <w:rsid w:val="00B228AC"/>
    <w:rsid w:val="00B27ACD"/>
    <w:rsid w:val="00B312F6"/>
    <w:rsid w:val="00B32C96"/>
    <w:rsid w:val="00B40FD2"/>
    <w:rsid w:val="00B456A0"/>
    <w:rsid w:val="00B46E93"/>
    <w:rsid w:val="00B51800"/>
    <w:rsid w:val="00B53825"/>
    <w:rsid w:val="00B53CD7"/>
    <w:rsid w:val="00B56352"/>
    <w:rsid w:val="00B5796A"/>
    <w:rsid w:val="00B61CDD"/>
    <w:rsid w:val="00B63095"/>
    <w:rsid w:val="00B64903"/>
    <w:rsid w:val="00B71D57"/>
    <w:rsid w:val="00B72C05"/>
    <w:rsid w:val="00B72C56"/>
    <w:rsid w:val="00B7560D"/>
    <w:rsid w:val="00B7776F"/>
    <w:rsid w:val="00B80548"/>
    <w:rsid w:val="00B83E90"/>
    <w:rsid w:val="00B84F66"/>
    <w:rsid w:val="00B864C1"/>
    <w:rsid w:val="00B9088C"/>
    <w:rsid w:val="00B90A47"/>
    <w:rsid w:val="00B931D4"/>
    <w:rsid w:val="00B93DAB"/>
    <w:rsid w:val="00B954DD"/>
    <w:rsid w:val="00BA198A"/>
    <w:rsid w:val="00BA2113"/>
    <w:rsid w:val="00BA32ED"/>
    <w:rsid w:val="00BA713B"/>
    <w:rsid w:val="00BB09AA"/>
    <w:rsid w:val="00BB0FEE"/>
    <w:rsid w:val="00BB3EC4"/>
    <w:rsid w:val="00BB5CD5"/>
    <w:rsid w:val="00BB6CEC"/>
    <w:rsid w:val="00BC2934"/>
    <w:rsid w:val="00BC4660"/>
    <w:rsid w:val="00BC5F70"/>
    <w:rsid w:val="00BC6C87"/>
    <w:rsid w:val="00BD369F"/>
    <w:rsid w:val="00BD395E"/>
    <w:rsid w:val="00BD5395"/>
    <w:rsid w:val="00BD54FF"/>
    <w:rsid w:val="00BE35A8"/>
    <w:rsid w:val="00BE4838"/>
    <w:rsid w:val="00BE4E06"/>
    <w:rsid w:val="00BE51F4"/>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04D"/>
    <w:rsid w:val="00C21552"/>
    <w:rsid w:val="00C21EB4"/>
    <w:rsid w:val="00C22CEE"/>
    <w:rsid w:val="00C276F0"/>
    <w:rsid w:val="00C32617"/>
    <w:rsid w:val="00C355AF"/>
    <w:rsid w:val="00C36862"/>
    <w:rsid w:val="00C37204"/>
    <w:rsid w:val="00C40B29"/>
    <w:rsid w:val="00C425E6"/>
    <w:rsid w:val="00C47F6F"/>
    <w:rsid w:val="00C564A1"/>
    <w:rsid w:val="00C572B0"/>
    <w:rsid w:val="00C57464"/>
    <w:rsid w:val="00C63DFA"/>
    <w:rsid w:val="00C674A4"/>
    <w:rsid w:val="00C67F9A"/>
    <w:rsid w:val="00C71638"/>
    <w:rsid w:val="00C767A2"/>
    <w:rsid w:val="00C80439"/>
    <w:rsid w:val="00C831AD"/>
    <w:rsid w:val="00C863BF"/>
    <w:rsid w:val="00C86A08"/>
    <w:rsid w:val="00C87FAB"/>
    <w:rsid w:val="00C919EF"/>
    <w:rsid w:val="00C91EC9"/>
    <w:rsid w:val="00C92195"/>
    <w:rsid w:val="00C934C2"/>
    <w:rsid w:val="00C952D9"/>
    <w:rsid w:val="00CA0A1A"/>
    <w:rsid w:val="00CA24B8"/>
    <w:rsid w:val="00CA293F"/>
    <w:rsid w:val="00CA4F69"/>
    <w:rsid w:val="00CA7557"/>
    <w:rsid w:val="00CA7DF6"/>
    <w:rsid w:val="00CA7E7C"/>
    <w:rsid w:val="00CB69BA"/>
    <w:rsid w:val="00CC2019"/>
    <w:rsid w:val="00CC27CC"/>
    <w:rsid w:val="00CC2BC6"/>
    <w:rsid w:val="00CC74DA"/>
    <w:rsid w:val="00CD19A7"/>
    <w:rsid w:val="00CD36A1"/>
    <w:rsid w:val="00CD3BF8"/>
    <w:rsid w:val="00CD742B"/>
    <w:rsid w:val="00CE34FA"/>
    <w:rsid w:val="00CE46AB"/>
    <w:rsid w:val="00CE6F07"/>
    <w:rsid w:val="00CF2598"/>
    <w:rsid w:val="00CF7F1A"/>
    <w:rsid w:val="00D015C8"/>
    <w:rsid w:val="00D023E5"/>
    <w:rsid w:val="00D040C1"/>
    <w:rsid w:val="00D05BA5"/>
    <w:rsid w:val="00D06237"/>
    <w:rsid w:val="00D10577"/>
    <w:rsid w:val="00D11AE9"/>
    <w:rsid w:val="00D1287E"/>
    <w:rsid w:val="00D15FE3"/>
    <w:rsid w:val="00D16829"/>
    <w:rsid w:val="00D16B48"/>
    <w:rsid w:val="00D22E48"/>
    <w:rsid w:val="00D23D2A"/>
    <w:rsid w:val="00D2718B"/>
    <w:rsid w:val="00D274AF"/>
    <w:rsid w:val="00D35F1C"/>
    <w:rsid w:val="00D36F14"/>
    <w:rsid w:val="00D37A3C"/>
    <w:rsid w:val="00D40BA1"/>
    <w:rsid w:val="00D419DC"/>
    <w:rsid w:val="00D4458E"/>
    <w:rsid w:val="00D45AD7"/>
    <w:rsid w:val="00D53C47"/>
    <w:rsid w:val="00D647C5"/>
    <w:rsid w:val="00D6616B"/>
    <w:rsid w:val="00D66B02"/>
    <w:rsid w:val="00D70B5B"/>
    <w:rsid w:val="00D71F9E"/>
    <w:rsid w:val="00D77913"/>
    <w:rsid w:val="00D80D7E"/>
    <w:rsid w:val="00D82A7A"/>
    <w:rsid w:val="00D84356"/>
    <w:rsid w:val="00D859E1"/>
    <w:rsid w:val="00D92E3F"/>
    <w:rsid w:val="00D93113"/>
    <w:rsid w:val="00D941E0"/>
    <w:rsid w:val="00D94FBD"/>
    <w:rsid w:val="00DA1D78"/>
    <w:rsid w:val="00DA2D86"/>
    <w:rsid w:val="00DA4CC9"/>
    <w:rsid w:val="00DA50E5"/>
    <w:rsid w:val="00DA57B4"/>
    <w:rsid w:val="00DA6723"/>
    <w:rsid w:val="00DB02D6"/>
    <w:rsid w:val="00DB0C7A"/>
    <w:rsid w:val="00DB35FC"/>
    <w:rsid w:val="00DB47BD"/>
    <w:rsid w:val="00DB48BC"/>
    <w:rsid w:val="00DB603E"/>
    <w:rsid w:val="00DC105C"/>
    <w:rsid w:val="00DC1C52"/>
    <w:rsid w:val="00DC4272"/>
    <w:rsid w:val="00DD3A18"/>
    <w:rsid w:val="00DD4693"/>
    <w:rsid w:val="00DD6D06"/>
    <w:rsid w:val="00DE0063"/>
    <w:rsid w:val="00DE27A8"/>
    <w:rsid w:val="00DF08C5"/>
    <w:rsid w:val="00DF49FB"/>
    <w:rsid w:val="00DF5919"/>
    <w:rsid w:val="00DF76F9"/>
    <w:rsid w:val="00E008D9"/>
    <w:rsid w:val="00E0131A"/>
    <w:rsid w:val="00E025B3"/>
    <w:rsid w:val="00E02C69"/>
    <w:rsid w:val="00E03625"/>
    <w:rsid w:val="00E03ABD"/>
    <w:rsid w:val="00E05457"/>
    <w:rsid w:val="00E05CA3"/>
    <w:rsid w:val="00E05D64"/>
    <w:rsid w:val="00E05E07"/>
    <w:rsid w:val="00E06029"/>
    <w:rsid w:val="00E0655B"/>
    <w:rsid w:val="00E1171C"/>
    <w:rsid w:val="00E12119"/>
    <w:rsid w:val="00E12D43"/>
    <w:rsid w:val="00E15CF3"/>
    <w:rsid w:val="00E17AFA"/>
    <w:rsid w:val="00E225BE"/>
    <w:rsid w:val="00E2718D"/>
    <w:rsid w:val="00E3223A"/>
    <w:rsid w:val="00E40163"/>
    <w:rsid w:val="00E40C8E"/>
    <w:rsid w:val="00E40D4C"/>
    <w:rsid w:val="00E43113"/>
    <w:rsid w:val="00E43367"/>
    <w:rsid w:val="00E44896"/>
    <w:rsid w:val="00E458D8"/>
    <w:rsid w:val="00E5056B"/>
    <w:rsid w:val="00E52350"/>
    <w:rsid w:val="00E540B9"/>
    <w:rsid w:val="00E541AB"/>
    <w:rsid w:val="00E548AC"/>
    <w:rsid w:val="00E55427"/>
    <w:rsid w:val="00E55E5A"/>
    <w:rsid w:val="00E60981"/>
    <w:rsid w:val="00E6169C"/>
    <w:rsid w:val="00E62606"/>
    <w:rsid w:val="00E62EB8"/>
    <w:rsid w:val="00E6371A"/>
    <w:rsid w:val="00E70216"/>
    <w:rsid w:val="00E72889"/>
    <w:rsid w:val="00E75124"/>
    <w:rsid w:val="00E801ED"/>
    <w:rsid w:val="00E816CC"/>
    <w:rsid w:val="00E817DB"/>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44BA"/>
    <w:rsid w:val="00ED6929"/>
    <w:rsid w:val="00EE0A23"/>
    <w:rsid w:val="00EE0A96"/>
    <w:rsid w:val="00EE1476"/>
    <w:rsid w:val="00EF18BB"/>
    <w:rsid w:val="00EF5868"/>
    <w:rsid w:val="00EF7D0D"/>
    <w:rsid w:val="00F02B3E"/>
    <w:rsid w:val="00F0444B"/>
    <w:rsid w:val="00F1010B"/>
    <w:rsid w:val="00F15C6B"/>
    <w:rsid w:val="00F16A4E"/>
    <w:rsid w:val="00F16DCF"/>
    <w:rsid w:val="00F17DF6"/>
    <w:rsid w:val="00F20436"/>
    <w:rsid w:val="00F20E9E"/>
    <w:rsid w:val="00F2415B"/>
    <w:rsid w:val="00F25A09"/>
    <w:rsid w:val="00F32916"/>
    <w:rsid w:val="00F340FE"/>
    <w:rsid w:val="00F40357"/>
    <w:rsid w:val="00F4098F"/>
    <w:rsid w:val="00F41A0D"/>
    <w:rsid w:val="00F5384E"/>
    <w:rsid w:val="00F542AB"/>
    <w:rsid w:val="00F62FD0"/>
    <w:rsid w:val="00F65CDD"/>
    <w:rsid w:val="00F67C02"/>
    <w:rsid w:val="00F7608F"/>
    <w:rsid w:val="00F7653D"/>
    <w:rsid w:val="00F8096C"/>
    <w:rsid w:val="00F82CE9"/>
    <w:rsid w:val="00F831CE"/>
    <w:rsid w:val="00F83817"/>
    <w:rsid w:val="00F85B7B"/>
    <w:rsid w:val="00F93151"/>
    <w:rsid w:val="00F93D9F"/>
    <w:rsid w:val="00F94BC4"/>
    <w:rsid w:val="00F966E0"/>
    <w:rsid w:val="00F97D8E"/>
    <w:rsid w:val="00FA19A3"/>
    <w:rsid w:val="00FA3446"/>
    <w:rsid w:val="00FA3DC7"/>
    <w:rsid w:val="00FA3FBA"/>
    <w:rsid w:val="00FA7E72"/>
    <w:rsid w:val="00FB0C50"/>
    <w:rsid w:val="00FB223F"/>
    <w:rsid w:val="00FB3D4B"/>
    <w:rsid w:val="00FB44B9"/>
    <w:rsid w:val="00FB56F5"/>
    <w:rsid w:val="00FB5C4D"/>
    <w:rsid w:val="00FD0BCD"/>
    <w:rsid w:val="00FD42E6"/>
    <w:rsid w:val="00FD54F1"/>
    <w:rsid w:val="00FD65E7"/>
    <w:rsid w:val="00FE043E"/>
    <w:rsid w:val="00FE2610"/>
    <w:rsid w:val="00FE315C"/>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B4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784A0A"/>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99"/>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6Char">
    <w:name w:val="Heading 6 Char"/>
    <w:basedOn w:val="DefaultParagraphFont"/>
    <w:link w:val="Heading6"/>
    <w:uiPriority w:val="9"/>
    <w:semiHidden/>
    <w:rsid w:val="00784A0A"/>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9A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16</Pages>
  <Words>5512</Words>
  <Characters>31424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37</cp:revision>
  <cp:lastPrinted>2025-09-16T13:56:00Z</cp:lastPrinted>
  <dcterms:created xsi:type="dcterms:W3CDTF">2025-07-16T07:42:00Z</dcterms:created>
  <dcterms:modified xsi:type="dcterms:W3CDTF">2025-11-07T11:57:00Z</dcterms:modified>
</cp:coreProperties>
</file>