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507D9" w14:textId="77777777" w:rsidR="006A18B0" w:rsidRPr="0018656E" w:rsidRDefault="006A18B0" w:rsidP="006A18B0">
      <w:pPr>
        <w:spacing w:before="120"/>
        <w:jc w:val="center"/>
        <w:outlineLvl w:val="0"/>
        <w:rPr>
          <w:rFonts w:ascii="Arial Narrow" w:hAnsi="Arial Narrow" w:cs="Arial"/>
          <w:b/>
          <w:lang w:val="ro-RO"/>
        </w:rPr>
      </w:pPr>
    </w:p>
    <w:p w14:paraId="793AF069" w14:textId="77777777"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14:paraId="6525F184" w14:textId="77777777" w:rsidR="005A2F49" w:rsidRPr="00295786" w:rsidRDefault="005A2F49" w:rsidP="005A2F49">
      <w:pPr>
        <w:jc w:val="center"/>
        <w:rPr>
          <w:rFonts w:ascii="Arial Narrow" w:hAnsi="Arial Narrow"/>
          <w:b/>
          <w:bCs/>
          <w:i/>
          <w:noProof/>
          <w:sz w:val="24"/>
          <w:szCs w:val="24"/>
        </w:rPr>
      </w:pPr>
    </w:p>
    <w:p w14:paraId="7BAF3B14" w14:textId="77777777" w:rsidR="005A2F49" w:rsidRPr="00295786" w:rsidRDefault="005A2F49" w:rsidP="005A2F49">
      <w:pPr>
        <w:jc w:val="center"/>
        <w:rPr>
          <w:rFonts w:ascii="Arial Narrow" w:hAnsi="Arial Narrow"/>
          <w:b/>
          <w:bCs/>
          <w:i/>
          <w:noProof/>
          <w:sz w:val="24"/>
          <w:szCs w:val="24"/>
        </w:rPr>
      </w:pPr>
    </w:p>
    <w:p w14:paraId="0C7A5E36" w14:textId="77777777" w:rsidR="005A2F49" w:rsidRPr="00295786" w:rsidRDefault="005A2F49" w:rsidP="005A2F49">
      <w:pPr>
        <w:jc w:val="center"/>
        <w:rPr>
          <w:rFonts w:ascii="Arial Narrow" w:hAnsi="Arial Narrow"/>
          <w:b/>
          <w:bCs/>
          <w:i/>
          <w:noProof/>
          <w:sz w:val="24"/>
          <w:szCs w:val="24"/>
        </w:rPr>
      </w:pPr>
    </w:p>
    <w:p w14:paraId="4D7CFF7B" w14:textId="77777777" w:rsidR="005A2F49" w:rsidRPr="00AF3B22" w:rsidRDefault="005A2F49" w:rsidP="005A2F49">
      <w:pPr>
        <w:ind w:left="1416" w:hanging="1416"/>
        <w:rPr>
          <w:rFonts w:ascii="Arial Narrow" w:hAnsi="Arial Narrow"/>
          <w:b/>
          <w:i/>
          <w:noProof/>
          <w:sz w:val="24"/>
          <w:szCs w:val="24"/>
        </w:rPr>
      </w:pPr>
    </w:p>
    <w:p w14:paraId="4F61DE8F" w14:textId="77777777"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1</w:t>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14:paraId="78A3FBB9" w14:textId="77777777"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14:paraId="45FCD800" w14:textId="77777777"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2</w:t>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14:paraId="0FF75224" w14:textId="77777777" w:rsidR="00D015C8" w:rsidRPr="00AF3B22" w:rsidRDefault="00D015C8" w:rsidP="002345DD">
      <w:pPr>
        <w:rPr>
          <w:rFonts w:ascii="Arial Narrow" w:hAnsi="Arial Narrow"/>
          <w:b/>
          <w:i/>
          <w:noProof/>
          <w:sz w:val="24"/>
          <w:szCs w:val="24"/>
        </w:rPr>
      </w:pPr>
    </w:p>
    <w:p w14:paraId="1E16F643" w14:textId="77777777" w:rsidR="00D015C8" w:rsidRDefault="00256212" w:rsidP="00D015C8">
      <w:pPr>
        <w:ind w:left="1416" w:hanging="1416"/>
        <w:rPr>
          <w:rFonts w:ascii="Arial Narrow" w:hAnsi="Arial Narrow"/>
          <w:b/>
          <w:i/>
          <w:noProof/>
          <w:sz w:val="24"/>
          <w:szCs w:val="24"/>
        </w:rPr>
      </w:pPr>
      <w:r>
        <w:rPr>
          <w:rFonts w:ascii="Arial Narrow" w:hAnsi="Arial Narrow"/>
          <w:b/>
          <w:i/>
          <w:noProof/>
          <w:sz w:val="24"/>
          <w:szCs w:val="24"/>
        </w:rPr>
        <w:t>Formularul – 3</w:t>
      </w:r>
      <w:r w:rsidR="00D015C8" w:rsidRPr="00AF3B22">
        <w:rPr>
          <w:rFonts w:ascii="Arial Narrow" w:hAnsi="Arial Narrow"/>
          <w:b/>
          <w:i/>
          <w:noProof/>
          <w:sz w:val="24"/>
          <w:szCs w:val="24"/>
        </w:rPr>
        <w:tab/>
        <w:t>Propunere tehnică pentru atribuirea contractului</w:t>
      </w:r>
    </w:p>
    <w:p w14:paraId="71F2313E" w14:textId="77777777" w:rsidR="00557393" w:rsidRPr="00AF3B22" w:rsidRDefault="00557393" w:rsidP="00D015C8">
      <w:pPr>
        <w:ind w:left="1416" w:hanging="1416"/>
        <w:rPr>
          <w:rFonts w:ascii="Arial Narrow" w:hAnsi="Arial Narrow"/>
          <w:b/>
          <w:i/>
          <w:noProof/>
          <w:sz w:val="24"/>
          <w:szCs w:val="24"/>
        </w:rPr>
      </w:pPr>
    </w:p>
    <w:p w14:paraId="73580D9C" w14:textId="77777777" w:rsidR="00784B6C" w:rsidRPr="00295786" w:rsidRDefault="00784B6C" w:rsidP="00784B6C">
      <w:pPr>
        <w:rPr>
          <w:rFonts w:ascii="Arial Narrow" w:hAnsi="Arial Narrow"/>
          <w:b/>
          <w:i/>
          <w:noProof/>
          <w:sz w:val="24"/>
          <w:szCs w:val="24"/>
        </w:rPr>
      </w:pPr>
      <w:r w:rsidRPr="00295786">
        <w:rPr>
          <w:rFonts w:ascii="Arial Narrow" w:hAnsi="Arial Narrow"/>
          <w:b/>
          <w:i/>
          <w:noProof/>
          <w:sz w:val="24"/>
          <w:szCs w:val="24"/>
        </w:rPr>
        <w:t xml:space="preserve">Formularul – </w:t>
      </w:r>
      <w:r w:rsidR="00256212">
        <w:rPr>
          <w:rFonts w:ascii="Arial Narrow" w:hAnsi="Arial Narrow"/>
          <w:b/>
          <w:i/>
          <w:noProof/>
          <w:sz w:val="24"/>
          <w:szCs w:val="24"/>
        </w:rPr>
        <w:t>4</w:t>
      </w:r>
      <w:r w:rsidRPr="00295786">
        <w:rPr>
          <w:rFonts w:ascii="Arial Narrow" w:hAnsi="Arial Narrow"/>
          <w:b/>
          <w:i/>
          <w:noProof/>
          <w:sz w:val="24"/>
          <w:szCs w:val="24"/>
        </w:rPr>
        <w:t xml:space="preserve"> Declarație privind sănătatea si securitatea în muncă</w:t>
      </w:r>
    </w:p>
    <w:p w14:paraId="140EFDB4" w14:textId="77777777" w:rsidR="00256212" w:rsidRPr="00295786" w:rsidRDefault="00256212" w:rsidP="00256212">
      <w:pPr>
        <w:rPr>
          <w:rFonts w:ascii="Arial Narrow" w:hAnsi="Arial Narrow"/>
          <w:b/>
          <w:bCs/>
          <w:i/>
          <w:noProof/>
          <w:sz w:val="24"/>
          <w:szCs w:val="24"/>
        </w:rPr>
      </w:pPr>
    </w:p>
    <w:p w14:paraId="1E27A8C0" w14:textId="77777777" w:rsidR="00256212" w:rsidRPr="001C3151" w:rsidRDefault="00256212" w:rsidP="00256212">
      <w:pPr>
        <w:rPr>
          <w:rFonts w:ascii="Arial Narrow" w:hAnsi="Arial Narrow"/>
          <w:b/>
          <w:i/>
          <w:noProof/>
          <w:sz w:val="24"/>
          <w:szCs w:val="24"/>
        </w:rPr>
      </w:pPr>
      <w:r>
        <w:rPr>
          <w:rFonts w:ascii="Arial Narrow" w:hAnsi="Arial Narrow"/>
          <w:b/>
          <w:i/>
          <w:noProof/>
          <w:sz w:val="24"/>
          <w:szCs w:val="24"/>
        </w:rPr>
        <w:t>Formularul – 5</w:t>
      </w:r>
      <w:r w:rsidRPr="00AF3B22">
        <w:rPr>
          <w:rFonts w:ascii="Arial Narrow" w:hAnsi="Arial Narrow"/>
          <w:b/>
          <w:i/>
          <w:noProof/>
          <w:sz w:val="24"/>
          <w:szCs w:val="24"/>
        </w:rPr>
        <w:t xml:space="preserve"> </w:t>
      </w:r>
      <w:r w:rsidRPr="001C3151">
        <w:rPr>
          <w:rFonts w:ascii="Arial Narrow" w:hAnsi="Arial Narrow"/>
          <w:b/>
          <w:i/>
          <w:noProof/>
          <w:sz w:val="24"/>
          <w:szCs w:val="24"/>
        </w:rPr>
        <w:t>Declara</w:t>
      </w:r>
      <w:r w:rsidRPr="00620DD5">
        <w:rPr>
          <w:rFonts w:ascii="Arial Narrow" w:hAnsi="Arial Narrow"/>
          <w:b/>
          <w:i/>
          <w:noProof/>
          <w:sz w:val="24"/>
          <w:szCs w:val="24"/>
        </w:rPr>
        <w:t>ț</w:t>
      </w:r>
      <w:r w:rsidRPr="001C3151">
        <w:rPr>
          <w:rFonts w:ascii="Arial Narrow" w:hAnsi="Arial Narrow"/>
          <w:b/>
          <w:i/>
          <w:noProof/>
          <w:sz w:val="24"/>
          <w:szCs w:val="24"/>
        </w:rPr>
        <w:t>ie</w:t>
      </w:r>
      <w:r>
        <w:rPr>
          <w:rFonts w:ascii="Arial Narrow" w:hAnsi="Arial Narrow"/>
          <w:b/>
          <w:i/>
          <w:noProof/>
          <w:sz w:val="24"/>
          <w:szCs w:val="24"/>
        </w:rPr>
        <w:t xml:space="preserve"> </w:t>
      </w:r>
      <w:r w:rsidRPr="001C3151">
        <w:rPr>
          <w:rFonts w:ascii="Arial Narrow" w:hAnsi="Arial Narrow"/>
          <w:b/>
          <w:i/>
          <w:noProof/>
          <w:sz w:val="24"/>
          <w:szCs w:val="24"/>
        </w:rPr>
        <w:t>privind conflictul de interese</w:t>
      </w:r>
      <w:r>
        <w:rPr>
          <w:rFonts w:ascii="Arial Narrow" w:hAnsi="Arial Narrow"/>
          <w:b/>
          <w:i/>
          <w:noProof/>
          <w:sz w:val="24"/>
          <w:szCs w:val="24"/>
        </w:rPr>
        <w:t xml:space="preserve"> </w:t>
      </w:r>
      <w:r w:rsidRPr="001C3151">
        <w:rPr>
          <w:rFonts w:ascii="Arial Narrow" w:hAnsi="Arial Narrow"/>
          <w:b/>
          <w:i/>
          <w:noProof/>
          <w:sz w:val="24"/>
          <w:szCs w:val="24"/>
        </w:rPr>
        <w:t>pentru ofertan</w:t>
      </w:r>
      <w:r w:rsidRPr="00620DD5">
        <w:rPr>
          <w:rFonts w:ascii="Arial Narrow" w:hAnsi="Arial Narrow"/>
          <w:b/>
          <w:i/>
          <w:noProof/>
          <w:sz w:val="24"/>
          <w:szCs w:val="24"/>
        </w:rPr>
        <w:t>ţ</w:t>
      </w:r>
      <w:r w:rsidRPr="001C3151">
        <w:rPr>
          <w:rFonts w:ascii="Arial Narrow" w:hAnsi="Arial Narrow"/>
          <w:b/>
          <w:i/>
          <w:noProof/>
          <w:sz w:val="24"/>
          <w:szCs w:val="24"/>
        </w:rPr>
        <w:t>i/ ofertan</w:t>
      </w:r>
      <w:r w:rsidRPr="00620DD5">
        <w:rPr>
          <w:rFonts w:ascii="Arial Narrow" w:hAnsi="Arial Narrow"/>
          <w:b/>
          <w:i/>
          <w:noProof/>
          <w:sz w:val="24"/>
          <w:szCs w:val="24"/>
        </w:rPr>
        <w:t>ţ</w:t>
      </w:r>
      <w:r w:rsidRPr="001C3151">
        <w:rPr>
          <w:rFonts w:ascii="Arial Narrow" w:hAnsi="Arial Narrow"/>
          <w:b/>
          <w:i/>
          <w:noProof/>
          <w:sz w:val="24"/>
          <w:szCs w:val="24"/>
        </w:rPr>
        <w:t>i asocia</w:t>
      </w:r>
      <w:r w:rsidRPr="00620DD5">
        <w:rPr>
          <w:rFonts w:ascii="Arial Narrow" w:hAnsi="Arial Narrow"/>
          <w:b/>
          <w:i/>
          <w:noProof/>
          <w:sz w:val="24"/>
          <w:szCs w:val="24"/>
        </w:rPr>
        <w:t>ţ</w:t>
      </w:r>
      <w:r w:rsidRPr="001C3151">
        <w:rPr>
          <w:rFonts w:ascii="Arial Narrow" w:hAnsi="Arial Narrow"/>
          <w:b/>
          <w:i/>
          <w:noProof/>
          <w:sz w:val="24"/>
          <w:szCs w:val="24"/>
        </w:rPr>
        <w:t>i/ subcontractan</w:t>
      </w:r>
      <w:r w:rsidRPr="00620DD5">
        <w:rPr>
          <w:rFonts w:ascii="Arial Narrow" w:hAnsi="Arial Narrow"/>
          <w:b/>
          <w:i/>
          <w:noProof/>
          <w:sz w:val="24"/>
          <w:szCs w:val="24"/>
        </w:rPr>
        <w:t>ţ</w:t>
      </w:r>
      <w:r w:rsidRPr="001C3151">
        <w:rPr>
          <w:rFonts w:ascii="Arial Narrow" w:hAnsi="Arial Narrow"/>
          <w:b/>
          <w:i/>
          <w:noProof/>
          <w:sz w:val="24"/>
          <w:szCs w:val="24"/>
        </w:rPr>
        <w:t>i/ter</w:t>
      </w:r>
      <w:r w:rsidRPr="00620DD5">
        <w:rPr>
          <w:rFonts w:ascii="Arial Narrow" w:hAnsi="Arial Narrow"/>
          <w:b/>
          <w:i/>
          <w:noProof/>
          <w:sz w:val="24"/>
          <w:szCs w:val="24"/>
        </w:rPr>
        <w:t>ţ</w:t>
      </w:r>
      <w:r w:rsidRPr="001C3151">
        <w:rPr>
          <w:rFonts w:ascii="Arial Narrow" w:hAnsi="Arial Narrow"/>
          <w:b/>
          <w:i/>
          <w:noProof/>
          <w:sz w:val="24"/>
          <w:szCs w:val="24"/>
        </w:rPr>
        <w:t>i sus</w:t>
      </w:r>
      <w:r w:rsidRPr="00620DD5">
        <w:rPr>
          <w:rFonts w:ascii="Arial Narrow" w:hAnsi="Arial Narrow"/>
          <w:b/>
          <w:i/>
          <w:noProof/>
          <w:sz w:val="24"/>
          <w:szCs w:val="24"/>
        </w:rPr>
        <w:t>ţ</w:t>
      </w:r>
      <w:r w:rsidRPr="001C3151">
        <w:rPr>
          <w:rFonts w:ascii="Arial Narrow" w:hAnsi="Arial Narrow"/>
          <w:b/>
          <w:i/>
          <w:noProof/>
          <w:sz w:val="24"/>
          <w:szCs w:val="24"/>
        </w:rPr>
        <w:t>in</w:t>
      </w:r>
      <w:r w:rsidRPr="00620DD5">
        <w:rPr>
          <w:rFonts w:ascii="Arial Narrow" w:hAnsi="Arial Narrow"/>
          <w:b/>
          <w:i/>
          <w:noProof/>
          <w:sz w:val="24"/>
          <w:szCs w:val="24"/>
        </w:rPr>
        <w:t>ă</w:t>
      </w:r>
      <w:r w:rsidRPr="001C3151">
        <w:rPr>
          <w:rFonts w:ascii="Arial Narrow" w:hAnsi="Arial Narrow"/>
          <w:b/>
          <w:i/>
          <w:noProof/>
          <w:sz w:val="24"/>
          <w:szCs w:val="24"/>
        </w:rPr>
        <w:t>tori</w:t>
      </w:r>
    </w:p>
    <w:p w14:paraId="728196BA" w14:textId="77777777" w:rsidR="00D015C8" w:rsidRPr="00295786" w:rsidRDefault="00D015C8" w:rsidP="002345DD">
      <w:pPr>
        <w:rPr>
          <w:rFonts w:ascii="Arial Narrow" w:hAnsi="Arial Narrow"/>
          <w:b/>
          <w:i/>
          <w:noProof/>
          <w:sz w:val="24"/>
          <w:szCs w:val="24"/>
        </w:rPr>
      </w:pPr>
    </w:p>
    <w:p w14:paraId="70805A9F" w14:textId="77777777" w:rsidR="0065266D" w:rsidRPr="00295786" w:rsidRDefault="0065266D" w:rsidP="002345DD">
      <w:pPr>
        <w:rPr>
          <w:rFonts w:ascii="Arial Narrow" w:hAnsi="Arial Narrow"/>
          <w:b/>
          <w:i/>
          <w:noProof/>
          <w:sz w:val="24"/>
          <w:szCs w:val="24"/>
        </w:rPr>
      </w:pPr>
    </w:p>
    <w:p w14:paraId="07218C1D" w14:textId="77777777" w:rsidR="005A2F49" w:rsidRPr="00295786" w:rsidRDefault="005A2F49" w:rsidP="005A2F49">
      <w:pPr>
        <w:rPr>
          <w:rFonts w:ascii="Arial Narrow" w:hAnsi="Arial Narrow"/>
          <w:i/>
          <w:noProof/>
          <w:sz w:val="24"/>
          <w:szCs w:val="24"/>
        </w:rPr>
      </w:pPr>
    </w:p>
    <w:p w14:paraId="2D08DBE0" w14:textId="77777777" w:rsidR="002345DD" w:rsidRPr="00295786" w:rsidRDefault="002345DD" w:rsidP="00E5056B">
      <w:pPr>
        <w:jc w:val="right"/>
        <w:rPr>
          <w:rFonts w:ascii="Arial Narrow" w:hAnsi="Arial Narrow"/>
          <w:i/>
          <w:noProof/>
          <w:sz w:val="24"/>
          <w:szCs w:val="24"/>
        </w:rPr>
      </w:pPr>
    </w:p>
    <w:p w14:paraId="47E7E1B6" w14:textId="77777777" w:rsidR="002345DD" w:rsidRPr="00295786" w:rsidRDefault="002345DD" w:rsidP="00E5056B">
      <w:pPr>
        <w:jc w:val="right"/>
        <w:rPr>
          <w:rFonts w:ascii="Arial Narrow" w:hAnsi="Arial Narrow"/>
          <w:i/>
          <w:noProof/>
          <w:sz w:val="24"/>
          <w:szCs w:val="24"/>
        </w:rPr>
      </w:pPr>
    </w:p>
    <w:p w14:paraId="25CAEBF2" w14:textId="77777777" w:rsidR="002345DD" w:rsidRPr="00295786" w:rsidRDefault="002345DD" w:rsidP="00E5056B">
      <w:pPr>
        <w:jc w:val="right"/>
        <w:rPr>
          <w:rFonts w:ascii="Arial Narrow" w:hAnsi="Arial Narrow"/>
          <w:i/>
          <w:noProof/>
          <w:sz w:val="24"/>
          <w:szCs w:val="24"/>
        </w:rPr>
      </w:pPr>
    </w:p>
    <w:p w14:paraId="74CA5ACF" w14:textId="77777777" w:rsidR="002345DD" w:rsidRPr="00295786" w:rsidRDefault="002345DD" w:rsidP="00E5056B">
      <w:pPr>
        <w:jc w:val="right"/>
        <w:rPr>
          <w:rFonts w:ascii="Arial Narrow" w:hAnsi="Arial Narrow"/>
          <w:i/>
          <w:noProof/>
          <w:sz w:val="24"/>
          <w:szCs w:val="24"/>
        </w:rPr>
      </w:pPr>
    </w:p>
    <w:p w14:paraId="120AA45F" w14:textId="77777777" w:rsidR="002345DD" w:rsidRPr="00295786" w:rsidRDefault="002345DD" w:rsidP="00E5056B">
      <w:pPr>
        <w:jc w:val="right"/>
        <w:rPr>
          <w:rFonts w:ascii="Arial Narrow" w:hAnsi="Arial Narrow"/>
          <w:i/>
          <w:noProof/>
          <w:sz w:val="24"/>
          <w:szCs w:val="24"/>
        </w:rPr>
      </w:pPr>
    </w:p>
    <w:p w14:paraId="3D509D04" w14:textId="77777777" w:rsidR="002345DD" w:rsidRPr="00295786" w:rsidRDefault="002345DD" w:rsidP="00E5056B">
      <w:pPr>
        <w:jc w:val="right"/>
        <w:rPr>
          <w:rFonts w:ascii="Arial Narrow" w:hAnsi="Arial Narrow"/>
          <w:i/>
          <w:noProof/>
          <w:sz w:val="24"/>
          <w:szCs w:val="24"/>
        </w:rPr>
      </w:pPr>
    </w:p>
    <w:p w14:paraId="58A46763" w14:textId="77777777" w:rsidR="002345DD" w:rsidRPr="00295786" w:rsidRDefault="002345DD" w:rsidP="00E5056B">
      <w:pPr>
        <w:jc w:val="right"/>
        <w:rPr>
          <w:rFonts w:ascii="Arial Narrow" w:hAnsi="Arial Narrow"/>
          <w:i/>
          <w:noProof/>
          <w:sz w:val="24"/>
          <w:szCs w:val="24"/>
        </w:rPr>
      </w:pPr>
    </w:p>
    <w:p w14:paraId="361F1F00" w14:textId="77777777" w:rsidR="002345DD" w:rsidRPr="00295786" w:rsidRDefault="002345DD" w:rsidP="00E5056B">
      <w:pPr>
        <w:jc w:val="right"/>
        <w:rPr>
          <w:rFonts w:ascii="Arial Narrow" w:hAnsi="Arial Narrow"/>
          <w:i/>
          <w:noProof/>
          <w:sz w:val="24"/>
          <w:szCs w:val="24"/>
        </w:rPr>
      </w:pPr>
    </w:p>
    <w:p w14:paraId="62F51B44" w14:textId="77777777" w:rsidR="002345DD" w:rsidRPr="00295786" w:rsidRDefault="002345DD" w:rsidP="00E5056B">
      <w:pPr>
        <w:jc w:val="right"/>
        <w:rPr>
          <w:rFonts w:ascii="Arial Narrow" w:hAnsi="Arial Narrow"/>
          <w:i/>
          <w:noProof/>
          <w:sz w:val="24"/>
          <w:szCs w:val="24"/>
        </w:rPr>
      </w:pPr>
    </w:p>
    <w:p w14:paraId="7023D87E" w14:textId="77777777" w:rsidR="002345DD" w:rsidRPr="00295786" w:rsidRDefault="002345DD" w:rsidP="00E5056B">
      <w:pPr>
        <w:jc w:val="right"/>
        <w:rPr>
          <w:rFonts w:ascii="Arial Narrow" w:hAnsi="Arial Narrow"/>
          <w:i/>
          <w:noProof/>
          <w:sz w:val="24"/>
          <w:szCs w:val="24"/>
        </w:rPr>
      </w:pPr>
    </w:p>
    <w:p w14:paraId="2A353CFB" w14:textId="77777777" w:rsidR="002345DD" w:rsidRPr="00295786" w:rsidRDefault="002345DD" w:rsidP="00E5056B">
      <w:pPr>
        <w:jc w:val="right"/>
        <w:rPr>
          <w:rFonts w:ascii="Arial Narrow" w:hAnsi="Arial Narrow"/>
          <w:i/>
          <w:noProof/>
          <w:sz w:val="24"/>
          <w:szCs w:val="24"/>
        </w:rPr>
      </w:pPr>
    </w:p>
    <w:p w14:paraId="57712F8A" w14:textId="77777777" w:rsidR="002345DD" w:rsidRPr="00295786" w:rsidRDefault="002345DD" w:rsidP="00E5056B">
      <w:pPr>
        <w:jc w:val="right"/>
        <w:rPr>
          <w:rFonts w:ascii="Arial Narrow" w:hAnsi="Arial Narrow"/>
          <w:i/>
          <w:noProof/>
          <w:sz w:val="24"/>
          <w:szCs w:val="24"/>
        </w:rPr>
      </w:pPr>
    </w:p>
    <w:p w14:paraId="2C39B07A" w14:textId="77777777" w:rsidR="002345DD" w:rsidRPr="00295786" w:rsidRDefault="002345DD" w:rsidP="00E5056B">
      <w:pPr>
        <w:jc w:val="right"/>
        <w:rPr>
          <w:rFonts w:ascii="Arial Narrow" w:hAnsi="Arial Narrow"/>
          <w:i/>
          <w:noProof/>
          <w:sz w:val="24"/>
          <w:szCs w:val="24"/>
        </w:rPr>
      </w:pPr>
    </w:p>
    <w:p w14:paraId="3C340F03" w14:textId="77777777" w:rsidR="002345DD" w:rsidRPr="00295786" w:rsidRDefault="002345DD" w:rsidP="00E5056B">
      <w:pPr>
        <w:jc w:val="right"/>
        <w:rPr>
          <w:rFonts w:ascii="Arial Narrow" w:hAnsi="Arial Narrow"/>
          <w:i/>
          <w:noProof/>
          <w:sz w:val="24"/>
          <w:szCs w:val="24"/>
        </w:rPr>
      </w:pPr>
    </w:p>
    <w:p w14:paraId="3430C600" w14:textId="77777777" w:rsidR="002345DD" w:rsidRPr="00295786" w:rsidRDefault="002345DD" w:rsidP="00E5056B">
      <w:pPr>
        <w:jc w:val="right"/>
        <w:rPr>
          <w:rFonts w:ascii="Arial Narrow" w:hAnsi="Arial Narrow"/>
          <w:i/>
          <w:noProof/>
          <w:sz w:val="24"/>
          <w:szCs w:val="24"/>
        </w:rPr>
      </w:pPr>
    </w:p>
    <w:p w14:paraId="4E28B4A8" w14:textId="77777777" w:rsidR="002345DD" w:rsidRPr="00295786" w:rsidRDefault="002345DD" w:rsidP="00E5056B">
      <w:pPr>
        <w:jc w:val="right"/>
        <w:rPr>
          <w:rFonts w:ascii="Arial Narrow" w:hAnsi="Arial Narrow"/>
          <w:i/>
          <w:noProof/>
          <w:sz w:val="24"/>
          <w:szCs w:val="24"/>
        </w:rPr>
      </w:pPr>
    </w:p>
    <w:p w14:paraId="0AA775E3" w14:textId="77777777" w:rsidR="002345DD" w:rsidRPr="00295786" w:rsidRDefault="002345DD" w:rsidP="00E5056B">
      <w:pPr>
        <w:jc w:val="right"/>
        <w:rPr>
          <w:rFonts w:ascii="Arial Narrow" w:hAnsi="Arial Narrow"/>
          <w:i/>
          <w:noProof/>
          <w:sz w:val="24"/>
          <w:szCs w:val="24"/>
        </w:rPr>
      </w:pPr>
    </w:p>
    <w:p w14:paraId="55624BAC" w14:textId="77777777" w:rsidR="002345DD" w:rsidRPr="00295786" w:rsidRDefault="002345DD" w:rsidP="00E5056B">
      <w:pPr>
        <w:jc w:val="right"/>
        <w:rPr>
          <w:rFonts w:ascii="Arial Narrow" w:hAnsi="Arial Narrow"/>
          <w:i/>
          <w:noProof/>
          <w:sz w:val="24"/>
          <w:szCs w:val="24"/>
        </w:rPr>
      </w:pPr>
    </w:p>
    <w:p w14:paraId="36FDE6E4" w14:textId="77777777" w:rsidR="002345DD" w:rsidRPr="00295786" w:rsidRDefault="002345DD" w:rsidP="00E5056B">
      <w:pPr>
        <w:jc w:val="right"/>
        <w:rPr>
          <w:rFonts w:ascii="Arial Narrow" w:hAnsi="Arial Narrow"/>
          <w:i/>
          <w:noProof/>
          <w:sz w:val="24"/>
          <w:szCs w:val="24"/>
        </w:rPr>
      </w:pPr>
    </w:p>
    <w:p w14:paraId="458F97C3" w14:textId="77777777" w:rsidR="002345DD" w:rsidRPr="00295786" w:rsidRDefault="002345DD" w:rsidP="00E5056B">
      <w:pPr>
        <w:jc w:val="right"/>
        <w:rPr>
          <w:rFonts w:ascii="Arial Narrow" w:hAnsi="Arial Narrow"/>
          <w:i/>
          <w:noProof/>
          <w:sz w:val="24"/>
          <w:szCs w:val="24"/>
        </w:rPr>
      </w:pPr>
    </w:p>
    <w:p w14:paraId="30BDF300" w14:textId="77777777" w:rsidR="002345DD" w:rsidRPr="00295786" w:rsidRDefault="002345DD" w:rsidP="00E5056B">
      <w:pPr>
        <w:jc w:val="right"/>
        <w:rPr>
          <w:rFonts w:ascii="Arial Narrow" w:hAnsi="Arial Narrow"/>
          <w:i/>
          <w:noProof/>
          <w:sz w:val="24"/>
          <w:szCs w:val="24"/>
        </w:rPr>
      </w:pPr>
    </w:p>
    <w:p w14:paraId="022014B4" w14:textId="77777777" w:rsidR="002345DD" w:rsidRPr="00295786" w:rsidRDefault="002345DD" w:rsidP="00E5056B">
      <w:pPr>
        <w:jc w:val="right"/>
        <w:rPr>
          <w:rFonts w:ascii="Arial Narrow" w:hAnsi="Arial Narrow"/>
          <w:i/>
          <w:noProof/>
          <w:sz w:val="24"/>
          <w:szCs w:val="24"/>
        </w:rPr>
      </w:pPr>
    </w:p>
    <w:p w14:paraId="23C6FEBB" w14:textId="77777777" w:rsidR="002345DD" w:rsidRPr="00295786" w:rsidRDefault="002345DD" w:rsidP="00E5056B">
      <w:pPr>
        <w:jc w:val="right"/>
        <w:rPr>
          <w:rFonts w:ascii="Arial Narrow" w:hAnsi="Arial Narrow"/>
          <w:i/>
          <w:noProof/>
          <w:sz w:val="24"/>
          <w:szCs w:val="24"/>
        </w:rPr>
      </w:pPr>
    </w:p>
    <w:p w14:paraId="24270E66" w14:textId="77777777" w:rsidR="002345DD" w:rsidRPr="00295786" w:rsidRDefault="002345DD" w:rsidP="00E5056B">
      <w:pPr>
        <w:jc w:val="right"/>
        <w:rPr>
          <w:rFonts w:ascii="Arial Narrow" w:hAnsi="Arial Narrow"/>
          <w:i/>
          <w:noProof/>
          <w:sz w:val="24"/>
          <w:szCs w:val="24"/>
        </w:rPr>
      </w:pPr>
    </w:p>
    <w:p w14:paraId="09602DF5" w14:textId="77777777" w:rsidR="002345DD" w:rsidRPr="00295786" w:rsidRDefault="002345DD" w:rsidP="00E5056B">
      <w:pPr>
        <w:jc w:val="right"/>
        <w:rPr>
          <w:rFonts w:ascii="Arial Narrow" w:hAnsi="Arial Narrow"/>
          <w:i/>
          <w:noProof/>
          <w:sz w:val="24"/>
          <w:szCs w:val="24"/>
        </w:rPr>
      </w:pPr>
    </w:p>
    <w:p w14:paraId="49CFCDBF" w14:textId="77777777" w:rsidR="002345DD" w:rsidRPr="00295786" w:rsidRDefault="002345DD" w:rsidP="00E5056B">
      <w:pPr>
        <w:jc w:val="right"/>
        <w:rPr>
          <w:rFonts w:ascii="Arial Narrow" w:hAnsi="Arial Narrow"/>
          <w:i/>
          <w:noProof/>
          <w:sz w:val="24"/>
          <w:szCs w:val="24"/>
        </w:rPr>
      </w:pPr>
    </w:p>
    <w:p w14:paraId="4414E5A3" w14:textId="77777777" w:rsidR="002345DD" w:rsidRPr="00295786" w:rsidRDefault="002345DD" w:rsidP="00E5056B">
      <w:pPr>
        <w:jc w:val="right"/>
        <w:rPr>
          <w:rFonts w:ascii="Arial Narrow" w:hAnsi="Arial Narrow"/>
          <w:i/>
          <w:noProof/>
          <w:sz w:val="24"/>
          <w:szCs w:val="24"/>
        </w:rPr>
      </w:pPr>
    </w:p>
    <w:p w14:paraId="70BA8277" w14:textId="77777777" w:rsidR="002345DD" w:rsidRPr="00295786" w:rsidRDefault="002345DD" w:rsidP="00E5056B">
      <w:pPr>
        <w:jc w:val="right"/>
        <w:rPr>
          <w:rFonts w:ascii="Arial Narrow" w:hAnsi="Arial Narrow"/>
          <w:i/>
          <w:noProof/>
          <w:sz w:val="24"/>
          <w:szCs w:val="24"/>
        </w:rPr>
      </w:pPr>
    </w:p>
    <w:p w14:paraId="3E2C10C8" w14:textId="77777777" w:rsidR="002345DD" w:rsidRPr="00295786" w:rsidRDefault="002345DD" w:rsidP="00E5056B">
      <w:pPr>
        <w:jc w:val="right"/>
        <w:rPr>
          <w:rFonts w:ascii="Arial Narrow" w:hAnsi="Arial Narrow"/>
          <w:i/>
          <w:noProof/>
          <w:sz w:val="24"/>
          <w:szCs w:val="24"/>
        </w:rPr>
      </w:pPr>
    </w:p>
    <w:p w14:paraId="3B8CA4BE" w14:textId="77777777" w:rsidR="002345DD" w:rsidRPr="00295786" w:rsidRDefault="002345DD" w:rsidP="00E5056B">
      <w:pPr>
        <w:jc w:val="right"/>
        <w:rPr>
          <w:rFonts w:ascii="Arial Narrow" w:hAnsi="Arial Narrow"/>
          <w:i/>
          <w:noProof/>
          <w:sz w:val="24"/>
          <w:szCs w:val="24"/>
        </w:rPr>
      </w:pPr>
    </w:p>
    <w:p w14:paraId="1D98EFEE" w14:textId="77777777" w:rsidR="002345DD" w:rsidRPr="00295786" w:rsidRDefault="002345DD" w:rsidP="00E5056B">
      <w:pPr>
        <w:jc w:val="right"/>
        <w:rPr>
          <w:rFonts w:ascii="Arial Narrow" w:hAnsi="Arial Narrow"/>
          <w:i/>
          <w:noProof/>
          <w:sz w:val="24"/>
          <w:szCs w:val="24"/>
        </w:rPr>
      </w:pPr>
    </w:p>
    <w:p w14:paraId="0F394E50" w14:textId="77777777" w:rsidR="002345DD" w:rsidRPr="00295786" w:rsidRDefault="002345DD" w:rsidP="00E5056B">
      <w:pPr>
        <w:jc w:val="right"/>
        <w:rPr>
          <w:rFonts w:ascii="Arial Narrow" w:hAnsi="Arial Narrow"/>
          <w:i/>
          <w:noProof/>
          <w:sz w:val="24"/>
          <w:szCs w:val="24"/>
        </w:rPr>
      </w:pPr>
    </w:p>
    <w:p w14:paraId="247E062A" w14:textId="77777777" w:rsidR="002345DD" w:rsidRPr="00295786" w:rsidRDefault="002345DD" w:rsidP="00E5056B">
      <w:pPr>
        <w:jc w:val="right"/>
        <w:rPr>
          <w:rFonts w:ascii="Arial Narrow" w:hAnsi="Arial Narrow"/>
          <w:i/>
          <w:noProof/>
          <w:sz w:val="24"/>
          <w:szCs w:val="24"/>
        </w:rPr>
      </w:pPr>
    </w:p>
    <w:p w14:paraId="11BF4E74" w14:textId="77777777" w:rsidR="002345DD" w:rsidRPr="00295786" w:rsidRDefault="002345DD" w:rsidP="00E5056B">
      <w:pPr>
        <w:jc w:val="right"/>
        <w:rPr>
          <w:rFonts w:ascii="Arial Narrow" w:hAnsi="Arial Narrow"/>
          <w:i/>
          <w:noProof/>
          <w:sz w:val="24"/>
          <w:szCs w:val="24"/>
        </w:rPr>
      </w:pPr>
    </w:p>
    <w:p w14:paraId="73317FC5" w14:textId="77777777" w:rsidR="002345DD" w:rsidRPr="00295786" w:rsidRDefault="002345DD" w:rsidP="00E5056B">
      <w:pPr>
        <w:jc w:val="right"/>
        <w:rPr>
          <w:rFonts w:ascii="Arial Narrow" w:hAnsi="Arial Narrow"/>
          <w:i/>
          <w:noProof/>
          <w:sz w:val="24"/>
          <w:szCs w:val="24"/>
        </w:rPr>
      </w:pPr>
    </w:p>
    <w:p w14:paraId="4CFF9B48" w14:textId="77777777" w:rsidR="00BF31FF" w:rsidRDefault="00BF31FF" w:rsidP="00BF31FF">
      <w:pPr>
        <w:rPr>
          <w:rFonts w:ascii="Arial Narrow" w:hAnsi="Arial Narrow"/>
          <w:i/>
          <w:noProof/>
          <w:sz w:val="24"/>
          <w:szCs w:val="24"/>
        </w:rPr>
      </w:pPr>
    </w:p>
    <w:p w14:paraId="04F4F699" w14:textId="77777777" w:rsidR="00256212" w:rsidRDefault="00256212" w:rsidP="00BF31FF">
      <w:pPr>
        <w:rPr>
          <w:rStyle w:val="PageNumber"/>
          <w:rFonts w:ascii="Arial Narrow" w:hAnsi="Arial Narrow"/>
          <w:b/>
          <w:i/>
          <w:sz w:val="24"/>
          <w:szCs w:val="24"/>
        </w:rPr>
      </w:pPr>
    </w:p>
    <w:p w14:paraId="44A4EC1A" w14:textId="77777777"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lastRenderedPageBreak/>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256212">
        <w:rPr>
          <w:rStyle w:val="PageNumber"/>
          <w:rFonts w:ascii="Arial Narrow" w:hAnsi="Arial Narrow"/>
          <w:b/>
          <w:i/>
          <w:sz w:val="24"/>
          <w:szCs w:val="24"/>
        </w:rPr>
        <w:t>1</w:t>
      </w:r>
    </w:p>
    <w:p w14:paraId="060274D8" w14:textId="77777777" w:rsidR="00E5056B" w:rsidRPr="00295786" w:rsidRDefault="00E5056B" w:rsidP="00E5056B">
      <w:pPr>
        <w:jc w:val="both"/>
        <w:outlineLvl w:val="0"/>
        <w:rPr>
          <w:rFonts w:ascii="Arial Narrow" w:hAnsi="Arial Narrow"/>
          <w:i/>
          <w:noProof/>
          <w:sz w:val="24"/>
          <w:szCs w:val="24"/>
        </w:rPr>
      </w:pPr>
    </w:p>
    <w:p w14:paraId="27493C5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F9BAB9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5212BA96"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338CFA90" w14:textId="77777777" w:rsidR="00054DB3" w:rsidRPr="00295786" w:rsidRDefault="00054DB3" w:rsidP="00054DB3">
      <w:pPr>
        <w:jc w:val="center"/>
        <w:rPr>
          <w:rFonts w:ascii="Arial Narrow" w:hAnsi="Arial Narrow" w:cs="Arial"/>
          <w:b/>
          <w:sz w:val="24"/>
          <w:szCs w:val="24"/>
          <w:lang w:val="ro-RO"/>
        </w:rPr>
      </w:pPr>
    </w:p>
    <w:p w14:paraId="427539A2" w14:textId="77777777" w:rsidR="00054DB3" w:rsidRPr="00295786" w:rsidRDefault="00054DB3" w:rsidP="00054DB3">
      <w:pPr>
        <w:jc w:val="center"/>
        <w:rPr>
          <w:rFonts w:ascii="Arial Narrow" w:hAnsi="Arial Narrow" w:cs="Arial"/>
          <w:b/>
          <w:sz w:val="24"/>
          <w:szCs w:val="24"/>
          <w:lang w:val="ro-RO"/>
        </w:rPr>
      </w:pPr>
    </w:p>
    <w:p w14:paraId="2630D518"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3A6BBA02"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1CBB2B8"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0E942E70" w14:textId="77777777" w:rsidR="00054DB3" w:rsidRPr="00295786" w:rsidRDefault="00054DB3" w:rsidP="00054DB3">
      <w:pPr>
        <w:jc w:val="both"/>
        <w:rPr>
          <w:rFonts w:ascii="Arial Narrow" w:hAnsi="Arial Narrow" w:cs="Arial"/>
          <w:sz w:val="24"/>
          <w:szCs w:val="24"/>
          <w:lang w:val="ro-RO"/>
        </w:rPr>
      </w:pPr>
    </w:p>
    <w:p w14:paraId="65C6403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019BAE9F" w14:textId="77777777"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FD0BCD">
        <w:rPr>
          <w:rFonts w:ascii="Arial Narrow" w:hAnsi="Arial Narrow"/>
          <w:sz w:val="24"/>
          <w:szCs w:val="24"/>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4C86B54B"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66E5EC8A"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1DB05DD3"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120C2C84"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781474A7" w14:textId="77777777" w:rsidR="00E90516" w:rsidRPr="00295786" w:rsidRDefault="00E90516" w:rsidP="00054DB3">
      <w:pPr>
        <w:ind w:firstLine="720"/>
        <w:jc w:val="both"/>
        <w:rPr>
          <w:rFonts w:ascii="Arial Narrow" w:hAnsi="Arial Narrow" w:cs="Arial"/>
          <w:sz w:val="24"/>
          <w:szCs w:val="24"/>
          <w:lang w:val="it-IT"/>
        </w:rPr>
      </w:pPr>
    </w:p>
    <w:p w14:paraId="43CC2D6B"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AF73A5D" w14:textId="77777777" w:rsidR="00E90516" w:rsidRPr="00295786" w:rsidRDefault="00E90516" w:rsidP="00054DB3">
      <w:pPr>
        <w:ind w:firstLine="720"/>
        <w:jc w:val="both"/>
        <w:rPr>
          <w:rFonts w:ascii="Arial Narrow" w:hAnsi="Arial Narrow" w:cs="Arial"/>
          <w:sz w:val="24"/>
          <w:szCs w:val="24"/>
          <w:lang w:val="ro-RO"/>
        </w:rPr>
      </w:pPr>
    </w:p>
    <w:p w14:paraId="4986C91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52DE5ABD"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374BF282"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77A323A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89B302E" w14:textId="1EE6C456" w:rsidR="00AC7CAA" w:rsidRDefault="00355179" w:rsidP="00054DB3">
      <w:pPr>
        <w:jc w:val="right"/>
        <w:rPr>
          <w:rFonts w:ascii="Arial Narrow" w:hAnsi="Arial Narrow" w:cs="Arial"/>
          <w:b/>
          <w:sz w:val="24"/>
          <w:szCs w:val="24"/>
          <w:lang w:val="ro-RO"/>
        </w:rPr>
        <w:sectPr w:rsidR="00AC7CAA" w:rsidSect="00E15741">
          <w:pgSz w:w="11906" w:h="16838"/>
          <w:pgMar w:top="810" w:right="991" w:bottom="426" w:left="1417" w:header="426" w:footer="709" w:gutter="0"/>
          <w:cols w:space="708"/>
          <w:docGrid w:linePitch="360"/>
        </w:sectPr>
      </w:pPr>
      <w:r>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29DB7344" wp14:editId="18981EEA">
                <wp:simplePos x="0" y="0"/>
                <wp:positionH relativeFrom="column">
                  <wp:posOffset>-114300</wp:posOffset>
                </wp:positionH>
                <wp:positionV relativeFrom="paragraph">
                  <wp:posOffset>-80645</wp:posOffset>
                </wp:positionV>
                <wp:extent cx="6035040" cy="1009015"/>
                <wp:effectExtent l="4445" t="3175" r="0" b="0"/>
                <wp:wrapNone/>
                <wp:docPr id="1623304343"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A5DB3F"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r w:rsidR="00054DB3" w:rsidRPr="00295786">
        <w:rPr>
          <w:rFonts w:ascii="Arial Narrow" w:hAnsi="Arial Narrow" w:cs="Arial"/>
          <w:b/>
          <w:sz w:val="24"/>
          <w:szCs w:val="24"/>
          <w:lang w:val="ro-RO"/>
        </w:rPr>
        <w:br w:type="page"/>
      </w:r>
    </w:p>
    <w:p w14:paraId="04943A3E" w14:textId="77777777" w:rsidR="00E5056B" w:rsidRPr="00295786" w:rsidRDefault="00E5056B" w:rsidP="00474B7E">
      <w:pPr>
        <w:jc w:val="right"/>
        <w:rPr>
          <w:rFonts w:ascii="Arial Narrow" w:hAnsi="Arial Narrow"/>
          <w:i/>
          <w:noProof/>
          <w:sz w:val="24"/>
          <w:szCs w:val="24"/>
        </w:rPr>
      </w:pPr>
      <w:r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256212">
        <w:rPr>
          <w:rStyle w:val="PageNumber"/>
          <w:rFonts w:ascii="Arial Narrow" w:hAnsi="Arial Narrow"/>
          <w:b/>
          <w:i/>
          <w:sz w:val="24"/>
          <w:szCs w:val="24"/>
        </w:rPr>
        <w:t>2</w:t>
      </w:r>
    </w:p>
    <w:p w14:paraId="458B14B8" w14:textId="77777777" w:rsidR="00E5056B" w:rsidRPr="00295786" w:rsidRDefault="00E5056B" w:rsidP="00474B7E">
      <w:pPr>
        <w:jc w:val="both"/>
        <w:rPr>
          <w:rFonts w:ascii="Arial Narrow" w:hAnsi="Arial Narrow"/>
          <w:i/>
          <w:noProof/>
          <w:sz w:val="24"/>
          <w:szCs w:val="24"/>
        </w:rPr>
      </w:pPr>
      <w:r w:rsidRPr="00295786">
        <w:rPr>
          <w:rFonts w:ascii="Arial Narrow" w:hAnsi="Arial Narrow"/>
          <w:i/>
          <w:noProof/>
          <w:sz w:val="24"/>
          <w:szCs w:val="24"/>
        </w:rPr>
        <w:t>Operator Economic</w:t>
      </w:r>
    </w:p>
    <w:p w14:paraId="03A6B987" w14:textId="77777777" w:rsidR="00E5056B" w:rsidRPr="00295786" w:rsidRDefault="00E5056B" w:rsidP="00474B7E">
      <w:pPr>
        <w:jc w:val="both"/>
        <w:rPr>
          <w:rFonts w:ascii="Arial Narrow" w:hAnsi="Arial Narrow"/>
          <w:i/>
          <w:noProof/>
          <w:sz w:val="24"/>
          <w:szCs w:val="24"/>
        </w:rPr>
      </w:pPr>
      <w:r w:rsidRPr="00295786">
        <w:rPr>
          <w:rFonts w:ascii="Arial Narrow" w:hAnsi="Arial Narrow"/>
          <w:i/>
          <w:noProof/>
          <w:sz w:val="24"/>
          <w:szCs w:val="24"/>
        </w:rPr>
        <w:t>..........................</w:t>
      </w:r>
    </w:p>
    <w:p w14:paraId="2E282BFD" w14:textId="77777777" w:rsidR="00E5056B" w:rsidRDefault="00E5056B" w:rsidP="00474B7E">
      <w:pPr>
        <w:jc w:val="both"/>
        <w:rPr>
          <w:rFonts w:ascii="Arial Narrow" w:hAnsi="Arial Narrow"/>
          <w:i/>
          <w:noProof/>
          <w:sz w:val="24"/>
          <w:szCs w:val="24"/>
        </w:rPr>
      </w:pPr>
      <w:r w:rsidRPr="00295786">
        <w:rPr>
          <w:rFonts w:ascii="Arial Narrow" w:hAnsi="Arial Narrow"/>
          <w:i/>
          <w:noProof/>
          <w:sz w:val="24"/>
          <w:szCs w:val="24"/>
        </w:rPr>
        <w:t>(denumirea)</w:t>
      </w:r>
    </w:p>
    <w:p w14:paraId="562C4860" w14:textId="77777777" w:rsidR="0045251D" w:rsidRPr="0045251D" w:rsidRDefault="0045251D" w:rsidP="00474B7E">
      <w:pPr>
        <w:jc w:val="both"/>
        <w:rPr>
          <w:rFonts w:ascii="Arial Narrow" w:hAnsi="Arial Narrow"/>
          <w:i/>
          <w:noProof/>
          <w:sz w:val="24"/>
          <w:szCs w:val="24"/>
        </w:rPr>
      </w:pPr>
    </w:p>
    <w:p w14:paraId="7BE15EF1" w14:textId="77777777" w:rsidR="00B27ACD" w:rsidRDefault="00E5056B" w:rsidP="00474B7E">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10043C1D" w14:textId="77777777" w:rsidR="00AC7CAA" w:rsidRPr="00295786" w:rsidRDefault="00AC7CAA" w:rsidP="00474B7E">
      <w:pPr>
        <w:ind w:left="720" w:right="1440" w:firstLine="720"/>
        <w:jc w:val="center"/>
        <w:outlineLvl w:val="0"/>
        <w:rPr>
          <w:rFonts w:ascii="Arial Narrow" w:hAnsi="Arial Narrow"/>
          <w:b/>
          <w:bCs/>
          <w:i/>
          <w:sz w:val="24"/>
          <w:szCs w:val="24"/>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5"/>
        <w:gridCol w:w="1893"/>
        <w:gridCol w:w="992"/>
        <w:gridCol w:w="1276"/>
        <w:gridCol w:w="1418"/>
        <w:gridCol w:w="1315"/>
        <w:gridCol w:w="1440"/>
        <w:gridCol w:w="1530"/>
      </w:tblGrid>
      <w:tr w:rsidR="002E3711" w:rsidRPr="00002EA7" w14:paraId="314A99FA" w14:textId="77777777" w:rsidTr="00BA468F">
        <w:tc>
          <w:tcPr>
            <w:tcW w:w="625" w:type="dxa"/>
            <w:vAlign w:val="center"/>
          </w:tcPr>
          <w:p w14:paraId="44CC15C6" w14:textId="20F2B274"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 xml:space="preserve">Nr. </w:t>
            </w:r>
            <w:r w:rsidR="00BA468F" w:rsidRPr="00002EA7">
              <w:rPr>
                <w:rFonts w:ascii="Times New Roman" w:eastAsia="Calibri" w:hAnsi="Times New Roman"/>
                <w:b/>
                <w:iCs/>
                <w:sz w:val="22"/>
                <w:szCs w:val="22"/>
                <w:lang w:val="ro-RO"/>
              </w:rPr>
              <w:t>C</w:t>
            </w:r>
            <w:r w:rsidRPr="00002EA7">
              <w:rPr>
                <w:rFonts w:ascii="Times New Roman" w:eastAsia="Calibri" w:hAnsi="Times New Roman"/>
                <w:b/>
                <w:iCs/>
                <w:sz w:val="22"/>
                <w:szCs w:val="22"/>
                <w:lang w:val="ro-RO"/>
              </w:rPr>
              <w:t>rt</w:t>
            </w:r>
          </w:p>
        </w:tc>
        <w:tc>
          <w:tcPr>
            <w:tcW w:w="1893" w:type="dxa"/>
            <w:vAlign w:val="center"/>
          </w:tcPr>
          <w:p w14:paraId="646C15AF" w14:textId="160D918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 xml:space="preserve">Denumirea </w:t>
            </w:r>
            <w:r w:rsidR="00B50811">
              <w:rPr>
                <w:rFonts w:ascii="Times New Roman" w:eastAsia="Calibri" w:hAnsi="Times New Roman"/>
                <w:b/>
                <w:iCs/>
                <w:sz w:val="22"/>
                <w:szCs w:val="22"/>
                <w:lang w:val="ro-RO"/>
              </w:rPr>
              <w:t>produsului</w:t>
            </w:r>
          </w:p>
        </w:tc>
        <w:tc>
          <w:tcPr>
            <w:tcW w:w="992" w:type="dxa"/>
            <w:vAlign w:val="center"/>
          </w:tcPr>
          <w:p w14:paraId="2188C2BA"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UM</w:t>
            </w:r>
          </w:p>
        </w:tc>
        <w:tc>
          <w:tcPr>
            <w:tcW w:w="1276" w:type="dxa"/>
            <w:vAlign w:val="center"/>
          </w:tcPr>
          <w:p w14:paraId="16A31F7B"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Cantitatea solicitată</w:t>
            </w:r>
          </w:p>
          <w:p w14:paraId="0AFB773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U.M</w:t>
            </w:r>
          </w:p>
        </w:tc>
        <w:tc>
          <w:tcPr>
            <w:tcW w:w="1418" w:type="dxa"/>
            <w:vAlign w:val="center"/>
          </w:tcPr>
          <w:p w14:paraId="6C19686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unitar RON fără TVA</w:t>
            </w:r>
          </w:p>
        </w:tc>
        <w:tc>
          <w:tcPr>
            <w:tcW w:w="1315" w:type="dxa"/>
            <w:vAlign w:val="center"/>
          </w:tcPr>
          <w:p w14:paraId="25C6EEB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total RON</w:t>
            </w:r>
          </w:p>
          <w:p w14:paraId="5BC0BE6B"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fără TVA</w:t>
            </w:r>
          </w:p>
        </w:tc>
        <w:tc>
          <w:tcPr>
            <w:tcW w:w="1440" w:type="dxa"/>
            <w:vAlign w:val="center"/>
          </w:tcPr>
          <w:p w14:paraId="0C55E3D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Valoare TVA</w:t>
            </w:r>
          </w:p>
        </w:tc>
        <w:tc>
          <w:tcPr>
            <w:tcW w:w="1530" w:type="dxa"/>
            <w:vAlign w:val="center"/>
          </w:tcPr>
          <w:p w14:paraId="56128832"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total RON</w:t>
            </w:r>
          </w:p>
          <w:p w14:paraId="1FFFBEE2"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cu TVA</w:t>
            </w:r>
          </w:p>
        </w:tc>
      </w:tr>
      <w:tr w:rsidR="002E3711" w:rsidRPr="00002EA7" w14:paraId="19A6310C" w14:textId="77777777" w:rsidTr="00BA468F">
        <w:tc>
          <w:tcPr>
            <w:tcW w:w="625" w:type="dxa"/>
            <w:vAlign w:val="center"/>
          </w:tcPr>
          <w:p w14:paraId="1601D64D"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0</w:t>
            </w:r>
          </w:p>
        </w:tc>
        <w:tc>
          <w:tcPr>
            <w:tcW w:w="1893" w:type="dxa"/>
            <w:vAlign w:val="center"/>
          </w:tcPr>
          <w:p w14:paraId="5F871094"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1</w:t>
            </w:r>
          </w:p>
        </w:tc>
        <w:tc>
          <w:tcPr>
            <w:tcW w:w="992" w:type="dxa"/>
            <w:vAlign w:val="center"/>
          </w:tcPr>
          <w:p w14:paraId="5B93D7FA"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3</w:t>
            </w:r>
          </w:p>
        </w:tc>
        <w:tc>
          <w:tcPr>
            <w:tcW w:w="1276" w:type="dxa"/>
            <w:vAlign w:val="center"/>
          </w:tcPr>
          <w:p w14:paraId="51D1865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4</w:t>
            </w:r>
          </w:p>
        </w:tc>
        <w:tc>
          <w:tcPr>
            <w:tcW w:w="1418" w:type="dxa"/>
            <w:vAlign w:val="center"/>
          </w:tcPr>
          <w:p w14:paraId="6E1B5606"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5</w:t>
            </w:r>
          </w:p>
        </w:tc>
        <w:tc>
          <w:tcPr>
            <w:tcW w:w="1315" w:type="dxa"/>
            <w:vAlign w:val="center"/>
          </w:tcPr>
          <w:p w14:paraId="29C01AA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6</w:t>
            </w:r>
          </w:p>
        </w:tc>
        <w:tc>
          <w:tcPr>
            <w:tcW w:w="1440" w:type="dxa"/>
            <w:vAlign w:val="center"/>
          </w:tcPr>
          <w:p w14:paraId="49CAE629" w14:textId="1FD85C80"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7=6*%</w:t>
            </w:r>
          </w:p>
        </w:tc>
        <w:tc>
          <w:tcPr>
            <w:tcW w:w="1530" w:type="dxa"/>
            <w:vAlign w:val="center"/>
          </w:tcPr>
          <w:p w14:paraId="07EC91E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8=6+7</w:t>
            </w:r>
          </w:p>
        </w:tc>
      </w:tr>
      <w:tr w:rsidR="00640650" w:rsidRPr="00002EA7" w14:paraId="0CB0308A" w14:textId="77777777" w:rsidTr="00BA468F">
        <w:trPr>
          <w:trHeight w:val="635"/>
        </w:trPr>
        <w:tc>
          <w:tcPr>
            <w:tcW w:w="625" w:type="dxa"/>
            <w:vAlign w:val="center"/>
          </w:tcPr>
          <w:p w14:paraId="34C1896A" w14:textId="77777777" w:rsidR="00640650" w:rsidRPr="00002EA7" w:rsidRDefault="00640650">
            <w:pPr>
              <w:pStyle w:val="ListParagraph"/>
              <w:numPr>
                <w:ilvl w:val="0"/>
                <w:numId w:val="3"/>
              </w:numPr>
              <w:jc w:val="center"/>
              <w:rPr>
                <w:rFonts w:eastAsia="Calibri"/>
                <w:b/>
                <w:iCs/>
                <w:sz w:val="22"/>
                <w:szCs w:val="22"/>
                <w:lang w:val="ro-RO"/>
              </w:rPr>
            </w:pPr>
          </w:p>
        </w:tc>
        <w:tc>
          <w:tcPr>
            <w:tcW w:w="1893" w:type="dxa"/>
          </w:tcPr>
          <w:p w14:paraId="7FC1816B" w14:textId="24E4AACE" w:rsidR="00640650" w:rsidRPr="00640650" w:rsidRDefault="0051748A" w:rsidP="00640650">
            <w:pPr>
              <w:rPr>
                <w:rFonts w:ascii="Times New Roman" w:hAnsi="Times New Roman"/>
                <w:sz w:val="24"/>
                <w:szCs w:val="24"/>
              </w:rPr>
            </w:pPr>
            <w:proofErr w:type="spellStart"/>
            <w:r w:rsidRPr="0051748A">
              <w:rPr>
                <w:rFonts w:ascii="Times New Roman" w:hAnsi="Times New Roman"/>
                <w:sz w:val="24"/>
                <w:szCs w:val="24"/>
              </w:rPr>
              <w:t>Reparații</w:t>
            </w:r>
            <w:proofErr w:type="spellEnd"/>
            <w:r w:rsidRPr="0051748A">
              <w:rPr>
                <w:rFonts w:ascii="Times New Roman" w:hAnsi="Times New Roman"/>
                <w:sz w:val="24"/>
                <w:szCs w:val="24"/>
              </w:rPr>
              <w:t xml:space="preserve"> </w:t>
            </w:r>
            <w:proofErr w:type="spellStart"/>
            <w:r w:rsidRPr="0051748A">
              <w:rPr>
                <w:rFonts w:ascii="Times New Roman" w:hAnsi="Times New Roman"/>
                <w:sz w:val="24"/>
                <w:szCs w:val="24"/>
              </w:rPr>
              <w:t>pomp</w:t>
            </w:r>
            <w:r w:rsidRPr="0051748A">
              <w:rPr>
                <w:rFonts w:ascii="Times New Roman" w:hAnsi="Times New Roman" w:hint="cs"/>
                <w:sz w:val="24"/>
                <w:szCs w:val="24"/>
              </w:rPr>
              <w:t>ă</w:t>
            </w:r>
            <w:proofErr w:type="spellEnd"/>
            <w:r w:rsidRPr="0051748A">
              <w:rPr>
                <w:rFonts w:ascii="Times New Roman" w:hAnsi="Times New Roman"/>
                <w:sz w:val="24"/>
                <w:szCs w:val="24"/>
              </w:rPr>
              <w:t xml:space="preserve"> P160 </w:t>
            </w:r>
            <w:proofErr w:type="spellStart"/>
            <w:r w:rsidRPr="0051748A">
              <w:rPr>
                <w:rFonts w:ascii="Times New Roman" w:hAnsi="Times New Roman"/>
                <w:sz w:val="24"/>
                <w:szCs w:val="24"/>
              </w:rPr>
              <w:t>echipament</w:t>
            </w:r>
            <w:proofErr w:type="spellEnd"/>
            <w:r w:rsidRPr="0051748A">
              <w:rPr>
                <w:rFonts w:ascii="Times New Roman" w:hAnsi="Times New Roman"/>
                <w:sz w:val="24"/>
                <w:szCs w:val="24"/>
              </w:rPr>
              <w:t xml:space="preserve"> </w:t>
            </w:r>
            <w:proofErr w:type="spellStart"/>
            <w:r w:rsidRPr="0051748A">
              <w:rPr>
                <w:rFonts w:ascii="Times New Roman" w:hAnsi="Times New Roman"/>
                <w:sz w:val="24"/>
                <w:szCs w:val="24"/>
              </w:rPr>
              <w:t>Resato</w:t>
            </w:r>
            <w:proofErr w:type="spellEnd"/>
            <w:r w:rsidRPr="0051748A">
              <w:rPr>
                <w:rFonts w:ascii="Times New Roman" w:hAnsi="Times New Roman"/>
                <w:sz w:val="24"/>
                <w:szCs w:val="24"/>
              </w:rPr>
              <w:t xml:space="preserve"> Roden</w:t>
            </w:r>
          </w:p>
        </w:tc>
        <w:tc>
          <w:tcPr>
            <w:tcW w:w="992" w:type="dxa"/>
            <w:vAlign w:val="center"/>
          </w:tcPr>
          <w:p w14:paraId="3D8EE4E0" w14:textId="5BD8BAE6" w:rsidR="00640650" w:rsidRPr="00002EA7" w:rsidRDefault="0051748A" w:rsidP="00640650">
            <w:pPr>
              <w:spacing w:line="276" w:lineRule="auto"/>
              <w:jc w:val="center"/>
              <w:rPr>
                <w:rFonts w:ascii="Times New Roman" w:hAnsi="Times New Roman"/>
                <w:color w:val="000000"/>
                <w:sz w:val="22"/>
                <w:szCs w:val="22"/>
              </w:rPr>
            </w:pPr>
            <w:r>
              <w:rPr>
                <w:rFonts w:ascii="Times New Roman" w:hAnsi="Times New Roman"/>
                <w:color w:val="000000"/>
                <w:sz w:val="22"/>
                <w:szCs w:val="22"/>
              </w:rPr>
              <w:t>serv</w:t>
            </w:r>
          </w:p>
        </w:tc>
        <w:tc>
          <w:tcPr>
            <w:tcW w:w="1276" w:type="dxa"/>
            <w:vAlign w:val="center"/>
          </w:tcPr>
          <w:p w14:paraId="2DEF3AB8" w14:textId="3C231EBF" w:rsidR="00640650" w:rsidRPr="00002EA7" w:rsidRDefault="00236A72" w:rsidP="00640650">
            <w:pPr>
              <w:spacing w:line="276" w:lineRule="auto"/>
              <w:jc w:val="center"/>
              <w:rPr>
                <w:rFonts w:ascii="Times New Roman" w:hAnsi="Times New Roman"/>
                <w:color w:val="000000"/>
                <w:sz w:val="22"/>
                <w:szCs w:val="22"/>
                <w:lang w:eastAsia="ar-SA"/>
              </w:rPr>
            </w:pPr>
            <w:r>
              <w:rPr>
                <w:rFonts w:ascii="Times New Roman" w:hAnsi="Times New Roman"/>
                <w:color w:val="000000"/>
                <w:sz w:val="22"/>
                <w:szCs w:val="22"/>
                <w:lang w:eastAsia="ar-SA"/>
              </w:rPr>
              <w:t>1</w:t>
            </w:r>
          </w:p>
        </w:tc>
        <w:tc>
          <w:tcPr>
            <w:tcW w:w="1418" w:type="dxa"/>
            <w:vAlign w:val="center"/>
          </w:tcPr>
          <w:p w14:paraId="4DAC7A69" w14:textId="77777777" w:rsidR="00640650" w:rsidRPr="00002EA7" w:rsidRDefault="00640650" w:rsidP="00640650">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c>
          <w:tcPr>
            <w:tcW w:w="1315" w:type="dxa"/>
            <w:vAlign w:val="center"/>
          </w:tcPr>
          <w:p w14:paraId="6CE0F89D" w14:textId="77777777" w:rsidR="00640650" w:rsidRPr="00002EA7" w:rsidRDefault="00640650" w:rsidP="00640650">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c>
          <w:tcPr>
            <w:tcW w:w="1440" w:type="dxa"/>
            <w:vAlign w:val="center"/>
          </w:tcPr>
          <w:p w14:paraId="0DAEA383" w14:textId="77777777" w:rsidR="00640650" w:rsidRPr="00002EA7" w:rsidRDefault="00640650" w:rsidP="00640650">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c>
          <w:tcPr>
            <w:tcW w:w="1530" w:type="dxa"/>
            <w:vAlign w:val="center"/>
          </w:tcPr>
          <w:p w14:paraId="7FC39175" w14:textId="77777777" w:rsidR="00640650" w:rsidRPr="00002EA7" w:rsidRDefault="00640650" w:rsidP="00640650">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r>
      <w:tr w:rsidR="00542D22" w:rsidRPr="00002EA7" w14:paraId="6A0EB4D8" w14:textId="77777777" w:rsidTr="00BA468F">
        <w:tc>
          <w:tcPr>
            <w:tcW w:w="625" w:type="dxa"/>
            <w:vAlign w:val="center"/>
          </w:tcPr>
          <w:p w14:paraId="5E42DB7F" w14:textId="77777777" w:rsidR="00542D22" w:rsidRPr="00002EA7" w:rsidRDefault="00542D22" w:rsidP="00542D22">
            <w:pPr>
              <w:overflowPunct/>
              <w:autoSpaceDE/>
              <w:autoSpaceDN/>
              <w:adjustRightInd/>
              <w:textAlignment w:val="auto"/>
              <w:rPr>
                <w:rFonts w:ascii="Times New Roman" w:eastAsia="Calibri" w:hAnsi="Times New Roman"/>
                <w:b/>
                <w:iCs/>
                <w:sz w:val="22"/>
                <w:szCs w:val="22"/>
                <w:lang w:val="ro-RO"/>
              </w:rPr>
            </w:pPr>
          </w:p>
        </w:tc>
        <w:tc>
          <w:tcPr>
            <w:tcW w:w="1893" w:type="dxa"/>
            <w:vAlign w:val="center"/>
          </w:tcPr>
          <w:p w14:paraId="45EB8E46" w14:textId="77777777" w:rsidR="00542D22" w:rsidRPr="00002EA7" w:rsidRDefault="00542D22" w:rsidP="00542D22">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sz w:val="22"/>
                <w:szCs w:val="22"/>
                <w:lang w:val="ro-RO"/>
              </w:rPr>
              <w:t xml:space="preserve">TOTAL </w:t>
            </w:r>
          </w:p>
        </w:tc>
        <w:tc>
          <w:tcPr>
            <w:tcW w:w="992" w:type="dxa"/>
            <w:vAlign w:val="center"/>
          </w:tcPr>
          <w:p w14:paraId="78BDE5EC" w14:textId="77777777" w:rsidR="00542D22" w:rsidRPr="00002EA7" w:rsidRDefault="00542D22" w:rsidP="00542D22">
            <w:pPr>
              <w:overflowPunct/>
              <w:autoSpaceDE/>
              <w:autoSpaceDN/>
              <w:adjustRightInd/>
              <w:jc w:val="center"/>
              <w:textAlignment w:val="auto"/>
              <w:rPr>
                <w:rFonts w:ascii="Times New Roman" w:eastAsia="Calibri" w:hAnsi="Times New Roman"/>
                <w:iCs/>
                <w:sz w:val="22"/>
                <w:szCs w:val="22"/>
                <w:lang w:val="ro-RO"/>
              </w:rPr>
            </w:pPr>
          </w:p>
        </w:tc>
        <w:tc>
          <w:tcPr>
            <w:tcW w:w="1276" w:type="dxa"/>
            <w:vAlign w:val="center"/>
          </w:tcPr>
          <w:p w14:paraId="282A8E6A" w14:textId="77777777" w:rsidR="00542D22" w:rsidRPr="00002EA7" w:rsidRDefault="00542D22" w:rsidP="00542D22">
            <w:pPr>
              <w:overflowPunct/>
              <w:autoSpaceDE/>
              <w:autoSpaceDN/>
              <w:adjustRightInd/>
              <w:textAlignment w:val="auto"/>
              <w:rPr>
                <w:rFonts w:ascii="Times New Roman" w:eastAsia="Calibri" w:hAnsi="Times New Roman"/>
                <w:iCs/>
                <w:sz w:val="22"/>
                <w:szCs w:val="22"/>
                <w:lang w:val="ro-RO"/>
              </w:rPr>
            </w:pPr>
          </w:p>
        </w:tc>
        <w:tc>
          <w:tcPr>
            <w:tcW w:w="1418" w:type="dxa"/>
            <w:vAlign w:val="center"/>
          </w:tcPr>
          <w:p w14:paraId="03A63FC5" w14:textId="77777777" w:rsidR="00542D22" w:rsidRPr="00002EA7" w:rsidRDefault="00542D22" w:rsidP="00542D22">
            <w:pPr>
              <w:overflowPunct/>
              <w:autoSpaceDE/>
              <w:autoSpaceDN/>
              <w:adjustRightInd/>
              <w:textAlignment w:val="auto"/>
              <w:rPr>
                <w:rFonts w:ascii="Times New Roman" w:eastAsia="Calibri" w:hAnsi="Times New Roman"/>
                <w:b/>
                <w:iCs/>
                <w:sz w:val="22"/>
                <w:szCs w:val="22"/>
                <w:lang w:val="ro-RO"/>
              </w:rPr>
            </w:pPr>
          </w:p>
        </w:tc>
        <w:tc>
          <w:tcPr>
            <w:tcW w:w="1315" w:type="dxa"/>
            <w:vAlign w:val="center"/>
          </w:tcPr>
          <w:p w14:paraId="1BE91214" w14:textId="77777777" w:rsidR="00542D22" w:rsidRPr="00002EA7" w:rsidRDefault="00542D22" w:rsidP="00542D22">
            <w:pPr>
              <w:overflowPunct/>
              <w:adjustRightInd/>
              <w:textAlignment w:val="auto"/>
              <w:rPr>
                <w:rFonts w:ascii="Times New Roman" w:eastAsia="Calibri" w:hAnsi="Times New Roman"/>
                <w:b/>
                <w:i/>
                <w:sz w:val="22"/>
                <w:szCs w:val="22"/>
                <w:lang w:val="ro-RO"/>
              </w:rPr>
            </w:pPr>
            <w:r w:rsidRPr="00002EA7">
              <w:rPr>
                <w:rFonts w:ascii="Times New Roman" w:eastAsia="Calibri" w:hAnsi="Times New Roman"/>
                <w:b/>
                <w:i/>
                <w:sz w:val="22"/>
                <w:szCs w:val="22"/>
                <w:lang w:val="ro-RO"/>
              </w:rPr>
              <w:t>se completează de către ofertant</w:t>
            </w:r>
          </w:p>
        </w:tc>
        <w:tc>
          <w:tcPr>
            <w:tcW w:w="1440" w:type="dxa"/>
            <w:vAlign w:val="center"/>
          </w:tcPr>
          <w:p w14:paraId="576754DE" w14:textId="77777777" w:rsidR="00542D22" w:rsidRPr="00002EA7" w:rsidRDefault="00542D22" w:rsidP="00542D22">
            <w:pPr>
              <w:overflowPunct/>
              <w:adjustRightInd/>
              <w:textAlignment w:val="auto"/>
              <w:rPr>
                <w:rFonts w:ascii="Times New Roman" w:eastAsia="Calibri" w:hAnsi="Times New Roman"/>
                <w:b/>
                <w:i/>
                <w:sz w:val="22"/>
                <w:szCs w:val="22"/>
                <w:lang w:val="ro-RO"/>
              </w:rPr>
            </w:pPr>
            <w:r w:rsidRPr="00002EA7">
              <w:rPr>
                <w:rFonts w:ascii="Times New Roman" w:eastAsia="Calibri" w:hAnsi="Times New Roman"/>
                <w:b/>
                <w:i/>
                <w:sz w:val="22"/>
                <w:szCs w:val="22"/>
                <w:lang w:val="ro-RO"/>
              </w:rPr>
              <w:t>se completează de către ofertant</w:t>
            </w:r>
          </w:p>
        </w:tc>
        <w:tc>
          <w:tcPr>
            <w:tcW w:w="1530" w:type="dxa"/>
            <w:vAlign w:val="center"/>
          </w:tcPr>
          <w:p w14:paraId="322FAD0E" w14:textId="77777777" w:rsidR="00542D22" w:rsidRPr="00002EA7" w:rsidRDefault="00542D22" w:rsidP="00542D22">
            <w:pPr>
              <w:overflowPunct/>
              <w:adjustRightInd/>
              <w:textAlignment w:val="auto"/>
              <w:rPr>
                <w:rFonts w:ascii="Times New Roman" w:eastAsia="Calibri" w:hAnsi="Times New Roman"/>
                <w:b/>
                <w:i/>
                <w:sz w:val="22"/>
                <w:szCs w:val="22"/>
                <w:lang w:val="ro-RO"/>
              </w:rPr>
            </w:pPr>
            <w:r w:rsidRPr="00002EA7">
              <w:rPr>
                <w:rFonts w:ascii="Times New Roman" w:eastAsia="Calibri" w:hAnsi="Times New Roman"/>
                <w:b/>
                <w:i/>
                <w:sz w:val="22"/>
                <w:szCs w:val="22"/>
                <w:lang w:val="ro-RO"/>
              </w:rPr>
              <w:t>se completează de către ofertant</w:t>
            </w:r>
          </w:p>
        </w:tc>
      </w:tr>
    </w:tbl>
    <w:p w14:paraId="54758C1B" w14:textId="77777777" w:rsidR="002E3711" w:rsidRDefault="002E3711" w:rsidP="00741CC5">
      <w:pPr>
        <w:ind w:right="1440"/>
        <w:jc w:val="both"/>
        <w:outlineLvl w:val="0"/>
        <w:rPr>
          <w:rFonts w:ascii="Times New Roman" w:hAnsi="Times New Roman"/>
          <w:b/>
          <w:bCs/>
          <w:i/>
          <w:color w:val="FF0000"/>
          <w:sz w:val="24"/>
          <w:szCs w:val="24"/>
        </w:rPr>
      </w:pPr>
    </w:p>
    <w:p w14:paraId="3677C0BC" w14:textId="7AB35913" w:rsidR="00EC77F7" w:rsidRPr="00EC77F7" w:rsidRDefault="00EC77F7" w:rsidP="00474B7E">
      <w:pPr>
        <w:ind w:left="630" w:right="1440"/>
        <w:jc w:val="both"/>
        <w:outlineLvl w:val="0"/>
        <w:rPr>
          <w:rFonts w:ascii="Times New Roman" w:hAnsi="Times New Roman"/>
          <w:b/>
          <w:bCs/>
          <w:i/>
          <w:color w:val="FF0000"/>
          <w:sz w:val="24"/>
          <w:szCs w:val="24"/>
        </w:rPr>
      </w:pPr>
      <w:r w:rsidRPr="00EC77F7">
        <w:rPr>
          <w:rFonts w:ascii="Times New Roman" w:hAnsi="Times New Roman"/>
          <w:b/>
          <w:bCs/>
          <w:i/>
          <w:color w:val="FF0000"/>
          <w:sz w:val="24"/>
          <w:szCs w:val="24"/>
        </w:rPr>
        <w:t xml:space="preserve">Se </w:t>
      </w:r>
      <w:proofErr w:type="spellStart"/>
      <w:r w:rsidRPr="00EC77F7">
        <w:rPr>
          <w:rFonts w:ascii="Times New Roman" w:hAnsi="Times New Roman"/>
          <w:b/>
          <w:bCs/>
          <w:i/>
          <w:color w:val="FF0000"/>
          <w:sz w:val="24"/>
          <w:szCs w:val="24"/>
        </w:rPr>
        <w:t>va</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oferta</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întreg</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pachetul</w:t>
      </w:r>
      <w:proofErr w:type="spellEnd"/>
      <w:r w:rsidR="00B50811">
        <w:rPr>
          <w:rFonts w:ascii="Times New Roman" w:hAnsi="Times New Roman"/>
          <w:b/>
          <w:bCs/>
          <w:i/>
          <w:color w:val="FF0000"/>
          <w:sz w:val="24"/>
          <w:szCs w:val="24"/>
        </w:rPr>
        <w:t xml:space="preserve"> din </w:t>
      </w:r>
      <w:proofErr w:type="spellStart"/>
      <w:r w:rsidR="00B50811">
        <w:rPr>
          <w:rFonts w:ascii="Times New Roman" w:hAnsi="Times New Roman"/>
          <w:b/>
          <w:bCs/>
          <w:i/>
          <w:color w:val="FF0000"/>
          <w:sz w:val="24"/>
          <w:szCs w:val="24"/>
        </w:rPr>
        <w:t>cadrul</w:t>
      </w:r>
      <w:proofErr w:type="spellEnd"/>
      <w:r w:rsidR="00B50811">
        <w:rPr>
          <w:rFonts w:ascii="Times New Roman" w:hAnsi="Times New Roman"/>
          <w:b/>
          <w:bCs/>
          <w:i/>
          <w:color w:val="FF0000"/>
          <w:sz w:val="24"/>
          <w:szCs w:val="24"/>
        </w:rPr>
        <w:t xml:space="preserve"> </w:t>
      </w:r>
      <w:proofErr w:type="spellStart"/>
      <w:r w:rsidR="00B50811">
        <w:rPr>
          <w:rFonts w:ascii="Times New Roman" w:hAnsi="Times New Roman"/>
          <w:b/>
          <w:bCs/>
          <w:i/>
          <w:color w:val="FF0000"/>
          <w:sz w:val="24"/>
          <w:szCs w:val="24"/>
        </w:rPr>
        <w:t>unui</w:t>
      </w:r>
      <w:proofErr w:type="spellEnd"/>
      <w:r w:rsidR="00B50811">
        <w:rPr>
          <w:rFonts w:ascii="Times New Roman" w:hAnsi="Times New Roman"/>
          <w:b/>
          <w:bCs/>
          <w:i/>
          <w:color w:val="FF0000"/>
          <w:sz w:val="24"/>
          <w:szCs w:val="24"/>
        </w:rPr>
        <w:t xml:space="preserve"> lot</w:t>
      </w:r>
      <w:r w:rsidRPr="00EC77F7">
        <w:rPr>
          <w:rFonts w:ascii="Times New Roman" w:hAnsi="Times New Roman"/>
          <w:b/>
          <w:bCs/>
          <w:i/>
          <w:color w:val="FF0000"/>
          <w:sz w:val="24"/>
          <w:szCs w:val="24"/>
        </w:rPr>
        <w:t>.</w:t>
      </w:r>
    </w:p>
    <w:p w14:paraId="2B29B85A" w14:textId="77777777" w:rsidR="00EC77F7" w:rsidRPr="00EC77F7" w:rsidRDefault="00EC77F7" w:rsidP="00474B7E">
      <w:pPr>
        <w:ind w:left="630" w:right="1440"/>
        <w:jc w:val="both"/>
        <w:outlineLvl w:val="0"/>
        <w:rPr>
          <w:rFonts w:ascii="Times New Roman" w:hAnsi="Times New Roman"/>
          <w:b/>
          <w:bCs/>
          <w:i/>
          <w:color w:val="FF0000"/>
          <w:sz w:val="24"/>
          <w:szCs w:val="24"/>
        </w:rPr>
      </w:pPr>
      <w:r w:rsidRPr="00EC77F7">
        <w:rPr>
          <w:rFonts w:ascii="Times New Roman" w:hAnsi="Times New Roman"/>
          <w:b/>
          <w:bCs/>
          <w:i/>
          <w:color w:val="FF0000"/>
          <w:sz w:val="24"/>
          <w:szCs w:val="24"/>
        </w:rPr>
        <w:t xml:space="preserve">Nu se </w:t>
      </w:r>
      <w:proofErr w:type="spellStart"/>
      <w:r w:rsidRPr="00EC77F7">
        <w:rPr>
          <w:rFonts w:ascii="Times New Roman" w:hAnsi="Times New Roman"/>
          <w:b/>
          <w:bCs/>
          <w:i/>
          <w:color w:val="FF0000"/>
          <w:sz w:val="24"/>
          <w:szCs w:val="24"/>
        </w:rPr>
        <w:t>accept</w:t>
      </w:r>
      <w:r w:rsidRPr="00EC77F7">
        <w:rPr>
          <w:rFonts w:ascii="Times New Roman" w:hAnsi="Times New Roman" w:cs="Calibri"/>
          <w:b/>
          <w:bCs/>
          <w:i/>
          <w:color w:val="FF0000"/>
          <w:sz w:val="24"/>
          <w:szCs w:val="24"/>
        </w:rPr>
        <w:t>ă</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oferte</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par</w:t>
      </w:r>
      <w:r w:rsidRPr="00EC77F7">
        <w:rPr>
          <w:rFonts w:ascii="Times New Roman" w:hAnsi="Times New Roman" w:cs="Calibri"/>
          <w:b/>
          <w:bCs/>
          <w:i/>
          <w:color w:val="FF0000"/>
          <w:sz w:val="24"/>
          <w:szCs w:val="24"/>
        </w:rPr>
        <w:t>ț</w:t>
      </w:r>
      <w:r w:rsidRPr="00EC77F7">
        <w:rPr>
          <w:rFonts w:ascii="Times New Roman" w:hAnsi="Times New Roman"/>
          <w:b/>
          <w:bCs/>
          <w:i/>
          <w:color w:val="FF0000"/>
          <w:sz w:val="24"/>
          <w:szCs w:val="24"/>
        </w:rPr>
        <w:t>iale</w:t>
      </w:r>
      <w:proofErr w:type="spellEnd"/>
      <w:r w:rsidRPr="00EC77F7">
        <w:rPr>
          <w:rFonts w:ascii="Times New Roman" w:hAnsi="Times New Roman"/>
          <w:b/>
          <w:bCs/>
          <w:i/>
          <w:color w:val="FF0000"/>
          <w:sz w:val="24"/>
          <w:szCs w:val="24"/>
        </w:rPr>
        <w:t xml:space="preserve"> din </w:t>
      </w:r>
      <w:proofErr w:type="spellStart"/>
      <w:r w:rsidRPr="00EC77F7">
        <w:rPr>
          <w:rFonts w:ascii="Times New Roman" w:hAnsi="Times New Roman"/>
          <w:b/>
          <w:bCs/>
          <w:i/>
          <w:color w:val="FF0000"/>
          <w:sz w:val="24"/>
          <w:szCs w:val="24"/>
        </w:rPr>
        <w:t>cadrul</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pachetului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cs="Calibri"/>
          <w:b/>
          <w:bCs/>
          <w:i/>
          <w:color w:val="FF0000"/>
          <w:sz w:val="24"/>
          <w:szCs w:val="24"/>
        </w:rPr>
        <w:t>ș</w:t>
      </w:r>
      <w:r w:rsidRPr="00EC77F7">
        <w:rPr>
          <w:rFonts w:ascii="Times New Roman" w:hAnsi="Times New Roman"/>
          <w:b/>
          <w:bCs/>
          <w:i/>
          <w:color w:val="FF0000"/>
          <w:sz w:val="24"/>
          <w:szCs w:val="24"/>
        </w:rPr>
        <w:t>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nici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oferte</w:t>
      </w:r>
      <w:proofErr w:type="spellEnd"/>
      <w:r w:rsidRPr="00EC77F7">
        <w:rPr>
          <w:rFonts w:ascii="Times New Roman" w:hAnsi="Times New Roman"/>
          <w:b/>
          <w:bCs/>
          <w:i/>
          <w:color w:val="FF0000"/>
          <w:sz w:val="24"/>
          <w:szCs w:val="24"/>
        </w:rPr>
        <w:t xml:space="preserve"> alternative.</w:t>
      </w:r>
    </w:p>
    <w:p w14:paraId="11504E3E" w14:textId="50D66DB3" w:rsidR="002E3711" w:rsidRDefault="002E3711" w:rsidP="00474B7E">
      <w:pPr>
        <w:ind w:left="630" w:right="1440"/>
        <w:jc w:val="both"/>
        <w:outlineLvl w:val="0"/>
        <w:rPr>
          <w:rFonts w:ascii="Times New Roman" w:hAnsi="Times New Roman"/>
          <w:b/>
          <w:bCs/>
          <w:i/>
          <w:color w:val="FF0000"/>
          <w:sz w:val="24"/>
          <w:szCs w:val="24"/>
        </w:rPr>
      </w:pPr>
    </w:p>
    <w:p w14:paraId="4D3B4950" w14:textId="7678615E" w:rsidR="002E3711" w:rsidRDefault="002E3711" w:rsidP="00474B7E">
      <w:pPr>
        <w:ind w:left="630" w:right="1440"/>
        <w:jc w:val="both"/>
        <w:outlineLvl w:val="0"/>
        <w:rPr>
          <w:rFonts w:ascii="Times New Roman" w:hAnsi="Times New Roman"/>
          <w:b/>
          <w:bCs/>
          <w:i/>
          <w:color w:val="FF0000"/>
          <w:sz w:val="24"/>
          <w:szCs w:val="24"/>
        </w:rPr>
      </w:pPr>
    </w:p>
    <w:p w14:paraId="64C8CD0C" w14:textId="77777777" w:rsidR="00B27ACD" w:rsidRPr="00295786" w:rsidRDefault="00B27ACD" w:rsidP="002E3711">
      <w:pPr>
        <w:spacing w:line="360" w:lineRule="auto"/>
        <w:ind w:left="630"/>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066F3A40" w14:textId="77777777" w:rsidR="00B27ACD" w:rsidRPr="00295786" w:rsidRDefault="00B27ACD" w:rsidP="002E3711">
      <w:pPr>
        <w:spacing w:line="360" w:lineRule="auto"/>
        <w:ind w:left="630"/>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741A6A82" w14:textId="77777777" w:rsidR="00B27ACD" w:rsidRPr="00295786" w:rsidRDefault="00B27ACD" w:rsidP="002E3711">
      <w:pPr>
        <w:spacing w:line="360" w:lineRule="auto"/>
        <w:ind w:left="630"/>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r w:rsidR="00DC0CD9">
        <w:rPr>
          <w:rFonts w:ascii="Arial Narrow" w:hAnsi="Arial Narrow"/>
          <w:i/>
          <w:sz w:val="24"/>
          <w:szCs w:val="24"/>
        </w:rPr>
        <w:t xml:space="preserve">             </w:t>
      </w:r>
      <w:r w:rsidRPr="00295786">
        <w:rPr>
          <w:rFonts w:ascii="Arial Narrow" w:hAnsi="Arial Narrow"/>
          <w:i/>
          <w:sz w:val="24"/>
          <w:szCs w:val="24"/>
        </w:rPr>
        <w:t xml:space="preserve"> .....................................................</w:t>
      </w:r>
    </w:p>
    <w:p w14:paraId="34750572" w14:textId="77777777" w:rsidR="00B27ACD" w:rsidRPr="00295786" w:rsidRDefault="00B27ACD" w:rsidP="002E3711">
      <w:pPr>
        <w:spacing w:line="360" w:lineRule="auto"/>
        <w:ind w:left="630"/>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085EC8F3"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74FC049"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990783B"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6611C65"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68B0191"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e-mail                                                                                    .....................................................</w:t>
      </w:r>
    </w:p>
    <w:p w14:paraId="2DC7FE54"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C74B082" w14:textId="77777777" w:rsidR="00681F2A" w:rsidRPr="00295786" w:rsidRDefault="00B27ACD" w:rsidP="002E3711">
      <w:pPr>
        <w:spacing w:line="360" w:lineRule="auto"/>
        <w:ind w:left="63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14:paraId="2B14EEDB" w14:textId="77777777" w:rsidR="00CE5ADA" w:rsidRDefault="00CE5ADA" w:rsidP="005216ED">
      <w:pPr>
        <w:rPr>
          <w:rFonts w:ascii="Times New Roman" w:hAnsi="Times New Roman"/>
          <w:b/>
          <w:i/>
          <w:noProof/>
          <w:sz w:val="24"/>
          <w:szCs w:val="24"/>
        </w:rPr>
      </w:pPr>
    </w:p>
    <w:p w14:paraId="5964E20F" w14:textId="77777777" w:rsidR="00236A72" w:rsidRDefault="00236A72" w:rsidP="005216ED">
      <w:pPr>
        <w:rPr>
          <w:rFonts w:ascii="Times New Roman" w:hAnsi="Times New Roman"/>
          <w:b/>
          <w:i/>
          <w:noProof/>
          <w:sz w:val="24"/>
          <w:szCs w:val="24"/>
        </w:rPr>
      </w:pPr>
    </w:p>
    <w:p w14:paraId="6EE6560B" w14:textId="77777777" w:rsidR="00474B7E" w:rsidRDefault="00474B7E" w:rsidP="008E5D86">
      <w:pPr>
        <w:rPr>
          <w:rFonts w:ascii="Times New Roman" w:hAnsi="Times New Roman"/>
          <w:b/>
          <w:i/>
          <w:noProof/>
          <w:sz w:val="24"/>
          <w:szCs w:val="24"/>
        </w:rPr>
      </w:pPr>
    </w:p>
    <w:p w14:paraId="7BAC63C9" w14:textId="77777777" w:rsidR="00B50811" w:rsidRDefault="00B50811" w:rsidP="00256212">
      <w:pPr>
        <w:jc w:val="right"/>
        <w:rPr>
          <w:rFonts w:ascii="Times New Roman" w:hAnsi="Times New Roman"/>
          <w:b/>
          <w:i/>
          <w:noProof/>
          <w:sz w:val="24"/>
          <w:szCs w:val="24"/>
        </w:rPr>
      </w:pPr>
    </w:p>
    <w:p w14:paraId="01DE58ED" w14:textId="77777777" w:rsidR="002541CD" w:rsidRDefault="002541CD" w:rsidP="00256212">
      <w:pPr>
        <w:jc w:val="right"/>
        <w:rPr>
          <w:rFonts w:ascii="Times New Roman" w:hAnsi="Times New Roman"/>
          <w:b/>
          <w:i/>
          <w:noProof/>
          <w:sz w:val="24"/>
          <w:szCs w:val="24"/>
        </w:rPr>
      </w:pPr>
    </w:p>
    <w:p w14:paraId="6C1C57E6" w14:textId="77777777" w:rsidR="002541CD" w:rsidRDefault="002541CD" w:rsidP="00256212">
      <w:pPr>
        <w:jc w:val="right"/>
        <w:rPr>
          <w:rFonts w:ascii="Times New Roman" w:hAnsi="Times New Roman"/>
          <w:b/>
          <w:i/>
          <w:noProof/>
          <w:sz w:val="24"/>
          <w:szCs w:val="24"/>
        </w:rPr>
      </w:pPr>
    </w:p>
    <w:p w14:paraId="3D935966" w14:textId="77777777" w:rsidR="002541CD" w:rsidRDefault="002541CD" w:rsidP="00256212">
      <w:pPr>
        <w:jc w:val="right"/>
        <w:rPr>
          <w:rFonts w:ascii="Times New Roman" w:hAnsi="Times New Roman"/>
          <w:b/>
          <w:i/>
          <w:noProof/>
          <w:sz w:val="24"/>
          <w:szCs w:val="24"/>
        </w:rPr>
      </w:pPr>
    </w:p>
    <w:p w14:paraId="2BC4E7C0" w14:textId="77777777" w:rsidR="002541CD" w:rsidRDefault="002541CD" w:rsidP="00256212">
      <w:pPr>
        <w:jc w:val="right"/>
        <w:rPr>
          <w:rFonts w:ascii="Times New Roman" w:hAnsi="Times New Roman"/>
          <w:b/>
          <w:i/>
          <w:noProof/>
          <w:sz w:val="24"/>
          <w:szCs w:val="24"/>
        </w:rPr>
      </w:pPr>
    </w:p>
    <w:p w14:paraId="39D00DBF" w14:textId="77777777" w:rsidR="002541CD" w:rsidRDefault="002541CD" w:rsidP="00256212">
      <w:pPr>
        <w:jc w:val="right"/>
        <w:rPr>
          <w:rFonts w:ascii="Times New Roman" w:hAnsi="Times New Roman"/>
          <w:b/>
          <w:i/>
          <w:noProof/>
          <w:sz w:val="24"/>
          <w:szCs w:val="24"/>
        </w:rPr>
      </w:pPr>
    </w:p>
    <w:p w14:paraId="51B0D102" w14:textId="77777777" w:rsidR="002541CD" w:rsidRDefault="002541CD" w:rsidP="00256212">
      <w:pPr>
        <w:jc w:val="right"/>
        <w:rPr>
          <w:rFonts w:ascii="Times New Roman" w:hAnsi="Times New Roman"/>
          <w:b/>
          <w:i/>
          <w:noProof/>
          <w:sz w:val="24"/>
          <w:szCs w:val="24"/>
        </w:rPr>
      </w:pPr>
    </w:p>
    <w:p w14:paraId="02C20FEB" w14:textId="77777777" w:rsidR="002541CD" w:rsidRDefault="002541CD" w:rsidP="00256212">
      <w:pPr>
        <w:jc w:val="right"/>
        <w:rPr>
          <w:rFonts w:ascii="Times New Roman" w:hAnsi="Times New Roman"/>
          <w:b/>
          <w:i/>
          <w:noProof/>
          <w:sz w:val="24"/>
          <w:szCs w:val="24"/>
        </w:rPr>
      </w:pPr>
    </w:p>
    <w:p w14:paraId="3632BCFE" w14:textId="77777777" w:rsidR="002541CD" w:rsidRDefault="002541CD" w:rsidP="00256212">
      <w:pPr>
        <w:jc w:val="right"/>
        <w:rPr>
          <w:rFonts w:ascii="Times New Roman" w:hAnsi="Times New Roman"/>
          <w:b/>
          <w:i/>
          <w:noProof/>
          <w:sz w:val="24"/>
          <w:szCs w:val="24"/>
        </w:rPr>
      </w:pPr>
    </w:p>
    <w:p w14:paraId="5263A2E7" w14:textId="77777777" w:rsidR="002541CD" w:rsidRDefault="002541CD" w:rsidP="00256212">
      <w:pPr>
        <w:jc w:val="right"/>
        <w:rPr>
          <w:rFonts w:ascii="Times New Roman" w:hAnsi="Times New Roman"/>
          <w:b/>
          <w:i/>
          <w:noProof/>
          <w:sz w:val="24"/>
          <w:szCs w:val="24"/>
        </w:rPr>
      </w:pPr>
    </w:p>
    <w:p w14:paraId="2741CA7B" w14:textId="77777777" w:rsidR="002541CD" w:rsidRDefault="002541CD" w:rsidP="00256212">
      <w:pPr>
        <w:jc w:val="right"/>
        <w:rPr>
          <w:rFonts w:ascii="Times New Roman" w:hAnsi="Times New Roman"/>
          <w:b/>
          <w:i/>
          <w:noProof/>
          <w:sz w:val="24"/>
          <w:szCs w:val="24"/>
        </w:rPr>
      </w:pPr>
    </w:p>
    <w:p w14:paraId="66558548" w14:textId="77777777" w:rsidR="0051748A" w:rsidRDefault="0051748A" w:rsidP="00256212">
      <w:pPr>
        <w:jc w:val="right"/>
        <w:rPr>
          <w:rFonts w:ascii="Times New Roman" w:hAnsi="Times New Roman"/>
          <w:b/>
          <w:i/>
          <w:noProof/>
          <w:sz w:val="24"/>
          <w:szCs w:val="24"/>
        </w:rPr>
      </w:pPr>
    </w:p>
    <w:p w14:paraId="157FC46F" w14:textId="554964C9" w:rsidR="00CD3BF8" w:rsidRPr="00256212" w:rsidRDefault="00256212" w:rsidP="00256212">
      <w:pPr>
        <w:jc w:val="right"/>
        <w:rPr>
          <w:rFonts w:ascii="Times New Roman" w:hAnsi="Times New Roman"/>
          <w:b/>
          <w:i/>
          <w:noProof/>
          <w:sz w:val="24"/>
          <w:szCs w:val="24"/>
        </w:rPr>
      </w:pPr>
      <w:r>
        <w:rPr>
          <w:rFonts w:ascii="Times New Roman" w:hAnsi="Times New Roman"/>
          <w:b/>
          <w:i/>
          <w:noProof/>
          <w:sz w:val="24"/>
          <w:szCs w:val="24"/>
        </w:rPr>
        <w:lastRenderedPageBreak/>
        <w:t>FORMULARUL nr.3</w:t>
      </w:r>
    </w:p>
    <w:p w14:paraId="619F811B" w14:textId="77777777" w:rsidR="00474B7E" w:rsidRPr="003D468E" w:rsidRDefault="00474B7E" w:rsidP="00CD3BF8">
      <w:pPr>
        <w:ind w:right="1440"/>
        <w:rPr>
          <w:rFonts w:ascii="Times New Roman" w:hAnsi="Times New Roman"/>
          <w:color w:val="000000"/>
          <w:sz w:val="24"/>
          <w:szCs w:val="24"/>
        </w:rPr>
      </w:pPr>
    </w:p>
    <w:p w14:paraId="3F28DE26" w14:textId="77777777" w:rsidR="00CD3BF8" w:rsidRPr="003D468E" w:rsidRDefault="00CD3BF8" w:rsidP="00CD3BF8">
      <w:pPr>
        <w:ind w:firstLine="720"/>
        <w:jc w:val="both"/>
        <w:outlineLvl w:val="0"/>
        <w:rPr>
          <w:rFonts w:ascii="Times New Roman" w:hAnsi="Times New Roman"/>
          <w:color w:val="000000"/>
          <w:sz w:val="24"/>
          <w:szCs w:val="24"/>
        </w:rPr>
      </w:pPr>
      <w:r w:rsidRPr="003D468E">
        <w:rPr>
          <w:rFonts w:ascii="Times New Roman" w:hAnsi="Times New Roman"/>
          <w:color w:val="000000"/>
          <w:sz w:val="24"/>
          <w:szCs w:val="24"/>
        </w:rPr>
        <w:t>OFERTANTUL</w:t>
      </w:r>
    </w:p>
    <w:p w14:paraId="1DDF1C84" w14:textId="77777777" w:rsidR="00CD3BF8" w:rsidRPr="003D468E" w:rsidRDefault="00CD3BF8" w:rsidP="00CD3BF8">
      <w:pPr>
        <w:ind w:firstLine="720"/>
        <w:jc w:val="both"/>
        <w:rPr>
          <w:rFonts w:ascii="Times New Roman" w:hAnsi="Times New Roman"/>
          <w:color w:val="000000"/>
          <w:sz w:val="24"/>
          <w:szCs w:val="24"/>
        </w:rPr>
      </w:pPr>
      <w:r w:rsidRPr="003D468E">
        <w:rPr>
          <w:rFonts w:ascii="Times New Roman" w:hAnsi="Times New Roman"/>
          <w:color w:val="000000"/>
          <w:sz w:val="24"/>
          <w:szCs w:val="24"/>
        </w:rPr>
        <w:t>__________________</w:t>
      </w:r>
    </w:p>
    <w:p w14:paraId="1355BD16" w14:textId="77777777" w:rsidR="00CD3BF8" w:rsidRPr="003D468E" w:rsidRDefault="00CD3BF8" w:rsidP="00CD3BF8">
      <w:pPr>
        <w:ind w:firstLine="720"/>
        <w:jc w:val="both"/>
        <w:rPr>
          <w:rFonts w:ascii="Times New Roman" w:hAnsi="Times New Roman"/>
          <w:i/>
          <w:color w:val="000000"/>
          <w:sz w:val="24"/>
          <w:szCs w:val="24"/>
        </w:rPr>
      </w:pPr>
      <w:r w:rsidRPr="003D468E">
        <w:rPr>
          <w:rFonts w:ascii="Times New Roman" w:hAnsi="Times New Roman"/>
          <w:color w:val="000000"/>
          <w:sz w:val="24"/>
          <w:szCs w:val="24"/>
        </w:rPr>
        <w:t xml:space="preserve">   </w:t>
      </w:r>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denumirea</w:t>
      </w:r>
      <w:proofErr w:type="spellEnd"/>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numele</w:t>
      </w:r>
      <w:proofErr w:type="spellEnd"/>
      <w:r w:rsidRPr="003D468E">
        <w:rPr>
          <w:rFonts w:ascii="Times New Roman" w:hAnsi="Times New Roman"/>
          <w:i/>
          <w:color w:val="000000"/>
          <w:sz w:val="24"/>
          <w:szCs w:val="24"/>
        </w:rPr>
        <w:t>)</w:t>
      </w:r>
    </w:p>
    <w:p w14:paraId="5B43B342" w14:textId="77777777" w:rsidR="00CD3BF8" w:rsidRPr="003D468E" w:rsidRDefault="00CD3BF8" w:rsidP="00CD3BF8">
      <w:pPr>
        <w:tabs>
          <w:tab w:val="right" w:pos="0"/>
        </w:tabs>
        <w:rPr>
          <w:rFonts w:ascii="Times New Roman" w:hAnsi="Times New Roman"/>
          <w:color w:val="000000"/>
          <w:sz w:val="24"/>
          <w:szCs w:val="24"/>
        </w:rPr>
      </w:pPr>
    </w:p>
    <w:p w14:paraId="4F40C2A4" w14:textId="77777777" w:rsidR="00BB16BA" w:rsidRPr="00A429CE" w:rsidRDefault="006662FF" w:rsidP="00C62415">
      <w:pPr>
        <w:spacing w:after="120"/>
        <w:jc w:val="center"/>
        <w:outlineLvl w:val="0"/>
        <w:rPr>
          <w:rFonts w:ascii="Times New Roman" w:hAnsi="Times New Roman"/>
          <w:b/>
          <w:sz w:val="24"/>
          <w:szCs w:val="24"/>
        </w:rPr>
      </w:pPr>
      <w:r w:rsidRPr="00A429CE">
        <w:rPr>
          <w:rFonts w:ascii="Times New Roman" w:hAnsi="Times New Roman"/>
          <w:b/>
          <w:sz w:val="24"/>
          <w:szCs w:val="24"/>
        </w:rPr>
        <w:t>PROPUNERE TEHNICĂ</w:t>
      </w:r>
    </w:p>
    <w:p w14:paraId="0277FB5A" w14:textId="6C67AB07" w:rsidR="00C62415" w:rsidRPr="002541CD" w:rsidRDefault="0051748A" w:rsidP="00EB58EA">
      <w:pPr>
        <w:ind w:left="708"/>
        <w:jc w:val="both"/>
        <w:outlineLvl w:val="0"/>
        <w:rPr>
          <w:rFonts w:ascii="Times New Roman" w:hAnsi="Times New Roman"/>
          <w:b/>
          <w:i/>
          <w:sz w:val="24"/>
          <w:szCs w:val="24"/>
          <w:lang w:val="fr-FR" w:eastAsia="ar-SA"/>
        </w:rPr>
      </w:pPr>
      <w:proofErr w:type="spellStart"/>
      <w:r w:rsidRPr="0051748A">
        <w:rPr>
          <w:rFonts w:ascii="Times New Roman" w:hAnsi="Times New Roman"/>
          <w:b/>
          <w:i/>
          <w:sz w:val="24"/>
          <w:szCs w:val="24"/>
          <w:lang w:val="fr-FR" w:eastAsia="ar-SA"/>
        </w:rPr>
        <w:t>Servicii</w:t>
      </w:r>
      <w:proofErr w:type="spellEnd"/>
      <w:r w:rsidRPr="0051748A">
        <w:rPr>
          <w:rFonts w:ascii="Times New Roman" w:hAnsi="Times New Roman"/>
          <w:b/>
          <w:i/>
          <w:sz w:val="24"/>
          <w:szCs w:val="24"/>
          <w:lang w:val="fr-FR" w:eastAsia="ar-SA"/>
        </w:rPr>
        <w:t xml:space="preserve"> de </w:t>
      </w:r>
      <w:proofErr w:type="spellStart"/>
      <w:r w:rsidRPr="0051748A">
        <w:rPr>
          <w:rFonts w:ascii="Times New Roman" w:hAnsi="Times New Roman"/>
          <w:b/>
          <w:i/>
          <w:sz w:val="24"/>
          <w:szCs w:val="24"/>
          <w:lang w:val="fr-FR" w:eastAsia="ar-SA"/>
        </w:rPr>
        <w:t>reparare</w:t>
      </w:r>
      <w:proofErr w:type="spellEnd"/>
      <w:r w:rsidRPr="0051748A">
        <w:rPr>
          <w:rFonts w:ascii="Times New Roman" w:hAnsi="Times New Roman"/>
          <w:b/>
          <w:i/>
          <w:sz w:val="24"/>
          <w:szCs w:val="24"/>
          <w:lang w:val="fr-FR" w:eastAsia="ar-SA"/>
        </w:rPr>
        <w:t xml:space="preserve"> </w:t>
      </w:r>
      <w:proofErr w:type="spellStart"/>
      <w:r w:rsidRPr="0051748A">
        <w:rPr>
          <w:rFonts w:ascii="Times New Roman" w:hAnsi="Times New Roman"/>
          <w:b/>
          <w:i/>
          <w:sz w:val="24"/>
          <w:szCs w:val="24"/>
          <w:lang w:val="fr-FR" w:eastAsia="ar-SA"/>
        </w:rPr>
        <w:t>echipament</w:t>
      </w:r>
      <w:proofErr w:type="spellEnd"/>
      <w:r w:rsidRPr="0051748A">
        <w:rPr>
          <w:rFonts w:ascii="Times New Roman" w:hAnsi="Times New Roman"/>
          <w:b/>
          <w:i/>
          <w:sz w:val="24"/>
          <w:szCs w:val="24"/>
          <w:lang w:val="fr-FR" w:eastAsia="ar-SA"/>
        </w:rPr>
        <w:t xml:space="preserve"> de </w:t>
      </w:r>
      <w:proofErr w:type="spellStart"/>
      <w:r w:rsidRPr="0051748A">
        <w:rPr>
          <w:rFonts w:ascii="Times New Roman" w:hAnsi="Times New Roman"/>
          <w:b/>
          <w:i/>
          <w:sz w:val="24"/>
          <w:szCs w:val="24"/>
          <w:lang w:val="fr-FR" w:eastAsia="ar-SA"/>
        </w:rPr>
        <w:t>procesare</w:t>
      </w:r>
      <w:proofErr w:type="spellEnd"/>
      <w:r w:rsidRPr="0051748A">
        <w:rPr>
          <w:rFonts w:ascii="Times New Roman" w:hAnsi="Times New Roman"/>
          <w:b/>
          <w:i/>
          <w:sz w:val="24"/>
          <w:szCs w:val="24"/>
          <w:lang w:val="fr-FR" w:eastAsia="ar-SA"/>
        </w:rPr>
        <w:t xml:space="preserve"> a </w:t>
      </w:r>
      <w:proofErr w:type="spellStart"/>
      <w:r w:rsidRPr="0051748A">
        <w:rPr>
          <w:rFonts w:ascii="Times New Roman" w:hAnsi="Times New Roman"/>
          <w:b/>
          <w:i/>
          <w:sz w:val="24"/>
          <w:szCs w:val="24"/>
          <w:lang w:val="fr-FR" w:eastAsia="ar-SA"/>
        </w:rPr>
        <w:t>produselor</w:t>
      </w:r>
      <w:proofErr w:type="spellEnd"/>
      <w:r w:rsidRPr="0051748A">
        <w:rPr>
          <w:rFonts w:ascii="Times New Roman" w:hAnsi="Times New Roman"/>
          <w:b/>
          <w:i/>
          <w:sz w:val="24"/>
          <w:szCs w:val="24"/>
          <w:lang w:val="fr-FR" w:eastAsia="ar-SA"/>
        </w:rPr>
        <w:t xml:space="preserve"> </w:t>
      </w:r>
      <w:proofErr w:type="spellStart"/>
      <w:r w:rsidRPr="0051748A">
        <w:rPr>
          <w:rFonts w:ascii="Times New Roman" w:hAnsi="Times New Roman"/>
          <w:b/>
          <w:i/>
          <w:sz w:val="24"/>
          <w:szCs w:val="24"/>
          <w:lang w:val="fr-FR" w:eastAsia="ar-SA"/>
        </w:rPr>
        <w:t>alimentare</w:t>
      </w:r>
      <w:proofErr w:type="spellEnd"/>
      <w:r w:rsidRPr="0051748A">
        <w:rPr>
          <w:rFonts w:ascii="Times New Roman" w:hAnsi="Times New Roman"/>
          <w:b/>
          <w:i/>
          <w:sz w:val="24"/>
          <w:szCs w:val="24"/>
          <w:lang w:val="fr-FR" w:eastAsia="ar-SA"/>
        </w:rPr>
        <w:t xml:space="preserve"> la </w:t>
      </w:r>
      <w:proofErr w:type="spellStart"/>
      <w:r w:rsidRPr="0051748A">
        <w:rPr>
          <w:rFonts w:ascii="Times New Roman" w:hAnsi="Times New Roman"/>
          <w:b/>
          <w:i/>
          <w:sz w:val="24"/>
          <w:szCs w:val="24"/>
          <w:lang w:val="fr-FR" w:eastAsia="ar-SA"/>
        </w:rPr>
        <w:t>presiune</w:t>
      </w:r>
      <w:proofErr w:type="spellEnd"/>
      <w:r w:rsidRPr="0051748A">
        <w:rPr>
          <w:rFonts w:ascii="Times New Roman" w:hAnsi="Times New Roman"/>
          <w:b/>
          <w:i/>
          <w:sz w:val="24"/>
          <w:szCs w:val="24"/>
          <w:lang w:val="fr-FR" w:eastAsia="ar-SA"/>
        </w:rPr>
        <w:t xml:space="preserve"> </w:t>
      </w:r>
      <w:proofErr w:type="spellStart"/>
      <w:r w:rsidRPr="0051748A">
        <w:rPr>
          <w:rFonts w:ascii="Times New Roman" w:hAnsi="Times New Roman"/>
          <w:b/>
          <w:i/>
          <w:sz w:val="24"/>
          <w:szCs w:val="24"/>
          <w:lang w:val="fr-FR" w:eastAsia="ar-SA"/>
        </w:rPr>
        <w:t>ultraînalt</w:t>
      </w:r>
      <w:r w:rsidRPr="0051748A">
        <w:rPr>
          <w:rFonts w:ascii="Times New Roman" w:hAnsi="Times New Roman" w:hint="cs"/>
          <w:b/>
          <w:i/>
          <w:sz w:val="24"/>
          <w:szCs w:val="24"/>
          <w:lang w:val="fr-FR" w:eastAsia="ar-SA"/>
        </w:rPr>
        <w:t>ă</w:t>
      </w:r>
      <w:proofErr w:type="spellEnd"/>
      <w:r w:rsidRPr="0051748A">
        <w:rPr>
          <w:rFonts w:ascii="Times New Roman" w:hAnsi="Times New Roman"/>
          <w:b/>
          <w:i/>
          <w:sz w:val="24"/>
          <w:szCs w:val="24"/>
          <w:lang w:val="fr-FR" w:eastAsia="ar-SA"/>
        </w:rPr>
        <w:t xml:space="preserve">, </w:t>
      </w:r>
      <w:proofErr w:type="spellStart"/>
      <w:r w:rsidRPr="0051748A">
        <w:rPr>
          <w:rFonts w:ascii="Times New Roman" w:hAnsi="Times New Roman"/>
          <w:b/>
          <w:i/>
          <w:sz w:val="24"/>
          <w:szCs w:val="24"/>
          <w:lang w:val="fr-FR" w:eastAsia="ar-SA"/>
        </w:rPr>
        <w:t>pân</w:t>
      </w:r>
      <w:r w:rsidRPr="0051748A">
        <w:rPr>
          <w:rFonts w:ascii="Times New Roman" w:hAnsi="Times New Roman" w:hint="cs"/>
          <w:b/>
          <w:i/>
          <w:sz w:val="24"/>
          <w:szCs w:val="24"/>
          <w:lang w:val="fr-FR" w:eastAsia="ar-SA"/>
        </w:rPr>
        <w:t>ă</w:t>
      </w:r>
      <w:proofErr w:type="spellEnd"/>
      <w:r w:rsidRPr="0051748A">
        <w:rPr>
          <w:rFonts w:ascii="Times New Roman" w:hAnsi="Times New Roman"/>
          <w:b/>
          <w:i/>
          <w:sz w:val="24"/>
          <w:szCs w:val="24"/>
          <w:lang w:val="fr-FR" w:eastAsia="ar-SA"/>
        </w:rPr>
        <w:t xml:space="preserve"> la 10.000 </w:t>
      </w:r>
      <w:proofErr w:type="spellStart"/>
      <w:r w:rsidRPr="0051748A">
        <w:rPr>
          <w:rFonts w:ascii="Times New Roman" w:hAnsi="Times New Roman"/>
          <w:b/>
          <w:i/>
          <w:sz w:val="24"/>
          <w:szCs w:val="24"/>
          <w:lang w:val="fr-FR" w:eastAsia="ar-SA"/>
        </w:rPr>
        <w:t>bari</w:t>
      </w:r>
      <w:proofErr w:type="spellEnd"/>
    </w:p>
    <w:tbl>
      <w:tblPr>
        <w:tblW w:w="10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6025"/>
        <w:gridCol w:w="3651"/>
      </w:tblGrid>
      <w:tr w:rsidR="00CD3BF8" w:rsidRPr="002541CD" w14:paraId="22BC489D" w14:textId="77777777" w:rsidTr="00236A72">
        <w:trPr>
          <w:jc w:val="center"/>
        </w:trPr>
        <w:tc>
          <w:tcPr>
            <w:tcW w:w="720" w:type="dxa"/>
            <w:tcMar>
              <w:left w:w="57" w:type="dxa"/>
              <w:right w:w="57" w:type="dxa"/>
            </w:tcMar>
            <w:vAlign w:val="center"/>
          </w:tcPr>
          <w:p w14:paraId="4FF26324" w14:textId="77777777" w:rsidR="00CD3BF8" w:rsidRPr="002541CD" w:rsidRDefault="00CD3BF8" w:rsidP="00991F13">
            <w:pPr>
              <w:jc w:val="center"/>
              <w:rPr>
                <w:rFonts w:ascii="Times New Roman" w:hAnsi="Times New Roman"/>
                <w:b/>
                <w:sz w:val="24"/>
                <w:szCs w:val="24"/>
              </w:rPr>
            </w:pPr>
            <w:r w:rsidRPr="002541CD">
              <w:rPr>
                <w:rFonts w:ascii="Times New Roman" w:hAnsi="Times New Roman"/>
                <w:b/>
                <w:sz w:val="24"/>
                <w:szCs w:val="24"/>
              </w:rPr>
              <w:t>NR.</w:t>
            </w:r>
          </w:p>
          <w:p w14:paraId="20D245CE" w14:textId="77777777" w:rsidR="00CD3BF8" w:rsidRPr="002541CD" w:rsidRDefault="00CD3BF8" w:rsidP="00991F13">
            <w:pPr>
              <w:jc w:val="center"/>
              <w:rPr>
                <w:rFonts w:ascii="Times New Roman" w:hAnsi="Times New Roman"/>
                <w:sz w:val="24"/>
                <w:szCs w:val="24"/>
              </w:rPr>
            </w:pPr>
            <w:r w:rsidRPr="002541CD">
              <w:rPr>
                <w:rFonts w:ascii="Times New Roman" w:hAnsi="Times New Roman"/>
                <w:b/>
                <w:sz w:val="24"/>
                <w:szCs w:val="24"/>
              </w:rPr>
              <w:t>CRT.</w:t>
            </w:r>
          </w:p>
        </w:tc>
        <w:tc>
          <w:tcPr>
            <w:tcW w:w="6025" w:type="dxa"/>
            <w:tcMar>
              <w:left w:w="57" w:type="dxa"/>
              <w:right w:w="57" w:type="dxa"/>
            </w:tcMar>
            <w:vAlign w:val="center"/>
          </w:tcPr>
          <w:p w14:paraId="3DCCC5A1" w14:textId="77777777" w:rsidR="00CD3BF8" w:rsidRPr="002541CD" w:rsidRDefault="00CD3BF8" w:rsidP="00991F13">
            <w:pPr>
              <w:pStyle w:val="Heading2"/>
              <w:numPr>
                <w:ilvl w:val="0"/>
                <w:numId w:val="0"/>
              </w:numPr>
              <w:jc w:val="center"/>
              <w:rPr>
                <w:rFonts w:ascii="Times New Roman" w:hAnsi="Times New Roman"/>
                <w:iCs/>
                <w:caps/>
                <w:sz w:val="24"/>
                <w:szCs w:val="24"/>
              </w:rPr>
            </w:pPr>
            <w:r w:rsidRPr="002541CD">
              <w:rPr>
                <w:rFonts w:ascii="Times New Roman" w:hAnsi="Times New Roman"/>
                <w:iCs/>
                <w:caps/>
                <w:sz w:val="24"/>
                <w:szCs w:val="24"/>
              </w:rPr>
              <w:t>Cerinţe autoritate contractantă</w:t>
            </w:r>
          </w:p>
        </w:tc>
        <w:tc>
          <w:tcPr>
            <w:tcW w:w="3651" w:type="dxa"/>
            <w:tcMar>
              <w:left w:w="57" w:type="dxa"/>
              <w:right w:w="57" w:type="dxa"/>
            </w:tcMar>
            <w:vAlign w:val="center"/>
          </w:tcPr>
          <w:p w14:paraId="73C68A80" w14:textId="77777777" w:rsidR="00C21552" w:rsidRPr="002541CD" w:rsidRDefault="00C21552" w:rsidP="00991F13">
            <w:pPr>
              <w:pStyle w:val="Heading2"/>
              <w:numPr>
                <w:ilvl w:val="0"/>
                <w:numId w:val="0"/>
              </w:numPr>
              <w:jc w:val="center"/>
              <w:rPr>
                <w:rFonts w:ascii="Times New Roman" w:hAnsi="Times New Roman"/>
                <w:iCs/>
                <w:caps/>
                <w:sz w:val="24"/>
                <w:szCs w:val="24"/>
              </w:rPr>
            </w:pPr>
            <w:r w:rsidRPr="002541CD">
              <w:rPr>
                <w:rFonts w:ascii="Times New Roman" w:hAnsi="Times New Roman"/>
                <w:iCs/>
                <w:caps/>
                <w:sz w:val="24"/>
                <w:szCs w:val="24"/>
              </w:rPr>
              <w:t>PROPUNERE</w:t>
            </w:r>
            <w:r w:rsidR="009D192E" w:rsidRPr="002541CD">
              <w:rPr>
                <w:rFonts w:ascii="Times New Roman" w:hAnsi="Times New Roman"/>
                <w:iCs/>
                <w:caps/>
                <w:sz w:val="24"/>
                <w:szCs w:val="24"/>
              </w:rPr>
              <w:t xml:space="preserve"> TEHNICĂ</w:t>
            </w:r>
            <w:r w:rsidRPr="002541CD">
              <w:rPr>
                <w:rFonts w:ascii="Times New Roman" w:hAnsi="Times New Roman"/>
                <w:iCs/>
                <w:caps/>
                <w:sz w:val="24"/>
                <w:szCs w:val="24"/>
              </w:rPr>
              <w:t xml:space="preserve"> OFERTANT</w:t>
            </w:r>
          </w:p>
        </w:tc>
      </w:tr>
      <w:tr w:rsidR="00EC77F7" w:rsidRPr="002541CD" w14:paraId="6F9DC289" w14:textId="77777777" w:rsidTr="00236A72">
        <w:trPr>
          <w:trHeight w:val="1245"/>
          <w:jc w:val="center"/>
        </w:trPr>
        <w:tc>
          <w:tcPr>
            <w:tcW w:w="720" w:type="dxa"/>
            <w:tcMar>
              <w:left w:w="57" w:type="dxa"/>
              <w:right w:w="57" w:type="dxa"/>
            </w:tcMar>
          </w:tcPr>
          <w:p w14:paraId="1D9643E2" w14:textId="2A562FA3" w:rsidR="00EC77F7" w:rsidRPr="002541CD" w:rsidRDefault="00C27DA5" w:rsidP="00B61429">
            <w:pPr>
              <w:rPr>
                <w:rFonts w:ascii="Times New Roman" w:hAnsi="Times New Roman"/>
                <w:sz w:val="24"/>
                <w:szCs w:val="24"/>
              </w:rPr>
            </w:pPr>
            <w:r w:rsidRPr="002541CD">
              <w:rPr>
                <w:rFonts w:ascii="Times New Roman" w:hAnsi="Times New Roman"/>
                <w:sz w:val="24"/>
                <w:szCs w:val="24"/>
              </w:rPr>
              <w:t>1</w:t>
            </w:r>
          </w:p>
        </w:tc>
        <w:tc>
          <w:tcPr>
            <w:tcW w:w="6025" w:type="dxa"/>
            <w:tcMar>
              <w:left w:w="57" w:type="dxa"/>
              <w:right w:w="57" w:type="dxa"/>
            </w:tcMar>
          </w:tcPr>
          <w:p w14:paraId="2FD03EFE" w14:textId="77777777" w:rsidR="00A534B5" w:rsidRPr="0051748A" w:rsidRDefault="0051748A" w:rsidP="0051748A">
            <w:pPr>
              <w:overflowPunct/>
              <w:jc w:val="both"/>
              <w:textAlignment w:val="auto"/>
              <w:rPr>
                <w:rFonts w:ascii="Times New Roman" w:hAnsi="Times New Roman"/>
                <w:b/>
                <w:bCs/>
                <w:iCs/>
                <w:sz w:val="24"/>
                <w:szCs w:val="24"/>
                <w:u w:val="single"/>
              </w:rPr>
            </w:pPr>
            <w:proofErr w:type="spellStart"/>
            <w:r w:rsidRPr="0051748A">
              <w:rPr>
                <w:rFonts w:ascii="Times New Roman" w:hAnsi="Times New Roman"/>
                <w:b/>
                <w:bCs/>
                <w:iCs/>
                <w:sz w:val="24"/>
                <w:szCs w:val="24"/>
                <w:u w:val="single"/>
              </w:rPr>
              <w:t>Repararea</w:t>
            </w:r>
            <w:proofErr w:type="spellEnd"/>
            <w:r w:rsidRPr="0051748A">
              <w:rPr>
                <w:rFonts w:ascii="Times New Roman" w:hAnsi="Times New Roman"/>
                <w:b/>
                <w:bCs/>
                <w:iCs/>
                <w:sz w:val="24"/>
                <w:szCs w:val="24"/>
                <w:u w:val="single"/>
              </w:rPr>
              <w:t xml:space="preserve"> </w:t>
            </w:r>
            <w:proofErr w:type="spellStart"/>
            <w:r w:rsidRPr="0051748A">
              <w:rPr>
                <w:rFonts w:ascii="Times New Roman" w:hAnsi="Times New Roman"/>
                <w:b/>
                <w:bCs/>
                <w:iCs/>
                <w:sz w:val="24"/>
                <w:szCs w:val="24"/>
                <w:u w:val="single"/>
              </w:rPr>
              <w:t>pompei</w:t>
            </w:r>
            <w:proofErr w:type="spellEnd"/>
            <w:r w:rsidRPr="0051748A">
              <w:rPr>
                <w:rFonts w:ascii="Times New Roman" w:hAnsi="Times New Roman"/>
                <w:b/>
                <w:bCs/>
                <w:iCs/>
                <w:sz w:val="24"/>
                <w:szCs w:val="24"/>
                <w:u w:val="single"/>
              </w:rPr>
              <w:t xml:space="preserve"> de </w:t>
            </w:r>
            <w:proofErr w:type="spellStart"/>
            <w:r w:rsidRPr="0051748A">
              <w:rPr>
                <w:rFonts w:ascii="Times New Roman" w:hAnsi="Times New Roman"/>
                <w:b/>
                <w:bCs/>
                <w:iCs/>
                <w:sz w:val="24"/>
                <w:szCs w:val="24"/>
                <w:u w:val="single"/>
              </w:rPr>
              <w:t>joasa</w:t>
            </w:r>
            <w:proofErr w:type="spellEnd"/>
            <w:r w:rsidRPr="0051748A">
              <w:rPr>
                <w:rFonts w:ascii="Times New Roman" w:hAnsi="Times New Roman"/>
                <w:b/>
                <w:bCs/>
                <w:iCs/>
                <w:sz w:val="24"/>
                <w:szCs w:val="24"/>
                <w:u w:val="single"/>
              </w:rPr>
              <w:t xml:space="preserve"> </w:t>
            </w:r>
            <w:proofErr w:type="spellStart"/>
            <w:r w:rsidRPr="0051748A">
              <w:rPr>
                <w:rFonts w:ascii="Times New Roman" w:hAnsi="Times New Roman"/>
                <w:b/>
                <w:bCs/>
                <w:iCs/>
                <w:sz w:val="24"/>
                <w:szCs w:val="24"/>
                <w:u w:val="single"/>
              </w:rPr>
              <w:t>presiune</w:t>
            </w:r>
            <w:proofErr w:type="spellEnd"/>
            <w:r w:rsidRPr="0051748A">
              <w:rPr>
                <w:rFonts w:ascii="Times New Roman" w:hAnsi="Times New Roman"/>
                <w:b/>
                <w:bCs/>
                <w:iCs/>
                <w:sz w:val="24"/>
                <w:szCs w:val="24"/>
                <w:u w:val="single"/>
              </w:rPr>
              <w:t xml:space="preserve"> P160, </w:t>
            </w:r>
            <w:proofErr w:type="spellStart"/>
            <w:r w:rsidRPr="0051748A">
              <w:rPr>
                <w:rFonts w:ascii="Times New Roman" w:hAnsi="Times New Roman"/>
                <w:b/>
                <w:bCs/>
                <w:iCs/>
                <w:sz w:val="24"/>
                <w:szCs w:val="24"/>
                <w:u w:val="single"/>
              </w:rPr>
              <w:t>componenta</w:t>
            </w:r>
            <w:proofErr w:type="spellEnd"/>
            <w:r w:rsidRPr="0051748A">
              <w:rPr>
                <w:rFonts w:ascii="Times New Roman" w:hAnsi="Times New Roman"/>
                <w:b/>
                <w:bCs/>
                <w:iCs/>
                <w:sz w:val="24"/>
                <w:szCs w:val="24"/>
                <w:u w:val="single"/>
              </w:rPr>
              <w:t xml:space="preserve"> </w:t>
            </w:r>
            <w:proofErr w:type="gramStart"/>
            <w:r w:rsidRPr="0051748A">
              <w:rPr>
                <w:rFonts w:ascii="Times New Roman" w:hAnsi="Times New Roman"/>
                <w:b/>
                <w:bCs/>
                <w:iCs/>
                <w:sz w:val="24"/>
                <w:szCs w:val="24"/>
                <w:u w:val="single"/>
              </w:rPr>
              <w:t>a</w:t>
            </w:r>
            <w:proofErr w:type="gramEnd"/>
            <w:r w:rsidRPr="0051748A">
              <w:rPr>
                <w:rFonts w:ascii="Times New Roman" w:hAnsi="Times New Roman"/>
                <w:b/>
                <w:bCs/>
                <w:iCs/>
                <w:sz w:val="24"/>
                <w:szCs w:val="24"/>
                <w:u w:val="single"/>
              </w:rPr>
              <w:t xml:space="preserve"> </w:t>
            </w:r>
            <w:proofErr w:type="spellStart"/>
            <w:proofErr w:type="gramStart"/>
            <w:r w:rsidRPr="0051748A">
              <w:rPr>
                <w:rFonts w:ascii="Times New Roman" w:hAnsi="Times New Roman"/>
                <w:b/>
                <w:bCs/>
                <w:iCs/>
                <w:sz w:val="24"/>
                <w:szCs w:val="24"/>
                <w:u w:val="single"/>
              </w:rPr>
              <w:t>echipamentului</w:t>
            </w:r>
            <w:proofErr w:type="spellEnd"/>
            <w:r w:rsidRPr="0051748A">
              <w:rPr>
                <w:rFonts w:ascii="Times New Roman" w:hAnsi="Times New Roman"/>
                <w:b/>
                <w:bCs/>
                <w:iCs/>
                <w:sz w:val="24"/>
                <w:szCs w:val="24"/>
                <w:u w:val="single"/>
              </w:rPr>
              <w:t xml:space="preserve">  de</w:t>
            </w:r>
            <w:proofErr w:type="gramEnd"/>
            <w:r w:rsidRPr="0051748A">
              <w:rPr>
                <w:rFonts w:ascii="Times New Roman" w:hAnsi="Times New Roman"/>
                <w:b/>
                <w:bCs/>
                <w:iCs/>
                <w:sz w:val="24"/>
                <w:szCs w:val="24"/>
                <w:u w:val="single"/>
              </w:rPr>
              <w:t xml:space="preserve"> </w:t>
            </w:r>
            <w:proofErr w:type="spellStart"/>
            <w:r w:rsidRPr="0051748A">
              <w:rPr>
                <w:rFonts w:ascii="Times New Roman" w:hAnsi="Times New Roman"/>
                <w:b/>
                <w:bCs/>
                <w:iCs/>
                <w:sz w:val="24"/>
                <w:szCs w:val="24"/>
                <w:u w:val="single"/>
              </w:rPr>
              <w:t>tratament</w:t>
            </w:r>
            <w:proofErr w:type="spellEnd"/>
            <w:r w:rsidRPr="0051748A">
              <w:rPr>
                <w:rFonts w:ascii="Times New Roman" w:hAnsi="Times New Roman"/>
                <w:b/>
                <w:bCs/>
                <w:iCs/>
                <w:sz w:val="24"/>
                <w:szCs w:val="24"/>
                <w:u w:val="single"/>
              </w:rPr>
              <w:t xml:space="preserve"> la </w:t>
            </w:r>
            <w:proofErr w:type="spellStart"/>
            <w:r w:rsidRPr="0051748A">
              <w:rPr>
                <w:rFonts w:ascii="Times New Roman" w:hAnsi="Times New Roman"/>
                <w:b/>
                <w:bCs/>
                <w:iCs/>
                <w:sz w:val="24"/>
                <w:szCs w:val="24"/>
                <w:u w:val="single"/>
              </w:rPr>
              <w:t>presiune</w:t>
            </w:r>
            <w:proofErr w:type="spellEnd"/>
            <w:r w:rsidRPr="0051748A">
              <w:rPr>
                <w:rFonts w:ascii="Times New Roman" w:hAnsi="Times New Roman"/>
                <w:b/>
                <w:bCs/>
                <w:iCs/>
                <w:sz w:val="24"/>
                <w:szCs w:val="24"/>
                <w:u w:val="single"/>
              </w:rPr>
              <w:t xml:space="preserve"> </w:t>
            </w:r>
            <w:proofErr w:type="spellStart"/>
            <w:r w:rsidRPr="0051748A">
              <w:rPr>
                <w:rFonts w:ascii="Times New Roman" w:hAnsi="Times New Roman"/>
                <w:b/>
                <w:bCs/>
                <w:iCs/>
                <w:sz w:val="24"/>
                <w:szCs w:val="24"/>
                <w:u w:val="single"/>
              </w:rPr>
              <w:t>inalta</w:t>
            </w:r>
            <w:proofErr w:type="spellEnd"/>
            <w:r w:rsidRPr="0051748A">
              <w:rPr>
                <w:rFonts w:ascii="Times New Roman" w:hAnsi="Times New Roman"/>
                <w:b/>
                <w:bCs/>
                <w:iCs/>
                <w:sz w:val="24"/>
                <w:szCs w:val="24"/>
                <w:u w:val="single"/>
              </w:rPr>
              <w:t xml:space="preserve"> - 1 </w:t>
            </w:r>
            <w:proofErr w:type="spellStart"/>
            <w:proofErr w:type="gramStart"/>
            <w:r w:rsidRPr="0051748A">
              <w:rPr>
                <w:rFonts w:ascii="Times New Roman" w:hAnsi="Times New Roman"/>
                <w:b/>
                <w:bCs/>
                <w:iCs/>
                <w:sz w:val="24"/>
                <w:szCs w:val="24"/>
                <w:u w:val="single"/>
              </w:rPr>
              <w:t>buc</w:t>
            </w:r>
            <w:proofErr w:type="spellEnd"/>
            <w:r w:rsidRPr="0051748A">
              <w:rPr>
                <w:rFonts w:ascii="Times New Roman" w:hAnsi="Times New Roman"/>
                <w:b/>
                <w:bCs/>
                <w:iCs/>
                <w:sz w:val="24"/>
                <w:szCs w:val="24"/>
                <w:u w:val="single"/>
              </w:rPr>
              <w:t>;</w:t>
            </w:r>
            <w:proofErr w:type="gramEnd"/>
          </w:p>
          <w:p w14:paraId="14314A1E" w14:textId="77777777" w:rsidR="0051748A" w:rsidRDefault="0051748A" w:rsidP="0051748A">
            <w:pPr>
              <w:overflowPunct/>
              <w:jc w:val="both"/>
              <w:textAlignment w:val="auto"/>
              <w:rPr>
                <w:rFonts w:ascii="Times New Roman" w:hAnsi="Times New Roman"/>
                <w:b/>
                <w:bCs/>
                <w:iCs/>
                <w:sz w:val="24"/>
                <w:szCs w:val="24"/>
              </w:rPr>
            </w:pPr>
          </w:p>
          <w:p w14:paraId="1CAFACB8" w14:textId="77777777" w:rsidR="0051748A" w:rsidRDefault="0051748A" w:rsidP="0051748A">
            <w:pPr>
              <w:overflowPunct/>
              <w:jc w:val="both"/>
              <w:textAlignment w:val="auto"/>
              <w:rPr>
                <w:rFonts w:ascii="Times New Roman" w:hAnsi="Times New Roman"/>
                <w:iCs/>
                <w:sz w:val="24"/>
                <w:szCs w:val="24"/>
              </w:rPr>
            </w:pPr>
            <w:proofErr w:type="spellStart"/>
            <w:r w:rsidRPr="0051748A">
              <w:rPr>
                <w:rFonts w:ascii="Times New Roman" w:hAnsi="Times New Roman"/>
                <w:iCs/>
                <w:sz w:val="24"/>
                <w:szCs w:val="24"/>
              </w:rPr>
              <w:t>Repararea</w:t>
            </w:r>
            <w:proofErr w:type="spellEnd"/>
            <w:r w:rsidRPr="0051748A">
              <w:rPr>
                <w:rFonts w:ascii="Times New Roman" w:hAnsi="Times New Roman"/>
                <w:iCs/>
                <w:sz w:val="24"/>
                <w:szCs w:val="24"/>
              </w:rPr>
              <w:t xml:space="preserve"> </w:t>
            </w:r>
            <w:proofErr w:type="spellStart"/>
            <w:r w:rsidRPr="0051748A">
              <w:rPr>
                <w:rFonts w:ascii="Times New Roman" w:hAnsi="Times New Roman"/>
                <w:iCs/>
                <w:sz w:val="24"/>
                <w:szCs w:val="24"/>
              </w:rPr>
              <w:t>pompei</w:t>
            </w:r>
            <w:proofErr w:type="spellEnd"/>
            <w:r w:rsidRPr="0051748A">
              <w:rPr>
                <w:rFonts w:ascii="Times New Roman" w:hAnsi="Times New Roman"/>
                <w:iCs/>
                <w:sz w:val="24"/>
                <w:szCs w:val="24"/>
              </w:rPr>
              <w:t xml:space="preserve"> de </w:t>
            </w:r>
            <w:proofErr w:type="spellStart"/>
            <w:r w:rsidRPr="0051748A">
              <w:rPr>
                <w:rFonts w:ascii="Times New Roman" w:hAnsi="Times New Roman"/>
                <w:iCs/>
                <w:sz w:val="24"/>
                <w:szCs w:val="24"/>
              </w:rPr>
              <w:t>joas</w:t>
            </w:r>
            <w:r w:rsidRPr="0051748A">
              <w:rPr>
                <w:rFonts w:ascii="Times New Roman" w:hAnsi="Times New Roman" w:hint="cs"/>
                <w:iCs/>
                <w:sz w:val="24"/>
                <w:szCs w:val="24"/>
              </w:rPr>
              <w:t>ă</w:t>
            </w:r>
            <w:proofErr w:type="spellEnd"/>
            <w:r w:rsidRPr="0051748A">
              <w:rPr>
                <w:rFonts w:ascii="Times New Roman" w:hAnsi="Times New Roman"/>
                <w:iCs/>
                <w:sz w:val="24"/>
                <w:szCs w:val="24"/>
              </w:rPr>
              <w:t xml:space="preserve"> </w:t>
            </w:r>
            <w:proofErr w:type="spellStart"/>
            <w:r w:rsidRPr="0051748A">
              <w:rPr>
                <w:rFonts w:ascii="Times New Roman" w:hAnsi="Times New Roman"/>
                <w:iCs/>
                <w:sz w:val="24"/>
                <w:szCs w:val="24"/>
              </w:rPr>
              <w:t>presiune</w:t>
            </w:r>
            <w:proofErr w:type="spellEnd"/>
            <w:r w:rsidRPr="0051748A">
              <w:rPr>
                <w:rFonts w:ascii="Times New Roman" w:hAnsi="Times New Roman"/>
                <w:iCs/>
                <w:sz w:val="24"/>
                <w:szCs w:val="24"/>
              </w:rPr>
              <w:t xml:space="preserve"> </w:t>
            </w:r>
            <w:proofErr w:type="spellStart"/>
            <w:r w:rsidRPr="0051748A">
              <w:rPr>
                <w:rFonts w:ascii="Times New Roman" w:hAnsi="Times New Roman"/>
                <w:iCs/>
                <w:sz w:val="24"/>
                <w:szCs w:val="24"/>
              </w:rPr>
              <w:t>const</w:t>
            </w:r>
            <w:r w:rsidRPr="0051748A">
              <w:rPr>
                <w:rFonts w:ascii="Times New Roman" w:hAnsi="Times New Roman" w:hint="cs"/>
                <w:iCs/>
                <w:sz w:val="24"/>
                <w:szCs w:val="24"/>
              </w:rPr>
              <w:t>ă</w:t>
            </w:r>
            <w:proofErr w:type="spellEnd"/>
            <w:r w:rsidRPr="0051748A">
              <w:rPr>
                <w:rFonts w:ascii="Times New Roman" w:hAnsi="Times New Roman"/>
                <w:iCs/>
                <w:sz w:val="24"/>
                <w:szCs w:val="24"/>
              </w:rPr>
              <w:t xml:space="preserve"> </w:t>
            </w:r>
            <w:proofErr w:type="spellStart"/>
            <w:r w:rsidRPr="0051748A">
              <w:rPr>
                <w:rFonts w:ascii="Times New Roman" w:hAnsi="Times New Roman"/>
                <w:iCs/>
                <w:sz w:val="24"/>
                <w:szCs w:val="24"/>
              </w:rPr>
              <w:t>în</w:t>
            </w:r>
            <w:proofErr w:type="spellEnd"/>
            <w:r w:rsidRPr="0051748A">
              <w:rPr>
                <w:rFonts w:ascii="Times New Roman" w:hAnsi="Times New Roman"/>
                <w:iCs/>
                <w:sz w:val="24"/>
                <w:szCs w:val="24"/>
              </w:rPr>
              <w:t xml:space="preserve"> </w:t>
            </w:r>
            <w:proofErr w:type="spellStart"/>
            <w:r w:rsidRPr="0051748A">
              <w:rPr>
                <w:rFonts w:ascii="Times New Roman" w:hAnsi="Times New Roman"/>
                <w:iCs/>
                <w:sz w:val="24"/>
                <w:szCs w:val="24"/>
              </w:rPr>
              <w:t>înlocuirea</w:t>
            </w:r>
            <w:proofErr w:type="spellEnd"/>
            <w:r w:rsidRPr="0051748A">
              <w:rPr>
                <w:rFonts w:ascii="Times New Roman" w:hAnsi="Times New Roman"/>
                <w:iCs/>
                <w:sz w:val="24"/>
                <w:szCs w:val="24"/>
              </w:rPr>
              <w:t xml:space="preserve"> </w:t>
            </w:r>
            <w:proofErr w:type="spellStart"/>
            <w:r w:rsidRPr="0051748A">
              <w:rPr>
                <w:rFonts w:ascii="Times New Roman" w:hAnsi="Times New Roman"/>
                <w:iCs/>
                <w:sz w:val="24"/>
                <w:szCs w:val="24"/>
              </w:rPr>
              <w:t>garniturilor</w:t>
            </w:r>
            <w:proofErr w:type="spellEnd"/>
            <w:r w:rsidRPr="0051748A">
              <w:rPr>
                <w:rFonts w:ascii="Times New Roman" w:hAnsi="Times New Roman"/>
                <w:iCs/>
                <w:sz w:val="24"/>
                <w:szCs w:val="24"/>
              </w:rPr>
              <w:t xml:space="preserve"> </w:t>
            </w:r>
            <w:proofErr w:type="spellStart"/>
            <w:proofErr w:type="gramStart"/>
            <w:r w:rsidRPr="0051748A">
              <w:rPr>
                <w:rFonts w:ascii="Times New Roman" w:hAnsi="Times New Roman"/>
                <w:iCs/>
                <w:sz w:val="24"/>
                <w:szCs w:val="24"/>
              </w:rPr>
              <w:t>și</w:t>
            </w:r>
            <w:proofErr w:type="spellEnd"/>
            <w:r w:rsidRPr="0051748A">
              <w:rPr>
                <w:rFonts w:ascii="Times New Roman" w:hAnsi="Times New Roman"/>
                <w:iCs/>
                <w:sz w:val="24"/>
                <w:szCs w:val="24"/>
              </w:rPr>
              <w:t xml:space="preserve">  </w:t>
            </w:r>
            <w:proofErr w:type="spellStart"/>
            <w:r w:rsidRPr="0051748A">
              <w:rPr>
                <w:rFonts w:ascii="Times New Roman" w:hAnsi="Times New Roman"/>
                <w:iCs/>
                <w:sz w:val="24"/>
                <w:szCs w:val="24"/>
              </w:rPr>
              <w:t>verificarea</w:t>
            </w:r>
            <w:proofErr w:type="spellEnd"/>
            <w:proofErr w:type="gramEnd"/>
            <w:r w:rsidRPr="0051748A">
              <w:rPr>
                <w:rFonts w:ascii="Times New Roman" w:hAnsi="Times New Roman"/>
                <w:iCs/>
                <w:sz w:val="24"/>
                <w:szCs w:val="24"/>
              </w:rPr>
              <w:t xml:space="preserve"> </w:t>
            </w:r>
            <w:proofErr w:type="spellStart"/>
            <w:r w:rsidRPr="0051748A">
              <w:rPr>
                <w:rFonts w:ascii="Times New Roman" w:hAnsi="Times New Roman"/>
                <w:iCs/>
                <w:sz w:val="24"/>
                <w:szCs w:val="24"/>
              </w:rPr>
              <w:t>accesoriilor</w:t>
            </w:r>
            <w:proofErr w:type="spellEnd"/>
            <w:r w:rsidRPr="0051748A">
              <w:rPr>
                <w:rFonts w:ascii="Times New Roman" w:hAnsi="Times New Roman"/>
                <w:iCs/>
                <w:sz w:val="24"/>
                <w:szCs w:val="24"/>
              </w:rPr>
              <w:t xml:space="preserve"> </w:t>
            </w:r>
            <w:proofErr w:type="spellStart"/>
            <w:r w:rsidRPr="0051748A">
              <w:rPr>
                <w:rFonts w:ascii="Times New Roman" w:hAnsi="Times New Roman"/>
                <w:iCs/>
                <w:sz w:val="24"/>
                <w:szCs w:val="24"/>
              </w:rPr>
              <w:t>pompei</w:t>
            </w:r>
            <w:proofErr w:type="spellEnd"/>
            <w:r w:rsidRPr="0051748A">
              <w:rPr>
                <w:rFonts w:ascii="Times New Roman" w:hAnsi="Times New Roman"/>
                <w:iCs/>
                <w:sz w:val="24"/>
                <w:szCs w:val="24"/>
              </w:rPr>
              <w:t xml:space="preserve"> de </w:t>
            </w:r>
            <w:proofErr w:type="spellStart"/>
            <w:r w:rsidRPr="0051748A">
              <w:rPr>
                <w:rFonts w:ascii="Times New Roman" w:hAnsi="Times New Roman"/>
                <w:iCs/>
                <w:sz w:val="24"/>
                <w:szCs w:val="24"/>
              </w:rPr>
              <w:t>joas</w:t>
            </w:r>
            <w:r w:rsidRPr="0051748A">
              <w:rPr>
                <w:rFonts w:ascii="Times New Roman" w:hAnsi="Times New Roman" w:hint="cs"/>
                <w:iCs/>
                <w:sz w:val="24"/>
                <w:szCs w:val="24"/>
              </w:rPr>
              <w:t>ă</w:t>
            </w:r>
            <w:proofErr w:type="spellEnd"/>
            <w:r w:rsidRPr="0051748A">
              <w:rPr>
                <w:rFonts w:ascii="Times New Roman" w:hAnsi="Times New Roman"/>
                <w:iCs/>
                <w:sz w:val="24"/>
                <w:szCs w:val="24"/>
              </w:rPr>
              <w:t xml:space="preserve"> </w:t>
            </w:r>
            <w:proofErr w:type="spellStart"/>
            <w:r w:rsidRPr="0051748A">
              <w:rPr>
                <w:rFonts w:ascii="Times New Roman" w:hAnsi="Times New Roman"/>
                <w:iCs/>
                <w:sz w:val="24"/>
                <w:szCs w:val="24"/>
              </w:rPr>
              <w:t>presiune</w:t>
            </w:r>
            <w:proofErr w:type="spellEnd"/>
            <w:r w:rsidRPr="0051748A">
              <w:rPr>
                <w:rFonts w:ascii="Times New Roman" w:hAnsi="Times New Roman"/>
                <w:iCs/>
                <w:sz w:val="24"/>
                <w:szCs w:val="24"/>
              </w:rPr>
              <w:t xml:space="preserve"> (P 160</w:t>
            </w:r>
            <w:proofErr w:type="gramStart"/>
            <w:r w:rsidRPr="0051748A">
              <w:rPr>
                <w:rFonts w:ascii="Times New Roman" w:hAnsi="Times New Roman"/>
                <w:iCs/>
                <w:sz w:val="24"/>
                <w:szCs w:val="24"/>
              </w:rPr>
              <w:t xml:space="preserve">),  </w:t>
            </w:r>
            <w:proofErr w:type="spellStart"/>
            <w:r w:rsidRPr="0051748A">
              <w:rPr>
                <w:rFonts w:ascii="Times New Roman" w:hAnsi="Times New Roman"/>
                <w:iCs/>
                <w:sz w:val="24"/>
                <w:szCs w:val="24"/>
              </w:rPr>
              <w:t>ce</w:t>
            </w:r>
            <w:proofErr w:type="spellEnd"/>
            <w:proofErr w:type="gramEnd"/>
            <w:r w:rsidRPr="0051748A">
              <w:rPr>
                <w:rFonts w:ascii="Times New Roman" w:hAnsi="Times New Roman"/>
                <w:iCs/>
                <w:sz w:val="24"/>
                <w:szCs w:val="24"/>
              </w:rPr>
              <w:t xml:space="preserve"> </w:t>
            </w:r>
            <w:proofErr w:type="spellStart"/>
            <w:r w:rsidRPr="0051748A">
              <w:rPr>
                <w:rFonts w:ascii="Times New Roman" w:hAnsi="Times New Roman"/>
                <w:iCs/>
                <w:sz w:val="24"/>
                <w:szCs w:val="24"/>
              </w:rPr>
              <w:t>cuprinde</w:t>
            </w:r>
            <w:proofErr w:type="spellEnd"/>
            <w:r w:rsidRPr="0051748A">
              <w:rPr>
                <w:rFonts w:ascii="Times New Roman" w:hAnsi="Times New Roman"/>
                <w:iCs/>
                <w:sz w:val="24"/>
                <w:szCs w:val="24"/>
              </w:rPr>
              <w:t xml:space="preserve"> </w:t>
            </w:r>
            <w:proofErr w:type="spellStart"/>
            <w:r w:rsidRPr="0051748A">
              <w:rPr>
                <w:rFonts w:ascii="Times New Roman" w:hAnsi="Times New Roman"/>
                <w:iCs/>
                <w:sz w:val="24"/>
                <w:szCs w:val="24"/>
              </w:rPr>
              <w:t>setul</w:t>
            </w:r>
            <w:proofErr w:type="spellEnd"/>
            <w:r w:rsidRPr="0051748A">
              <w:rPr>
                <w:rFonts w:ascii="Times New Roman" w:hAnsi="Times New Roman"/>
                <w:iCs/>
                <w:sz w:val="24"/>
                <w:szCs w:val="24"/>
              </w:rPr>
              <w:t xml:space="preserve"> de </w:t>
            </w:r>
            <w:proofErr w:type="spellStart"/>
            <w:r w:rsidRPr="0051748A">
              <w:rPr>
                <w:rFonts w:ascii="Times New Roman" w:hAnsi="Times New Roman"/>
                <w:iCs/>
                <w:sz w:val="24"/>
                <w:szCs w:val="24"/>
              </w:rPr>
              <w:t>garnituri</w:t>
            </w:r>
            <w:proofErr w:type="spellEnd"/>
            <w:r w:rsidRPr="0051748A">
              <w:rPr>
                <w:rFonts w:ascii="Times New Roman" w:hAnsi="Times New Roman"/>
                <w:iCs/>
                <w:sz w:val="24"/>
                <w:szCs w:val="24"/>
              </w:rPr>
              <w:t xml:space="preserve"> al </w:t>
            </w:r>
            <w:proofErr w:type="spellStart"/>
            <w:r w:rsidRPr="0051748A">
              <w:rPr>
                <w:rFonts w:ascii="Times New Roman" w:hAnsi="Times New Roman"/>
                <w:iCs/>
                <w:sz w:val="24"/>
                <w:szCs w:val="24"/>
              </w:rPr>
              <w:t>componentei</w:t>
            </w:r>
            <w:proofErr w:type="spellEnd"/>
            <w:r w:rsidRPr="0051748A">
              <w:rPr>
                <w:rFonts w:ascii="Times New Roman" w:hAnsi="Times New Roman"/>
                <w:iCs/>
                <w:sz w:val="24"/>
                <w:szCs w:val="24"/>
              </w:rPr>
              <w:t xml:space="preserve"> </w:t>
            </w:r>
            <w:proofErr w:type="spellStart"/>
            <w:r w:rsidRPr="0051748A">
              <w:rPr>
                <w:rFonts w:ascii="Times New Roman" w:hAnsi="Times New Roman"/>
                <w:iCs/>
                <w:sz w:val="24"/>
                <w:szCs w:val="24"/>
              </w:rPr>
              <w:t>hidraulice</w:t>
            </w:r>
            <w:proofErr w:type="spellEnd"/>
            <w:r w:rsidRPr="0051748A">
              <w:rPr>
                <w:rFonts w:ascii="Times New Roman" w:hAnsi="Times New Roman"/>
                <w:iCs/>
                <w:sz w:val="24"/>
                <w:szCs w:val="24"/>
              </w:rPr>
              <w:t xml:space="preserve"> a </w:t>
            </w:r>
            <w:proofErr w:type="spellStart"/>
            <w:r w:rsidRPr="0051748A">
              <w:rPr>
                <w:rFonts w:ascii="Times New Roman" w:hAnsi="Times New Roman"/>
                <w:iCs/>
                <w:sz w:val="24"/>
                <w:szCs w:val="24"/>
              </w:rPr>
              <w:t>pompei</w:t>
            </w:r>
            <w:proofErr w:type="spellEnd"/>
            <w:r w:rsidRPr="0051748A">
              <w:rPr>
                <w:rFonts w:ascii="Times New Roman" w:hAnsi="Times New Roman"/>
                <w:iCs/>
                <w:sz w:val="24"/>
                <w:szCs w:val="24"/>
              </w:rPr>
              <w:t xml:space="preserve"> format </w:t>
            </w:r>
            <w:proofErr w:type="gramStart"/>
            <w:r w:rsidRPr="0051748A">
              <w:rPr>
                <w:rFonts w:ascii="Times New Roman" w:hAnsi="Times New Roman"/>
                <w:iCs/>
                <w:sz w:val="24"/>
                <w:szCs w:val="24"/>
              </w:rPr>
              <w:t xml:space="preserve">din  </w:t>
            </w:r>
            <w:proofErr w:type="spellStart"/>
            <w:r w:rsidRPr="0051748A">
              <w:rPr>
                <w:rFonts w:ascii="Times New Roman" w:hAnsi="Times New Roman"/>
                <w:iCs/>
                <w:sz w:val="24"/>
                <w:szCs w:val="24"/>
              </w:rPr>
              <w:t>garniturile</w:t>
            </w:r>
            <w:proofErr w:type="spellEnd"/>
            <w:proofErr w:type="gramEnd"/>
            <w:r w:rsidRPr="0051748A">
              <w:rPr>
                <w:rFonts w:ascii="Times New Roman" w:hAnsi="Times New Roman"/>
                <w:iCs/>
                <w:sz w:val="24"/>
                <w:szCs w:val="24"/>
              </w:rPr>
              <w:t xml:space="preserve"> </w:t>
            </w:r>
            <w:proofErr w:type="spellStart"/>
            <w:r w:rsidRPr="0051748A">
              <w:rPr>
                <w:rFonts w:ascii="Times New Roman" w:hAnsi="Times New Roman"/>
                <w:iCs/>
                <w:sz w:val="24"/>
                <w:szCs w:val="24"/>
              </w:rPr>
              <w:t>pistonului</w:t>
            </w:r>
            <w:proofErr w:type="spellEnd"/>
            <w:r w:rsidRPr="0051748A">
              <w:rPr>
                <w:rFonts w:ascii="Times New Roman" w:hAnsi="Times New Roman"/>
                <w:iCs/>
                <w:sz w:val="24"/>
                <w:szCs w:val="24"/>
              </w:rPr>
              <w:t xml:space="preserve">, </w:t>
            </w:r>
            <w:proofErr w:type="spellStart"/>
            <w:r w:rsidRPr="0051748A">
              <w:rPr>
                <w:rFonts w:ascii="Times New Roman" w:hAnsi="Times New Roman"/>
                <w:iCs/>
                <w:sz w:val="24"/>
                <w:szCs w:val="24"/>
              </w:rPr>
              <w:t>oring</w:t>
            </w:r>
            <w:proofErr w:type="spellEnd"/>
            <w:r w:rsidRPr="0051748A">
              <w:rPr>
                <w:rFonts w:ascii="Times New Roman" w:hAnsi="Times New Roman"/>
                <w:iCs/>
                <w:sz w:val="24"/>
                <w:szCs w:val="24"/>
              </w:rPr>
              <w:t xml:space="preserve">-urile, </w:t>
            </w:r>
            <w:proofErr w:type="spellStart"/>
            <w:r w:rsidRPr="0051748A">
              <w:rPr>
                <w:rFonts w:ascii="Times New Roman" w:hAnsi="Times New Roman"/>
                <w:iCs/>
                <w:sz w:val="24"/>
                <w:szCs w:val="24"/>
              </w:rPr>
              <w:t>graniturile</w:t>
            </w:r>
            <w:proofErr w:type="spellEnd"/>
            <w:r w:rsidRPr="0051748A">
              <w:rPr>
                <w:rFonts w:ascii="Times New Roman" w:hAnsi="Times New Roman"/>
                <w:iCs/>
                <w:sz w:val="24"/>
                <w:szCs w:val="24"/>
              </w:rPr>
              <w:t xml:space="preserve"> de </w:t>
            </w:r>
            <w:proofErr w:type="spellStart"/>
            <w:r w:rsidRPr="0051748A">
              <w:rPr>
                <w:rFonts w:ascii="Times New Roman" w:hAnsi="Times New Roman"/>
                <w:iCs/>
                <w:sz w:val="24"/>
                <w:szCs w:val="24"/>
              </w:rPr>
              <w:t>plunjer</w:t>
            </w:r>
            <w:proofErr w:type="spellEnd"/>
            <w:r w:rsidRPr="0051748A">
              <w:rPr>
                <w:rFonts w:ascii="Times New Roman" w:hAnsi="Times New Roman"/>
                <w:iCs/>
                <w:sz w:val="24"/>
                <w:szCs w:val="24"/>
              </w:rPr>
              <w:t xml:space="preserve">, </w:t>
            </w:r>
            <w:proofErr w:type="spellStart"/>
            <w:r w:rsidRPr="0051748A">
              <w:rPr>
                <w:rFonts w:ascii="Times New Roman" w:hAnsi="Times New Roman"/>
                <w:iCs/>
                <w:sz w:val="24"/>
                <w:szCs w:val="24"/>
              </w:rPr>
              <w:t>garniturile</w:t>
            </w:r>
            <w:proofErr w:type="spellEnd"/>
            <w:r w:rsidRPr="0051748A">
              <w:rPr>
                <w:rFonts w:ascii="Times New Roman" w:hAnsi="Times New Roman"/>
                <w:iCs/>
                <w:sz w:val="24"/>
                <w:szCs w:val="24"/>
              </w:rPr>
              <w:t xml:space="preserve"> </w:t>
            </w:r>
            <w:proofErr w:type="spellStart"/>
            <w:r w:rsidRPr="0051748A">
              <w:rPr>
                <w:rFonts w:ascii="Times New Roman" w:hAnsi="Times New Roman"/>
                <w:iCs/>
                <w:sz w:val="24"/>
                <w:szCs w:val="24"/>
              </w:rPr>
              <w:t>componentelor</w:t>
            </w:r>
            <w:proofErr w:type="spellEnd"/>
            <w:r w:rsidRPr="0051748A">
              <w:rPr>
                <w:rFonts w:ascii="Times New Roman" w:hAnsi="Times New Roman"/>
                <w:iCs/>
                <w:sz w:val="24"/>
                <w:szCs w:val="24"/>
              </w:rPr>
              <w:t xml:space="preserve"> statice </w:t>
            </w:r>
            <w:proofErr w:type="spellStart"/>
            <w:r w:rsidRPr="0051748A">
              <w:rPr>
                <w:rFonts w:ascii="Times New Roman" w:hAnsi="Times New Roman"/>
                <w:iCs/>
                <w:sz w:val="24"/>
                <w:szCs w:val="24"/>
              </w:rPr>
              <w:t>și</w:t>
            </w:r>
            <w:proofErr w:type="spellEnd"/>
            <w:r w:rsidRPr="0051748A">
              <w:rPr>
                <w:rFonts w:ascii="Times New Roman" w:hAnsi="Times New Roman"/>
                <w:iCs/>
                <w:sz w:val="24"/>
                <w:szCs w:val="24"/>
              </w:rPr>
              <w:t xml:space="preserve"> </w:t>
            </w:r>
            <w:proofErr w:type="spellStart"/>
            <w:r w:rsidRPr="0051748A">
              <w:rPr>
                <w:rFonts w:ascii="Times New Roman" w:hAnsi="Times New Roman"/>
                <w:iCs/>
                <w:sz w:val="24"/>
                <w:szCs w:val="24"/>
              </w:rPr>
              <w:t>dinamice</w:t>
            </w:r>
            <w:proofErr w:type="spellEnd"/>
            <w:r w:rsidRPr="0051748A">
              <w:rPr>
                <w:rFonts w:ascii="Times New Roman" w:hAnsi="Times New Roman"/>
                <w:iCs/>
                <w:sz w:val="24"/>
                <w:szCs w:val="24"/>
              </w:rPr>
              <w:t xml:space="preserve"> ale </w:t>
            </w:r>
            <w:proofErr w:type="spellStart"/>
            <w:r w:rsidRPr="0051748A">
              <w:rPr>
                <w:rFonts w:ascii="Times New Roman" w:hAnsi="Times New Roman"/>
                <w:iCs/>
                <w:sz w:val="24"/>
                <w:szCs w:val="24"/>
              </w:rPr>
              <w:t>pompei</w:t>
            </w:r>
            <w:proofErr w:type="spellEnd"/>
            <w:r w:rsidRPr="0051748A">
              <w:rPr>
                <w:rFonts w:ascii="Times New Roman" w:hAnsi="Times New Roman"/>
                <w:iCs/>
                <w:sz w:val="24"/>
                <w:szCs w:val="24"/>
              </w:rPr>
              <w:t xml:space="preserve"> P 160, </w:t>
            </w:r>
            <w:proofErr w:type="spellStart"/>
            <w:r w:rsidRPr="0051748A">
              <w:rPr>
                <w:rFonts w:ascii="Times New Roman" w:hAnsi="Times New Roman"/>
                <w:iCs/>
                <w:sz w:val="24"/>
                <w:szCs w:val="24"/>
              </w:rPr>
              <w:t>montajul</w:t>
            </w:r>
            <w:proofErr w:type="spellEnd"/>
            <w:r w:rsidRPr="0051748A">
              <w:rPr>
                <w:rFonts w:ascii="Times New Roman" w:hAnsi="Times New Roman"/>
                <w:iCs/>
                <w:sz w:val="24"/>
                <w:szCs w:val="24"/>
              </w:rPr>
              <w:t xml:space="preserve"> precum </w:t>
            </w:r>
            <w:proofErr w:type="spellStart"/>
            <w:r w:rsidRPr="0051748A">
              <w:rPr>
                <w:rFonts w:ascii="Times New Roman" w:hAnsi="Times New Roman"/>
                <w:iCs/>
                <w:sz w:val="24"/>
                <w:szCs w:val="24"/>
              </w:rPr>
              <w:t>și</w:t>
            </w:r>
            <w:proofErr w:type="spellEnd"/>
            <w:r w:rsidRPr="0051748A">
              <w:rPr>
                <w:rFonts w:ascii="Times New Roman" w:hAnsi="Times New Roman"/>
                <w:iCs/>
                <w:sz w:val="24"/>
                <w:szCs w:val="24"/>
              </w:rPr>
              <w:t xml:space="preserve"> </w:t>
            </w:r>
            <w:proofErr w:type="spellStart"/>
            <w:r w:rsidRPr="0051748A">
              <w:rPr>
                <w:rFonts w:ascii="Times New Roman" w:hAnsi="Times New Roman"/>
                <w:iCs/>
                <w:sz w:val="24"/>
                <w:szCs w:val="24"/>
              </w:rPr>
              <w:t>mentenanța</w:t>
            </w:r>
            <w:proofErr w:type="spellEnd"/>
            <w:r w:rsidRPr="0051748A">
              <w:rPr>
                <w:rFonts w:ascii="Times New Roman" w:hAnsi="Times New Roman"/>
                <w:iCs/>
                <w:sz w:val="24"/>
                <w:szCs w:val="24"/>
              </w:rPr>
              <w:t xml:space="preserve"> </w:t>
            </w:r>
            <w:proofErr w:type="spellStart"/>
            <w:r w:rsidRPr="0051748A">
              <w:rPr>
                <w:rFonts w:ascii="Times New Roman" w:hAnsi="Times New Roman"/>
                <w:iCs/>
                <w:sz w:val="24"/>
                <w:szCs w:val="24"/>
              </w:rPr>
              <w:t>echipamentului</w:t>
            </w:r>
            <w:proofErr w:type="spellEnd"/>
            <w:r w:rsidRPr="0051748A">
              <w:rPr>
                <w:rFonts w:ascii="Times New Roman" w:hAnsi="Times New Roman"/>
                <w:iCs/>
                <w:sz w:val="24"/>
                <w:szCs w:val="24"/>
              </w:rPr>
              <w:t xml:space="preserve"> la </w:t>
            </w:r>
            <w:proofErr w:type="spellStart"/>
            <w:r w:rsidRPr="0051748A">
              <w:rPr>
                <w:rFonts w:ascii="Times New Roman" w:hAnsi="Times New Roman"/>
                <w:iCs/>
                <w:sz w:val="24"/>
                <w:szCs w:val="24"/>
              </w:rPr>
              <w:t>presiune</w:t>
            </w:r>
            <w:proofErr w:type="spellEnd"/>
            <w:r w:rsidRPr="0051748A">
              <w:rPr>
                <w:rFonts w:ascii="Times New Roman" w:hAnsi="Times New Roman"/>
                <w:iCs/>
                <w:sz w:val="24"/>
                <w:szCs w:val="24"/>
              </w:rPr>
              <w:t xml:space="preserve"> </w:t>
            </w:r>
            <w:proofErr w:type="spellStart"/>
            <w:r w:rsidRPr="0051748A">
              <w:rPr>
                <w:rFonts w:ascii="Times New Roman" w:hAnsi="Times New Roman"/>
                <w:iCs/>
                <w:sz w:val="24"/>
                <w:szCs w:val="24"/>
              </w:rPr>
              <w:t>înalt</w:t>
            </w:r>
            <w:r w:rsidRPr="0051748A">
              <w:rPr>
                <w:rFonts w:ascii="Times New Roman" w:hAnsi="Times New Roman" w:hint="cs"/>
                <w:iCs/>
                <w:sz w:val="24"/>
                <w:szCs w:val="24"/>
              </w:rPr>
              <w:t>ă</w:t>
            </w:r>
            <w:proofErr w:type="spellEnd"/>
            <w:r w:rsidRPr="0051748A">
              <w:rPr>
                <w:rFonts w:ascii="Times New Roman" w:hAnsi="Times New Roman"/>
                <w:iCs/>
                <w:sz w:val="24"/>
                <w:szCs w:val="24"/>
              </w:rPr>
              <w:t xml:space="preserve"> (HPP </w:t>
            </w:r>
            <w:proofErr w:type="gramStart"/>
            <w:r w:rsidRPr="0051748A">
              <w:rPr>
                <w:rFonts w:ascii="Times New Roman" w:hAnsi="Times New Roman"/>
                <w:iCs/>
                <w:sz w:val="24"/>
                <w:szCs w:val="24"/>
              </w:rPr>
              <w:t>model  FPU</w:t>
            </w:r>
            <w:proofErr w:type="gramEnd"/>
            <w:r w:rsidRPr="0051748A">
              <w:rPr>
                <w:rFonts w:ascii="Times New Roman" w:hAnsi="Times New Roman"/>
                <w:iCs/>
                <w:sz w:val="24"/>
                <w:szCs w:val="24"/>
              </w:rPr>
              <w:t>-100-</w:t>
            </w:r>
            <w:proofErr w:type="gramStart"/>
            <w:r w:rsidRPr="0051748A">
              <w:rPr>
                <w:rFonts w:ascii="Times New Roman" w:hAnsi="Times New Roman"/>
                <w:iCs/>
                <w:sz w:val="24"/>
                <w:szCs w:val="24"/>
              </w:rPr>
              <w:t>90 )</w:t>
            </w:r>
            <w:proofErr w:type="gramEnd"/>
            <w:r w:rsidRPr="0051748A">
              <w:rPr>
                <w:rFonts w:ascii="Times New Roman" w:hAnsi="Times New Roman"/>
                <w:iCs/>
                <w:sz w:val="24"/>
                <w:szCs w:val="24"/>
              </w:rPr>
              <w:t>.</w:t>
            </w:r>
          </w:p>
          <w:p w14:paraId="014D3B57" w14:textId="77777777" w:rsidR="0051748A" w:rsidRDefault="0051748A" w:rsidP="0051748A">
            <w:pPr>
              <w:overflowPunct/>
              <w:jc w:val="both"/>
              <w:textAlignment w:val="auto"/>
              <w:rPr>
                <w:rFonts w:ascii="Times New Roman" w:hAnsi="Times New Roman"/>
                <w:iCs/>
                <w:sz w:val="24"/>
                <w:szCs w:val="24"/>
              </w:rPr>
            </w:pPr>
          </w:p>
          <w:p w14:paraId="7A1E8113" w14:textId="0AEA372D" w:rsidR="0051748A" w:rsidRPr="0051748A" w:rsidRDefault="0051748A" w:rsidP="0051748A">
            <w:pPr>
              <w:overflowPunct/>
              <w:jc w:val="both"/>
              <w:textAlignment w:val="auto"/>
              <w:rPr>
                <w:rFonts w:ascii="Times New Roman" w:hAnsi="Times New Roman"/>
                <w:i/>
                <w:iCs/>
                <w:sz w:val="24"/>
                <w:szCs w:val="24"/>
              </w:rPr>
            </w:pPr>
            <w:proofErr w:type="spellStart"/>
            <w:r w:rsidRPr="0051748A">
              <w:rPr>
                <w:rFonts w:ascii="Times New Roman" w:hAnsi="Times New Roman"/>
                <w:b/>
                <w:bCs/>
                <w:i/>
                <w:iCs/>
                <w:sz w:val="24"/>
                <w:szCs w:val="24"/>
              </w:rPr>
              <w:t>Notă</w:t>
            </w:r>
            <w:proofErr w:type="spellEnd"/>
            <w:r w:rsidRPr="0051748A">
              <w:rPr>
                <w:rFonts w:ascii="Times New Roman" w:hAnsi="Times New Roman"/>
                <w:b/>
                <w:bCs/>
                <w:i/>
                <w:iCs/>
                <w:sz w:val="24"/>
                <w:szCs w:val="24"/>
              </w:rPr>
              <w:t>:</w:t>
            </w:r>
            <w:r w:rsidRPr="0051748A">
              <w:rPr>
                <w:rFonts w:ascii="Times New Roman" w:hAnsi="Times New Roman"/>
                <w:i/>
                <w:iCs/>
                <w:sz w:val="24"/>
                <w:szCs w:val="24"/>
              </w:rPr>
              <w:t xml:space="preserve"> </w:t>
            </w:r>
            <w:proofErr w:type="spellStart"/>
            <w:r w:rsidRPr="0051748A">
              <w:rPr>
                <w:rFonts w:ascii="Times New Roman" w:hAnsi="Times New Roman"/>
                <w:i/>
                <w:iCs/>
                <w:sz w:val="24"/>
                <w:szCs w:val="24"/>
              </w:rPr>
              <w:t>Repararea</w:t>
            </w:r>
            <w:proofErr w:type="spellEnd"/>
            <w:r w:rsidRPr="0051748A">
              <w:rPr>
                <w:rFonts w:ascii="Times New Roman" w:hAnsi="Times New Roman"/>
                <w:i/>
                <w:iCs/>
                <w:sz w:val="24"/>
                <w:szCs w:val="24"/>
              </w:rPr>
              <w:t xml:space="preserve"> </w:t>
            </w:r>
            <w:proofErr w:type="spellStart"/>
            <w:r w:rsidRPr="0051748A">
              <w:rPr>
                <w:rFonts w:ascii="Times New Roman" w:hAnsi="Times New Roman"/>
                <w:i/>
                <w:iCs/>
                <w:sz w:val="24"/>
                <w:szCs w:val="24"/>
              </w:rPr>
              <w:t>echipamentelor</w:t>
            </w:r>
            <w:proofErr w:type="spellEnd"/>
            <w:r w:rsidRPr="0051748A">
              <w:rPr>
                <w:rFonts w:ascii="Times New Roman" w:hAnsi="Times New Roman"/>
                <w:i/>
                <w:iCs/>
                <w:sz w:val="24"/>
                <w:szCs w:val="24"/>
              </w:rPr>
              <w:t xml:space="preserve"> </w:t>
            </w:r>
            <w:proofErr w:type="spellStart"/>
            <w:r w:rsidRPr="0051748A">
              <w:rPr>
                <w:rFonts w:ascii="Times New Roman" w:hAnsi="Times New Roman"/>
                <w:i/>
                <w:iCs/>
                <w:sz w:val="24"/>
                <w:szCs w:val="24"/>
              </w:rPr>
              <w:t>va</w:t>
            </w:r>
            <w:proofErr w:type="spellEnd"/>
            <w:r w:rsidRPr="0051748A">
              <w:rPr>
                <w:rFonts w:ascii="Times New Roman" w:hAnsi="Times New Roman"/>
                <w:i/>
                <w:iCs/>
                <w:sz w:val="24"/>
                <w:szCs w:val="24"/>
              </w:rPr>
              <w:t xml:space="preserve"> include </w:t>
            </w:r>
            <w:proofErr w:type="spellStart"/>
            <w:r w:rsidRPr="0051748A">
              <w:rPr>
                <w:rFonts w:ascii="Times New Roman" w:hAnsi="Times New Roman"/>
                <w:i/>
                <w:iCs/>
                <w:sz w:val="24"/>
                <w:szCs w:val="24"/>
              </w:rPr>
              <w:t>și</w:t>
            </w:r>
            <w:proofErr w:type="spellEnd"/>
            <w:r w:rsidRPr="0051748A">
              <w:rPr>
                <w:rFonts w:ascii="Times New Roman" w:hAnsi="Times New Roman"/>
                <w:i/>
                <w:iCs/>
                <w:sz w:val="24"/>
                <w:szCs w:val="24"/>
              </w:rPr>
              <w:t xml:space="preserve"> </w:t>
            </w:r>
            <w:proofErr w:type="spellStart"/>
            <w:r w:rsidRPr="0051748A">
              <w:rPr>
                <w:rFonts w:ascii="Times New Roman" w:hAnsi="Times New Roman"/>
                <w:i/>
                <w:iCs/>
                <w:sz w:val="24"/>
                <w:szCs w:val="24"/>
              </w:rPr>
              <w:t>instalarea</w:t>
            </w:r>
            <w:proofErr w:type="spellEnd"/>
            <w:r w:rsidRPr="0051748A">
              <w:rPr>
                <w:rFonts w:ascii="Times New Roman" w:hAnsi="Times New Roman"/>
                <w:i/>
                <w:iCs/>
                <w:sz w:val="24"/>
                <w:szCs w:val="24"/>
              </w:rPr>
              <w:t xml:space="preserve">, </w:t>
            </w:r>
            <w:proofErr w:type="spellStart"/>
            <w:r w:rsidRPr="0051748A">
              <w:rPr>
                <w:rFonts w:ascii="Times New Roman" w:hAnsi="Times New Roman"/>
                <w:i/>
                <w:iCs/>
                <w:sz w:val="24"/>
                <w:szCs w:val="24"/>
              </w:rPr>
              <w:t>testarea</w:t>
            </w:r>
            <w:proofErr w:type="spellEnd"/>
            <w:r w:rsidRPr="0051748A">
              <w:rPr>
                <w:rFonts w:ascii="Times New Roman" w:hAnsi="Times New Roman"/>
                <w:i/>
                <w:iCs/>
                <w:sz w:val="24"/>
                <w:szCs w:val="24"/>
              </w:rPr>
              <w:t xml:space="preserve"> </w:t>
            </w:r>
            <w:proofErr w:type="spellStart"/>
            <w:r w:rsidRPr="0051748A">
              <w:rPr>
                <w:rFonts w:ascii="Times New Roman" w:hAnsi="Times New Roman"/>
                <w:i/>
                <w:iCs/>
                <w:sz w:val="24"/>
                <w:szCs w:val="24"/>
              </w:rPr>
              <w:t>și</w:t>
            </w:r>
            <w:proofErr w:type="spellEnd"/>
            <w:r w:rsidRPr="0051748A">
              <w:rPr>
                <w:rFonts w:ascii="Times New Roman" w:hAnsi="Times New Roman"/>
                <w:i/>
                <w:iCs/>
                <w:sz w:val="24"/>
                <w:szCs w:val="24"/>
              </w:rPr>
              <w:t xml:space="preserve"> </w:t>
            </w:r>
            <w:proofErr w:type="spellStart"/>
            <w:r w:rsidRPr="0051748A">
              <w:rPr>
                <w:rFonts w:ascii="Times New Roman" w:hAnsi="Times New Roman"/>
                <w:i/>
                <w:iCs/>
                <w:sz w:val="24"/>
                <w:szCs w:val="24"/>
              </w:rPr>
              <w:t>verificarea</w:t>
            </w:r>
            <w:proofErr w:type="spellEnd"/>
            <w:r w:rsidRPr="0051748A">
              <w:rPr>
                <w:rFonts w:ascii="Times New Roman" w:hAnsi="Times New Roman"/>
                <w:i/>
                <w:iCs/>
                <w:sz w:val="24"/>
                <w:szCs w:val="24"/>
              </w:rPr>
              <w:t xml:space="preserve"> </w:t>
            </w:r>
            <w:proofErr w:type="spellStart"/>
            <w:r w:rsidRPr="0051748A">
              <w:rPr>
                <w:rFonts w:ascii="Times New Roman" w:hAnsi="Times New Roman"/>
                <w:i/>
                <w:iCs/>
                <w:sz w:val="24"/>
                <w:szCs w:val="24"/>
              </w:rPr>
              <w:t>acestora</w:t>
            </w:r>
            <w:proofErr w:type="spellEnd"/>
          </w:p>
        </w:tc>
        <w:tc>
          <w:tcPr>
            <w:tcW w:w="3651" w:type="dxa"/>
            <w:tcMar>
              <w:left w:w="57" w:type="dxa"/>
              <w:right w:w="57" w:type="dxa"/>
            </w:tcMar>
          </w:tcPr>
          <w:p w14:paraId="7F4AB20E" w14:textId="77777777" w:rsidR="00EC77F7" w:rsidRPr="002541CD" w:rsidRDefault="00EC77F7" w:rsidP="00B61429">
            <w:pPr>
              <w:rPr>
                <w:rFonts w:ascii="Times New Roman" w:eastAsia="Calibri" w:hAnsi="Times New Roman"/>
                <w:b/>
                <w:i/>
                <w:sz w:val="24"/>
                <w:szCs w:val="24"/>
                <w:lang w:val="ro-RO"/>
              </w:rPr>
            </w:pPr>
            <w:r w:rsidRPr="002541CD">
              <w:rPr>
                <w:rFonts w:ascii="Times New Roman" w:eastAsia="Calibri" w:hAnsi="Times New Roman"/>
                <w:b/>
                <w:i/>
                <w:sz w:val="24"/>
                <w:szCs w:val="24"/>
              </w:rPr>
              <w:t xml:space="preserve">se </w:t>
            </w:r>
            <w:proofErr w:type="spellStart"/>
            <w:r w:rsidRPr="002541CD">
              <w:rPr>
                <w:rFonts w:ascii="Times New Roman" w:eastAsia="Calibri" w:hAnsi="Times New Roman"/>
                <w:b/>
                <w:i/>
                <w:sz w:val="24"/>
                <w:szCs w:val="24"/>
              </w:rPr>
              <w:t>completează</w:t>
            </w:r>
            <w:proofErr w:type="spellEnd"/>
            <w:r w:rsidRPr="002541CD">
              <w:rPr>
                <w:rFonts w:ascii="Times New Roman" w:eastAsia="Calibri" w:hAnsi="Times New Roman"/>
                <w:b/>
                <w:i/>
                <w:sz w:val="24"/>
                <w:szCs w:val="24"/>
              </w:rPr>
              <w:t xml:space="preserve"> de </w:t>
            </w:r>
            <w:proofErr w:type="spellStart"/>
            <w:r w:rsidRPr="002541CD">
              <w:rPr>
                <w:rFonts w:ascii="Times New Roman" w:eastAsia="Calibri" w:hAnsi="Times New Roman"/>
                <w:b/>
                <w:i/>
                <w:sz w:val="24"/>
                <w:szCs w:val="24"/>
              </w:rPr>
              <w:t>către</w:t>
            </w:r>
            <w:proofErr w:type="spellEnd"/>
            <w:r w:rsidRPr="002541CD">
              <w:rPr>
                <w:rFonts w:ascii="Times New Roman" w:eastAsia="Calibri" w:hAnsi="Times New Roman"/>
                <w:b/>
                <w:i/>
                <w:sz w:val="24"/>
                <w:szCs w:val="24"/>
              </w:rPr>
              <w:t xml:space="preserve"> </w:t>
            </w:r>
            <w:proofErr w:type="spellStart"/>
            <w:r w:rsidRPr="002541CD">
              <w:rPr>
                <w:rFonts w:ascii="Times New Roman" w:eastAsia="Calibri" w:hAnsi="Times New Roman"/>
                <w:b/>
                <w:i/>
                <w:sz w:val="24"/>
                <w:szCs w:val="24"/>
              </w:rPr>
              <w:t>ofertant</w:t>
            </w:r>
            <w:proofErr w:type="spellEnd"/>
          </w:p>
        </w:tc>
      </w:tr>
      <w:tr w:rsidR="00373D96" w:rsidRPr="002541CD" w14:paraId="09A423E8" w14:textId="77777777" w:rsidTr="008A3D69">
        <w:trPr>
          <w:trHeight w:val="597"/>
          <w:jc w:val="center"/>
        </w:trPr>
        <w:tc>
          <w:tcPr>
            <w:tcW w:w="720" w:type="dxa"/>
            <w:tcMar>
              <w:left w:w="57" w:type="dxa"/>
              <w:right w:w="57" w:type="dxa"/>
            </w:tcMar>
          </w:tcPr>
          <w:p w14:paraId="77DAE96A" w14:textId="2BC8F230" w:rsidR="00373D96" w:rsidRPr="002541CD" w:rsidRDefault="00C27DA5" w:rsidP="00B61429">
            <w:pPr>
              <w:rPr>
                <w:rFonts w:ascii="Times New Roman" w:hAnsi="Times New Roman"/>
                <w:sz w:val="24"/>
                <w:szCs w:val="24"/>
              </w:rPr>
            </w:pPr>
            <w:r w:rsidRPr="002541CD">
              <w:rPr>
                <w:rFonts w:ascii="Times New Roman" w:hAnsi="Times New Roman"/>
                <w:sz w:val="24"/>
                <w:szCs w:val="24"/>
              </w:rPr>
              <w:t>2</w:t>
            </w:r>
          </w:p>
        </w:tc>
        <w:tc>
          <w:tcPr>
            <w:tcW w:w="6025" w:type="dxa"/>
            <w:tcMar>
              <w:left w:w="57" w:type="dxa"/>
              <w:right w:w="57" w:type="dxa"/>
            </w:tcMar>
          </w:tcPr>
          <w:p w14:paraId="24397102" w14:textId="19BFAECD" w:rsidR="00236A72" w:rsidRPr="002541CD" w:rsidRDefault="0051748A" w:rsidP="0008326B">
            <w:pPr>
              <w:overflowPunct/>
              <w:spacing w:after="200"/>
              <w:ind w:right="282"/>
              <w:jc w:val="both"/>
              <w:textAlignment w:val="auto"/>
              <w:rPr>
                <w:rFonts w:ascii="Times New Roman" w:hAnsi="Times New Roman"/>
                <w:bCs/>
                <w:kern w:val="28"/>
                <w:sz w:val="24"/>
                <w:szCs w:val="24"/>
              </w:rPr>
            </w:pPr>
            <w:r w:rsidRPr="0051748A">
              <w:rPr>
                <w:rFonts w:ascii="Times New Roman" w:hAnsi="Times New Roman"/>
                <w:b/>
                <w:bCs/>
                <w:kern w:val="28"/>
                <w:sz w:val="24"/>
                <w:szCs w:val="24"/>
                <w:u w:val="single"/>
              </w:rPr>
              <w:t>TERMEN DE PRESTARE</w:t>
            </w:r>
            <w:r w:rsidRPr="0051748A">
              <w:rPr>
                <w:rFonts w:ascii="Times New Roman" w:hAnsi="Times New Roman"/>
                <w:b/>
                <w:bCs/>
                <w:kern w:val="28"/>
                <w:sz w:val="24"/>
                <w:szCs w:val="24"/>
              </w:rPr>
              <w:t xml:space="preserve"> – </w:t>
            </w:r>
            <w:r w:rsidRPr="0051748A">
              <w:rPr>
                <w:rFonts w:ascii="Times New Roman" w:hAnsi="Times New Roman"/>
                <w:kern w:val="28"/>
                <w:sz w:val="24"/>
                <w:szCs w:val="24"/>
              </w:rPr>
              <w:t xml:space="preserve">Maxim </w:t>
            </w:r>
            <w:r w:rsidRPr="0051748A">
              <w:rPr>
                <w:rFonts w:ascii="Times New Roman" w:hAnsi="Times New Roman"/>
                <w:b/>
                <w:bCs/>
                <w:kern w:val="28"/>
                <w:sz w:val="24"/>
                <w:szCs w:val="24"/>
              </w:rPr>
              <w:t xml:space="preserve">15 </w:t>
            </w:r>
            <w:proofErr w:type="spellStart"/>
            <w:r w:rsidRPr="0051748A">
              <w:rPr>
                <w:rFonts w:ascii="Times New Roman" w:hAnsi="Times New Roman"/>
                <w:b/>
                <w:bCs/>
                <w:kern w:val="28"/>
                <w:sz w:val="24"/>
                <w:szCs w:val="24"/>
              </w:rPr>
              <w:t>decembrie</w:t>
            </w:r>
            <w:proofErr w:type="spellEnd"/>
            <w:r w:rsidRPr="0051748A">
              <w:rPr>
                <w:rFonts w:ascii="Times New Roman" w:hAnsi="Times New Roman"/>
                <w:b/>
                <w:bCs/>
                <w:kern w:val="28"/>
                <w:sz w:val="24"/>
                <w:szCs w:val="24"/>
              </w:rPr>
              <w:t xml:space="preserve"> 2025</w:t>
            </w:r>
          </w:p>
        </w:tc>
        <w:tc>
          <w:tcPr>
            <w:tcW w:w="3651" w:type="dxa"/>
            <w:tcMar>
              <w:left w:w="57" w:type="dxa"/>
              <w:right w:w="57" w:type="dxa"/>
            </w:tcMar>
          </w:tcPr>
          <w:p w14:paraId="4AB129F9" w14:textId="5F538FCC" w:rsidR="00C27DA5" w:rsidRPr="002541CD" w:rsidRDefault="006717D8" w:rsidP="00640650">
            <w:pPr>
              <w:rPr>
                <w:rFonts w:ascii="Times New Roman" w:eastAsia="Calibri" w:hAnsi="Times New Roman"/>
                <w:b/>
                <w:i/>
                <w:sz w:val="24"/>
                <w:szCs w:val="24"/>
              </w:rPr>
            </w:pPr>
            <w:r w:rsidRPr="002541CD">
              <w:rPr>
                <w:rFonts w:ascii="Times New Roman" w:eastAsia="Calibri" w:hAnsi="Times New Roman"/>
                <w:b/>
                <w:i/>
                <w:sz w:val="24"/>
                <w:szCs w:val="24"/>
              </w:rPr>
              <w:t xml:space="preserve">se </w:t>
            </w:r>
            <w:proofErr w:type="spellStart"/>
            <w:r w:rsidRPr="002541CD">
              <w:rPr>
                <w:rFonts w:ascii="Times New Roman" w:eastAsia="Calibri" w:hAnsi="Times New Roman"/>
                <w:b/>
                <w:i/>
                <w:sz w:val="24"/>
                <w:szCs w:val="24"/>
              </w:rPr>
              <w:t>completează</w:t>
            </w:r>
            <w:proofErr w:type="spellEnd"/>
            <w:r w:rsidRPr="002541CD">
              <w:rPr>
                <w:rFonts w:ascii="Times New Roman" w:eastAsia="Calibri" w:hAnsi="Times New Roman"/>
                <w:b/>
                <w:i/>
                <w:sz w:val="24"/>
                <w:szCs w:val="24"/>
              </w:rPr>
              <w:t xml:space="preserve"> de </w:t>
            </w:r>
            <w:proofErr w:type="spellStart"/>
            <w:r w:rsidRPr="002541CD">
              <w:rPr>
                <w:rFonts w:ascii="Times New Roman" w:eastAsia="Calibri" w:hAnsi="Times New Roman"/>
                <w:b/>
                <w:i/>
                <w:sz w:val="24"/>
                <w:szCs w:val="24"/>
              </w:rPr>
              <w:t>către</w:t>
            </w:r>
            <w:proofErr w:type="spellEnd"/>
            <w:r w:rsidRPr="002541CD">
              <w:rPr>
                <w:rFonts w:ascii="Times New Roman" w:eastAsia="Calibri" w:hAnsi="Times New Roman"/>
                <w:b/>
                <w:i/>
                <w:sz w:val="24"/>
                <w:szCs w:val="24"/>
              </w:rPr>
              <w:t xml:space="preserve"> </w:t>
            </w:r>
            <w:proofErr w:type="spellStart"/>
            <w:r w:rsidRPr="002541CD">
              <w:rPr>
                <w:rFonts w:ascii="Times New Roman" w:eastAsia="Calibri" w:hAnsi="Times New Roman"/>
                <w:b/>
                <w:i/>
                <w:sz w:val="24"/>
                <w:szCs w:val="24"/>
              </w:rPr>
              <w:t>ofertant</w:t>
            </w:r>
            <w:proofErr w:type="spellEnd"/>
          </w:p>
        </w:tc>
      </w:tr>
      <w:tr w:rsidR="00DB6F1E" w:rsidRPr="002541CD" w14:paraId="20066716" w14:textId="77777777" w:rsidTr="002541CD">
        <w:trPr>
          <w:trHeight w:val="597"/>
          <w:jc w:val="center"/>
        </w:trPr>
        <w:tc>
          <w:tcPr>
            <w:tcW w:w="720" w:type="dxa"/>
            <w:tcMar>
              <w:left w:w="57" w:type="dxa"/>
              <w:right w:w="57" w:type="dxa"/>
            </w:tcMar>
          </w:tcPr>
          <w:p w14:paraId="59C17290" w14:textId="30AD6B5E" w:rsidR="00DB6F1E" w:rsidRPr="002541CD" w:rsidRDefault="00DB6F1E" w:rsidP="00B61429">
            <w:pPr>
              <w:rPr>
                <w:rFonts w:ascii="Times New Roman" w:hAnsi="Times New Roman"/>
                <w:sz w:val="24"/>
                <w:szCs w:val="24"/>
              </w:rPr>
            </w:pPr>
            <w:r w:rsidRPr="002541CD">
              <w:rPr>
                <w:rFonts w:ascii="Times New Roman" w:hAnsi="Times New Roman"/>
                <w:sz w:val="24"/>
                <w:szCs w:val="24"/>
              </w:rPr>
              <w:t>3</w:t>
            </w:r>
          </w:p>
        </w:tc>
        <w:tc>
          <w:tcPr>
            <w:tcW w:w="6025" w:type="dxa"/>
            <w:tcMar>
              <w:left w:w="57" w:type="dxa"/>
              <w:right w:w="57" w:type="dxa"/>
            </w:tcMar>
          </w:tcPr>
          <w:p w14:paraId="2AE84820" w14:textId="77777777" w:rsidR="002541CD" w:rsidRPr="0051748A" w:rsidRDefault="002541CD" w:rsidP="0008326B">
            <w:pPr>
              <w:shd w:val="clear" w:color="auto" w:fill="FFFFFF"/>
              <w:overflowPunct/>
              <w:autoSpaceDE/>
              <w:autoSpaceDN/>
              <w:adjustRightInd/>
              <w:ind w:right="282"/>
              <w:jc w:val="both"/>
              <w:textAlignment w:val="auto"/>
              <w:rPr>
                <w:rFonts w:ascii="Times New Roman" w:hAnsi="Times New Roman"/>
                <w:b/>
                <w:sz w:val="24"/>
                <w:szCs w:val="24"/>
                <w:u w:val="single"/>
              </w:rPr>
            </w:pPr>
            <w:r w:rsidRPr="0051748A">
              <w:rPr>
                <w:rFonts w:ascii="Times New Roman" w:hAnsi="Times New Roman"/>
                <w:b/>
                <w:sz w:val="24"/>
                <w:szCs w:val="24"/>
                <w:u w:val="single"/>
              </w:rPr>
              <w:t>GARANŢIE</w:t>
            </w:r>
          </w:p>
          <w:p w14:paraId="6D54D7D9" w14:textId="5231E121" w:rsidR="00DB6F1E" w:rsidRPr="0008326B" w:rsidRDefault="0051748A" w:rsidP="0008326B">
            <w:pPr>
              <w:shd w:val="clear" w:color="auto" w:fill="FFFFFF"/>
              <w:ind w:right="282"/>
              <w:jc w:val="both"/>
              <w:rPr>
                <w:rFonts w:ascii="Times New Roman" w:hAnsi="Times New Roman"/>
                <w:bCs/>
                <w:sz w:val="24"/>
                <w:szCs w:val="24"/>
              </w:rPr>
            </w:pPr>
            <w:proofErr w:type="spellStart"/>
            <w:r w:rsidRPr="0051748A">
              <w:rPr>
                <w:rFonts w:ascii="Times New Roman" w:hAnsi="Times New Roman"/>
                <w:sz w:val="24"/>
                <w:szCs w:val="24"/>
              </w:rPr>
              <w:t>Garanția</w:t>
            </w:r>
            <w:proofErr w:type="spellEnd"/>
            <w:r w:rsidRPr="0051748A">
              <w:rPr>
                <w:rFonts w:ascii="Times New Roman" w:hAnsi="Times New Roman"/>
                <w:sz w:val="24"/>
                <w:szCs w:val="24"/>
              </w:rPr>
              <w:t xml:space="preserve"> </w:t>
            </w:r>
            <w:proofErr w:type="spellStart"/>
            <w:r w:rsidRPr="0051748A">
              <w:rPr>
                <w:rFonts w:ascii="Times New Roman" w:hAnsi="Times New Roman"/>
                <w:sz w:val="24"/>
                <w:szCs w:val="24"/>
              </w:rPr>
              <w:t>pentru</w:t>
            </w:r>
            <w:proofErr w:type="spellEnd"/>
            <w:r w:rsidRPr="0051748A">
              <w:rPr>
                <w:rFonts w:ascii="Times New Roman" w:hAnsi="Times New Roman"/>
                <w:sz w:val="24"/>
                <w:szCs w:val="24"/>
              </w:rPr>
              <w:t xml:space="preserve"> </w:t>
            </w:r>
            <w:proofErr w:type="spellStart"/>
            <w:r w:rsidRPr="0051748A">
              <w:rPr>
                <w:rFonts w:ascii="Times New Roman" w:hAnsi="Times New Roman"/>
                <w:sz w:val="24"/>
                <w:szCs w:val="24"/>
              </w:rPr>
              <w:t>Repararea</w:t>
            </w:r>
            <w:proofErr w:type="spellEnd"/>
            <w:r w:rsidRPr="0051748A">
              <w:rPr>
                <w:rFonts w:ascii="Times New Roman" w:hAnsi="Times New Roman"/>
                <w:sz w:val="24"/>
                <w:szCs w:val="24"/>
              </w:rPr>
              <w:t xml:space="preserve"> </w:t>
            </w:r>
            <w:proofErr w:type="spellStart"/>
            <w:r w:rsidRPr="0051748A">
              <w:rPr>
                <w:rFonts w:ascii="Times New Roman" w:hAnsi="Times New Roman"/>
                <w:sz w:val="24"/>
                <w:szCs w:val="24"/>
              </w:rPr>
              <w:t>pompei</w:t>
            </w:r>
            <w:proofErr w:type="spellEnd"/>
            <w:r w:rsidRPr="0051748A">
              <w:rPr>
                <w:rFonts w:ascii="Times New Roman" w:hAnsi="Times New Roman"/>
                <w:sz w:val="24"/>
                <w:szCs w:val="24"/>
              </w:rPr>
              <w:t xml:space="preserve"> de </w:t>
            </w:r>
            <w:proofErr w:type="spellStart"/>
            <w:r w:rsidRPr="0051748A">
              <w:rPr>
                <w:rFonts w:ascii="Times New Roman" w:hAnsi="Times New Roman"/>
                <w:sz w:val="24"/>
                <w:szCs w:val="24"/>
              </w:rPr>
              <w:t>joas</w:t>
            </w:r>
            <w:r w:rsidRPr="0051748A">
              <w:rPr>
                <w:rFonts w:ascii="Times New Roman" w:hAnsi="Times New Roman" w:hint="cs"/>
                <w:sz w:val="24"/>
                <w:szCs w:val="24"/>
              </w:rPr>
              <w:t>ă</w:t>
            </w:r>
            <w:proofErr w:type="spellEnd"/>
            <w:r w:rsidRPr="0051748A">
              <w:rPr>
                <w:rFonts w:ascii="Times New Roman" w:hAnsi="Times New Roman"/>
                <w:sz w:val="24"/>
                <w:szCs w:val="24"/>
              </w:rPr>
              <w:t xml:space="preserve"> </w:t>
            </w:r>
            <w:proofErr w:type="spellStart"/>
            <w:r w:rsidRPr="0051748A">
              <w:rPr>
                <w:rFonts w:ascii="Times New Roman" w:hAnsi="Times New Roman"/>
                <w:sz w:val="24"/>
                <w:szCs w:val="24"/>
              </w:rPr>
              <w:t>presiune</w:t>
            </w:r>
            <w:proofErr w:type="spellEnd"/>
            <w:r w:rsidRPr="0051748A">
              <w:rPr>
                <w:rFonts w:ascii="Times New Roman" w:hAnsi="Times New Roman"/>
                <w:sz w:val="24"/>
                <w:szCs w:val="24"/>
              </w:rPr>
              <w:t xml:space="preserve"> P160, </w:t>
            </w:r>
            <w:proofErr w:type="spellStart"/>
            <w:r w:rsidRPr="0051748A">
              <w:rPr>
                <w:rFonts w:ascii="Times New Roman" w:hAnsi="Times New Roman"/>
                <w:sz w:val="24"/>
                <w:szCs w:val="24"/>
              </w:rPr>
              <w:t>component</w:t>
            </w:r>
            <w:r w:rsidRPr="0051748A">
              <w:rPr>
                <w:rFonts w:ascii="Times New Roman" w:hAnsi="Times New Roman" w:hint="cs"/>
                <w:sz w:val="24"/>
                <w:szCs w:val="24"/>
              </w:rPr>
              <w:t>ă</w:t>
            </w:r>
            <w:proofErr w:type="spellEnd"/>
            <w:r w:rsidRPr="0051748A">
              <w:rPr>
                <w:rFonts w:ascii="Times New Roman" w:hAnsi="Times New Roman"/>
                <w:sz w:val="24"/>
                <w:szCs w:val="24"/>
              </w:rPr>
              <w:t xml:space="preserve"> </w:t>
            </w:r>
            <w:proofErr w:type="gramStart"/>
            <w:r w:rsidRPr="0051748A">
              <w:rPr>
                <w:rFonts w:ascii="Times New Roman" w:hAnsi="Times New Roman"/>
                <w:sz w:val="24"/>
                <w:szCs w:val="24"/>
              </w:rPr>
              <w:t>a</w:t>
            </w:r>
            <w:proofErr w:type="gramEnd"/>
            <w:r w:rsidRPr="0051748A">
              <w:rPr>
                <w:rFonts w:ascii="Times New Roman" w:hAnsi="Times New Roman"/>
                <w:sz w:val="24"/>
                <w:szCs w:val="24"/>
              </w:rPr>
              <w:t xml:space="preserve"> </w:t>
            </w:r>
            <w:proofErr w:type="spellStart"/>
            <w:proofErr w:type="gramStart"/>
            <w:r w:rsidRPr="0051748A">
              <w:rPr>
                <w:rFonts w:ascii="Times New Roman" w:hAnsi="Times New Roman"/>
                <w:sz w:val="24"/>
                <w:szCs w:val="24"/>
              </w:rPr>
              <w:t>echipamentului</w:t>
            </w:r>
            <w:proofErr w:type="spellEnd"/>
            <w:r w:rsidRPr="0051748A">
              <w:rPr>
                <w:rFonts w:ascii="Times New Roman" w:hAnsi="Times New Roman"/>
                <w:sz w:val="24"/>
                <w:szCs w:val="24"/>
              </w:rPr>
              <w:t xml:space="preserve">  de</w:t>
            </w:r>
            <w:proofErr w:type="gramEnd"/>
            <w:r w:rsidRPr="0051748A">
              <w:rPr>
                <w:rFonts w:ascii="Times New Roman" w:hAnsi="Times New Roman"/>
                <w:sz w:val="24"/>
                <w:szCs w:val="24"/>
              </w:rPr>
              <w:t xml:space="preserve"> </w:t>
            </w:r>
            <w:proofErr w:type="spellStart"/>
            <w:r w:rsidRPr="0051748A">
              <w:rPr>
                <w:rFonts w:ascii="Times New Roman" w:hAnsi="Times New Roman"/>
                <w:sz w:val="24"/>
                <w:szCs w:val="24"/>
              </w:rPr>
              <w:t>tratament</w:t>
            </w:r>
            <w:proofErr w:type="spellEnd"/>
            <w:r w:rsidRPr="0051748A">
              <w:rPr>
                <w:rFonts w:ascii="Times New Roman" w:hAnsi="Times New Roman"/>
                <w:sz w:val="24"/>
                <w:szCs w:val="24"/>
              </w:rPr>
              <w:t xml:space="preserve"> la </w:t>
            </w:r>
            <w:proofErr w:type="spellStart"/>
            <w:r w:rsidRPr="0051748A">
              <w:rPr>
                <w:rFonts w:ascii="Times New Roman" w:hAnsi="Times New Roman"/>
                <w:sz w:val="24"/>
                <w:szCs w:val="24"/>
              </w:rPr>
              <w:t>presiune</w:t>
            </w:r>
            <w:proofErr w:type="spellEnd"/>
            <w:r w:rsidRPr="0051748A">
              <w:rPr>
                <w:rFonts w:ascii="Times New Roman" w:hAnsi="Times New Roman"/>
                <w:sz w:val="24"/>
                <w:szCs w:val="24"/>
              </w:rPr>
              <w:t xml:space="preserve"> </w:t>
            </w:r>
            <w:proofErr w:type="spellStart"/>
            <w:r w:rsidRPr="0051748A">
              <w:rPr>
                <w:rFonts w:ascii="Times New Roman" w:hAnsi="Times New Roman"/>
                <w:sz w:val="24"/>
                <w:szCs w:val="24"/>
              </w:rPr>
              <w:t>înalt</w:t>
            </w:r>
            <w:r w:rsidRPr="0051748A">
              <w:rPr>
                <w:rFonts w:ascii="Times New Roman" w:hAnsi="Times New Roman" w:hint="cs"/>
                <w:sz w:val="24"/>
                <w:szCs w:val="24"/>
              </w:rPr>
              <w:t>ă</w:t>
            </w:r>
            <w:proofErr w:type="spellEnd"/>
            <w:r w:rsidRPr="0051748A">
              <w:rPr>
                <w:rFonts w:ascii="Times New Roman" w:hAnsi="Times New Roman"/>
                <w:sz w:val="24"/>
                <w:szCs w:val="24"/>
              </w:rPr>
              <w:t xml:space="preserve"> se </w:t>
            </w:r>
            <w:proofErr w:type="spellStart"/>
            <w:r w:rsidRPr="0051748A">
              <w:rPr>
                <w:rFonts w:ascii="Times New Roman" w:hAnsi="Times New Roman"/>
                <w:sz w:val="24"/>
                <w:szCs w:val="24"/>
              </w:rPr>
              <w:t>solicit</w:t>
            </w:r>
            <w:r w:rsidRPr="0051748A">
              <w:rPr>
                <w:rFonts w:ascii="Times New Roman" w:hAnsi="Times New Roman" w:hint="cs"/>
                <w:sz w:val="24"/>
                <w:szCs w:val="24"/>
              </w:rPr>
              <w:t>ă</w:t>
            </w:r>
            <w:proofErr w:type="spellEnd"/>
            <w:r w:rsidRPr="0051748A">
              <w:rPr>
                <w:rFonts w:ascii="Times New Roman" w:hAnsi="Times New Roman"/>
                <w:sz w:val="24"/>
                <w:szCs w:val="24"/>
              </w:rPr>
              <w:t xml:space="preserve"> a fi de 12 </w:t>
            </w:r>
            <w:proofErr w:type="spellStart"/>
            <w:r w:rsidRPr="0051748A">
              <w:rPr>
                <w:rFonts w:ascii="Times New Roman" w:hAnsi="Times New Roman"/>
                <w:sz w:val="24"/>
                <w:szCs w:val="24"/>
              </w:rPr>
              <w:t>luni</w:t>
            </w:r>
            <w:proofErr w:type="spellEnd"/>
            <w:r w:rsidRPr="0051748A">
              <w:rPr>
                <w:rFonts w:ascii="Times New Roman" w:hAnsi="Times New Roman"/>
                <w:sz w:val="24"/>
                <w:szCs w:val="24"/>
              </w:rPr>
              <w:t>.</w:t>
            </w:r>
          </w:p>
        </w:tc>
        <w:tc>
          <w:tcPr>
            <w:tcW w:w="3651" w:type="dxa"/>
            <w:tcMar>
              <w:left w:w="57" w:type="dxa"/>
              <w:right w:w="57" w:type="dxa"/>
            </w:tcMar>
          </w:tcPr>
          <w:p w14:paraId="6AE9A25B" w14:textId="17EF3203" w:rsidR="00DB6F1E" w:rsidRPr="002541CD" w:rsidRDefault="00DB6F1E" w:rsidP="00640650">
            <w:pPr>
              <w:rPr>
                <w:rFonts w:ascii="Times New Roman" w:eastAsia="Calibri" w:hAnsi="Times New Roman"/>
                <w:b/>
                <w:i/>
                <w:sz w:val="24"/>
                <w:szCs w:val="24"/>
              </w:rPr>
            </w:pPr>
            <w:r w:rsidRPr="002541CD">
              <w:rPr>
                <w:rFonts w:ascii="Times New Roman" w:eastAsia="Calibri" w:hAnsi="Times New Roman"/>
                <w:b/>
                <w:i/>
                <w:sz w:val="24"/>
                <w:szCs w:val="24"/>
              </w:rPr>
              <w:t xml:space="preserve">se </w:t>
            </w:r>
            <w:proofErr w:type="spellStart"/>
            <w:r w:rsidRPr="002541CD">
              <w:rPr>
                <w:rFonts w:ascii="Times New Roman" w:eastAsia="Calibri" w:hAnsi="Times New Roman"/>
                <w:b/>
                <w:i/>
                <w:sz w:val="24"/>
                <w:szCs w:val="24"/>
              </w:rPr>
              <w:t>completează</w:t>
            </w:r>
            <w:proofErr w:type="spellEnd"/>
            <w:r w:rsidRPr="002541CD">
              <w:rPr>
                <w:rFonts w:ascii="Times New Roman" w:eastAsia="Calibri" w:hAnsi="Times New Roman"/>
                <w:b/>
                <w:i/>
                <w:sz w:val="24"/>
                <w:szCs w:val="24"/>
              </w:rPr>
              <w:t xml:space="preserve"> de </w:t>
            </w:r>
            <w:proofErr w:type="spellStart"/>
            <w:r w:rsidRPr="002541CD">
              <w:rPr>
                <w:rFonts w:ascii="Times New Roman" w:eastAsia="Calibri" w:hAnsi="Times New Roman"/>
                <w:b/>
                <w:i/>
                <w:sz w:val="24"/>
                <w:szCs w:val="24"/>
              </w:rPr>
              <w:t>către</w:t>
            </w:r>
            <w:proofErr w:type="spellEnd"/>
            <w:r w:rsidRPr="002541CD">
              <w:rPr>
                <w:rFonts w:ascii="Times New Roman" w:eastAsia="Calibri" w:hAnsi="Times New Roman"/>
                <w:b/>
                <w:i/>
                <w:sz w:val="24"/>
                <w:szCs w:val="24"/>
              </w:rPr>
              <w:t xml:space="preserve"> </w:t>
            </w:r>
            <w:proofErr w:type="spellStart"/>
            <w:r w:rsidRPr="002541CD">
              <w:rPr>
                <w:rFonts w:ascii="Times New Roman" w:eastAsia="Calibri" w:hAnsi="Times New Roman"/>
                <w:b/>
                <w:i/>
                <w:sz w:val="24"/>
                <w:szCs w:val="24"/>
              </w:rPr>
              <w:t>ofertant</w:t>
            </w:r>
            <w:proofErr w:type="spellEnd"/>
          </w:p>
        </w:tc>
      </w:tr>
      <w:tr w:rsidR="00DB6F1E" w:rsidRPr="002541CD" w14:paraId="05AF7682" w14:textId="77777777" w:rsidTr="00236A72">
        <w:trPr>
          <w:trHeight w:val="566"/>
          <w:jc w:val="center"/>
        </w:trPr>
        <w:tc>
          <w:tcPr>
            <w:tcW w:w="720" w:type="dxa"/>
            <w:tcMar>
              <w:left w:w="57" w:type="dxa"/>
              <w:right w:w="57" w:type="dxa"/>
            </w:tcMar>
          </w:tcPr>
          <w:p w14:paraId="56033A99" w14:textId="4D39D260" w:rsidR="00DB6F1E" w:rsidRPr="002541CD" w:rsidRDefault="00DB6F1E" w:rsidP="00B61429">
            <w:pPr>
              <w:rPr>
                <w:rFonts w:ascii="Times New Roman" w:hAnsi="Times New Roman"/>
                <w:sz w:val="24"/>
                <w:szCs w:val="24"/>
              </w:rPr>
            </w:pPr>
            <w:r w:rsidRPr="002541CD">
              <w:rPr>
                <w:rFonts w:ascii="Times New Roman" w:hAnsi="Times New Roman"/>
                <w:sz w:val="24"/>
                <w:szCs w:val="24"/>
              </w:rPr>
              <w:t>4</w:t>
            </w:r>
          </w:p>
        </w:tc>
        <w:tc>
          <w:tcPr>
            <w:tcW w:w="6025" w:type="dxa"/>
            <w:tcMar>
              <w:left w:w="57" w:type="dxa"/>
              <w:right w:w="57" w:type="dxa"/>
            </w:tcMar>
          </w:tcPr>
          <w:p w14:paraId="54EBE063" w14:textId="328E3148" w:rsidR="00DB6F1E" w:rsidRPr="00A534B5" w:rsidRDefault="0051748A" w:rsidP="0051748A">
            <w:pPr>
              <w:pStyle w:val="BodyText"/>
              <w:spacing w:before="60"/>
              <w:ind w:right="430"/>
              <w:jc w:val="both"/>
              <w:rPr>
                <w:rFonts w:ascii="Times New Roman" w:hAnsi="Times New Roman"/>
                <w:sz w:val="24"/>
                <w:szCs w:val="24"/>
              </w:rPr>
            </w:pPr>
            <w:r w:rsidRPr="0051748A">
              <w:rPr>
                <w:rFonts w:ascii="Times New Roman" w:hAnsi="Times New Roman"/>
                <w:b/>
                <w:bCs/>
                <w:sz w:val="24"/>
                <w:szCs w:val="24"/>
                <w:u w:val="single"/>
              </w:rPr>
              <w:t>LOCUL DE PRESTARE:</w:t>
            </w:r>
            <w:r w:rsidRPr="0051748A">
              <w:rPr>
                <w:rFonts w:ascii="Times New Roman" w:hAnsi="Times New Roman"/>
                <w:sz w:val="24"/>
                <w:szCs w:val="24"/>
              </w:rPr>
              <w:t xml:space="preserve"> </w:t>
            </w:r>
            <w:proofErr w:type="spellStart"/>
            <w:r w:rsidRPr="0051748A">
              <w:rPr>
                <w:rFonts w:ascii="Times New Roman" w:hAnsi="Times New Roman"/>
                <w:sz w:val="24"/>
                <w:szCs w:val="24"/>
              </w:rPr>
              <w:t>Reparatie</w:t>
            </w:r>
            <w:proofErr w:type="spellEnd"/>
            <w:r w:rsidRPr="0051748A">
              <w:rPr>
                <w:rFonts w:ascii="Times New Roman" w:hAnsi="Times New Roman"/>
                <w:sz w:val="24"/>
                <w:szCs w:val="24"/>
              </w:rPr>
              <w:t xml:space="preserve"> la </w:t>
            </w:r>
            <w:proofErr w:type="spellStart"/>
            <w:r w:rsidRPr="0051748A">
              <w:rPr>
                <w:rFonts w:ascii="Times New Roman" w:hAnsi="Times New Roman"/>
                <w:sz w:val="24"/>
                <w:szCs w:val="24"/>
              </w:rPr>
              <w:t>sediul</w:t>
            </w:r>
            <w:proofErr w:type="spellEnd"/>
            <w:r w:rsidRPr="0051748A">
              <w:rPr>
                <w:rFonts w:ascii="Times New Roman" w:hAnsi="Times New Roman"/>
                <w:sz w:val="24"/>
                <w:szCs w:val="24"/>
              </w:rPr>
              <w:t xml:space="preserve"> </w:t>
            </w:r>
            <w:proofErr w:type="spellStart"/>
            <w:r w:rsidRPr="0051748A">
              <w:rPr>
                <w:rFonts w:ascii="Times New Roman" w:hAnsi="Times New Roman"/>
                <w:sz w:val="24"/>
                <w:szCs w:val="24"/>
              </w:rPr>
              <w:t>prestatorului</w:t>
            </w:r>
            <w:proofErr w:type="spellEnd"/>
            <w:r w:rsidRPr="0051748A">
              <w:rPr>
                <w:rFonts w:ascii="Times New Roman" w:hAnsi="Times New Roman"/>
                <w:sz w:val="24"/>
                <w:szCs w:val="24"/>
              </w:rPr>
              <w:t xml:space="preserve"> </w:t>
            </w:r>
            <w:proofErr w:type="spellStart"/>
            <w:r w:rsidRPr="0051748A">
              <w:rPr>
                <w:rFonts w:ascii="Times New Roman" w:hAnsi="Times New Roman"/>
                <w:sz w:val="24"/>
                <w:szCs w:val="24"/>
              </w:rPr>
              <w:t>si</w:t>
            </w:r>
            <w:proofErr w:type="spellEnd"/>
            <w:r w:rsidRPr="0051748A">
              <w:rPr>
                <w:rFonts w:ascii="Times New Roman" w:hAnsi="Times New Roman"/>
                <w:sz w:val="24"/>
                <w:szCs w:val="24"/>
              </w:rPr>
              <w:t xml:space="preserve"> </w:t>
            </w:r>
            <w:proofErr w:type="spellStart"/>
            <w:r w:rsidRPr="0051748A">
              <w:rPr>
                <w:rFonts w:ascii="Times New Roman" w:hAnsi="Times New Roman"/>
                <w:sz w:val="24"/>
                <w:szCs w:val="24"/>
              </w:rPr>
              <w:t>punerea</w:t>
            </w:r>
            <w:proofErr w:type="spellEnd"/>
            <w:r w:rsidRPr="0051748A">
              <w:rPr>
                <w:rFonts w:ascii="Times New Roman" w:hAnsi="Times New Roman"/>
                <w:sz w:val="24"/>
                <w:szCs w:val="24"/>
              </w:rPr>
              <w:t xml:space="preserve"> in </w:t>
            </w:r>
            <w:proofErr w:type="spellStart"/>
            <w:r w:rsidRPr="0051748A">
              <w:rPr>
                <w:rFonts w:ascii="Times New Roman" w:hAnsi="Times New Roman"/>
                <w:sz w:val="24"/>
                <w:szCs w:val="24"/>
              </w:rPr>
              <w:t>functiune</w:t>
            </w:r>
            <w:proofErr w:type="spellEnd"/>
            <w:r w:rsidRPr="0051748A">
              <w:rPr>
                <w:rFonts w:ascii="Times New Roman" w:hAnsi="Times New Roman"/>
                <w:sz w:val="24"/>
                <w:szCs w:val="24"/>
              </w:rPr>
              <w:t xml:space="preserve"> la </w:t>
            </w:r>
            <w:proofErr w:type="spellStart"/>
            <w:r w:rsidRPr="0051748A">
              <w:rPr>
                <w:rFonts w:ascii="Times New Roman" w:hAnsi="Times New Roman"/>
                <w:sz w:val="24"/>
                <w:szCs w:val="24"/>
              </w:rPr>
              <w:t>sediul</w:t>
            </w:r>
            <w:proofErr w:type="spellEnd"/>
            <w:r w:rsidRPr="0051748A">
              <w:rPr>
                <w:rFonts w:ascii="Times New Roman" w:hAnsi="Times New Roman"/>
                <w:sz w:val="24"/>
                <w:szCs w:val="24"/>
              </w:rPr>
              <w:t xml:space="preserve"> </w:t>
            </w:r>
            <w:proofErr w:type="spellStart"/>
            <w:r w:rsidRPr="0051748A">
              <w:rPr>
                <w:rFonts w:ascii="Times New Roman" w:hAnsi="Times New Roman"/>
                <w:sz w:val="24"/>
                <w:szCs w:val="24"/>
              </w:rPr>
              <w:t>beneficiarului</w:t>
            </w:r>
            <w:proofErr w:type="spellEnd"/>
            <w:r w:rsidRPr="0051748A">
              <w:rPr>
                <w:rFonts w:ascii="Times New Roman" w:hAnsi="Times New Roman"/>
                <w:sz w:val="24"/>
                <w:szCs w:val="24"/>
              </w:rPr>
              <w:t xml:space="preserve"> la </w:t>
            </w:r>
            <w:proofErr w:type="spellStart"/>
            <w:r w:rsidRPr="0051748A">
              <w:rPr>
                <w:rFonts w:ascii="Times New Roman" w:hAnsi="Times New Roman"/>
                <w:sz w:val="24"/>
                <w:szCs w:val="24"/>
              </w:rPr>
              <w:t>Facultatea</w:t>
            </w:r>
            <w:proofErr w:type="spellEnd"/>
            <w:r w:rsidRPr="0051748A">
              <w:rPr>
                <w:rFonts w:ascii="Times New Roman" w:hAnsi="Times New Roman"/>
                <w:sz w:val="24"/>
                <w:szCs w:val="24"/>
              </w:rPr>
              <w:t xml:space="preserve"> de </w:t>
            </w:r>
            <w:proofErr w:type="spellStart"/>
            <w:r w:rsidRPr="0051748A">
              <w:rPr>
                <w:rFonts w:ascii="Times New Roman" w:hAnsi="Times New Roman"/>
                <w:sz w:val="24"/>
                <w:szCs w:val="24"/>
              </w:rPr>
              <w:t>Știința</w:t>
            </w:r>
            <w:proofErr w:type="spellEnd"/>
            <w:r w:rsidRPr="0051748A">
              <w:rPr>
                <w:rFonts w:ascii="Times New Roman" w:hAnsi="Times New Roman"/>
                <w:sz w:val="24"/>
                <w:szCs w:val="24"/>
              </w:rPr>
              <w:t xml:space="preserve"> </w:t>
            </w:r>
            <w:proofErr w:type="spellStart"/>
            <w:r w:rsidRPr="0051748A">
              <w:rPr>
                <w:rFonts w:ascii="Times New Roman" w:hAnsi="Times New Roman"/>
                <w:sz w:val="24"/>
                <w:szCs w:val="24"/>
              </w:rPr>
              <w:t>și</w:t>
            </w:r>
            <w:proofErr w:type="spellEnd"/>
            <w:r w:rsidRPr="0051748A">
              <w:rPr>
                <w:rFonts w:ascii="Times New Roman" w:hAnsi="Times New Roman"/>
                <w:sz w:val="24"/>
                <w:szCs w:val="24"/>
              </w:rPr>
              <w:t xml:space="preserve"> </w:t>
            </w:r>
            <w:proofErr w:type="spellStart"/>
            <w:r w:rsidRPr="0051748A">
              <w:rPr>
                <w:rFonts w:ascii="Times New Roman" w:hAnsi="Times New Roman"/>
                <w:sz w:val="24"/>
                <w:szCs w:val="24"/>
              </w:rPr>
              <w:t>Ingineria</w:t>
            </w:r>
            <w:proofErr w:type="spellEnd"/>
            <w:r w:rsidRPr="0051748A">
              <w:rPr>
                <w:rFonts w:ascii="Times New Roman" w:hAnsi="Times New Roman"/>
                <w:sz w:val="24"/>
                <w:szCs w:val="24"/>
              </w:rPr>
              <w:t xml:space="preserve"> </w:t>
            </w:r>
            <w:proofErr w:type="spellStart"/>
            <w:r w:rsidRPr="0051748A">
              <w:rPr>
                <w:rFonts w:ascii="Times New Roman" w:hAnsi="Times New Roman"/>
                <w:sz w:val="24"/>
                <w:szCs w:val="24"/>
              </w:rPr>
              <w:t>Alimentelor</w:t>
            </w:r>
            <w:proofErr w:type="spellEnd"/>
            <w:r w:rsidRPr="0051748A">
              <w:rPr>
                <w:rFonts w:ascii="Times New Roman" w:hAnsi="Times New Roman"/>
                <w:sz w:val="24"/>
                <w:szCs w:val="24"/>
              </w:rPr>
              <w:t>, Corp E (</w:t>
            </w:r>
            <w:proofErr w:type="spellStart"/>
            <w:r w:rsidRPr="0051748A">
              <w:rPr>
                <w:rFonts w:ascii="Times New Roman" w:hAnsi="Times New Roman"/>
                <w:sz w:val="24"/>
                <w:szCs w:val="24"/>
              </w:rPr>
              <w:t>parter</w:t>
            </w:r>
            <w:proofErr w:type="spellEnd"/>
            <w:r w:rsidRPr="0051748A">
              <w:rPr>
                <w:rFonts w:ascii="Times New Roman" w:hAnsi="Times New Roman"/>
                <w:sz w:val="24"/>
                <w:szCs w:val="24"/>
              </w:rPr>
              <w:t xml:space="preserve">), Str. </w:t>
            </w:r>
            <w:proofErr w:type="spellStart"/>
            <w:r w:rsidRPr="0051748A">
              <w:rPr>
                <w:rFonts w:ascii="Times New Roman" w:hAnsi="Times New Roman"/>
                <w:sz w:val="24"/>
                <w:szCs w:val="24"/>
              </w:rPr>
              <w:t>Domneasca</w:t>
            </w:r>
            <w:proofErr w:type="spellEnd"/>
            <w:r w:rsidRPr="0051748A">
              <w:rPr>
                <w:rFonts w:ascii="Times New Roman" w:hAnsi="Times New Roman"/>
                <w:sz w:val="24"/>
                <w:szCs w:val="24"/>
              </w:rPr>
              <w:t xml:space="preserve"> nr. 111, </w:t>
            </w:r>
            <w:proofErr w:type="spellStart"/>
            <w:r w:rsidRPr="0051748A">
              <w:rPr>
                <w:rFonts w:ascii="Times New Roman" w:hAnsi="Times New Roman"/>
                <w:sz w:val="24"/>
                <w:szCs w:val="24"/>
              </w:rPr>
              <w:t>Galați</w:t>
            </w:r>
            <w:proofErr w:type="spellEnd"/>
            <w:r w:rsidRPr="0051748A">
              <w:rPr>
                <w:rFonts w:ascii="Times New Roman" w:hAnsi="Times New Roman"/>
                <w:sz w:val="24"/>
                <w:szCs w:val="24"/>
              </w:rPr>
              <w:t>.</w:t>
            </w:r>
          </w:p>
        </w:tc>
        <w:tc>
          <w:tcPr>
            <w:tcW w:w="3651" w:type="dxa"/>
            <w:tcMar>
              <w:left w:w="57" w:type="dxa"/>
              <w:right w:w="57" w:type="dxa"/>
            </w:tcMar>
          </w:tcPr>
          <w:p w14:paraId="780C29E0" w14:textId="299D7070" w:rsidR="00DB6F1E" w:rsidRPr="002541CD" w:rsidRDefault="00DB6F1E" w:rsidP="00640650">
            <w:pPr>
              <w:rPr>
                <w:rFonts w:ascii="Times New Roman" w:eastAsia="Calibri" w:hAnsi="Times New Roman"/>
                <w:b/>
                <w:i/>
                <w:sz w:val="24"/>
                <w:szCs w:val="24"/>
              </w:rPr>
            </w:pPr>
            <w:r w:rsidRPr="002541CD">
              <w:rPr>
                <w:rFonts w:ascii="Times New Roman" w:eastAsia="Calibri" w:hAnsi="Times New Roman"/>
                <w:b/>
                <w:i/>
                <w:sz w:val="24"/>
                <w:szCs w:val="24"/>
              </w:rPr>
              <w:t xml:space="preserve">se </w:t>
            </w:r>
            <w:proofErr w:type="spellStart"/>
            <w:r w:rsidRPr="002541CD">
              <w:rPr>
                <w:rFonts w:ascii="Times New Roman" w:eastAsia="Calibri" w:hAnsi="Times New Roman"/>
                <w:b/>
                <w:i/>
                <w:sz w:val="24"/>
                <w:szCs w:val="24"/>
              </w:rPr>
              <w:t>completează</w:t>
            </w:r>
            <w:proofErr w:type="spellEnd"/>
            <w:r w:rsidRPr="002541CD">
              <w:rPr>
                <w:rFonts w:ascii="Times New Roman" w:eastAsia="Calibri" w:hAnsi="Times New Roman"/>
                <w:b/>
                <w:i/>
                <w:sz w:val="24"/>
                <w:szCs w:val="24"/>
              </w:rPr>
              <w:t xml:space="preserve"> de </w:t>
            </w:r>
            <w:proofErr w:type="spellStart"/>
            <w:r w:rsidRPr="002541CD">
              <w:rPr>
                <w:rFonts w:ascii="Times New Roman" w:eastAsia="Calibri" w:hAnsi="Times New Roman"/>
                <w:b/>
                <w:i/>
                <w:sz w:val="24"/>
                <w:szCs w:val="24"/>
              </w:rPr>
              <w:t>către</w:t>
            </w:r>
            <w:proofErr w:type="spellEnd"/>
            <w:r w:rsidRPr="002541CD">
              <w:rPr>
                <w:rFonts w:ascii="Times New Roman" w:eastAsia="Calibri" w:hAnsi="Times New Roman"/>
                <w:b/>
                <w:i/>
                <w:sz w:val="24"/>
                <w:szCs w:val="24"/>
              </w:rPr>
              <w:t xml:space="preserve"> </w:t>
            </w:r>
            <w:proofErr w:type="spellStart"/>
            <w:r w:rsidRPr="002541CD">
              <w:rPr>
                <w:rFonts w:ascii="Times New Roman" w:eastAsia="Calibri" w:hAnsi="Times New Roman"/>
                <w:b/>
                <w:i/>
                <w:sz w:val="24"/>
                <w:szCs w:val="24"/>
              </w:rPr>
              <w:t>ofertant</w:t>
            </w:r>
            <w:proofErr w:type="spellEnd"/>
          </w:p>
        </w:tc>
      </w:tr>
      <w:tr w:rsidR="00220821" w:rsidRPr="002541CD" w14:paraId="1451B89F" w14:textId="77777777" w:rsidTr="00236A72">
        <w:trPr>
          <w:trHeight w:val="566"/>
          <w:jc w:val="center"/>
        </w:trPr>
        <w:tc>
          <w:tcPr>
            <w:tcW w:w="720" w:type="dxa"/>
            <w:tcMar>
              <w:left w:w="57" w:type="dxa"/>
              <w:right w:w="57" w:type="dxa"/>
            </w:tcMar>
          </w:tcPr>
          <w:p w14:paraId="123D00ED" w14:textId="48D69945" w:rsidR="00220821" w:rsidRPr="002541CD" w:rsidRDefault="0051748A" w:rsidP="00220821">
            <w:pPr>
              <w:rPr>
                <w:rFonts w:ascii="Times New Roman" w:hAnsi="Times New Roman"/>
                <w:sz w:val="24"/>
                <w:szCs w:val="24"/>
              </w:rPr>
            </w:pPr>
            <w:r>
              <w:rPr>
                <w:rFonts w:ascii="Times New Roman" w:hAnsi="Times New Roman"/>
                <w:sz w:val="24"/>
                <w:szCs w:val="24"/>
              </w:rPr>
              <w:t>5</w:t>
            </w:r>
          </w:p>
        </w:tc>
        <w:tc>
          <w:tcPr>
            <w:tcW w:w="6025" w:type="dxa"/>
            <w:tcMar>
              <w:left w:w="57" w:type="dxa"/>
              <w:right w:w="57" w:type="dxa"/>
            </w:tcMar>
          </w:tcPr>
          <w:p w14:paraId="01049EA5" w14:textId="77777777" w:rsidR="0051748A" w:rsidRPr="0051748A" w:rsidRDefault="0051748A" w:rsidP="0051748A">
            <w:pPr>
              <w:jc w:val="both"/>
              <w:rPr>
                <w:rFonts w:ascii="Times New Roman" w:hAnsi="Times New Roman"/>
                <w:b/>
                <w:bCs/>
                <w:sz w:val="24"/>
                <w:szCs w:val="24"/>
                <w:u w:val="single"/>
                <w:lang w:eastAsia="ro-RO" w:bidi="ro-RO"/>
              </w:rPr>
            </w:pPr>
            <w:r w:rsidRPr="0051748A">
              <w:rPr>
                <w:rFonts w:ascii="Times New Roman" w:hAnsi="Times New Roman"/>
                <w:b/>
                <w:bCs/>
                <w:sz w:val="24"/>
                <w:szCs w:val="24"/>
                <w:u w:val="single"/>
                <w:lang w:eastAsia="ro-RO" w:bidi="ro-RO"/>
              </w:rPr>
              <w:t>RECEPȚIA SERVICIILOR ȘI MODALITATEA DE PLATĂ</w:t>
            </w:r>
          </w:p>
          <w:p w14:paraId="2946CA0E" w14:textId="77777777" w:rsidR="0051748A" w:rsidRPr="0051748A" w:rsidRDefault="0051748A" w:rsidP="0051748A">
            <w:pPr>
              <w:jc w:val="both"/>
              <w:rPr>
                <w:rFonts w:ascii="Times New Roman" w:hAnsi="Times New Roman"/>
                <w:color w:val="000000"/>
                <w:kern w:val="3"/>
                <w:sz w:val="24"/>
                <w:szCs w:val="24"/>
                <w:lang w:eastAsia="ro-RO"/>
              </w:rPr>
            </w:pPr>
            <w:proofErr w:type="spellStart"/>
            <w:r w:rsidRPr="0051748A">
              <w:rPr>
                <w:rFonts w:ascii="Times New Roman" w:hAnsi="Times New Roman"/>
                <w:color w:val="000000"/>
                <w:kern w:val="3"/>
                <w:sz w:val="24"/>
                <w:szCs w:val="24"/>
                <w:lang w:eastAsia="ro-RO"/>
              </w:rPr>
              <w:t>Prestarea</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serviciilor</w:t>
            </w:r>
            <w:proofErr w:type="spellEnd"/>
            <w:r w:rsidRPr="0051748A">
              <w:rPr>
                <w:rFonts w:ascii="Times New Roman" w:hAnsi="Times New Roman"/>
                <w:color w:val="000000"/>
                <w:kern w:val="3"/>
                <w:sz w:val="24"/>
                <w:szCs w:val="24"/>
                <w:lang w:eastAsia="ro-RO"/>
              </w:rPr>
              <w:t xml:space="preserve"> se </w:t>
            </w:r>
            <w:proofErr w:type="spellStart"/>
            <w:r w:rsidRPr="0051748A">
              <w:rPr>
                <w:rFonts w:ascii="Times New Roman" w:hAnsi="Times New Roman"/>
                <w:color w:val="000000"/>
                <w:kern w:val="3"/>
                <w:sz w:val="24"/>
                <w:szCs w:val="24"/>
                <w:lang w:eastAsia="ro-RO"/>
              </w:rPr>
              <w:t>consideră</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finalizată</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după</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semnarea</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procesului</w:t>
            </w:r>
            <w:proofErr w:type="spellEnd"/>
            <w:r w:rsidRPr="0051748A">
              <w:rPr>
                <w:rFonts w:ascii="Times New Roman" w:hAnsi="Times New Roman"/>
                <w:color w:val="000000"/>
                <w:kern w:val="3"/>
                <w:sz w:val="24"/>
                <w:szCs w:val="24"/>
                <w:lang w:eastAsia="ro-RO"/>
              </w:rPr>
              <w:t xml:space="preserve"> verbal de </w:t>
            </w:r>
            <w:proofErr w:type="spellStart"/>
            <w:r w:rsidRPr="0051748A">
              <w:rPr>
                <w:rFonts w:ascii="Times New Roman" w:hAnsi="Times New Roman"/>
                <w:color w:val="000000"/>
                <w:kern w:val="3"/>
                <w:sz w:val="24"/>
                <w:szCs w:val="24"/>
                <w:lang w:eastAsia="ro-RO"/>
              </w:rPr>
              <w:t>ambele</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părți</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fără</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obiecțiuni</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și</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prezentarea</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documentelor</w:t>
            </w:r>
            <w:proofErr w:type="spellEnd"/>
            <w:r w:rsidRPr="0051748A">
              <w:rPr>
                <w:rFonts w:ascii="Times New Roman" w:hAnsi="Times New Roman"/>
                <w:color w:val="000000"/>
                <w:kern w:val="3"/>
                <w:sz w:val="24"/>
                <w:szCs w:val="24"/>
                <w:lang w:eastAsia="ro-RO"/>
              </w:rPr>
              <w:t xml:space="preserve"> justificative de </w:t>
            </w:r>
            <w:proofErr w:type="spellStart"/>
            <w:r w:rsidRPr="0051748A">
              <w:rPr>
                <w:rFonts w:ascii="Times New Roman" w:hAnsi="Times New Roman"/>
                <w:color w:val="000000"/>
                <w:kern w:val="3"/>
                <w:sz w:val="24"/>
                <w:szCs w:val="24"/>
                <w:lang w:eastAsia="ro-RO"/>
              </w:rPr>
              <w:t>către</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contractant</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achizitorului</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pentru</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fiecare</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etapă</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în</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parte</w:t>
            </w:r>
            <w:proofErr w:type="spellEnd"/>
            <w:r w:rsidRPr="0051748A">
              <w:rPr>
                <w:rFonts w:ascii="Times New Roman" w:hAnsi="Times New Roman"/>
                <w:color w:val="000000"/>
                <w:kern w:val="3"/>
                <w:sz w:val="24"/>
                <w:szCs w:val="24"/>
                <w:lang w:eastAsia="ro-RO"/>
              </w:rPr>
              <w:t>.</w:t>
            </w:r>
          </w:p>
          <w:p w14:paraId="1BC231B6" w14:textId="77777777" w:rsidR="0051748A" w:rsidRPr="0051748A" w:rsidRDefault="0051748A" w:rsidP="0051748A">
            <w:pPr>
              <w:jc w:val="both"/>
              <w:rPr>
                <w:rFonts w:ascii="Times New Roman" w:hAnsi="Times New Roman"/>
                <w:color w:val="000000"/>
                <w:kern w:val="3"/>
                <w:sz w:val="24"/>
                <w:szCs w:val="24"/>
                <w:lang w:eastAsia="ro-RO"/>
              </w:rPr>
            </w:pPr>
            <w:proofErr w:type="spellStart"/>
            <w:r w:rsidRPr="0051748A">
              <w:rPr>
                <w:rFonts w:ascii="Times New Roman" w:hAnsi="Times New Roman"/>
                <w:color w:val="000000"/>
                <w:kern w:val="3"/>
                <w:sz w:val="24"/>
                <w:szCs w:val="24"/>
                <w:lang w:eastAsia="ro-RO"/>
              </w:rPr>
              <w:t>Achizitorul</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va</w:t>
            </w:r>
            <w:proofErr w:type="spellEnd"/>
            <w:r w:rsidRPr="0051748A">
              <w:rPr>
                <w:rFonts w:ascii="Times New Roman" w:hAnsi="Times New Roman"/>
                <w:color w:val="000000"/>
                <w:kern w:val="3"/>
                <w:sz w:val="24"/>
                <w:szCs w:val="24"/>
                <w:lang w:eastAsia="ro-RO"/>
              </w:rPr>
              <w:t xml:space="preserve"> face </w:t>
            </w:r>
            <w:proofErr w:type="spellStart"/>
            <w:r w:rsidRPr="0051748A">
              <w:rPr>
                <w:rFonts w:ascii="Times New Roman" w:hAnsi="Times New Roman"/>
                <w:color w:val="000000"/>
                <w:kern w:val="3"/>
                <w:sz w:val="24"/>
                <w:szCs w:val="24"/>
                <w:lang w:eastAsia="ro-RO"/>
              </w:rPr>
              <w:t>plata</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serviciilor</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realizate</w:t>
            </w:r>
            <w:proofErr w:type="spellEnd"/>
            <w:r w:rsidRPr="0051748A">
              <w:rPr>
                <w:rFonts w:ascii="Times New Roman" w:hAnsi="Times New Roman"/>
                <w:color w:val="000000"/>
                <w:kern w:val="3"/>
                <w:sz w:val="24"/>
                <w:szCs w:val="24"/>
                <w:lang w:eastAsia="ro-RO"/>
              </w:rPr>
              <w:t xml:space="preserve"> de </w:t>
            </w:r>
            <w:proofErr w:type="spellStart"/>
            <w:r w:rsidRPr="0051748A">
              <w:rPr>
                <w:rFonts w:ascii="Times New Roman" w:hAnsi="Times New Roman"/>
                <w:color w:val="000000"/>
                <w:kern w:val="3"/>
                <w:sz w:val="24"/>
                <w:szCs w:val="24"/>
                <w:lang w:eastAsia="ro-RO"/>
              </w:rPr>
              <w:t>către</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contractant</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după</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recepţionarea</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facturii</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şi</w:t>
            </w:r>
            <w:proofErr w:type="spellEnd"/>
            <w:r w:rsidRPr="0051748A">
              <w:rPr>
                <w:rFonts w:ascii="Times New Roman" w:hAnsi="Times New Roman"/>
                <w:color w:val="000000"/>
                <w:kern w:val="3"/>
                <w:sz w:val="24"/>
                <w:szCs w:val="24"/>
                <w:lang w:eastAsia="ro-RO"/>
              </w:rPr>
              <w:t xml:space="preserve"> a </w:t>
            </w:r>
            <w:proofErr w:type="spellStart"/>
            <w:r w:rsidRPr="0051748A">
              <w:rPr>
                <w:rFonts w:ascii="Times New Roman" w:hAnsi="Times New Roman"/>
                <w:color w:val="000000"/>
                <w:kern w:val="3"/>
                <w:sz w:val="24"/>
                <w:szCs w:val="24"/>
                <w:lang w:eastAsia="ro-RO"/>
              </w:rPr>
              <w:t>documentelor</w:t>
            </w:r>
            <w:proofErr w:type="spellEnd"/>
            <w:r w:rsidRPr="0051748A">
              <w:rPr>
                <w:rFonts w:ascii="Times New Roman" w:hAnsi="Times New Roman"/>
                <w:color w:val="000000"/>
                <w:kern w:val="3"/>
                <w:sz w:val="24"/>
                <w:szCs w:val="24"/>
                <w:lang w:eastAsia="ro-RO"/>
              </w:rPr>
              <w:t xml:space="preserve"> justificative </w:t>
            </w:r>
            <w:proofErr w:type="spellStart"/>
            <w:r w:rsidRPr="0051748A">
              <w:rPr>
                <w:rFonts w:ascii="Times New Roman" w:hAnsi="Times New Roman"/>
                <w:color w:val="000000"/>
                <w:kern w:val="3"/>
                <w:sz w:val="24"/>
                <w:szCs w:val="24"/>
                <w:lang w:eastAsia="ro-RO"/>
              </w:rPr>
              <w:t>pentru</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serviciile</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efectiv</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prestate</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și</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confirmate</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Menţionăm</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că</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documentele</w:t>
            </w:r>
            <w:proofErr w:type="spellEnd"/>
            <w:r w:rsidRPr="0051748A">
              <w:rPr>
                <w:rFonts w:ascii="Times New Roman" w:hAnsi="Times New Roman"/>
                <w:color w:val="000000"/>
                <w:kern w:val="3"/>
                <w:sz w:val="24"/>
                <w:szCs w:val="24"/>
                <w:lang w:eastAsia="ro-RO"/>
              </w:rPr>
              <w:t xml:space="preserve"> justificative </w:t>
            </w:r>
            <w:proofErr w:type="spellStart"/>
            <w:r w:rsidRPr="0051748A">
              <w:rPr>
                <w:rFonts w:ascii="Times New Roman" w:hAnsi="Times New Roman"/>
                <w:color w:val="000000"/>
                <w:kern w:val="3"/>
                <w:sz w:val="24"/>
                <w:szCs w:val="24"/>
                <w:lang w:eastAsia="ro-RO"/>
              </w:rPr>
              <w:t>aferente</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unei</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facturi</w:t>
            </w:r>
            <w:proofErr w:type="spellEnd"/>
            <w:r w:rsidRPr="0051748A">
              <w:rPr>
                <w:rFonts w:ascii="Times New Roman" w:hAnsi="Times New Roman"/>
                <w:color w:val="000000"/>
                <w:kern w:val="3"/>
                <w:sz w:val="24"/>
                <w:szCs w:val="24"/>
                <w:lang w:eastAsia="ro-RO"/>
              </w:rPr>
              <w:t xml:space="preserve"> se </w:t>
            </w:r>
            <w:proofErr w:type="spellStart"/>
            <w:r w:rsidRPr="0051748A">
              <w:rPr>
                <w:rFonts w:ascii="Times New Roman" w:hAnsi="Times New Roman"/>
                <w:color w:val="000000"/>
                <w:kern w:val="3"/>
                <w:sz w:val="24"/>
                <w:szCs w:val="24"/>
                <w:lang w:eastAsia="ro-RO"/>
              </w:rPr>
              <w:t>vor</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depune</w:t>
            </w:r>
            <w:proofErr w:type="spellEnd"/>
            <w:r w:rsidRPr="0051748A">
              <w:rPr>
                <w:rFonts w:ascii="Times New Roman" w:hAnsi="Times New Roman"/>
                <w:color w:val="000000"/>
                <w:kern w:val="3"/>
                <w:sz w:val="24"/>
                <w:szCs w:val="24"/>
                <w:lang w:eastAsia="ro-RO"/>
              </w:rPr>
              <w:t xml:space="preserve"> la </w:t>
            </w:r>
            <w:proofErr w:type="spellStart"/>
            <w:r w:rsidRPr="0051748A">
              <w:rPr>
                <w:rFonts w:ascii="Times New Roman" w:hAnsi="Times New Roman"/>
                <w:color w:val="000000"/>
                <w:kern w:val="3"/>
                <w:sz w:val="24"/>
                <w:szCs w:val="24"/>
                <w:lang w:eastAsia="ro-RO"/>
              </w:rPr>
              <w:t>sediul</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Achizitorului</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în</w:t>
            </w:r>
            <w:proofErr w:type="spellEnd"/>
            <w:r w:rsidRPr="0051748A">
              <w:rPr>
                <w:rFonts w:ascii="Times New Roman" w:hAnsi="Times New Roman"/>
                <w:color w:val="000000"/>
                <w:kern w:val="3"/>
                <w:sz w:val="24"/>
                <w:szCs w:val="24"/>
                <w:lang w:eastAsia="ro-RO"/>
              </w:rPr>
              <w:t xml:space="preserve"> format </w:t>
            </w:r>
            <w:proofErr w:type="spellStart"/>
            <w:r w:rsidRPr="0051748A">
              <w:rPr>
                <w:rFonts w:ascii="Times New Roman" w:hAnsi="Times New Roman"/>
                <w:color w:val="000000"/>
                <w:kern w:val="3"/>
                <w:sz w:val="24"/>
                <w:szCs w:val="24"/>
                <w:lang w:eastAsia="ro-RO"/>
              </w:rPr>
              <w:t>hârtie</w:t>
            </w:r>
            <w:proofErr w:type="spellEnd"/>
            <w:r w:rsidRPr="0051748A">
              <w:rPr>
                <w:rFonts w:ascii="Times New Roman" w:hAnsi="Times New Roman"/>
                <w:color w:val="000000"/>
                <w:kern w:val="3"/>
                <w:sz w:val="24"/>
                <w:szCs w:val="24"/>
                <w:lang w:eastAsia="ro-RO"/>
              </w:rPr>
              <w:t>.</w:t>
            </w:r>
          </w:p>
          <w:p w14:paraId="03F9E20F" w14:textId="77777777" w:rsidR="0051748A" w:rsidRPr="0051748A" w:rsidRDefault="0051748A" w:rsidP="0051748A">
            <w:pPr>
              <w:jc w:val="both"/>
              <w:rPr>
                <w:rFonts w:ascii="Times New Roman" w:hAnsi="Times New Roman"/>
                <w:b/>
                <w:bCs/>
                <w:i/>
                <w:iCs/>
                <w:color w:val="000000"/>
                <w:kern w:val="3"/>
                <w:sz w:val="24"/>
                <w:szCs w:val="24"/>
                <w:lang w:eastAsia="ro-RO"/>
              </w:rPr>
            </w:pPr>
            <w:proofErr w:type="spellStart"/>
            <w:r w:rsidRPr="0051748A">
              <w:rPr>
                <w:rFonts w:ascii="Times New Roman" w:hAnsi="Times New Roman"/>
                <w:b/>
                <w:bCs/>
                <w:i/>
                <w:iCs/>
                <w:color w:val="000000"/>
                <w:kern w:val="3"/>
                <w:sz w:val="24"/>
                <w:szCs w:val="24"/>
                <w:lang w:eastAsia="ro-RO"/>
              </w:rPr>
              <w:t>În</w:t>
            </w:r>
            <w:proofErr w:type="spellEnd"/>
            <w:r w:rsidRPr="0051748A">
              <w:rPr>
                <w:rFonts w:ascii="Times New Roman" w:hAnsi="Times New Roman"/>
                <w:b/>
                <w:bCs/>
                <w:i/>
                <w:iCs/>
                <w:color w:val="000000"/>
                <w:kern w:val="3"/>
                <w:sz w:val="24"/>
                <w:szCs w:val="24"/>
                <w:lang w:eastAsia="ro-RO"/>
              </w:rPr>
              <w:t xml:space="preserve"> </w:t>
            </w:r>
            <w:proofErr w:type="spellStart"/>
            <w:r w:rsidRPr="0051748A">
              <w:rPr>
                <w:rFonts w:ascii="Times New Roman" w:hAnsi="Times New Roman"/>
                <w:b/>
                <w:bCs/>
                <w:i/>
                <w:iCs/>
                <w:color w:val="000000"/>
                <w:kern w:val="3"/>
                <w:sz w:val="24"/>
                <w:szCs w:val="24"/>
                <w:lang w:eastAsia="ro-RO"/>
              </w:rPr>
              <w:t>facturile</w:t>
            </w:r>
            <w:proofErr w:type="spellEnd"/>
            <w:r w:rsidRPr="0051748A">
              <w:rPr>
                <w:rFonts w:ascii="Times New Roman" w:hAnsi="Times New Roman"/>
                <w:b/>
                <w:bCs/>
                <w:i/>
                <w:iCs/>
                <w:color w:val="000000"/>
                <w:kern w:val="3"/>
                <w:sz w:val="24"/>
                <w:szCs w:val="24"/>
                <w:lang w:eastAsia="ro-RO"/>
              </w:rPr>
              <w:t xml:space="preserve"> </w:t>
            </w:r>
            <w:proofErr w:type="spellStart"/>
            <w:r w:rsidRPr="0051748A">
              <w:rPr>
                <w:rFonts w:ascii="Times New Roman" w:hAnsi="Times New Roman"/>
                <w:b/>
                <w:bCs/>
                <w:i/>
                <w:iCs/>
                <w:color w:val="000000"/>
                <w:kern w:val="3"/>
                <w:sz w:val="24"/>
                <w:szCs w:val="24"/>
                <w:lang w:eastAsia="ro-RO"/>
              </w:rPr>
              <w:t>emise</w:t>
            </w:r>
            <w:proofErr w:type="spellEnd"/>
            <w:r w:rsidRPr="0051748A">
              <w:rPr>
                <w:rFonts w:ascii="Times New Roman" w:hAnsi="Times New Roman"/>
                <w:b/>
                <w:bCs/>
                <w:i/>
                <w:iCs/>
                <w:color w:val="000000"/>
                <w:kern w:val="3"/>
                <w:sz w:val="24"/>
                <w:szCs w:val="24"/>
                <w:lang w:eastAsia="ro-RO"/>
              </w:rPr>
              <w:t xml:space="preserve"> </w:t>
            </w:r>
            <w:proofErr w:type="spellStart"/>
            <w:r w:rsidRPr="0051748A">
              <w:rPr>
                <w:rFonts w:ascii="Times New Roman" w:hAnsi="Times New Roman"/>
                <w:b/>
                <w:bCs/>
                <w:i/>
                <w:iCs/>
                <w:color w:val="000000"/>
                <w:kern w:val="3"/>
                <w:sz w:val="24"/>
                <w:szCs w:val="24"/>
                <w:lang w:eastAsia="ro-RO"/>
              </w:rPr>
              <w:t>pentru</w:t>
            </w:r>
            <w:proofErr w:type="spellEnd"/>
            <w:r w:rsidRPr="0051748A">
              <w:rPr>
                <w:rFonts w:ascii="Times New Roman" w:hAnsi="Times New Roman"/>
                <w:b/>
                <w:bCs/>
                <w:i/>
                <w:iCs/>
                <w:color w:val="000000"/>
                <w:kern w:val="3"/>
                <w:sz w:val="24"/>
                <w:szCs w:val="24"/>
                <w:lang w:eastAsia="ro-RO"/>
              </w:rPr>
              <w:t xml:space="preserve"> </w:t>
            </w:r>
            <w:proofErr w:type="spellStart"/>
            <w:r w:rsidRPr="0051748A">
              <w:rPr>
                <w:rFonts w:ascii="Times New Roman" w:hAnsi="Times New Roman"/>
                <w:b/>
                <w:bCs/>
                <w:i/>
                <w:iCs/>
                <w:color w:val="000000"/>
                <w:kern w:val="3"/>
                <w:sz w:val="24"/>
                <w:szCs w:val="24"/>
                <w:lang w:eastAsia="ro-RO"/>
              </w:rPr>
              <w:t>operaţiunile</w:t>
            </w:r>
            <w:proofErr w:type="spellEnd"/>
            <w:r w:rsidRPr="0051748A">
              <w:rPr>
                <w:rFonts w:ascii="Times New Roman" w:hAnsi="Times New Roman"/>
                <w:b/>
                <w:bCs/>
                <w:i/>
                <w:iCs/>
                <w:color w:val="000000"/>
                <w:kern w:val="3"/>
                <w:sz w:val="24"/>
                <w:szCs w:val="24"/>
                <w:lang w:eastAsia="ro-RO"/>
              </w:rPr>
              <w:t xml:space="preserve"> </w:t>
            </w:r>
            <w:proofErr w:type="spellStart"/>
            <w:r w:rsidRPr="0051748A">
              <w:rPr>
                <w:rFonts w:ascii="Times New Roman" w:hAnsi="Times New Roman"/>
                <w:b/>
                <w:bCs/>
                <w:i/>
                <w:iCs/>
                <w:color w:val="000000"/>
                <w:kern w:val="3"/>
                <w:sz w:val="24"/>
                <w:szCs w:val="24"/>
                <w:lang w:eastAsia="ro-RO"/>
              </w:rPr>
              <w:t>realizate</w:t>
            </w:r>
            <w:proofErr w:type="spellEnd"/>
            <w:r w:rsidRPr="0051748A">
              <w:rPr>
                <w:rFonts w:ascii="Times New Roman" w:hAnsi="Times New Roman"/>
                <w:b/>
                <w:bCs/>
                <w:i/>
                <w:iCs/>
                <w:color w:val="000000"/>
                <w:kern w:val="3"/>
                <w:sz w:val="24"/>
                <w:szCs w:val="24"/>
                <w:lang w:eastAsia="ro-RO"/>
              </w:rPr>
              <w:t xml:space="preserve"> </w:t>
            </w:r>
            <w:proofErr w:type="spellStart"/>
            <w:r w:rsidRPr="0051748A">
              <w:rPr>
                <w:rFonts w:ascii="Times New Roman" w:hAnsi="Times New Roman"/>
                <w:b/>
                <w:bCs/>
                <w:i/>
                <w:iCs/>
                <w:color w:val="000000"/>
                <w:kern w:val="3"/>
                <w:sz w:val="24"/>
                <w:szCs w:val="24"/>
                <w:lang w:eastAsia="ro-RO"/>
              </w:rPr>
              <w:t>în</w:t>
            </w:r>
            <w:proofErr w:type="spellEnd"/>
            <w:r w:rsidRPr="0051748A">
              <w:rPr>
                <w:rFonts w:ascii="Times New Roman" w:hAnsi="Times New Roman"/>
                <w:b/>
                <w:bCs/>
                <w:i/>
                <w:iCs/>
                <w:color w:val="000000"/>
                <w:kern w:val="3"/>
                <w:sz w:val="24"/>
                <w:szCs w:val="24"/>
                <w:lang w:eastAsia="ro-RO"/>
              </w:rPr>
              <w:t xml:space="preserve"> </w:t>
            </w:r>
            <w:proofErr w:type="spellStart"/>
            <w:r w:rsidRPr="0051748A">
              <w:rPr>
                <w:rFonts w:ascii="Times New Roman" w:hAnsi="Times New Roman"/>
                <w:b/>
                <w:bCs/>
                <w:i/>
                <w:iCs/>
                <w:color w:val="000000"/>
                <w:kern w:val="3"/>
                <w:sz w:val="24"/>
                <w:szCs w:val="24"/>
                <w:lang w:eastAsia="ro-RO"/>
              </w:rPr>
              <w:t>baza</w:t>
            </w:r>
            <w:proofErr w:type="spellEnd"/>
            <w:r w:rsidRPr="0051748A">
              <w:rPr>
                <w:rFonts w:ascii="Times New Roman" w:hAnsi="Times New Roman"/>
                <w:b/>
                <w:bCs/>
                <w:i/>
                <w:iCs/>
                <w:color w:val="000000"/>
                <w:kern w:val="3"/>
                <w:sz w:val="24"/>
                <w:szCs w:val="24"/>
                <w:lang w:eastAsia="ro-RO"/>
              </w:rPr>
              <w:t xml:space="preserve"> </w:t>
            </w:r>
            <w:proofErr w:type="spellStart"/>
            <w:r w:rsidRPr="0051748A">
              <w:rPr>
                <w:rFonts w:ascii="Times New Roman" w:hAnsi="Times New Roman"/>
                <w:b/>
                <w:bCs/>
                <w:i/>
                <w:iCs/>
                <w:color w:val="000000"/>
                <w:kern w:val="3"/>
                <w:sz w:val="24"/>
                <w:szCs w:val="24"/>
                <w:lang w:eastAsia="ro-RO"/>
              </w:rPr>
              <w:t>unor</w:t>
            </w:r>
            <w:proofErr w:type="spellEnd"/>
            <w:r w:rsidRPr="0051748A">
              <w:rPr>
                <w:rFonts w:ascii="Times New Roman" w:hAnsi="Times New Roman"/>
                <w:b/>
                <w:bCs/>
                <w:i/>
                <w:iCs/>
                <w:color w:val="000000"/>
                <w:kern w:val="3"/>
                <w:sz w:val="24"/>
                <w:szCs w:val="24"/>
                <w:lang w:eastAsia="ro-RO"/>
              </w:rPr>
              <w:t xml:space="preserve"> </w:t>
            </w:r>
            <w:proofErr w:type="spellStart"/>
            <w:r w:rsidRPr="0051748A">
              <w:rPr>
                <w:rFonts w:ascii="Times New Roman" w:hAnsi="Times New Roman"/>
                <w:b/>
                <w:bCs/>
                <w:i/>
                <w:iCs/>
                <w:color w:val="000000"/>
                <w:kern w:val="3"/>
                <w:sz w:val="24"/>
                <w:szCs w:val="24"/>
                <w:lang w:eastAsia="ro-RO"/>
              </w:rPr>
              <w:t>contracte</w:t>
            </w:r>
            <w:proofErr w:type="spellEnd"/>
            <w:r w:rsidRPr="0051748A">
              <w:rPr>
                <w:rFonts w:ascii="Times New Roman" w:hAnsi="Times New Roman"/>
                <w:b/>
                <w:bCs/>
                <w:i/>
                <w:iCs/>
                <w:color w:val="000000"/>
                <w:kern w:val="3"/>
                <w:sz w:val="24"/>
                <w:szCs w:val="24"/>
                <w:lang w:eastAsia="ro-RO"/>
              </w:rPr>
              <w:t xml:space="preserve"> de </w:t>
            </w:r>
            <w:proofErr w:type="spellStart"/>
            <w:r w:rsidRPr="0051748A">
              <w:rPr>
                <w:rFonts w:ascii="Times New Roman" w:hAnsi="Times New Roman"/>
                <w:b/>
                <w:bCs/>
                <w:i/>
                <w:iCs/>
                <w:color w:val="000000"/>
                <w:kern w:val="3"/>
                <w:sz w:val="24"/>
                <w:szCs w:val="24"/>
                <w:lang w:eastAsia="ro-RO"/>
              </w:rPr>
              <w:t>achiziţii</w:t>
            </w:r>
            <w:proofErr w:type="spellEnd"/>
            <w:r w:rsidRPr="0051748A">
              <w:rPr>
                <w:rFonts w:ascii="Times New Roman" w:hAnsi="Times New Roman"/>
                <w:b/>
                <w:bCs/>
                <w:i/>
                <w:iCs/>
                <w:color w:val="000000"/>
                <w:kern w:val="3"/>
                <w:sz w:val="24"/>
                <w:szCs w:val="24"/>
                <w:lang w:eastAsia="ro-RO"/>
              </w:rPr>
              <w:t xml:space="preserve"> </w:t>
            </w:r>
            <w:proofErr w:type="spellStart"/>
            <w:r w:rsidRPr="0051748A">
              <w:rPr>
                <w:rFonts w:ascii="Times New Roman" w:hAnsi="Times New Roman"/>
                <w:b/>
                <w:bCs/>
                <w:i/>
                <w:iCs/>
                <w:color w:val="000000"/>
                <w:kern w:val="3"/>
                <w:sz w:val="24"/>
                <w:szCs w:val="24"/>
                <w:lang w:eastAsia="ro-RO"/>
              </w:rPr>
              <w:t>publice</w:t>
            </w:r>
            <w:proofErr w:type="spellEnd"/>
            <w:r w:rsidRPr="0051748A">
              <w:rPr>
                <w:rFonts w:ascii="Times New Roman" w:hAnsi="Times New Roman"/>
                <w:b/>
                <w:bCs/>
                <w:i/>
                <w:iCs/>
                <w:color w:val="000000"/>
                <w:kern w:val="3"/>
                <w:sz w:val="24"/>
                <w:szCs w:val="24"/>
                <w:lang w:eastAsia="ro-RO"/>
              </w:rPr>
              <w:t xml:space="preserve">, se </w:t>
            </w:r>
            <w:proofErr w:type="spellStart"/>
            <w:r w:rsidRPr="0051748A">
              <w:rPr>
                <w:rFonts w:ascii="Times New Roman" w:hAnsi="Times New Roman"/>
                <w:b/>
                <w:bCs/>
                <w:i/>
                <w:iCs/>
                <w:color w:val="000000"/>
                <w:kern w:val="3"/>
                <w:sz w:val="24"/>
                <w:szCs w:val="24"/>
                <w:lang w:eastAsia="ro-RO"/>
              </w:rPr>
              <w:t>înscriu</w:t>
            </w:r>
            <w:proofErr w:type="spellEnd"/>
            <w:r w:rsidRPr="0051748A">
              <w:rPr>
                <w:rFonts w:ascii="Times New Roman" w:hAnsi="Times New Roman"/>
                <w:b/>
                <w:bCs/>
                <w:i/>
                <w:iCs/>
                <w:color w:val="000000"/>
                <w:kern w:val="3"/>
                <w:sz w:val="24"/>
                <w:szCs w:val="24"/>
                <w:lang w:eastAsia="ro-RO"/>
              </w:rPr>
              <w:t xml:space="preserve">, </w:t>
            </w:r>
            <w:proofErr w:type="spellStart"/>
            <w:r w:rsidRPr="0051748A">
              <w:rPr>
                <w:rFonts w:ascii="Times New Roman" w:hAnsi="Times New Roman"/>
                <w:b/>
                <w:bCs/>
                <w:i/>
                <w:iCs/>
                <w:color w:val="000000"/>
                <w:kern w:val="3"/>
                <w:sz w:val="24"/>
                <w:szCs w:val="24"/>
                <w:lang w:eastAsia="ro-RO"/>
              </w:rPr>
              <w:t>în</w:t>
            </w:r>
            <w:proofErr w:type="spellEnd"/>
            <w:r w:rsidRPr="0051748A">
              <w:rPr>
                <w:rFonts w:ascii="Times New Roman" w:hAnsi="Times New Roman"/>
                <w:b/>
                <w:bCs/>
                <w:i/>
                <w:iCs/>
                <w:color w:val="000000"/>
                <w:kern w:val="3"/>
                <w:sz w:val="24"/>
                <w:szCs w:val="24"/>
                <w:lang w:eastAsia="ro-RO"/>
              </w:rPr>
              <w:t xml:space="preserve"> mod </w:t>
            </w:r>
            <w:proofErr w:type="spellStart"/>
            <w:r w:rsidRPr="0051748A">
              <w:rPr>
                <w:rFonts w:ascii="Times New Roman" w:hAnsi="Times New Roman"/>
                <w:b/>
                <w:bCs/>
                <w:i/>
                <w:iCs/>
                <w:color w:val="000000"/>
                <w:kern w:val="3"/>
                <w:sz w:val="24"/>
                <w:szCs w:val="24"/>
                <w:lang w:eastAsia="ro-RO"/>
              </w:rPr>
              <w:t>obligatoriu</w:t>
            </w:r>
            <w:proofErr w:type="spellEnd"/>
            <w:r w:rsidRPr="0051748A">
              <w:rPr>
                <w:rFonts w:ascii="Times New Roman" w:hAnsi="Times New Roman"/>
                <w:b/>
                <w:bCs/>
                <w:i/>
                <w:iCs/>
                <w:color w:val="000000"/>
                <w:kern w:val="3"/>
                <w:sz w:val="24"/>
                <w:szCs w:val="24"/>
                <w:lang w:eastAsia="ro-RO"/>
              </w:rPr>
              <w:t xml:space="preserve">, </w:t>
            </w:r>
            <w:proofErr w:type="spellStart"/>
            <w:r w:rsidRPr="0051748A">
              <w:rPr>
                <w:rFonts w:ascii="Times New Roman" w:hAnsi="Times New Roman"/>
                <w:b/>
                <w:bCs/>
                <w:i/>
                <w:iCs/>
                <w:color w:val="000000"/>
                <w:kern w:val="3"/>
                <w:sz w:val="24"/>
                <w:szCs w:val="24"/>
                <w:lang w:eastAsia="ro-RO"/>
              </w:rPr>
              <w:t>codurile</w:t>
            </w:r>
            <w:proofErr w:type="spellEnd"/>
            <w:r w:rsidRPr="0051748A">
              <w:rPr>
                <w:rFonts w:ascii="Times New Roman" w:hAnsi="Times New Roman"/>
                <w:b/>
                <w:bCs/>
                <w:i/>
                <w:iCs/>
                <w:color w:val="000000"/>
                <w:kern w:val="3"/>
                <w:sz w:val="24"/>
                <w:szCs w:val="24"/>
                <w:lang w:eastAsia="ro-RO"/>
              </w:rPr>
              <w:t xml:space="preserve"> CPV </w:t>
            </w:r>
            <w:proofErr w:type="spellStart"/>
            <w:r w:rsidRPr="0051748A">
              <w:rPr>
                <w:rFonts w:ascii="Times New Roman" w:hAnsi="Times New Roman"/>
                <w:b/>
                <w:bCs/>
                <w:i/>
                <w:iCs/>
                <w:color w:val="000000"/>
                <w:kern w:val="3"/>
                <w:sz w:val="24"/>
                <w:szCs w:val="24"/>
                <w:lang w:eastAsia="ro-RO"/>
              </w:rPr>
              <w:t>corespunzătoare</w:t>
            </w:r>
            <w:proofErr w:type="spellEnd"/>
            <w:r w:rsidRPr="0051748A">
              <w:rPr>
                <w:rFonts w:ascii="Times New Roman" w:hAnsi="Times New Roman"/>
                <w:b/>
                <w:bCs/>
                <w:i/>
                <w:iCs/>
                <w:color w:val="000000"/>
                <w:kern w:val="3"/>
                <w:sz w:val="24"/>
                <w:szCs w:val="24"/>
                <w:lang w:eastAsia="ro-RO"/>
              </w:rPr>
              <w:t xml:space="preserve"> </w:t>
            </w:r>
            <w:proofErr w:type="spellStart"/>
            <w:r w:rsidRPr="0051748A">
              <w:rPr>
                <w:rFonts w:ascii="Times New Roman" w:hAnsi="Times New Roman"/>
                <w:b/>
                <w:bCs/>
                <w:i/>
                <w:iCs/>
                <w:color w:val="000000"/>
                <w:kern w:val="3"/>
                <w:sz w:val="24"/>
                <w:szCs w:val="24"/>
                <w:lang w:eastAsia="ro-RO"/>
              </w:rPr>
              <w:t>prevăzute</w:t>
            </w:r>
            <w:proofErr w:type="spellEnd"/>
            <w:r w:rsidRPr="0051748A">
              <w:rPr>
                <w:rFonts w:ascii="Times New Roman" w:hAnsi="Times New Roman"/>
                <w:b/>
                <w:bCs/>
                <w:i/>
                <w:iCs/>
                <w:color w:val="000000"/>
                <w:kern w:val="3"/>
                <w:sz w:val="24"/>
                <w:szCs w:val="24"/>
                <w:lang w:eastAsia="ro-RO"/>
              </w:rPr>
              <w:t xml:space="preserve"> </w:t>
            </w:r>
            <w:proofErr w:type="spellStart"/>
            <w:r w:rsidRPr="0051748A">
              <w:rPr>
                <w:rFonts w:ascii="Times New Roman" w:hAnsi="Times New Roman"/>
                <w:b/>
                <w:bCs/>
                <w:i/>
                <w:iCs/>
                <w:color w:val="000000"/>
                <w:kern w:val="3"/>
                <w:sz w:val="24"/>
                <w:szCs w:val="24"/>
                <w:lang w:eastAsia="ro-RO"/>
              </w:rPr>
              <w:t>în</w:t>
            </w:r>
            <w:proofErr w:type="spellEnd"/>
            <w:r w:rsidRPr="0051748A">
              <w:rPr>
                <w:rFonts w:ascii="Times New Roman" w:hAnsi="Times New Roman"/>
                <w:b/>
                <w:bCs/>
                <w:i/>
                <w:iCs/>
                <w:color w:val="000000"/>
                <w:kern w:val="3"/>
                <w:sz w:val="24"/>
                <w:szCs w:val="24"/>
                <w:lang w:eastAsia="ro-RO"/>
              </w:rPr>
              <w:t xml:space="preserve"> </w:t>
            </w:r>
            <w:proofErr w:type="spellStart"/>
            <w:r w:rsidRPr="0051748A">
              <w:rPr>
                <w:rFonts w:ascii="Times New Roman" w:hAnsi="Times New Roman"/>
                <w:b/>
                <w:bCs/>
                <w:i/>
                <w:iCs/>
                <w:color w:val="000000"/>
                <w:kern w:val="3"/>
                <w:sz w:val="24"/>
                <w:szCs w:val="24"/>
                <w:lang w:eastAsia="ro-RO"/>
              </w:rPr>
              <w:t>nomenclatorul</w:t>
            </w:r>
            <w:proofErr w:type="spellEnd"/>
            <w:r w:rsidRPr="0051748A">
              <w:rPr>
                <w:rFonts w:ascii="Times New Roman" w:hAnsi="Times New Roman"/>
                <w:b/>
                <w:bCs/>
                <w:i/>
                <w:iCs/>
                <w:color w:val="000000"/>
                <w:kern w:val="3"/>
                <w:sz w:val="24"/>
                <w:szCs w:val="24"/>
                <w:lang w:eastAsia="ro-RO"/>
              </w:rPr>
              <w:t xml:space="preserve"> de </w:t>
            </w:r>
            <w:proofErr w:type="spellStart"/>
            <w:r w:rsidRPr="0051748A">
              <w:rPr>
                <w:rFonts w:ascii="Times New Roman" w:hAnsi="Times New Roman"/>
                <w:b/>
                <w:bCs/>
                <w:i/>
                <w:iCs/>
                <w:color w:val="000000"/>
                <w:kern w:val="3"/>
                <w:sz w:val="24"/>
                <w:szCs w:val="24"/>
                <w:lang w:eastAsia="ro-RO"/>
              </w:rPr>
              <w:t>referinţă</w:t>
            </w:r>
            <w:proofErr w:type="spellEnd"/>
            <w:r w:rsidRPr="0051748A">
              <w:rPr>
                <w:rFonts w:ascii="Times New Roman" w:hAnsi="Times New Roman"/>
                <w:b/>
                <w:bCs/>
                <w:i/>
                <w:iCs/>
                <w:color w:val="000000"/>
                <w:kern w:val="3"/>
                <w:sz w:val="24"/>
                <w:szCs w:val="24"/>
                <w:lang w:eastAsia="ro-RO"/>
              </w:rPr>
              <w:t xml:space="preserve"> </w:t>
            </w:r>
            <w:proofErr w:type="spellStart"/>
            <w:r w:rsidRPr="0051748A">
              <w:rPr>
                <w:rFonts w:ascii="Times New Roman" w:hAnsi="Times New Roman"/>
                <w:b/>
                <w:bCs/>
                <w:i/>
                <w:iCs/>
                <w:color w:val="000000"/>
                <w:kern w:val="3"/>
                <w:sz w:val="24"/>
                <w:szCs w:val="24"/>
                <w:lang w:eastAsia="ro-RO"/>
              </w:rPr>
              <w:t>în</w:t>
            </w:r>
            <w:proofErr w:type="spellEnd"/>
            <w:r w:rsidRPr="0051748A">
              <w:rPr>
                <w:rFonts w:ascii="Times New Roman" w:hAnsi="Times New Roman"/>
                <w:b/>
                <w:bCs/>
                <w:i/>
                <w:iCs/>
                <w:color w:val="000000"/>
                <w:kern w:val="3"/>
                <w:sz w:val="24"/>
                <w:szCs w:val="24"/>
                <w:lang w:eastAsia="ro-RO"/>
              </w:rPr>
              <w:t xml:space="preserve"> </w:t>
            </w:r>
            <w:proofErr w:type="spellStart"/>
            <w:r w:rsidRPr="0051748A">
              <w:rPr>
                <w:rFonts w:ascii="Times New Roman" w:hAnsi="Times New Roman"/>
                <w:b/>
                <w:bCs/>
                <w:i/>
                <w:iCs/>
                <w:color w:val="000000"/>
                <w:kern w:val="3"/>
                <w:sz w:val="24"/>
                <w:szCs w:val="24"/>
                <w:lang w:eastAsia="ro-RO"/>
              </w:rPr>
              <w:t>domeniul</w:t>
            </w:r>
            <w:proofErr w:type="spellEnd"/>
            <w:r w:rsidRPr="0051748A">
              <w:rPr>
                <w:rFonts w:ascii="Times New Roman" w:hAnsi="Times New Roman"/>
                <w:b/>
                <w:bCs/>
                <w:i/>
                <w:iCs/>
                <w:color w:val="000000"/>
                <w:kern w:val="3"/>
                <w:sz w:val="24"/>
                <w:szCs w:val="24"/>
                <w:lang w:eastAsia="ro-RO"/>
              </w:rPr>
              <w:t xml:space="preserve"> </w:t>
            </w:r>
            <w:proofErr w:type="spellStart"/>
            <w:r w:rsidRPr="0051748A">
              <w:rPr>
                <w:rFonts w:ascii="Times New Roman" w:hAnsi="Times New Roman"/>
                <w:b/>
                <w:bCs/>
                <w:i/>
                <w:iCs/>
                <w:color w:val="000000"/>
                <w:kern w:val="3"/>
                <w:sz w:val="24"/>
                <w:szCs w:val="24"/>
                <w:lang w:eastAsia="ro-RO"/>
              </w:rPr>
              <w:t>achiziţiilor</w:t>
            </w:r>
            <w:proofErr w:type="spellEnd"/>
            <w:r w:rsidRPr="0051748A">
              <w:rPr>
                <w:rFonts w:ascii="Times New Roman" w:hAnsi="Times New Roman"/>
                <w:b/>
                <w:bCs/>
                <w:i/>
                <w:iCs/>
                <w:color w:val="000000"/>
                <w:kern w:val="3"/>
                <w:sz w:val="24"/>
                <w:szCs w:val="24"/>
                <w:lang w:eastAsia="ro-RO"/>
              </w:rPr>
              <w:t xml:space="preserve"> </w:t>
            </w:r>
            <w:proofErr w:type="spellStart"/>
            <w:r w:rsidRPr="0051748A">
              <w:rPr>
                <w:rFonts w:ascii="Times New Roman" w:hAnsi="Times New Roman"/>
                <w:b/>
                <w:bCs/>
                <w:i/>
                <w:iCs/>
                <w:color w:val="000000"/>
                <w:kern w:val="3"/>
                <w:sz w:val="24"/>
                <w:szCs w:val="24"/>
                <w:lang w:eastAsia="ro-RO"/>
              </w:rPr>
              <w:t>publice</w:t>
            </w:r>
            <w:proofErr w:type="spellEnd"/>
            <w:r w:rsidRPr="0051748A">
              <w:rPr>
                <w:rFonts w:ascii="Times New Roman" w:hAnsi="Times New Roman"/>
                <w:b/>
                <w:bCs/>
                <w:i/>
                <w:iCs/>
                <w:color w:val="000000"/>
                <w:kern w:val="3"/>
                <w:sz w:val="24"/>
                <w:szCs w:val="24"/>
                <w:lang w:eastAsia="ro-RO"/>
              </w:rPr>
              <w:t xml:space="preserve">, </w:t>
            </w:r>
            <w:proofErr w:type="spellStart"/>
            <w:r w:rsidRPr="0051748A">
              <w:rPr>
                <w:rFonts w:ascii="Times New Roman" w:hAnsi="Times New Roman"/>
                <w:b/>
                <w:bCs/>
                <w:i/>
                <w:iCs/>
                <w:color w:val="000000"/>
                <w:kern w:val="3"/>
                <w:sz w:val="24"/>
                <w:szCs w:val="24"/>
                <w:lang w:eastAsia="ro-RO"/>
              </w:rPr>
              <w:t>adoptat</w:t>
            </w:r>
            <w:proofErr w:type="spellEnd"/>
            <w:r w:rsidRPr="0051748A">
              <w:rPr>
                <w:rFonts w:ascii="Times New Roman" w:hAnsi="Times New Roman"/>
                <w:b/>
                <w:bCs/>
                <w:i/>
                <w:iCs/>
                <w:color w:val="000000"/>
                <w:kern w:val="3"/>
                <w:sz w:val="24"/>
                <w:szCs w:val="24"/>
                <w:lang w:eastAsia="ro-RO"/>
              </w:rPr>
              <w:t xml:space="preserve"> </w:t>
            </w:r>
            <w:proofErr w:type="spellStart"/>
            <w:r w:rsidRPr="0051748A">
              <w:rPr>
                <w:rFonts w:ascii="Times New Roman" w:hAnsi="Times New Roman"/>
                <w:b/>
                <w:bCs/>
                <w:i/>
                <w:iCs/>
                <w:color w:val="000000"/>
                <w:kern w:val="3"/>
                <w:sz w:val="24"/>
                <w:szCs w:val="24"/>
                <w:lang w:eastAsia="ro-RO"/>
              </w:rPr>
              <w:t>prin</w:t>
            </w:r>
            <w:proofErr w:type="spellEnd"/>
            <w:r w:rsidRPr="0051748A">
              <w:rPr>
                <w:rFonts w:ascii="Times New Roman" w:hAnsi="Times New Roman"/>
                <w:b/>
                <w:bCs/>
                <w:i/>
                <w:iCs/>
                <w:color w:val="000000"/>
                <w:kern w:val="3"/>
                <w:sz w:val="24"/>
                <w:szCs w:val="24"/>
                <w:lang w:eastAsia="ro-RO"/>
              </w:rPr>
              <w:t xml:space="preserve"> </w:t>
            </w:r>
            <w:proofErr w:type="spellStart"/>
            <w:r w:rsidRPr="0051748A">
              <w:rPr>
                <w:rFonts w:ascii="Times New Roman" w:hAnsi="Times New Roman"/>
                <w:b/>
                <w:bCs/>
                <w:i/>
                <w:iCs/>
                <w:color w:val="000000"/>
                <w:kern w:val="3"/>
                <w:sz w:val="24"/>
                <w:szCs w:val="24"/>
                <w:lang w:eastAsia="ro-RO"/>
              </w:rPr>
              <w:t>Regulamentul</w:t>
            </w:r>
            <w:proofErr w:type="spellEnd"/>
            <w:r w:rsidRPr="0051748A">
              <w:rPr>
                <w:rFonts w:ascii="Times New Roman" w:hAnsi="Times New Roman"/>
                <w:b/>
                <w:bCs/>
                <w:i/>
                <w:iCs/>
                <w:color w:val="000000"/>
                <w:kern w:val="3"/>
                <w:sz w:val="24"/>
                <w:szCs w:val="24"/>
                <w:lang w:eastAsia="ro-RO"/>
              </w:rPr>
              <w:t xml:space="preserve"> (CE) nr. 2.195/2002 al </w:t>
            </w:r>
            <w:proofErr w:type="spellStart"/>
            <w:r w:rsidRPr="0051748A">
              <w:rPr>
                <w:rFonts w:ascii="Times New Roman" w:hAnsi="Times New Roman"/>
                <w:b/>
                <w:bCs/>
                <w:i/>
                <w:iCs/>
                <w:color w:val="000000"/>
                <w:kern w:val="3"/>
                <w:sz w:val="24"/>
                <w:szCs w:val="24"/>
                <w:lang w:eastAsia="ro-RO"/>
              </w:rPr>
              <w:t>Parlamentului</w:t>
            </w:r>
            <w:proofErr w:type="spellEnd"/>
            <w:r w:rsidRPr="0051748A">
              <w:rPr>
                <w:rFonts w:ascii="Times New Roman" w:hAnsi="Times New Roman"/>
                <w:b/>
                <w:bCs/>
                <w:i/>
                <w:iCs/>
                <w:color w:val="000000"/>
                <w:kern w:val="3"/>
                <w:sz w:val="24"/>
                <w:szCs w:val="24"/>
                <w:lang w:eastAsia="ro-RO"/>
              </w:rPr>
              <w:t xml:space="preserve"> European </w:t>
            </w:r>
            <w:proofErr w:type="spellStart"/>
            <w:r w:rsidRPr="0051748A">
              <w:rPr>
                <w:rFonts w:ascii="Times New Roman" w:hAnsi="Times New Roman"/>
                <w:b/>
                <w:bCs/>
                <w:i/>
                <w:iCs/>
                <w:color w:val="000000"/>
                <w:kern w:val="3"/>
                <w:sz w:val="24"/>
                <w:szCs w:val="24"/>
                <w:lang w:eastAsia="ro-RO"/>
              </w:rPr>
              <w:t>şi</w:t>
            </w:r>
            <w:proofErr w:type="spellEnd"/>
            <w:r w:rsidRPr="0051748A">
              <w:rPr>
                <w:rFonts w:ascii="Times New Roman" w:hAnsi="Times New Roman"/>
                <w:b/>
                <w:bCs/>
                <w:i/>
                <w:iCs/>
                <w:color w:val="000000"/>
                <w:kern w:val="3"/>
                <w:sz w:val="24"/>
                <w:szCs w:val="24"/>
                <w:lang w:eastAsia="ro-RO"/>
              </w:rPr>
              <w:t xml:space="preserve"> al </w:t>
            </w:r>
            <w:proofErr w:type="spellStart"/>
            <w:r w:rsidRPr="0051748A">
              <w:rPr>
                <w:rFonts w:ascii="Times New Roman" w:hAnsi="Times New Roman"/>
                <w:b/>
                <w:bCs/>
                <w:i/>
                <w:iCs/>
                <w:color w:val="000000"/>
                <w:kern w:val="3"/>
                <w:sz w:val="24"/>
                <w:szCs w:val="24"/>
                <w:lang w:eastAsia="ro-RO"/>
              </w:rPr>
              <w:t>Consiliului</w:t>
            </w:r>
            <w:proofErr w:type="spellEnd"/>
            <w:r w:rsidRPr="0051748A">
              <w:rPr>
                <w:rFonts w:ascii="Times New Roman" w:hAnsi="Times New Roman"/>
                <w:b/>
                <w:bCs/>
                <w:i/>
                <w:iCs/>
                <w:color w:val="000000"/>
                <w:kern w:val="3"/>
                <w:sz w:val="24"/>
                <w:szCs w:val="24"/>
                <w:lang w:eastAsia="ro-RO"/>
              </w:rPr>
              <w:t xml:space="preserve"> din 5 </w:t>
            </w:r>
            <w:proofErr w:type="spellStart"/>
            <w:r w:rsidRPr="0051748A">
              <w:rPr>
                <w:rFonts w:ascii="Times New Roman" w:hAnsi="Times New Roman"/>
                <w:b/>
                <w:bCs/>
                <w:i/>
                <w:iCs/>
                <w:color w:val="000000"/>
                <w:kern w:val="3"/>
                <w:sz w:val="24"/>
                <w:szCs w:val="24"/>
                <w:lang w:eastAsia="ro-RO"/>
              </w:rPr>
              <w:t>noiembrie</w:t>
            </w:r>
            <w:proofErr w:type="spellEnd"/>
            <w:r w:rsidRPr="0051748A">
              <w:rPr>
                <w:rFonts w:ascii="Times New Roman" w:hAnsi="Times New Roman"/>
                <w:b/>
                <w:bCs/>
                <w:i/>
                <w:iCs/>
                <w:color w:val="000000"/>
                <w:kern w:val="3"/>
                <w:sz w:val="24"/>
                <w:szCs w:val="24"/>
                <w:lang w:eastAsia="ro-RO"/>
              </w:rPr>
              <w:t xml:space="preserve"> 2002 </w:t>
            </w:r>
            <w:proofErr w:type="spellStart"/>
            <w:r w:rsidRPr="0051748A">
              <w:rPr>
                <w:rFonts w:ascii="Times New Roman" w:hAnsi="Times New Roman"/>
                <w:b/>
                <w:bCs/>
                <w:i/>
                <w:iCs/>
                <w:color w:val="000000"/>
                <w:kern w:val="3"/>
                <w:sz w:val="24"/>
                <w:szCs w:val="24"/>
                <w:lang w:eastAsia="ro-RO"/>
              </w:rPr>
              <w:t>privind</w:t>
            </w:r>
            <w:proofErr w:type="spellEnd"/>
            <w:r w:rsidRPr="0051748A">
              <w:rPr>
                <w:rFonts w:ascii="Times New Roman" w:hAnsi="Times New Roman"/>
                <w:b/>
                <w:bCs/>
                <w:i/>
                <w:iCs/>
                <w:color w:val="000000"/>
                <w:kern w:val="3"/>
                <w:sz w:val="24"/>
                <w:szCs w:val="24"/>
                <w:lang w:eastAsia="ro-RO"/>
              </w:rPr>
              <w:t xml:space="preserve"> </w:t>
            </w:r>
            <w:proofErr w:type="spellStart"/>
            <w:r w:rsidRPr="0051748A">
              <w:rPr>
                <w:rFonts w:ascii="Times New Roman" w:hAnsi="Times New Roman"/>
                <w:b/>
                <w:bCs/>
                <w:i/>
                <w:iCs/>
                <w:color w:val="000000"/>
                <w:kern w:val="3"/>
                <w:sz w:val="24"/>
                <w:szCs w:val="24"/>
                <w:lang w:eastAsia="ro-RO"/>
              </w:rPr>
              <w:t>Vocabularul</w:t>
            </w:r>
            <w:proofErr w:type="spellEnd"/>
            <w:r w:rsidRPr="0051748A">
              <w:rPr>
                <w:rFonts w:ascii="Times New Roman" w:hAnsi="Times New Roman"/>
                <w:b/>
                <w:bCs/>
                <w:i/>
                <w:iCs/>
                <w:color w:val="000000"/>
                <w:kern w:val="3"/>
                <w:sz w:val="24"/>
                <w:szCs w:val="24"/>
                <w:lang w:eastAsia="ro-RO"/>
              </w:rPr>
              <w:t xml:space="preserve"> </w:t>
            </w:r>
            <w:proofErr w:type="spellStart"/>
            <w:r w:rsidRPr="0051748A">
              <w:rPr>
                <w:rFonts w:ascii="Times New Roman" w:hAnsi="Times New Roman"/>
                <w:b/>
                <w:bCs/>
                <w:i/>
                <w:iCs/>
                <w:color w:val="000000"/>
                <w:kern w:val="3"/>
                <w:sz w:val="24"/>
                <w:szCs w:val="24"/>
                <w:lang w:eastAsia="ro-RO"/>
              </w:rPr>
              <w:t>comun</w:t>
            </w:r>
            <w:proofErr w:type="spellEnd"/>
            <w:r w:rsidRPr="0051748A">
              <w:rPr>
                <w:rFonts w:ascii="Times New Roman" w:hAnsi="Times New Roman"/>
                <w:b/>
                <w:bCs/>
                <w:i/>
                <w:iCs/>
                <w:color w:val="000000"/>
                <w:kern w:val="3"/>
                <w:sz w:val="24"/>
                <w:szCs w:val="24"/>
                <w:lang w:eastAsia="ro-RO"/>
              </w:rPr>
              <w:t xml:space="preserve"> </w:t>
            </w:r>
            <w:proofErr w:type="spellStart"/>
            <w:r w:rsidRPr="0051748A">
              <w:rPr>
                <w:rFonts w:ascii="Times New Roman" w:hAnsi="Times New Roman"/>
                <w:b/>
                <w:bCs/>
                <w:i/>
                <w:iCs/>
                <w:color w:val="000000"/>
                <w:kern w:val="3"/>
                <w:sz w:val="24"/>
                <w:szCs w:val="24"/>
                <w:lang w:eastAsia="ro-RO"/>
              </w:rPr>
              <w:t>privind</w:t>
            </w:r>
            <w:proofErr w:type="spellEnd"/>
            <w:r w:rsidRPr="0051748A">
              <w:rPr>
                <w:rFonts w:ascii="Times New Roman" w:hAnsi="Times New Roman"/>
                <w:b/>
                <w:bCs/>
                <w:i/>
                <w:iCs/>
                <w:color w:val="000000"/>
                <w:kern w:val="3"/>
                <w:sz w:val="24"/>
                <w:szCs w:val="24"/>
                <w:lang w:eastAsia="ro-RO"/>
              </w:rPr>
              <w:t xml:space="preserve"> </w:t>
            </w:r>
            <w:proofErr w:type="spellStart"/>
            <w:r w:rsidRPr="0051748A">
              <w:rPr>
                <w:rFonts w:ascii="Times New Roman" w:hAnsi="Times New Roman"/>
                <w:b/>
                <w:bCs/>
                <w:i/>
                <w:iCs/>
                <w:color w:val="000000"/>
                <w:kern w:val="3"/>
                <w:sz w:val="24"/>
                <w:szCs w:val="24"/>
                <w:lang w:eastAsia="ro-RO"/>
              </w:rPr>
              <w:t>achiziţiile</w:t>
            </w:r>
            <w:proofErr w:type="spellEnd"/>
            <w:r w:rsidRPr="0051748A">
              <w:rPr>
                <w:rFonts w:ascii="Times New Roman" w:hAnsi="Times New Roman"/>
                <w:b/>
                <w:bCs/>
                <w:i/>
                <w:iCs/>
                <w:color w:val="000000"/>
                <w:kern w:val="3"/>
                <w:sz w:val="24"/>
                <w:szCs w:val="24"/>
                <w:lang w:eastAsia="ro-RO"/>
              </w:rPr>
              <w:t xml:space="preserve"> </w:t>
            </w:r>
            <w:proofErr w:type="spellStart"/>
            <w:r w:rsidRPr="0051748A">
              <w:rPr>
                <w:rFonts w:ascii="Times New Roman" w:hAnsi="Times New Roman"/>
                <w:b/>
                <w:bCs/>
                <w:i/>
                <w:iCs/>
                <w:color w:val="000000"/>
                <w:kern w:val="3"/>
                <w:sz w:val="24"/>
                <w:szCs w:val="24"/>
                <w:lang w:eastAsia="ro-RO"/>
              </w:rPr>
              <w:t>publice</w:t>
            </w:r>
            <w:proofErr w:type="spellEnd"/>
            <w:r w:rsidRPr="0051748A">
              <w:rPr>
                <w:rFonts w:ascii="Times New Roman" w:hAnsi="Times New Roman"/>
                <w:b/>
                <w:bCs/>
                <w:i/>
                <w:iCs/>
                <w:color w:val="000000"/>
                <w:kern w:val="3"/>
                <w:sz w:val="24"/>
                <w:szCs w:val="24"/>
                <w:lang w:eastAsia="ro-RO"/>
              </w:rPr>
              <w:t xml:space="preserve"> (CPV), </w:t>
            </w:r>
            <w:proofErr w:type="spellStart"/>
            <w:r w:rsidRPr="0051748A">
              <w:rPr>
                <w:rFonts w:ascii="Times New Roman" w:hAnsi="Times New Roman"/>
                <w:b/>
                <w:bCs/>
                <w:i/>
                <w:iCs/>
                <w:color w:val="000000"/>
                <w:kern w:val="3"/>
                <w:sz w:val="24"/>
                <w:szCs w:val="24"/>
                <w:lang w:eastAsia="ro-RO"/>
              </w:rPr>
              <w:t>nominalizate</w:t>
            </w:r>
            <w:proofErr w:type="spellEnd"/>
            <w:r w:rsidRPr="0051748A">
              <w:rPr>
                <w:rFonts w:ascii="Times New Roman" w:hAnsi="Times New Roman"/>
                <w:b/>
                <w:bCs/>
                <w:i/>
                <w:iCs/>
                <w:color w:val="000000"/>
                <w:kern w:val="3"/>
                <w:sz w:val="24"/>
                <w:szCs w:val="24"/>
                <w:lang w:eastAsia="ro-RO"/>
              </w:rPr>
              <w:t xml:space="preserve"> </w:t>
            </w:r>
            <w:proofErr w:type="spellStart"/>
            <w:r w:rsidRPr="0051748A">
              <w:rPr>
                <w:rFonts w:ascii="Times New Roman" w:hAnsi="Times New Roman"/>
                <w:b/>
                <w:bCs/>
                <w:i/>
                <w:iCs/>
                <w:color w:val="000000"/>
                <w:kern w:val="3"/>
                <w:sz w:val="24"/>
                <w:szCs w:val="24"/>
                <w:lang w:eastAsia="ro-RO"/>
              </w:rPr>
              <w:t>în</w:t>
            </w:r>
            <w:proofErr w:type="spellEnd"/>
            <w:r w:rsidRPr="0051748A">
              <w:rPr>
                <w:rFonts w:ascii="Times New Roman" w:hAnsi="Times New Roman"/>
                <w:b/>
                <w:bCs/>
                <w:i/>
                <w:iCs/>
                <w:color w:val="000000"/>
                <w:kern w:val="3"/>
                <w:sz w:val="24"/>
                <w:szCs w:val="24"/>
                <w:lang w:eastAsia="ro-RO"/>
              </w:rPr>
              <w:t xml:space="preserve"> </w:t>
            </w:r>
            <w:proofErr w:type="spellStart"/>
            <w:r w:rsidRPr="0051748A">
              <w:rPr>
                <w:rFonts w:ascii="Times New Roman" w:hAnsi="Times New Roman"/>
                <w:b/>
                <w:bCs/>
                <w:i/>
                <w:iCs/>
                <w:color w:val="000000"/>
                <w:kern w:val="3"/>
                <w:sz w:val="24"/>
                <w:szCs w:val="24"/>
                <w:lang w:eastAsia="ro-RO"/>
              </w:rPr>
              <w:t>anexa</w:t>
            </w:r>
            <w:proofErr w:type="spellEnd"/>
            <w:r w:rsidRPr="0051748A">
              <w:rPr>
                <w:rFonts w:ascii="Times New Roman" w:hAnsi="Times New Roman"/>
                <w:b/>
                <w:bCs/>
                <w:i/>
                <w:iCs/>
                <w:color w:val="000000"/>
                <w:kern w:val="3"/>
                <w:sz w:val="24"/>
                <w:szCs w:val="24"/>
                <w:lang w:eastAsia="ro-RO"/>
              </w:rPr>
              <w:t xml:space="preserve"> la contract. </w:t>
            </w:r>
          </w:p>
          <w:p w14:paraId="2462077F" w14:textId="77777777" w:rsidR="0051748A" w:rsidRPr="0051748A" w:rsidRDefault="0051748A" w:rsidP="0051748A">
            <w:pPr>
              <w:jc w:val="both"/>
              <w:rPr>
                <w:rFonts w:ascii="Times New Roman" w:hAnsi="Times New Roman"/>
                <w:color w:val="000000"/>
                <w:kern w:val="3"/>
                <w:sz w:val="24"/>
                <w:szCs w:val="24"/>
                <w:lang w:eastAsia="ro-RO"/>
              </w:rPr>
            </w:pPr>
            <w:r w:rsidRPr="0051748A">
              <w:rPr>
                <w:rFonts w:ascii="Times New Roman" w:hAnsi="Times New Roman"/>
                <w:color w:val="000000"/>
                <w:kern w:val="3"/>
                <w:sz w:val="24"/>
                <w:szCs w:val="24"/>
                <w:lang w:eastAsia="ro-RO"/>
              </w:rPr>
              <w:lastRenderedPageBreak/>
              <w:t xml:space="preserve">Plata se </w:t>
            </w:r>
            <w:proofErr w:type="spellStart"/>
            <w:r w:rsidRPr="0051748A">
              <w:rPr>
                <w:rFonts w:ascii="Times New Roman" w:hAnsi="Times New Roman"/>
                <w:color w:val="000000"/>
                <w:kern w:val="3"/>
                <w:sz w:val="24"/>
                <w:szCs w:val="24"/>
                <w:lang w:eastAsia="ro-RO"/>
              </w:rPr>
              <w:t>va</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efectua</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în</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conturile</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deschise</w:t>
            </w:r>
            <w:proofErr w:type="spellEnd"/>
            <w:r w:rsidRPr="0051748A">
              <w:rPr>
                <w:rFonts w:ascii="Times New Roman" w:hAnsi="Times New Roman"/>
                <w:color w:val="000000"/>
                <w:kern w:val="3"/>
                <w:sz w:val="24"/>
                <w:szCs w:val="24"/>
                <w:lang w:eastAsia="ro-RO"/>
              </w:rPr>
              <w:t xml:space="preserve"> la </w:t>
            </w:r>
            <w:proofErr w:type="spellStart"/>
            <w:r w:rsidRPr="0051748A">
              <w:rPr>
                <w:rFonts w:ascii="Times New Roman" w:hAnsi="Times New Roman"/>
                <w:color w:val="000000"/>
                <w:kern w:val="3"/>
                <w:sz w:val="24"/>
                <w:szCs w:val="24"/>
                <w:lang w:eastAsia="ro-RO"/>
              </w:rPr>
              <w:t>Direcţiile</w:t>
            </w:r>
            <w:proofErr w:type="spellEnd"/>
            <w:r w:rsidRPr="0051748A">
              <w:rPr>
                <w:rFonts w:ascii="Times New Roman" w:hAnsi="Times New Roman"/>
                <w:color w:val="000000"/>
                <w:kern w:val="3"/>
                <w:sz w:val="24"/>
                <w:szCs w:val="24"/>
                <w:lang w:eastAsia="ro-RO"/>
              </w:rPr>
              <w:t xml:space="preserve"> de </w:t>
            </w:r>
            <w:proofErr w:type="spellStart"/>
            <w:r w:rsidRPr="0051748A">
              <w:rPr>
                <w:rFonts w:ascii="Times New Roman" w:hAnsi="Times New Roman"/>
                <w:color w:val="000000"/>
                <w:kern w:val="3"/>
                <w:sz w:val="24"/>
                <w:szCs w:val="24"/>
                <w:lang w:eastAsia="ro-RO"/>
              </w:rPr>
              <w:t>Trezorerie</w:t>
            </w:r>
            <w:proofErr w:type="spellEnd"/>
            <w:r w:rsidRPr="0051748A">
              <w:rPr>
                <w:rFonts w:ascii="Times New Roman" w:hAnsi="Times New Roman"/>
                <w:color w:val="000000"/>
                <w:kern w:val="3"/>
                <w:sz w:val="24"/>
                <w:szCs w:val="24"/>
                <w:lang w:eastAsia="ro-RO"/>
              </w:rPr>
              <w:t xml:space="preserve"> ale </w:t>
            </w:r>
            <w:proofErr w:type="spellStart"/>
            <w:r w:rsidRPr="0051748A">
              <w:rPr>
                <w:rFonts w:ascii="Times New Roman" w:hAnsi="Times New Roman"/>
                <w:color w:val="000000"/>
                <w:kern w:val="3"/>
                <w:sz w:val="24"/>
                <w:szCs w:val="24"/>
                <w:lang w:eastAsia="ro-RO"/>
              </w:rPr>
              <w:t>statului</w:t>
            </w:r>
            <w:proofErr w:type="spellEnd"/>
            <w:r w:rsidRPr="0051748A">
              <w:rPr>
                <w:rFonts w:ascii="Times New Roman" w:hAnsi="Times New Roman"/>
                <w:color w:val="000000"/>
                <w:kern w:val="3"/>
                <w:sz w:val="24"/>
                <w:szCs w:val="24"/>
                <w:lang w:eastAsia="ro-RO"/>
              </w:rPr>
              <w:t xml:space="preserve">. </w:t>
            </w:r>
            <w:proofErr w:type="spellStart"/>
            <w:proofErr w:type="gramStart"/>
            <w:r w:rsidRPr="0051748A">
              <w:rPr>
                <w:rFonts w:ascii="Times New Roman" w:hAnsi="Times New Roman"/>
                <w:color w:val="000000"/>
                <w:kern w:val="3"/>
                <w:sz w:val="24"/>
                <w:szCs w:val="24"/>
                <w:lang w:eastAsia="ro-RO"/>
              </w:rPr>
              <w:t>Universitatea</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Dunărea</w:t>
            </w:r>
            <w:proofErr w:type="spellEnd"/>
            <w:proofErr w:type="gramEnd"/>
            <w:r w:rsidRPr="0051748A">
              <w:rPr>
                <w:rFonts w:ascii="Times New Roman" w:hAnsi="Times New Roman"/>
                <w:color w:val="000000"/>
                <w:kern w:val="3"/>
                <w:sz w:val="24"/>
                <w:szCs w:val="24"/>
                <w:lang w:eastAsia="ro-RO"/>
              </w:rPr>
              <w:t xml:space="preserve"> de Jos” din Galaţi, </w:t>
            </w:r>
            <w:proofErr w:type="spellStart"/>
            <w:r w:rsidRPr="0051748A">
              <w:rPr>
                <w:rFonts w:ascii="Times New Roman" w:hAnsi="Times New Roman"/>
                <w:color w:val="000000"/>
                <w:kern w:val="3"/>
                <w:sz w:val="24"/>
                <w:szCs w:val="24"/>
                <w:lang w:eastAsia="ro-RO"/>
              </w:rPr>
              <w:t>va</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efectua</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plata</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către</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contractant</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prin</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ordin</w:t>
            </w:r>
            <w:proofErr w:type="spellEnd"/>
            <w:r w:rsidRPr="0051748A">
              <w:rPr>
                <w:rFonts w:ascii="Times New Roman" w:hAnsi="Times New Roman"/>
                <w:color w:val="000000"/>
                <w:kern w:val="3"/>
                <w:sz w:val="24"/>
                <w:szCs w:val="24"/>
                <w:lang w:eastAsia="ro-RO"/>
              </w:rPr>
              <w:t xml:space="preserve"> de </w:t>
            </w:r>
            <w:proofErr w:type="spellStart"/>
            <w:r w:rsidRPr="0051748A">
              <w:rPr>
                <w:rFonts w:ascii="Times New Roman" w:hAnsi="Times New Roman"/>
                <w:color w:val="000000"/>
                <w:kern w:val="3"/>
                <w:sz w:val="24"/>
                <w:szCs w:val="24"/>
                <w:lang w:eastAsia="ro-RO"/>
              </w:rPr>
              <w:t>plată</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în</w:t>
            </w:r>
            <w:proofErr w:type="spellEnd"/>
            <w:r w:rsidRPr="0051748A">
              <w:rPr>
                <w:rFonts w:ascii="Times New Roman" w:hAnsi="Times New Roman"/>
                <w:color w:val="000000"/>
                <w:kern w:val="3"/>
                <w:sz w:val="24"/>
                <w:szCs w:val="24"/>
                <w:lang w:eastAsia="ro-RO"/>
              </w:rPr>
              <w:t xml:space="preserve"> termen de maxim 30 (</w:t>
            </w:r>
            <w:proofErr w:type="spellStart"/>
            <w:r w:rsidRPr="0051748A">
              <w:rPr>
                <w:rFonts w:ascii="Times New Roman" w:hAnsi="Times New Roman"/>
                <w:color w:val="000000"/>
                <w:kern w:val="3"/>
                <w:sz w:val="24"/>
                <w:szCs w:val="24"/>
                <w:lang w:eastAsia="ro-RO"/>
              </w:rPr>
              <w:t>treizeci</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zile</w:t>
            </w:r>
            <w:proofErr w:type="spellEnd"/>
            <w:r w:rsidRPr="0051748A">
              <w:rPr>
                <w:rFonts w:ascii="Times New Roman" w:hAnsi="Times New Roman"/>
                <w:color w:val="000000"/>
                <w:kern w:val="3"/>
                <w:sz w:val="24"/>
                <w:szCs w:val="24"/>
                <w:lang w:eastAsia="ro-RO"/>
              </w:rPr>
              <w:t xml:space="preserve"> de la </w:t>
            </w:r>
            <w:proofErr w:type="spellStart"/>
            <w:r w:rsidRPr="0051748A">
              <w:rPr>
                <w:rFonts w:ascii="Times New Roman" w:hAnsi="Times New Roman"/>
                <w:color w:val="000000"/>
                <w:kern w:val="3"/>
                <w:sz w:val="24"/>
                <w:szCs w:val="24"/>
                <w:lang w:eastAsia="ro-RO"/>
              </w:rPr>
              <w:t>facturare</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și</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semnare</w:t>
            </w:r>
            <w:proofErr w:type="spellEnd"/>
            <w:r w:rsidRPr="0051748A">
              <w:rPr>
                <w:rFonts w:ascii="Times New Roman" w:hAnsi="Times New Roman"/>
                <w:color w:val="000000"/>
                <w:kern w:val="3"/>
                <w:sz w:val="24"/>
                <w:szCs w:val="24"/>
                <w:lang w:eastAsia="ro-RO"/>
              </w:rPr>
              <w:t xml:space="preserve"> a </w:t>
            </w:r>
            <w:proofErr w:type="spellStart"/>
            <w:r w:rsidRPr="0051748A">
              <w:rPr>
                <w:rFonts w:ascii="Times New Roman" w:hAnsi="Times New Roman"/>
                <w:color w:val="000000"/>
                <w:kern w:val="3"/>
                <w:sz w:val="24"/>
                <w:szCs w:val="24"/>
                <w:lang w:eastAsia="ro-RO"/>
              </w:rPr>
              <w:t>procesului</w:t>
            </w:r>
            <w:proofErr w:type="spellEnd"/>
            <w:r w:rsidRPr="0051748A">
              <w:rPr>
                <w:rFonts w:ascii="Times New Roman" w:hAnsi="Times New Roman"/>
                <w:color w:val="000000"/>
                <w:kern w:val="3"/>
                <w:sz w:val="24"/>
                <w:szCs w:val="24"/>
                <w:lang w:eastAsia="ro-RO"/>
              </w:rPr>
              <w:t xml:space="preserve"> verbal de </w:t>
            </w:r>
            <w:proofErr w:type="spellStart"/>
            <w:r w:rsidRPr="0051748A">
              <w:rPr>
                <w:rFonts w:ascii="Times New Roman" w:hAnsi="Times New Roman"/>
                <w:color w:val="000000"/>
                <w:kern w:val="3"/>
                <w:sz w:val="24"/>
                <w:szCs w:val="24"/>
                <w:lang w:eastAsia="ro-RO"/>
              </w:rPr>
              <w:t>recepție</w:t>
            </w:r>
            <w:proofErr w:type="spellEnd"/>
            <w:r w:rsidRPr="0051748A">
              <w:rPr>
                <w:rFonts w:ascii="Times New Roman" w:hAnsi="Times New Roman"/>
                <w:color w:val="000000"/>
                <w:kern w:val="3"/>
                <w:sz w:val="24"/>
                <w:szCs w:val="24"/>
                <w:lang w:eastAsia="ro-RO"/>
              </w:rPr>
              <w:t xml:space="preserve"> a </w:t>
            </w:r>
            <w:proofErr w:type="spellStart"/>
            <w:r w:rsidRPr="0051748A">
              <w:rPr>
                <w:rFonts w:ascii="Times New Roman" w:hAnsi="Times New Roman"/>
                <w:color w:val="000000"/>
                <w:kern w:val="3"/>
                <w:sz w:val="24"/>
                <w:szCs w:val="24"/>
                <w:lang w:eastAsia="ro-RO"/>
              </w:rPr>
              <w:t>serviciilor</w:t>
            </w:r>
            <w:proofErr w:type="spellEnd"/>
            <w:r w:rsidRPr="0051748A">
              <w:rPr>
                <w:rFonts w:ascii="Times New Roman" w:hAnsi="Times New Roman"/>
                <w:color w:val="000000"/>
                <w:kern w:val="3"/>
                <w:sz w:val="24"/>
                <w:szCs w:val="24"/>
                <w:lang w:eastAsia="ro-RO"/>
              </w:rPr>
              <w:t>.</w:t>
            </w:r>
          </w:p>
          <w:p w14:paraId="5FC64B25" w14:textId="77777777" w:rsidR="0051748A" w:rsidRPr="0051748A" w:rsidRDefault="0051748A" w:rsidP="0051748A">
            <w:pPr>
              <w:suppressAutoHyphens/>
              <w:jc w:val="both"/>
              <w:outlineLvl w:val="0"/>
              <w:rPr>
                <w:rFonts w:ascii="Times New Roman" w:hAnsi="Times New Roman"/>
                <w:snapToGrid w:val="0"/>
                <w:sz w:val="24"/>
                <w:szCs w:val="24"/>
              </w:rPr>
            </w:pPr>
            <w:proofErr w:type="spellStart"/>
            <w:r w:rsidRPr="0051748A">
              <w:rPr>
                <w:rFonts w:ascii="Times New Roman" w:hAnsi="Times New Roman"/>
                <w:snapToGrid w:val="0"/>
                <w:sz w:val="24"/>
                <w:szCs w:val="24"/>
              </w:rPr>
              <w:t>Documentele</w:t>
            </w:r>
            <w:proofErr w:type="spellEnd"/>
            <w:r w:rsidRPr="0051748A">
              <w:rPr>
                <w:rFonts w:ascii="Times New Roman" w:hAnsi="Times New Roman"/>
                <w:snapToGrid w:val="0"/>
                <w:sz w:val="24"/>
                <w:szCs w:val="24"/>
              </w:rPr>
              <w:t xml:space="preserve"> justificative care </w:t>
            </w:r>
            <w:proofErr w:type="spellStart"/>
            <w:r w:rsidRPr="0051748A">
              <w:rPr>
                <w:rFonts w:ascii="Times New Roman" w:hAnsi="Times New Roman"/>
                <w:snapToGrid w:val="0"/>
                <w:sz w:val="24"/>
                <w:szCs w:val="24"/>
              </w:rPr>
              <w:t>trebuie</w:t>
            </w:r>
            <w:proofErr w:type="spellEnd"/>
            <w:r w:rsidRPr="0051748A">
              <w:rPr>
                <w:rFonts w:ascii="Times New Roman" w:hAnsi="Times New Roman"/>
                <w:snapToGrid w:val="0"/>
                <w:sz w:val="24"/>
                <w:szCs w:val="24"/>
              </w:rPr>
              <w:t xml:space="preserve"> </w:t>
            </w:r>
            <w:proofErr w:type="spellStart"/>
            <w:r w:rsidRPr="0051748A">
              <w:rPr>
                <w:rFonts w:ascii="Times New Roman" w:hAnsi="Times New Roman"/>
                <w:snapToGrid w:val="0"/>
                <w:sz w:val="24"/>
                <w:szCs w:val="24"/>
              </w:rPr>
              <w:t>să</w:t>
            </w:r>
            <w:proofErr w:type="spellEnd"/>
            <w:r w:rsidRPr="0051748A">
              <w:rPr>
                <w:rFonts w:ascii="Times New Roman" w:hAnsi="Times New Roman"/>
                <w:snapToGrid w:val="0"/>
                <w:sz w:val="24"/>
                <w:szCs w:val="24"/>
              </w:rPr>
              <w:t xml:space="preserve"> </w:t>
            </w:r>
            <w:proofErr w:type="spellStart"/>
            <w:r w:rsidRPr="0051748A">
              <w:rPr>
                <w:rFonts w:ascii="Times New Roman" w:hAnsi="Times New Roman"/>
                <w:snapToGrid w:val="0"/>
                <w:sz w:val="24"/>
                <w:szCs w:val="24"/>
              </w:rPr>
              <w:t>însoţească</w:t>
            </w:r>
            <w:proofErr w:type="spellEnd"/>
            <w:r w:rsidRPr="0051748A">
              <w:rPr>
                <w:rFonts w:ascii="Times New Roman" w:hAnsi="Times New Roman"/>
                <w:snapToGrid w:val="0"/>
                <w:sz w:val="24"/>
                <w:szCs w:val="24"/>
              </w:rPr>
              <w:t xml:space="preserve"> factura:</w:t>
            </w:r>
          </w:p>
          <w:p w14:paraId="553DAEE2" w14:textId="77777777" w:rsidR="0051748A" w:rsidRPr="0051748A" w:rsidRDefault="0051748A" w:rsidP="0051748A">
            <w:pPr>
              <w:tabs>
                <w:tab w:val="left" w:pos="993"/>
              </w:tabs>
              <w:suppressAutoHyphens/>
              <w:ind w:left="720"/>
              <w:jc w:val="both"/>
              <w:outlineLvl w:val="0"/>
              <w:rPr>
                <w:rFonts w:ascii="Times New Roman" w:hAnsi="Times New Roman"/>
                <w:snapToGrid w:val="0"/>
                <w:sz w:val="24"/>
                <w:szCs w:val="24"/>
              </w:rPr>
            </w:pPr>
            <w:r w:rsidRPr="0051748A">
              <w:rPr>
                <w:rFonts w:ascii="Times New Roman" w:hAnsi="Times New Roman"/>
                <w:snapToGrid w:val="0"/>
                <w:sz w:val="24"/>
                <w:szCs w:val="24"/>
              </w:rPr>
              <w:t>-</w:t>
            </w:r>
            <w:r w:rsidRPr="0051748A">
              <w:rPr>
                <w:rFonts w:ascii="Times New Roman" w:hAnsi="Times New Roman"/>
                <w:snapToGrid w:val="0"/>
                <w:sz w:val="24"/>
                <w:szCs w:val="24"/>
              </w:rPr>
              <w:tab/>
            </w:r>
            <w:proofErr w:type="spellStart"/>
            <w:r w:rsidRPr="0051748A">
              <w:rPr>
                <w:rFonts w:ascii="Times New Roman" w:hAnsi="Times New Roman"/>
                <w:snapToGrid w:val="0"/>
                <w:sz w:val="24"/>
                <w:szCs w:val="24"/>
              </w:rPr>
              <w:t>Factură</w:t>
            </w:r>
            <w:proofErr w:type="spellEnd"/>
            <w:r w:rsidRPr="0051748A">
              <w:rPr>
                <w:rFonts w:ascii="Times New Roman" w:hAnsi="Times New Roman"/>
                <w:snapToGrid w:val="0"/>
                <w:sz w:val="24"/>
                <w:szCs w:val="24"/>
              </w:rPr>
              <w:t xml:space="preserve"> </w:t>
            </w:r>
            <w:proofErr w:type="spellStart"/>
            <w:proofErr w:type="gramStart"/>
            <w:r w:rsidRPr="0051748A">
              <w:rPr>
                <w:rFonts w:ascii="Times New Roman" w:hAnsi="Times New Roman"/>
                <w:snapToGrid w:val="0"/>
                <w:sz w:val="24"/>
                <w:szCs w:val="24"/>
              </w:rPr>
              <w:t>fiscală</w:t>
            </w:r>
            <w:proofErr w:type="spellEnd"/>
            <w:r w:rsidRPr="0051748A">
              <w:rPr>
                <w:rFonts w:ascii="Times New Roman" w:hAnsi="Times New Roman"/>
                <w:snapToGrid w:val="0"/>
                <w:sz w:val="24"/>
                <w:szCs w:val="24"/>
              </w:rPr>
              <w:t>;</w:t>
            </w:r>
            <w:proofErr w:type="gramEnd"/>
          </w:p>
          <w:p w14:paraId="3A6AED91" w14:textId="77777777" w:rsidR="0051748A" w:rsidRPr="0051748A" w:rsidRDefault="0051748A" w:rsidP="0051748A">
            <w:pPr>
              <w:tabs>
                <w:tab w:val="left" w:pos="993"/>
              </w:tabs>
              <w:suppressAutoHyphens/>
              <w:ind w:left="720"/>
              <w:jc w:val="both"/>
              <w:outlineLvl w:val="0"/>
              <w:rPr>
                <w:rFonts w:ascii="Times New Roman" w:hAnsi="Times New Roman"/>
                <w:snapToGrid w:val="0"/>
                <w:sz w:val="24"/>
                <w:szCs w:val="24"/>
              </w:rPr>
            </w:pPr>
            <w:r w:rsidRPr="0051748A">
              <w:rPr>
                <w:rFonts w:ascii="Times New Roman" w:hAnsi="Times New Roman"/>
                <w:snapToGrid w:val="0"/>
                <w:sz w:val="24"/>
                <w:szCs w:val="24"/>
              </w:rPr>
              <w:t>-</w:t>
            </w:r>
            <w:r w:rsidRPr="0051748A">
              <w:rPr>
                <w:rFonts w:ascii="Times New Roman" w:hAnsi="Times New Roman"/>
                <w:snapToGrid w:val="0"/>
                <w:sz w:val="24"/>
                <w:szCs w:val="24"/>
              </w:rPr>
              <w:tab/>
            </w:r>
            <w:proofErr w:type="spellStart"/>
            <w:r w:rsidRPr="0051748A">
              <w:rPr>
                <w:rFonts w:ascii="Times New Roman" w:hAnsi="Times New Roman"/>
                <w:snapToGrid w:val="0"/>
                <w:sz w:val="24"/>
                <w:szCs w:val="24"/>
              </w:rPr>
              <w:t>Proces</w:t>
            </w:r>
            <w:proofErr w:type="spellEnd"/>
            <w:r w:rsidRPr="0051748A">
              <w:rPr>
                <w:rFonts w:ascii="Times New Roman" w:hAnsi="Times New Roman"/>
                <w:snapToGrid w:val="0"/>
                <w:sz w:val="24"/>
                <w:szCs w:val="24"/>
              </w:rPr>
              <w:t xml:space="preserve">-verbal de </w:t>
            </w:r>
            <w:proofErr w:type="spellStart"/>
            <w:r w:rsidRPr="0051748A">
              <w:rPr>
                <w:rFonts w:ascii="Times New Roman" w:hAnsi="Times New Roman"/>
                <w:snapToGrid w:val="0"/>
                <w:sz w:val="24"/>
                <w:szCs w:val="24"/>
              </w:rPr>
              <w:t>prestare</w:t>
            </w:r>
            <w:proofErr w:type="spellEnd"/>
            <w:r w:rsidRPr="0051748A">
              <w:rPr>
                <w:rFonts w:ascii="Times New Roman" w:hAnsi="Times New Roman"/>
                <w:snapToGrid w:val="0"/>
                <w:sz w:val="24"/>
                <w:szCs w:val="24"/>
              </w:rPr>
              <w:t xml:space="preserve"> a </w:t>
            </w:r>
            <w:proofErr w:type="spellStart"/>
            <w:proofErr w:type="gramStart"/>
            <w:r w:rsidRPr="0051748A">
              <w:rPr>
                <w:rFonts w:ascii="Times New Roman" w:hAnsi="Times New Roman"/>
                <w:snapToGrid w:val="0"/>
                <w:sz w:val="24"/>
                <w:szCs w:val="24"/>
              </w:rPr>
              <w:t>serviciilor</w:t>
            </w:r>
            <w:proofErr w:type="spellEnd"/>
            <w:r w:rsidRPr="0051748A">
              <w:rPr>
                <w:rFonts w:ascii="Times New Roman" w:hAnsi="Times New Roman"/>
                <w:snapToGrid w:val="0"/>
                <w:sz w:val="24"/>
                <w:szCs w:val="24"/>
              </w:rPr>
              <w:t>;</w:t>
            </w:r>
            <w:proofErr w:type="gramEnd"/>
          </w:p>
          <w:p w14:paraId="3328A8DF" w14:textId="77777777" w:rsidR="0051748A" w:rsidRPr="0051748A" w:rsidRDefault="0051748A" w:rsidP="0051748A">
            <w:pPr>
              <w:tabs>
                <w:tab w:val="left" w:pos="993"/>
              </w:tabs>
              <w:suppressAutoHyphens/>
              <w:ind w:left="720"/>
              <w:jc w:val="both"/>
              <w:outlineLvl w:val="0"/>
              <w:rPr>
                <w:rFonts w:ascii="Times New Roman" w:hAnsi="Times New Roman"/>
                <w:color w:val="000000"/>
                <w:kern w:val="3"/>
                <w:sz w:val="24"/>
                <w:szCs w:val="24"/>
                <w:lang w:eastAsia="ro-RO"/>
              </w:rPr>
            </w:pPr>
            <w:r w:rsidRPr="0051748A">
              <w:rPr>
                <w:rFonts w:ascii="Times New Roman" w:hAnsi="Times New Roman"/>
                <w:snapToGrid w:val="0"/>
                <w:sz w:val="24"/>
                <w:szCs w:val="24"/>
              </w:rPr>
              <w:t xml:space="preserve">- </w:t>
            </w:r>
            <w:r w:rsidRPr="0051748A">
              <w:rPr>
                <w:rFonts w:ascii="Times New Roman" w:hAnsi="Times New Roman"/>
                <w:snapToGrid w:val="0"/>
                <w:sz w:val="24"/>
                <w:szCs w:val="24"/>
              </w:rPr>
              <w:tab/>
              <w:t xml:space="preserve">Alte </w:t>
            </w:r>
            <w:proofErr w:type="spellStart"/>
            <w:r w:rsidRPr="0051748A">
              <w:rPr>
                <w:rFonts w:ascii="Times New Roman" w:hAnsi="Times New Roman"/>
                <w:snapToGrid w:val="0"/>
                <w:sz w:val="24"/>
                <w:szCs w:val="24"/>
              </w:rPr>
              <w:t>documente</w:t>
            </w:r>
            <w:proofErr w:type="spellEnd"/>
            <w:r w:rsidRPr="0051748A">
              <w:rPr>
                <w:rFonts w:ascii="Times New Roman" w:hAnsi="Times New Roman"/>
                <w:snapToGrid w:val="0"/>
                <w:sz w:val="24"/>
                <w:szCs w:val="24"/>
              </w:rPr>
              <w:t xml:space="preserve"> justificative</w:t>
            </w:r>
          </w:p>
          <w:p w14:paraId="032CEB23" w14:textId="7A17F404" w:rsidR="00220821" w:rsidRPr="0051748A" w:rsidRDefault="0051748A" w:rsidP="0051748A">
            <w:pPr>
              <w:jc w:val="both"/>
              <w:rPr>
                <w:rFonts w:ascii="Times New Roman" w:hAnsi="Times New Roman"/>
                <w:color w:val="000000"/>
                <w:kern w:val="3"/>
                <w:sz w:val="24"/>
                <w:szCs w:val="24"/>
                <w:lang w:eastAsia="ro-RO"/>
              </w:rPr>
            </w:pPr>
            <w:r w:rsidRPr="0051748A">
              <w:rPr>
                <w:rFonts w:ascii="Times New Roman" w:hAnsi="Times New Roman"/>
                <w:color w:val="000000"/>
                <w:kern w:val="3"/>
                <w:sz w:val="24"/>
                <w:szCs w:val="24"/>
                <w:lang w:eastAsia="ro-RO"/>
              </w:rPr>
              <w:t xml:space="preserve">Nu se </w:t>
            </w:r>
            <w:proofErr w:type="spellStart"/>
            <w:r w:rsidRPr="0051748A">
              <w:rPr>
                <w:rFonts w:ascii="Times New Roman" w:hAnsi="Times New Roman"/>
                <w:color w:val="000000"/>
                <w:kern w:val="3"/>
                <w:sz w:val="24"/>
                <w:szCs w:val="24"/>
                <w:lang w:eastAsia="ro-RO"/>
              </w:rPr>
              <w:t>acceptă</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actualizarea</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preţului</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contractului</w:t>
            </w:r>
            <w:proofErr w:type="spellEnd"/>
            <w:r w:rsidRPr="0051748A">
              <w:rPr>
                <w:rFonts w:ascii="Times New Roman" w:hAnsi="Times New Roman"/>
                <w:color w:val="000000"/>
                <w:kern w:val="3"/>
                <w:sz w:val="24"/>
                <w:szCs w:val="24"/>
                <w:lang w:eastAsia="ro-RO"/>
              </w:rPr>
              <w:t xml:space="preserve">. Se </w:t>
            </w:r>
            <w:proofErr w:type="spellStart"/>
            <w:r w:rsidRPr="0051748A">
              <w:rPr>
                <w:rFonts w:ascii="Times New Roman" w:hAnsi="Times New Roman"/>
                <w:color w:val="000000"/>
                <w:kern w:val="3"/>
                <w:sz w:val="24"/>
                <w:szCs w:val="24"/>
                <w:lang w:eastAsia="ro-RO"/>
              </w:rPr>
              <w:t>vor</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oferta</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toate</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serviciile</w:t>
            </w:r>
            <w:proofErr w:type="spellEnd"/>
            <w:r w:rsidRPr="0051748A">
              <w:rPr>
                <w:rFonts w:ascii="Times New Roman" w:hAnsi="Times New Roman"/>
                <w:color w:val="000000"/>
                <w:kern w:val="3"/>
                <w:sz w:val="24"/>
                <w:szCs w:val="24"/>
                <w:lang w:eastAsia="ro-RO"/>
              </w:rPr>
              <w:t xml:space="preserve">. Nu se </w:t>
            </w:r>
            <w:proofErr w:type="spellStart"/>
            <w:r w:rsidRPr="0051748A">
              <w:rPr>
                <w:rFonts w:ascii="Times New Roman" w:hAnsi="Times New Roman"/>
                <w:color w:val="000000"/>
                <w:kern w:val="3"/>
                <w:sz w:val="24"/>
                <w:szCs w:val="24"/>
                <w:lang w:eastAsia="ro-RO"/>
              </w:rPr>
              <w:t>acceptă</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oferte</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parțiale</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în</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cadrul</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pachetului</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și</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nici</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oferte</w:t>
            </w:r>
            <w:proofErr w:type="spellEnd"/>
            <w:r w:rsidRPr="0051748A">
              <w:rPr>
                <w:rFonts w:ascii="Times New Roman" w:hAnsi="Times New Roman"/>
                <w:color w:val="000000"/>
                <w:kern w:val="3"/>
                <w:sz w:val="24"/>
                <w:szCs w:val="24"/>
                <w:lang w:eastAsia="ro-RO"/>
              </w:rPr>
              <w:t xml:space="preserve"> alternative.</w:t>
            </w:r>
          </w:p>
        </w:tc>
        <w:tc>
          <w:tcPr>
            <w:tcW w:w="3651" w:type="dxa"/>
            <w:tcMar>
              <w:left w:w="57" w:type="dxa"/>
              <w:right w:w="57" w:type="dxa"/>
            </w:tcMar>
          </w:tcPr>
          <w:p w14:paraId="6D453D68" w14:textId="77777777" w:rsidR="00220821" w:rsidRPr="002541CD" w:rsidRDefault="00220821" w:rsidP="00220821">
            <w:pPr>
              <w:rPr>
                <w:rFonts w:ascii="Times New Roman" w:eastAsia="Calibri" w:hAnsi="Times New Roman"/>
                <w:b/>
                <w:i/>
                <w:sz w:val="24"/>
                <w:szCs w:val="24"/>
                <w:lang w:val="ro-RO"/>
              </w:rPr>
            </w:pPr>
            <w:r w:rsidRPr="002541CD">
              <w:rPr>
                <w:rFonts w:ascii="Times New Roman" w:eastAsia="Calibri" w:hAnsi="Times New Roman"/>
                <w:b/>
                <w:i/>
                <w:sz w:val="24"/>
                <w:szCs w:val="24"/>
              </w:rPr>
              <w:lastRenderedPageBreak/>
              <w:t xml:space="preserve">se </w:t>
            </w:r>
            <w:proofErr w:type="spellStart"/>
            <w:r w:rsidRPr="002541CD">
              <w:rPr>
                <w:rFonts w:ascii="Times New Roman" w:eastAsia="Calibri" w:hAnsi="Times New Roman"/>
                <w:b/>
                <w:i/>
                <w:sz w:val="24"/>
                <w:szCs w:val="24"/>
              </w:rPr>
              <w:t>completează</w:t>
            </w:r>
            <w:proofErr w:type="spellEnd"/>
            <w:r w:rsidRPr="002541CD">
              <w:rPr>
                <w:rFonts w:ascii="Times New Roman" w:eastAsia="Calibri" w:hAnsi="Times New Roman"/>
                <w:b/>
                <w:i/>
                <w:sz w:val="24"/>
                <w:szCs w:val="24"/>
              </w:rPr>
              <w:t xml:space="preserve"> de </w:t>
            </w:r>
            <w:proofErr w:type="spellStart"/>
            <w:r w:rsidRPr="002541CD">
              <w:rPr>
                <w:rFonts w:ascii="Times New Roman" w:eastAsia="Calibri" w:hAnsi="Times New Roman"/>
                <w:b/>
                <w:i/>
                <w:sz w:val="24"/>
                <w:szCs w:val="24"/>
              </w:rPr>
              <w:t>către</w:t>
            </w:r>
            <w:proofErr w:type="spellEnd"/>
            <w:r w:rsidRPr="002541CD">
              <w:rPr>
                <w:rFonts w:ascii="Times New Roman" w:eastAsia="Calibri" w:hAnsi="Times New Roman"/>
                <w:b/>
                <w:i/>
                <w:sz w:val="24"/>
                <w:szCs w:val="24"/>
              </w:rPr>
              <w:t xml:space="preserve"> </w:t>
            </w:r>
            <w:proofErr w:type="spellStart"/>
            <w:r w:rsidRPr="002541CD">
              <w:rPr>
                <w:rFonts w:ascii="Times New Roman" w:eastAsia="Calibri" w:hAnsi="Times New Roman"/>
                <w:b/>
                <w:i/>
                <w:sz w:val="24"/>
                <w:szCs w:val="24"/>
              </w:rPr>
              <w:t>ofertant</w:t>
            </w:r>
            <w:proofErr w:type="spellEnd"/>
          </w:p>
        </w:tc>
      </w:tr>
      <w:tr w:rsidR="00220821" w:rsidRPr="002541CD" w14:paraId="74E3A1F6" w14:textId="77777777" w:rsidTr="00236A72">
        <w:trPr>
          <w:trHeight w:val="566"/>
          <w:jc w:val="center"/>
        </w:trPr>
        <w:tc>
          <w:tcPr>
            <w:tcW w:w="720" w:type="dxa"/>
            <w:tcMar>
              <w:left w:w="57" w:type="dxa"/>
              <w:right w:w="57" w:type="dxa"/>
            </w:tcMar>
          </w:tcPr>
          <w:p w14:paraId="79DAED96" w14:textId="3D539D1F" w:rsidR="00220821" w:rsidRPr="002541CD" w:rsidRDefault="0051748A" w:rsidP="00220821">
            <w:pPr>
              <w:rPr>
                <w:rFonts w:ascii="Times New Roman" w:hAnsi="Times New Roman"/>
                <w:sz w:val="24"/>
                <w:szCs w:val="24"/>
              </w:rPr>
            </w:pPr>
            <w:r>
              <w:rPr>
                <w:rFonts w:ascii="Times New Roman" w:hAnsi="Times New Roman"/>
                <w:sz w:val="24"/>
                <w:szCs w:val="24"/>
              </w:rPr>
              <w:t>6</w:t>
            </w:r>
          </w:p>
        </w:tc>
        <w:tc>
          <w:tcPr>
            <w:tcW w:w="6025" w:type="dxa"/>
            <w:tcMar>
              <w:left w:w="57" w:type="dxa"/>
              <w:right w:w="57" w:type="dxa"/>
            </w:tcMar>
          </w:tcPr>
          <w:p w14:paraId="0276D952" w14:textId="77777777" w:rsidR="0051748A" w:rsidRPr="0051748A" w:rsidRDefault="0051748A" w:rsidP="0051748A">
            <w:pPr>
              <w:widowControl w:val="0"/>
              <w:jc w:val="both"/>
              <w:rPr>
                <w:rFonts w:ascii="Times New Roman" w:hAnsi="Times New Roman"/>
                <w:b/>
                <w:bCs/>
                <w:sz w:val="24"/>
                <w:szCs w:val="24"/>
                <w:u w:val="single"/>
              </w:rPr>
            </w:pPr>
            <w:r w:rsidRPr="0051748A">
              <w:rPr>
                <w:rFonts w:ascii="Times New Roman" w:hAnsi="Times New Roman"/>
                <w:b/>
                <w:bCs/>
                <w:sz w:val="24"/>
                <w:szCs w:val="24"/>
                <w:u w:val="single"/>
              </w:rPr>
              <w:t>CONDIȚII IMPUSE PENTRU SECURITATEA ȘI S</w:t>
            </w:r>
            <w:r w:rsidRPr="0051748A">
              <w:rPr>
                <w:rFonts w:ascii="Times New Roman" w:hAnsi="Times New Roman" w:hint="cs"/>
                <w:b/>
                <w:bCs/>
                <w:sz w:val="24"/>
                <w:szCs w:val="24"/>
                <w:u w:val="single"/>
              </w:rPr>
              <w:t>Ă</w:t>
            </w:r>
            <w:r w:rsidRPr="0051748A">
              <w:rPr>
                <w:rFonts w:ascii="Times New Roman" w:hAnsi="Times New Roman"/>
                <w:b/>
                <w:bCs/>
                <w:sz w:val="24"/>
                <w:szCs w:val="24"/>
                <w:u w:val="single"/>
              </w:rPr>
              <w:t>N</w:t>
            </w:r>
            <w:r w:rsidRPr="0051748A">
              <w:rPr>
                <w:rFonts w:ascii="Times New Roman" w:hAnsi="Times New Roman" w:hint="cs"/>
                <w:b/>
                <w:bCs/>
                <w:sz w:val="24"/>
                <w:szCs w:val="24"/>
                <w:u w:val="single"/>
              </w:rPr>
              <w:t>Ă</w:t>
            </w:r>
            <w:r w:rsidRPr="0051748A">
              <w:rPr>
                <w:rFonts w:ascii="Times New Roman" w:hAnsi="Times New Roman"/>
                <w:b/>
                <w:bCs/>
                <w:sz w:val="24"/>
                <w:szCs w:val="24"/>
                <w:u w:val="single"/>
              </w:rPr>
              <w:t>TATEA ÎN MUNC</w:t>
            </w:r>
            <w:r w:rsidRPr="0051748A">
              <w:rPr>
                <w:rFonts w:ascii="Times New Roman" w:hAnsi="Times New Roman" w:hint="cs"/>
                <w:b/>
                <w:bCs/>
                <w:sz w:val="24"/>
                <w:szCs w:val="24"/>
                <w:u w:val="single"/>
              </w:rPr>
              <w:t>Ă</w:t>
            </w:r>
            <w:r w:rsidRPr="0051748A">
              <w:rPr>
                <w:rFonts w:ascii="Times New Roman" w:hAnsi="Times New Roman"/>
                <w:b/>
                <w:bCs/>
                <w:sz w:val="24"/>
                <w:szCs w:val="24"/>
                <w:u w:val="single"/>
              </w:rPr>
              <w:t xml:space="preserve"> ȘI PROTECȚIA MUNCII </w:t>
            </w:r>
          </w:p>
          <w:p w14:paraId="5ED99D0F" w14:textId="247BD989" w:rsidR="00220821" w:rsidRPr="002541CD" w:rsidRDefault="0051748A" w:rsidP="0051748A">
            <w:pPr>
              <w:widowControl w:val="0"/>
              <w:jc w:val="both"/>
              <w:rPr>
                <w:rFonts w:ascii="Times New Roman" w:hAnsi="Times New Roman"/>
                <w:sz w:val="24"/>
                <w:szCs w:val="24"/>
              </w:rPr>
            </w:pPr>
            <w:proofErr w:type="spellStart"/>
            <w:r w:rsidRPr="0051748A">
              <w:rPr>
                <w:rFonts w:ascii="Times New Roman" w:hAnsi="Times New Roman"/>
                <w:sz w:val="24"/>
                <w:szCs w:val="24"/>
              </w:rPr>
              <w:t>Prestatorul</w:t>
            </w:r>
            <w:proofErr w:type="spellEnd"/>
            <w:r w:rsidRPr="0051748A">
              <w:rPr>
                <w:rFonts w:ascii="Times New Roman" w:hAnsi="Times New Roman"/>
                <w:sz w:val="24"/>
                <w:szCs w:val="24"/>
              </w:rPr>
              <w:t xml:space="preserve"> </w:t>
            </w:r>
            <w:proofErr w:type="spellStart"/>
            <w:r w:rsidRPr="0051748A">
              <w:rPr>
                <w:rFonts w:ascii="Times New Roman" w:hAnsi="Times New Roman"/>
                <w:sz w:val="24"/>
                <w:szCs w:val="24"/>
              </w:rPr>
              <w:t>trebuie</w:t>
            </w:r>
            <w:proofErr w:type="spellEnd"/>
            <w:r w:rsidRPr="0051748A">
              <w:rPr>
                <w:rFonts w:ascii="Times New Roman" w:hAnsi="Times New Roman"/>
                <w:sz w:val="24"/>
                <w:szCs w:val="24"/>
              </w:rPr>
              <w:t xml:space="preserve"> </w:t>
            </w:r>
            <w:proofErr w:type="spellStart"/>
            <w:r w:rsidRPr="0051748A">
              <w:rPr>
                <w:rFonts w:ascii="Times New Roman" w:hAnsi="Times New Roman"/>
                <w:sz w:val="24"/>
                <w:szCs w:val="24"/>
              </w:rPr>
              <w:t>s</w:t>
            </w:r>
            <w:r w:rsidRPr="0051748A">
              <w:rPr>
                <w:rFonts w:ascii="Times New Roman" w:hAnsi="Times New Roman" w:hint="cs"/>
                <w:sz w:val="24"/>
                <w:szCs w:val="24"/>
              </w:rPr>
              <w:t>ă</w:t>
            </w:r>
            <w:proofErr w:type="spellEnd"/>
            <w:r w:rsidRPr="0051748A">
              <w:rPr>
                <w:rFonts w:ascii="Times New Roman" w:hAnsi="Times New Roman"/>
                <w:sz w:val="24"/>
                <w:szCs w:val="24"/>
              </w:rPr>
              <w:t xml:space="preserve"> </w:t>
            </w:r>
            <w:proofErr w:type="spellStart"/>
            <w:r w:rsidRPr="0051748A">
              <w:rPr>
                <w:rFonts w:ascii="Times New Roman" w:hAnsi="Times New Roman"/>
                <w:sz w:val="24"/>
                <w:szCs w:val="24"/>
              </w:rPr>
              <w:t>respecte</w:t>
            </w:r>
            <w:proofErr w:type="spellEnd"/>
            <w:r w:rsidRPr="0051748A">
              <w:rPr>
                <w:rFonts w:ascii="Times New Roman" w:hAnsi="Times New Roman"/>
                <w:sz w:val="24"/>
                <w:szCs w:val="24"/>
              </w:rPr>
              <w:t xml:space="preserve"> </w:t>
            </w:r>
            <w:proofErr w:type="spellStart"/>
            <w:r w:rsidRPr="0051748A">
              <w:rPr>
                <w:rFonts w:ascii="Times New Roman" w:hAnsi="Times New Roman"/>
                <w:sz w:val="24"/>
                <w:szCs w:val="24"/>
              </w:rPr>
              <w:t>cerin</w:t>
            </w:r>
            <w:r w:rsidRPr="0051748A">
              <w:rPr>
                <w:rFonts w:ascii="Times New Roman" w:hAnsi="Times New Roman" w:hint="cs"/>
                <w:sz w:val="24"/>
                <w:szCs w:val="24"/>
              </w:rPr>
              <w:t>ţ</w:t>
            </w:r>
            <w:r w:rsidRPr="0051748A">
              <w:rPr>
                <w:rFonts w:ascii="Times New Roman" w:hAnsi="Times New Roman"/>
                <w:sz w:val="24"/>
                <w:szCs w:val="24"/>
              </w:rPr>
              <w:t>ele</w:t>
            </w:r>
            <w:proofErr w:type="spellEnd"/>
            <w:r w:rsidRPr="0051748A">
              <w:rPr>
                <w:rFonts w:ascii="Times New Roman" w:hAnsi="Times New Roman"/>
                <w:sz w:val="24"/>
                <w:szCs w:val="24"/>
              </w:rPr>
              <w:t xml:space="preserve"> </w:t>
            </w:r>
            <w:proofErr w:type="spellStart"/>
            <w:r w:rsidRPr="0051748A">
              <w:rPr>
                <w:rFonts w:ascii="Times New Roman" w:hAnsi="Times New Roman"/>
                <w:sz w:val="24"/>
                <w:szCs w:val="24"/>
              </w:rPr>
              <w:t>legale</w:t>
            </w:r>
            <w:proofErr w:type="spellEnd"/>
            <w:r w:rsidRPr="0051748A">
              <w:rPr>
                <w:rFonts w:ascii="Times New Roman" w:hAnsi="Times New Roman"/>
                <w:sz w:val="24"/>
                <w:szCs w:val="24"/>
              </w:rPr>
              <w:t xml:space="preserve"> de </w:t>
            </w:r>
            <w:proofErr w:type="spellStart"/>
            <w:r w:rsidRPr="0051748A">
              <w:rPr>
                <w:rFonts w:ascii="Times New Roman" w:hAnsi="Times New Roman"/>
                <w:sz w:val="24"/>
                <w:szCs w:val="24"/>
              </w:rPr>
              <w:t>securitate</w:t>
            </w:r>
            <w:proofErr w:type="spellEnd"/>
            <w:r w:rsidRPr="0051748A">
              <w:rPr>
                <w:rFonts w:ascii="Times New Roman" w:hAnsi="Times New Roman"/>
                <w:sz w:val="24"/>
                <w:szCs w:val="24"/>
              </w:rPr>
              <w:t xml:space="preserve"> </w:t>
            </w:r>
            <w:proofErr w:type="spellStart"/>
            <w:r w:rsidRPr="0051748A">
              <w:rPr>
                <w:rFonts w:ascii="Times New Roman" w:hAnsi="Times New Roman" w:hint="cs"/>
                <w:sz w:val="24"/>
                <w:szCs w:val="24"/>
              </w:rPr>
              <w:t>ş</w:t>
            </w:r>
            <w:r w:rsidRPr="0051748A">
              <w:rPr>
                <w:rFonts w:ascii="Times New Roman" w:hAnsi="Times New Roman"/>
                <w:sz w:val="24"/>
                <w:szCs w:val="24"/>
              </w:rPr>
              <w:t>i</w:t>
            </w:r>
            <w:proofErr w:type="spellEnd"/>
            <w:r w:rsidRPr="0051748A">
              <w:rPr>
                <w:rFonts w:ascii="Times New Roman" w:hAnsi="Times New Roman"/>
                <w:sz w:val="24"/>
                <w:szCs w:val="24"/>
              </w:rPr>
              <w:t xml:space="preserve"> </w:t>
            </w:r>
            <w:proofErr w:type="spellStart"/>
            <w:r w:rsidRPr="0051748A">
              <w:rPr>
                <w:rFonts w:ascii="Times New Roman" w:hAnsi="Times New Roman"/>
                <w:sz w:val="24"/>
                <w:szCs w:val="24"/>
              </w:rPr>
              <w:t>s</w:t>
            </w:r>
            <w:r w:rsidRPr="0051748A">
              <w:rPr>
                <w:rFonts w:ascii="Times New Roman" w:hAnsi="Times New Roman" w:hint="cs"/>
                <w:sz w:val="24"/>
                <w:szCs w:val="24"/>
              </w:rPr>
              <w:t>ă</w:t>
            </w:r>
            <w:r w:rsidRPr="0051748A">
              <w:rPr>
                <w:rFonts w:ascii="Times New Roman" w:hAnsi="Times New Roman"/>
                <w:sz w:val="24"/>
                <w:szCs w:val="24"/>
              </w:rPr>
              <w:t>n</w:t>
            </w:r>
            <w:r w:rsidRPr="0051748A">
              <w:rPr>
                <w:rFonts w:ascii="Times New Roman" w:hAnsi="Times New Roman" w:hint="cs"/>
                <w:sz w:val="24"/>
                <w:szCs w:val="24"/>
              </w:rPr>
              <w:t>ă</w:t>
            </w:r>
            <w:r w:rsidRPr="0051748A">
              <w:rPr>
                <w:rFonts w:ascii="Times New Roman" w:hAnsi="Times New Roman"/>
                <w:sz w:val="24"/>
                <w:szCs w:val="24"/>
              </w:rPr>
              <w:t>tate</w:t>
            </w:r>
            <w:proofErr w:type="spellEnd"/>
            <w:r w:rsidRPr="0051748A">
              <w:rPr>
                <w:rFonts w:ascii="Times New Roman" w:hAnsi="Times New Roman"/>
                <w:sz w:val="24"/>
                <w:szCs w:val="24"/>
              </w:rPr>
              <w:t xml:space="preserve"> </w:t>
            </w:r>
            <w:proofErr w:type="spellStart"/>
            <w:r w:rsidRPr="0051748A">
              <w:rPr>
                <w:rFonts w:ascii="Times New Roman" w:hAnsi="Times New Roman"/>
                <w:sz w:val="24"/>
                <w:szCs w:val="24"/>
              </w:rPr>
              <w:t>în</w:t>
            </w:r>
            <w:proofErr w:type="spellEnd"/>
            <w:r w:rsidRPr="0051748A">
              <w:rPr>
                <w:rFonts w:ascii="Times New Roman" w:hAnsi="Times New Roman"/>
                <w:sz w:val="24"/>
                <w:szCs w:val="24"/>
              </w:rPr>
              <w:t xml:space="preserve"> </w:t>
            </w:r>
            <w:proofErr w:type="spellStart"/>
            <w:r w:rsidRPr="0051748A">
              <w:rPr>
                <w:rFonts w:ascii="Times New Roman" w:hAnsi="Times New Roman"/>
                <w:sz w:val="24"/>
                <w:szCs w:val="24"/>
              </w:rPr>
              <w:t>munc</w:t>
            </w:r>
            <w:r w:rsidRPr="0051748A">
              <w:rPr>
                <w:rFonts w:ascii="Times New Roman" w:hAnsi="Times New Roman" w:hint="cs"/>
                <w:sz w:val="24"/>
                <w:szCs w:val="24"/>
              </w:rPr>
              <w:t>ă</w:t>
            </w:r>
            <w:proofErr w:type="spellEnd"/>
            <w:r w:rsidRPr="0051748A">
              <w:rPr>
                <w:rFonts w:ascii="Times New Roman" w:hAnsi="Times New Roman"/>
                <w:sz w:val="24"/>
                <w:szCs w:val="24"/>
              </w:rPr>
              <w:t xml:space="preserve"> </w:t>
            </w:r>
            <w:proofErr w:type="spellStart"/>
            <w:r w:rsidRPr="0051748A">
              <w:rPr>
                <w:rFonts w:ascii="Times New Roman" w:hAnsi="Times New Roman"/>
                <w:sz w:val="24"/>
                <w:szCs w:val="24"/>
              </w:rPr>
              <w:t>respectiv</w:t>
            </w:r>
            <w:proofErr w:type="spellEnd"/>
            <w:r w:rsidRPr="0051748A">
              <w:rPr>
                <w:rFonts w:ascii="Times New Roman" w:hAnsi="Times New Roman"/>
                <w:sz w:val="24"/>
                <w:szCs w:val="24"/>
              </w:rPr>
              <w:t xml:space="preserve"> de </w:t>
            </w:r>
            <w:proofErr w:type="spellStart"/>
            <w:r w:rsidRPr="0051748A">
              <w:rPr>
                <w:rFonts w:ascii="Times New Roman" w:hAnsi="Times New Roman"/>
                <w:sz w:val="24"/>
                <w:szCs w:val="24"/>
              </w:rPr>
              <w:t>protec</w:t>
            </w:r>
            <w:r w:rsidRPr="0051748A">
              <w:rPr>
                <w:rFonts w:ascii="Times New Roman" w:hAnsi="Times New Roman" w:hint="cs"/>
                <w:sz w:val="24"/>
                <w:szCs w:val="24"/>
              </w:rPr>
              <w:t>ţ</w:t>
            </w:r>
            <w:r w:rsidRPr="0051748A">
              <w:rPr>
                <w:rFonts w:ascii="Times New Roman" w:hAnsi="Times New Roman"/>
                <w:sz w:val="24"/>
                <w:szCs w:val="24"/>
              </w:rPr>
              <w:t>ie</w:t>
            </w:r>
            <w:proofErr w:type="spellEnd"/>
            <w:r w:rsidRPr="0051748A">
              <w:rPr>
                <w:rFonts w:ascii="Times New Roman" w:hAnsi="Times New Roman"/>
                <w:sz w:val="24"/>
                <w:szCs w:val="24"/>
              </w:rPr>
              <w:t xml:space="preserve"> a </w:t>
            </w:r>
            <w:proofErr w:type="spellStart"/>
            <w:r w:rsidRPr="0051748A">
              <w:rPr>
                <w:rFonts w:ascii="Times New Roman" w:hAnsi="Times New Roman"/>
                <w:sz w:val="24"/>
                <w:szCs w:val="24"/>
              </w:rPr>
              <w:t>mediului</w:t>
            </w:r>
            <w:proofErr w:type="spellEnd"/>
            <w:r w:rsidRPr="0051748A">
              <w:rPr>
                <w:rFonts w:ascii="Times New Roman" w:hAnsi="Times New Roman"/>
                <w:sz w:val="24"/>
                <w:szCs w:val="24"/>
              </w:rPr>
              <w:t xml:space="preserve"> </w:t>
            </w:r>
            <w:proofErr w:type="spellStart"/>
            <w:r w:rsidRPr="0051748A">
              <w:rPr>
                <w:rFonts w:ascii="Times New Roman" w:hAnsi="Times New Roman"/>
                <w:sz w:val="24"/>
                <w:szCs w:val="24"/>
              </w:rPr>
              <w:t>prev</w:t>
            </w:r>
            <w:r w:rsidRPr="0051748A">
              <w:rPr>
                <w:rFonts w:ascii="Times New Roman" w:hAnsi="Times New Roman" w:hint="cs"/>
                <w:sz w:val="24"/>
                <w:szCs w:val="24"/>
              </w:rPr>
              <w:t>ă</w:t>
            </w:r>
            <w:r w:rsidRPr="0051748A">
              <w:rPr>
                <w:rFonts w:ascii="Times New Roman" w:hAnsi="Times New Roman"/>
                <w:sz w:val="24"/>
                <w:szCs w:val="24"/>
              </w:rPr>
              <w:t>zute</w:t>
            </w:r>
            <w:proofErr w:type="spellEnd"/>
            <w:r w:rsidRPr="0051748A">
              <w:rPr>
                <w:rFonts w:ascii="Times New Roman" w:hAnsi="Times New Roman"/>
                <w:sz w:val="24"/>
                <w:szCs w:val="24"/>
              </w:rPr>
              <w:t xml:space="preserve"> de </w:t>
            </w:r>
            <w:proofErr w:type="spellStart"/>
            <w:r w:rsidRPr="0051748A">
              <w:rPr>
                <w:rFonts w:ascii="Times New Roman" w:hAnsi="Times New Roman"/>
                <w:sz w:val="24"/>
                <w:szCs w:val="24"/>
              </w:rPr>
              <w:t>legisla</w:t>
            </w:r>
            <w:r w:rsidRPr="0051748A">
              <w:rPr>
                <w:rFonts w:ascii="Times New Roman" w:hAnsi="Times New Roman" w:hint="cs"/>
                <w:sz w:val="24"/>
                <w:szCs w:val="24"/>
              </w:rPr>
              <w:t>ţ</w:t>
            </w:r>
            <w:r w:rsidRPr="0051748A">
              <w:rPr>
                <w:rFonts w:ascii="Times New Roman" w:hAnsi="Times New Roman"/>
                <w:sz w:val="24"/>
                <w:szCs w:val="24"/>
              </w:rPr>
              <w:t>ia</w:t>
            </w:r>
            <w:proofErr w:type="spellEnd"/>
            <w:r w:rsidRPr="0051748A">
              <w:rPr>
                <w:rFonts w:ascii="Times New Roman" w:hAnsi="Times New Roman"/>
                <w:sz w:val="24"/>
                <w:szCs w:val="24"/>
              </w:rPr>
              <w:t xml:space="preserve"> </w:t>
            </w:r>
            <w:proofErr w:type="spellStart"/>
            <w:r w:rsidRPr="0051748A">
              <w:rPr>
                <w:rFonts w:ascii="Times New Roman" w:hAnsi="Times New Roman"/>
                <w:sz w:val="24"/>
                <w:szCs w:val="24"/>
              </w:rPr>
              <w:t>în</w:t>
            </w:r>
            <w:proofErr w:type="spellEnd"/>
            <w:r w:rsidRPr="0051748A">
              <w:rPr>
                <w:rFonts w:ascii="Times New Roman" w:hAnsi="Times New Roman"/>
                <w:sz w:val="24"/>
                <w:szCs w:val="24"/>
              </w:rPr>
              <w:t xml:space="preserve"> </w:t>
            </w:r>
            <w:proofErr w:type="spellStart"/>
            <w:r w:rsidRPr="0051748A">
              <w:rPr>
                <w:rFonts w:ascii="Times New Roman" w:hAnsi="Times New Roman"/>
                <w:sz w:val="24"/>
                <w:szCs w:val="24"/>
              </w:rPr>
              <w:t>vigoare</w:t>
            </w:r>
            <w:proofErr w:type="spellEnd"/>
            <w:r w:rsidRPr="0051748A">
              <w:rPr>
                <w:rFonts w:ascii="Times New Roman" w:hAnsi="Times New Roman"/>
                <w:sz w:val="24"/>
                <w:szCs w:val="24"/>
              </w:rPr>
              <w:t xml:space="preserve"> </w:t>
            </w:r>
            <w:proofErr w:type="spellStart"/>
            <w:r w:rsidRPr="0051748A">
              <w:rPr>
                <w:rFonts w:ascii="Times New Roman" w:hAnsi="Times New Roman"/>
                <w:sz w:val="24"/>
                <w:szCs w:val="24"/>
              </w:rPr>
              <w:t>aplicabil</w:t>
            </w:r>
            <w:r w:rsidRPr="0051748A">
              <w:rPr>
                <w:rFonts w:ascii="Times New Roman" w:hAnsi="Times New Roman" w:hint="cs"/>
                <w:sz w:val="24"/>
                <w:szCs w:val="24"/>
              </w:rPr>
              <w:t>ă</w:t>
            </w:r>
            <w:proofErr w:type="spellEnd"/>
            <w:r w:rsidRPr="0051748A">
              <w:rPr>
                <w:rFonts w:ascii="Times New Roman" w:hAnsi="Times New Roman"/>
                <w:sz w:val="24"/>
                <w:szCs w:val="24"/>
              </w:rPr>
              <w:t xml:space="preserve">, </w:t>
            </w:r>
            <w:proofErr w:type="spellStart"/>
            <w:r w:rsidRPr="0051748A">
              <w:rPr>
                <w:rFonts w:ascii="Times New Roman" w:hAnsi="Times New Roman"/>
                <w:sz w:val="24"/>
                <w:szCs w:val="24"/>
              </w:rPr>
              <w:t>fiind</w:t>
            </w:r>
            <w:proofErr w:type="spellEnd"/>
            <w:r w:rsidRPr="0051748A">
              <w:rPr>
                <w:rFonts w:ascii="Times New Roman" w:hAnsi="Times New Roman"/>
                <w:sz w:val="24"/>
                <w:szCs w:val="24"/>
              </w:rPr>
              <w:t xml:space="preserve"> direct </w:t>
            </w:r>
            <w:proofErr w:type="spellStart"/>
            <w:r w:rsidRPr="0051748A">
              <w:rPr>
                <w:rFonts w:ascii="Times New Roman" w:hAnsi="Times New Roman"/>
                <w:sz w:val="24"/>
                <w:szCs w:val="24"/>
              </w:rPr>
              <w:t>responsabil</w:t>
            </w:r>
            <w:proofErr w:type="spellEnd"/>
            <w:r w:rsidRPr="0051748A">
              <w:rPr>
                <w:rFonts w:ascii="Times New Roman" w:hAnsi="Times New Roman"/>
                <w:sz w:val="24"/>
                <w:szCs w:val="24"/>
              </w:rPr>
              <w:t xml:space="preserve"> de </w:t>
            </w:r>
            <w:proofErr w:type="spellStart"/>
            <w:r w:rsidRPr="0051748A">
              <w:rPr>
                <w:rFonts w:ascii="Times New Roman" w:hAnsi="Times New Roman"/>
                <w:sz w:val="24"/>
                <w:szCs w:val="24"/>
              </w:rPr>
              <w:t>consecin</w:t>
            </w:r>
            <w:r w:rsidRPr="0051748A">
              <w:rPr>
                <w:rFonts w:ascii="Times New Roman" w:hAnsi="Times New Roman" w:hint="cs"/>
                <w:sz w:val="24"/>
                <w:szCs w:val="24"/>
              </w:rPr>
              <w:t>ţ</w:t>
            </w:r>
            <w:r w:rsidRPr="0051748A">
              <w:rPr>
                <w:rFonts w:ascii="Times New Roman" w:hAnsi="Times New Roman"/>
                <w:sz w:val="24"/>
                <w:szCs w:val="24"/>
              </w:rPr>
              <w:t>ele</w:t>
            </w:r>
            <w:proofErr w:type="spellEnd"/>
            <w:r w:rsidRPr="0051748A">
              <w:rPr>
                <w:rFonts w:ascii="Times New Roman" w:hAnsi="Times New Roman"/>
                <w:sz w:val="24"/>
                <w:szCs w:val="24"/>
              </w:rPr>
              <w:t xml:space="preserve"> </w:t>
            </w:r>
            <w:proofErr w:type="spellStart"/>
            <w:r w:rsidRPr="0051748A">
              <w:rPr>
                <w:rFonts w:ascii="Times New Roman" w:hAnsi="Times New Roman"/>
                <w:sz w:val="24"/>
                <w:szCs w:val="24"/>
              </w:rPr>
              <w:t>nerespect</w:t>
            </w:r>
            <w:r w:rsidRPr="0051748A">
              <w:rPr>
                <w:rFonts w:ascii="Times New Roman" w:hAnsi="Times New Roman" w:hint="cs"/>
                <w:sz w:val="24"/>
                <w:szCs w:val="24"/>
              </w:rPr>
              <w:t>ă</w:t>
            </w:r>
            <w:r w:rsidRPr="0051748A">
              <w:rPr>
                <w:rFonts w:ascii="Times New Roman" w:hAnsi="Times New Roman"/>
                <w:sz w:val="24"/>
                <w:szCs w:val="24"/>
              </w:rPr>
              <w:t>rii</w:t>
            </w:r>
            <w:proofErr w:type="spellEnd"/>
            <w:r w:rsidRPr="0051748A">
              <w:rPr>
                <w:rFonts w:ascii="Times New Roman" w:hAnsi="Times New Roman"/>
                <w:sz w:val="24"/>
                <w:szCs w:val="24"/>
              </w:rPr>
              <w:t xml:space="preserve"> </w:t>
            </w:r>
            <w:proofErr w:type="spellStart"/>
            <w:r w:rsidRPr="0051748A">
              <w:rPr>
                <w:rFonts w:ascii="Times New Roman" w:hAnsi="Times New Roman"/>
                <w:sz w:val="24"/>
                <w:szCs w:val="24"/>
              </w:rPr>
              <w:t>acestei</w:t>
            </w:r>
            <w:proofErr w:type="spellEnd"/>
            <w:r w:rsidRPr="0051748A">
              <w:rPr>
                <w:rFonts w:ascii="Times New Roman" w:hAnsi="Times New Roman"/>
                <w:sz w:val="24"/>
                <w:szCs w:val="24"/>
              </w:rPr>
              <w:t xml:space="preserve"> </w:t>
            </w:r>
            <w:proofErr w:type="spellStart"/>
            <w:r w:rsidRPr="0051748A">
              <w:rPr>
                <w:rFonts w:ascii="Times New Roman" w:hAnsi="Times New Roman"/>
                <w:sz w:val="24"/>
                <w:szCs w:val="24"/>
              </w:rPr>
              <w:t>legisla</w:t>
            </w:r>
            <w:r w:rsidRPr="0051748A">
              <w:rPr>
                <w:rFonts w:ascii="Times New Roman" w:hAnsi="Times New Roman" w:hint="cs"/>
                <w:sz w:val="24"/>
                <w:szCs w:val="24"/>
              </w:rPr>
              <w:t>ţ</w:t>
            </w:r>
            <w:r w:rsidRPr="0051748A">
              <w:rPr>
                <w:rFonts w:ascii="Times New Roman" w:hAnsi="Times New Roman"/>
                <w:sz w:val="24"/>
                <w:szCs w:val="24"/>
              </w:rPr>
              <w:t>ii</w:t>
            </w:r>
            <w:proofErr w:type="spellEnd"/>
            <w:r w:rsidRPr="0051748A">
              <w:rPr>
                <w:rFonts w:ascii="Times New Roman" w:hAnsi="Times New Roman"/>
                <w:sz w:val="24"/>
                <w:szCs w:val="24"/>
              </w:rPr>
              <w:t>. (</w:t>
            </w:r>
            <w:proofErr w:type="spellStart"/>
            <w:r w:rsidRPr="0051748A">
              <w:rPr>
                <w:rFonts w:ascii="Times New Roman" w:hAnsi="Times New Roman"/>
                <w:sz w:val="24"/>
                <w:szCs w:val="24"/>
              </w:rPr>
              <w:t>se</w:t>
            </w:r>
            <w:proofErr w:type="spellEnd"/>
            <w:r w:rsidRPr="0051748A">
              <w:rPr>
                <w:rFonts w:ascii="Times New Roman" w:hAnsi="Times New Roman"/>
                <w:sz w:val="24"/>
                <w:szCs w:val="24"/>
              </w:rPr>
              <w:t xml:space="preserve"> </w:t>
            </w:r>
            <w:proofErr w:type="spellStart"/>
            <w:r w:rsidRPr="0051748A">
              <w:rPr>
                <w:rFonts w:ascii="Times New Roman" w:hAnsi="Times New Roman"/>
                <w:sz w:val="24"/>
                <w:szCs w:val="24"/>
              </w:rPr>
              <w:t>va</w:t>
            </w:r>
            <w:proofErr w:type="spellEnd"/>
            <w:r w:rsidRPr="0051748A">
              <w:rPr>
                <w:rFonts w:ascii="Times New Roman" w:hAnsi="Times New Roman"/>
                <w:sz w:val="24"/>
                <w:szCs w:val="24"/>
              </w:rPr>
              <w:t xml:space="preserve"> </w:t>
            </w:r>
            <w:proofErr w:type="spellStart"/>
            <w:r w:rsidRPr="0051748A">
              <w:rPr>
                <w:rFonts w:ascii="Times New Roman" w:hAnsi="Times New Roman"/>
                <w:sz w:val="24"/>
                <w:szCs w:val="24"/>
              </w:rPr>
              <w:t>completa</w:t>
            </w:r>
            <w:proofErr w:type="spellEnd"/>
            <w:r w:rsidRPr="0051748A">
              <w:rPr>
                <w:rFonts w:ascii="Times New Roman" w:hAnsi="Times New Roman"/>
                <w:sz w:val="24"/>
                <w:szCs w:val="24"/>
              </w:rPr>
              <w:t xml:space="preserve"> </w:t>
            </w:r>
            <w:proofErr w:type="spellStart"/>
            <w:r w:rsidRPr="0051748A">
              <w:rPr>
                <w:rFonts w:ascii="Times New Roman" w:hAnsi="Times New Roman"/>
                <w:sz w:val="24"/>
                <w:szCs w:val="24"/>
              </w:rPr>
              <w:t>Formularul</w:t>
            </w:r>
            <w:proofErr w:type="spellEnd"/>
            <w:r w:rsidRPr="0051748A">
              <w:rPr>
                <w:rFonts w:ascii="Times New Roman" w:hAnsi="Times New Roman"/>
                <w:sz w:val="24"/>
                <w:szCs w:val="24"/>
              </w:rPr>
              <w:t xml:space="preserve"> </w:t>
            </w:r>
            <w:r w:rsidRPr="0051748A">
              <w:rPr>
                <w:rFonts w:ascii="Times New Roman" w:hAnsi="Times New Roman"/>
                <w:b/>
                <w:bCs/>
                <w:sz w:val="24"/>
                <w:szCs w:val="24"/>
                <w:u w:val="single"/>
              </w:rPr>
              <w:t>DECLARAȚIE PRIVIND S</w:t>
            </w:r>
            <w:r w:rsidRPr="0051748A">
              <w:rPr>
                <w:rFonts w:ascii="Times New Roman" w:hAnsi="Times New Roman" w:hint="cs"/>
                <w:b/>
                <w:bCs/>
                <w:sz w:val="24"/>
                <w:szCs w:val="24"/>
                <w:u w:val="single"/>
              </w:rPr>
              <w:t>Ă</w:t>
            </w:r>
            <w:r w:rsidRPr="0051748A">
              <w:rPr>
                <w:rFonts w:ascii="Times New Roman" w:hAnsi="Times New Roman"/>
                <w:b/>
                <w:bCs/>
                <w:sz w:val="24"/>
                <w:szCs w:val="24"/>
                <w:u w:val="single"/>
              </w:rPr>
              <w:t>NATATEA ȘI SECURITATEA ÎN MUNC</w:t>
            </w:r>
            <w:r w:rsidRPr="0051748A">
              <w:rPr>
                <w:rFonts w:ascii="Times New Roman" w:hAnsi="Times New Roman" w:hint="cs"/>
                <w:b/>
                <w:bCs/>
                <w:sz w:val="24"/>
                <w:szCs w:val="24"/>
                <w:u w:val="single"/>
              </w:rPr>
              <w:t>Ă</w:t>
            </w:r>
            <w:r w:rsidRPr="0051748A">
              <w:rPr>
                <w:rFonts w:ascii="Times New Roman" w:hAnsi="Times New Roman"/>
                <w:b/>
                <w:bCs/>
                <w:sz w:val="24"/>
                <w:szCs w:val="24"/>
                <w:u w:val="single"/>
              </w:rPr>
              <w:t>)</w:t>
            </w:r>
          </w:p>
        </w:tc>
        <w:tc>
          <w:tcPr>
            <w:tcW w:w="3651" w:type="dxa"/>
            <w:tcMar>
              <w:left w:w="57" w:type="dxa"/>
              <w:right w:w="57" w:type="dxa"/>
            </w:tcMar>
          </w:tcPr>
          <w:p w14:paraId="5D6B352B" w14:textId="4C4FE192" w:rsidR="00220821" w:rsidRPr="002541CD" w:rsidRDefault="00C11C7F" w:rsidP="00220821">
            <w:pPr>
              <w:rPr>
                <w:rFonts w:ascii="Times New Roman" w:eastAsia="Calibri" w:hAnsi="Times New Roman"/>
                <w:b/>
                <w:i/>
                <w:sz w:val="24"/>
                <w:szCs w:val="24"/>
              </w:rPr>
            </w:pPr>
            <w:r w:rsidRPr="002541CD">
              <w:rPr>
                <w:rFonts w:ascii="Times New Roman" w:eastAsia="Calibri" w:hAnsi="Times New Roman"/>
                <w:b/>
                <w:i/>
                <w:sz w:val="24"/>
                <w:szCs w:val="24"/>
              </w:rPr>
              <w:t xml:space="preserve">se </w:t>
            </w:r>
            <w:proofErr w:type="spellStart"/>
            <w:r w:rsidRPr="002541CD">
              <w:rPr>
                <w:rFonts w:ascii="Times New Roman" w:eastAsia="Calibri" w:hAnsi="Times New Roman"/>
                <w:b/>
                <w:i/>
                <w:sz w:val="24"/>
                <w:szCs w:val="24"/>
              </w:rPr>
              <w:t>completează</w:t>
            </w:r>
            <w:proofErr w:type="spellEnd"/>
            <w:r w:rsidRPr="002541CD">
              <w:rPr>
                <w:rFonts w:ascii="Times New Roman" w:eastAsia="Calibri" w:hAnsi="Times New Roman"/>
                <w:b/>
                <w:i/>
                <w:sz w:val="24"/>
                <w:szCs w:val="24"/>
              </w:rPr>
              <w:t xml:space="preserve"> de </w:t>
            </w:r>
            <w:proofErr w:type="spellStart"/>
            <w:r w:rsidRPr="002541CD">
              <w:rPr>
                <w:rFonts w:ascii="Times New Roman" w:eastAsia="Calibri" w:hAnsi="Times New Roman"/>
                <w:b/>
                <w:i/>
                <w:sz w:val="24"/>
                <w:szCs w:val="24"/>
              </w:rPr>
              <w:t>către</w:t>
            </w:r>
            <w:proofErr w:type="spellEnd"/>
            <w:r w:rsidRPr="002541CD">
              <w:rPr>
                <w:rFonts w:ascii="Times New Roman" w:eastAsia="Calibri" w:hAnsi="Times New Roman"/>
                <w:b/>
                <w:i/>
                <w:sz w:val="24"/>
                <w:szCs w:val="24"/>
              </w:rPr>
              <w:t xml:space="preserve"> </w:t>
            </w:r>
            <w:proofErr w:type="spellStart"/>
            <w:r w:rsidRPr="002541CD">
              <w:rPr>
                <w:rFonts w:ascii="Times New Roman" w:eastAsia="Calibri" w:hAnsi="Times New Roman"/>
                <w:b/>
                <w:i/>
                <w:sz w:val="24"/>
                <w:szCs w:val="24"/>
              </w:rPr>
              <w:t>ofertant</w:t>
            </w:r>
            <w:proofErr w:type="spellEnd"/>
          </w:p>
        </w:tc>
      </w:tr>
      <w:tr w:rsidR="00A534B5" w:rsidRPr="002541CD" w14:paraId="14449A56" w14:textId="77777777" w:rsidTr="00236A72">
        <w:trPr>
          <w:trHeight w:val="566"/>
          <w:jc w:val="center"/>
        </w:trPr>
        <w:tc>
          <w:tcPr>
            <w:tcW w:w="720" w:type="dxa"/>
            <w:tcMar>
              <w:left w:w="57" w:type="dxa"/>
              <w:right w:w="57" w:type="dxa"/>
            </w:tcMar>
          </w:tcPr>
          <w:p w14:paraId="63F28996" w14:textId="0EEBF293" w:rsidR="00A534B5" w:rsidRPr="002541CD" w:rsidRDefault="0051748A" w:rsidP="00220821">
            <w:pPr>
              <w:rPr>
                <w:rFonts w:ascii="Times New Roman" w:hAnsi="Times New Roman"/>
                <w:sz w:val="24"/>
                <w:szCs w:val="24"/>
              </w:rPr>
            </w:pPr>
            <w:r>
              <w:rPr>
                <w:rFonts w:ascii="Times New Roman" w:hAnsi="Times New Roman"/>
                <w:sz w:val="24"/>
                <w:szCs w:val="24"/>
              </w:rPr>
              <w:t>7</w:t>
            </w:r>
          </w:p>
        </w:tc>
        <w:tc>
          <w:tcPr>
            <w:tcW w:w="6025" w:type="dxa"/>
            <w:tcMar>
              <w:left w:w="57" w:type="dxa"/>
              <w:right w:w="57" w:type="dxa"/>
            </w:tcMar>
          </w:tcPr>
          <w:p w14:paraId="0A7FD437" w14:textId="77777777" w:rsidR="0051748A" w:rsidRPr="0051748A" w:rsidRDefault="0051748A" w:rsidP="0051748A">
            <w:pPr>
              <w:suppressAutoHyphens/>
              <w:jc w:val="both"/>
              <w:rPr>
                <w:rFonts w:ascii="Times New Roman" w:hAnsi="Times New Roman"/>
                <w:b/>
                <w:color w:val="000000"/>
                <w:kern w:val="3"/>
                <w:sz w:val="24"/>
                <w:szCs w:val="24"/>
                <w:u w:val="single"/>
                <w:lang w:eastAsia="zh-CN"/>
              </w:rPr>
            </w:pPr>
            <w:r w:rsidRPr="0051748A">
              <w:rPr>
                <w:rFonts w:ascii="Times New Roman" w:hAnsi="Times New Roman"/>
                <w:b/>
                <w:color w:val="000000"/>
                <w:kern w:val="3"/>
                <w:sz w:val="24"/>
                <w:szCs w:val="24"/>
                <w:u w:val="single"/>
                <w:lang w:eastAsia="zh-CN"/>
              </w:rPr>
              <w:t>VALABILITATEA OFERTEI</w:t>
            </w:r>
          </w:p>
          <w:p w14:paraId="6A951B94" w14:textId="1DC556D4" w:rsidR="00A534B5" w:rsidRPr="0051748A" w:rsidRDefault="0051748A" w:rsidP="0051748A">
            <w:pPr>
              <w:suppressAutoHyphens/>
              <w:jc w:val="both"/>
              <w:rPr>
                <w:rFonts w:ascii="Times New Roman" w:hAnsi="Times New Roman"/>
                <w:color w:val="000000"/>
                <w:kern w:val="3"/>
                <w:sz w:val="24"/>
                <w:szCs w:val="24"/>
                <w:lang w:eastAsia="zh-CN"/>
              </w:rPr>
            </w:pPr>
            <w:proofErr w:type="spellStart"/>
            <w:r w:rsidRPr="0051748A">
              <w:rPr>
                <w:rFonts w:ascii="Times New Roman" w:hAnsi="Times New Roman"/>
                <w:color w:val="000000"/>
                <w:kern w:val="3"/>
                <w:sz w:val="24"/>
                <w:szCs w:val="24"/>
                <w:lang w:eastAsia="zh-CN"/>
              </w:rPr>
              <w:t>Oferta</w:t>
            </w:r>
            <w:proofErr w:type="spellEnd"/>
            <w:r w:rsidRPr="0051748A">
              <w:rPr>
                <w:rFonts w:ascii="Times New Roman" w:hAnsi="Times New Roman"/>
                <w:color w:val="000000"/>
                <w:kern w:val="3"/>
                <w:sz w:val="24"/>
                <w:szCs w:val="24"/>
                <w:lang w:eastAsia="zh-CN"/>
              </w:rPr>
              <w:t xml:space="preserve"> </w:t>
            </w:r>
            <w:proofErr w:type="spellStart"/>
            <w:r w:rsidRPr="0051748A">
              <w:rPr>
                <w:rFonts w:ascii="Times New Roman" w:hAnsi="Times New Roman"/>
                <w:color w:val="000000"/>
                <w:kern w:val="3"/>
                <w:sz w:val="24"/>
                <w:szCs w:val="24"/>
                <w:lang w:eastAsia="zh-CN"/>
              </w:rPr>
              <w:t>va</w:t>
            </w:r>
            <w:proofErr w:type="spellEnd"/>
            <w:r w:rsidRPr="0051748A">
              <w:rPr>
                <w:rFonts w:ascii="Times New Roman" w:hAnsi="Times New Roman"/>
                <w:color w:val="000000"/>
                <w:kern w:val="3"/>
                <w:sz w:val="24"/>
                <w:szCs w:val="24"/>
                <w:lang w:eastAsia="zh-CN"/>
              </w:rPr>
              <w:t xml:space="preserve"> fi </w:t>
            </w:r>
            <w:proofErr w:type="spellStart"/>
            <w:r w:rsidRPr="0051748A">
              <w:rPr>
                <w:rFonts w:ascii="Times New Roman" w:hAnsi="Times New Roman"/>
                <w:color w:val="000000"/>
                <w:kern w:val="3"/>
                <w:sz w:val="24"/>
                <w:szCs w:val="24"/>
                <w:lang w:eastAsia="zh-CN"/>
              </w:rPr>
              <w:t>valabilă</w:t>
            </w:r>
            <w:proofErr w:type="spellEnd"/>
            <w:r w:rsidRPr="0051748A">
              <w:rPr>
                <w:rFonts w:ascii="Times New Roman" w:hAnsi="Times New Roman"/>
                <w:color w:val="000000"/>
                <w:kern w:val="3"/>
                <w:sz w:val="24"/>
                <w:szCs w:val="24"/>
                <w:lang w:eastAsia="zh-CN"/>
              </w:rPr>
              <w:t xml:space="preserve"> pe o </w:t>
            </w:r>
            <w:proofErr w:type="spellStart"/>
            <w:r w:rsidRPr="0051748A">
              <w:rPr>
                <w:rFonts w:ascii="Times New Roman" w:hAnsi="Times New Roman"/>
                <w:color w:val="000000"/>
                <w:kern w:val="3"/>
                <w:sz w:val="24"/>
                <w:szCs w:val="24"/>
                <w:lang w:eastAsia="zh-CN"/>
              </w:rPr>
              <w:t>perioadă</w:t>
            </w:r>
            <w:proofErr w:type="spellEnd"/>
            <w:r w:rsidRPr="0051748A">
              <w:rPr>
                <w:rFonts w:ascii="Times New Roman" w:hAnsi="Times New Roman"/>
                <w:color w:val="000000"/>
                <w:kern w:val="3"/>
                <w:sz w:val="24"/>
                <w:szCs w:val="24"/>
                <w:lang w:eastAsia="zh-CN"/>
              </w:rPr>
              <w:t xml:space="preserve"> de minim 30 de </w:t>
            </w:r>
            <w:proofErr w:type="spellStart"/>
            <w:r w:rsidRPr="0051748A">
              <w:rPr>
                <w:rFonts w:ascii="Times New Roman" w:hAnsi="Times New Roman"/>
                <w:color w:val="000000"/>
                <w:kern w:val="3"/>
                <w:sz w:val="24"/>
                <w:szCs w:val="24"/>
                <w:lang w:eastAsia="zh-CN"/>
              </w:rPr>
              <w:t>zile</w:t>
            </w:r>
            <w:proofErr w:type="spellEnd"/>
            <w:r w:rsidRPr="0051748A">
              <w:rPr>
                <w:rFonts w:ascii="Times New Roman" w:hAnsi="Times New Roman"/>
                <w:color w:val="000000"/>
                <w:kern w:val="3"/>
                <w:sz w:val="24"/>
                <w:szCs w:val="24"/>
                <w:lang w:eastAsia="zh-CN"/>
              </w:rPr>
              <w:t xml:space="preserve"> de la data </w:t>
            </w:r>
            <w:proofErr w:type="spellStart"/>
            <w:r w:rsidRPr="0051748A">
              <w:rPr>
                <w:rFonts w:ascii="Times New Roman" w:hAnsi="Times New Roman"/>
                <w:color w:val="000000"/>
                <w:kern w:val="3"/>
                <w:sz w:val="24"/>
                <w:szCs w:val="24"/>
                <w:lang w:eastAsia="zh-CN"/>
              </w:rPr>
              <w:t>limită</w:t>
            </w:r>
            <w:proofErr w:type="spellEnd"/>
            <w:r w:rsidRPr="0051748A">
              <w:rPr>
                <w:rFonts w:ascii="Times New Roman" w:hAnsi="Times New Roman"/>
                <w:color w:val="000000"/>
                <w:kern w:val="3"/>
                <w:sz w:val="24"/>
                <w:szCs w:val="24"/>
                <w:lang w:eastAsia="zh-CN"/>
              </w:rPr>
              <w:t xml:space="preserve"> </w:t>
            </w:r>
            <w:proofErr w:type="spellStart"/>
            <w:r w:rsidRPr="0051748A">
              <w:rPr>
                <w:rFonts w:ascii="Times New Roman" w:hAnsi="Times New Roman"/>
                <w:color w:val="000000"/>
                <w:kern w:val="3"/>
                <w:sz w:val="24"/>
                <w:szCs w:val="24"/>
                <w:lang w:eastAsia="zh-CN"/>
              </w:rPr>
              <w:t>pentru</w:t>
            </w:r>
            <w:proofErr w:type="spellEnd"/>
            <w:r w:rsidRPr="0051748A">
              <w:rPr>
                <w:rFonts w:ascii="Times New Roman" w:hAnsi="Times New Roman"/>
                <w:color w:val="000000"/>
                <w:kern w:val="3"/>
                <w:sz w:val="24"/>
                <w:szCs w:val="24"/>
                <w:lang w:eastAsia="zh-CN"/>
              </w:rPr>
              <w:t xml:space="preserve"> </w:t>
            </w:r>
            <w:proofErr w:type="spellStart"/>
            <w:r w:rsidRPr="0051748A">
              <w:rPr>
                <w:rFonts w:ascii="Times New Roman" w:hAnsi="Times New Roman"/>
                <w:color w:val="000000"/>
                <w:kern w:val="3"/>
                <w:sz w:val="24"/>
                <w:szCs w:val="24"/>
                <w:lang w:eastAsia="zh-CN"/>
              </w:rPr>
              <w:t>depunerea</w:t>
            </w:r>
            <w:proofErr w:type="spellEnd"/>
            <w:r w:rsidRPr="0051748A">
              <w:rPr>
                <w:rFonts w:ascii="Times New Roman" w:hAnsi="Times New Roman"/>
                <w:color w:val="000000"/>
                <w:kern w:val="3"/>
                <w:sz w:val="24"/>
                <w:szCs w:val="24"/>
                <w:lang w:eastAsia="zh-CN"/>
              </w:rPr>
              <w:t xml:space="preserve"> </w:t>
            </w:r>
            <w:proofErr w:type="spellStart"/>
            <w:r w:rsidRPr="0051748A">
              <w:rPr>
                <w:rFonts w:ascii="Times New Roman" w:hAnsi="Times New Roman"/>
                <w:color w:val="000000"/>
                <w:kern w:val="3"/>
                <w:sz w:val="24"/>
                <w:szCs w:val="24"/>
                <w:lang w:eastAsia="zh-CN"/>
              </w:rPr>
              <w:t>ofertelor</w:t>
            </w:r>
            <w:proofErr w:type="spellEnd"/>
            <w:r w:rsidRPr="0051748A">
              <w:rPr>
                <w:rFonts w:ascii="Times New Roman" w:hAnsi="Times New Roman"/>
                <w:color w:val="000000"/>
                <w:kern w:val="3"/>
                <w:sz w:val="24"/>
                <w:szCs w:val="24"/>
                <w:lang w:eastAsia="zh-CN"/>
              </w:rPr>
              <w:t xml:space="preserve"> </w:t>
            </w:r>
            <w:proofErr w:type="spellStart"/>
            <w:r w:rsidRPr="0051748A">
              <w:rPr>
                <w:rFonts w:ascii="Times New Roman" w:hAnsi="Times New Roman"/>
                <w:color w:val="000000"/>
                <w:kern w:val="3"/>
                <w:sz w:val="24"/>
                <w:szCs w:val="24"/>
                <w:lang w:eastAsia="zh-CN"/>
              </w:rPr>
              <w:t>comunicată</w:t>
            </w:r>
            <w:proofErr w:type="spellEnd"/>
            <w:r w:rsidRPr="0051748A">
              <w:rPr>
                <w:rFonts w:ascii="Times New Roman" w:hAnsi="Times New Roman"/>
                <w:color w:val="000000"/>
                <w:kern w:val="3"/>
                <w:sz w:val="24"/>
                <w:szCs w:val="24"/>
                <w:lang w:eastAsia="zh-CN"/>
              </w:rPr>
              <w:t xml:space="preserve"> de </w:t>
            </w:r>
            <w:proofErr w:type="spellStart"/>
            <w:r w:rsidRPr="0051748A">
              <w:rPr>
                <w:rFonts w:ascii="Times New Roman" w:hAnsi="Times New Roman"/>
                <w:color w:val="000000"/>
                <w:kern w:val="3"/>
                <w:sz w:val="24"/>
                <w:szCs w:val="24"/>
                <w:lang w:eastAsia="zh-CN"/>
              </w:rPr>
              <w:t>Autoritatea</w:t>
            </w:r>
            <w:proofErr w:type="spellEnd"/>
            <w:r w:rsidRPr="0051748A">
              <w:rPr>
                <w:rFonts w:ascii="Times New Roman" w:hAnsi="Times New Roman"/>
                <w:color w:val="000000"/>
                <w:kern w:val="3"/>
                <w:sz w:val="24"/>
                <w:szCs w:val="24"/>
                <w:lang w:eastAsia="zh-CN"/>
              </w:rPr>
              <w:t xml:space="preserve"> </w:t>
            </w:r>
            <w:proofErr w:type="spellStart"/>
            <w:r w:rsidRPr="0051748A">
              <w:rPr>
                <w:rFonts w:ascii="Times New Roman" w:hAnsi="Times New Roman"/>
                <w:color w:val="000000"/>
                <w:kern w:val="3"/>
                <w:sz w:val="24"/>
                <w:szCs w:val="24"/>
                <w:lang w:eastAsia="zh-CN"/>
              </w:rPr>
              <w:t>contractantă</w:t>
            </w:r>
            <w:proofErr w:type="spellEnd"/>
            <w:r w:rsidRPr="0051748A">
              <w:rPr>
                <w:rFonts w:ascii="Times New Roman" w:hAnsi="Times New Roman"/>
                <w:color w:val="000000"/>
                <w:kern w:val="3"/>
                <w:sz w:val="24"/>
                <w:szCs w:val="24"/>
                <w:lang w:eastAsia="zh-CN"/>
              </w:rPr>
              <w:t xml:space="preserve"> </w:t>
            </w:r>
            <w:proofErr w:type="spellStart"/>
            <w:r w:rsidRPr="0051748A">
              <w:rPr>
                <w:rFonts w:ascii="Times New Roman" w:hAnsi="Times New Roman"/>
                <w:color w:val="000000"/>
                <w:kern w:val="3"/>
                <w:sz w:val="24"/>
                <w:szCs w:val="24"/>
                <w:lang w:eastAsia="zh-CN"/>
              </w:rPr>
              <w:t>în</w:t>
            </w:r>
            <w:proofErr w:type="spellEnd"/>
            <w:r w:rsidRPr="0051748A">
              <w:rPr>
                <w:rFonts w:ascii="Times New Roman" w:hAnsi="Times New Roman"/>
                <w:color w:val="000000"/>
                <w:kern w:val="3"/>
                <w:sz w:val="24"/>
                <w:szCs w:val="24"/>
                <w:lang w:eastAsia="zh-CN"/>
              </w:rPr>
              <w:t xml:space="preserve"> </w:t>
            </w:r>
            <w:proofErr w:type="spellStart"/>
            <w:r w:rsidRPr="0051748A">
              <w:rPr>
                <w:rFonts w:ascii="Times New Roman" w:hAnsi="Times New Roman"/>
                <w:color w:val="000000"/>
                <w:kern w:val="3"/>
                <w:sz w:val="24"/>
                <w:szCs w:val="24"/>
                <w:lang w:eastAsia="zh-CN"/>
              </w:rPr>
              <w:t>Invitația</w:t>
            </w:r>
            <w:proofErr w:type="spellEnd"/>
            <w:r w:rsidRPr="0051748A">
              <w:rPr>
                <w:rFonts w:ascii="Times New Roman" w:hAnsi="Times New Roman"/>
                <w:color w:val="000000"/>
                <w:kern w:val="3"/>
                <w:sz w:val="24"/>
                <w:szCs w:val="24"/>
                <w:lang w:eastAsia="zh-CN"/>
              </w:rPr>
              <w:t xml:space="preserve"> de </w:t>
            </w:r>
            <w:proofErr w:type="spellStart"/>
            <w:r w:rsidRPr="0051748A">
              <w:rPr>
                <w:rFonts w:ascii="Times New Roman" w:hAnsi="Times New Roman"/>
                <w:color w:val="000000"/>
                <w:kern w:val="3"/>
                <w:sz w:val="24"/>
                <w:szCs w:val="24"/>
                <w:lang w:eastAsia="zh-CN"/>
              </w:rPr>
              <w:t>participare</w:t>
            </w:r>
            <w:proofErr w:type="spellEnd"/>
            <w:r w:rsidRPr="0051748A">
              <w:rPr>
                <w:rFonts w:ascii="Times New Roman" w:hAnsi="Times New Roman"/>
                <w:color w:val="000000"/>
                <w:kern w:val="3"/>
                <w:sz w:val="24"/>
                <w:szCs w:val="24"/>
                <w:lang w:eastAsia="zh-CN"/>
              </w:rPr>
              <w:t>.</w:t>
            </w:r>
          </w:p>
        </w:tc>
        <w:tc>
          <w:tcPr>
            <w:tcW w:w="3651" w:type="dxa"/>
            <w:tcMar>
              <w:left w:w="57" w:type="dxa"/>
              <w:right w:w="57" w:type="dxa"/>
            </w:tcMar>
          </w:tcPr>
          <w:p w14:paraId="754FDFAB" w14:textId="189797C7" w:rsidR="00A534B5" w:rsidRPr="002541CD" w:rsidRDefault="0051748A" w:rsidP="00220821">
            <w:pPr>
              <w:rPr>
                <w:rFonts w:ascii="Times New Roman" w:eastAsia="Calibri" w:hAnsi="Times New Roman"/>
                <w:b/>
                <w:i/>
                <w:sz w:val="24"/>
                <w:szCs w:val="24"/>
              </w:rPr>
            </w:pPr>
            <w:r w:rsidRPr="002541CD">
              <w:rPr>
                <w:rFonts w:ascii="Times New Roman" w:eastAsia="Calibri" w:hAnsi="Times New Roman"/>
                <w:b/>
                <w:i/>
                <w:sz w:val="24"/>
                <w:szCs w:val="24"/>
              </w:rPr>
              <w:t xml:space="preserve">se </w:t>
            </w:r>
            <w:proofErr w:type="spellStart"/>
            <w:r w:rsidRPr="002541CD">
              <w:rPr>
                <w:rFonts w:ascii="Times New Roman" w:eastAsia="Calibri" w:hAnsi="Times New Roman"/>
                <w:b/>
                <w:i/>
                <w:sz w:val="24"/>
                <w:szCs w:val="24"/>
              </w:rPr>
              <w:t>completează</w:t>
            </w:r>
            <w:proofErr w:type="spellEnd"/>
            <w:r w:rsidRPr="002541CD">
              <w:rPr>
                <w:rFonts w:ascii="Times New Roman" w:eastAsia="Calibri" w:hAnsi="Times New Roman"/>
                <w:b/>
                <w:i/>
                <w:sz w:val="24"/>
                <w:szCs w:val="24"/>
              </w:rPr>
              <w:t xml:space="preserve"> de </w:t>
            </w:r>
            <w:proofErr w:type="spellStart"/>
            <w:r w:rsidRPr="002541CD">
              <w:rPr>
                <w:rFonts w:ascii="Times New Roman" w:eastAsia="Calibri" w:hAnsi="Times New Roman"/>
                <w:b/>
                <w:i/>
                <w:sz w:val="24"/>
                <w:szCs w:val="24"/>
              </w:rPr>
              <w:t>către</w:t>
            </w:r>
            <w:proofErr w:type="spellEnd"/>
            <w:r w:rsidRPr="002541CD">
              <w:rPr>
                <w:rFonts w:ascii="Times New Roman" w:eastAsia="Calibri" w:hAnsi="Times New Roman"/>
                <w:b/>
                <w:i/>
                <w:sz w:val="24"/>
                <w:szCs w:val="24"/>
              </w:rPr>
              <w:t xml:space="preserve"> </w:t>
            </w:r>
            <w:proofErr w:type="spellStart"/>
            <w:r w:rsidRPr="002541CD">
              <w:rPr>
                <w:rFonts w:ascii="Times New Roman" w:eastAsia="Calibri" w:hAnsi="Times New Roman"/>
                <w:b/>
                <w:i/>
                <w:sz w:val="24"/>
                <w:szCs w:val="24"/>
              </w:rPr>
              <w:t>ofertant</w:t>
            </w:r>
            <w:proofErr w:type="spellEnd"/>
          </w:p>
        </w:tc>
      </w:tr>
    </w:tbl>
    <w:p w14:paraId="4CC21922" w14:textId="77777777" w:rsidR="007C253D" w:rsidRDefault="007C253D" w:rsidP="007C253D">
      <w:pPr>
        <w:spacing w:line="360" w:lineRule="auto"/>
        <w:ind w:firstLine="708"/>
        <w:rPr>
          <w:rFonts w:ascii="Arial Narrow" w:hAnsi="Arial Narrow"/>
          <w:i/>
          <w:sz w:val="24"/>
          <w:szCs w:val="24"/>
        </w:rPr>
      </w:pPr>
    </w:p>
    <w:p w14:paraId="4D4B1CD8" w14:textId="77777777" w:rsidR="00CD3BF8" w:rsidRPr="00295786" w:rsidRDefault="00CD3BF8" w:rsidP="007C253D">
      <w:pPr>
        <w:spacing w:line="360" w:lineRule="auto"/>
        <w:ind w:firstLine="708"/>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559E6F19" w14:textId="77777777" w:rsidR="00CD3BF8" w:rsidRPr="00295786" w:rsidRDefault="00CD3BF8" w:rsidP="007C253D">
      <w:pPr>
        <w:spacing w:line="360" w:lineRule="auto"/>
        <w:ind w:firstLine="708"/>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A18E9C0" w14:textId="77777777" w:rsidR="00CD3BF8" w:rsidRPr="00295786" w:rsidRDefault="00CD3BF8" w:rsidP="007C253D">
      <w:pPr>
        <w:spacing w:line="360" w:lineRule="auto"/>
        <w:ind w:firstLine="708"/>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8CC3228" w14:textId="77777777" w:rsidR="00CD3BF8" w:rsidRPr="00295786" w:rsidRDefault="00CD3BF8" w:rsidP="007C253D">
      <w:pPr>
        <w:spacing w:line="360" w:lineRule="auto"/>
        <w:ind w:firstLine="708"/>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7CAD0657"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4D92155"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8E078BE"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684FA14"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67A77B4"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e-mail                                                                                    .....................................................</w:t>
      </w:r>
    </w:p>
    <w:p w14:paraId="134F1533"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BED1314" w14:textId="77777777" w:rsidR="008D4A5E" w:rsidRPr="00445856" w:rsidRDefault="00CD3BF8" w:rsidP="007C253D">
      <w:pPr>
        <w:spacing w:line="360" w:lineRule="auto"/>
        <w:ind w:firstLine="708"/>
        <w:jc w:val="both"/>
        <w:rPr>
          <w:rStyle w:val="PageNumbe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101C008" w14:textId="77777777" w:rsidR="004F787B" w:rsidRDefault="004F787B" w:rsidP="007C253D">
      <w:pPr>
        <w:spacing w:line="360" w:lineRule="auto"/>
        <w:rPr>
          <w:rStyle w:val="PageNumber"/>
          <w:rFonts w:ascii="Arial Narrow" w:hAnsi="Arial Narrow"/>
          <w:b/>
          <w:i/>
          <w:sz w:val="24"/>
          <w:szCs w:val="24"/>
        </w:rPr>
      </w:pPr>
    </w:p>
    <w:p w14:paraId="2B30BD9D" w14:textId="77777777" w:rsidR="00C533AC" w:rsidRDefault="00C533AC" w:rsidP="007C253D">
      <w:pPr>
        <w:spacing w:line="360" w:lineRule="auto"/>
        <w:rPr>
          <w:rFonts w:ascii="Arial Narrow" w:hAnsi="Arial Narrow"/>
          <w:b/>
          <w:i/>
          <w:noProof/>
          <w:sz w:val="24"/>
          <w:szCs w:val="24"/>
        </w:rPr>
        <w:sectPr w:rsidR="00C533AC" w:rsidSect="00E15741">
          <w:pgSz w:w="11906" w:h="16838"/>
          <w:pgMar w:top="806" w:right="720" w:bottom="432" w:left="720" w:header="432" w:footer="706" w:gutter="0"/>
          <w:cols w:space="708"/>
          <w:docGrid w:linePitch="360"/>
        </w:sectPr>
      </w:pPr>
    </w:p>
    <w:p w14:paraId="07E6E730" w14:textId="77777777"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256212">
        <w:rPr>
          <w:rFonts w:ascii="Arial Narrow" w:hAnsi="Arial Narrow"/>
          <w:b/>
          <w:i/>
          <w:noProof/>
          <w:sz w:val="24"/>
          <w:szCs w:val="24"/>
        </w:rPr>
        <w:t>4</w:t>
      </w:r>
    </w:p>
    <w:p w14:paraId="403FC3ED"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694C2A5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A025F19"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3806FABB" w14:textId="77777777" w:rsidR="00557393" w:rsidRPr="00295786" w:rsidRDefault="00557393" w:rsidP="00557393">
      <w:pPr>
        <w:spacing w:line="276" w:lineRule="auto"/>
        <w:jc w:val="both"/>
        <w:rPr>
          <w:rFonts w:ascii="Arial Narrow" w:hAnsi="Arial Narrow"/>
          <w:i/>
          <w:noProof/>
          <w:sz w:val="24"/>
          <w:szCs w:val="24"/>
        </w:rPr>
      </w:pPr>
    </w:p>
    <w:p w14:paraId="7ECD97B2" w14:textId="77777777" w:rsidR="00557393" w:rsidRPr="00295786" w:rsidRDefault="00557393" w:rsidP="00557393">
      <w:pPr>
        <w:spacing w:line="276" w:lineRule="auto"/>
        <w:jc w:val="both"/>
        <w:rPr>
          <w:rFonts w:ascii="Arial Narrow" w:hAnsi="Arial Narrow"/>
          <w:i/>
          <w:noProof/>
          <w:sz w:val="24"/>
          <w:szCs w:val="24"/>
        </w:rPr>
      </w:pPr>
    </w:p>
    <w:p w14:paraId="3041779C" w14:textId="77777777" w:rsidR="00557393" w:rsidRPr="00295786" w:rsidRDefault="00557393" w:rsidP="00557393">
      <w:pPr>
        <w:spacing w:line="276" w:lineRule="auto"/>
        <w:jc w:val="both"/>
        <w:rPr>
          <w:rFonts w:ascii="Arial Narrow" w:hAnsi="Arial Narrow"/>
          <w:i/>
          <w:noProof/>
          <w:sz w:val="24"/>
          <w:szCs w:val="24"/>
        </w:rPr>
      </w:pPr>
    </w:p>
    <w:p w14:paraId="5A965D88" w14:textId="77777777"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 </w:t>
      </w:r>
      <w:r w:rsidR="00B00BC1">
        <w:rPr>
          <w:rFonts w:ascii="Arial Narrow" w:hAnsi="Arial Narrow"/>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14:paraId="558F1DA5" w14:textId="77777777"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EE1476">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sidR="00EE1476">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14:paraId="6E712AB7" w14:textId="77777777" w:rsidR="00557393" w:rsidRPr="00295786" w:rsidRDefault="00EE1476" w:rsidP="00EE1476">
      <w:pPr>
        <w:spacing w:after="120" w:line="276" w:lineRule="auto"/>
        <w:ind w:firstLine="708"/>
        <w:jc w:val="both"/>
        <w:rPr>
          <w:rFonts w:ascii="Arial Narrow" w:hAnsi="Arial Narrow"/>
          <w:i/>
          <w:sz w:val="24"/>
          <w:szCs w:val="24"/>
        </w:rPr>
      </w:pPr>
      <w:proofErr w:type="spellStart"/>
      <w:r>
        <w:rPr>
          <w:rFonts w:ascii="Arial Narrow" w:hAnsi="Arial Narrow"/>
          <w:i/>
          <w:sz w:val="24"/>
          <w:szCs w:val="24"/>
        </w:rPr>
        <w:t>Totodată</w:t>
      </w:r>
      <w:proofErr w:type="spellEnd"/>
      <w:r>
        <w:rPr>
          <w:rFonts w:ascii="Arial Narrow" w:hAnsi="Arial Narrow"/>
          <w:i/>
          <w:sz w:val="24"/>
          <w:szCs w:val="24"/>
        </w:rPr>
        <w:t xml:space="preserve">, </w:t>
      </w:r>
      <w:proofErr w:type="spellStart"/>
      <w:r>
        <w:rPr>
          <w:rFonts w:ascii="Arial Narrow" w:hAnsi="Arial Narrow"/>
          <w:i/>
          <w:sz w:val="24"/>
          <w:szCs w:val="24"/>
        </w:rPr>
        <w:t>declar</w:t>
      </w:r>
      <w:proofErr w:type="spellEnd"/>
      <w:r>
        <w:rPr>
          <w:rFonts w:ascii="Arial Narrow" w:hAnsi="Arial Narrow"/>
          <w:i/>
          <w:sz w:val="24"/>
          <w:szCs w:val="24"/>
        </w:rPr>
        <w:t xml:space="preserve"> </w:t>
      </w:r>
      <w:proofErr w:type="spellStart"/>
      <w:r>
        <w:rPr>
          <w:rFonts w:ascii="Arial Narrow" w:hAnsi="Arial Narrow"/>
          <w:i/>
          <w:sz w:val="24"/>
          <w:szCs w:val="24"/>
        </w:rPr>
        <w:t>că</w:t>
      </w:r>
      <w:proofErr w:type="spellEnd"/>
      <w:r>
        <w:rPr>
          <w:rFonts w:ascii="Arial Narrow" w:hAnsi="Arial Narrow"/>
          <w:i/>
          <w:sz w:val="24"/>
          <w:szCs w:val="24"/>
        </w:rPr>
        <w:t xml:space="preserve"> am </w:t>
      </w:r>
      <w:proofErr w:type="spellStart"/>
      <w:r>
        <w:rPr>
          <w:rFonts w:ascii="Arial Narrow" w:hAnsi="Arial Narrow"/>
          <w:i/>
          <w:sz w:val="24"/>
          <w:szCs w:val="24"/>
        </w:rPr>
        <w:t>luat</w:t>
      </w:r>
      <w:proofErr w:type="spellEnd"/>
      <w:r>
        <w:rPr>
          <w:rFonts w:ascii="Arial Narrow" w:hAnsi="Arial Narrow"/>
          <w:i/>
          <w:sz w:val="24"/>
          <w:szCs w:val="24"/>
        </w:rPr>
        <w:t xml:space="preserve"> la </w:t>
      </w:r>
      <w:proofErr w:type="spellStart"/>
      <w:r>
        <w:rPr>
          <w:rFonts w:ascii="Arial Narrow" w:hAnsi="Arial Narrow"/>
          <w:i/>
          <w:sz w:val="24"/>
          <w:szCs w:val="24"/>
        </w:rPr>
        <w:t>cunoştinţă</w:t>
      </w:r>
      <w:proofErr w:type="spellEnd"/>
      <w:r w:rsidR="00557393" w:rsidRPr="00295786">
        <w:rPr>
          <w:rFonts w:ascii="Arial Narrow" w:hAnsi="Arial Narrow"/>
          <w:i/>
          <w:sz w:val="24"/>
          <w:szCs w:val="24"/>
        </w:rPr>
        <w:t xml:space="preserve"> de </w:t>
      </w:r>
      <w:proofErr w:type="spellStart"/>
      <w:r w:rsidR="00557393" w:rsidRPr="00295786">
        <w:rPr>
          <w:rFonts w:ascii="Arial Narrow" w:hAnsi="Arial Narrow"/>
          <w:i/>
          <w:sz w:val="24"/>
          <w:szCs w:val="24"/>
        </w:rPr>
        <w:t>prevederile</w:t>
      </w:r>
      <w:proofErr w:type="spellEnd"/>
      <w:r w:rsidR="00557393" w:rsidRPr="00295786">
        <w:rPr>
          <w:rFonts w:ascii="Arial Narrow" w:hAnsi="Arial Narrow"/>
          <w:i/>
          <w:sz w:val="24"/>
          <w:szCs w:val="24"/>
        </w:rPr>
        <w:t xml:space="preserve"> art 326 « </w:t>
      </w:r>
      <w:proofErr w:type="spellStart"/>
      <w:r w:rsidR="00557393" w:rsidRPr="00295786">
        <w:rPr>
          <w:rFonts w:ascii="Arial Narrow" w:hAnsi="Arial Narrow"/>
          <w:i/>
          <w:sz w:val="24"/>
          <w:szCs w:val="24"/>
        </w:rPr>
        <w:t>Falsul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Declaraţii</w:t>
      </w:r>
      <w:proofErr w:type="spellEnd"/>
      <w:r w:rsidR="00557393" w:rsidRPr="00295786">
        <w:rPr>
          <w:rFonts w:ascii="Arial Narrow" w:hAnsi="Arial Narrow"/>
          <w:i/>
          <w:sz w:val="24"/>
          <w:szCs w:val="24"/>
        </w:rPr>
        <w:t xml:space="preserve"> » din </w:t>
      </w:r>
      <w:proofErr w:type="spellStart"/>
      <w:r w:rsidR="00557393" w:rsidRPr="00295786">
        <w:rPr>
          <w:rFonts w:ascii="Arial Narrow" w:hAnsi="Arial Narrow"/>
          <w:i/>
          <w:sz w:val="24"/>
          <w:szCs w:val="24"/>
        </w:rPr>
        <w:t>Codul</w:t>
      </w:r>
      <w:proofErr w:type="spellEnd"/>
      <w:r w:rsidR="00557393" w:rsidRPr="00295786">
        <w:rPr>
          <w:rFonts w:ascii="Arial Narrow" w:hAnsi="Arial Narrow"/>
          <w:i/>
          <w:sz w:val="24"/>
          <w:szCs w:val="24"/>
        </w:rPr>
        <w:t xml:space="preserve"> Penal </w:t>
      </w:r>
      <w:proofErr w:type="spellStart"/>
      <w:r w:rsidR="00557393" w:rsidRPr="00295786">
        <w:rPr>
          <w:rFonts w:ascii="Arial Narrow" w:hAnsi="Arial Narrow"/>
          <w:i/>
          <w:sz w:val="24"/>
          <w:szCs w:val="24"/>
        </w:rPr>
        <w:t>referitor</w:t>
      </w:r>
      <w:proofErr w:type="spellEnd"/>
      <w:r w:rsidR="00557393" w:rsidRPr="00295786">
        <w:rPr>
          <w:rFonts w:ascii="Arial Narrow" w:hAnsi="Arial Narrow"/>
          <w:i/>
          <w:sz w:val="24"/>
          <w:szCs w:val="24"/>
        </w:rPr>
        <w:t xml:space="preserve"> la « </w:t>
      </w:r>
      <w:proofErr w:type="spellStart"/>
      <w:r w:rsidR="00557393" w:rsidRPr="00295786">
        <w:rPr>
          <w:rFonts w:ascii="Arial Narrow" w:hAnsi="Arial Narrow"/>
          <w:i/>
          <w:sz w:val="24"/>
          <w:szCs w:val="24"/>
        </w:rPr>
        <w:t>Declararea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necore</w:t>
      </w:r>
      <w:r w:rsidR="00EF7D0D">
        <w:rPr>
          <w:rFonts w:ascii="Arial Narrow" w:hAnsi="Arial Narrow"/>
          <w:i/>
          <w:sz w:val="24"/>
          <w:szCs w:val="24"/>
        </w:rPr>
        <w:t>spunzătoare</w:t>
      </w:r>
      <w:proofErr w:type="spellEnd"/>
      <w:r w:rsidR="00EF7D0D">
        <w:rPr>
          <w:rFonts w:ascii="Arial Narrow" w:hAnsi="Arial Narrow"/>
          <w:i/>
          <w:sz w:val="24"/>
          <w:szCs w:val="24"/>
        </w:rPr>
        <w:t xml:space="preserve"> </w:t>
      </w:r>
      <w:proofErr w:type="gramStart"/>
      <w:r w:rsidR="00EF7D0D">
        <w:rPr>
          <w:rFonts w:ascii="Arial Narrow" w:hAnsi="Arial Narrow"/>
          <w:i/>
          <w:sz w:val="24"/>
          <w:szCs w:val="24"/>
        </w:rPr>
        <w:t>a</w:t>
      </w:r>
      <w:proofErr w:type="gramEnd"/>
      <w:r w:rsidR="00EF7D0D">
        <w:rPr>
          <w:rFonts w:ascii="Arial Narrow" w:hAnsi="Arial Narrow"/>
          <w:i/>
          <w:sz w:val="24"/>
          <w:szCs w:val="24"/>
        </w:rPr>
        <w:t xml:space="preserve"> </w:t>
      </w:r>
      <w:proofErr w:type="spellStart"/>
      <w:r w:rsidR="00EF7D0D">
        <w:rPr>
          <w:rFonts w:ascii="Arial Narrow" w:hAnsi="Arial Narrow"/>
          <w:i/>
          <w:sz w:val="24"/>
          <w:szCs w:val="24"/>
        </w:rPr>
        <w:t>adevărului</w:t>
      </w:r>
      <w:proofErr w:type="spellEnd"/>
      <w:r w:rsidR="00EF7D0D">
        <w:rPr>
          <w:rFonts w:ascii="Arial Narrow" w:hAnsi="Arial Narrow"/>
          <w:i/>
          <w:sz w:val="24"/>
          <w:szCs w:val="24"/>
        </w:rPr>
        <w:t xml:space="preserve">, </w:t>
      </w:r>
      <w:proofErr w:type="spellStart"/>
      <w:r w:rsidR="00EF7D0D">
        <w:rPr>
          <w:rFonts w:ascii="Arial Narrow" w:hAnsi="Arial Narrow"/>
          <w:i/>
          <w:sz w:val="24"/>
          <w:szCs w:val="24"/>
        </w:rPr>
        <w:t>făcută</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unui</w:t>
      </w:r>
      <w:proofErr w:type="spellEnd"/>
      <w:r w:rsidR="00557393" w:rsidRPr="00295786">
        <w:rPr>
          <w:rFonts w:ascii="Arial Narrow" w:hAnsi="Arial Narrow"/>
          <w:i/>
          <w:sz w:val="24"/>
          <w:szCs w:val="24"/>
        </w:rPr>
        <w:t xml:space="preserve"> organ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instituţii</w:t>
      </w:r>
      <w:proofErr w:type="spellEnd"/>
      <w:r w:rsidR="00557393" w:rsidRPr="00295786">
        <w:rPr>
          <w:rFonts w:ascii="Arial Narrow" w:hAnsi="Arial Narrow"/>
          <w:i/>
          <w:sz w:val="24"/>
          <w:szCs w:val="24"/>
        </w:rPr>
        <w:t xml:space="preserve"> de stat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unităţi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vederea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juridice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sine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atunci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când</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potrivit</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legii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împrejurărilor</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făcuta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serveşte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acelei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se </w:t>
      </w:r>
      <w:proofErr w:type="spellStart"/>
      <w:r w:rsidR="00557393" w:rsidRPr="00295786">
        <w:rPr>
          <w:rFonts w:ascii="Arial Narrow" w:hAnsi="Arial Narrow"/>
          <w:i/>
          <w:sz w:val="24"/>
          <w:szCs w:val="24"/>
        </w:rPr>
        <w:t>pedepseşte</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închisoare</w:t>
      </w:r>
      <w:proofErr w:type="spellEnd"/>
      <w:r w:rsidR="00557393" w:rsidRPr="00295786">
        <w:rPr>
          <w:rFonts w:ascii="Arial Narrow" w:hAnsi="Arial Narrow"/>
          <w:i/>
          <w:sz w:val="24"/>
          <w:szCs w:val="24"/>
        </w:rPr>
        <w:t xml:space="preserve"> de la 3 </w:t>
      </w:r>
      <w:proofErr w:type="spellStart"/>
      <w:r w:rsidR="00557393" w:rsidRPr="00295786">
        <w:rPr>
          <w:rFonts w:ascii="Arial Narrow" w:hAnsi="Arial Narrow"/>
          <w:i/>
          <w:sz w:val="24"/>
          <w:szCs w:val="24"/>
        </w:rPr>
        <w:t>luni</w:t>
      </w:r>
      <w:proofErr w:type="spellEnd"/>
      <w:r w:rsidR="00557393" w:rsidRPr="00295786">
        <w:rPr>
          <w:rFonts w:ascii="Arial Narrow" w:hAnsi="Arial Narrow"/>
          <w:i/>
          <w:sz w:val="24"/>
          <w:szCs w:val="24"/>
        </w:rPr>
        <w:t xml:space="preserve"> la 2 ani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amenda</w:t>
      </w:r>
      <w:proofErr w:type="spellEnd"/>
      <w:r w:rsidR="00557393" w:rsidRPr="00295786">
        <w:rPr>
          <w:rFonts w:ascii="Arial Narrow" w:hAnsi="Arial Narrow"/>
          <w:i/>
          <w:sz w:val="24"/>
          <w:szCs w:val="24"/>
        </w:rPr>
        <w:t> »</w:t>
      </w:r>
    </w:p>
    <w:p w14:paraId="06809E47" w14:textId="77777777" w:rsidR="00557393" w:rsidRPr="00295786" w:rsidRDefault="00557393" w:rsidP="00557393">
      <w:pPr>
        <w:spacing w:after="120" w:line="276" w:lineRule="auto"/>
        <w:jc w:val="both"/>
        <w:rPr>
          <w:rFonts w:ascii="Arial Narrow" w:hAnsi="Arial Narrow"/>
          <w:i/>
          <w:sz w:val="24"/>
          <w:szCs w:val="24"/>
        </w:rPr>
      </w:pPr>
    </w:p>
    <w:p w14:paraId="0F44BD92" w14:textId="77777777" w:rsidR="00557393" w:rsidRPr="00295786" w:rsidRDefault="00557393" w:rsidP="00557393">
      <w:pPr>
        <w:spacing w:after="120" w:line="276" w:lineRule="auto"/>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5B295138" w14:textId="77777777" w:rsidR="00557393" w:rsidRPr="00295786" w:rsidRDefault="00557393" w:rsidP="00557393">
      <w:pPr>
        <w:spacing w:after="120" w:line="276" w:lineRule="auto"/>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B1DC09C"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F7316C3" w14:textId="77777777" w:rsidR="00557393" w:rsidRPr="00295786" w:rsidRDefault="00557393" w:rsidP="00557393">
      <w:pPr>
        <w:spacing w:after="120" w:line="276" w:lineRule="auto"/>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1D3CF482"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67CE582"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07D949A"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CBAB2C3"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1689C03"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e-mail                                                                                    .....................................................</w:t>
      </w:r>
    </w:p>
    <w:p w14:paraId="7535E944"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042CF2A"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E1242AC" w14:textId="77777777" w:rsidR="00557393" w:rsidRDefault="00557393" w:rsidP="00557393">
      <w:pPr>
        <w:spacing w:line="276" w:lineRule="auto"/>
        <w:ind w:firstLine="720"/>
        <w:jc w:val="both"/>
        <w:outlineLvl w:val="0"/>
        <w:rPr>
          <w:rFonts w:ascii="Arial Narrow" w:hAnsi="Arial Narrow"/>
          <w:b/>
          <w:i/>
          <w:color w:val="000000"/>
          <w:sz w:val="24"/>
          <w:szCs w:val="24"/>
          <w:u w:val="single"/>
        </w:rPr>
      </w:pPr>
    </w:p>
    <w:p w14:paraId="6D946DBD"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7242E0C5"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0AB5E22D"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7EB28E84"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23126AAC"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49300C2"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6690D5C3"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5D657806"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8BA6462"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41A9D426"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2B3C99C3"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055F1C69" w14:textId="77777777" w:rsidR="00805706" w:rsidRDefault="00805706" w:rsidP="00557393">
      <w:pPr>
        <w:spacing w:line="276" w:lineRule="auto"/>
        <w:ind w:firstLine="720"/>
        <w:jc w:val="both"/>
        <w:outlineLvl w:val="0"/>
        <w:rPr>
          <w:rFonts w:ascii="Arial Narrow" w:hAnsi="Arial Narrow"/>
          <w:b/>
          <w:i/>
          <w:color w:val="000000"/>
          <w:sz w:val="24"/>
          <w:szCs w:val="24"/>
          <w:u w:val="single"/>
        </w:rPr>
      </w:pPr>
    </w:p>
    <w:p w14:paraId="4EE38D27" w14:textId="77777777" w:rsidR="00C533AC" w:rsidRPr="00295786" w:rsidRDefault="00C533AC" w:rsidP="00750D30">
      <w:pPr>
        <w:spacing w:line="276" w:lineRule="auto"/>
        <w:jc w:val="both"/>
        <w:outlineLvl w:val="0"/>
        <w:rPr>
          <w:rFonts w:ascii="Arial Narrow" w:hAnsi="Arial Narrow"/>
          <w:b/>
          <w:i/>
          <w:color w:val="000000"/>
          <w:sz w:val="24"/>
          <w:szCs w:val="24"/>
          <w:u w:val="single"/>
        </w:rPr>
      </w:pPr>
    </w:p>
    <w:p w14:paraId="0AAAFDAB" w14:textId="77777777" w:rsidR="00256212" w:rsidRPr="00295786" w:rsidRDefault="00256212" w:rsidP="00256212">
      <w:pPr>
        <w:jc w:val="right"/>
        <w:rPr>
          <w:rFonts w:ascii="Arial Narrow" w:hAnsi="Arial Narrow"/>
          <w:b/>
          <w:i/>
          <w:noProof/>
          <w:sz w:val="24"/>
          <w:szCs w:val="24"/>
        </w:rPr>
      </w:pPr>
      <w:r>
        <w:rPr>
          <w:rFonts w:ascii="Arial Narrow" w:hAnsi="Arial Narrow"/>
          <w:b/>
          <w:i/>
          <w:noProof/>
          <w:sz w:val="24"/>
          <w:szCs w:val="24"/>
        </w:rPr>
        <w:lastRenderedPageBreak/>
        <w:t>FORMULARUL nr.5</w:t>
      </w:r>
    </w:p>
    <w:p w14:paraId="5CD23D32" w14:textId="77777777" w:rsidR="00256212" w:rsidRPr="00295786" w:rsidRDefault="00256212" w:rsidP="00256212">
      <w:pPr>
        <w:rPr>
          <w:rFonts w:ascii="Arial Narrow" w:eastAsia="Calibri" w:hAnsi="Arial Narrow"/>
          <w:b/>
          <w:bCs/>
          <w:sz w:val="24"/>
          <w:szCs w:val="24"/>
        </w:rPr>
      </w:pPr>
    </w:p>
    <w:p w14:paraId="08828A39" w14:textId="77777777" w:rsidR="00256212" w:rsidRPr="00D023E5" w:rsidRDefault="00256212" w:rsidP="00256212">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14:paraId="12FD6522"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14:paraId="1E1D7437"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14:paraId="6B00118F" w14:textId="77777777" w:rsidR="00256212" w:rsidRPr="00D023E5" w:rsidRDefault="00256212" w:rsidP="00256212">
      <w:pPr>
        <w:overflowPunct/>
        <w:spacing w:after="200" w:line="276" w:lineRule="auto"/>
        <w:ind w:right="48"/>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rPr>
        <w:t>nu ne aflăm într-o situație de conflict de interese în sensul art. 59 și art.60 din Legea nr. 98/2016</w:t>
      </w:r>
      <w:r w:rsidRPr="00D023E5">
        <w:rPr>
          <w:rFonts w:ascii="Times New Roman" w:eastAsia="Calibri" w:hAnsi="Times New Roman"/>
          <w:sz w:val="22"/>
          <w:szCs w:val="22"/>
          <w:lang w:val="ro-RO"/>
        </w:rPr>
        <w:t xml:space="preserve"> privind achizițiile publice, cu modificările și completările ulterioare.</w:t>
      </w:r>
    </w:p>
    <w:p w14:paraId="7CAE81E6"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
          <w:iCs/>
          <w:sz w:val="22"/>
          <w:szCs w:val="22"/>
          <w:lang w:val="ro-RO"/>
        </w:rPr>
      </w:pPr>
      <w:r w:rsidRPr="00D023E5">
        <w:rPr>
          <w:rFonts w:ascii="Times New Roman" w:eastAsia="Calibri" w:hAnsi="Times New Roman"/>
          <w:bCs/>
          <w:iCs/>
          <w:sz w:val="22"/>
          <w:szCs w:val="22"/>
          <w:lang w:val="ro-RO"/>
        </w:rPr>
        <w:t>-</w:t>
      </w:r>
      <w:r w:rsidRPr="00D023E5">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DBA4492"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Cs/>
          <w:sz w:val="22"/>
          <w:szCs w:val="22"/>
          <w:lang w:val="ro-RO"/>
        </w:rPr>
      </w:pPr>
      <w:r w:rsidRPr="00D023E5">
        <w:rPr>
          <w:rFonts w:ascii="Times New Roman" w:eastAsia="Calibri" w:hAnsi="Times New Roman"/>
          <w:bCs/>
          <w:i/>
          <w:iCs/>
          <w:sz w:val="22"/>
          <w:szCs w:val="22"/>
          <w:lang w:val="ro-RO"/>
        </w:rPr>
        <w:t>-</w:t>
      </w:r>
      <w:r w:rsidRPr="00D023E5">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E58427" w14:textId="77777777" w:rsidR="00256212" w:rsidRPr="00D023E5" w:rsidRDefault="00256212" w:rsidP="00256212">
      <w:pPr>
        <w:spacing w:after="200" w:line="276" w:lineRule="auto"/>
        <w:ind w:right="48" w:firstLine="720"/>
        <w:jc w:val="both"/>
        <w:rPr>
          <w:rFonts w:ascii="Times New Roman" w:eastAsia="Calibri" w:hAnsi="Times New Roman"/>
          <w:sz w:val="22"/>
          <w:szCs w:val="22"/>
          <w:lang w:val="ro-RO"/>
        </w:rPr>
      </w:pPr>
      <w:r w:rsidRPr="00D023E5">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90BDAAE" w14:textId="77777777" w:rsidR="00256212" w:rsidRPr="00D023E5" w:rsidRDefault="00256212" w:rsidP="00256212">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06D131A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269E75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sidR="002357CF">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53DC1BF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3E29B124" w14:textId="77777777" w:rsidR="00256212" w:rsidRPr="00D023E5" w:rsidRDefault="00256212" w:rsidP="002357CF">
      <w:pPr>
        <w:overflowPunct/>
        <w:autoSpaceDE/>
        <w:autoSpaceDN/>
        <w:adjustRightInd/>
        <w:spacing w:after="200"/>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607D86D2"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AAA10D6"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954C6D1"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45C416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245E17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6DE74BEC" w14:textId="77777777" w:rsidR="00256212" w:rsidRPr="00D023E5" w:rsidRDefault="00256212" w:rsidP="002357CF">
      <w:pPr>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D5897B1" w14:textId="77777777" w:rsidR="00750D30" w:rsidRDefault="00750D30"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AC03DFD" w14:textId="77777777" w:rsidR="00256212" w:rsidRPr="00D023E5" w:rsidRDefault="00256212" w:rsidP="00256212">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lastRenderedPageBreak/>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999"/>
        <w:gridCol w:w="4548"/>
      </w:tblGrid>
      <w:tr w:rsidR="00A57434" w:rsidRPr="005670AC" w14:paraId="31700B1D" w14:textId="77777777" w:rsidTr="00995C48">
        <w:trPr>
          <w:trHeight w:hRule="exact" w:val="288"/>
        </w:trPr>
        <w:tc>
          <w:tcPr>
            <w:tcW w:w="941" w:type="dxa"/>
            <w:vAlign w:val="center"/>
          </w:tcPr>
          <w:p w14:paraId="2C16E0D6" w14:textId="77777777" w:rsidR="00A57434" w:rsidRPr="005670AC" w:rsidRDefault="00A57434" w:rsidP="00651FC2">
            <w:pPr>
              <w:overflowPunct/>
              <w:autoSpaceDE/>
              <w:autoSpaceDN/>
              <w:adjustRightInd/>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Nr. Crt.</w:t>
            </w:r>
          </w:p>
        </w:tc>
        <w:tc>
          <w:tcPr>
            <w:tcW w:w="3999" w:type="dxa"/>
            <w:vAlign w:val="center"/>
          </w:tcPr>
          <w:p w14:paraId="04BC47FD" w14:textId="77777777" w:rsidR="00A57434" w:rsidRPr="005670AC" w:rsidRDefault="00A57434" w:rsidP="00651FC2">
            <w:pPr>
              <w:overflowPunct/>
              <w:autoSpaceDE/>
              <w:autoSpaceDN/>
              <w:adjustRightInd/>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Numele şi Prenumele</w:t>
            </w:r>
          </w:p>
        </w:tc>
        <w:tc>
          <w:tcPr>
            <w:tcW w:w="4548" w:type="dxa"/>
            <w:vAlign w:val="center"/>
          </w:tcPr>
          <w:p w14:paraId="46226B02" w14:textId="21DA047F" w:rsidR="00A57434" w:rsidRPr="005670AC" w:rsidRDefault="00A57434" w:rsidP="00651FC2">
            <w:pPr>
              <w:overflowPunct/>
              <w:autoSpaceDE/>
              <w:autoSpaceDN/>
              <w:adjustRightInd/>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Funcţia</w:t>
            </w:r>
          </w:p>
        </w:tc>
      </w:tr>
      <w:tr w:rsidR="008F3B78" w:rsidRPr="005670AC" w14:paraId="0C247263" w14:textId="77777777" w:rsidTr="00002EA7">
        <w:trPr>
          <w:trHeight w:val="336"/>
        </w:trPr>
        <w:tc>
          <w:tcPr>
            <w:tcW w:w="941" w:type="dxa"/>
            <w:vAlign w:val="center"/>
          </w:tcPr>
          <w:p w14:paraId="326713C7" w14:textId="77777777" w:rsidR="008F3B78" w:rsidRPr="005670AC" w:rsidRDefault="008F3B78">
            <w:pPr>
              <w:pStyle w:val="ListParagraph"/>
              <w:numPr>
                <w:ilvl w:val="0"/>
                <w:numId w:val="2"/>
              </w:numPr>
              <w:jc w:val="both"/>
              <w:rPr>
                <w:rFonts w:eastAsia="Calibri"/>
                <w:sz w:val="22"/>
                <w:szCs w:val="22"/>
                <w:lang w:val="ro-RO"/>
              </w:rPr>
            </w:pPr>
          </w:p>
        </w:tc>
        <w:tc>
          <w:tcPr>
            <w:tcW w:w="3999" w:type="dxa"/>
            <w:vAlign w:val="center"/>
          </w:tcPr>
          <w:p w14:paraId="376E94A2" w14:textId="25816CD3" w:rsidR="008F3B78" w:rsidRPr="008F3B78" w:rsidRDefault="008F3B78" w:rsidP="00651FC2">
            <w:pPr>
              <w:rPr>
                <w:rFonts w:ascii="Times New Roman" w:hAnsi="Times New Roman"/>
                <w:sz w:val="22"/>
                <w:szCs w:val="22"/>
              </w:rPr>
            </w:pPr>
            <w:r w:rsidRPr="008F3B78">
              <w:rPr>
                <w:rFonts w:ascii="Times New Roman" w:hAnsi="Times New Roman"/>
                <w:sz w:val="22"/>
                <w:szCs w:val="22"/>
              </w:rPr>
              <w:t xml:space="preserve">Prof. univ. dr. </w:t>
            </w:r>
            <w:proofErr w:type="spellStart"/>
            <w:r w:rsidRPr="008F3B78">
              <w:rPr>
                <w:rFonts w:ascii="Times New Roman" w:hAnsi="Times New Roman"/>
                <w:sz w:val="22"/>
                <w:szCs w:val="22"/>
              </w:rPr>
              <w:t>ing</w:t>
            </w:r>
            <w:proofErr w:type="spellEnd"/>
            <w:r w:rsidRPr="008F3B78">
              <w:rPr>
                <w:rFonts w:ascii="Times New Roman" w:hAnsi="Times New Roman"/>
                <w:sz w:val="22"/>
                <w:szCs w:val="22"/>
              </w:rPr>
              <w:t xml:space="preserve">. </w:t>
            </w:r>
            <w:proofErr w:type="spellStart"/>
            <w:r w:rsidRPr="008F3B78">
              <w:rPr>
                <w:rFonts w:ascii="Times New Roman" w:hAnsi="Times New Roman"/>
                <w:sz w:val="22"/>
                <w:szCs w:val="22"/>
              </w:rPr>
              <w:t>habil</w:t>
            </w:r>
            <w:proofErr w:type="spellEnd"/>
            <w:r w:rsidRPr="008F3B78">
              <w:rPr>
                <w:rFonts w:ascii="Times New Roman" w:hAnsi="Times New Roman"/>
                <w:sz w:val="22"/>
                <w:szCs w:val="22"/>
              </w:rPr>
              <w:t>. Marian BARBU</w:t>
            </w:r>
          </w:p>
        </w:tc>
        <w:tc>
          <w:tcPr>
            <w:tcW w:w="4548" w:type="dxa"/>
            <w:vAlign w:val="center"/>
          </w:tcPr>
          <w:p w14:paraId="2848CE70" w14:textId="22A2CECD" w:rsidR="008F3B78" w:rsidRPr="008F3B78" w:rsidRDefault="008F3B78" w:rsidP="00651FC2">
            <w:pPr>
              <w:rPr>
                <w:rFonts w:ascii="Times New Roman" w:hAnsi="Times New Roman"/>
                <w:sz w:val="22"/>
                <w:szCs w:val="22"/>
              </w:rPr>
            </w:pPr>
            <w:r w:rsidRPr="008F3B78">
              <w:rPr>
                <w:rFonts w:ascii="Times New Roman" w:hAnsi="Times New Roman"/>
                <w:bCs/>
                <w:sz w:val="22"/>
                <w:szCs w:val="22"/>
                <w:lang w:eastAsia="zh-CN"/>
              </w:rPr>
              <w:t xml:space="preserve">Rector </w:t>
            </w:r>
          </w:p>
        </w:tc>
      </w:tr>
      <w:tr w:rsidR="008F3B78" w:rsidRPr="005670AC" w14:paraId="1376E987" w14:textId="77777777" w:rsidTr="00D974AA">
        <w:tc>
          <w:tcPr>
            <w:tcW w:w="941" w:type="dxa"/>
            <w:vAlign w:val="center"/>
          </w:tcPr>
          <w:p w14:paraId="6D44EF51" w14:textId="77777777" w:rsidR="008F3B78" w:rsidRPr="005670AC" w:rsidRDefault="008F3B78">
            <w:pPr>
              <w:pStyle w:val="ListParagraph"/>
              <w:numPr>
                <w:ilvl w:val="0"/>
                <w:numId w:val="2"/>
              </w:numPr>
              <w:jc w:val="both"/>
              <w:rPr>
                <w:rFonts w:eastAsia="Calibri"/>
                <w:sz w:val="22"/>
                <w:szCs w:val="22"/>
                <w:lang w:val="ro-RO"/>
              </w:rPr>
            </w:pPr>
          </w:p>
        </w:tc>
        <w:tc>
          <w:tcPr>
            <w:tcW w:w="3999" w:type="dxa"/>
            <w:vAlign w:val="center"/>
          </w:tcPr>
          <w:p w14:paraId="089DEED7" w14:textId="0194DB06"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ro-RO"/>
              </w:rPr>
              <w:t xml:space="preserve">Prof. univ. dr. </w:t>
            </w:r>
            <w:proofErr w:type="spellStart"/>
            <w:r w:rsidRPr="008F3B78">
              <w:rPr>
                <w:rFonts w:ascii="Times New Roman" w:hAnsi="Times New Roman"/>
                <w:sz w:val="22"/>
                <w:szCs w:val="22"/>
                <w:lang w:eastAsia="ro-RO"/>
              </w:rPr>
              <w:t>ing</w:t>
            </w:r>
            <w:proofErr w:type="spellEnd"/>
            <w:r w:rsidRPr="008F3B78">
              <w:rPr>
                <w:rFonts w:ascii="Times New Roman" w:hAnsi="Times New Roman"/>
                <w:sz w:val="22"/>
                <w:szCs w:val="22"/>
                <w:lang w:eastAsia="ro-RO"/>
              </w:rPr>
              <w:t>. Elena MEREUȚĂ</w:t>
            </w:r>
          </w:p>
        </w:tc>
        <w:tc>
          <w:tcPr>
            <w:tcW w:w="4548" w:type="dxa"/>
            <w:vAlign w:val="center"/>
          </w:tcPr>
          <w:p w14:paraId="2DE05DB0" w14:textId="7AAC5A1A" w:rsidR="008F3B78" w:rsidRPr="008F3B78" w:rsidRDefault="008F3B78" w:rsidP="00651FC2">
            <w:pPr>
              <w:rPr>
                <w:rFonts w:ascii="Times New Roman" w:hAnsi="Times New Roman"/>
                <w:sz w:val="22"/>
                <w:szCs w:val="22"/>
              </w:rPr>
            </w:pPr>
            <w:r w:rsidRPr="008F3B78">
              <w:rPr>
                <w:rFonts w:ascii="Times New Roman" w:hAnsi="Times New Roman"/>
                <w:bCs/>
                <w:sz w:val="22"/>
                <w:szCs w:val="22"/>
                <w:lang w:eastAsia="zh-CN"/>
              </w:rPr>
              <w:t xml:space="preserve">Prorector </w:t>
            </w:r>
            <w:proofErr w:type="spellStart"/>
            <w:r w:rsidRPr="008F3B78">
              <w:rPr>
                <w:rFonts w:ascii="Times New Roman" w:hAnsi="Times New Roman"/>
                <w:bCs/>
                <w:sz w:val="22"/>
                <w:szCs w:val="22"/>
                <w:lang w:eastAsia="zh-CN"/>
              </w:rPr>
              <w:t>responsabil</w:t>
            </w:r>
            <w:proofErr w:type="spellEnd"/>
            <w:r w:rsidRPr="008F3B78">
              <w:rPr>
                <w:rFonts w:ascii="Times New Roman" w:hAnsi="Times New Roman"/>
                <w:bCs/>
                <w:sz w:val="22"/>
                <w:szCs w:val="22"/>
                <w:lang w:eastAsia="zh-CN"/>
              </w:rPr>
              <w:t xml:space="preserve"> cu </w:t>
            </w:r>
            <w:proofErr w:type="spellStart"/>
            <w:r w:rsidRPr="008F3B78">
              <w:rPr>
                <w:rFonts w:ascii="Times New Roman" w:hAnsi="Times New Roman"/>
                <w:bCs/>
                <w:sz w:val="22"/>
                <w:szCs w:val="22"/>
                <w:lang w:eastAsia="zh-CN"/>
              </w:rPr>
              <w:t>activitatea</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didactică</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și</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asigurarea</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calității</w:t>
            </w:r>
            <w:proofErr w:type="spellEnd"/>
          </w:p>
        </w:tc>
      </w:tr>
      <w:tr w:rsidR="008F3B78" w:rsidRPr="005670AC" w14:paraId="114020D0" w14:textId="77777777" w:rsidTr="00D974AA">
        <w:tc>
          <w:tcPr>
            <w:tcW w:w="941" w:type="dxa"/>
            <w:vAlign w:val="center"/>
          </w:tcPr>
          <w:p w14:paraId="53E9A98C" w14:textId="77777777" w:rsidR="008F3B78" w:rsidRPr="005670AC" w:rsidRDefault="008F3B78">
            <w:pPr>
              <w:pStyle w:val="ListParagraph"/>
              <w:numPr>
                <w:ilvl w:val="0"/>
                <w:numId w:val="2"/>
              </w:numPr>
              <w:jc w:val="both"/>
              <w:rPr>
                <w:rFonts w:eastAsia="Calibri"/>
                <w:sz w:val="22"/>
                <w:szCs w:val="22"/>
                <w:lang w:val="ro-RO"/>
              </w:rPr>
            </w:pPr>
          </w:p>
        </w:tc>
        <w:tc>
          <w:tcPr>
            <w:tcW w:w="3999" w:type="dxa"/>
            <w:vAlign w:val="center"/>
          </w:tcPr>
          <w:p w14:paraId="461A40F7" w14:textId="249914AE" w:rsidR="008F3B78" w:rsidRPr="008F3B78" w:rsidRDefault="008F3B78" w:rsidP="00651FC2">
            <w:pPr>
              <w:rPr>
                <w:rFonts w:ascii="Times New Roman" w:hAnsi="Times New Roman"/>
                <w:sz w:val="22"/>
                <w:szCs w:val="22"/>
              </w:rPr>
            </w:pPr>
            <w:r w:rsidRPr="008F3B78">
              <w:rPr>
                <w:rFonts w:ascii="Times New Roman" w:hAnsi="Times New Roman"/>
                <w:sz w:val="22"/>
                <w:szCs w:val="22"/>
              </w:rPr>
              <w:t xml:space="preserve">Prof. univ. dr. </w:t>
            </w:r>
            <w:r w:rsidRPr="008F3B78">
              <w:rPr>
                <w:rFonts w:ascii="Times New Roman" w:hAnsi="Times New Roman"/>
                <w:sz w:val="22"/>
                <w:szCs w:val="22"/>
                <w:lang w:eastAsia="ro-RO"/>
              </w:rPr>
              <w:t>Adrian MICU</w:t>
            </w:r>
          </w:p>
        </w:tc>
        <w:tc>
          <w:tcPr>
            <w:tcW w:w="4548" w:type="dxa"/>
            <w:vAlign w:val="center"/>
          </w:tcPr>
          <w:p w14:paraId="783B2D27" w14:textId="6B24B397" w:rsidR="008F3B78" w:rsidRPr="008F3B78" w:rsidRDefault="008F3B78" w:rsidP="00651FC2">
            <w:pPr>
              <w:rPr>
                <w:rFonts w:ascii="Times New Roman" w:hAnsi="Times New Roman"/>
                <w:sz w:val="22"/>
                <w:szCs w:val="22"/>
              </w:rPr>
            </w:pPr>
            <w:r w:rsidRPr="008F3B78">
              <w:rPr>
                <w:rFonts w:ascii="Times New Roman" w:hAnsi="Times New Roman"/>
                <w:bCs/>
                <w:sz w:val="22"/>
                <w:szCs w:val="22"/>
                <w:lang w:eastAsia="zh-CN"/>
              </w:rPr>
              <w:t xml:space="preserve">Prorector </w:t>
            </w:r>
            <w:proofErr w:type="spellStart"/>
            <w:r w:rsidRPr="008F3B78">
              <w:rPr>
                <w:rFonts w:ascii="Times New Roman" w:hAnsi="Times New Roman"/>
                <w:bCs/>
                <w:sz w:val="22"/>
                <w:szCs w:val="22"/>
                <w:lang w:eastAsia="zh-CN"/>
              </w:rPr>
              <w:t>responsabil</w:t>
            </w:r>
            <w:proofErr w:type="spellEnd"/>
            <w:r w:rsidRPr="008F3B78">
              <w:rPr>
                <w:rFonts w:ascii="Times New Roman" w:hAnsi="Times New Roman"/>
                <w:bCs/>
                <w:sz w:val="22"/>
                <w:szCs w:val="22"/>
                <w:lang w:eastAsia="zh-CN"/>
              </w:rPr>
              <w:t xml:space="preserve"> cu </w:t>
            </w:r>
            <w:proofErr w:type="spellStart"/>
            <w:r w:rsidRPr="008F3B78">
              <w:rPr>
                <w:rFonts w:ascii="Times New Roman" w:hAnsi="Times New Roman"/>
                <w:bCs/>
                <w:sz w:val="22"/>
                <w:szCs w:val="22"/>
                <w:lang w:eastAsia="zh-CN"/>
              </w:rPr>
              <w:t>cercetarea</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dezvoltarea</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inovarea</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relațiile</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interuniversitare</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și</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mediul</w:t>
            </w:r>
            <w:proofErr w:type="spellEnd"/>
            <w:r w:rsidRPr="008F3B78">
              <w:rPr>
                <w:rFonts w:ascii="Times New Roman" w:hAnsi="Times New Roman"/>
                <w:bCs/>
                <w:sz w:val="22"/>
                <w:szCs w:val="22"/>
                <w:lang w:eastAsia="zh-CN"/>
              </w:rPr>
              <w:t xml:space="preserve"> de </w:t>
            </w:r>
            <w:proofErr w:type="spellStart"/>
            <w:r w:rsidRPr="008F3B78">
              <w:rPr>
                <w:rFonts w:ascii="Times New Roman" w:hAnsi="Times New Roman"/>
                <w:bCs/>
                <w:sz w:val="22"/>
                <w:szCs w:val="22"/>
                <w:lang w:eastAsia="zh-CN"/>
              </w:rPr>
              <w:t>afaceri</w:t>
            </w:r>
            <w:proofErr w:type="spellEnd"/>
          </w:p>
        </w:tc>
      </w:tr>
      <w:tr w:rsidR="008F3B78" w:rsidRPr="005670AC" w14:paraId="1AB88A1E" w14:textId="77777777" w:rsidTr="00D974AA">
        <w:tc>
          <w:tcPr>
            <w:tcW w:w="941" w:type="dxa"/>
            <w:vAlign w:val="center"/>
          </w:tcPr>
          <w:p w14:paraId="643797EA" w14:textId="77777777" w:rsidR="008F3B78" w:rsidRPr="005670AC" w:rsidRDefault="008F3B78">
            <w:pPr>
              <w:pStyle w:val="ListParagraph"/>
              <w:numPr>
                <w:ilvl w:val="0"/>
                <w:numId w:val="2"/>
              </w:numPr>
              <w:jc w:val="both"/>
              <w:rPr>
                <w:rFonts w:eastAsia="Calibri"/>
                <w:sz w:val="22"/>
                <w:szCs w:val="22"/>
                <w:lang w:val="ro-RO"/>
              </w:rPr>
            </w:pPr>
          </w:p>
        </w:tc>
        <w:tc>
          <w:tcPr>
            <w:tcW w:w="3999" w:type="dxa"/>
            <w:vAlign w:val="center"/>
          </w:tcPr>
          <w:p w14:paraId="43CBC95E" w14:textId="04CD0569"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ro-RO"/>
              </w:rPr>
              <w:t xml:space="preserve">Conf. univ. dr. </w:t>
            </w:r>
            <w:proofErr w:type="spellStart"/>
            <w:r w:rsidRPr="008F3B78">
              <w:rPr>
                <w:rFonts w:ascii="Times New Roman" w:hAnsi="Times New Roman"/>
                <w:sz w:val="22"/>
                <w:szCs w:val="22"/>
                <w:lang w:eastAsia="ro-RO"/>
              </w:rPr>
              <w:t>ing</w:t>
            </w:r>
            <w:proofErr w:type="spellEnd"/>
            <w:r w:rsidRPr="008F3B78">
              <w:rPr>
                <w:rFonts w:ascii="Times New Roman" w:hAnsi="Times New Roman"/>
                <w:sz w:val="22"/>
                <w:szCs w:val="22"/>
                <w:lang w:eastAsia="ro-RO"/>
              </w:rPr>
              <w:t>. Ștefan BALTĂ</w:t>
            </w:r>
          </w:p>
        </w:tc>
        <w:tc>
          <w:tcPr>
            <w:tcW w:w="4548" w:type="dxa"/>
            <w:vAlign w:val="center"/>
          </w:tcPr>
          <w:p w14:paraId="7BF9016C" w14:textId="0ABC5881" w:rsidR="008F3B78" w:rsidRPr="008F3B78" w:rsidRDefault="008F3B78" w:rsidP="00651FC2">
            <w:pPr>
              <w:rPr>
                <w:rFonts w:ascii="Times New Roman" w:hAnsi="Times New Roman"/>
                <w:sz w:val="22"/>
                <w:szCs w:val="22"/>
              </w:rPr>
            </w:pPr>
            <w:r w:rsidRPr="008F3B78">
              <w:rPr>
                <w:rFonts w:ascii="Times New Roman" w:hAnsi="Times New Roman"/>
                <w:bCs/>
                <w:sz w:val="22"/>
                <w:szCs w:val="22"/>
                <w:lang w:eastAsia="zh-CN"/>
              </w:rPr>
              <w:t xml:space="preserve">Prorector </w:t>
            </w:r>
            <w:proofErr w:type="spellStart"/>
            <w:r w:rsidRPr="008F3B78">
              <w:rPr>
                <w:rFonts w:ascii="Times New Roman" w:hAnsi="Times New Roman"/>
                <w:bCs/>
                <w:sz w:val="22"/>
                <w:szCs w:val="22"/>
                <w:lang w:eastAsia="zh-CN"/>
              </w:rPr>
              <w:t>responsabil</w:t>
            </w:r>
            <w:proofErr w:type="spellEnd"/>
            <w:r w:rsidRPr="008F3B78">
              <w:rPr>
                <w:rFonts w:ascii="Times New Roman" w:hAnsi="Times New Roman"/>
                <w:bCs/>
                <w:sz w:val="22"/>
                <w:szCs w:val="22"/>
                <w:lang w:eastAsia="zh-CN"/>
              </w:rPr>
              <w:t xml:space="preserve"> cu </w:t>
            </w:r>
            <w:proofErr w:type="spellStart"/>
            <w:r w:rsidRPr="008F3B78">
              <w:rPr>
                <w:rFonts w:ascii="Times New Roman" w:hAnsi="Times New Roman"/>
                <w:bCs/>
                <w:sz w:val="22"/>
                <w:szCs w:val="22"/>
                <w:lang w:eastAsia="zh-CN"/>
              </w:rPr>
              <w:t>parteneriatul</w:t>
            </w:r>
            <w:proofErr w:type="spellEnd"/>
            <w:r w:rsidRPr="008F3B78">
              <w:rPr>
                <w:rFonts w:ascii="Times New Roman" w:hAnsi="Times New Roman"/>
                <w:bCs/>
                <w:sz w:val="22"/>
                <w:szCs w:val="22"/>
                <w:lang w:eastAsia="zh-CN"/>
              </w:rPr>
              <w:t xml:space="preserve"> cu </w:t>
            </w:r>
            <w:proofErr w:type="spellStart"/>
            <w:r w:rsidRPr="008F3B78">
              <w:rPr>
                <w:rFonts w:ascii="Times New Roman" w:hAnsi="Times New Roman"/>
                <w:bCs/>
                <w:sz w:val="22"/>
                <w:szCs w:val="22"/>
                <w:lang w:eastAsia="zh-CN"/>
              </w:rPr>
              <w:t>studenții</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și</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accesare</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fonduri</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europene</w:t>
            </w:r>
            <w:proofErr w:type="spellEnd"/>
          </w:p>
        </w:tc>
      </w:tr>
      <w:tr w:rsidR="008F3B78" w:rsidRPr="005670AC" w14:paraId="2A05F1B3" w14:textId="77777777" w:rsidTr="00D974AA">
        <w:tc>
          <w:tcPr>
            <w:tcW w:w="941" w:type="dxa"/>
            <w:vAlign w:val="center"/>
          </w:tcPr>
          <w:p w14:paraId="34975A5F" w14:textId="77777777" w:rsidR="008F3B78" w:rsidRPr="005670AC" w:rsidRDefault="008F3B78">
            <w:pPr>
              <w:pStyle w:val="ListParagraph"/>
              <w:numPr>
                <w:ilvl w:val="0"/>
                <w:numId w:val="2"/>
              </w:numPr>
              <w:jc w:val="both"/>
              <w:rPr>
                <w:rFonts w:eastAsia="Calibri"/>
                <w:sz w:val="22"/>
                <w:szCs w:val="22"/>
                <w:lang w:val="ro-RO"/>
              </w:rPr>
            </w:pPr>
          </w:p>
        </w:tc>
        <w:tc>
          <w:tcPr>
            <w:tcW w:w="3999" w:type="dxa"/>
            <w:vAlign w:val="center"/>
          </w:tcPr>
          <w:p w14:paraId="2D72AE34" w14:textId="5B300AFB"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ro-RO"/>
              </w:rPr>
              <w:t>Prof. univ. dr. George Cristian SCHIN</w:t>
            </w:r>
          </w:p>
        </w:tc>
        <w:tc>
          <w:tcPr>
            <w:tcW w:w="4548" w:type="dxa"/>
            <w:vAlign w:val="center"/>
          </w:tcPr>
          <w:p w14:paraId="2391C381" w14:textId="02C1AEDA" w:rsidR="008F3B78" w:rsidRPr="008F3B78" w:rsidRDefault="008F3B78" w:rsidP="00651FC2">
            <w:pPr>
              <w:rPr>
                <w:rFonts w:ascii="Times New Roman" w:hAnsi="Times New Roman"/>
                <w:sz w:val="22"/>
                <w:szCs w:val="22"/>
              </w:rPr>
            </w:pPr>
            <w:r w:rsidRPr="008F3B78">
              <w:rPr>
                <w:rFonts w:ascii="Times New Roman" w:hAnsi="Times New Roman"/>
                <w:bCs/>
                <w:sz w:val="22"/>
                <w:szCs w:val="22"/>
                <w:lang w:eastAsia="zh-CN"/>
              </w:rPr>
              <w:t xml:space="preserve">Prorector </w:t>
            </w:r>
            <w:proofErr w:type="spellStart"/>
            <w:r w:rsidRPr="008F3B78">
              <w:rPr>
                <w:rFonts w:ascii="Times New Roman" w:hAnsi="Times New Roman"/>
                <w:bCs/>
                <w:sz w:val="22"/>
                <w:szCs w:val="22"/>
                <w:lang w:eastAsia="zh-CN"/>
              </w:rPr>
              <w:t>responsabil</w:t>
            </w:r>
            <w:proofErr w:type="spellEnd"/>
            <w:r w:rsidRPr="008F3B78">
              <w:rPr>
                <w:rFonts w:ascii="Times New Roman" w:hAnsi="Times New Roman"/>
                <w:bCs/>
                <w:sz w:val="22"/>
                <w:szCs w:val="22"/>
                <w:lang w:eastAsia="zh-CN"/>
              </w:rPr>
              <w:t xml:space="preserve"> cu </w:t>
            </w:r>
            <w:proofErr w:type="spellStart"/>
            <w:r w:rsidRPr="008F3B78">
              <w:rPr>
                <w:rFonts w:ascii="Times New Roman" w:hAnsi="Times New Roman"/>
                <w:bCs/>
                <w:sz w:val="22"/>
                <w:szCs w:val="22"/>
                <w:lang w:eastAsia="zh-CN"/>
              </w:rPr>
              <w:t>legislația</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managementul</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resurselor</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umane</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și</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parteneriatele</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instituționale</w:t>
            </w:r>
            <w:proofErr w:type="spellEnd"/>
          </w:p>
        </w:tc>
      </w:tr>
      <w:tr w:rsidR="008F3B78" w:rsidRPr="005670AC" w14:paraId="6249C321" w14:textId="77777777" w:rsidTr="00D974AA">
        <w:tc>
          <w:tcPr>
            <w:tcW w:w="941" w:type="dxa"/>
            <w:vAlign w:val="center"/>
          </w:tcPr>
          <w:p w14:paraId="41161E98" w14:textId="77777777" w:rsidR="008F3B78" w:rsidRPr="005670AC" w:rsidRDefault="008F3B78">
            <w:pPr>
              <w:pStyle w:val="ListParagraph"/>
              <w:numPr>
                <w:ilvl w:val="0"/>
                <w:numId w:val="2"/>
              </w:numPr>
              <w:jc w:val="both"/>
              <w:rPr>
                <w:rFonts w:eastAsia="Calibri"/>
                <w:sz w:val="22"/>
                <w:szCs w:val="22"/>
                <w:lang w:val="ro-RO"/>
              </w:rPr>
            </w:pPr>
          </w:p>
        </w:tc>
        <w:tc>
          <w:tcPr>
            <w:tcW w:w="3999" w:type="dxa"/>
            <w:vAlign w:val="center"/>
          </w:tcPr>
          <w:p w14:paraId="08A07A66" w14:textId="307F17C3" w:rsidR="008F3B78" w:rsidRPr="008F3B78" w:rsidRDefault="008F3B78" w:rsidP="00651FC2">
            <w:pPr>
              <w:rPr>
                <w:rFonts w:ascii="Times New Roman" w:hAnsi="Times New Roman"/>
                <w:sz w:val="22"/>
                <w:szCs w:val="22"/>
              </w:rPr>
            </w:pPr>
            <w:r w:rsidRPr="008F3B78">
              <w:rPr>
                <w:rFonts w:ascii="Times New Roman" w:hAnsi="Times New Roman"/>
                <w:sz w:val="22"/>
                <w:szCs w:val="22"/>
              </w:rPr>
              <w:t>Prof. univ. dr. Arthur Viorel TULUȘ</w:t>
            </w:r>
          </w:p>
        </w:tc>
        <w:tc>
          <w:tcPr>
            <w:tcW w:w="4548" w:type="dxa"/>
            <w:vAlign w:val="center"/>
          </w:tcPr>
          <w:p w14:paraId="0F8451FB" w14:textId="4880A226" w:rsidR="008F3B78" w:rsidRPr="008F3B78" w:rsidRDefault="008F3B78" w:rsidP="00651FC2">
            <w:pPr>
              <w:rPr>
                <w:rFonts w:ascii="Times New Roman" w:hAnsi="Times New Roman"/>
                <w:sz w:val="22"/>
                <w:szCs w:val="22"/>
              </w:rPr>
            </w:pPr>
            <w:r w:rsidRPr="008F3B78">
              <w:rPr>
                <w:rFonts w:ascii="Times New Roman" w:hAnsi="Times New Roman"/>
                <w:sz w:val="22"/>
                <w:szCs w:val="22"/>
              </w:rPr>
              <w:t xml:space="preserve">Prorector </w:t>
            </w:r>
            <w:proofErr w:type="spellStart"/>
            <w:r w:rsidRPr="008F3B78">
              <w:rPr>
                <w:rFonts w:ascii="Times New Roman" w:hAnsi="Times New Roman"/>
                <w:bCs/>
                <w:sz w:val="22"/>
                <w:szCs w:val="22"/>
                <w:lang w:eastAsia="zh-CN"/>
              </w:rPr>
              <w:t>responsabil</w:t>
            </w:r>
            <w:proofErr w:type="spellEnd"/>
            <w:r w:rsidRPr="008F3B78">
              <w:rPr>
                <w:rFonts w:ascii="Times New Roman" w:hAnsi="Times New Roman"/>
                <w:bCs/>
                <w:sz w:val="22"/>
                <w:szCs w:val="22"/>
                <w:lang w:eastAsia="zh-CN"/>
              </w:rPr>
              <w:t xml:space="preserve"> cu</w:t>
            </w:r>
            <w:r w:rsidRPr="008F3B78">
              <w:rPr>
                <w:rFonts w:ascii="Times New Roman" w:hAnsi="Times New Roman"/>
                <w:sz w:val="22"/>
                <w:szCs w:val="22"/>
              </w:rPr>
              <w:t xml:space="preserve"> </w:t>
            </w:r>
            <w:proofErr w:type="spellStart"/>
            <w:r w:rsidRPr="008F3B78">
              <w:rPr>
                <w:rFonts w:ascii="Times New Roman" w:hAnsi="Times New Roman"/>
                <w:sz w:val="22"/>
                <w:szCs w:val="22"/>
              </w:rPr>
              <w:t>internaționalizarea</w:t>
            </w:r>
            <w:proofErr w:type="spellEnd"/>
            <w:r w:rsidRPr="008F3B78">
              <w:rPr>
                <w:rFonts w:ascii="Times New Roman" w:hAnsi="Times New Roman"/>
                <w:sz w:val="22"/>
                <w:szCs w:val="22"/>
              </w:rPr>
              <w:t xml:space="preserve">, </w:t>
            </w:r>
            <w:proofErr w:type="spellStart"/>
            <w:r w:rsidRPr="008F3B78">
              <w:rPr>
                <w:rFonts w:ascii="Times New Roman" w:hAnsi="Times New Roman"/>
                <w:sz w:val="22"/>
                <w:szCs w:val="22"/>
              </w:rPr>
              <w:t>relațiile</w:t>
            </w:r>
            <w:proofErr w:type="spellEnd"/>
            <w:r w:rsidRPr="008F3B78">
              <w:rPr>
                <w:rFonts w:ascii="Times New Roman" w:hAnsi="Times New Roman"/>
                <w:sz w:val="22"/>
                <w:szCs w:val="22"/>
              </w:rPr>
              <w:t xml:space="preserve"> </w:t>
            </w:r>
            <w:proofErr w:type="spellStart"/>
            <w:r w:rsidRPr="008F3B78">
              <w:rPr>
                <w:rFonts w:ascii="Times New Roman" w:hAnsi="Times New Roman"/>
                <w:sz w:val="22"/>
                <w:szCs w:val="22"/>
              </w:rPr>
              <w:t>publice</w:t>
            </w:r>
            <w:proofErr w:type="spellEnd"/>
            <w:r w:rsidRPr="008F3B78">
              <w:rPr>
                <w:rFonts w:ascii="Times New Roman" w:hAnsi="Times New Roman"/>
                <w:sz w:val="22"/>
                <w:szCs w:val="22"/>
              </w:rPr>
              <w:t xml:space="preserve"> </w:t>
            </w:r>
            <w:proofErr w:type="spellStart"/>
            <w:r w:rsidRPr="008F3B78">
              <w:rPr>
                <w:rFonts w:ascii="Times New Roman" w:hAnsi="Times New Roman"/>
                <w:sz w:val="22"/>
                <w:szCs w:val="22"/>
              </w:rPr>
              <w:t>și</w:t>
            </w:r>
            <w:proofErr w:type="spellEnd"/>
            <w:r w:rsidRPr="008F3B78">
              <w:rPr>
                <w:rFonts w:ascii="Times New Roman" w:hAnsi="Times New Roman"/>
                <w:sz w:val="22"/>
                <w:szCs w:val="22"/>
              </w:rPr>
              <w:t xml:space="preserve"> </w:t>
            </w:r>
            <w:proofErr w:type="spellStart"/>
            <w:r w:rsidRPr="008F3B78">
              <w:rPr>
                <w:rFonts w:ascii="Times New Roman" w:hAnsi="Times New Roman"/>
                <w:sz w:val="22"/>
                <w:szCs w:val="22"/>
              </w:rPr>
              <w:t>parteneriatul</w:t>
            </w:r>
            <w:proofErr w:type="spellEnd"/>
            <w:r w:rsidRPr="008F3B78">
              <w:rPr>
                <w:rFonts w:ascii="Times New Roman" w:hAnsi="Times New Roman"/>
                <w:sz w:val="22"/>
                <w:szCs w:val="22"/>
              </w:rPr>
              <w:t xml:space="preserve"> cu </w:t>
            </w:r>
            <w:proofErr w:type="spellStart"/>
            <w:r w:rsidRPr="008F3B78">
              <w:rPr>
                <w:rFonts w:ascii="Times New Roman" w:hAnsi="Times New Roman"/>
                <w:sz w:val="22"/>
                <w:szCs w:val="22"/>
              </w:rPr>
              <w:t>mediul</w:t>
            </w:r>
            <w:proofErr w:type="spellEnd"/>
            <w:r w:rsidRPr="008F3B78">
              <w:rPr>
                <w:rFonts w:ascii="Times New Roman" w:hAnsi="Times New Roman"/>
                <w:sz w:val="22"/>
                <w:szCs w:val="22"/>
              </w:rPr>
              <w:t xml:space="preserve"> socio-cultural</w:t>
            </w:r>
          </w:p>
        </w:tc>
      </w:tr>
      <w:tr w:rsidR="008F3B78" w:rsidRPr="005670AC" w14:paraId="0E25F438" w14:textId="77777777" w:rsidTr="00D974AA">
        <w:tc>
          <w:tcPr>
            <w:tcW w:w="941" w:type="dxa"/>
            <w:vAlign w:val="center"/>
          </w:tcPr>
          <w:p w14:paraId="5A75D963" w14:textId="77777777" w:rsidR="008F3B78" w:rsidRPr="005670AC" w:rsidRDefault="008F3B78">
            <w:pPr>
              <w:pStyle w:val="ListParagraph"/>
              <w:numPr>
                <w:ilvl w:val="0"/>
                <w:numId w:val="2"/>
              </w:numPr>
              <w:jc w:val="both"/>
              <w:rPr>
                <w:rFonts w:eastAsia="Calibri"/>
                <w:sz w:val="22"/>
                <w:szCs w:val="22"/>
                <w:lang w:val="ro-RO"/>
              </w:rPr>
            </w:pPr>
          </w:p>
        </w:tc>
        <w:tc>
          <w:tcPr>
            <w:tcW w:w="3999" w:type="dxa"/>
            <w:vAlign w:val="center"/>
          </w:tcPr>
          <w:p w14:paraId="7621900A" w14:textId="09D97A1A" w:rsidR="008F3B78" w:rsidRPr="008F3B78" w:rsidRDefault="008F3B78" w:rsidP="00651FC2">
            <w:pPr>
              <w:rPr>
                <w:rFonts w:ascii="Times New Roman" w:hAnsi="Times New Roman"/>
                <w:sz w:val="22"/>
                <w:szCs w:val="22"/>
              </w:rPr>
            </w:pPr>
            <w:r w:rsidRPr="008F3B78">
              <w:rPr>
                <w:rFonts w:ascii="Times New Roman" w:hAnsi="Times New Roman"/>
                <w:sz w:val="22"/>
                <w:szCs w:val="22"/>
              </w:rPr>
              <w:t xml:space="preserve">Prof. univ. dr. </w:t>
            </w:r>
            <w:proofErr w:type="spellStart"/>
            <w:r w:rsidRPr="008F3B78">
              <w:rPr>
                <w:rFonts w:ascii="Times New Roman" w:hAnsi="Times New Roman"/>
                <w:sz w:val="22"/>
                <w:szCs w:val="22"/>
              </w:rPr>
              <w:t>ing</w:t>
            </w:r>
            <w:proofErr w:type="spellEnd"/>
            <w:r w:rsidRPr="008F3B78">
              <w:rPr>
                <w:rFonts w:ascii="Times New Roman" w:hAnsi="Times New Roman"/>
                <w:sz w:val="22"/>
                <w:szCs w:val="22"/>
              </w:rPr>
              <w:t>. Daniela Laura BURUIANĂ</w:t>
            </w:r>
          </w:p>
        </w:tc>
        <w:tc>
          <w:tcPr>
            <w:tcW w:w="4548" w:type="dxa"/>
            <w:vAlign w:val="center"/>
          </w:tcPr>
          <w:p w14:paraId="009FD11D" w14:textId="772DF94E" w:rsidR="008F3B78" w:rsidRPr="008F3B78" w:rsidRDefault="008F3B78" w:rsidP="00651FC2">
            <w:pPr>
              <w:rPr>
                <w:rFonts w:ascii="Times New Roman" w:hAnsi="Times New Roman"/>
                <w:sz w:val="22"/>
                <w:szCs w:val="22"/>
              </w:rPr>
            </w:pPr>
            <w:r w:rsidRPr="008F3B78">
              <w:rPr>
                <w:rFonts w:ascii="Times New Roman" w:hAnsi="Times New Roman"/>
                <w:sz w:val="22"/>
                <w:szCs w:val="22"/>
              </w:rPr>
              <w:t>Prorector</w:t>
            </w:r>
          </w:p>
        </w:tc>
      </w:tr>
      <w:tr w:rsidR="0051748A" w:rsidRPr="005670AC" w14:paraId="4FB5EAC4" w14:textId="77777777" w:rsidTr="00247259">
        <w:trPr>
          <w:trHeight w:hRule="exact" w:val="288"/>
        </w:trPr>
        <w:tc>
          <w:tcPr>
            <w:tcW w:w="941" w:type="dxa"/>
            <w:vAlign w:val="center"/>
          </w:tcPr>
          <w:p w14:paraId="79EFBAA1" w14:textId="77777777" w:rsidR="0051748A" w:rsidRPr="005670AC" w:rsidRDefault="0051748A" w:rsidP="0051748A">
            <w:pPr>
              <w:pStyle w:val="ListParagraph"/>
              <w:numPr>
                <w:ilvl w:val="0"/>
                <w:numId w:val="2"/>
              </w:numPr>
              <w:jc w:val="both"/>
              <w:rPr>
                <w:rFonts w:eastAsia="Calibri"/>
                <w:sz w:val="22"/>
                <w:szCs w:val="22"/>
                <w:lang w:val="ro-RO"/>
              </w:rPr>
            </w:pPr>
          </w:p>
        </w:tc>
        <w:tc>
          <w:tcPr>
            <w:tcW w:w="3999" w:type="dxa"/>
          </w:tcPr>
          <w:p w14:paraId="7CD7A905" w14:textId="20AF3561" w:rsidR="0051748A" w:rsidRPr="008F3B78" w:rsidRDefault="0051748A" w:rsidP="0051748A">
            <w:pPr>
              <w:rPr>
                <w:rFonts w:ascii="Times New Roman" w:hAnsi="Times New Roman"/>
                <w:sz w:val="22"/>
                <w:szCs w:val="22"/>
              </w:rPr>
            </w:pPr>
            <w:r w:rsidRPr="00AC164A">
              <w:rPr>
                <w:rFonts w:ascii="Times New Roman" w:hAnsi="Times New Roman"/>
                <w:lang w:val="ro-RO" w:eastAsia="zh-CN"/>
              </w:rPr>
              <w:t>Prof. dr. ing. habil. Gabriela RÂPEANU</w:t>
            </w:r>
          </w:p>
        </w:tc>
        <w:tc>
          <w:tcPr>
            <w:tcW w:w="4548" w:type="dxa"/>
            <w:vAlign w:val="center"/>
          </w:tcPr>
          <w:p w14:paraId="787C32CD" w14:textId="2F046800" w:rsidR="0051748A" w:rsidRPr="008F3B78" w:rsidRDefault="0051748A" w:rsidP="0051748A">
            <w:pPr>
              <w:rPr>
                <w:rFonts w:ascii="Times New Roman" w:hAnsi="Times New Roman"/>
                <w:sz w:val="22"/>
                <w:szCs w:val="22"/>
              </w:rPr>
            </w:pPr>
            <w:r w:rsidRPr="008F3B78">
              <w:rPr>
                <w:rFonts w:ascii="Times New Roman" w:hAnsi="Times New Roman"/>
                <w:sz w:val="22"/>
                <w:szCs w:val="22"/>
                <w:lang w:eastAsia="ro-RO"/>
              </w:rPr>
              <w:t>Director C.S.U.D.</w:t>
            </w:r>
          </w:p>
        </w:tc>
      </w:tr>
      <w:tr w:rsidR="00413A7B" w:rsidRPr="005670AC" w14:paraId="154D24FE" w14:textId="77777777" w:rsidTr="0061247C">
        <w:trPr>
          <w:trHeight w:hRule="exact" w:val="288"/>
        </w:trPr>
        <w:tc>
          <w:tcPr>
            <w:tcW w:w="941" w:type="dxa"/>
            <w:vAlign w:val="center"/>
          </w:tcPr>
          <w:p w14:paraId="10FC4AA1" w14:textId="77777777" w:rsidR="00413A7B" w:rsidRPr="005670AC" w:rsidRDefault="00413A7B">
            <w:pPr>
              <w:pStyle w:val="ListParagraph"/>
              <w:numPr>
                <w:ilvl w:val="0"/>
                <w:numId w:val="2"/>
              </w:numPr>
              <w:jc w:val="both"/>
              <w:rPr>
                <w:rFonts w:eastAsia="Calibri"/>
                <w:sz w:val="22"/>
                <w:szCs w:val="22"/>
                <w:lang w:val="ro-RO"/>
              </w:rPr>
            </w:pPr>
          </w:p>
        </w:tc>
        <w:tc>
          <w:tcPr>
            <w:tcW w:w="3999" w:type="dxa"/>
            <w:vAlign w:val="center"/>
          </w:tcPr>
          <w:p w14:paraId="39C7CBC5" w14:textId="27B610D1" w:rsidR="00413A7B" w:rsidRPr="008F3B78" w:rsidRDefault="00A534B5" w:rsidP="00413A7B">
            <w:pPr>
              <w:rPr>
                <w:rFonts w:ascii="Times New Roman" w:hAnsi="Times New Roman"/>
                <w:sz w:val="22"/>
                <w:szCs w:val="22"/>
              </w:rPr>
            </w:pPr>
            <w:r>
              <w:rPr>
                <w:rFonts w:ascii="Times New Roman" w:hAnsi="Times New Roman"/>
                <w:sz w:val="22"/>
                <w:szCs w:val="22"/>
                <w:lang w:eastAsia="zh-CN"/>
              </w:rPr>
              <w:t>Marian DĂNĂILĂ</w:t>
            </w:r>
          </w:p>
        </w:tc>
        <w:tc>
          <w:tcPr>
            <w:tcW w:w="4548" w:type="dxa"/>
            <w:vAlign w:val="center"/>
          </w:tcPr>
          <w:p w14:paraId="40E110C5" w14:textId="3856B3B5" w:rsidR="00413A7B" w:rsidRPr="008F3B78" w:rsidRDefault="00413A7B" w:rsidP="00413A7B">
            <w:pPr>
              <w:rPr>
                <w:rFonts w:ascii="Times New Roman" w:hAnsi="Times New Roman"/>
                <w:sz w:val="22"/>
                <w:szCs w:val="22"/>
              </w:rPr>
            </w:pPr>
            <w:r>
              <w:rPr>
                <w:rFonts w:ascii="Times New Roman" w:hAnsi="Times New Roman"/>
                <w:sz w:val="22"/>
                <w:szCs w:val="22"/>
                <w:lang w:eastAsia="ro-RO"/>
              </w:rPr>
              <w:t xml:space="preserve">Director General </w:t>
            </w:r>
            <w:proofErr w:type="spellStart"/>
            <w:r>
              <w:rPr>
                <w:rFonts w:ascii="Times New Roman" w:hAnsi="Times New Roman"/>
                <w:sz w:val="22"/>
                <w:szCs w:val="22"/>
                <w:lang w:eastAsia="ro-RO"/>
              </w:rPr>
              <w:t>Administrativ</w:t>
            </w:r>
            <w:proofErr w:type="spellEnd"/>
          </w:p>
        </w:tc>
      </w:tr>
      <w:tr w:rsidR="008F3B78" w:rsidRPr="005670AC" w14:paraId="265046E8" w14:textId="77777777" w:rsidTr="005428AD">
        <w:trPr>
          <w:trHeight w:hRule="exact" w:val="288"/>
        </w:trPr>
        <w:tc>
          <w:tcPr>
            <w:tcW w:w="941" w:type="dxa"/>
            <w:vAlign w:val="center"/>
          </w:tcPr>
          <w:p w14:paraId="35D8DAB0" w14:textId="77777777" w:rsidR="008F3B78" w:rsidRPr="005670AC" w:rsidRDefault="008F3B78">
            <w:pPr>
              <w:pStyle w:val="ListParagraph"/>
              <w:numPr>
                <w:ilvl w:val="0"/>
                <w:numId w:val="2"/>
              </w:numPr>
              <w:jc w:val="both"/>
              <w:rPr>
                <w:rFonts w:eastAsia="Calibri"/>
                <w:sz w:val="22"/>
                <w:szCs w:val="22"/>
                <w:lang w:val="ro-RO"/>
              </w:rPr>
            </w:pPr>
          </w:p>
        </w:tc>
        <w:tc>
          <w:tcPr>
            <w:tcW w:w="3999" w:type="dxa"/>
            <w:vAlign w:val="center"/>
          </w:tcPr>
          <w:p w14:paraId="5B4A549F" w14:textId="1BD33669"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zh-CN"/>
              </w:rPr>
              <w:t>Costică COȘTOI</w:t>
            </w:r>
          </w:p>
        </w:tc>
        <w:tc>
          <w:tcPr>
            <w:tcW w:w="4548" w:type="dxa"/>
            <w:vAlign w:val="center"/>
          </w:tcPr>
          <w:p w14:paraId="4D9D4AED" w14:textId="419D3C4B"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ro-RO"/>
              </w:rPr>
              <w:t xml:space="preserve">Director, </w:t>
            </w:r>
            <w:proofErr w:type="spellStart"/>
            <w:r w:rsidRPr="008F3B78">
              <w:rPr>
                <w:rFonts w:ascii="Times New Roman" w:hAnsi="Times New Roman"/>
                <w:sz w:val="22"/>
                <w:szCs w:val="22"/>
                <w:lang w:eastAsia="ro-RO"/>
              </w:rPr>
              <w:t>Direcția</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legislație</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resurse</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umane</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și</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salarizare</w:t>
            </w:r>
            <w:proofErr w:type="spellEnd"/>
          </w:p>
        </w:tc>
      </w:tr>
      <w:tr w:rsidR="008F3B78" w:rsidRPr="005670AC" w14:paraId="5A15EA50" w14:textId="77777777" w:rsidTr="0061247C">
        <w:trPr>
          <w:trHeight w:hRule="exact" w:val="307"/>
        </w:trPr>
        <w:tc>
          <w:tcPr>
            <w:tcW w:w="941" w:type="dxa"/>
            <w:vAlign w:val="center"/>
          </w:tcPr>
          <w:p w14:paraId="4B90EC6E" w14:textId="77777777" w:rsidR="008F3B78" w:rsidRPr="005670AC" w:rsidRDefault="008F3B78">
            <w:pPr>
              <w:pStyle w:val="ListParagraph"/>
              <w:numPr>
                <w:ilvl w:val="0"/>
                <w:numId w:val="2"/>
              </w:numPr>
              <w:jc w:val="both"/>
              <w:rPr>
                <w:rFonts w:eastAsia="Calibri"/>
                <w:sz w:val="22"/>
                <w:szCs w:val="22"/>
                <w:lang w:val="ro-RO"/>
              </w:rPr>
            </w:pPr>
          </w:p>
        </w:tc>
        <w:tc>
          <w:tcPr>
            <w:tcW w:w="3999" w:type="dxa"/>
            <w:vAlign w:val="center"/>
          </w:tcPr>
          <w:p w14:paraId="11CB0EBB" w14:textId="61D86D3C"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zh-CN"/>
              </w:rPr>
              <w:t>Aurelia-Daniela MODIGA</w:t>
            </w:r>
          </w:p>
        </w:tc>
        <w:tc>
          <w:tcPr>
            <w:tcW w:w="4548" w:type="dxa"/>
            <w:vAlign w:val="center"/>
          </w:tcPr>
          <w:p w14:paraId="3600DC73" w14:textId="67071D80"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zh-CN"/>
              </w:rPr>
              <w:t xml:space="preserve">Director - </w:t>
            </w:r>
            <w:proofErr w:type="spellStart"/>
            <w:r w:rsidRPr="008F3B78">
              <w:rPr>
                <w:rFonts w:ascii="Times New Roman" w:hAnsi="Times New Roman"/>
                <w:sz w:val="22"/>
                <w:szCs w:val="22"/>
                <w:lang w:eastAsia="zh-CN"/>
              </w:rPr>
              <w:t>Direcția</w:t>
            </w:r>
            <w:proofErr w:type="spellEnd"/>
            <w:r w:rsidRPr="008F3B78">
              <w:rPr>
                <w:rFonts w:ascii="Times New Roman" w:hAnsi="Times New Roman"/>
                <w:sz w:val="22"/>
                <w:szCs w:val="22"/>
                <w:lang w:eastAsia="zh-CN"/>
              </w:rPr>
              <w:t xml:space="preserve"> </w:t>
            </w:r>
            <w:proofErr w:type="spellStart"/>
            <w:r w:rsidRPr="008F3B78">
              <w:rPr>
                <w:rFonts w:ascii="Times New Roman" w:hAnsi="Times New Roman"/>
                <w:sz w:val="22"/>
                <w:szCs w:val="22"/>
                <w:lang w:eastAsia="zh-CN"/>
              </w:rPr>
              <w:t>Economică</w:t>
            </w:r>
            <w:proofErr w:type="spellEnd"/>
          </w:p>
        </w:tc>
      </w:tr>
      <w:tr w:rsidR="008F3B78" w:rsidRPr="005670AC" w14:paraId="4C4C8EEF" w14:textId="77777777" w:rsidTr="00651FC2">
        <w:trPr>
          <w:trHeight w:hRule="exact" w:val="503"/>
        </w:trPr>
        <w:tc>
          <w:tcPr>
            <w:tcW w:w="941" w:type="dxa"/>
            <w:vAlign w:val="center"/>
          </w:tcPr>
          <w:p w14:paraId="15CAE44B" w14:textId="77777777" w:rsidR="008F3B78" w:rsidRPr="005670AC" w:rsidRDefault="008F3B78">
            <w:pPr>
              <w:pStyle w:val="ListParagraph"/>
              <w:numPr>
                <w:ilvl w:val="0"/>
                <w:numId w:val="2"/>
              </w:numPr>
              <w:jc w:val="both"/>
              <w:rPr>
                <w:rFonts w:eastAsia="Calibri"/>
                <w:sz w:val="22"/>
                <w:szCs w:val="22"/>
                <w:lang w:val="ro-RO"/>
              </w:rPr>
            </w:pPr>
          </w:p>
        </w:tc>
        <w:tc>
          <w:tcPr>
            <w:tcW w:w="3999" w:type="dxa"/>
            <w:vAlign w:val="center"/>
          </w:tcPr>
          <w:p w14:paraId="23A4D3EF" w14:textId="5E3CBF81" w:rsidR="008F3B78" w:rsidRPr="008F3B78" w:rsidRDefault="00A534B5" w:rsidP="00651FC2">
            <w:pPr>
              <w:rPr>
                <w:rFonts w:ascii="Times New Roman" w:hAnsi="Times New Roman"/>
                <w:sz w:val="22"/>
                <w:szCs w:val="22"/>
              </w:rPr>
            </w:pPr>
            <w:r>
              <w:rPr>
                <w:rFonts w:ascii="Times New Roman" w:hAnsi="Times New Roman"/>
                <w:sz w:val="22"/>
                <w:szCs w:val="22"/>
                <w:lang w:eastAsia="zh-CN"/>
              </w:rPr>
              <w:t>Ing. Virginia TĂCHIȚĂ</w:t>
            </w:r>
          </w:p>
        </w:tc>
        <w:tc>
          <w:tcPr>
            <w:tcW w:w="4548" w:type="dxa"/>
            <w:vAlign w:val="center"/>
          </w:tcPr>
          <w:p w14:paraId="056344A1" w14:textId="17039FA7"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ro-RO"/>
              </w:rPr>
              <w:t xml:space="preserve">Director, </w:t>
            </w:r>
            <w:proofErr w:type="spellStart"/>
            <w:r w:rsidRPr="008F3B78">
              <w:rPr>
                <w:rFonts w:ascii="Times New Roman" w:hAnsi="Times New Roman"/>
                <w:sz w:val="22"/>
                <w:szCs w:val="22"/>
                <w:lang w:eastAsia="ro-RO"/>
              </w:rPr>
              <w:t>Direcția</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Achiziții</w:t>
            </w:r>
            <w:proofErr w:type="spellEnd"/>
            <w:r w:rsidRPr="008F3B78">
              <w:rPr>
                <w:rFonts w:ascii="Times New Roman" w:hAnsi="Times New Roman"/>
                <w:sz w:val="22"/>
                <w:szCs w:val="22"/>
                <w:lang w:eastAsia="ro-RO"/>
              </w:rPr>
              <w:t xml:space="preserve"> </w:t>
            </w:r>
            <w:proofErr w:type="spellStart"/>
            <w:proofErr w:type="gramStart"/>
            <w:r w:rsidRPr="008F3B78">
              <w:rPr>
                <w:rFonts w:ascii="Times New Roman" w:hAnsi="Times New Roman"/>
                <w:sz w:val="22"/>
                <w:szCs w:val="22"/>
                <w:lang w:eastAsia="ro-RO"/>
              </w:rPr>
              <w:t>Publice</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și</w:t>
            </w:r>
            <w:proofErr w:type="spellEnd"/>
            <w:proofErr w:type="gram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Tehnic</w:t>
            </w:r>
            <w:proofErr w:type="spellEnd"/>
          </w:p>
        </w:tc>
      </w:tr>
      <w:tr w:rsidR="008F3B78" w:rsidRPr="005670AC" w14:paraId="4051EDAB" w14:textId="77777777" w:rsidTr="00002EA7">
        <w:trPr>
          <w:trHeight w:hRule="exact" w:val="284"/>
        </w:trPr>
        <w:tc>
          <w:tcPr>
            <w:tcW w:w="941" w:type="dxa"/>
            <w:vAlign w:val="center"/>
          </w:tcPr>
          <w:p w14:paraId="30143460" w14:textId="77777777" w:rsidR="008F3B78" w:rsidRPr="005670AC" w:rsidRDefault="008F3B78">
            <w:pPr>
              <w:pStyle w:val="ListParagraph"/>
              <w:numPr>
                <w:ilvl w:val="0"/>
                <w:numId w:val="2"/>
              </w:numPr>
              <w:jc w:val="both"/>
              <w:rPr>
                <w:rFonts w:eastAsia="Calibri"/>
                <w:sz w:val="22"/>
                <w:szCs w:val="22"/>
                <w:lang w:val="ro-RO"/>
              </w:rPr>
            </w:pPr>
          </w:p>
        </w:tc>
        <w:tc>
          <w:tcPr>
            <w:tcW w:w="3999" w:type="dxa"/>
            <w:vAlign w:val="center"/>
          </w:tcPr>
          <w:p w14:paraId="122A20A4" w14:textId="2FAD81A6" w:rsidR="008F3B78" w:rsidRPr="008F3B78" w:rsidRDefault="008F3B78" w:rsidP="00651FC2">
            <w:pPr>
              <w:rPr>
                <w:rFonts w:ascii="Times New Roman" w:hAnsi="Times New Roman"/>
                <w:sz w:val="22"/>
                <w:szCs w:val="22"/>
                <w:lang w:eastAsia="zh-CN"/>
              </w:rPr>
            </w:pPr>
            <w:r w:rsidRPr="008F3B78">
              <w:rPr>
                <w:rFonts w:ascii="Times New Roman" w:hAnsi="Times New Roman"/>
                <w:sz w:val="22"/>
                <w:szCs w:val="22"/>
                <w:lang w:eastAsia="zh-CN"/>
              </w:rPr>
              <w:t>Ec. Mariana BĂLBĂRĂU</w:t>
            </w:r>
          </w:p>
        </w:tc>
        <w:tc>
          <w:tcPr>
            <w:tcW w:w="4548" w:type="dxa"/>
            <w:vAlign w:val="center"/>
          </w:tcPr>
          <w:p w14:paraId="7532FE47" w14:textId="01108F95" w:rsidR="008F3B78" w:rsidRPr="008F3B78" w:rsidRDefault="008F3B78" w:rsidP="00651FC2">
            <w:pPr>
              <w:rPr>
                <w:rFonts w:ascii="Times New Roman" w:hAnsi="Times New Roman"/>
                <w:sz w:val="22"/>
                <w:szCs w:val="22"/>
                <w:lang w:eastAsia="zh-CN"/>
              </w:rPr>
            </w:pPr>
            <w:proofErr w:type="spellStart"/>
            <w:r w:rsidRPr="008F3B78">
              <w:rPr>
                <w:rFonts w:ascii="Times New Roman" w:hAnsi="Times New Roman"/>
                <w:sz w:val="22"/>
                <w:szCs w:val="22"/>
                <w:lang w:eastAsia="ro-RO"/>
              </w:rPr>
              <w:t>Șef</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Serviciul</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Financiar</w:t>
            </w:r>
            <w:proofErr w:type="spellEnd"/>
          </w:p>
        </w:tc>
      </w:tr>
      <w:tr w:rsidR="008F3B78" w:rsidRPr="005670AC" w14:paraId="04832A0B" w14:textId="77777777" w:rsidTr="00002EA7">
        <w:trPr>
          <w:trHeight w:hRule="exact" w:val="284"/>
        </w:trPr>
        <w:tc>
          <w:tcPr>
            <w:tcW w:w="941" w:type="dxa"/>
            <w:vAlign w:val="center"/>
          </w:tcPr>
          <w:p w14:paraId="221786F9" w14:textId="77777777" w:rsidR="008F3B78" w:rsidRPr="005670AC" w:rsidRDefault="008F3B78">
            <w:pPr>
              <w:pStyle w:val="ListParagraph"/>
              <w:numPr>
                <w:ilvl w:val="0"/>
                <w:numId w:val="2"/>
              </w:numPr>
              <w:jc w:val="both"/>
              <w:rPr>
                <w:rFonts w:eastAsia="Calibri"/>
                <w:sz w:val="22"/>
                <w:szCs w:val="22"/>
                <w:lang w:val="ro-RO"/>
              </w:rPr>
            </w:pPr>
          </w:p>
        </w:tc>
        <w:tc>
          <w:tcPr>
            <w:tcW w:w="3999" w:type="dxa"/>
            <w:vAlign w:val="center"/>
          </w:tcPr>
          <w:p w14:paraId="7BA1CDBA" w14:textId="7871B13D" w:rsidR="008F3B78" w:rsidRPr="008F3B78" w:rsidRDefault="008F3B78" w:rsidP="00651FC2">
            <w:pPr>
              <w:rPr>
                <w:rFonts w:ascii="Times New Roman" w:hAnsi="Times New Roman"/>
                <w:sz w:val="22"/>
                <w:szCs w:val="22"/>
              </w:rPr>
            </w:pPr>
            <w:r w:rsidRPr="008F3B78">
              <w:rPr>
                <w:rFonts w:ascii="Times New Roman" w:hAnsi="Times New Roman"/>
                <w:sz w:val="22"/>
                <w:szCs w:val="22"/>
              </w:rPr>
              <w:t>Alina-Genoveva MAZURU</w:t>
            </w:r>
          </w:p>
        </w:tc>
        <w:tc>
          <w:tcPr>
            <w:tcW w:w="4548" w:type="dxa"/>
            <w:vAlign w:val="center"/>
          </w:tcPr>
          <w:p w14:paraId="095E5F85" w14:textId="7360E64C" w:rsidR="008F3B78" w:rsidRPr="008F3B78" w:rsidRDefault="008F3B78" w:rsidP="00651FC2">
            <w:pPr>
              <w:rPr>
                <w:rFonts w:ascii="Times New Roman" w:hAnsi="Times New Roman"/>
                <w:sz w:val="22"/>
                <w:szCs w:val="22"/>
              </w:rPr>
            </w:pPr>
            <w:proofErr w:type="spellStart"/>
            <w:r w:rsidRPr="008F3B78">
              <w:rPr>
                <w:rFonts w:ascii="Times New Roman" w:hAnsi="Times New Roman"/>
                <w:sz w:val="22"/>
                <w:szCs w:val="22"/>
                <w:lang w:eastAsia="ro-RO"/>
              </w:rPr>
              <w:t>Șef</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Serviciul</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Contabilitate</w:t>
            </w:r>
            <w:proofErr w:type="spellEnd"/>
          </w:p>
        </w:tc>
      </w:tr>
      <w:tr w:rsidR="008F3B78" w:rsidRPr="005670AC" w14:paraId="2FFB52CB"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194EDD3E" w14:textId="77777777" w:rsidR="008F3B78" w:rsidRPr="005670AC" w:rsidRDefault="008F3B78">
            <w:pPr>
              <w:pStyle w:val="ListParagraph"/>
              <w:numPr>
                <w:ilvl w:val="0"/>
                <w:numId w:val="2"/>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018A5AEF" w14:textId="1AF8C50C"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ro-RO"/>
              </w:rPr>
              <w:t>Adrian DUMITRAȘCU</w:t>
            </w:r>
          </w:p>
        </w:tc>
        <w:tc>
          <w:tcPr>
            <w:tcW w:w="4548" w:type="dxa"/>
            <w:tcBorders>
              <w:top w:val="single" w:sz="4" w:space="0" w:color="auto"/>
              <w:left w:val="single" w:sz="4" w:space="0" w:color="auto"/>
              <w:bottom w:val="single" w:sz="4" w:space="0" w:color="auto"/>
              <w:right w:val="single" w:sz="4" w:space="0" w:color="auto"/>
            </w:tcBorders>
            <w:vAlign w:val="center"/>
          </w:tcPr>
          <w:p w14:paraId="33CF3A46" w14:textId="69AF80A9" w:rsidR="008F3B78" w:rsidRPr="008F3B78" w:rsidRDefault="008F3B78" w:rsidP="00651FC2">
            <w:pPr>
              <w:rPr>
                <w:rFonts w:ascii="Times New Roman" w:hAnsi="Times New Roman"/>
                <w:sz w:val="22"/>
                <w:szCs w:val="22"/>
              </w:rPr>
            </w:pPr>
            <w:proofErr w:type="spellStart"/>
            <w:r w:rsidRPr="008F3B78">
              <w:rPr>
                <w:rFonts w:ascii="Times New Roman" w:hAnsi="Times New Roman"/>
                <w:sz w:val="22"/>
                <w:szCs w:val="22"/>
                <w:lang w:eastAsia="ro-RO"/>
              </w:rPr>
              <w:t>Consilier</w:t>
            </w:r>
            <w:proofErr w:type="spellEnd"/>
            <w:r w:rsidRPr="008F3B78">
              <w:rPr>
                <w:rFonts w:ascii="Times New Roman" w:hAnsi="Times New Roman"/>
                <w:sz w:val="22"/>
                <w:szCs w:val="22"/>
                <w:lang w:eastAsia="ro-RO"/>
              </w:rPr>
              <w:t xml:space="preserve"> juridic</w:t>
            </w:r>
          </w:p>
        </w:tc>
      </w:tr>
      <w:tr w:rsidR="008F3B78" w:rsidRPr="005670AC" w14:paraId="2CD72765"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57A40009" w14:textId="77777777" w:rsidR="008F3B78" w:rsidRPr="005670AC" w:rsidRDefault="008F3B78">
            <w:pPr>
              <w:pStyle w:val="ListParagraph"/>
              <w:numPr>
                <w:ilvl w:val="0"/>
                <w:numId w:val="2"/>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49A24A00" w14:textId="314C2D2F" w:rsidR="008F3B78" w:rsidRPr="002269A3" w:rsidRDefault="008F3B78" w:rsidP="00651FC2">
            <w:pPr>
              <w:rPr>
                <w:rFonts w:ascii="Times New Roman" w:hAnsi="Times New Roman"/>
                <w:sz w:val="22"/>
                <w:szCs w:val="22"/>
              </w:rPr>
            </w:pPr>
            <w:r w:rsidRPr="002269A3">
              <w:rPr>
                <w:rFonts w:ascii="Times New Roman" w:hAnsi="Times New Roman"/>
                <w:sz w:val="22"/>
                <w:szCs w:val="22"/>
                <w:lang w:eastAsia="zh-CN"/>
              </w:rPr>
              <w:t>Elena-Marinela OPREA</w:t>
            </w:r>
          </w:p>
        </w:tc>
        <w:tc>
          <w:tcPr>
            <w:tcW w:w="4548" w:type="dxa"/>
            <w:tcBorders>
              <w:top w:val="single" w:sz="4" w:space="0" w:color="auto"/>
              <w:left w:val="single" w:sz="4" w:space="0" w:color="auto"/>
              <w:bottom w:val="single" w:sz="4" w:space="0" w:color="auto"/>
              <w:right w:val="single" w:sz="4" w:space="0" w:color="auto"/>
            </w:tcBorders>
            <w:vAlign w:val="center"/>
          </w:tcPr>
          <w:p w14:paraId="71FDB35F" w14:textId="6664988E" w:rsidR="008F3B78" w:rsidRPr="002269A3" w:rsidRDefault="008F3B78" w:rsidP="00651FC2">
            <w:pPr>
              <w:rPr>
                <w:rFonts w:ascii="Times New Roman" w:hAnsi="Times New Roman"/>
                <w:sz w:val="22"/>
                <w:szCs w:val="22"/>
              </w:rPr>
            </w:pPr>
            <w:proofErr w:type="spellStart"/>
            <w:r w:rsidRPr="002269A3">
              <w:rPr>
                <w:rFonts w:ascii="Times New Roman" w:hAnsi="Times New Roman"/>
                <w:sz w:val="22"/>
                <w:szCs w:val="22"/>
                <w:lang w:eastAsia="ro-RO"/>
              </w:rPr>
              <w:t>Consilier</w:t>
            </w:r>
            <w:proofErr w:type="spellEnd"/>
            <w:r w:rsidRPr="002269A3">
              <w:rPr>
                <w:rFonts w:ascii="Times New Roman" w:hAnsi="Times New Roman"/>
                <w:sz w:val="22"/>
                <w:szCs w:val="22"/>
                <w:lang w:eastAsia="ro-RO"/>
              </w:rPr>
              <w:t xml:space="preserve"> juridic</w:t>
            </w:r>
          </w:p>
        </w:tc>
      </w:tr>
      <w:tr w:rsidR="008F3B78" w:rsidRPr="005670AC" w14:paraId="34142527"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164FE298" w14:textId="77777777" w:rsidR="008F3B78" w:rsidRPr="005670AC" w:rsidRDefault="008F3B78">
            <w:pPr>
              <w:pStyle w:val="ListParagraph"/>
              <w:numPr>
                <w:ilvl w:val="0"/>
                <w:numId w:val="2"/>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11B49C91" w14:textId="1A208AD0" w:rsidR="008F3B78" w:rsidRPr="002269A3" w:rsidRDefault="008F3B78" w:rsidP="00651FC2">
            <w:pPr>
              <w:rPr>
                <w:rFonts w:ascii="Times New Roman" w:hAnsi="Times New Roman"/>
                <w:sz w:val="22"/>
                <w:szCs w:val="22"/>
              </w:rPr>
            </w:pPr>
            <w:r w:rsidRPr="002269A3">
              <w:rPr>
                <w:rFonts w:ascii="Times New Roman" w:hAnsi="Times New Roman"/>
                <w:sz w:val="22"/>
                <w:szCs w:val="22"/>
                <w:lang w:eastAsia="ro-RO"/>
              </w:rPr>
              <w:t>Andreea ALEXA</w:t>
            </w:r>
          </w:p>
        </w:tc>
        <w:tc>
          <w:tcPr>
            <w:tcW w:w="4548" w:type="dxa"/>
            <w:tcBorders>
              <w:top w:val="single" w:sz="4" w:space="0" w:color="auto"/>
              <w:left w:val="single" w:sz="4" w:space="0" w:color="auto"/>
              <w:bottom w:val="single" w:sz="4" w:space="0" w:color="auto"/>
              <w:right w:val="single" w:sz="4" w:space="0" w:color="auto"/>
            </w:tcBorders>
            <w:vAlign w:val="center"/>
          </w:tcPr>
          <w:p w14:paraId="58E714C1" w14:textId="7F526E19" w:rsidR="008F3B78" w:rsidRPr="002269A3" w:rsidRDefault="008F3B78" w:rsidP="00651FC2">
            <w:pPr>
              <w:rPr>
                <w:rFonts w:ascii="Times New Roman" w:hAnsi="Times New Roman"/>
                <w:sz w:val="22"/>
                <w:szCs w:val="22"/>
              </w:rPr>
            </w:pPr>
            <w:proofErr w:type="spellStart"/>
            <w:r w:rsidRPr="002269A3">
              <w:rPr>
                <w:rFonts w:ascii="Times New Roman" w:hAnsi="Times New Roman"/>
                <w:sz w:val="22"/>
                <w:szCs w:val="22"/>
                <w:lang w:eastAsia="ro-RO"/>
              </w:rPr>
              <w:t>Consilier</w:t>
            </w:r>
            <w:proofErr w:type="spellEnd"/>
            <w:r w:rsidRPr="002269A3">
              <w:rPr>
                <w:rFonts w:ascii="Times New Roman" w:hAnsi="Times New Roman"/>
                <w:sz w:val="22"/>
                <w:szCs w:val="22"/>
                <w:lang w:eastAsia="ro-RO"/>
              </w:rPr>
              <w:t xml:space="preserve"> juridic</w:t>
            </w:r>
          </w:p>
        </w:tc>
      </w:tr>
      <w:tr w:rsidR="002269A3" w:rsidRPr="005670AC" w14:paraId="45F7B8C3"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122073C8" w14:textId="77777777" w:rsidR="002269A3" w:rsidRPr="005670AC" w:rsidRDefault="002269A3">
            <w:pPr>
              <w:pStyle w:val="ListParagraph"/>
              <w:numPr>
                <w:ilvl w:val="0"/>
                <w:numId w:val="2"/>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02067B3A" w14:textId="2D2EBEA9" w:rsidR="002269A3" w:rsidRPr="002269A3" w:rsidRDefault="002269A3" w:rsidP="002269A3">
            <w:pPr>
              <w:rPr>
                <w:rFonts w:ascii="Times New Roman" w:hAnsi="Times New Roman"/>
                <w:sz w:val="22"/>
                <w:szCs w:val="22"/>
                <w:lang w:eastAsia="ro-RO"/>
              </w:rPr>
            </w:pPr>
            <w:r w:rsidRPr="002269A3">
              <w:rPr>
                <w:rFonts w:ascii="Times New Roman" w:hAnsi="Times New Roman"/>
                <w:sz w:val="22"/>
                <w:szCs w:val="22"/>
                <w:lang w:eastAsia="ro-RO"/>
              </w:rPr>
              <w:t>Maria – Cristiana COROIU</w:t>
            </w:r>
          </w:p>
        </w:tc>
        <w:tc>
          <w:tcPr>
            <w:tcW w:w="4548" w:type="dxa"/>
            <w:tcBorders>
              <w:top w:val="single" w:sz="4" w:space="0" w:color="auto"/>
              <w:left w:val="single" w:sz="4" w:space="0" w:color="auto"/>
              <w:bottom w:val="single" w:sz="4" w:space="0" w:color="auto"/>
              <w:right w:val="single" w:sz="4" w:space="0" w:color="auto"/>
            </w:tcBorders>
            <w:vAlign w:val="center"/>
          </w:tcPr>
          <w:p w14:paraId="4DB2230E" w14:textId="7555170F" w:rsidR="002269A3" w:rsidRPr="002269A3" w:rsidRDefault="002269A3" w:rsidP="002269A3">
            <w:pPr>
              <w:rPr>
                <w:rFonts w:ascii="Times New Roman" w:hAnsi="Times New Roman"/>
                <w:sz w:val="22"/>
                <w:szCs w:val="22"/>
                <w:lang w:eastAsia="ro-RO"/>
              </w:rPr>
            </w:pPr>
            <w:proofErr w:type="spellStart"/>
            <w:r w:rsidRPr="002269A3">
              <w:rPr>
                <w:rFonts w:ascii="Times New Roman" w:hAnsi="Times New Roman"/>
                <w:sz w:val="22"/>
                <w:szCs w:val="22"/>
                <w:lang w:eastAsia="ro-RO"/>
              </w:rPr>
              <w:t>Consilier</w:t>
            </w:r>
            <w:proofErr w:type="spellEnd"/>
            <w:r w:rsidRPr="002269A3">
              <w:rPr>
                <w:rFonts w:ascii="Times New Roman" w:hAnsi="Times New Roman"/>
                <w:sz w:val="22"/>
                <w:szCs w:val="22"/>
                <w:lang w:eastAsia="ro-RO"/>
              </w:rPr>
              <w:t xml:space="preserve"> juridic</w:t>
            </w:r>
          </w:p>
        </w:tc>
      </w:tr>
      <w:tr w:rsidR="002269A3" w:rsidRPr="005670AC" w14:paraId="71DD71C2"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45BA8CB9" w14:textId="77777777" w:rsidR="002269A3" w:rsidRPr="005670AC" w:rsidRDefault="002269A3">
            <w:pPr>
              <w:pStyle w:val="ListParagraph"/>
              <w:numPr>
                <w:ilvl w:val="0"/>
                <w:numId w:val="2"/>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20B56682" w14:textId="52D9F33B" w:rsidR="002269A3" w:rsidRPr="002269A3" w:rsidRDefault="002269A3" w:rsidP="002269A3">
            <w:pPr>
              <w:rPr>
                <w:rFonts w:ascii="Times New Roman" w:hAnsi="Times New Roman"/>
                <w:sz w:val="22"/>
                <w:szCs w:val="22"/>
              </w:rPr>
            </w:pPr>
            <w:r w:rsidRPr="002269A3">
              <w:rPr>
                <w:rFonts w:ascii="Times New Roman" w:hAnsi="Times New Roman"/>
                <w:sz w:val="22"/>
                <w:szCs w:val="22"/>
                <w:lang w:eastAsia="zh-CN"/>
              </w:rPr>
              <w:t>Margareta DĂNĂILĂ</w:t>
            </w:r>
          </w:p>
        </w:tc>
        <w:tc>
          <w:tcPr>
            <w:tcW w:w="4548" w:type="dxa"/>
            <w:tcBorders>
              <w:top w:val="single" w:sz="4" w:space="0" w:color="auto"/>
              <w:left w:val="single" w:sz="4" w:space="0" w:color="auto"/>
              <w:bottom w:val="single" w:sz="4" w:space="0" w:color="auto"/>
              <w:right w:val="single" w:sz="4" w:space="0" w:color="auto"/>
            </w:tcBorders>
            <w:vAlign w:val="center"/>
          </w:tcPr>
          <w:p w14:paraId="6A2A3FC6" w14:textId="6BE8110F" w:rsidR="002269A3" w:rsidRPr="002269A3" w:rsidRDefault="002269A3" w:rsidP="002269A3">
            <w:pPr>
              <w:rPr>
                <w:rFonts w:ascii="Times New Roman" w:hAnsi="Times New Roman"/>
                <w:sz w:val="22"/>
                <w:szCs w:val="22"/>
              </w:rPr>
            </w:pPr>
            <w:r w:rsidRPr="002269A3">
              <w:rPr>
                <w:rFonts w:ascii="Times New Roman" w:hAnsi="Times New Roman"/>
                <w:sz w:val="22"/>
                <w:szCs w:val="22"/>
                <w:lang w:eastAsia="ro-RO"/>
              </w:rPr>
              <w:t xml:space="preserve">Administrator </w:t>
            </w:r>
            <w:proofErr w:type="spellStart"/>
            <w:r w:rsidRPr="002269A3">
              <w:rPr>
                <w:rFonts w:ascii="Times New Roman" w:hAnsi="Times New Roman"/>
                <w:sz w:val="22"/>
                <w:szCs w:val="22"/>
                <w:lang w:eastAsia="ro-RO"/>
              </w:rPr>
              <w:t>financiar</w:t>
            </w:r>
            <w:proofErr w:type="spellEnd"/>
            <w:r w:rsidRPr="002269A3">
              <w:rPr>
                <w:rFonts w:ascii="Times New Roman" w:hAnsi="Times New Roman"/>
                <w:sz w:val="22"/>
                <w:szCs w:val="22"/>
                <w:lang w:eastAsia="ro-RO"/>
              </w:rPr>
              <w:t xml:space="preserve"> CFP</w:t>
            </w:r>
          </w:p>
        </w:tc>
      </w:tr>
      <w:tr w:rsidR="002269A3" w:rsidRPr="005670AC" w14:paraId="6D67393F"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2A05939A" w14:textId="77777777" w:rsidR="002269A3" w:rsidRPr="008C331B" w:rsidRDefault="002269A3">
            <w:pPr>
              <w:pStyle w:val="ListParagraph"/>
              <w:numPr>
                <w:ilvl w:val="0"/>
                <w:numId w:val="2"/>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32FC4B7F" w14:textId="6B8AA55A" w:rsidR="002269A3" w:rsidRPr="008C331B" w:rsidRDefault="002269A3" w:rsidP="002269A3">
            <w:pPr>
              <w:rPr>
                <w:rFonts w:ascii="Times New Roman" w:hAnsi="Times New Roman"/>
                <w:sz w:val="22"/>
                <w:szCs w:val="22"/>
              </w:rPr>
            </w:pPr>
            <w:r w:rsidRPr="008C331B">
              <w:rPr>
                <w:rFonts w:ascii="Times New Roman" w:hAnsi="Times New Roman"/>
                <w:sz w:val="22"/>
                <w:szCs w:val="22"/>
                <w:lang w:eastAsia="zh-CN"/>
              </w:rPr>
              <w:t>Neculai SAVA</w:t>
            </w:r>
          </w:p>
        </w:tc>
        <w:tc>
          <w:tcPr>
            <w:tcW w:w="4548" w:type="dxa"/>
            <w:tcBorders>
              <w:top w:val="single" w:sz="4" w:space="0" w:color="auto"/>
              <w:left w:val="single" w:sz="4" w:space="0" w:color="auto"/>
              <w:bottom w:val="single" w:sz="4" w:space="0" w:color="auto"/>
              <w:right w:val="single" w:sz="4" w:space="0" w:color="auto"/>
            </w:tcBorders>
            <w:vAlign w:val="center"/>
          </w:tcPr>
          <w:p w14:paraId="13E904BB" w14:textId="472B162A" w:rsidR="002269A3" w:rsidRPr="002269A3" w:rsidRDefault="002269A3" w:rsidP="002269A3">
            <w:pPr>
              <w:rPr>
                <w:rFonts w:ascii="Times New Roman" w:hAnsi="Times New Roman"/>
                <w:sz w:val="22"/>
                <w:szCs w:val="22"/>
              </w:rPr>
            </w:pPr>
            <w:r w:rsidRPr="002269A3">
              <w:rPr>
                <w:rFonts w:ascii="Times New Roman" w:hAnsi="Times New Roman"/>
                <w:sz w:val="22"/>
                <w:szCs w:val="22"/>
                <w:lang w:eastAsia="ro-RO"/>
              </w:rPr>
              <w:t xml:space="preserve">Administrator </w:t>
            </w:r>
            <w:proofErr w:type="spellStart"/>
            <w:r w:rsidRPr="002269A3">
              <w:rPr>
                <w:rFonts w:ascii="Times New Roman" w:hAnsi="Times New Roman"/>
                <w:sz w:val="22"/>
                <w:szCs w:val="22"/>
                <w:lang w:eastAsia="ro-RO"/>
              </w:rPr>
              <w:t>financiar</w:t>
            </w:r>
            <w:proofErr w:type="spellEnd"/>
            <w:r w:rsidRPr="002269A3">
              <w:rPr>
                <w:rFonts w:ascii="Times New Roman" w:hAnsi="Times New Roman"/>
                <w:sz w:val="22"/>
                <w:szCs w:val="22"/>
                <w:lang w:eastAsia="ro-RO"/>
              </w:rPr>
              <w:t xml:space="preserve"> CFP</w:t>
            </w:r>
          </w:p>
        </w:tc>
      </w:tr>
      <w:tr w:rsidR="002269A3" w:rsidRPr="005670AC" w14:paraId="598A02C5" w14:textId="77777777" w:rsidTr="00995C48">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3FCD1189" w14:textId="77777777" w:rsidR="002269A3" w:rsidRPr="008C331B" w:rsidRDefault="002269A3">
            <w:pPr>
              <w:pStyle w:val="ListParagraph"/>
              <w:numPr>
                <w:ilvl w:val="0"/>
                <w:numId w:val="2"/>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39269B59" w14:textId="4131B737" w:rsidR="002269A3" w:rsidRPr="008C331B" w:rsidRDefault="0008326B" w:rsidP="002269A3">
            <w:pPr>
              <w:rPr>
                <w:rFonts w:ascii="Times New Roman" w:hAnsi="Times New Roman"/>
                <w:sz w:val="22"/>
                <w:szCs w:val="22"/>
              </w:rPr>
            </w:pPr>
            <w:r w:rsidRPr="008C331B">
              <w:rPr>
                <w:rFonts w:ascii="Times New Roman" w:hAnsi="Times New Roman"/>
                <w:sz w:val="22"/>
                <w:szCs w:val="22"/>
                <w:lang w:eastAsia="zh-CN"/>
              </w:rPr>
              <w:t>Mihai IRIMIA</w:t>
            </w:r>
          </w:p>
        </w:tc>
        <w:tc>
          <w:tcPr>
            <w:tcW w:w="4548" w:type="dxa"/>
            <w:tcBorders>
              <w:top w:val="single" w:sz="4" w:space="0" w:color="auto"/>
              <w:left w:val="single" w:sz="4" w:space="0" w:color="auto"/>
              <w:bottom w:val="single" w:sz="4" w:space="0" w:color="auto"/>
              <w:right w:val="single" w:sz="4" w:space="0" w:color="auto"/>
            </w:tcBorders>
          </w:tcPr>
          <w:p w14:paraId="1922725C" w14:textId="55D3C72A" w:rsidR="002269A3" w:rsidRPr="00793CD4" w:rsidRDefault="002269A3" w:rsidP="002269A3">
            <w:pPr>
              <w:rPr>
                <w:rFonts w:ascii="Times New Roman" w:hAnsi="Times New Roman"/>
                <w:sz w:val="22"/>
                <w:szCs w:val="22"/>
              </w:rPr>
            </w:pPr>
            <w:r w:rsidRPr="00793CD4">
              <w:rPr>
                <w:rFonts w:ascii="Times New Roman" w:hAnsi="Times New Roman"/>
                <w:sz w:val="22"/>
                <w:szCs w:val="22"/>
                <w:lang w:eastAsia="zh-CN"/>
              </w:rPr>
              <w:t xml:space="preserve">Administrator </w:t>
            </w:r>
            <w:proofErr w:type="spellStart"/>
            <w:r w:rsidR="0008326B" w:rsidRPr="00793CD4">
              <w:rPr>
                <w:rFonts w:ascii="Times New Roman" w:hAnsi="Times New Roman"/>
                <w:sz w:val="22"/>
                <w:szCs w:val="22"/>
                <w:lang w:eastAsia="zh-CN"/>
              </w:rPr>
              <w:t>financiar</w:t>
            </w:r>
            <w:proofErr w:type="spellEnd"/>
            <w:r w:rsidRPr="00793CD4">
              <w:rPr>
                <w:rFonts w:ascii="Times New Roman" w:hAnsi="Times New Roman"/>
                <w:sz w:val="22"/>
                <w:szCs w:val="22"/>
                <w:lang w:eastAsia="zh-CN"/>
              </w:rPr>
              <w:t xml:space="preserve"> </w:t>
            </w:r>
          </w:p>
        </w:tc>
      </w:tr>
      <w:tr w:rsidR="002269A3" w:rsidRPr="005670AC" w14:paraId="63F84C18" w14:textId="77777777" w:rsidTr="00995C48">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354CA0BC" w14:textId="77777777" w:rsidR="002269A3" w:rsidRPr="008C331B" w:rsidRDefault="002269A3">
            <w:pPr>
              <w:pStyle w:val="ListParagraph"/>
              <w:numPr>
                <w:ilvl w:val="0"/>
                <w:numId w:val="2"/>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57BF168D" w14:textId="6604852E" w:rsidR="002269A3" w:rsidRPr="008C331B" w:rsidRDefault="002269A3" w:rsidP="002269A3">
            <w:pPr>
              <w:rPr>
                <w:rFonts w:ascii="Times New Roman" w:hAnsi="Times New Roman"/>
                <w:sz w:val="22"/>
                <w:szCs w:val="22"/>
                <w:lang w:val="ro-RO"/>
              </w:rPr>
            </w:pPr>
            <w:r w:rsidRPr="008C331B">
              <w:rPr>
                <w:rFonts w:ascii="Times New Roman" w:hAnsi="Times New Roman"/>
                <w:sz w:val="22"/>
                <w:szCs w:val="22"/>
              </w:rPr>
              <w:t>Cosmina-C</w:t>
            </w:r>
            <w:r w:rsidRPr="008C331B">
              <w:rPr>
                <w:rFonts w:ascii="Times New Roman" w:hAnsi="Times New Roman"/>
                <w:sz w:val="22"/>
                <w:szCs w:val="22"/>
                <w:lang w:val="ro-RO"/>
              </w:rPr>
              <w:t>ătălina SILIVĂSTRU</w:t>
            </w:r>
          </w:p>
        </w:tc>
        <w:tc>
          <w:tcPr>
            <w:tcW w:w="4548" w:type="dxa"/>
            <w:tcBorders>
              <w:top w:val="single" w:sz="4" w:space="0" w:color="auto"/>
              <w:left w:val="single" w:sz="4" w:space="0" w:color="auto"/>
              <w:bottom w:val="single" w:sz="4" w:space="0" w:color="auto"/>
              <w:right w:val="single" w:sz="4" w:space="0" w:color="auto"/>
            </w:tcBorders>
          </w:tcPr>
          <w:p w14:paraId="58D0F949" w14:textId="31C8369E" w:rsidR="002269A3" w:rsidRPr="00793CD4" w:rsidRDefault="002269A3" w:rsidP="002269A3">
            <w:pPr>
              <w:rPr>
                <w:rFonts w:ascii="Times New Roman" w:hAnsi="Times New Roman"/>
                <w:sz w:val="22"/>
                <w:szCs w:val="22"/>
              </w:rPr>
            </w:pPr>
            <w:r w:rsidRPr="00793CD4">
              <w:rPr>
                <w:rFonts w:ascii="Times New Roman" w:hAnsi="Times New Roman"/>
                <w:sz w:val="22"/>
                <w:szCs w:val="22"/>
                <w:lang w:eastAsia="zh-CN"/>
              </w:rPr>
              <w:t xml:space="preserve">Administrator </w:t>
            </w:r>
            <w:proofErr w:type="spellStart"/>
            <w:r w:rsidRPr="00793CD4">
              <w:rPr>
                <w:rFonts w:ascii="Times New Roman" w:hAnsi="Times New Roman"/>
                <w:sz w:val="22"/>
                <w:szCs w:val="22"/>
                <w:lang w:eastAsia="zh-CN"/>
              </w:rPr>
              <w:t>patrimoniu</w:t>
            </w:r>
            <w:proofErr w:type="spellEnd"/>
          </w:p>
        </w:tc>
      </w:tr>
      <w:tr w:rsidR="008A3D69" w:rsidRPr="005670AC" w14:paraId="0C7F86D3" w14:textId="77777777" w:rsidTr="00A534B5">
        <w:trPr>
          <w:trHeight w:hRule="exact" w:val="541"/>
        </w:trPr>
        <w:tc>
          <w:tcPr>
            <w:tcW w:w="941" w:type="dxa"/>
            <w:tcBorders>
              <w:top w:val="single" w:sz="4" w:space="0" w:color="auto"/>
              <w:left w:val="single" w:sz="4" w:space="0" w:color="auto"/>
              <w:bottom w:val="single" w:sz="4" w:space="0" w:color="auto"/>
              <w:right w:val="single" w:sz="4" w:space="0" w:color="auto"/>
            </w:tcBorders>
            <w:vAlign w:val="center"/>
          </w:tcPr>
          <w:p w14:paraId="550F061D" w14:textId="77777777" w:rsidR="008A3D69" w:rsidRPr="008C331B" w:rsidRDefault="008A3D69" w:rsidP="008A3D69">
            <w:pPr>
              <w:pStyle w:val="ListParagraph"/>
              <w:numPr>
                <w:ilvl w:val="0"/>
                <w:numId w:val="2"/>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3C6A57C2" w14:textId="4868B19D" w:rsidR="008A3D69" w:rsidRPr="008C331B" w:rsidRDefault="008C331B" w:rsidP="008A3D69">
            <w:pPr>
              <w:rPr>
                <w:rFonts w:ascii="Times New Roman" w:hAnsi="Times New Roman"/>
                <w:sz w:val="24"/>
                <w:szCs w:val="24"/>
                <w:lang w:val="pt-BR"/>
              </w:rPr>
            </w:pPr>
            <w:r w:rsidRPr="008C331B">
              <w:rPr>
                <w:rFonts w:ascii="Times New Roman" w:hAnsi="Times New Roman"/>
                <w:sz w:val="24"/>
                <w:szCs w:val="24"/>
              </w:rPr>
              <w:t xml:space="preserve">conf. dr. </w:t>
            </w:r>
            <w:proofErr w:type="spellStart"/>
            <w:r w:rsidRPr="008C331B">
              <w:rPr>
                <w:rFonts w:ascii="Times New Roman" w:hAnsi="Times New Roman"/>
                <w:sz w:val="24"/>
                <w:szCs w:val="24"/>
              </w:rPr>
              <w:t>ing</w:t>
            </w:r>
            <w:proofErr w:type="spellEnd"/>
            <w:r w:rsidRPr="008C331B">
              <w:rPr>
                <w:rFonts w:ascii="Times New Roman" w:hAnsi="Times New Roman"/>
                <w:sz w:val="24"/>
                <w:szCs w:val="24"/>
              </w:rPr>
              <w:t>. Loredana Dumitrascu</w:t>
            </w:r>
          </w:p>
        </w:tc>
        <w:tc>
          <w:tcPr>
            <w:tcW w:w="4548" w:type="dxa"/>
            <w:tcBorders>
              <w:top w:val="single" w:sz="4" w:space="0" w:color="auto"/>
              <w:left w:val="single" w:sz="4" w:space="0" w:color="auto"/>
              <w:bottom w:val="single" w:sz="4" w:space="0" w:color="auto"/>
              <w:right w:val="single" w:sz="4" w:space="0" w:color="auto"/>
            </w:tcBorders>
          </w:tcPr>
          <w:p w14:paraId="56B5836B" w14:textId="4F331721" w:rsidR="008A3D69" w:rsidRPr="0051748A" w:rsidRDefault="008C331B" w:rsidP="008A3D69">
            <w:pPr>
              <w:jc w:val="both"/>
              <w:rPr>
                <w:rFonts w:ascii="Times New Roman" w:hAnsi="Times New Roman"/>
                <w:sz w:val="22"/>
                <w:szCs w:val="22"/>
                <w:highlight w:val="yellow"/>
              </w:rPr>
            </w:pPr>
            <w:proofErr w:type="spellStart"/>
            <w:r w:rsidRPr="008C331B">
              <w:rPr>
                <w:rFonts w:ascii="Times New Roman" w:hAnsi="Times New Roman"/>
                <w:sz w:val="22"/>
                <w:szCs w:val="22"/>
              </w:rPr>
              <w:t>Departamentul</w:t>
            </w:r>
            <w:proofErr w:type="spellEnd"/>
            <w:r w:rsidRPr="008C331B">
              <w:rPr>
                <w:rFonts w:ascii="Times New Roman" w:hAnsi="Times New Roman"/>
                <w:sz w:val="22"/>
                <w:szCs w:val="22"/>
              </w:rPr>
              <w:t xml:space="preserve"> de </w:t>
            </w:r>
            <w:proofErr w:type="spellStart"/>
            <w:r w:rsidRPr="008C331B">
              <w:rPr>
                <w:rFonts w:ascii="Times New Roman" w:hAnsi="Times New Roman"/>
                <w:sz w:val="22"/>
                <w:szCs w:val="22"/>
              </w:rPr>
              <w:t>Știința</w:t>
            </w:r>
            <w:proofErr w:type="spellEnd"/>
            <w:r w:rsidRPr="008C331B">
              <w:rPr>
                <w:rFonts w:ascii="Times New Roman" w:hAnsi="Times New Roman"/>
                <w:sz w:val="22"/>
                <w:szCs w:val="22"/>
              </w:rPr>
              <w:t xml:space="preserve"> </w:t>
            </w:r>
            <w:proofErr w:type="spellStart"/>
            <w:r w:rsidRPr="008C331B">
              <w:rPr>
                <w:rFonts w:ascii="Times New Roman" w:hAnsi="Times New Roman"/>
                <w:sz w:val="22"/>
                <w:szCs w:val="22"/>
              </w:rPr>
              <w:t>Alimentelor</w:t>
            </w:r>
            <w:proofErr w:type="spellEnd"/>
            <w:r w:rsidRPr="008C331B">
              <w:rPr>
                <w:rFonts w:ascii="Times New Roman" w:hAnsi="Times New Roman"/>
                <w:sz w:val="22"/>
                <w:szCs w:val="22"/>
              </w:rPr>
              <w:t xml:space="preserve">, </w:t>
            </w:r>
            <w:proofErr w:type="spellStart"/>
            <w:r w:rsidRPr="008C331B">
              <w:rPr>
                <w:rFonts w:ascii="Times New Roman" w:hAnsi="Times New Roman"/>
                <w:sz w:val="22"/>
                <w:szCs w:val="22"/>
              </w:rPr>
              <w:t>Ingineria</w:t>
            </w:r>
            <w:proofErr w:type="spellEnd"/>
            <w:r w:rsidRPr="008C331B">
              <w:rPr>
                <w:rFonts w:ascii="Times New Roman" w:hAnsi="Times New Roman"/>
                <w:sz w:val="22"/>
                <w:szCs w:val="22"/>
              </w:rPr>
              <w:t xml:space="preserve"> </w:t>
            </w:r>
            <w:proofErr w:type="spellStart"/>
            <w:r w:rsidRPr="008C331B">
              <w:rPr>
                <w:rFonts w:ascii="Times New Roman" w:hAnsi="Times New Roman"/>
                <w:sz w:val="22"/>
                <w:szCs w:val="22"/>
              </w:rPr>
              <w:t>Alimentelor</w:t>
            </w:r>
            <w:proofErr w:type="spellEnd"/>
            <w:r w:rsidRPr="008C331B">
              <w:rPr>
                <w:rFonts w:ascii="Times New Roman" w:hAnsi="Times New Roman"/>
                <w:sz w:val="22"/>
                <w:szCs w:val="22"/>
              </w:rPr>
              <w:t xml:space="preserve">, </w:t>
            </w:r>
            <w:proofErr w:type="spellStart"/>
            <w:r w:rsidRPr="008C331B">
              <w:rPr>
                <w:rFonts w:ascii="Times New Roman" w:hAnsi="Times New Roman"/>
                <w:sz w:val="22"/>
                <w:szCs w:val="22"/>
              </w:rPr>
              <w:t>Biotehnologii</w:t>
            </w:r>
            <w:proofErr w:type="spellEnd"/>
            <w:r w:rsidRPr="008C331B">
              <w:rPr>
                <w:rFonts w:ascii="Times New Roman" w:hAnsi="Times New Roman"/>
                <w:sz w:val="22"/>
                <w:szCs w:val="22"/>
              </w:rPr>
              <w:t xml:space="preserve"> </w:t>
            </w:r>
            <w:proofErr w:type="spellStart"/>
            <w:r w:rsidRPr="008C331B">
              <w:rPr>
                <w:rFonts w:ascii="Times New Roman" w:hAnsi="Times New Roman"/>
                <w:sz w:val="22"/>
                <w:szCs w:val="22"/>
              </w:rPr>
              <w:t>și</w:t>
            </w:r>
            <w:proofErr w:type="spellEnd"/>
            <w:r w:rsidRPr="008C331B">
              <w:rPr>
                <w:rFonts w:ascii="Times New Roman" w:hAnsi="Times New Roman"/>
                <w:sz w:val="22"/>
                <w:szCs w:val="22"/>
              </w:rPr>
              <w:t xml:space="preserve"> </w:t>
            </w:r>
            <w:proofErr w:type="spellStart"/>
            <w:r w:rsidRPr="008C331B">
              <w:rPr>
                <w:rFonts w:ascii="Times New Roman" w:hAnsi="Times New Roman"/>
                <w:sz w:val="22"/>
                <w:szCs w:val="22"/>
              </w:rPr>
              <w:t>Acvacultur</w:t>
            </w:r>
            <w:r w:rsidRPr="008C331B">
              <w:rPr>
                <w:rFonts w:ascii="Times New Roman" w:hAnsi="Times New Roman" w:hint="cs"/>
                <w:sz w:val="22"/>
                <w:szCs w:val="22"/>
              </w:rPr>
              <w:t>ă</w:t>
            </w:r>
            <w:proofErr w:type="spellEnd"/>
          </w:p>
        </w:tc>
      </w:tr>
      <w:tr w:rsidR="008A3D69" w:rsidRPr="005670AC" w14:paraId="65332602" w14:textId="77777777" w:rsidTr="00A534B5">
        <w:trPr>
          <w:trHeight w:hRule="exact" w:val="541"/>
        </w:trPr>
        <w:tc>
          <w:tcPr>
            <w:tcW w:w="941" w:type="dxa"/>
            <w:tcBorders>
              <w:top w:val="single" w:sz="4" w:space="0" w:color="auto"/>
              <w:left w:val="single" w:sz="4" w:space="0" w:color="auto"/>
              <w:bottom w:val="single" w:sz="4" w:space="0" w:color="auto"/>
              <w:right w:val="single" w:sz="4" w:space="0" w:color="auto"/>
            </w:tcBorders>
            <w:vAlign w:val="center"/>
          </w:tcPr>
          <w:p w14:paraId="5D5F1862" w14:textId="77777777" w:rsidR="008A3D69" w:rsidRPr="008C331B" w:rsidRDefault="008A3D69" w:rsidP="008A3D69">
            <w:pPr>
              <w:pStyle w:val="Default"/>
              <w:numPr>
                <w:ilvl w:val="0"/>
                <w:numId w:val="2"/>
              </w:numPr>
              <w:jc w:val="both"/>
              <w:rPr>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243752FA" w14:textId="48269774" w:rsidR="008A3D69" w:rsidRPr="008C331B" w:rsidRDefault="008C331B" w:rsidP="008A3D69">
            <w:pPr>
              <w:rPr>
                <w:rFonts w:ascii="Times New Roman" w:hAnsi="Times New Roman"/>
                <w:sz w:val="24"/>
                <w:szCs w:val="24"/>
                <w:lang w:val="pt-BR"/>
              </w:rPr>
            </w:pPr>
            <w:proofErr w:type="spellStart"/>
            <w:r w:rsidRPr="008C331B">
              <w:rPr>
                <w:rFonts w:ascii="Times New Roman" w:hAnsi="Times New Roman"/>
                <w:sz w:val="24"/>
                <w:szCs w:val="24"/>
              </w:rPr>
              <w:t>sef</w:t>
            </w:r>
            <w:proofErr w:type="spellEnd"/>
            <w:r w:rsidRPr="008C331B">
              <w:rPr>
                <w:rFonts w:ascii="Times New Roman" w:hAnsi="Times New Roman"/>
                <w:sz w:val="24"/>
                <w:szCs w:val="24"/>
              </w:rPr>
              <w:t xml:space="preserve"> </w:t>
            </w:r>
            <w:proofErr w:type="spellStart"/>
            <w:r w:rsidRPr="008C331B">
              <w:rPr>
                <w:rFonts w:ascii="Times New Roman" w:hAnsi="Times New Roman"/>
                <w:sz w:val="24"/>
                <w:szCs w:val="24"/>
              </w:rPr>
              <w:t>lucr</w:t>
            </w:r>
            <w:proofErr w:type="spellEnd"/>
            <w:r w:rsidRPr="008C331B">
              <w:rPr>
                <w:rFonts w:ascii="Times New Roman" w:hAnsi="Times New Roman"/>
                <w:sz w:val="24"/>
                <w:szCs w:val="24"/>
              </w:rPr>
              <w:t xml:space="preserve">. </w:t>
            </w:r>
            <w:proofErr w:type="gramStart"/>
            <w:r w:rsidRPr="008C331B">
              <w:rPr>
                <w:rFonts w:ascii="Times New Roman" w:hAnsi="Times New Roman"/>
                <w:sz w:val="24"/>
                <w:szCs w:val="24"/>
              </w:rPr>
              <w:t>dr</w:t>
            </w:r>
            <w:proofErr w:type="gramEnd"/>
            <w:r w:rsidRPr="008C331B">
              <w:rPr>
                <w:rFonts w:ascii="Times New Roman" w:hAnsi="Times New Roman"/>
                <w:sz w:val="24"/>
                <w:szCs w:val="24"/>
              </w:rPr>
              <w:t xml:space="preserve">. </w:t>
            </w:r>
            <w:proofErr w:type="spellStart"/>
            <w:r w:rsidRPr="008C331B">
              <w:rPr>
                <w:rFonts w:ascii="Times New Roman" w:hAnsi="Times New Roman"/>
                <w:sz w:val="24"/>
                <w:szCs w:val="24"/>
              </w:rPr>
              <w:t>ing</w:t>
            </w:r>
            <w:proofErr w:type="spellEnd"/>
            <w:r w:rsidRPr="008C331B">
              <w:rPr>
                <w:rFonts w:ascii="Times New Roman" w:hAnsi="Times New Roman"/>
                <w:sz w:val="24"/>
                <w:szCs w:val="24"/>
              </w:rPr>
              <w:t xml:space="preserve">. Iulia </w:t>
            </w:r>
            <w:proofErr w:type="spellStart"/>
            <w:r w:rsidRPr="008C331B">
              <w:rPr>
                <w:rFonts w:ascii="Times New Roman" w:hAnsi="Times New Roman"/>
                <w:sz w:val="24"/>
                <w:szCs w:val="24"/>
              </w:rPr>
              <w:t>Bleoanca</w:t>
            </w:r>
            <w:proofErr w:type="spellEnd"/>
          </w:p>
        </w:tc>
        <w:tc>
          <w:tcPr>
            <w:tcW w:w="4548" w:type="dxa"/>
            <w:tcBorders>
              <w:top w:val="single" w:sz="4" w:space="0" w:color="auto"/>
              <w:left w:val="single" w:sz="4" w:space="0" w:color="auto"/>
              <w:bottom w:val="single" w:sz="4" w:space="0" w:color="auto"/>
              <w:right w:val="single" w:sz="4" w:space="0" w:color="auto"/>
            </w:tcBorders>
          </w:tcPr>
          <w:p w14:paraId="7976FF75" w14:textId="7C3C0D37" w:rsidR="008A3D69" w:rsidRPr="0051748A" w:rsidRDefault="008C331B" w:rsidP="008A3D69">
            <w:pPr>
              <w:jc w:val="both"/>
              <w:rPr>
                <w:rFonts w:ascii="Times New Roman" w:hAnsi="Times New Roman"/>
                <w:sz w:val="22"/>
                <w:szCs w:val="22"/>
                <w:highlight w:val="yellow"/>
              </w:rPr>
            </w:pPr>
            <w:proofErr w:type="spellStart"/>
            <w:r w:rsidRPr="008C331B">
              <w:rPr>
                <w:rFonts w:ascii="Times New Roman" w:hAnsi="Times New Roman"/>
                <w:sz w:val="22"/>
                <w:szCs w:val="22"/>
              </w:rPr>
              <w:t>Departamentul</w:t>
            </w:r>
            <w:proofErr w:type="spellEnd"/>
            <w:r w:rsidRPr="008C331B">
              <w:rPr>
                <w:rFonts w:ascii="Times New Roman" w:hAnsi="Times New Roman"/>
                <w:sz w:val="22"/>
                <w:szCs w:val="22"/>
              </w:rPr>
              <w:t xml:space="preserve"> de </w:t>
            </w:r>
            <w:proofErr w:type="spellStart"/>
            <w:r w:rsidRPr="008C331B">
              <w:rPr>
                <w:rFonts w:ascii="Times New Roman" w:hAnsi="Times New Roman"/>
                <w:sz w:val="22"/>
                <w:szCs w:val="22"/>
              </w:rPr>
              <w:t>Știința</w:t>
            </w:r>
            <w:proofErr w:type="spellEnd"/>
            <w:r w:rsidRPr="008C331B">
              <w:rPr>
                <w:rFonts w:ascii="Times New Roman" w:hAnsi="Times New Roman"/>
                <w:sz w:val="22"/>
                <w:szCs w:val="22"/>
              </w:rPr>
              <w:t xml:space="preserve"> </w:t>
            </w:r>
            <w:proofErr w:type="spellStart"/>
            <w:r w:rsidRPr="008C331B">
              <w:rPr>
                <w:rFonts w:ascii="Times New Roman" w:hAnsi="Times New Roman"/>
                <w:sz w:val="22"/>
                <w:szCs w:val="22"/>
              </w:rPr>
              <w:t>Alimentelor</w:t>
            </w:r>
            <w:proofErr w:type="spellEnd"/>
            <w:r w:rsidRPr="008C331B">
              <w:rPr>
                <w:rFonts w:ascii="Times New Roman" w:hAnsi="Times New Roman"/>
                <w:sz w:val="22"/>
                <w:szCs w:val="22"/>
              </w:rPr>
              <w:t xml:space="preserve">, </w:t>
            </w:r>
            <w:proofErr w:type="spellStart"/>
            <w:r w:rsidRPr="008C331B">
              <w:rPr>
                <w:rFonts w:ascii="Times New Roman" w:hAnsi="Times New Roman"/>
                <w:sz w:val="22"/>
                <w:szCs w:val="22"/>
              </w:rPr>
              <w:t>Ingineria</w:t>
            </w:r>
            <w:proofErr w:type="spellEnd"/>
            <w:r w:rsidRPr="008C331B">
              <w:rPr>
                <w:rFonts w:ascii="Times New Roman" w:hAnsi="Times New Roman"/>
                <w:sz w:val="22"/>
                <w:szCs w:val="22"/>
              </w:rPr>
              <w:t xml:space="preserve"> </w:t>
            </w:r>
            <w:proofErr w:type="spellStart"/>
            <w:r w:rsidRPr="008C331B">
              <w:rPr>
                <w:rFonts w:ascii="Times New Roman" w:hAnsi="Times New Roman"/>
                <w:sz w:val="22"/>
                <w:szCs w:val="22"/>
              </w:rPr>
              <w:t>Alimentelor</w:t>
            </w:r>
            <w:proofErr w:type="spellEnd"/>
            <w:r w:rsidRPr="008C331B">
              <w:rPr>
                <w:rFonts w:ascii="Times New Roman" w:hAnsi="Times New Roman"/>
                <w:sz w:val="22"/>
                <w:szCs w:val="22"/>
              </w:rPr>
              <w:t xml:space="preserve">, </w:t>
            </w:r>
            <w:proofErr w:type="spellStart"/>
            <w:r w:rsidRPr="008C331B">
              <w:rPr>
                <w:rFonts w:ascii="Times New Roman" w:hAnsi="Times New Roman"/>
                <w:sz w:val="22"/>
                <w:szCs w:val="22"/>
              </w:rPr>
              <w:t>Biotehnologii</w:t>
            </w:r>
            <w:proofErr w:type="spellEnd"/>
            <w:r w:rsidRPr="008C331B">
              <w:rPr>
                <w:rFonts w:ascii="Times New Roman" w:hAnsi="Times New Roman"/>
                <w:sz w:val="22"/>
                <w:szCs w:val="22"/>
              </w:rPr>
              <w:t xml:space="preserve"> </w:t>
            </w:r>
            <w:proofErr w:type="spellStart"/>
            <w:r w:rsidRPr="008C331B">
              <w:rPr>
                <w:rFonts w:ascii="Times New Roman" w:hAnsi="Times New Roman"/>
                <w:sz w:val="22"/>
                <w:szCs w:val="22"/>
              </w:rPr>
              <w:t>și</w:t>
            </w:r>
            <w:proofErr w:type="spellEnd"/>
            <w:r w:rsidRPr="008C331B">
              <w:rPr>
                <w:rFonts w:ascii="Times New Roman" w:hAnsi="Times New Roman"/>
                <w:sz w:val="22"/>
                <w:szCs w:val="22"/>
              </w:rPr>
              <w:t xml:space="preserve"> </w:t>
            </w:r>
            <w:proofErr w:type="spellStart"/>
            <w:r w:rsidRPr="008C331B">
              <w:rPr>
                <w:rFonts w:ascii="Times New Roman" w:hAnsi="Times New Roman"/>
                <w:sz w:val="22"/>
                <w:szCs w:val="22"/>
              </w:rPr>
              <w:t>Acvacultur</w:t>
            </w:r>
            <w:r w:rsidRPr="008C331B">
              <w:rPr>
                <w:rFonts w:ascii="Times New Roman" w:hAnsi="Times New Roman" w:hint="cs"/>
                <w:sz w:val="22"/>
                <w:szCs w:val="22"/>
              </w:rPr>
              <w:t>ă</w:t>
            </w:r>
            <w:proofErr w:type="spellEnd"/>
          </w:p>
        </w:tc>
      </w:tr>
      <w:tr w:rsidR="008A3D69" w:rsidRPr="005670AC" w14:paraId="48121FDC" w14:textId="77777777" w:rsidTr="00A534B5">
        <w:trPr>
          <w:trHeight w:hRule="exact" w:val="541"/>
        </w:trPr>
        <w:tc>
          <w:tcPr>
            <w:tcW w:w="941" w:type="dxa"/>
            <w:tcBorders>
              <w:top w:val="single" w:sz="4" w:space="0" w:color="auto"/>
              <w:left w:val="single" w:sz="4" w:space="0" w:color="auto"/>
              <w:bottom w:val="single" w:sz="4" w:space="0" w:color="auto"/>
              <w:right w:val="single" w:sz="4" w:space="0" w:color="auto"/>
            </w:tcBorders>
            <w:vAlign w:val="center"/>
          </w:tcPr>
          <w:p w14:paraId="13641629" w14:textId="77777777" w:rsidR="008A3D69" w:rsidRPr="008C331B" w:rsidRDefault="008A3D69" w:rsidP="008A3D69">
            <w:pPr>
              <w:pStyle w:val="ListParagraph"/>
              <w:numPr>
                <w:ilvl w:val="0"/>
                <w:numId w:val="2"/>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01B2DDA4" w14:textId="10B41E0E" w:rsidR="008A3D69" w:rsidRPr="008C331B" w:rsidRDefault="008C331B" w:rsidP="008A3D69">
            <w:pPr>
              <w:rPr>
                <w:rFonts w:ascii="Times New Roman" w:hAnsi="Times New Roman"/>
                <w:sz w:val="24"/>
                <w:szCs w:val="24"/>
                <w:lang w:val="pt-BR"/>
              </w:rPr>
            </w:pPr>
            <w:proofErr w:type="spellStart"/>
            <w:r w:rsidRPr="008C331B">
              <w:rPr>
                <w:rFonts w:ascii="Times New Roman" w:hAnsi="Times New Roman"/>
                <w:sz w:val="24"/>
                <w:szCs w:val="24"/>
              </w:rPr>
              <w:t>ing</w:t>
            </w:r>
            <w:proofErr w:type="spellEnd"/>
            <w:r w:rsidRPr="008C331B">
              <w:rPr>
                <w:rFonts w:ascii="Times New Roman" w:hAnsi="Times New Roman"/>
                <w:sz w:val="24"/>
                <w:szCs w:val="24"/>
              </w:rPr>
              <w:t>. Octavian Gavrila</w:t>
            </w:r>
          </w:p>
        </w:tc>
        <w:tc>
          <w:tcPr>
            <w:tcW w:w="4548" w:type="dxa"/>
            <w:tcBorders>
              <w:top w:val="single" w:sz="4" w:space="0" w:color="auto"/>
              <w:left w:val="single" w:sz="4" w:space="0" w:color="auto"/>
              <w:bottom w:val="single" w:sz="4" w:space="0" w:color="auto"/>
              <w:right w:val="single" w:sz="4" w:space="0" w:color="auto"/>
            </w:tcBorders>
          </w:tcPr>
          <w:p w14:paraId="45ED9FA4" w14:textId="418A1ECC" w:rsidR="008A3D69" w:rsidRPr="0051748A" w:rsidRDefault="008C331B" w:rsidP="008A3D69">
            <w:pPr>
              <w:jc w:val="both"/>
              <w:rPr>
                <w:rFonts w:ascii="Times New Roman" w:hAnsi="Times New Roman"/>
                <w:sz w:val="22"/>
                <w:szCs w:val="22"/>
                <w:highlight w:val="yellow"/>
              </w:rPr>
            </w:pPr>
            <w:proofErr w:type="spellStart"/>
            <w:r w:rsidRPr="008C331B">
              <w:rPr>
                <w:rFonts w:ascii="Times New Roman" w:hAnsi="Times New Roman"/>
                <w:sz w:val="22"/>
                <w:szCs w:val="22"/>
              </w:rPr>
              <w:t>Departamentul</w:t>
            </w:r>
            <w:proofErr w:type="spellEnd"/>
            <w:r w:rsidRPr="008C331B">
              <w:rPr>
                <w:rFonts w:ascii="Times New Roman" w:hAnsi="Times New Roman"/>
                <w:sz w:val="22"/>
                <w:szCs w:val="22"/>
              </w:rPr>
              <w:t xml:space="preserve"> de </w:t>
            </w:r>
            <w:proofErr w:type="spellStart"/>
            <w:r w:rsidRPr="008C331B">
              <w:rPr>
                <w:rFonts w:ascii="Times New Roman" w:hAnsi="Times New Roman"/>
                <w:sz w:val="22"/>
                <w:szCs w:val="22"/>
              </w:rPr>
              <w:t>Știința</w:t>
            </w:r>
            <w:proofErr w:type="spellEnd"/>
            <w:r w:rsidRPr="008C331B">
              <w:rPr>
                <w:rFonts w:ascii="Times New Roman" w:hAnsi="Times New Roman"/>
                <w:sz w:val="22"/>
                <w:szCs w:val="22"/>
              </w:rPr>
              <w:t xml:space="preserve"> </w:t>
            </w:r>
            <w:proofErr w:type="spellStart"/>
            <w:r w:rsidRPr="008C331B">
              <w:rPr>
                <w:rFonts w:ascii="Times New Roman" w:hAnsi="Times New Roman"/>
                <w:sz w:val="22"/>
                <w:szCs w:val="22"/>
              </w:rPr>
              <w:t>Alimentelor</w:t>
            </w:r>
            <w:proofErr w:type="spellEnd"/>
            <w:r w:rsidRPr="008C331B">
              <w:rPr>
                <w:rFonts w:ascii="Times New Roman" w:hAnsi="Times New Roman"/>
                <w:sz w:val="22"/>
                <w:szCs w:val="22"/>
              </w:rPr>
              <w:t xml:space="preserve">, </w:t>
            </w:r>
            <w:proofErr w:type="spellStart"/>
            <w:r w:rsidRPr="008C331B">
              <w:rPr>
                <w:rFonts w:ascii="Times New Roman" w:hAnsi="Times New Roman"/>
                <w:sz w:val="22"/>
                <w:szCs w:val="22"/>
              </w:rPr>
              <w:t>Ingineria</w:t>
            </w:r>
            <w:proofErr w:type="spellEnd"/>
            <w:r w:rsidRPr="008C331B">
              <w:rPr>
                <w:rFonts w:ascii="Times New Roman" w:hAnsi="Times New Roman"/>
                <w:sz w:val="22"/>
                <w:szCs w:val="22"/>
              </w:rPr>
              <w:t xml:space="preserve"> </w:t>
            </w:r>
            <w:proofErr w:type="spellStart"/>
            <w:r w:rsidRPr="008C331B">
              <w:rPr>
                <w:rFonts w:ascii="Times New Roman" w:hAnsi="Times New Roman"/>
                <w:sz w:val="22"/>
                <w:szCs w:val="22"/>
              </w:rPr>
              <w:t>Alimentelor</w:t>
            </w:r>
            <w:proofErr w:type="spellEnd"/>
            <w:r w:rsidRPr="008C331B">
              <w:rPr>
                <w:rFonts w:ascii="Times New Roman" w:hAnsi="Times New Roman"/>
                <w:sz w:val="22"/>
                <w:szCs w:val="22"/>
              </w:rPr>
              <w:t xml:space="preserve">, </w:t>
            </w:r>
            <w:proofErr w:type="spellStart"/>
            <w:r w:rsidRPr="008C331B">
              <w:rPr>
                <w:rFonts w:ascii="Times New Roman" w:hAnsi="Times New Roman"/>
                <w:sz w:val="22"/>
                <w:szCs w:val="22"/>
              </w:rPr>
              <w:t>Biotehnologii</w:t>
            </w:r>
            <w:proofErr w:type="spellEnd"/>
            <w:r w:rsidRPr="008C331B">
              <w:rPr>
                <w:rFonts w:ascii="Times New Roman" w:hAnsi="Times New Roman"/>
                <w:sz w:val="22"/>
                <w:szCs w:val="22"/>
              </w:rPr>
              <w:t xml:space="preserve"> </w:t>
            </w:r>
            <w:proofErr w:type="spellStart"/>
            <w:r w:rsidRPr="008C331B">
              <w:rPr>
                <w:rFonts w:ascii="Times New Roman" w:hAnsi="Times New Roman"/>
                <w:sz w:val="22"/>
                <w:szCs w:val="22"/>
              </w:rPr>
              <w:t>și</w:t>
            </w:r>
            <w:proofErr w:type="spellEnd"/>
            <w:r w:rsidRPr="008C331B">
              <w:rPr>
                <w:rFonts w:ascii="Times New Roman" w:hAnsi="Times New Roman"/>
                <w:sz w:val="22"/>
                <w:szCs w:val="22"/>
              </w:rPr>
              <w:t xml:space="preserve"> </w:t>
            </w:r>
            <w:proofErr w:type="spellStart"/>
            <w:r w:rsidRPr="008C331B">
              <w:rPr>
                <w:rFonts w:ascii="Times New Roman" w:hAnsi="Times New Roman"/>
                <w:sz w:val="22"/>
                <w:szCs w:val="22"/>
              </w:rPr>
              <w:t>Acvacultur</w:t>
            </w:r>
            <w:r w:rsidRPr="008C331B">
              <w:rPr>
                <w:rFonts w:ascii="Times New Roman" w:hAnsi="Times New Roman" w:hint="cs"/>
                <w:sz w:val="22"/>
                <w:szCs w:val="22"/>
              </w:rPr>
              <w:t>ă</w:t>
            </w:r>
            <w:proofErr w:type="spellEnd"/>
          </w:p>
        </w:tc>
      </w:tr>
      <w:tr w:rsidR="00427293" w:rsidRPr="005670AC" w14:paraId="48E5EEF2" w14:textId="77777777" w:rsidTr="009838F4">
        <w:trPr>
          <w:trHeight w:hRule="exact" w:val="541"/>
        </w:trPr>
        <w:tc>
          <w:tcPr>
            <w:tcW w:w="941" w:type="dxa"/>
            <w:tcBorders>
              <w:top w:val="single" w:sz="4" w:space="0" w:color="auto"/>
              <w:left w:val="single" w:sz="4" w:space="0" w:color="auto"/>
              <w:bottom w:val="single" w:sz="4" w:space="0" w:color="auto"/>
              <w:right w:val="single" w:sz="4" w:space="0" w:color="auto"/>
            </w:tcBorders>
            <w:vAlign w:val="center"/>
          </w:tcPr>
          <w:p w14:paraId="0F470709" w14:textId="77777777" w:rsidR="00427293" w:rsidRPr="008C331B" w:rsidRDefault="00427293">
            <w:pPr>
              <w:pStyle w:val="ListParagraph"/>
              <w:numPr>
                <w:ilvl w:val="0"/>
                <w:numId w:val="2"/>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32E5AEF9" w14:textId="6723A972" w:rsidR="00427293" w:rsidRPr="008C331B" w:rsidRDefault="008C331B" w:rsidP="00427293">
            <w:pPr>
              <w:rPr>
                <w:rFonts w:ascii="Times New Roman" w:hAnsi="Times New Roman"/>
                <w:sz w:val="22"/>
                <w:szCs w:val="22"/>
                <w:lang w:val="nl-NL" w:eastAsia="ro-RO"/>
              </w:rPr>
            </w:pPr>
            <w:proofErr w:type="gramStart"/>
            <w:r w:rsidRPr="008C331B">
              <w:rPr>
                <w:rFonts w:ascii="Times New Roman" w:hAnsi="Times New Roman"/>
                <w:sz w:val="22"/>
                <w:szCs w:val="22"/>
                <w:lang w:eastAsia="ro-RO"/>
              </w:rPr>
              <w:t>dr</w:t>
            </w:r>
            <w:proofErr w:type="gramEnd"/>
            <w:r w:rsidRPr="008C331B">
              <w:rPr>
                <w:rFonts w:ascii="Times New Roman" w:hAnsi="Times New Roman"/>
                <w:sz w:val="22"/>
                <w:szCs w:val="22"/>
                <w:lang w:eastAsia="ro-RO"/>
              </w:rPr>
              <w:t xml:space="preserve">. </w:t>
            </w:r>
            <w:proofErr w:type="spellStart"/>
            <w:r w:rsidRPr="008C331B">
              <w:rPr>
                <w:rFonts w:ascii="Times New Roman" w:hAnsi="Times New Roman"/>
                <w:sz w:val="22"/>
                <w:szCs w:val="22"/>
                <w:lang w:eastAsia="ro-RO"/>
              </w:rPr>
              <w:t>ing</w:t>
            </w:r>
            <w:proofErr w:type="spellEnd"/>
            <w:r w:rsidRPr="008C331B">
              <w:rPr>
                <w:rFonts w:ascii="Times New Roman" w:hAnsi="Times New Roman"/>
                <w:sz w:val="22"/>
                <w:szCs w:val="22"/>
                <w:lang w:eastAsia="ro-RO"/>
              </w:rPr>
              <w:t xml:space="preserve">. </w:t>
            </w:r>
            <w:proofErr w:type="spellStart"/>
            <w:r w:rsidRPr="008C331B">
              <w:rPr>
                <w:rFonts w:ascii="Times New Roman" w:hAnsi="Times New Roman"/>
                <w:sz w:val="22"/>
                <w:szCs w:val="22"/>
                <w:lang w:eastAsia="ro-RO"/>
              </w:rPr>
              <w:t>Dorofte</w:t>
            </w:r>
            <w:proofErr w:type="spellEnd"/>
            <w:r w:rsidRPr="008C331B">
              <w:rPr>
                <w:rFonts w:ascii="Times New Roman" w:hAnsi="Times New Roman"/>
                <w:sz w:val="22"/>
                <w:szCs w:val="22"/>
                <w:lang w:eastAsia="ro-RO"/>
              </w:rPr>
              <w:t xml:space="preserve"> Andreea</w:t>
            </w:r>
          </w:p>
        </w:tc>
        <w:tc>
          <w:tcPr>
            <w:tcW w:w="4548" w:type="dxa"/>
            <w:tcBorders>
              <w:top w:val="single" w:sz="4" w:space="0" w:color="auto"/>
              <w:left w:val="single" w:sz="4" w:space="0" w:color="auto"/>
              <w:bottom w:val="single" w:sz="4" w:space="0" w:color="auto"/>
              <w:right w:val="single" w:sz="4" w:space="0" w:color="auto"/>
            </w:tcBorders>
          </w:tcPr>
          <w:p w14:paraId="307663F8" w14:textId="0D37D844" w:rsidR="00427293" w:rsidRPr="0051748A" w:rsidRDefault="008C331B" w:rsidP="00427293">
            <w:pPr>
              <w:jc w:val="both"/>
              <w:rPr>
                <w:rFonts w:ascii="Times New Roman" w:hAnsi="Times New Roman"/>
                <w:sz w:val="22"/>
                <w:szCs w:val="22"/>
                <w:highlight w:val="yellow"/>
              </w:rPr>
            </w:pPr>
            <w:proofErr w:type="spellStart"/>
            <w:r w:rsidRPr="008C331B">
              <w:rPr>
                <w:rFonts w:ascii="Times New Roman" w:hAnsi="Times New Roman"/>
                <w:sz w:val="22"/>
                <w:szCs w:val="22"/>
              </w:rPr>
              <w:t>Departamentul</w:t>
            </w:r>
            <w:proofErr w:type="spellEnd"/>
            <w:r w:rsidRPr="008C331B">
              <w:rPr>
                <w:rFonts w:ascii="Times New Roman" w:hAnsi="Times New Roman"/>
                <w:sz w:val="22"/>
                <w:szCs w:val="22"/>
              </w:rPr>
              <w:t xml:space="preserve"> de </w:t>
            </w:r>
            <w:proofErr w:type="spellStart"/>
            <w:r w:rsidRPr="008C331B">
              <w:rPr>
                <w:rFonts w:ascii="Times New Roman" w:hAnsi="Times New Roman"/>
                <w:sz w:val="22"/>
                <w:szCs w:val="22"/>
              </w:rPr>
              <w:t>Știința</w:t>
            </w:r>
            <w:proofErr w:type="spellEnd"/>
            <w:r w:rsidRPr="008C331B">
              <w:rPr>
                <w:rFonts w:ascii="Times New Roman" w:hAnsi="Times New Roman"/>
                <w:sz w:val="22"/>
                <w:szCs w:val="22"/>
              </w:rPr>
              <w:t xml:space="preserve"> </w:t>
            </w:r>
            <w:proofErr w:type="spellStart"/>
            <w:r w:rsidRPr="008C331B">
              <w:rPr>
                <w:rFonts w:ascii="Times New Roman" w:hAnsi="Times New Roman"/>
                <w:sz w:val="22"/>
                <w:szCs w:val="22"/>
              </w:rPr>
              <w:t>Alimentelor</w:t>
            </w:r>
            <w:proofErr w:type="spellEnd"/>
            <w:r w:rsidRPr="008C331B">
              <w:rPr>
                <w:rFonts w:ascii="Times New Roman" w:hAnsi="Times New Roman"/>
                <w:sz w:val="22"/>
                <w:szCs w:val="22"/>
              </w:rPr>
              <w:t xml:space="preserve">, </w:t>
            </w:r>
            <w:proofErr w:type="spellStart"/>
            <w:r w:rsidRPr="008C331B">
              <w:rPr>
                <w:rFonts w:ascii="Times New Roman" w:hAnsi="Times New Roman"/>
                <w:sz w:val="22"/>
                <w:szCs w:val="22"/>
              </w:rPr>
              <w:t>Ingineria</w:t>
            </w:r>
            <w:proofErr w:type="spellEnd"/>
            <w:r w:rsidRPr="008C331B">
              <w:rPr>
                <w:rFonts w:ascii="Times New Roman" w:hAnsi="Times New Roman"/>
                <w:sz w:val="22"/>
                <w:szCs w:val="22"/>
              </w:rPr>
              <w:t xml:space="preserve"> </w:t>
            </w:r>
            <w:proofErr w:type="spellStart"/>
            <w:r w:rsidRPr="008C331B">
              <w:rPr>
                <w:rFonts w:ascii="Times New Roman" w:hAnsi="Times New Roman"/>
                <w:sz w:val="22"/>
                <w:szCs w:val="22"/>
              </w:rPr>
              <w:t>Alimentelor</w:t>
            </w:r>
            <w:proofErr w:type="spellEnd"/>
            <w:r w:rsidRPr="008C331B">
              <w:rPr>
                <w:rFonts w:ascii="Times New Roman" w:hAnsi="Times New Roman"/>
                <w:sz w:val="22"/>
                <w:szCs w:val="22"/>
              </w:rPr>
              <w:t xml:space="preserve">, </w:t>
            </w:r>
            <w:proofErr w:type="spellStart"/>
            <w:r w:rsidRPr="008C331B">
              <w:rPr>
                <w:rFonts w:ascii="Times New Roman" w:hAnsi="Times New Roman"/>
                <w:sz w:val="22"/>
                <w:szCs w:val="22"/>
              </w:rPr>
              <w:t>Biotehnologii</w:t>
            </w:r>
            <w:proofErr w:type="spellEnd"/>
            <w:r w:rsidRPr="008C331B">
              <w:rPr>
                <w:rFonts w:ascii="Times New Roman" w:hAnsi="Times New Roman"/>
                <w:sz w:val="22"/>
                <w:szCs w:val="22"/>
              </w:rPr>
              <w:t xml:space="preserve"> </w:t>
            </w:r>
            <w:proofErr w:type="spellStart"/>
            <w:r w:rsidRPr="008C331B">
              <w:rPr>
                <w:rFonts w:ascii="Times New Roman" w:hAnsi="Times New Roman"/>
                <w:sz w:val="22"/>
                <w:szCs w:val="22"/>
              </w:rPr>
              <w:t>și</w:t>
            </w:r>
            <w:proofErr w:type="spellEnd"/>
            <w:r w:rsidRPr="008C331B">
              <w:rPr>
                <w:rFonts w:ascii="Times New Roman" w:hAnsi="Times New Roman"/>
                <w:sz w:val="22"/>
                <w:szCs w:val="22"/>
              </w:rPr>
              <w:t xml:space="preserve"> </w:t>
            </w:r>
            <w:proofErr w:type="spellStart"/>
            <w:r w:rsidRPr="008C331B">
              <w:rPr>
                <w:rFonts w:ascii="Times New Roman" w:hAnsi="Times New Roman"/>
                <w:sz w:val="22"/>
                <w:szCs w:val="22"/>
              </w:rPr>
              <w:t>Acvacultur</w:t>
            </w:r>
            <w:r w:rsidRPr="008C331B">
              <w:rPr>
                <w:rFonts w:ascii="Times New Roman" w:hAnsi="Times New Roman" w:hint="cs"/>
                <w:sz w:val="22"/>
                <w:szCs w:val="22"/>
              </w:rPr>
              <w:t>ă</w:t>
            </w:r>
            <w:proofErr w:type="spellEnd"/>
          </w:p>
        </w:tc>
      </w:tr>
    </w:tbl>
    <w:p w14:paraId="5A81086A" w14:textId="63EF99CC"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32CA4CC"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02BAFB3B"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5A44C718" w14:textId="77777777" w:rsidR="00A57434" w:rsidRPr="00D023E5" w:rsidRDefault="00A57434" w:rsidP="00651FC2">
      <w:pPr>
        <w:overflowPunct/>
        <w:autoSpaceDE/>
        <w:autoSpaceDN/>
        <w:adjustRightInd/>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1B96DA8F"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54B6D94"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9B78123"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FE1E24C"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7B35B7F"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6C9E178" w14:textId="77777777" w:rsidR="00557393" w:rsidRPr="00A57434" w:rsidRDefault="00A57434" w:rsidP="00651FC2">
      <w:pPr>
        <w:overflowPunct/>
        <w:autoSpaceDE/>
        <w:autoSpaceDN/>
        <w:adjustRightInd/>
        <w:textAlignment w:val="auto"/>
        <w:rPr>
          <w:rStyle w:val="PageNumbe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00256212" w:rsidRPr="00D023E5">
        <w:rPr>
          <w:rFonts w:ascii="Times New Roman" w:eastAsia="Calibri" w:hAnsi="Times New Roman"/>
          <w:i/>
          <w:sz w:val="22"/>
          <w:szCs w:val="22"/>
          <w:lang w:val="pt-BR"/>
        </w:rPr>
        <w:t xml:space="preserve">                      </w:t>
      </w:r>
    </w:p>
    <w:sectPr w:rsidR="00557393" w:rsidRPr="00A57434" w:rsidSect="00E15741">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4A6877" w14:textId="77777777" w:rsidR="00AF75C2" w:rsidRDefault="00AF75C2">
      <w:r>
        <w:separator/>
      </w:r>
    </w:p>
  </w:endnote>
  <w:endnote w:type="continuationSeparator" w:id="0">
    <w:p w14:paraId="0096A866" w14:textId="77777777" w:rsidR="00AF75C2" w:rsidRDefault="00AF75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D98EB5" w14:textId="77777777" w:rsidR="00AF75C2" w:rsidRDefault="00AF75C2">
      <w:r>
        <w:separator/>
      </w:r>
    </w:p>
  </w:footnote>
  <w:footnote w:type="continuationSeparator" w:id="0">
    <w:p w14:paraId="70FA783B" w14:textId="77777777" w:rsidR="00AF75C2" w:rsidRDefault="00AF75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1DD93C4D"/>
    <w:multiLevelType w:val="hybridMultilevel"/>
    <w:tmpl w:val="0E9AA7FC"/>
    <w:lvl w:ilvl="0" w:tplc="191E18DC">
      <w:start w:val="1"/>
      <w:numFmt w:val="decimal"/>
      <w:lvlText w:val="%1."/>
      <w:lvlJc w:val="left"/>
      <w:pPr>
        <w:ind w:left="109" w:hanging="284"/>
        <w:jc w:val="left"/>
      </w:pPr>
      <w:rPr>
        <w:rFonts w:ascii="Times New Roman" w:eastAsia="Times New Roman" w:hAnsi="Times New Roman" w:cs="Times New Roman" w:hint="default"/>
        <w:b w:val="0"/>
        <w:bCs w:val="0"/>
        <w:i w:val="0"/>
        <w:iCs w:val="0"/>
        <w:spacing w:val="0"/>
        <w:w w:val="100"/>
        <w:sz w:val="24"/>
        <w:szCs w:val="24"/>
        <w:lang w:val="ro-RO" w:eastAsia="en-US" w:bidi="ar-SA"/>
      </w:rPr>
    </w:lvl>
    <w:lvl w:ilvl="1" w:tplc="FF00542A">
      <w:numFmt w:val="bullet"/>
      <w:lvlText w:val="•"/>
      <w:lvlJc w:val="left"/>
      <w:pPr>
        <w:ind w:left="658" w:hanging="284"/>
      </w:pPr>
      <w:rPr>
        <w:rFonts w:hint="default"/>
        <w:lang w:val="ro-RO" w:eastAsia="en-US" w:bidi="ar-SA"/>
      </w:rPr>
    </w:lvl>
    <w:lvl w:ilvl="2" w:tplc="625E3DE8">
      <w:numFmt w:val="bullet"/>
      <w:lvlText w:val="•"/>
      <w:lvlJc w:val="left"/>
      <w:pPr>
        <w:ind w:left="1216" w:hanging="284"/>
      </w:pPr>
      <w:rPr>
        <w:rFonts w:hint="default"/>
        <w:lang w:val="ro-RO" w:eastAsia="en-US" w:bidi="ar-SA"/>
      </w:rPr>
    </w:lvl>
    <w:lvl w:ilvl="3" w:tplc="5688F5B4">
      <w:numFmt w:val="bullet"/>
      <w:lvlText w:val="•"/>
      <w:lvlJc w:val="left"/>
      <w:pPr>
        <w:ind w:left="1774" w:hanging="284"/>
      </w:pPr>
      <w:rPr>
        <w:rFonts w:hint="default"/>
        <w:lang w:val="ro-RO" w:eastAsia="en-US" w:bidi="ar-SA"/>
      </w:rPr>
    </w:lvl>
    <w:lvl w:ilvl="4" w:tplc="A72E3834">
      <w:numFmt w:val="bullet"/>
      <w:lvlText w:val="•"/>
      <w:lvlJc w:val="left"/>
      <w:pPr>
        <w:ind w:left="2332" w:hanging="284"/>
      </w:pPr>
      <w:rPr>
        <w:rFonts w:hint="default"/>
        <w:lang w:val="ro-RO" w:eastAsia="en-US" w:bidi="ar-SA"/>
      </w:rPr>
    </w:lvl>
    <w:lvl w:ilvl="5" w:tplc="B680F496">
      <w:numFmt w:val="bullet"/>
      <w:lvlText w:val="•"/>
      <w:lvlJc w:val="left"/>
      <w:pPr>
        <w:ind w:left="2891" w:hanging="284"/>
      </w:pPr>
      <w:rPr>
        <w:rFonts w:hint="default"/>
        <w:lang w:val="ro-RO" w:eastAsia="en-US" w:bidi="ar-SA"/>
      </w:rPr>
    </w:lvl>
    <w:lvl w:ilvl="6" w:tplc="B36482F8">
      <w:numFmt w:val="bullet"/>
      <w:lvlText w:val="•"/>
      <w:lvlJc w:val="left"/>
      <w:pPr>
        <w:ind w:left="3449" w:hanging="284"/>
      </w:pPr>
      <w:rPr>
        <w:rFonts w:hint="default"/>
        <w:lang w:val="ro-RO" w:eastAsia="en-US" w:bidi="ar-SA"/>
      </w:rPr>
    </w:lvl>
    <w:lvl w:ilvl="7" w:tplc="EF10DB0E">
      <w:numFmt w:val="bullet"/>
      <w:lvlText w:val="•"/>
      <w:lvlJc w:val="left"/>
      <w:pPr>
        <w:ind w:left="4007" w:hanging="284"/>
      </w:pPr>
      <w:rPr>
        <w:rFonts w:hint="default"/>
        <w:lang w:val="ro-RO" w:eastAsia="en-US" w:bidi="ar-SA"/>
      </w:rPr>
    </w:lvl>
    <w:lvl w:ilvl="8" w:tplc="69A8AE60">
      <w:numFmt w:val="bullet"/>
      <w:lvlText w:val="•"/>
      <w:lvlJc w:val="left"/>
      <w:pPr>
        <w:ind w:left="4565" w:hanging="284"/>
      </w:pPr>
      <w:rPr>
        <w:rFonts w:hint="default"/>
        <w:lang w:val="ro-RO" w:eastAsia="en-US" w:bidi="ar-SA"/>
      </w:rPr>
    </w:lvl>
  </w:abstractNum>
  <w:abstractNum w:abstractNumId="5" w15:restartNumberingAfterBreak="0">
    <w:nsid w:val="1F885B60"/>
    <w:multiLevelType w:val="hybridMultilevel"/>
    <w:tmpl w:val="850EDAB2"/>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7726A4D"/>
    <w:multiLevelType w:val="hybridMultilevel"/>
    <w:tmpl w:val="AD1802CA"/>
    <w:lvl w:ilvl="0" w:tplc="6C64AA6E">
      <w:start w:val="22"/>
      <w:numFmt w:val="bullet"/>
      <w:lvlText w:val="-"/>
      <w:lvlJc w:val="left"/>
      <w:pPr>
        <w:ind w:left="1004" w:hanging="360"/>
      </w:pPr>
      <w:rPr>
        <w:rFonts w:ascii="Times New Roman" w:eastAsia="Calibri"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7" w15:restartNumberingAfterBreak="0">
    <w:nsid w:val="2A08301F"/>
    <w:multiLevelType w:val="multilevel"/>
    <w:tmpl w:val="BC96588C"/>
    <w:lvl w:ilvl="0">
      <w:start w:val="1"/>
      <w:numFmt w:val="lowerRoman"/>
      <w:lvlText w:val="%1."/>
      <w:lvlJc w:val="right"/>
      <w:pPr>
        <w:ind w:left="720" w:hanging="360"/>
      </w:pPr>
    </w:lvl>
    <w:lvl w:ilvl="1">
      <w:start w:val="1"/>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1" w15:restartNumberingAfterBreak="0">
    <w:nsid w:val="7D7C5D24"/>
    <w:multiLevelType w:val="hybridMultilevel"/>
    <w:tmpl w:val="DA020FC8"/>
    <w:lvl w:ilvl="0" w:tplc="FFFFFFFF">
      <w:start w:val="1"/>
      <w:numFmt w:val="decimal"/>
      <w:lvlText w:val="%1."/>
      <w:lvlJc w:val="left"/>
      <w:pPr>
        <w:ind w:left="784" w:hanging="360"/>
        <w:jc w:val="left"/>
      </w:pPr>
      <w:rPr>
        <w:rFonts w:ascii="Times New Roman" w:eastAsia="Times New Roman" w:hAnsi="Times New Roman" w:cs="Times New Roman" w:hint="default"/>
        <w:b/>
        <w:bCs/>
        <w:i w:val="0"/>
        <w:iCs w:val="0"/>
        <w:spacing w:val="0"/>
        <w:w w:val="100"/>
        <w:sz w:val="24"/>
        <w:szCs w:val="24"/>
        <w:lang w:val="ro-RO" w:eastAsia="en-US" w:bidi="ar-SA"/>
      </w:rPr>
    </w:lvl>
    <w:lvl w:ilvl="1" w:tplc="FFFFFFFF">
      <w:numFmt w:val="bullet"/>
      <w:lvlText w:val="-"/>
      <w:lvlJc w:val="left"/>
      <w:pPr>
        <w:ind w:left="1221" w:hanging="360"/>
      </w:pPr>
      <w:rPr>
        <w:rFonts w:ascii="Calibri" w:eastAsia="Calibri" w:hAnsi="Calibri" w:cs="Calibri" w:hint="default"/>
        <w:b w:val="0"/>
        <w:bCs w:val="0"/>
        <w:i w:val="0"/>
        <w:iCs w:val="0"/>
        <w:spacing w:val="0"/>
        <w:w w:val="100"/>
        <w:sz w:val="24"/>
        <w:szCs w:val="24"/>
        <w:lang w:val="ro-RO" w:eastAsia="en-US" w:bidi="ar-SA"/>
      </w:rPr>
    </w:lvl>
    <w:lvl w:ilvl="2" w:tplc="FFFFFFFF">
      <w:numFmt w:val="bullet"/>
      <w:lvlText w:val="•"/>
      <w:lvlJc w:val="left"/>
      <w:pPr>
        <w:ind w:left="1220" w:hanging="360"/>
      </w:pPr>
      <w:rPr>
        <w:rFonts w:hint="default"/>
        <w:lang w:val="ro-RO" w:eastAsia="en-US" w:bidi="ar-SA"/>
      </w:rPr>
    </w:lvl>
    <w:lvl w:ilvl="3" w:tplc="FFFFFFFF">
      <w:numFmt w:val="bullet"/>
      <w:lvlText w:val="•"/>
      <w:lvlJc w:val="left"/>
      <w:pPr>
        <w:ind w:left="2343" w:hanging="360"/>
      </w:pPr>
      <w:rPr>
        <w:rFonts w:hint="default"/>
        <w:lang w:val="ro-RO" w:eastAsia="en-US" w:bidi="ar-SA"/>
      </w:rPr>
    </w:lvl>
    <w:lvl w:ilvl="4" w:tplc="FFFFFFFF">
      <w:numFmt w:val="bullet"/>
      <w:lvlText w:val="•"/>
      <w:lvlJc w:val="left"/>
      <w:pPr>
        <w:ind w:left="3466" w:hanging="360"/>
      </w:pPr>
      <w:rPr>
        <w:rFonts w:hint="default"/>
        <w:lang w:val="ro-RO" w:eastAsia="en-US" w:bidi="ar-SA"/>
      </w:rPr>
    </w:lvl>
    <w:lvl w:ilvl="5" w:tplc="FFFFFFFF">
      <w:numFmt w:val="bullet"/>
      <w:lvlText w:val="•"/>
      <w:lvlJc w:val="left"/>
      <w:pPr>
        <w:ind w:left="4589" w:hanging="360"/>
      </w:pPr>
      <w:rPr>
        <w:rFonts w:hint="default"/>
        <w:lang w:val="ro-RO" w:eastAsia="en-US" w:bidi="ar-SA"/>
      </w:rPr>
    </w:lvl>
    <w:lvl w:ilvl="6" w:tplc="FFFFFFFF">
      <w:numFmt w:val="bullet"/>
      <w:lvlText w:val="•"/>
      <w:lvlJc w:val="left"/>
      <w:pPr>
        <w:ind w:left="5713" w:hanging="360"/>
      </w:pPr>
      <w:rPr>
        <w:rFonts w:hint="default"/>
        <w:lang w:val="ro-RO" w:eastAsia="en-US" w:bidi="ar-SA"/>
      </w:rPr>
    </w:lvl>
    <w:lvl w:ilvl="7" w:tplc="FFFFFFFF">
      <w:numFmt w:val="bullet"/>
      <w:lvlText w:val="•"/>
      <w:lvlJc w:val="left"/>
      <w:pPr>
        <w:ind w:left="6836" w:hanging="360"/>
      </w:pPr>
      <w:rPr>
        <w:rFonts w:hint="default"/>
        <w:lang w:val="ro-RO" w:eastAsia="en-US" w:bidi="ar-SA"/>
      </w:rPr>
    </w:lvl>
    <w:lvl w:ilvl="8" w:tplc="FFFFFFFF">
      <w:numFmt w:val="bullet"/>
      <w:lvlText w:val="•"/>
      <w:lvlJc w:val="left"/>
      <w:pPr>
        <w:ind w:left="7959" w:hanging="360"/>
      </w:pPr>
      <w:rPr>
        <w:rFonts w:hint="default"/>
        <w:lang w:val="ro-RO" w:eastAsia="en-US" w:bidi="ar-SA"/>
      </w:rPr>
    </w:lvl>
  </w:abstractNum>
  <w:abstractNum w:abstractNumId="12" w15:restartNumberingAfterBreak="0">
    <w:nsid w:val="7D992E93"/>
    <w:multiLevelType w:val="hybridMultilevel"/>
    <w:tmpl w:val="DA020FC8"/>
    <w:lvl w:ilvl="0" w:tplc="BD06057E">
      <w:start w:val="1"/>
      <w:numFmt w:val="decimal"/>
      <w:lvlText w:val="%1."/>
      <w:lvlJc w:val="left"/>
      <w:pPr>
        <w:ind w:left="784" w:hanging="360"/>
        <w:jc w:val="left"/>
      </w:pPr>
      <w:rPr>
        <w:rFonts w:ascii="Times New Roman" w:eastAsia="Times New Roman" w:hAnsi="Times New Roman" w:cs="Times New Roman" w:hint="default"/>
        <w:b/>
        <w:bCs/>
        <w:i w:val="0"/>
        <w:iCs w:val="0"/>
        <w:spacing w:val="0"/>
        <w:w w:val="100"/>
        <w:sz w:val="24"/>
        <w:szCs w:val="24"/>
        <w:lang w:val="ro-RO" w:eastAsia="en-US" w:bidi="ar-SA"/>
      </w:rPr>
    </w:lvl>
    <w:lvl w:ilvl="1" w:tplc="0AFE0FDE">
      <w:numFmt w:val="bullet"/>
      <w:lvlText w:val="-"/>
      <w:lvlJc w:val="left"/>
      <w:pPr>
        <w:ind w:left="1221" w:hanging="360"/>
      </w:pPr>
      <w:rPr>
        <w:rFonts w:ascii="Calibri" w:eastAsia="Calibri" w:hAnsi="Calibri" w:cs="Calibri" w:hint="default"/>
        <w:b w:val="0"/>
        <w:bCs w:val="0"/>
        <w:i w:val="0"/>
        <w:iCs w:val="0"/>
        <w:spacing w:val="0"/>
        <w:w w:val="100"/>
        <w:sz w:val="24"/>
        <w:szCs w:val="24"/>
        <w:lang w:val="ro-RO" w:eastAsia="en-US" w:bidi="ar-SA"/>
      </w:rPr>
    </w:lvl>
    <w:lvl w:ilvl="2" w:tplc="3E86EBF4">
      <w:numFmt w:val="bullet"/>
      <w:lvlText w:val="•"/>
      <w:lvlJc w:val="left"/>
      <w:pPr>
        <w:ind w:left="1220" w:hanging="360"/>
      </w:pPr>
      <w:rPr>
        <w:rFonts w:hint="default"/>
        <w:lang w:val="ro-RO" w:eastAsia="en-US" w:bidi="ar-SA"/>
      </w:rPr>
    </w:lvl>
    <w:lvl w:ilvl="3" w:tplc="A8462E0E">
      <w:numFmt w:val="bullet"/>
      <w:lvlText w:val="•"/>
      <w:lvlJc w:val="left"/>
      <w:pPr>
        <w:ind w:left="2343" w:hanging="360"/>
      </w:pPr>
      <w:rPr>
        <w:rFonts w:hint="default"/>
        <w:lang w:val="ro-RO" w:eastAsia="en-US" w:bidi="ar-SA"/>
      </w:rPr>
    </w:lvl>
    <w:lvl w:ilvl="4" w:tplc="5A1EA734">
      <w:numFmt w:val="bullet"/>
      <w:lvlText w:val="•"/>
      <w:lvlJc w:val="left"/>
      <w:pPr>
        <w:ind w:left="3466" w:hanging="360"/>
      </w:pPr>
      <w:rPr>
        <w:rFonts w:hint="default"/>
        <w:lang w:val="ro-RO" w:eastAsia="en-US" w:bidi="ar-SA"/>
      </w:rPr>
    </w:lvl>
    <w:lvl w:ilvl="5" w:tplc="F8940E6E">
      <w:numFmt w:val="bullet"/>
      <w:lvlText w:val="•"/>
      <w:lvlJc w:val="left"/>
      <w:pPr>
        <w:ind w:left="4589" w:hanging="360"/>
      </w:pPr>
      <w:rPr>
        <w:rFonts w:hint="default"/>
        <w:lang w:val="ro-RO" w:eastAsia="en-US" w:bidi="ar-SA"/>
      </w:rPr>
    </w:lvl>
    <w:lvl w:ilvl="6" w:tplc="DBE8FC08">
      <w:numFmt w:val="bullet"/>
      <w:lvlText w:val="•"/>
      <w:lvlJc w:val="left"/>
      <w:pPr>
        <w:ind w:left="5713" w:hanging="360"/>
      </w:pPr>
      <w:rPr>
        <w:rFonts w:hint="default"/>
        <w:lang w:val="ro-RO" w:eastAsia="en-US" w:bidi="ar-SA"/>
      </w:rPr>
    </w:lvl>
    <w:lvl w:ilvl="7" w:tplc="6882D23A">
      <w:numFmt w:val="bullet"/>
      <w:lvlText w:val="•"/>
      <w:lvlJc w:val="left"/>
      <w:pPr>
        <w:ind w:left="6836" w:hanging="360"/>
      </w:pPr>
      <w:rPr>
        <w:rFonts w:hint="default"/>
        <w:lang w:val="ro-RO" w:eastAsia="en-US" w:bidi="ar-SA"/>
      </w:rPr>
    </w:lvl>
    <w:lvl w:ilvl="8" w:tplc="A4200322">
      <w:numFmt w:val="bullet"/>
      <w:lvlText w:val="•"/>
      <w:lvlJc w:val="left"/>
      <w:pPr>
        <w:ind w:left="7959" w:hanging="360"/>
      </w:pPr>
      <w:rPr>
        <w:rFonts w:hint="default"/>
        <w:lang w:val="ro-RO" w:eastAsia="en-US" w:bidi="ar-SA"/>
      </w:rPr>
    </w:lvl>
  </w:abstractNum>
  <w:num w:numId="1" w16cid:durableId="266234966">
    <w:abstractNumId w:val="10"/>
  </w:num>
  <w:num w:numId="2" w16cid:durableId="1648436590">
    <w:abstractNumId w:val="9"/>
  </w:num>
  <w:num w:numId="3" w16cid:durableId="1516844349">
    <w:abstractNumId w:val="5"/>
  </w:num>
  <w:num w:numId="4" w16cid:durableId="1471093745">
    <w:abstractNumId w:val="6"/>
  </w:num>
  <w:num w:numId="5" w16cid:durableId="361593619">
    <w:abstractNumId w:val="7"/>
  </w:num>
  <w:num w:numId="6" w16cid:durableId="148248702">
    <w:abstractNumId w:val="8"/>
  </w:num>
  <w:num w:numId="7" w16cid:durableId="2074886500">
    <w:abstractNumId w:val="4"/>
  </w:num>
  <w:num w:numId="8" w16cid:durableId="556087106">
    <w:abstractNumId w:val="12"/>
  </w:num>
  <w:num w:numId="9" w16cid:durableId="1836649059">
    <w:abstractNumId w:val="1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257E"/>
    <w:rsid w:val="00002EA7"/>
    <w:rsid w:val="0000405E"/>
    <w:rsid w:val="0001082E"/>
    <w:rsid w:val="00011EB4"/>
    <w:rsid w:val="0001325A"/>
    <w:rsid w:val="000258FA"/>
    <w:rsid w:val="00026053"/>
    <w:rsid w:val="00031795"/>
    <w:rsid w:val="00031D64"/>
    <w:rsid w:val="00032991"/>
    <w:rsid w:val="00033305"/>
    <w:rsid w:val="00033AA1"/>
    <w:rsid w:val="00045E6B"/>
    <w:rsid w:val="000477C4"/>
    <w:rsid w:val="00052CF2"/>
    <w:rsid w:val="00052FA8"/>
    <w:rsid w:val="00053889"/>
    <w:rsid w:val="0005461D"/>
    <w:rsid w:val="00054DB3"/>
    <w:rsid w:val="0005523E"/>
    <w:rsid w:val="0005533A"/>
    <w:rsid w:val="00060B20"/>
    <w:rsid w:val="00060C69"/>
    <w:rsid w:val="00061806"/>
    <w:rsid w:val="00062688"/>
    <w:rsid w:val="00064118"/>
    <w:rsid w:val="00066BB1"/>
    <w:rsid w:val="0007079A"/>
    <w:rsid w:val="00076903"/>
    <w:rsid w:val="00080228"/>
    <w:rsid w:val="00081D14"/>
    <w:rsid w:val="0008326B"/>
    <w:rsid w:val="0008590A"/>
    <w:rsid w:val="000961DD"/>
    <w:rsid w:val="00097822"/>
    <w:rsid w:val="00097CB9"/>
    <w:rsid w:val="000A2271"/>
    <w:rsid w:val="000B2BEF"/>
    <w:rsid w:val="000B335C"/>
    <w:rsid w:val="000B4778"/>
    <w:rsid w:val="000B5A59"/>
    <w:rsid w:val="000B776E"/>
    <w:rsid w:val="000C1C01"/>
    <w:rsid w:val="000C21A3"/>
    <w:rsid w:val="000C34C7"/>
    <w:rsid w:val="000C59A8"/>
    <w:rsid w:val="000D27BD"/>
    <w:rsid w:val="000D2CEA"/>
    <w:rsid w:val="000D2CF4"/>
    <w:rsid w:val="000D5F1C"/>
    <w:rsid w:val="000F1DB7"/>
    <w:rsid w:val="000F23AE"/>
    <w:rsid w:val="000F6A6A"/>
    <w:rsid w:val="00101410"/>
    <w:rsid w:val="0010469F"/>
    <w:rsid w:val="0010569D"/>
    <w:rsid w:val="00105DF1"/>
    <w:rsid w:val="00110C75"/>
    <w:rsid w:val="00110E7F"/>
    <w:rsid w:val="00111429"/>
    <w:rsid w:val="00112FC1"/>
    <w:rsid w:val="00114086"/>
    <w:rsid w:val="00115FD2"/>
    <w:rsid w:val="001205AD"/>
    <w:rsid w:val="00122DAF"/>
    <w:rsid w:val="00136A14"/>
    <w:rsid w:val="00137E32"/>
    <w:rsid w:val="00141256"/>
    <w:rsid w:val="00141C0B"/>
    <w:rsid w:val="00141EE2"/>
    <w:rsid w:val="00144A69"/>
    <w:rsid w:val="00150141"/>
    <w:rsid w:val="00150D15"/>
    <w:rsid w:val="00151350"/>
    <w:rsid w:val="001566D3"/>
    <w:rsid w:val="001633E6"/>
    <w:rsid w:val="00163B7D"/>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B1BF8"/>
    <w:rsid w:val="001B316B"/>
    <w:rsid w:val="001B45FC"/>
    <w:rsid w:val="001B4880"/>
    <w:rsid w:val="001C05EC"/>
    <w:rsid w:val="001C3151"/>
    <w:rsid w:val="001C3E70"/>
    <w:rsid w:val="001C5726"/>
    <w:rsid w:val="001C58E0"/>
    <w:rsid w:val="001C63B0"/>
    <w:rsid w:val="001C7BA4"/>
    <w:rsid w:val="001D4BFF"/>
    <w:rsid w:val="001D5140"/>
    <w:rsid w:val="001D5242"/>
    <w:rsid w:val="001D5B39"/>
    <w:rsid w:val="001D60AF"/>
    <w:rsid w:val="001D65EC"/>
    <w:rsid w:val="001E5766"/>
    <w:rsid w:val="001F09DD"/>
    <w:rsid w:val="001F1A20"/>
    <w:rsid w:val="001F42B5"/>
    <w:rsid w:val="001F5390"/>
    <w:rsid w:val="001F59D2"/>
    <w:rsid w:val="001F7EC1"/>
    <w:rsid w:val="002027DA"/>
    <w:rsid w:val="00207041"/>
    <w:rsid w:val="00210525"/>
    <w:rsid w:val="0021095D"/>
    <w:rsid w:val="002141AB"/>
    <w:rsid w:val="00214918"/>
    <w:rsid w:val="00220821"/>
    <w:rsid w:val="00225E7B"/>
    <w:rsid w:val="00226165"/>
    <w:rsid w:val="002269A3"/>
    <w:rsid w:val="00226BE3"/>
    <w:rsid w:val="002301E5"/>
    <w:rsid w:val="00230DA6"/>
    <w:rsid w:val="00232490"/>
    <w:rsid w:val="002345DD"/>
    <w:rsid w:val="002348CF"/>
    <w:rsid w:val="00234EB5"/>
    <w:rsid w:val="002357CF"/>
    <w:rsid w:val="00235D76"/>
    <w:rsid w:val="00236A72"/>
    <w:rsid w:val="00237030"/>
    <w:rsid w:val="002424EE"/>
    <w:rsid w:val="00242C3C"/>
    <w:rsid w:val="00243037"/>
    <w:rsid w:val="002536D9"/>
    <w:rsid w:val="002541CD"/>
    <w:rsid w:val="00256212"/>
    <w:rsid w:val="0026197C"/>
    <w:rsid w:val="00262D91"/>
    <w:rsid w:val="0026376A"/>
    <w:rsid w:val="00263B5C"/>
    <w:rsid w:val="0026405C"/>
    <w:rsid w:val="0026711D"/>
    <w:rsid w:val="0027241D"/>
    <w:rsid w:val="00274293"/>
    <w:rsid w:val="002749A1"/>
    <w:rsid w:val="00274A49"/>
    <w:rsid w:val="00274EDA"/>
    <w:rsid w:val="002751DF"/>
    <w:rsid w:val="00275E5D"/>
    <w:rsid w:val="0028027C"/>
    <w:rsid w:val="00280847"/>
    <w:rsid w:val="00280DB1"/>
    <w:rsid w:val="00283067"/>
    <w:rsid w:val="00283AA4"/>
    <w:rsid w:val="00285ADF"/>
    <w:rsid w:val="00290102"/>
    <w:rsid w:val="00295786"/>
    <w:rsid w:val="002A5F0D"/>
    <w:rsid w:val="002A789A"/>
    <w:rsid w:val="002B1600"/>
    <w:rsid w:val="002B44E7"/>
    <w:rsid w:val="002B6149"/>
    <w:rsid w:val="002C6775"/>
    <w:rsid w:val="002C7C23"/>
    <w:rsid w:val="002E1AA1"/>
    <w:rsid w:val="002E3711"/>
    <w:rsid w:val="002E4C21"/>
    <w:rsid w:val="002E6EA5"/>
    <w:rsid w:val="002F0CEF"/>
    <w:rsid w:val="002F177D"/>
    <w:rsid w:val="00304D82"/>
    <w:rsid w:val="00305C9B"/>
    <w:rsid w:val="0030628F"/>
    <w:rsid w:val="003133A2"/>
    <w:rsid w:val="00313EA0"/>
    <w:rsid w:val="00316281"/>
    <w:rsid w:val="00317D4D"/>
    <w:rsid w:val="00321894"/>
    <w:rsid w:val="003231D6"/>
    <w:rsid w:val="00323902"/>
    <w:rsid w:val="00327322"/>
    <w:rsid w:val="00336854"/>
    <w:rsid w:val="0034170D"/>
    <w:rsid w:val="00341B9C"/>
    <w:rsid w:val="003427D0"/>
    <w:rsid w:val="00353FCB"/>
    <w:rsid w:val="00355179"/>
    <w:rsid w:val="00355550"/>
    <w:rsid w:val="00355B9C"/>
    <w:rsid w:val="00357B42"/>
    <w:rsid w:val="00366FC3"/>
    <w:rsid w:val="0036769A"/>
    <w:rsid w:val="00371DF2"/>
    <w:rsid w:val="00372094"/>
    <w:rsid w:val="00373D96"/>
    <w:rsid w:val="0037529A"/>
    <w:rsid w:val="00375B07"/>
    <w:rsid w:val="003770D0"/>
    <w:rsid w:val="0038359B"/>
    <w:rsid w:val="00384D91"/>
    <w:rsid w:val="00385480"/>
    <w:rsid w:val="00385AD5"/>
    <w:rsid w:val="00387B2F"/>
    <w:rsid w:val="00391E73"/>
    <w:rsid w:val="00395A90"/>
    <w:rsid w:val="0039612F"/>
    <w:rsid w:val="003A29D8"/>
    <w:rsid w:val="003A2E4B"/>
    <w:rsid w:val="003A3A32"/>
    <w:rsid w:val="003A495F"/>
    <w:rsid w:val="003B48DF"/>
    <w:rsid w:val="003D2BEE"/>
    <w:rsid w:val="003D468E"/>
    <w:rsid w:val="003E79F6"/>
    <w:rsid w:val="003E7B24"/>
    <w:rsid w:val="003F202C"/>
    <w:rsid w:val="003F234D"/>
    <w:rsid w:val="003F415C"/>
    <w:rsid w:val="003F64E1"/>
    <w:rsid w:val="003F6F21"/>
    <w:rsid w:val="00402708"/>
    <w:rsid w:val="00402935"/>
    <w:rsid w:val="0040396A"/>
    <w:rsid w:val="00404BB9"/>
    <w:rsid w:val="004100B3"/>
    <w:rsid w:val="0041072F"/>
    <w:rsid w:val="00412E92"/>
    <w:rsid w:val="00413A7B"/>
    <w:rsid w:val="004140EA"/>
    <w:rsid w:val="004150DE"/>
    <w:rsid w:val="004152C6"/>
    <w:rsid w:val="00415748"/>
    <w:rsid w:val="00420DF4"/>
    <w:rsid w:val="00427293"/>
    <w:rsid w:val="004279A1"/>
    <w:rsid w:val="004318A2"/>
    <w:rsid w:val="00434462"/>
    <w:rsid w:val="00436705"/>
    <w:rsid w:val="00444D4D"/>
    <w:rsid w:val="00445856"/>
    <w:rsid w:val="00446160"/>
    <w:rsid w:val="0045071F"/>
    <w:rsid w:val="0045251D"/>
    <w:rsid w:val="004525E6"/>
    <w:rsid w:val="00454113"/>
    <w:rsid w:val="00457EF9"/>
    <w:rsid w:val="00464F41"/>
    <w:rsid w:val="00465647"/>
    <w:rsid w:val="004659D4"/>
    <w:rsid w:val="0047473F"/>
    <w:rsid w:val="00474B7E"/>
    <w:rsid w:val="00474DD8"/>
    <w:rsid w:val="0047519C"/>
    <w:rsid w:val="00475317"/>
    <w:rsid w:val="00480F20"/>
    <w:rsid w:val="0048761D"/>
    <w:rsid w:val="00487E07"/>
    <w:rsid w:val="00490BDF"/>
    <w:rsid w:val="00490DC3"/>
    <w:rsid w:val="004916F7"/>
    <w:rsid w:val="00491F57"/>
    <w:rsid w:val="00496843"/>
    <w:rsid w:val="00496EBE"/>
    <w:rsid w:val="004A0491"/>
    <w:rsid w:val="004A0AD5"/>
    <w:rsid w:val="004A31B0"/>
    <w:rsid w:val="004A64D9"/>
    <w:rsid w:val="004A734A"/>
    <w:rsid w:val="004B005F"/>
    <w:rsid w:val="004B390C"/>
    <w:rsid w:val="004C1E48"/>
    <w:rsid w:val="004D509D"/>
    <w:rsid w:val="004D5C40"/>
    <w:rsid w:val="004D6880"/>
    <w:rsid w:val="004E14D7"/>
    <w:rsid w:val="004E17FF"/>
    <w:rsid w:val="004E26C1"/>
    <w:rsid w:val="004E2875"/>
    <w:rsid w:val="004E3AC8"/>
    <w:rsid w:val="004E3EE5"/>
    <w:rsid w:val="004E50C0"/>
    <w:rsid w:val="004E6B8D"/>
    <w:rsid w:val="004F1E42"/>
    <w:rsid w:val="004F787B"/>
    <w:rsid w:val="005024CA"/>
    <w:rsid w:val="005030A8"/>
    <w:rsid w:val="00505A1F"/>
    <w:rsid w:val="00505A21"/>
    <w:rsid w:val="00506773"/>
    <w:rsid w:val="00510158"/>
    <w:rsid w:val="00511D1F"/>
    <w:rsid w:val="005169FC"/>
    <w:rsid w:val="0051748A"/>
    <w:rsid w:val="005216ED"/>
    <w:rsid w:val="0052323A"/>
    <w:rsid w:val="0052382C"/>
    <w:rsid w:val="0052412E"/>
    <w:rsid w:val="005253C3"/>
    <w:rsid w:val="00526DC0"/>
    <w:rsid w:val="00536646"/>
    <w:rsid w:val="0053770A"/>
    <w:rsid w:val="005412EB"/>
    <w:rsid w:val="00541904"/>
    <w:rsid w:val="00542D22"/>
    <w:rsid w:val="005443E0"/>
    <w:rsid w:val="00550E6A"/>
    <w:rsid w:val="005538AA"/>
    <w:rsid w:val="0055434C"/>
    <w:rsid w:val="00556CF1"/>
    <w:rsid w:val="00557393"/>
    <w:rsid w:val="005624D8"/>
    <w:rsid w:val="00562C9D"/>
    <w:rsid w:val="00563502"/>
    <w:rsid w:val="00563DEE"/>
    <w:rsid w:val="00564503"/>
    <w:rsid w:val="005664B7"/>
    <w:rsid w:val="005670AC"/>
    <w:rsid w:val="005704BD"/>
    <w:rsid w:val="00583A56"/>
    <w:rsid w:val="00586EC3"/>
    <w:rsid w:val="00587530"/>
    <w:rsid w:val="0059025D"/>
    <w:rsid w:val="00591FBB"/>
    <w:rsid w:val="00592057"/>
    <w:rsid w:val="00597B7E"/>
    <w:rsid w:val="00597EE1"/>
    <w:rsid w:val="005A2482"/>
    <w:rsid w:val="005A2B9D"/>
    <w:rsid w:val="005A2F49"/>
    <w:rsid w:val="005B077C"/>
    <w:rsid w:val="005B3B5E"/>
    <w:rsid w:val="005B4B75"/>
    <w:rsid w:val="005C00B2"/>
    <w:rsid w:val="005C0257"/>
    <w:rsid w:val="005C6311"/>
    <w:rsid w:val="005D129E"/>
    <w:rsid w:val="005D36D1"/>
    <w:rsid w:val="005D5319"/>
    <w:rsid w:val="005E2B5A"/>
    <w:rsid w:val="005E3BB2"/>
    <w:rsid w:val="005E4712"/>
    <w:rsid w:val="005E59AF"/>
    <w:rsid w:val="005E7E07"/>
    <w:rsid w:val="005F42B0"/>
    <w:rsid w:val="005F4BD0"/>
    <w:rsid w:val="006118E6"/>
    <w:rsid w:val="0061361C"/>
    <w:rsid w:val="00613E6F"/>
    <w:rsid w:val="00615E08"/>
    <w:rsid w:val="00617CDA"/>
    <w:rsid w:val="00620DD5"/>
    <w:rsid w:val="0062247A"/>
    <w:rsid w:val="00622CE2"/>
    <w:rsid w:val="00625783"/>
    <w:rsid w:val="006330CA"/>
    <w:rsid w:val="00633A1B"/>
    <w:rsid w:val="00636500"/>
    <w:rsid w:val="00640393"/>
    <w:rsid w:val="00640650"/>
    <w:rsid w:val="00643285"/>
    <w:rsid w:val="00643ADA"/>
    <w:rsid w:val="00647414"/>
    <w:rsid w:val="00651FC2"/>
    <w:rsid w:val="0065266D"/>
    <w:rsid w:val="006531EB"/>
    <w:rsid w:val="00655E62"/>
    <w:rsid w:val="00656CC7"/>
    <w:rsid w:val="00657E72"/>
    <w:rsid w:val="006615D0"/>
    <w:rsid w:val="00661618"/>
    <w:rsid w:val="0066268A"/>
    <w:rsid w:val="006632F7"/>
    <w:rsid w:val="006662FF"/>
    <w:rsid w:val="00671128"/>
    <w:rsid w:val="006717D8"/>
    <w:rsid w:val="006729C3"/>
    <w:rsid w:val="006801BF"/>
    <w:rsid w:val="0068080F"/>
    <w:rsid w:val="00681F2A"/>
    <w:rsid w:val="00682580"/>
    <w:rsid w:val="0068353E"/>
    <w:rsid w:val="00687465"/>
    <w:rsid w:val="00687BD5"/>
    <w:rsid w:val="006912B4"/>
    <w:rsid w:val="00692C2F"/>
    <w:rsid w:val="00694B7B"/>
    <w:rsid w:val="00694DE7"/>
    <w:rsid w:val="00697B8E"/>
    <w:rsid w:val="006A18B0"/>
    <w:rsid w:val="006A226E"/>
    <w:rsid w:val="006A2D67"/>
    <w:rsid w:val="006A55CE"/>
    <w:rsid w:val="006B0A77"/>
    <w:rsid w:val="006B4DD4"/>
    <w:rsid w:val="006C457D"/>
    <w:rsid w:val="006D074B"/>
    <w:rsid w:val="006D33B0"/>
    <w:rsid w:val="006D33D9"/>
    <w:rsid w:val="006D3DFB"/>
    <w:rsid w:val="006D69E9"/>
    <w:rsid w:val="006D7AE4"/>
    <w:rsid w:val="006E17A1"/>
    <w:rsid w:val="006E72D3"/>
    <w:rsid w:val="006E7B08"/>
    <w:rsid w:val="006F104B"/>
    <w:rsid w:val="006F1953"/>
    <w:rsid w:val="006F1E75"/>
    <w:rsid w:val="006F564E"/>
    <w:rsid w:val="00700253"/>
    <w:rsid w:val="0070084B"/>
    <w:rsid w:val="00700C6E"/>
    <w:rsid w:val="00712F35"/>
    <w:rsid w:val="00716B93"/>
    <w:rsid w:val="0072033E"/>
    <w:rsid w:val="007241BA"/>
    <w:rsid w:val="00724E8B"/>
    <w:rsid w:val="00726325"/>
    <w:rsid w:val="00737755"/>
    <w:rsid w:val="00740692"/>
    <w:rsid w:val="00741CC5"/>
    <w:rsid w:val="00743EA7"/>
    <w:rsid w:val="00744CB1"/>
    <w:rsid w:val="0075085A"/>
    <w:rsid w:val="00750C73"/>
    <w:rsid w:val="00750D30"/>
    <w:rsid w:val="00755D8B"/>
    <w:rsid w:val="00756538"/>
    <w:rsid w:val="007632C3"/>
    <w:rsid w:val="0076392C"/>
    <w:rsid w:val="007643BF"/>
    <w:rsid w:val="00765DD3"/>
    <w:rsid w:val="00765F8C"/>
    <w:rsid w:val="00767A8E"/>
    <w:rsid w:val="00773203"/>
    <w:rsid w:val="00773CB8"/>
    <w:rsid w:val="0077624B"/>
    <w:rsid w:val="007809F1"/>
    <w:rsid w:val="00780B80"/>
    <w:rsid w:val="00783975"/>
    <w:rsid w:val="00784B6C"/>
    <w:rsid w:val="00793CD4"/>
    <w:rsid w:val="00796166"/>
    <w:rsid w:val="007A1533"/>
    <w:rsid w:val="007A2596"/>
    <w:rsid w:val="007A31A0"/>
    <w:rsid w:val="007A6501"/>
    <w:rsid w:val="007A77B5"/>
    <w:rsid w:val="007B2074"/>
    <w:rsid w:val="007C253D"/>
    <w:rsid w:val="007C6BA3"/>
    <w:rsid w:val="007D471F"/>
    <w:rsid w:val="007D4BD6"/>
    <w:rsid w:val="007D562C"/>
    <w:rsid w:val="007E05E9"/>
    <w:rsid w:val="007E151C"/>
    <w:rsid w:val="007E48B6"/>
    <w:rsid w:val="007E4EBC"/>
    <w:rsid w:val="007E509B"/>
    <w:rsid w:val="007E72AC"/>
    <w:rsid w:val="007E77C4"/>
    <w:rsid w:val="007F6CE9"/>
    <w:rsid w:val="00801BB6"/>
    <w:rsid w:val="00803110"/>
    <w:rsid w:val="00805706"/>
    <w:rsid w:val="008062A5"/>
    <w:rsid w:val="00806A29"/>
    <w:rsid w:val="008074CD"/>
    <w:rsid w:val="00810368"/>
    <w:rsid w:val="008113B0"/>
    <w:rsid w:val="00811757"/>
    <w:rsid w:val="00813DB0"/>
    <w:rsid w:val="00814423"/>
    <w:rsid w:val="008147E7"/>
    <w:rsid w:val="0081573C"/>
    <w:rsid w:val="00821C9F"/>
    <w:rsid w:val="00821E46"/>
    <w:rsid w:val="008252B2"/>
    <w:rsid w:val="008255F4"/>
    <w:rsid w:val="00826E36"/>
    <w:rsid w:val="00827331"/>
    <w:rsid w:val="00827F51"/>
    <w:rsid w:val="00830129"/>
    <w:rsid w:val="00833BB1"/>
    <w:rsid w:val="008350B4"/>
    <w:rsid w:val="00841E85"/>
    <w:rsid w:val="008430E3"/>
    <w:rsid w:val="00843AE2"/>
    <w:rsid w:val="0084492B"/>
    <w:rsid w:val="00845235"/>
    <w:rsid w:val="00846260"/>
    <w:rsid w:val="008522D3"/>
    <w:rsid w:val="00854C53"/>
    <w:rsid w:val="0085501C"/>
    <w:rsid w:val="00855EDB"/>
    <w:rsid w:val="008575D3"/>
    <w:rsid w:val="00857915"/>
    <w:rsid w:val="00860655"/>
    <w:rsid w:val="00860A67"/>
    <w:rsid w:val="00861454"/>
    <w:rsid w:val="008622A5"/>
    <w:rsid w:val="00864995"/>
    <w:rsid w:val="00865AB0"/>
    <w:rsid w:val="00867ED9"/>
    <w:rsid w:val="00871C68"/>
    <w:rsid w:val="00872BAE"/>
    <w:rsid w:val="008801F7"/>
    <w:rsid w:val="00881643"/>
    <w:rsid w:val="008818A3"/>
    <w:rsid w:val="00882293"/>
    <w:rsid w:val="00883AE3"/>
    <w:rsid w:val="00887669"/>
    <w:rsid w:val="00893148"/>
    <w:rsid w:val="00893729"/>
    <w:rsid w:val="0089459D"/>
    <w:rsid w:val="00894D06"/>
    <w:rsid w:val="0089512D"/>
    <w:rsid w:val="00895EA9"/>
    <w:rsid w:val="00895F4E"/>
    <w:rsid w:val="00896247"/>
    <w:rsid w:val="00896D74"/>
    <w:rsid w:val="0089702A"/>
    <w:rsid w:val="00897649"/>
    <w:rsid w:val="008A3D69"/>
    <w:rsid w:val="008A4ED9"/>
    <w:rsid w:val="008A5BFE"/>
    <w:rsid w:val="008A6FE0"/>
    <w:rsid w:val="008A7335"/>
    <w:rsid w:val="008B61F1"/>
    <w:rsid w:val="008C0005"/>
    <w:rsid w:val="008C331B"/>
    <w:rsid w:val="008C3B1F"/>
    <w:rsid w:val="008C45B6"/>
    <w:rsid w:val="008C54E2"/>
    <w:rsid w:val="008C6506"/>
    <w:rsid w:val="008C6C09"/>
    <w:rsid w:val="008D3244"/>
    <w:rsid w:val="008D38E5"/>
    <w:rsid w:val="008D4A5E"/>
    <w:rsid w:val="008D743A"/>
    <w:rsid w:val="008D767F"/>
    <w:rsid w:val="008E086C"/>
    <w:rsid w:val="008E1092"/>
    <w:rsid w:val="008E347A"/>
    <w:rsid w:val="008E3EB0"/>
    <w:rsid w:val="008E5D86"/>
    <w:rsid w:val="008E618A"/>
    <w:rsid w:val="008E63D6"/>
    <w:rsid w:val="008E74D8"/>
    <w:rsid w:val="008E7BC5"/>
    <w:rsid w:val="008F0411"/>
    <w:rsid w:val="008F23D4"/>
    <w:rsid w:val="008F3755"/>
    <w:rsid w:val="008F3B78"/>
    <w:rsid w:val="008F3B96"/>
    <w:rsid w:val="008F4262"/>
    <w:rsid w:val="008F473E"/>
    <w:rsid w:val="008F4C9C"/>
    <w:rsid w:val="00901045"/>
    <w:rsid w:val="00901D13"/>
    <w:rsid w:val="00902168"/>
    <w:rsid w:val="009069D9"/>
    <w:rsid w:val="0090790A"/>
    <w:rsid w:val="00910A75"/>
    <w:rsid w:val="00910D69"/>
    <w:rsid w:val="00913ECE"/>
    <w:rsid w:val="00914ACF"/>
    <w:rsid w:val="0091579E"/>
    <w:rsid w:val="00922907"/>
    <w:rsid w:val="009237F7"/>
    <w:rsid w:val="009254D8"/>
    <w:rsid w:val="00927DB3"/>
    <w:rsid w:val="00930902"/>
    <w:rsid w:val="00934568"/>
    <w:rsid w:val="009357D6"/>
    <w:rsid w:val="00937CA2"/>
    <w:rsid w:val="00937CDF"/>
    <w:rsid w:val="00941628"/>
    <w:rsid w:val="00943CF2"/>
    <w:rsid w:val="009519A3"/>
    <w:rsid w:val="00965924"/>
    <w:rsid w:val="009703B1"/>
    <w:rsid w:val="0097207F"/>
    <w:rsid w:val="009734F5"/>
    <w:rsid w:val="009755BE"/>
    <w:rsid w:val="00976DFD"/>
    <w:rsid w:val="009838F4"/>
    <w:rsid w:val="009857E3"/>
    <w:rsid w:val="0099168C"/>
    <w:rsid w:val="00991F13"/>
    <w:rsid w:val="009924FD"/>
    <w:rsid w:val="00995C48"/>
    <w:rsid w:val="0099720E"/>
    <w:rsid w:val="009A0B9C"/>
    <w:rsid w:val="009A17C5"/>
    <w:rsid w:val="009A5B00"/>
    <w:rsid w:val="009A6AD5"/>
    <w:rsid w:val="009A7F11"/>
    <w:rsid w:val="009B1D08"/>
    <w:rsid w:val="009B4BDD"/>
    <w:rsid w:val="009B677B"/>
    <w:rsid w:val="009B67F9"/>
    <w:rsid w:val="009B772B"/>
    <w:rsid w:val="009C08A5"/>
    <w:rsid w:val="009C0BEE"/>
    <w:rsid w:val="009C3D37"/>
    <w:rsid w:val="009C4491"/>
    <w:rsid w:val="009C624B"/>
    <w:rsid w:val="009D0777"/>
    <w:rsid w:val="009D192E"/>
    <w:rsid w:val="009D7FDD"/>
    <w:rsid w:val="009E0128"/>
    <w:rsid w:val="009E13BB"/>
    <w:rsid w:val="009E15A2"/>
    <w:rsid w:val="009E46D0"/>
    <w:rsid w:val="009E5FE8"/>
    <w:rsid w:val="009E673D"/>
    <w:rsid w:val="009E695D"/>
    <w:rsid w:val="009F0C4F"/>
    <w:rsid w:val="009F6828"/>
    <w:rsid w:val="00A00AE7"/>
    <w:rsid w:val="00A02EF5"/>
    <w:rsid w:val="00A0681D"/>
    <w:rsid w:val="00A0795B"/>
    <w:rsid w:val="00A1052D"/>
    <w:rsid w:val="00A105B7"/>
    <w:rsid w:val="00A1422C"/>
    <w:rsid w:val="00A15A11"/>
    <w:rsid w:val="00A17A81"/>
    <w:rsid w:val="00A17B7B"/>
    <w:rsid w:val="00A21097"/>
    <w:rsid w:val="00A265E3"/>
    <w:rsid w:val="00A317FA"/>
    <w:rsid w:val="00A318E2"/>
    <w:rsid w:val="00A33118"/>
    <w:rsid w:val="00A350F6"/>
    <w:rsid w:val="00A370C8"/>
    <w:rsid w:val="00A37194"/>
    <w:rsid w:val="00A3762A"/>
    <w:rsid w:val="00A429CE"/>
    <w:rsid w:val="00A4332B"/>
    <w:rsid w:val="00A47BD2"/>
    <w:rsid w:val="00A534B5"/>
    <w:rsid w:val="00A57434"/>
    <w:rsid w:val="00A61E5B"/>
    <w:rsid w:val="00A63456"/>
    <w:rsid w:val="00A64AAA"/>
    <w:rsid w:val="00A6590C"/>
    <w:rsid w:val="00A6647C"/>
    <w:rsid w:val="00A7201E"/>
    <w:rsid w:val="00A73065"/>
    <w:rsid w:val="00A76A5D"/>
    <w:rsid w:val="00A918FA"/>
    <w:rsid w:val="00A92050"/>
    <w:rsid w:val="00A92ECF"/>
    <w:rsid w:val="00AA17C5"/>
    <w:rsid w:val="00AA31C3"/>
    <w:rsid w:val="00AA7C07"/>
    <w:rsid w:val="00AB004F"/>
    <w:rsid w:val="00AB0AD3"/>
    <w:rsid w:val="00AB156D"/>
    <w:rsid w:val="00AB2638"/>
    <w:rsid w:val="00AC0746"/>
    <w:rsid w:val="00AC0B4E"/>
    <w:rsid w:val="00AC1C59"/>
    <w:rsid w:val="00AC2048"/>
    <w:rsid w:val="00AC3BFB"/>
    <w:rsid w:val="00AC5653"/>
    <w:rsid w:val="00AC7CAA"/>
    <w:rsid w:val="00AC7CB5"/>
    <w:rsid w:val="00AD0AE6"/>
    <w:rsid w:val="00AD53F7"/>
    <w:rsid w:val="00AD72BA"/>
    <w:rsid w:val="00AE0248"/>
    <w:rsid w:val="00AE053E"/>
    <w:rsid w:val="00AE5C76"/>
    <w:rsid w:val="00AE6FC1"/>
    <w:rsid w:val="00AF2855"/>
    <w:rsid w:val="00AF31AF"/>
    <w:rsid w:val="00AF3B22"/>
    <w:rsid w:val="00AF70D4"/>
    <w:rsid w:val="00AF75C2"/>
    <w:rsid w:val="00B00BC1"/>
    <w:rsid w:val="00B00E0F"/>
    <w:rsid w:val="00B07852"/>
    <w:rsid w:val="00B128C5"/>
    <w:rsid w:val="00B228AC"/>
    <w:rsid w:val="00B27ACD"/>
    <w:rsid w:val="00B312F6"/>
    <w:rsid w:val="00B40FD2"/>
    <w:rsid w:val="00B41A8D"/>
    <w:rsid w:val="00B456A0"/>
    <w:rsid w:val="00B46E93"/>
    <w:rsid w:val="00B47A6D"/>
    <w:rsid w:val="00B50811"/>
    <w:rsid w:val="00B53825"/>
    <w:rsid w:val="00B5796A"/>
    <w:rsid w:val="00B61429"/>
    <w:rsid w:val="00B64903"/>
    <w:rsid w:val="00B66D72"/>
    <w:rsid w:val="00B71251"/>
    <w:rsid w:val="00B72C05"/>
    <w:rsid w:val="00B80548"/>
    <w:rsid w:val="00B83E90"/>
    <w:rsid w:val="00B84F66"/>
    <w:rsid w:val="00B91140"/>
    <w:rsid w:val="00B931D4"/>
    <w:rsid w:val="00B93DAB"/>
    <w:rsid w:val="00B948D1"/>
    <w:rsid w:val="00B954DD"/>
    <w:rsid w:val="00B95F48"/>
    <w:rsid w:val="00BA198A"/>
    <w:rsid w:val="00BA1B99"/>
    <w:rsid w:val="00BA30B1"/>
    <w:rsid w:val="00BA3613"/>
    <w:rsid w:val="00BA40FB"/>
    <w:rsid w:val="00BA468F"/>
    <w:rsid w:val="00BA713B"/>
    <w:rsid w:val="00BB066E"/>
    <w:rsid w:val="00BB09AA"/>
    <w:rsid w:val="00BB0FEE"/>
    <w:rsid w:val="00BB16BA"/>
    <w:rsid w:val="00BB20F8"/>
    <w:rsid w:val="00BB3911"/>
    <w:rsid w:val="00BB5CD5"/>
    <w:rsid w:val="00BB6CEC"/>
    <w:rsid w:val="00BC460A"/>
    <w:rsid w:val="00BC4660"/>
    <w:rsid w:val="00BC5DC9"/>
    <w:rsid w:val="00BC6C87"/>
    <w:rsid w:val="00BD5395"/>
    <w:rsid w:val="00BD6432"/>
    <w:rsid w:val="00BE6CE5"/>
    <w:rsid w:val="00BE6D99"/>
    <w:rsid w:val="00BE7941"/>
    <w:rsid w:val="00BF10F8"/>
    <w:rsid w:val="00BF1C44"/>
    <w:rsid w:val="00BF3110"/>
    <w:rsid w:val="00BF31FF"/>
    <w:rsid w:val="00C0003A"/>
    <w:rsid w:val="00C00D6F"/>
    <w:rsid w:val="00C0270C"/>
    <w:rsid w:val="00C03E63"/>
    <w:rsid w:val="00C050D0"/>
    <w:rsid w:val="00C052AB"/>
    <w:rsid w:val="00C05B68"/>
    <w:rsid w:val="00C07013"/>
    <w:rsid w:val="00C11C7F"/>
    <w:rsid w:val="00C139C6"/>
    <w:rsid w:val="00C151E5"/>
    <w:rsid w:val="00C20522"/>
    <w:rsid w:val="00C21552"/>
    <w:rsid w:val="00C22CEE"/>
    <w:rsid w:val="00C23FCF"/>
    <w:rsid w:val="00C276F0"/>
    <w:rsid w:val="00C27DA5"/>
    <w:rsid w:val="00C355AF"/>
    <w:rsid w:val="00C37204"/>
    <w:rsid w:val="00C40B29"/>
    <w:rsid w:val="00C4579D"/>
    <w:rsid w:val="00C5107F"/>
    <w:rsid w:val="00C51964"/>
    <w:rsid w:val="00C533AC"/>
    <w:rsid w:val="00C564A1"/>
    <w:rsid w:val="00C572B0"/>
    <w:rsid w:val="00C57464"/>
    <w:rsid w:val="00C62415"/>
    <w:rsid w:val="00C627C4"/>
    <w:rsid w:val="00C63DFA"/>
    <w:rsid w:val="00C64C59"/>
    <w:rsid w:val="00C674A4"/>
    <w:rsid w:val="00C677F7"/>
    <w:rsid w:val="00C74AC3"/>
    <w:rsid w:val="00C75463"/>
    <w:rsid w:val="00C767A2"/>
    <w:rsid w:val="00C80439"/>
    <w:rsid w:val="00C82E56"/>
    <w:rsid w:val="00C831AD"/>
    <w:rsid w:val="00C863BF"/>
    <w:rsid w:val="00C86A08"/>
    <w:rsid w:val="00C87FAB"/>
    <w:rsid w:val="00C91EC9"/>
    <w:rsid w:val="00C92195"/>
    <w:rsid w:val="00C934C2"/>
    <w:rsid w:val="00C93552"/>
    <w:rsid w:val="00C94187"/>
    <w:rsid w:val="00C952D9"/>
    <w:rsid w:val="00CA24B8"/>
    <w:rsid w:val="00CA2AF1"/>
    <w:rsid w:val="00CA4F69"/>
    <w:rsid w:val="00CA7557"/>
    <w:rsid w:val="00CA7DF6"/>
    <w:rsid w:val="00CC27CC"/>
    <w:rsid w:val="00CC2BC6"/>
    <w:rsid w:val="00CC5CEB"/>
    <w:rsid w:val="00CD1368"/>
    <w:rsid w:val="00CD19A7"/>
    <w:rsid w:val="00CD3BF8"/>
    <w:rsid w:val="00CD4E56"/>
    <w:rsid w:val="00CE34FA"/>
    <w:rsid w:val="00CE46AB"/>
    <w:rsid w:val="00CE5ADA"/>
    <w:rsid w:val="00CE6F07"/>
    <w:rsid w:val="00CF6290"/>
    <w:rsid w:val="00D015C8"/>
    <w:rsid w:val="00D01EF2"/>
    <w:rsid w:val="00D023E5"/>
    <w:rsid w:val="00D03E60"/>
    <w:rsid w:val="00D040C1"/>
    <w:rsid w:val="00D11AE9"/>
    <w:rsid w:val="00D15FE3"/>
    <w:rsid w:val="00D16829"/>
    <w:rsid w:val="00D16EF2"/>
    <w:rsid w:val="00D224A9"/>
    <w:rsid w:val="00D23D2A"/>
    <w:rsid w:val="00D274AF"/>
    <w:rsid w:val="00D35F1C"/>
    <w:rsid w:val="00D36F14"/>
    <w:rsid w:val="00D40BA1"/>
    <w:rsid w:val="00D42272"/>
    <w:rsid w:val="00D45AD7"/>
    <w:rsid w:val="00D478E8"/>
    <w:rsid w:val="00D53C47"/>
    <w:rsid w:val="00D6230C"/>
    <w:rsid w:val="00D647C5"/>
    <w:rsid w:val="00D6616B"/>
    <w:rsid w:val="00D71F9E"/>
    <w:rsid w:val="00D80963"/>
    <w:rsid w:val="00D82A7A"/>
    <w:rsid w:val="00D84356"/>
    <w:rsid w:val="00D859E1"/>
    <w:rsid w:val="00D92E3F"/>
    <w:rsid w:val="00D93113"/>
    <w:rsid w:val="00D94FBD"/>
    <w:rsid w:val="00DA2D86"/>
    <w:rsid w:val="00DA4CC9"/>
    <w:rsid w:val="00DA50E5"/>
    <w:rsid w:val="00DA5ECF"/>
    <w:rsid w:val="00DB35FC"/>
    <w:rsid w:val="00DB47BD"/>
    <w:rsid w:val="00DB603E"/>
    <w:rsid w:val="00DB6F1E"/>
    <w:rsid w:val="00DC0CD9"/>
    <w:rsid w:val="00DC1C52"/>
    <w:rsid w:val="00DC4272"/>
    <w:rsid w:val="00DD3284"/>
    <w:rsid w:val="00DD3A18"/>
    <w:rsid w:val="00DD3B6D"/>
    <w:rsid w:val="00DD42BC"/>
    <w:rsid w:val="00DE0063"/>
    <w:rsid w:val="00DE27A8"/>
    <w:rsid w:val="00DE73FB"/>
    <w:rsid w:val="00DF08C5"/>
    <w:rsid w:val="00DF5919"/>
    <w:rsid w:val="00DF598F"/>
    <w:rsid w:val="00E008D9"/>
    <w:rsid w:val="00E0131A"/>
    <w:rsid w:val="00E025B3"/>
    <w:rsid w:val="00E02C69"/>
    <w:rsid w:val="00E03ABD"/>
    <w:rsid w:val="00E05457"/>
    <w:rsid w:val="00E05CA3"/>
    <w:rsid w:val="00E05D64"/>
    <w:rsid w:val="00E05E07"/>
    <w:rsid w:val="00E06029"/>
    <w:rsid w:val="00E0655B"/>
    <w:rsid w:val="00E1171C"/>
    <w:rsid w:val="00E12D43"/>
    <w:rsid w:val="00E13881"/>
    <w:rsid w:val="00E15741"/>
    <w:rsid w:val="00E15CF3"/>
    <w:rsid w:val="00E15E09"/>
    <w:rsid w:val="00E17AFA"/>
    <w:rsid w:val="00E225BE"/>
    <w:rsid w:val="00E2718D"/>
    <w:rsid w:val="00E3223A"/>
    <w:rsid w:val="00E34742"/>
    <w:rsid w:val="00E35AAA"/>
    <w:rsid w:val="00E37D28"/>
    <w:rsid w:val="00E40D4C"/>
    <w:rsid w:val="00E430AF"/>
    <w:rsid w:val="00E43113"/>
    <w:rsid w:val="00E44896"/>
    <w:rsid w:val="00E4583B"/>
    <w:rsid w:val="00E5056B"/>
    <w:rsid w:val="00E51A6F"/>
    <w:rsid w:val="00E52350"/>
    <w:rsid w:val="00E541AB"/>
    <w:rsid w:val="00E55427"/>
    <w:rsid w:val="00E55E5A"/>
    <w:rsid w:val="00E6169C"/>
    <w:rsid w:val="00E62606"/>
    <w:rsid w:val="00E6289C"/>
    <w:rsid w:val="00E62EB8"/>
    <w:rsid w:val="00E6371A"/>
    <w:rsid w:val="00E67652"/>
    <w:rsid w:val="00E70216"/>
    <w:rsid w:val="00E7256B"/>
    <w:rsid w:val="00E72889"/>
    <w:rsid w:val="00E75124"/>
    <w:rsid w:val="00E801ED"/>
    <w:rsid w:val="00E809B3"/>
    <w:rsid w:val="00E816CC"/>
    <w:rsid w:val="00E83C5A"/>
    <w:rsid w:val="00E850A3"/>
    <w:rsid w:val="00E8628C"/>
    <w:rsid w:val="00E90106"/>
    <w:rsid w:val="00E90516"/>
    <w:rsid w:val="00E92D3A"/>
    <w:rsid w:val="00E9408A"/>
    <w:rsid w:val="00E956C8"/>
    <w:rsid w:val="00E9715C"/>
    <w:rsid w:val="00EA0942"/>
    <w:rsid w:val="00EA3B65"/>
    <w:rsid w:val="00EA7F7A"/>
    <w:rsid w:val="00EB1036"/>
    <w:rsid w:val="00EB1C5C"/>
    <w:rsid w:val="00EB2B40"/>
    <w:rsid w:val="00EB3907"/>
    <w:rsid w:val="00EB58EA"/>
    <w:rsid w:val="00EB67E8"/>
    <w:rsid w:val="00EC1CCF"/>
    <w:rsid w:val="00EC1F78"/>
    <w:rsid w:val="00EC3674"/>
    <w:rsid w:val="00EC4C11"/>
    <w:rsid w:val="00EC5354"/>
    <w:rsid w:val="00EC7534"/>
    <w:rsid w:val="00EC77F7"/>
    <w:rsid w:val="00ED384A"/>
    <w:rsid w:val="00ED51F3"/>
    <w:rsid w:val="00ED6929"/>
    <w:rsid w:val="00ED7E2D"/>
    <w:rsid w:val="00EE0A23"/>
    <w:rsid w:val="00EE0A96"/>
    <w:rsid w:val="00EE1476"/>
    <w:rsid w:val="00EF18BB"/>
    <w:rsid w:val="00EF2D2C"/>
    <w:rsid w:val="00EF3911"/>
    <w:rsid w:val="00EF5868"/>
    <w:rsid w:val="00EF6BFF"/>
    <w:rsid w:val="00EF7D0D"/>
    <w:rsid w:val="00F02B3E"/>
    <w:rsid w:val="00F15C6B"/>
    <w:rsid w:val="00F16A4E"/>
    <w:rsid w:val="00F17DF6"/>
    <w:rsid w:val="00F20436"/>
    <w:rsid w:val="00F20E9E"/>
    <w:rsid w:val="00F25C0A"/>
    <w:rsid w:val="00F260A1"/>
    <w:rsid w:val="00F340FE"/>
    <w:rsid w:val="00F3484C"/>
    <w:rsid w:val="00F3552D"/>
    <w:rsid w:val="00F40357"/>
    <w:rsid w:val="00F41A0D"/>
    <w:rsid w:val="00F42DE4"/>
    <w:rsid w:val="00F4705F"/>
    <w:rsid w:val="00F5384E"/>
    <w:rsid w:val="00F542AB"/>
    <w:rsid w:val="00F558D3"/>
    <w:rsid w:val="00F65CDD"/>
    <w:rsid w:val="00F7243E"/>
    <w:rsid w:val="00F730DE"/>
    <w:rsid w:val="00F7608F"/>
    <w:rsid w:val="00F7653D"/>
    <w:rsid w:val="00F8096C"/>
    <w:rsid w:val="00F813E8"/>
    <w:rsid w:val="00F82CE9"/>
    <w:rsid w:val="00F831CE"/>
    <w:rsid w:val="00F83817"/>
    <w:rsid w:val="00F93151"/>
    <w:rsid w:val="00F9528C"/>
    <w:rsid w:val="00F9546A"/>
    <w:rsid w:val="00F966E0"/>
    <w:rsid w:val="00FA3FBA"/>
    <w:rsid w:val="00FA7302"/>
    <w:rsid w:val="00FA7E72"/>
    <w:rsid w:val="00FB0C50"/>
    <w:rsid w:val="00FB1BCD"/>
    <w:rsid w:val="00FB223F"/>
    <w:rsid w:val="00FB3D4B"/>
    <w:rsid w:val="00FB56F5"/>
    <w:rsid w:val="00FB5C4D"/>
    <w:rsid w:val="00FB5DBA"/>
    <w:rsid w:val="00FC0DCA"/>
    <w:rsid w:val="00FC77C7"/>
    <w:rsid w:val="00FD0BCD"/>
    <w:rsid w:val="00FD42E6"/>
    <w:rsid w:val="00FD54F1"/>
    <w:rsid w:val="00FD77A5"/>
    <w:rsid w:val="00FE08C5"/>
    <w:rsid w:val="00FE2610"/>
    <w:rsid w:val="00FE3C04"/>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4">
    <w:name w:val="heading 4"/>
    <w:basedOn w:val="Normal"/>
    <w:next w:val="Normal"/>
    <w:link w:val="Heading4Char"/>
    <w:semiHidden/>
    <w:unhideWhenUsed/>
    <w:qFormat/>
    <w:rsid w:val="002541CD"/>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본문(내용),List Paragraph (numbered (a)),lp1,Heading x1,Lettre d'introduction,1st level - Bullet List Paragraph,lp11"/>
    <w:basedOn w:val="Normal"/>
    <w:link w:val="ListParagraphChar"/>
    <w:uiPriority w:val="1"/>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uiPriority w:val="39"/>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본문(내용) Char,List Paragraph (numbered (a)) Char,lp1 Char"/>
    <w:link w:val="ListParagraph"/>
    <w:uiPriority w:val="34"/>
    <w:qFormat/>
    <w:locked/>
    <w:rsid w:val="00C831AD"/>
    <w:rPr>
      <w:sz w:val="24"/>
      <w:szCs w:val="24"/>
      <w:lang w:val="en-US" w:eastAsia="en-US"/>
    </w:rPr>
  </w:style>
  <w:style w:type="character" w:styleId="Emphasis">
    <w:name w:val="Emphasis"/>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 w:type="paragraph" w:customStyle="1" w:styleId="CharCharCharChar">
    <w:name w:val="Char Char Char Char"/>
    <w:basedOn w:val="Normal"/>
    <w:rsid w:val="00EB58EA"/>
    <w:pPr>
      <w:tabs>
        <w:tab w:val="num" w:pos="360"/>
      </w:tabs>
      <w:overflowPunct/>
      <w:autoSpaceDE/>
      <w:autoSpaceDN/>
      <w:adjustRightInd/>
      <w:spacing w:after="160" w:line="240" w:lineRule="exact"/>
      <w:textAlignment w:val="auto"/>
    </w:pPr>
    <w:rPr>
      <w:rFonts w:ascii="Times New Roman" w:eastAsia="Times New Roman" w:hAnsi="Times New Roman"/>
      <w:i/>
      <w:sz w:val="24"/>
      <w:szCs w:val="24"/>
    </w:rPr>
  </w:style>
  <w:style w:type="table" w:styleId="TableGridLight">
    <w:name w:val="Grid Table Light"/>
    <w:basedOn w:val="TableNormal"/>
    <w:uiPriority w:val="40"/>
    <w:rsid w:val="00236A72"/>
    <w:rPr>
      <w:rFonts w:asciiTheme="minorHAnsi" w:eastAsiaTheme="minorHAnsi" w:hAnsiTheme="minorHAnsi" w:cstheme="minorBidi"/>
      <w:sz w:val="22"/>
      <w:szCs w:val="22"/>
      <w:lang w:val="en-US"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4Char">
    <w:name w:val="Heading 4 Char"/>
    <w:basedOn w:val="DefaultParagraphFont"/>
    <w:link w:val="Heading4"/>
    <w:semiHidden/>
    <w:rsid w:val="002541CD"/>
    <w:rPr>
      <w:rFonts w:asciiTheme="majorHAnsi" w:eastAsiaTheme="majorEastAsia" w:hAnsiTheme="majorHAnsi" w:cstheme="majorBidi"/>
      <w:i/>
      <w:iCs/>
      <w:color w:val="365F91" w:themeColor="accent1" w:themeShade="BF"/>
      <w:lang w:val="en-US" w:eastAsia="en-US"/>
    </w:rPr>
  </w:style>
  <w:style w:type="paragraph" w:customStyle="1" w:styleId="TableParagraph">
    <w:name w:val="Table Paragraph"/>
    <w:basedOn w:val="Normal"/>
    <w:uiPriority w:val="1"/>
    <w:qFormat/>
    <w:rsid w:val="00A534B5"/>
    <w:pPr>
      <w:widowControl w:val="0"/>
      <w:overflowPunct/>
      <w:adjustRightInd/>
      <w:textAlignment w:val="auto"/>
    </w:pPr>
    <w:rPr>
      <w:rFonts w:ascii="Times New Roman" w:eastAsia="Times New Roman" w:hAnsi="Times New Roman"/>
      <w:sz w:val="22"/>
      <w:szCs w:val="22"/>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TotalTime>
  <Pages>1</Pages>
  <Words>2732</Words>
  <Characters>15576</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18272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Daniela Mădălina Stănculea</cp:lastModifiedBy>
  <cp:revision>43</cp:revision>
  <cp:lastPrinted>2025-11-11T08:07:00Z</cp:lastPrinted>
  <dcterms:created xsi:type="dcterms:W3CDTF">2024-08-30T11:36:00Z</dcterms:created>
  <dcterms:modified xsi:type="dcterms:W3CDTF">2025-11-11T08:53:00Z</dcterms:modified>
</cp:coreProperties>
</file>