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9FE7" w14:textId="77777777" w:rsidR="006A18B0" w:rsidRPr="0018656E" w:rsidRDefault="006A18B0" w:rsidP="006A18B0">
      <w:pPr>
        <w:spacing w:before="120"/>
        <w:jc w:val="center"/>
        <w:outlineLvl w:val="0"/>
        <w:rPr>
          <w:rFonts w:ascii="Arial Narrow" w:hAnsi="Arial Narrow" w:cs="Arial"/>
          <w:b/>
          <w:lang w:val="ro-RO"/>
        </w:rPr>
      </w:pPr>
    </w:p>
    <w:p w14:paraId="7A5B4911" w14:textId="77777777" w:rsidR="005A2F49" w:rsidRPr="009B4177" w:rsidRDefault="005A2F49" w:rsidP="005A2F49">
      <w:pPr>
        <w:jc w:val="center"/>
        <w:rPr>
          <w:rFonts w:ascii="Times New Roman" w:hAnsi="Times New Roman"/>
          <w:b/>
          <w:bCs/>
          <w:i/>
          <w:noProof/>
          <w:sz w:val="22"/>
          <w:szCs w:val="22"/>
          <w:lang w:val="ro-RO"/>
        </w:rPr>
      </w:pPr>
      <w:r w:rsidRPr="009B4177">
        <w:rPr>
          <w:rFonts w:ascii="Times New Roman" w:hAnsi="Times New Roman"/>
          <w:b/>
          <w:bCs/>
          <w:i/>
          <w:noProof/>
          <w:sz w:val="22"/>
          <w:szCs w:val="22"/>
          <w:lang w:val="ro-RO"/>
        </w:rPr>
        <w:t>FORMULARE</w:t>
      </w:r>
    </w:p>
    <w:p w14:paraId="1B0EFD73" w14:textId="77777777" w:rsidR="005A2F49" w:rsidRPr="009B4177" w:rsidRDefault="005A2F49" w:rsidP="005A2F49">
      <w:pPr>
        <w:jc w:val="center"/>
        <w:rPr>
          <w:rFonts w:ascii="Times New Roman" w:hAnsi="Times New Roman"/>
          <w:b/>
          <w:bCs/>
          <w:i/>
          <w:noProof/>
          <w:sz w:val="22"/>
          <w:szCs w:val="22"/>
          <w:lang w:val="ro-RO"/>
        </w:rPr>
      </w:pPr>
    </w:p>
    <w:p w14:paraId="291DEA63" w14:textId="77777777" w:rsidR="005A2F49" w:rsidRPr="009B4177" w:rsidRDefault="005A2F49" w:rsidP="005A2F49">
      <w:pPr>
        <w:jc w:val="center"/>
        <w:rPr>
          <w:rFonts w:ascii="Times New Roman" w:hAnsi="Times New Roman"/>
          <w:b/>
          <w:bCs/>
          <w:i/>
          <w:noProof/>
          <w:sz w:val="22"/>
          <w:szCs w:val="22"/>
          <w:lang w:val="ro-RO"/>
        </w:rPr>
      </w:pPr>
    </w:p>
    <w:p w14:paraId="7BB5A7FC" w14:textId="77777777" w:rsidR="005A2F49" w:rsidRPr="009B4177" w:rsidRDefault="005A2F49" w:rsidP="005A2F49">
      <w:pPr>
        <w:jc w:val="center"/>
        <w:rPr>
          <w:rFonts w:ascii="Times New Roman" w:hAnsi="Times New Roman"/>
          <w:b/>
          <w:bCs/>
          <w:i/>
          <w:noProof/>
          <w:sz w:val="22"/>
          <w:szCs w:val="22"/>
          <w:lang w:val="ro-RO"/>
        </w:rPr>
      </w:pPr>
    </w:p>
    <w:p w14:paraId="02FA6E74" w14:textId="77777777" w:rsidR="005A2F49" w:rsidRPr="009B4177" w:rsidRDefault="005A2F49" w:rsidP="005A2F49">
      <w:pPr>
        <w:rPr>
          <w:rFonts w:ascii="Times New Roman" w:hAnsi="Times New Roman"/>
          <w:b/>
          <w:bCs/>
          <w:i/>
          <w:noProof/>
          <w:sz w:val="22"/>
          <w:szCs w:val="22"/>
          <w:lang w:val="ro-RO"/>
        </w:rPr>
      </w:pPr>
    </w:p>
    <w:p w14:paraId="5C6C0E03" w14:textId="77777777" w:rsidR="005A2F49" w:rsidRPr="009B4177" w:rsidRDefault="005A2F49" w:rsidP="005A2F49">
      <w:pPr>
        <w:ind w:left="1416" w:hanging="1416"/>
        <w:rPr>
          <w:rFonts w:ascii="Times New Roman" w:hAnsi="Times New Roman"/>
          <w:b/>
          <w:i/>
          <w:noProof/>
          <w:sz w:val="22"/>
          <w:szCs w:val="22"/>
          <w:lang w:val="ro-RO"/>
        </w:rPr>
      </w:pPr>
    </w:p>
    <w:p w14:paraId="386279EF" w14:textId="201A1835" w:rsidR="005C6311" w:rsidRPr="009B4177" w:rsidRDefault="002345DD" w:rsidP="007E6545">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0E6587" w:rsidRPr="009B4177">
        <w:rPr>
          <w:rFonts w:ascii="Times New Roman" w:hAnsi="Times New Roman"/>
          <w:b/>
          <w:i/>
          <w:noProof/>
          <w:sz w:val="22"/>
          <w:szCs w:val="22"/>
          <w:lang w:val="ro-RO"/>
        </w:rPr>
        <w:t>1</w:t>
      </w:r>
      <w:r w:rsidR="00871C68" w:rsidRPr="009B4177">
        <w:rPr>
          <w:rFonts w:ascii="Times New Roman" w:hAnsi="Times New Roman"/>
          <w:b/>
          <w:i/>
          <w:noProof/>
          <w:sz w:val="22"/>
          <w:szCs w:val="22"/>
          <w:lang w:val="ro-RO"/>
        </w:rPr>
        <w:t xml:space="preserve"> </w:t>
      </w:r>
      <w:r w:rsidR="007E6545">
        <w:rPr>
          <w:rFonts w:ascii="Times New Roman" w:hAnsi="Times New Roman"/>
          <w:b/>
          <w:i/>
          <w:noProof/>
          <w:sz w:val="22"/>
          <w:szCs w:val="22"/>
          <w:lang w:val="ro-RO"/>
        </w:rPr>
        <w:t xml:space="preserve"> </w:t>
      </w:r>
      <w:r w:rsidR="007E6545" w:rsidRPr="007E6545">
        <w:rPr>
          <w:rFonts w:ascii="Times New Roman" w:hAnsi="Times New Roman"/>
          <w:b/>
          <w:i/>
          <w:noProof/>
          <w:sz w:val="22"/>
          <w:szCs w:val="22"/>
          <w:lang w:val="ro-RO"/>
        </w:rPr>
        <w:t>D</w:t>
      </w:r>
      <w:r w:rsidR="007E6545" w:rsidRPr="007E6545">
        <w:rPr>
          <w:rFonts w:ascii="Times New Roman" w:hAnsi="Times New Roman"/>
          <w:b/>
          <w:i/>
          <w:noProof/>
          <w:sz w:val="22"/>
          <w:szCs w:val="22"/>
          <w:lang w:val="ro-RO"/>
        </w:rPr>
        <w:t>eclarație</w:t>
      </w:r>
      <w:r w:rsidR="007E6545">
        <w:rPr>
          <w:rFonts w:ascii="Times New Roman" w:hAnsi="Times New Roman"/>
          <w:b/>
          <w:i/>
          <w:noProof/>
          <w:sz w:val="22"/>
          <w:szCs w:val="22"/>
          <w:lang w:val="ro-RO"/>
        </w:rPr>
        <w:t xml:space="preserve"> </w:t>
      </w:r>
      <w:r w:rsidR="007E6545" w:rsidRPr="007E6545">
        <w:rPr>
          <w:rFonts w:ascii="Times New Roman" w:hAnsi="Times New Roman"/>
          <w:b/>
          <w:i/>
          <w:noProof/>
          <w:sz w:val="22"/>
          <w:szCs w:val="22"/>
          <w:lang w:val="ro-RO"/>
        </w:rPr>
        <w:t>privind conflictul de interese</w:t>
      </w:r>
      <w:r w:rsidR="007E6545">
        <w:rPr>
          <w:rFonts w:ascii="Times New Roman" w:hAnsi="Times New Roman"/>
          <w:b/>
          <w:i/>
          <w:noProof/>
          <w:sz w:val="22"/>
          <w:szCs w:val="22"/>
          <w:lang w:val="ro-RO"/>
        </w:rPr>
        <w:t xml:space="preserve"> </w:t>
      </w:r>
      <w:r w:rsidR="007E6545" w:rsidRPr="007E6545">
        <w:rPr>
          <w:rFonts w:ascii="Times New Roman" w:hAnsi="Times New Roman"/>
          <w:b/>
          <w:i/>
          <w:noProof/>
          <w:sz w:val="22"/>
          <w:szCs w:val="22"/>
          <w:lang w:val="ro-RO"/>
        </w:rPr>
        <w:t>pentru ofertan</w:t>
      </w:r>
      <w:r w:rsidR="007E6545" w:rsidRPr="007E6545">
        <w:rPr>
          <w:rFonts w:ascii="Times New Roman" w:hAnsi="Times New Roman" w:hint="cs"/>
          <w:b/>
          <w:i/>
          <w:noProof/>
          <w:sz w:val="22"/>
          <w:szCs w:val="22"/>
          <w:lang w:val="ro-RO"/>
        </w:rPr>
        <w:t>ţ</w:t>
      </w:r>
      <w:r w:rsidR="007E6545" w:rsidRPr="007E6545">
        <w:rPr>
          <w:rFonts w:ascii="Times New Roman" w:hAnsi="Times New Roman"/>
          <w:b/>
          <w:i/>
          <w:noProof/>
          <w:sz w:val="22"/>
          <w:szCs w:val="22"/>
          <w:lang w:val="ro-RO"/>
        </w:rPr>
        <w:t>i/ ofertan</w:t>
      </w:r>
      <w:r w:rsidR="007E6545" w:rsidRPr="007E6545">
        <w:rPr>
          <w:rFonts w:ascii="Times New Roman" w:hAnsi="Times New Roman" w:hint="cs"/>
          <w:b/>
          <w:i/>
          <w:noProof/>
          <w:sz w:val="22"/>
          <w:szCs w:val="22"/>
          <w:lang w:val="ro-RO"/>
        </w:rPr>
        <w:t>ţ</w:t>
      </w:r>
      <w:r w:rsidR="007E6545" w:rsidRPr="007E6545">
        <w:rPr>
          <w:rFonts w:ascii="Times New Roman" w:hAnsi="Times New Roman"/>
          <w:b/>
          <w:i/>
          <w:noProof/>
          <w:sz w:val="22"/>
          <w:szCs w:val="22"/>
          <w:lang w:val="ro-RO"/>
        </w:rPr>
        <w:t>i asocia</w:t>
      </w:r>
      <w:r w:rsidR="007E6545" w:rsidRPr="007E6545">
        <w:rPr>
          <w:rFonts w:ascii="Times New Roman" w:hAnsi="Times New Roman" w:hint="cs"/>
          <w:b/>
          <w:i/>
          <w:noProof/>
          <w:sz w:val="22"/>
          <w:szCs w:val="22"/>
          <w:lang w:val="ro-RO"/>
        </w:rPr>
        <w:t>ţ</w:t>
      </w:r>
      <w:r w:rsidR="007E6545" w:rsidRPr="007E6545">
        <w:rPr>
          <w:rFonts w:ascii="Times New Roman" w:hAnsi="Times New Roman"/>
          <w:b/>
          <w:i/>
          <w:noProof/>
          <w:sz w:val="22"/>
          <w:szCs w:val="22"/>
          <w:lang w:val="ro-RO"/>
        </w:rPr>
        <w:t>i/ subcontractan</w:t>
      </w:r>
      <w:r w:rsidR="007E6545" w:rsidRPr="007E6545">
        <w:rPr>
          <w:rFonts w:ascii="Times New Roman" w:hAnsi="Times New Roman" w:hint="cs"/>
          <w:b/>
          <w:i/>
          <w:noProof/>
          <w:sz w:val="22"/>
          <w:szCs w:val="22"/>
          <w:lang w:val="ro-RO"/>
        </w:rPr>
        <w:t>ţ</w:t>
      </w:r>
      <w:r w:rsidR="007E6545" w:rsidRPr="007E6545">
        <w:rPr>
          <w:rFonts w:ascii="Times New Roman" w:hAnsi="Times New Roman"/>
          <w:b/>
          <w:i/>
          <w:noProof/>
          <w:sz w:val="22"/>
          <w:szCs w:val="22"/>
          <w:lang w:val="ro-RO"/>
        </w:rPr>
        <w:t>i/ter</w:t>
      </w:r>
      <w:r w:rsidR="007E6545" w:rsidRPr="007E6545">
        <w:rPr>
          <w:rFonts w:ascii="Times New Roman" w:hAnsi="Times New Roman" w:hint="cs"/>
          <w:b/>
          <w:i/>
          <w:noProof/>
          <w:sz w:val="22"/>
          <w:szCs w:val="22"/>
          <w:lang w:val="ro-RO"/>
        </w:rPr>
        <w:t>ţ</w:t>
      </w:r>
      <w:r w:rsidR="007E6545" w:rsidRPr="007E6545">
        <w:rPr>
          <w:rFonts w:ascii="Times New Roman" w:hAnsi="Times New Roman"/>
          <w:b/>
          <w:i/>
          <w:noProof/>
          <w:sz w:val="22"/>
          <w:szCs w:val="22"/>
          <w:lang w:val="ro-RO"/>
        </w:rPr>
        <w:t>i sus</w:t>
      </w:r>
      <w:r w:rsidR="007E6545" w:rsidRPr="007E6545">
        <w:rPr>
          <w:rFonts w:ascii="Times New Roman" w:hAnsi="Times New Roman" w:hint="cs"/>
          <w:b/>
          <w:i/>
          <w:noProof/>
          <w:sz w:val="22"/>
          <w:szCs w:val="22"/>
          <w:lang w:val="ro-RO"/>
        </w:rPr>
        <w:t>ţ</w:t>
      </w:r>
      <w:r w:rsidR="007E6545" w:rsidRPr="007E6545">
        <w:rPr>
          <w:rFonts w:ascii="Times New Roman" w:hAnsi="Times New Roman"/>
          <w:b/>
          <w:i/>
          <w:noProof/>
          <w:sz w:val="22"/>
          <w:szCs w:val="22"/>
          <w:lang w:val="ro-RO"/>
        </w:rPr>
        <w:t>in</w:t>
      </w:r>
      <w:r w:rsidR="007E6545" w:rsidRPr="007E6545">
        <w:rPr>
          <w:rFonts w:ascii="Times New Roman" w:hAnsi="Times New Roman" w:hint="cs"/>
          <w:b/>
          <w:i/>
          <w:noProof/>
          <w:sz w:val="22"/>
          <w:szCs w:val="22"/>
          <w:lang w:val="ro-RO"/>
        </w:rPr>
        <w:t>ă</w:t>
      </w:r>
      <w:r w:rsidR="007E6545" w:rsidRPr="007E6545">
        <w:rPr>
          <w:rFonts w:ascii="Times New Roman" w:hAnsi="Times New Roman"/>
          <w:b/>
          <w:i/>
          <w:noProof/>
          <w:sz w:val="22"/>
          <w:szCs w:val="22"/>
          <w:lang w:val="ro-RO"/>
        </w:rPr>
        <w:t>tori</w:t>
      </w:r>
    </w:p>
    <w:p w14:paraId="78AD42B8" w14:textId="77777777" w:rsidR="00A8017B" w:rsidRPr="009B4177" w:rsidRDefault="00A8017B" w:rsidP="005C6311">
      <w:pPr>
        <w:rPr>
          <w:rFonts w:ascii="Times New Roman" w:hAnsi="Times New Roman"/>
          <w:b/>
          <w:i/>
          <w:noProof/>
          <w:sz w:val="22"/>
          <w:szCs w:val="22"/>
          <w:lang w:val="ro-RO"/>
        </w:rPr>
      </w:pPr>
    </w:p>
    <w:p w14:paraId="66DC719E" w14:textId="241F5DC8" w:rsidR="00A8017B" w:rsidRPr="009B4177" w:rsidRDefault="005C6311" w:rsidP="00A8017B">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 </w:t>
      </w:r>
      <w:r w:rsidR="00A8017B" w:rsidRPr="009B4177">
        <w:rPr>
          <w:rFonts w:ascii="Times New Roman" w:hAnsi="Times New Roman"/>
          <w:b/>
          <w:i/>
          <w:noProof/>
          <w:sz w:val="22"/>
          <w:szCs w:val="22"/>
          <w:lang w:val="ro-RO"/>
        </w:rPr>
        <w:t>Formularul  – 2 Formular de ofertă (propunerea financiară) pentru atribuirea  contractului</w:t>
      </w:r>
    </w:p>
    <w:p w14:paraId="34ECA56F" w14:textId="31FFB056" w:rsidR="002345DD" w:rsidRPr="009B4177" w:rsidRDefault="002345DD" w:rsidP="002345DD">
      <w:pPr>
        <w:rPr>
          <w:rFonts w:ascii="Times New Roman" w:hAnsi="Times New Roman"/>
          <w:b/>
          <w:i/>
          <w:noProof/>
          <w:sz w:val="22"/>
          <w:szCs w:val="22"/>
          <w:lang w:val="ro-RO"/>
        </w:rPr>
      </w:pPr>
    </w:p>
    <w:p w14:paraId="75936478" w14:textId="212414FA" w:rsidR="002345DD" w:rsidRPr="009B4177" w:rsidRDefault="002345DD" w:rsidP="002345DD">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A8017B" w:rsidRPr="009B4177">
        <w:rPr>
          <w:rFonts w:ascii="Times New Roman" w:hAnsi="Times New Roman"/>
          <w:b/>
          <w:i/>
          <w:noProof/>
          <w:sz w:val="22"/>
          <w:szCs w:val="22"/>
          <w:lang w:val="ro-RO"/>
        </w:rPr>
        <w:t>3</w:t>
      </w:r>
      <w:r w:rsidR="00871C68" w:rsidRPr="009B4177">
        <w:rPr>
          <w:rFonts w:ascii="Times New Roman" w:hAnsi="Times New Roman"/>
          <w:b/>
          <w:i/>
          <w:noProof/>
          <w:sz w:val="22"/>
          <w:szCs w:val="22"/>
          <w:lang w:val="ro-RO"/>
        </w:rPr>
        <w:t xml:space="preserve"> </w:t>
      </w:r>
      <w:r w:rsidRPr="009B4177">
        <w:rPr>
          <w:rFonts w:ascii="Times New Roman" w:hAnsi="Times New Roman"/>
          <w:b/>
          <w:i/>
          <w:noProof/>
          <w:sz w:val="22"/>
          <w:szCs w:val="22"/>
          <w:lang w:val="ro-RO"/>
        </w:rPr>
        <w:t>Centralizator de preţuri</w:t>
      </w:r>
    </w:p>
    <w:p w14:paraId="328244EF" w14:textId="77777777" w:rsidR="00D015C8" w:rsidRPr="009B4177" w:rsidRDefault="00D015C8" w:rsidP="002345DD">
      <w:pPr>
        <w:rPr>
          <w:rFonts w:ascii="Times New Roman" w:hAnsi="Times New Roman"/>
          <w:b/>
          <w:i/>
          <w:noProof/>
          <w:sz w:val="22"/>
          <w:szCs w:val="22"/>
          <w:lang w:val="ro-RO"/>
        </w:rPr>
      </w:pPr>
    </w:p>
    <w:p w14:paraId="4A9B49AF" w14:textId="03AECE1F" w:rsidR="00D015C8" w:rsidRPr="009B4177" w:rsidRDefault="000E6587" w:rsidP="00D015C8">
      <w:pPr>
        <w:ind w:left="1416" w:hanging="1416"/>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273122">
        <w:rPr>
          <w:rFonts w:ascii="Times New Roman" w:hAnsi="Times New Roman"/>
          <w:b/>
          <w:i/>
          <w:noProof/>
          <w:sz w:val="22"/>
          <w:szCs w:val="22"/>
          <w:lang w:val="ro-RO"/>
        </w:rPr>
        <w:t xml:space="preserve">4 </w:t>
      </w:r>
      <w:r w:rsidR="00D015C8" w:rsidRPr="009B4177">
        <w:rPr>
          <w:rFonts w:ascii="Times New Roman" w:hAnsi="Times New Roman"/>
          <w:b/>
          <w:i/>
          <w:noProof/>
          <w:sz w:val="22"/>
          <w:szCs w:val="22"/>
          <w:lang w:val="ro-RO"/>
        </w:rPr>
        <w:t>Propunere tehnică pentru atribuirea contractului</w:t>
      </w:r>
    </w:p>
    <w:p w14:paraId="426695A4" w14:textId="77777777" w:rsidR="00D015C8" w:rsidRPr="009B4177" w:rsidRDefault="00D015C8" w:rsidP="002345DD">
      <w:pPr>
        <w:rPr>
          <w:rFonts w:ascii="Times New Roman" w:hAnsi="Times New Roman"/>
          <w:b/>
          <w:i/>
          <w:noProof/>
          <w:sz w:val="22"/>
          <w:szCs w:val="22"/>
          <w:lang w:val="ro-RO"/>
        </w:rPr>
      </w:pPr>
    </w:p>
    <w:p w14:paraId="748790F6" w14:textId="77777777" w:rsidR="0065266D" w:rsidRPr="009B4177" w:rsidRDefault="0065266D" w:rsidP="002345DD">
      <w:pPr>
        <w:rPr>
          <w:rFonts w:ascii="Times New Roman" w:hAnsi="Times New Roman"/>
          <w:b/>
          <w:i/>
          <w:noProof/>
          <w:sz w:val="22"/>
          <w:szCs w:val="22"/>
          <w:lang w:val="ro-RO"/>
        </w:rPr>
      </w:pPr>
    </w:p>
    <w:p w14:paraId="0FD12C26" w14:textId="77777777" w:rsidR="005A2F49" w:rsidRPr="009B4177" w:rsidRDefault="005A2F49" w:rsidP="005A2F49">
      <w:pPr>
        <w:rPr>
          <w:rFonts w:ascii="Times New Roman" w:hAnsi="Times New Roman"/>
          <w:i/>
          <w:noProof/>
          <w:sz w:val="22"/>
          <w:szCs w:val="22"/>
          <w:lang w:val="ro-RO"/>
        </w:rPr>
      </w:pPr>
    </w:p>
    <w:p w14:paraId="66976E2B" w14:textId="77777777" w:rsidR="002345DD" w:rsidRPr="009B4177" w:rsidRDefault="002345DD" w:rsidP="00E5056B">
      <w:pPr>
        <w:jc w:val="right"/>
        <w:rPr>
          <w:rFonts w:ascii="Times New Roman" w:hAnsi="Times New Roman"/>
          <w:i/>
          <w:noProof/>
          <w:sz w:val="22"/>
          <w:szCs w:val="22"/>
          <w:lang w:val="ro-RO"/>
        </w:rPr>
      </w:pPr>
    </w:p>
    <w:p w14:paraId="5A6A4295" w14:textId="77777777" w:rsidR="002345DD" w:rsidRPr="009B4177" w:rsidRDefault="002345DD" w:rsidP="00E5056B">
      <w:pPr>
        <w:jc w:val="right"/>
        <w:rPr>
          <w:rFonts w:ascii="Times New Roman" w:hAnsi="Times New Roman"/>
          <w:i/>
          <w:noProof/>
          <w:sz w:val="22"/>
          <w:szCs w:val="22"/>
          <w:lang w:val="ro-RO"/>
        </w:rPr>
      </w:pPr>
    </w:p>
    <w:p w14:paraId="39893B9A" w14:textId="77777777" w:rsidR="002345DD" w:rsidRPr="009B4177" w:rsidRDefault="002345DD" w:rsidP="00E5056B">
      <w:pPr>
        <w:jc w:val="right"/>
        <w:rPr>
          <w:rFonts w:ascii="Times New Roman" w:hAnsi="Times New Roman"/>
          <w:i/>
          <w:noProof/>
          <w:sz w:val="22"/>
          <w:szCs w:val="22"/>
          <w:lang w:val="ro-RO"/>
        </w:rPr>
      </w:pPr>
    </w:p>
    <w:p w14:paraId="60C044E1" w14:textId="77777777" w:rsidR="002345DD" w:rsidRPr="009B4177" w:rsidRDefault="002345DD" w:rsidP="00E5056B">
      <w:pPr>
        <w:jc w:val="right"/>
        <w:rPr>
          <w:rFonts w:ascii="Times New Roman" w:hAnsi="Times New Roman"/>
          <w:i/>
          <w:noProof/>
          <w:sz w:val="22"/>
          <w:szCs w:val="22"/>
          <w:lang w:val="ro-RO"/>
        </w:rPr>
      </w:pPr>
    </w:p>
    <w:p w14:paraId="4B1F65F2" w14:textId="77777777" w:rsidR="002345DD" w:rsidRPr="009B4177" w:rsidRDefault="002345DD" w:rsidP="00E5056B">
      <w:pPr>
        <w:jc w:val="right"/>
        <w:rPr>
          <w:rFonts w:ascii="Times New Roman" w:hAnsi="Times New Roman"/>
          <w:i/>
          <w:noProof/>
          <w:sz w:val="22"/>
          <w:szCs w:val="22"/>
          <w:lang w:val="ro-RO"/>
        </w:rPr>
      </w:pPr>
    </w:p>
    <w:p w14:paraId="0E96D892" w14:textId="77777777" w:rsidR="002345DD" w:rsidRPr="009B4177" w:rsidRDefault="002345DD" w:rsidP="00E5056B">
      <w:pPr>
        <w:jc w:val="right"/>
        <w:rPr>
          <w:rFonts w:ascii="Times New Roman" w:hAnsi="Times New Roman"/>
          <w:i/>
          <w:noProof/>
          <w:sz w:val="22"/>
          <w:szCs w:val="22"/>
          <w:lang w:val="ro-RO"/>
        </w:rPr>
      </w:pPr>
    </w:p>
    <w:p w14:paraId="4BFF22D8" w14:textId="77777777" w:rsidR="002345DD" w:rsidRPr="009B4177" w:rsidRDefault="002345DD" w:rsidP="00E5056B">
      <w:pPr>
        <w:jc w:val="right"/>
        <w:rPr>
          <w:rFonts w:ascii="Times New Roman" w:hAnsi="Times New Roman"/>
          <w:i/>
          <w:noProof/>
          <w:sz w:val="22"/>
          <w:szCs w:val="22"/>
          <w:lang w:val="ro-RO"/>
        </w:rPr>
      </w:pPr>
    </w:p>
    <w:p w14:paraId="15E88F17" w14:textId="77777777" w:rsidR="002345DD" w:rsidRPr="009B4177" w:rsidRDefault="002345DD" w:rsidP="00E5056B">
      <w:pPr>
        <w:jc w:val="right"/>
        <w:rPr>
          <w:rFonts w:ascii="Times New Roman" w:hAnsi="Times New Roman"/>
          <w:i/>
          <w:noProof/>
          <w:sz w:val="22"/>
          <w:szCs w:val="22"/>
          <w:lang w:val="ro-RO"/>
        </w:rPr>
      </w:pPr>
    </w:p>
    <w:p w14:paraId="15C617EF" w14:textId="77777777" w:rsidR="002345DD" w:rsidRPr="009B4177" w:rsidRDefault="002345DD" w:rsidP="00E5056B">
      <w:pPr>
        <w:jc w:val="right"/>
        <w:rPr>
          <w:rFonts w:ascii="Times New Roman" w:hAnsi="Times New Roman"/>
          <w:i/>
          <w:noProof/>
          <w:sz w:val="22"/>
          <w:szCs w:val="22"/>
          <w:lang w:val="ro-RO"/>
        </w:rPr>
      </w:pPr>
    </w:p>
    <w:p w14:paraId="6B90F69A" w14:textId="77777777" w:rsidR="002345DD" w:rsidRPr="009B4177" w:rsidRDefault="002345DD" w:rsidP="00E5056B">
      <w:pPr>
        <w:jc w:val="right"/>
        <w:rPr>
          <w:rFonts w:ascii="Times New Roman" w:hAnsi="Times New Roman"/>
          <w:i/>
          <w:noProof/>
          <w:sz w:val="22"/>
          <w:szCs w:val="22"/>
          <w:lang w:val="ro-RO"/>
        </w:rPr>
      </w:pPr>
    </w:p>
    <w:p w14:paraId="3351566D" w14:textId="77777777" w:rsidR="002345DD" w:rsidRPr="009B4177" w:rsidRDefault="002345DD" w:rsidP="00E5056B">
      <w:pPr>
        <w:jc w:val="right"/>
        <w:rPr>
          <w:rFonts w:ascii="Times New Roman" w:hAnsi="Times New Roman"/>
          <w:i/>
          <w:noProof/>
          <w:sz w:val="22"/>
          <w:szCs w:val="22"/>
          <w:lang w:val="ro-RO"/>
        </w:rPr>
      </w:pPr>
    </w:p>
    <w:p w14:paraId="526D5D67" w14:textId="77777777" w:rsidR="002345DD" w:rsidRPr="009B4177" w:rsidRDefault="002345DD" w:rsidP="00E5056B">
      <w:pPr>
        <w:jc w:val="right"/>
        <w:rPr>
          <w:rFonts w:ascii="Times New Roman" w:hAnsi="Times New Roman"/>
          <w:i/>
          <w:noProof/>
          <w:sz w:val="22"/>
          <w:szCs w:val="22"/>
          <w:lang w:val="ro-RO"/>
        </w:rPr>
      </w:pPr>
    </w:p>
    <w:p w14:paraId="48A50F09" w14:textId="77777777" w:rsidR="002345DD" w:rsidRPr="009B4177" w:rsidRDefault="002345DD" w:rsidP="00E5056B">
      <w:pPr>
        <w:jc w:val="right"/>
        <w:rPr>
          <w:rFonts w:ascii="Times New Roman" w:hAnsi="Times New Roman"/>
          <w:i/>
          <w:noProof/>
          <w:sz w:val="22"/>
          <w:szCs w:val="22"/>
          <w:lang w:val="ro-RO"/>
        </w:rPr>
      </w:pPr>
    </w:p>
    <w:p w14:paraId="7F3EA535" w14:textId="77777777" w:rsidR="002345DD" w:rsidRPr="009B4177" w:rsidRDefault="002345DD" w:rsidP="00E5056B">
      <w:pPr>
        <w:jc w:val="right"/>
        <w:rPr>
          <w:rFonts w:ascii="Times New Roman" w:hAnsi="Times New Roman"/>
          <w:i/>
          <w:noProof/>
          <w:sz w:val="22"/>
          <w:szCs w:val="22"/>
          <w:lang w:val="ro-RO"/>
        </w:rPr>
      </w:pPr>
    </w:p>
    <w:p w14:paraId="2154D366" w14:textId="77777777" w:rsidR="002345DD" w:rsidRPr="009B4177" w:rsidRDefault="002345DD" w:rsidP="00E5056B">
      <w:pPr>
        <w:jc w:val="right"/>
        <w:rPr>
          <w:rFonts w:ascii="Times New Roman" w:hAnsi="Times New Roman"/>
          <w:i/>
          <w:noProof/>
          <w:sz w:val="22"/>
          <w:szCs w:val="22"/>
          <w:lang w:val="ro-RO"/>
        </w:rPr>
      </w:pPr>
    </w:p>
    <w:p w14:paraId="4E3EAE52" w14:textId="77777777" w:rsidR="002345DD" w:rsidRPr="009B4177" w:rsidRDefault="002345DD" w:rsidP="00E5056B">
      <w:pPr>
        <w:jc w:val="right"/>
        <w:rPr>
          <w:rFonts w:ascii="Times New Roman" w:hAnsi="Times New Roman"/>
          <w:i/>
          <w:noProof/>
          <w:sz w:val="22"/>
          <w:szCs w:val="22"/>
          <w:lang w:val="ro-RO"/>
        </w:rPr>
      </w:pPr>
    </w:p>
    <w:p w14:paraId="55B25774" w14:textId="77777777" w:rsidR="002345DD" w:rsidRPr="009B4177" w:rsidRDefault="002345DD" w:rsidP="00E5056B">
      <w:pPr>
        <w:jc w:val="right"/>
        <w:rPr>
          <w:rFonts w:ascii="Times New Roman" w:hAnsi="Times New Roman"/>
          <w:i/>
          <w:noProof/>
          <w:sz w:val="22"/>
          <w:szCs w:val="22"/>
          <w:lang w:val="ro-RO"/>
        </w:rPr>
      </w:pPr>
    </w:p>
    <w:p w14:paraId="35D1EAE9" w14:textId="77777777" w:rsidR="002345DD" w:rsidRPr="009B4177" w:rsidRDefault="002345DD" w:rsidP="00E5056B">
      <w:pPr>
        <w:jc w:val="right"/>
        <w:rPr>
          <w:rFonts w:ascii="Times New Roman" w:hAnsi="Times New Roman"/>
          <w:i/>
          <w:noProof/>
          <w:sz w:val="22"/>
          <w:szCs w:val="22"/>
          <w:lang w:val="ro-RO"/>
        </w:rPr>
      </w:pPr>
    </w:p>
    <w:p w14:paraId="512DCA74" w14:textId="77777777" w:rsidR="002345DD" w:rsidRPr="009B4177" w:rsidRDefault="002345DD" w:rsidP="00E5056B">
      <w:pPr>
        <w:jc w:val="right"/>
        <w:rPr>
          <w:rFonts w:ascii="Times New Roman" w:hAnsi="Times New Roman"/>
          <w:i/>
          <w:noProof/>
          <w:sz w:val="22"/>
          <w:szCs w:val="22"/>
          <w:lang w:val="ro-RO"/>
        </w:rPr>
      </w:pPr>
    </w:p>
    <w:p w14:paraId="64BCADDD" w14:textId="77777777" w:rsidR="002345DD" w:rsidRPr="009B4177" w:rsidRDefault="002345DD" w:rsidP="00E5056B">
      <w:pPr>
        <w:jc w:val="right"/>
        <w:rPr>
          <w:rFonts w:ascii="Times New Roman" w:hAnsi="Times New Roman"/>
          <w:i/>
          <w:noProof/>
          <w:sz w:val="22"/>
          <w:szCs w:val="22"/>
          <w:lang w:val="ro-RO"/>
        </w:rPr>
      </w:pPr>
    </w:p>
    <w:p w14:paraId="3566DC70" w14:textId="77777777" w:rsidR="002345DD" w:rsidRPr="009B4177" w:rsidRDefault="002345DD" w:rsidP="00E5056B">
      <w:pPr>
        <w:jc w:val="right"/>
        <w:rPr>
          <w:rFonts w:ascii="Times New Roman" w:hAnsi="Times New Roman"/>
          <w:i/>
          <w:noProof/>
          <w:sz w:val="22"/>
          <w:szCs w:val="22"/>
          <w:lang w:val="ro-RO"/>
        </w:rPr>
      </w:pPr>
    </w:p>
    <w:p w14:paraId="462396C5" w14:textId="77777777" w:rsidR="002345DD" w:rsidRPr="009B4177" w:rsidRDefault="002345DD" w:rsidP="00E5056B">
      <w:pPr>
        <w:jc w:val="right"/>
        <w:rPr>
          <w:rFonts w:ascii="Times New Roman" w:hAnsi="Times New Roman"/>
          <w:i/>
          <w:noProof/>
          <w:sz w:val="22"/>
          <w:szCs w:val="22"/>
          <w:lang w:val="ro-RO"/>
        </w:rPr>
      </w:pPr>
    </w:p>
    <w:p w14:paraId="5E5BD47D" w14:textId="77777777" w:rsidR="002345DD" w:rsidRPr="009B4177" w:rsidRDefault="002345DD" w:rsidP="00E5056B">
      <w:pPr>
        <w:jc w:val="right"/>
        <w:rPr>
          <w:rFonts w:ascii="Times New Roman" w:hAnsi="Times New Roman"/>
          <w:i/>
          <w:noProof/>
          <w:sz w:val="22"/>
          <w:szCs w:val="22"/>
          <w:lang w:val="ro-RO"/>
        </w:rPr>
      </w:pPr>
    </w:p>
    <w:p w14:paraId="03F39FD9" w14:textId="77777777" w:rsidR="002345DD" w:rsidRPr="009B4177" w:rsidRDefault="002345DD" w:rsidP="00E5056B">
      <w:pPr>
        <w:jc w:val="right"/>
        <w:rPr>
          <w:rFonts w:ascii="Times New Roman" w:hAnsi="Times New Roman"/>
          <w:i/>
          <w:noProof/>
          <w:sz w:val="22"/>
          <w:szCs w:val="22"/>
          <w:lang w:val="ro-RO"/>
        </w:rPr>
      </w:pPr>
    </w:p>
    <w:p w14:paraId="3447F28B" w14:textId="77777777" w:rsidR="002345DD" w:rsidRPr="009B4177" w:rsidRDefault="002345DD" w:rsidP="00E5056B">
      <w:pPr>
        <w:jc w:val="right"/>
        <w:rPr>
          <w:rFonts w:ascii="Times New Roman" w:hAnsi="Times New Roman"/>
          <w:i/>
          <w:noProof/>
          <w:sz w:val="22"/>
          <w:szCs w:val="22"/>
          <w:lang w:val="ro-RO"/>
        </w:rPr>
      </w:pPr>
    </w:p>
    <w:p w14:paraId="47308681" w14:textId="77777777" w:rsidR="002345DD" w:rsidRPr="009B4177" w:rsidRDefault="002345DD" w:rsidP="00E5056B">
      <w:pPr>
        <w:jc w:val="right"/>
        <w:rPr>
          <w:rFonts w:ascii="Times New Roman" w:hAnsi="Times New Roman"/>
          <w:i/>
          <w:noProof/>
          <w:sz w:val="22"/>
          <w:szCs w:val="22"/>
          <w:lang w:val="ro-RO"/>
        </w:rPr>
      </w:pPr>
    </w:p>
    <w:p w14:paraId="2BA4CBB2" w14:textId="77777777" w:rsidR="002345DD" w:rsidRPr="009B4177" w:rsidRDefault="002345DD" w:rsidP="00E5056B">
      <w:pPr>
        <w:jc w:val="right"/>
        <w:rPr>
          <w:rFonts w:ascii="Times New Roman" w:hAnsi="Times New Roman"/>
          <w:i/>
          <w:noProof/>
          <w:sz w:val="22"/>
          <w:szCs w:val="22"/>
          <w:lang w:val="ro-RO"/>
        </w:rPr>
      </w:pPr>
    </w:p>
    <w:p w14:paraId="6C27346B" w14:textId="77777777" w:rsidR="002345DD" w:rsidRPr="009B4177" w:rsidRDefault="002345DD" w:rsidP="00E5056B">
      <w:pPr>
        <w:jc w:val="right"/>
        <w:rPr>
          <w:rFonts w:ascii="Times New Roman" w:hAnsi="Times New Roman"/>
          <w:i/>
          <w:noProof/>
          <w:sz w:val="22"/>
          <w:szCs w:val="22"/>
          <w:lang w:val="ro-RO"/>
        </w:rPr>
      </w:pPr>
    </w:p>
    <w:p w14:paraId="3712D506" w14:textId="77777777" w:rsidR="002345DD" w:rsidRPr="009B4177" w:rsidRDefault="002345DD" w:rsidP="00E5056B">
      <w:pPr>
        <w:jc w:val="right"/>
        <w:rPr>
          <w:rFonts w:ascii="Times New Roman" w:hAnsi="Times New Roman"/>
          <w:i/>
          <w:noProof/>
          <w:sz w:val="22"/>
          <w:szCs w:val="22"/>
          <w:lang w:val="ro-RO"/>
        </w:rPr>
      </w:pPr>
    </w:p>
    <w:p w14:paraId="68830D3C" w14:textId="77777777" w:rsidR="002345DD" w:rsidRPr="009B4177" w:rsidRDefault="002345DD" w:rsidP="00E5056B">
      <w:pPr>
        <w:jc w:val="right"/>
        <w:rPr>
          <w:rFonts w:ascii="Times New Roman" w:hAnsi="Times New Roman"/>
          <w:i/>
          <w:noProof/>
          <w:sz w:val="22"/>
          <w:szCs w:val="22"/>
          <w:lang w:val="ro-RO"/>
        </w:rPr>
      </w:pPr>
    </w:p>
    <w:p w14:paraId="069FB0A2" w14:textId="77777777" w:rsidR="002345DD" w:rsidRPr="009B4177" w:rsidRDefault="002345DD" w:rsidP="00E5056B">
      <w:pPr>
        <w:jc w:val="right"/>
        <w:rPr>
          <w:rFonts w:ascii="Times New Roman" w:hAnsi="Times New Roman"/>
          <w:i/>
          <w:noProof/>
          <w:sz w:val="22"/>
          <w:szCs w:val="22"/>
          <w:lang w:val="ro-RO"/>
        </w:rPr>
      </w:pPr>
    </w:p>
    <w:p w14:paraId="3747F7AA" w14:textId="77777777" w:rsidR="002345DD" w:rsidRPr="009B4177" w:rsidRDefault="002345DD" w:rsidP="00E5056B">
      <w:pPr>
        <w:jc w:val="right"/>
        <w:rPr>
          <w:rFonts w:ascii="Times New Roman" w:hAnsi="Times New Roman"/>
          <w:i/>
          <w:noProof/>
          <w:sz w:val="22"/>
          <w:szCs w:val="22"/>
          <w:lang w:val="ro-RO"/>
        </w:rPr>
      </w:pPr>
    </w:p>
    <w:p w14:paraId="5EF5132A" w14:textId="77777777" w:rsidR="002345DD" w:rsidRPr="009B4177" w:rsidRDefault="002345DD" w:rsidP="00E5056B">
      <w:pPr>
        <w:jc w:val="right"/>
        <w:rPr>
          <w:rFonts w:ascii="Times New Roman" w:hAnsi="Times New Roman"/>
          <w:i/>
          <w:noProof/>
          <w:sz w:val="22"/>
          <w:szCs w:val="22"/>
          <w:lang w:val="ro-RO"/>
        </w:rPr>
      </w:pPr>
    </w:p>
    <w:p w14:paraId="7AED2D5D" w14:textId="77777777" w:rsidR="002345DD" w:rsidRPr="009B4177" w:rsidRDefault="002345DD" w:rsidP="00E5056B">
      <w:pPr>
        <w:jc w:val="right"/>
        <w:rPr>
          <w:rFonts w:ascii="Times New Roman" w:hAnsi="Times New Roman"/>
          <w:i/>
          <w:noProof/>
          <w:sz w:val="22"/>
          <w:szCs w:val="22"/>
          <w:lang w:val="ro-RO"/>
        </w:rPr>
      </w:pPr>
    </w:p>
    <w:p w14:paraId="77F23355" w14:textId="77777777" w:rsidR="002345DD" w:rsidRPr="009B4177" w:rsidRDefault="002345DD" w:rsidP="00E5056B">
      <w:pPr>
        <w:jc w:val="right"/>
        <w:rPr>
          <w:rFonts w:ascii="Times New Roman" w:hAnsi="Times New Roman"/>
          <w:i/>
          <w:noProof/>
          <w:sz w:val="22"/>
          <w:szCs w:val="22"/>
          <w:lang w:val="ro-RO"/>
        </w:rPr>
      </w:pPr>
    </w:p>
    <w:p w14:paraId="21A8291C" w14:textId="77777777" w:rsidR="002345DD" w:rsidRPr="009B4177" w:rsidRDefault="002345DD" w:rsidP="004C1E48">
      <w:pPr>
        <w:rPr>
          <w:rFonts w:ascii="Times New Roman" w:hAnsi="Times New Roman"/>
          <w:i/>
          <w:noProof/>
          <w:sz w:val="22"/>
          <w:szCs w:val="22"/>
          <w:lang w:val="ro-RO"/>
        </w:rPr>
      </w:pPr>
    </w:p>
    <w:p w14:paraId="4B3DD9EF" w14:textId="77777777" w:rsidR="002345DD" w:rsidRPr="009B4177" w:rsidRDefault="002345DD" w:rsidP="00E5056B">
      <w:pPr>
        <w:jc w:val="right"/>
        <w:rPr>
          <w:rFonts w:ascii="Times New Roman" w:hAnsi="Times New Roman"/>
          <w:i/>
          <w:noProof/>
          <w:sz w:val="22"/>
          <w:szCs w:val="22"/>
          <w:lang w:val="ro-RO"/>
        </w:rPr>
      </w:pPr>
    </w:p>
    <w:p w14:paraId="1EDE7999" w14:textId="037D05C5" w:rsidR="00496EBE" w:rsidRDefault="00496EBE" w:rsidP="00F966E0">
      <w:pPr>
        <w:jc w:val="right"/>
        <w:rPr>
          <w:rFonts w:ascii="Times New Roman" w:hAnsi="Times New Roman"/>
          <w:b/>
          <w:i/>
          <w:noProof/>
          <w:sz w:val="22"/>
          <w:szCs w:val="22"/>
          <w:lang w:val="ro-RO"/>
        </w:rPr>
      </w:pPr>
    </w:p>
    <w:p w14:paraId="6E53059E" w14:textId="020B814D" w:rsidR="009B4177" w:rsidRDefault="009B4177" w:rsidP="00F966E0">
      <w:pPr>
        <w:jc w:val="right"/>
        <w:rPr>
          <w:rFonts w:ascii="Times New Roman" w:hAnsi="Times New Roman"/>
          <w:b/>
          <w:i/>
          <w:noProof/>
          <w:sz w:val="22"/>
          <w:szCs w:val="22"/>
          <w:lang w:val="ro-RO"/>
        </w:rPr>
      </w:pPr>
    </w:p>
    <w:p w14:paraId="0E6C270A" w14:textId="662269B9" w:rsidR="009B4177" w:rsidRDefault="009B4177" w:rsidP="00F966E0">
      <w:pPr>
        <w:jc w:val="right"/>
        <w:rPr>
          <w:rFonts w:ascii="Times New Roman" w:hAnsi="Times New Roman"/>
          <w:b/>
          <w:i/>
          <w:noProof/>
          <w:sz w:val="22"/>
          <w:szCs w:val="22"/>
          <w:lang w:val="ro-RO"/>
        </w:rPr>
      </w:pPr>
    </w:p>
    <w:p w14:paraId="513ECCCD" w14:textId="77777777" w:rsidR="009B4177" w:rsidRPr="009B4177" w:rsidRDefault="009B4177" w:rsidP="00F966E0">
      <w:pPr>
        <w:jc w:val="right"/>
        <w:rPr>
          <w:rFonts w:ascii="Times New Roman" w:hAnsi="Times New Roman"/>
          <w:b/>
          <w:i/>
          <w:noProof/>
          <w:sz w:val="22"/>
          <w:szCs w:val="22"/>
          <w:lang w:val="ro-RO"/>
        </w:rPr>
      </w:pPr>
    </w:p>
    <w:p w14:paraId="57EB98E7" w14:textId="77777777" w:rsidR="0066268A" w:rsidRPr="009B4177" w:rsidRDefault="0066268A" w:rsidP="00285ADF">
      <w:pPr>
        <w:jc w:val="right"/>
        <w:rPr>
          <w:rFonts w:ascii="Times New Roman" w:hAnsi="Times New Roman"/>
          <w:b/>
          <w:i/>
          <w:noProof/>
          <w:sz w:val="22"/>
          <w:szCs w:val="22"/>
          <w:lang w:val="ro-RO"/>
        </w:rPr>
      </w:pPr>
    </w:p>
    <w:p w14:paraId="0455CA36" w14:textId="77777777" w:rsidR="000E6587" w:rsidRPr="009B4177" w:rsidRDefault="000E6587" w:rsidP="00285ADF">
      <w:pPr>
        <w:jc w:val="right"/>
        <w:rPr>
          <w:rFonts w:ascii="Times New Roman" w:hAnsi="Times New Roman"/>
          <w:b/>
          <w:i/>
          <w:noProof/>
          <w:sz w:val="22"/>
          <w:szCs w:val="22"/>
          <w:lang w:val="ro-RO"/>
        </w:rPr>
      </w:pPr>
    </w:p>
    <w:p w14:paraId="4D1DF716" w14:textId="77777777" w:rsidR="007E6545" w:rsidRPr="007E6545" w:rsidRDefault="007E6545" w:rsidP="007E6545">
      <w:pPr>
        <w:overflowPunct/>
        <w:autoSpaceDE/>
        <w:autoSpaceDN/>
        <w:adjustRightInd/>
        <w:spacing w:after="200" w:line="276" w:lineRule="auto"/>
        <w:jc w:val="right"/>
        <w:textAlignment w:val="auto"/>
        <w:rPr>
          <w:rFonts w:ascii="Times New Roman" w:eastAsia="Times New Roman" w:hAnsi="Times New Roman"/>
          <w:b/>
          <w:i/>
          <w:noProof/>
          <w:sz w:val="18"/>
          <w:szCs w:val="18"/>
          <w:lang w:val="ro-RO"/>
        </w:rPr>
      </w:pPr>
      <w:r w:rsidRPr="007E6545">
        <w:rPr>
          <w:rFonts w:ascii="Times New Roman" w:eastAsia="Calibri" w:hAnsi="Times New Roman"/>
          <w:b/>
          <w:i/>
          <w:noProof/>
          <w:sz w:val="18"/>
          <w:szCs w:val="18"/>
          <w:lang w:val="ro-RO"/>
        </w:rPr>
        <w:lastRenderedPageBreak/>
        <w:t>FORMULARUL nr.1</w:t>
      </w:r>
    </w:p>
    <w:p w14:paraId="119CD9CB" w14:textId="77777777" w:rsidR="007E6545" w:rsidRPr="007E6545" w:rsidRDefault="007E6545" w:rsidP="007E6545">
      <w:pPr>
        <w:overflowPunct/>
        <w:autoSpaceDE/>
        <w:autoSpaceDN/>
        <w:adjustRightInd/>
        <w:spacing w:line="276" w:lineRule="auto"/>
        <w:jc w:val="both"/>
        <w:textAlignment w:val="auto"/>
        <w:rPr>
          <w:rFonts w:ascii="Times New Roman" w:eastAsia="Calibri" w:hAnsi="Times New Roman"/>
          <w:i/>
          <w:noProof/>
          <w:sz w:val="18"/>
          <w:szCs w:val="18"/>
          <w:lang w:val="ro-RO"/>
        </w:rPr>
      </w:pPr>
    </w:p>
    <w:p w14:paraId="495BE935" w14:textId="77777777" w:rsidR="007E6545" w:rsidRPr="007E6545" w:rsidRDefault="007E6545" w:rsidP="007E6545">
      <w:pPr>
        <w:overflowPunct/>
        <w:spacing w:line="276" w:lineRule="auto"/>
        <w:ind w:right="-65"/>
        <w:jc w:val="center"/>
        <w:textAlignment w:val="auto"/>
        <w:rPr>
          <w:rFonts w:ascii="Times New Roman" w:eastAsia="Times New Roman" w:hAnsi="Times New Roman"/>
          <w:i/>
          <w:sz w:val="18"/>
          <w:szCs w:val="18"/>
          <w:lang w:val="ro-RO"/>
        </w:rPr>
      </w:pPr>
      <w:r w:rsidRPr="007E6545">
        <w:rPr>
          <w:rFonts w:ascii="Times New Roman" w:eastAsia="Times New Roman" w:hAnsi="Times New Roman"/>
          <w:b/>
          <w:bCs/>
          <w:i/>
          <w:sz w:val="18"/>
          <w:szCs w:val="18"/>
          <w:lang w:val="ro-RO"/>
        </w:rPr>
        <w:t>DECLARAȚIE</w:t>
      </w:r>
    </w:p>
    <w:p w14:paraId="660E7363" w14:textId="77777777" w:rsidR="007E6545" w:rsidRPr="007E6545" w:rsidRDefault="007E6545" w:rsidP="007E6545">
      <w:pPr>
        <w:overflowPunct/>
        <w:spacing w:line="276" w:lineRule="auto"/>
        <w:ind w:right="-65"/>
        <w:jc w:val="center"/>
        <w:textAlignment w:val="auto"/>
        <w:rPr>
          <w:rFonts w:ascii="Times New Roman" w:eastAsia="Times New Roman" w:hAnsi="Times New Roman"/>
          <w:b/>
          <w:bCs/>
          <w:i/>
          <w:sz w:val="18"/>
          <w:szCs w:val="18"/>
          <w:lang w:val="ro-RO"/>
        </w:rPr>
      </w:pPr>
      <w:r w:rsidRPr="007E6545">
        <w:rPr>
          <w:rFonts w:ascii="Times New Roman" w:eastAsia="Times New Roman" w:hAnsi="Times New Roman"/>
          <w:b/>
          <w:bCs/>
          <w:i/>
          <w:sz w:val="18"/>
          <w:szCs w:val="18"/>
          <w:lang w:val="ro-RO"/>
        </w:rPr>
        <w:t xml:space="preserve"> privind conflictul de interese</w:t>
      </w:r>
    </w:p>
    <w:p w14:paraId="536D94B3" w14:textId="77777777" w:rsidR="007E6545" w:rsidRPr="007E6545" w:rsidRDefault="007E6545" w:rsidP="007E6545">
      <w:pPr>
        <w:overflowPunct/>
        <w:spacing w:after="200" w:line="276" w:lineRule="auto"/>
        <w:ind w:right="-65"/>
        <w:jc w:val="center"/>
        <w:textAlignment w:val="auto"/>
        <w:rPr>
          <w:rFonts w:ascii="Times New Roman" w:eastAsia="Times New Roman" w:hAnsi="Times New Roman"/>
          <w:b/>
          <w:i/>
          <w:sz w:val="18"/>
          <w:szCs w:val="18"/>
          <w:lang w:val="ro-RO"/>
        </w:rPr>
      </w:pPr>
      <w:r w:rsidRPr="007E6545">
        <w:rPr>
          <w:rFonts w:ascii="Times New Roman" w:eastAsia="Times New Roman" w:hAnsi="Times New Roman"/>
          <w:b/>
          <w:i/>
          <w:sz w:val="18"/>
          <w:szCs w:val="18"/>
          <w:lang w:val="ro-RO"/>
        </w:rPr>
        <w:t>pentru</w:t>
      </w:r>
      <w:r w:rsidRPr="007E6545">
        <w:rPr>
          <w:rFonts w:ascii="Times New Roman" w:eastAsia="Times New Roman" w:hAnsi="Times New Roman"/>
          <w:b/>
          <w:i/>
          <w:iCs/>
          <w:sz w:val="18"/>
          <w:szCs w:val="18"/>
          <w:lang w:val="ro-RO" w:eastAsia="ro-RO"/>
        </w:rPr>
        <w:t xml:space="preserve"> ofertanţi/ ofertanţi asociaţi/ subcontractanţi/terţi susţinători</w:t>
      </w:r>
    </w:p>
    <w:p w14:paraId="2DEE7AE8" w14:textId="77777777" w:rsidR="007E6545" w:rsidRPr="007E6545" w:rsidRDefault="007E6545" w:rsidP="007E6545">
      <w:pPr>
        <w:overflowPunct/>
        <w:spacing w:line="276" w:lineRule="auto"/>
        <w:ind w:right="-65"/>
        <w:jc w:val="both"/>
        <w:textAlignment w:val="auto"/>
        <w:rPr>
          <w:rFonts w:ascii="Times New Roman" w:eastAsia="Times New Roman" w:hAnsi="Times New Roman"/>
          <w:i/>
          <w:sz w:val="18"/>
          <w:szCs w:val="18"/>
          <w:lang w:val="ro-RO" w:eastAsia="x-none"/>
        </w:rPr>
      </w:pPr>
      <w:r w:rsidRPr="007E6545">
        <w:rPr>
          <w:rFonts w:ascii="Times New Roman" w:eastAsia="Times New Roman" w:hAnsi="Times New Roman"/>
          <w:i/>
          <w:sz w:val="18"/>
          <w:szCs w:val="18"/>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7E6545">
        <w:rPr>
          <w:rFonts w:ascii="Times New Roman" w:eastAsia="Times New Roman" w:hAnsi="Times New Roman"/>
          <w:b/>
          <w:i/>
          <w:sz w:val="18"/>
          <w:szCs w:val="18"/>
          <w:lang w:val="ro-RO" w:eastAsia="ro-RO"/>
        </w:rPr>
        <w:t xml:space="preserve">……………………………………………………. </w:t>
      </w:r>
      <w:r w:rsidRPr="007E6545">
        <w:rPr>
          <w:rFonts w:ascii="Times New Roman" w:eastAsia="Times New Roman" w:hAnsi="Times New Roman"/>
          <w:i/>
          <w:sz w:val="18"/>
          <w:szCs w:val="18"/>
          <w:lang w:val="ro-RO"/>
        </w:rPr>
        <w:t xml:space="preserve">la data de .................. (zi/lună/an), organizată de …………………………, </w:t>
      </w:r>
      <w:r w:rsidRPr="007E6545">
        <w:rPr>
          <w:rFonts w:ascii="Times New Roman" w:eastAsia="Times New Roman" w:hAnsi="Times New Roman"/>
          <w:i/>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7E6545">
        <w:rPr>
          <w:rFonts w:ascii="Times New Roman" w:eastAsia="Times New Roman" w:hAnsi="Times New Roman"/>
          <w:bCs/>
          <w:i/>
          <w:iCs/>
          <w:sz w:val="18"/>
          <w:szCs w:val="18"/>
          <w:lang w:val="ro-RO" w:eastAsia="x-none"/>
        </w:rPr>
        <w:t>nu ne aflăm într-o situație de conflict de interese în sensul art. 59 și art.60 din Legea nr. 98/2016</w:t>
      </w:r>
      <w:r w:rsidRPr="007E6545">
        <w:rPr>
          <w:rFonts w:ascii="Times New Roman" w:eastAsia="Times New Roman" w:hAnsi="Times New Roman"/>
          <w:i/>
          <w:sz w:val="18"/>
          <w:szCs w:val="18"/>
          <w:lang w:val="ro-RO" w:eastAsia="x-none"/>
        </w:rPr>
        <w:t xml:space="preserve"> privind achizițiile publice, cu modificările și completările ulterioare.</w:t>
      </w:r>
    </w:p>
    <w:p w14:paraId="30EDF4FE" w14:textId="77777777" w:rsidR="007E6545" w:rsidRPr="007E6545" w:rsidRDefault="007E6545" w:rsidP="007E6545">
      <w:pPr>
        <w:overflowPunct/>
        <w:spacing w:line="276" w:lineRule="auto"/>
        <w:ind w:right="-65"/>
        <w:jc w:val="both"/>
        <w:textAlignment w:val="auto"/>
        <w:rPr>
          <w:rFonts w:ascii="Times New Roman" w:eastAsia="Times New Roman" w:hAnsi="Times New Roman"/>
          <w:bCs/>
          <w:i/>
          <w:iCs/>
          <w:sz w:val="18"/>
          <w:szCs w:val="18"/>
          <w:lang w:val="ro-RO" w:eastAsia="x-none"/>
        </w:rPr>
      </w:pPr>
      <w:r w:rsidRPr="007E6545">
        <w:rPr>
          <w:rFonts w:ascii="Times New Roman" w:eastAsia="Times New Roman" w:hAnsi="Times New Roman"/>
          <w:bCs/>
          <w:i/>
          <w:iCs/>
          <w:sz w:val="18"/>
          <w:szCs w:val="18"/>
          <w:lang w:val="ro-RO" w:eastAsia="x-none"/>
        </w:rPr>
        <w:t>-</w:t>
      </w:r>
      <w:r w:rsidRPr="007E6545">
        <w:rPr>
          <w:rFonts w:ascii="Times New Roman" w:eastAsia="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DC7E87" w14:textId="77777777" w:rsidR="007E6545" w:rsidRPr="007E6545" w:rsidRDefault="007E6545" w:rsidP="007E6545">
      <w:pPr>
        <w:overflowPunct/>
        <w:spacing w:line="276" w:lineRule="auto"/>
        <w:ind w:right="-65"/>
        <w:jc w:val="both"/>
        <w:textAlignment w:val="auto"/>
        <w:rPr>
          <w:rFonts w:ascii="Times New Roman" w:eastAsia="Times New Roman" w:hAnsi="Times New Roman"/>
          <w:bCs/>
          <w:i/>
          <w:iCs/>
          <w:sz w:val="18"/>
          <w:szCs w:val="18"/>
          <w:lang w:val="ro-RO" w:eastAsia="x-none"/>
        </w:rPr>
      </w:pPr>
      <w:r w:rsidRPr="007E6545">
        <w:rPr>
          <w:rFonts w:ascii="Times New Roman" w:eastAsia="Times New Roman" w:hAnsi="Times New Roman"/>
          <w:bCs/>
          <w:i/>
          <w:iCs/>
          <w:sz w:val="18"/>
          <w:szCs w:val="18"/>
          <w:lang w:val="ro-RO" w:eastAsia="x-none"/>
        </w:rPr>
        <w:t>-</w:t>
      </w:r>
      <w:r w:rsidRPr="007E6545">
        <w:rPr>
          <w:rFonts w:ascii="Times New Roman" w:eastAsia="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CEEDB1C" w14:textId="77777777" w:rsidR="007E6545" w:rsidRPr="007E6545" w:rsidRDefault="007E6545" w:rsidP="007E6545">
      <w:pPr>
        <w:spacing w:line="276" w:lineRule="auto"/>
        <w:ind w:right="-65" w:firstLine="720"/>
        <w:jc w:val="both"/>
        <w:rPr>
          <w:rFonts w:ascii="Times New Roman" w:eastAsia="Times New Roman" w:hAnsi="Times New Roman"/>
          <w:i/>
          <w:sz w:val="18"/>
          <w:szCs w:val="18"/>
          <w:lang w:val="ro-RO" w:eastAsia="x-none"/>
        </w:rPr>
      </w:pPr>
      <w:r w:rsidRPr="007E6545">
        <w:rPr>
          <w:rFonts w:ascii="Times New Roman" w:eastAsia="Times New Roman" w:hAnsi="Times New Roman"/>
          <w:i/>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7E6545">
        <w:rPr>
          <w:rFonts w:ascii="Times New Roman" w:eastAsia="Times New Roman" w:hAnsi="Times New Roman"/>
          <w:i/>
          <w:sz w:val="18"/>
          <w:szCs w:val="18"/>
          <w:lang w:val="ro-RO"/>
        </w:rPr>
        <w:t xml:space="preserve"> </w:t>
      </w:r>
      <w:r w:rsidRPr="007E6545">
        <w:rPr>
          <w:rFonts w:ascii="Times New Roman" w:eastAsia="Times New Roman" w:hAnsi="Times New Roman"/>
          <w:i/>
          <w:sz w:val="18"/>
          <w:szCs w:val="18"/>
          <w:lang w:val="ro-RO" w:eastAsia="x-none"/>
        </w:rPr>
        <w:t>Inteleg că în cazul în care aceasta declarație nu este conformă cu realitatea sunt pasibil de încălcarea prevederilor legislației penale privind falsul în declarații.</w:t>
      </w:r>
    </w:p>
    <w:p w14:paraId="62588162" w14:textId="77777777" w:rsidR="007E6545" w:rsidRPr="007E6545" w:rsidRDefault="007E6545" w:rsidP="007E6545">
      <w:pPr>
        <w:overflowPunct/>
        <w:autoSpaceDE/>
        <w:autoSpaceDN/>
        <w:adjustRightInd/>
        <w:spacing w:line="276" w:lineRule="auto"/>
        <w:ind w:right="-65" w:firstLine="720"/>
        <w:jc w:val="both"/>
        <w:textAlignment w:val="auto"/>
        <w:rPr>
          <w:rFonts w:ascii="Times New Roman" w:eastAsia="Times New Roman" w:hAnsi="Times New Roman"/>
          <w:i/>
          <w:sz w:val="18"/>
          <w:szCs w:val="18"/>
          <w:lang w:val="ro-RO"/>
        </w:rPr>
      </w:pPr>
    </w:p>
    <w:p w14:paraId="78687FFD" w14:textId="77777777" w:rsidR="007E6545" w:rsidRPr="007E6545" w:rsidRDefault="007E6545" w:rsidP="007E6545">
      <w:pPr>
        <w:overflowPunct/>
        <w:spacing w:after="200" w:line="276" w:lineRule="auto"/>
        <w:ind w:right="-65" w:firstLine="720"/>
        <w:jc w:val="both"/>
        <w:textAlignment w:val="auto"/>
        <w:rPr>
          <w:rFonts w:ascii="Times New Roman" w:eastAsia="Times New Roman" w:hAnsi="Times New Roman"/>
          <w:i/>
          <w:sz w:val="18"/>
          <w:szCs w:val="18"/>
          <w:lang w:val="ro-RO"/>
        </w:rPr>
      </w:pPr>
      <w:r w:rsidRPr="007E6545">
        <w:rPr>
          <w:rFonts w:ascii="Times New Roman" w:eastAsia="Times New Roman" w:hAnsi="Times New Roman"/>
          <w:i/>
          <w:sz w:val="18"/>
          <w:szCs w:val="18"/>
          <w:lang w:val="ro-RO"/>
        </w:rPr>
        <w:t xml:space="preserve">Anexat este lista acţionarilor/asociaţilor /membrilor consiliului de administraţie/organ de conducere sau de supervizare / persoane împuternicite din cadrul Universitatii “Dunarea de Jos” din Galati.  </w:t>
      </w:r>
    </w:p>
    <w:p w14:paraId="5C03029F"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Semnătura ofertantului sau a reprezentantului ofertantului                                                 ..........................................</w:t>
      </w:r>
    </w:p>
    <w:p w14:paraId="7A887562"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Numele  şi prenumele semnatarului</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600C38D2"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 xml:space="preserve">Capacitate de semnătura                </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4FECB2D2"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 xml:space="preserve">Detalii despre ofertant(adresa de e-mail) </w:t>
      </w:r>
    </w:p>
    <w:p w14:paraId="4694F6A9"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 xml:space="preserve">Numele ofertantului  </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5BC77919"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Ţara de reşedinţă</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r w:rsidRPr="007E6545">
        <w:rPr>
          <w:rFonts w:ascii="Times New Roman" w:eastAsia="Times New Roman" w:hAnsi="Times New Roman"/>
          <w:i/>
          <w:sz w:val="18"/>
          <w:szCs w:val="18"/>
          <w:lang w:val="pt-BR"/>
        </w:rPr>
        <w:tab/>
        <w:t xml:space="preserve">                                                                .............................................</w:t>
      </w:r>
    </w:p>
    <w:p w14:paraId="0E7DADC5"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Adresa</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06801172"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Adresa de corespondenţă (dacă este diferită)                                                                   .....................................................</w:t>
      </w:r>
    </w:p>
    <w:p w14:paraId="7A2A02B3" w14:textId="77777777" w:rsidR="007E6545" w:rsidRPr="007E6545" w:rsidRDefault="007E6545" w:rsidP="007E6545">
      <w:pPr>
        <w:overflowPunct/>
        <w:autoSpaceDN/>
        <w:adjustRightInd/>
        <w:spacing w:line="276" w:lineRule="auto"/>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Telefon / Fax</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38B68763"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r w:rsidRPr="007E6545">
        <w:rPr>
          <w:rFonts w:ascii="Times New Roman" w:eastAsia="Calibri" w:hAnsi="Times New Roman"/>
          <w:i/>
          <w:sz w:val="18"/>
          <w:szCs w:val="18"/>
          <w:lang w:val="ro-RO"/>
        </w:rPr>
        <w:t xml:space="preserve">Data </w:t>
      </w:r>
      <w:r w:rsidRPr="007E6545">
        <w:rPr>
          <w:rFonts w:ascii="Times New Roman" w:eastAsia="Calibri" w:hAnsi="Times New Roman"/>
          <w:i/>
          <w:sz w:val="18"/>
          <w:szCs w:val="18"/>
          <w:lang w:val="ro-RO"/>
        </w:rPr>
        <w:tab/>
      </w:r>
      <w:r w:rsidRPr="007E6545">
        <w:rPr>
          <w:rFonts w:ascii="Times New Roman" w:eastAsia="Times New Roman" w:hAnsi="Times New Roman"/>
          <w:i/>
          <w:sz w:val="18"/>
          <w:szCs w:val="18"/>
          <w:lang w:val="it-IT"/>
        </w:rPr>
        <w:t xml:space="preserve">          </w:t>
      </w:r>
    </w:p>
    <w:p w14:paraId="4D74AC44"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r w:rsidRPr="007E6545">
        <w:rPr>
          <w:rFonts w:ascii="Times New Roman" w:eastAsia="Times New Roman" w:hAnsi="Times New Roman"/>
          <w:i/>
          <w:sz w:val="18"/>
          <w:szCs w:val="18"/>
          <w:lang w:val="it-IT"/>
        </w:rPr>
        <w:t xml:space="preserve">             </w:t>
      </w:r>
    </w:p>
    <w:p w14:paraId="10019B9A"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28BB0FD4"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2B5B0A4A"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5EA67D4A"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342179DE"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034D0867"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3D480739"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0F49EB35"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21D0FE0A"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69AE786F"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654F1A01"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26A596D8"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3998A753"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3057E03D"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364249C5"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2814DA97"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4312AC65"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3E6C7ADB"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62B1E711"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5DFA6A44"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6ACB8C8A"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1DDB822C"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091D852A" w14:textId="77777777" w:rsidR="007E6545" w:rsidRPr="007E6545" w:rsidRDefault="007E6545" w:rsidP="007E6545">
      <w:pPr>
        <w:overflowPunct/>
        <w:autoSpaceDE/>
        <w:autoSpaceDN/>
        <w:adjustRightInd/>
        <w:spacing w:line="276" w:lineRule="auto"/>
        <w:ind w:right="-65"/>
        <w:textAlignment w:val="auto"/>
        <w:rPr>
          <w:rFonts w:ascii="Times New Roman" w:eastAsia="Times New Roman" w:hAnsi="Times New Roman"/>
          <w:i/>
          <w:sz w:val="18"/>
          <w:szCs w:val="18"/>
          <w:lang w:val="it-IT"/>
        </w:rPr>
      </w:pPr>
    </w:p>
    <w:p w14:paraId="4C8A520E" w14:textId="77777777" w:rsidR="007E6545" w:rsidRPr="007E6545" w:rsidRDefault="007E6545" w:rsidP="007E6545">
      <w:pPr>
        <w:overflowPunct/>
        <w:autoSpaceDE/>
        <w:autoSpaceDN/>
        <w:adjustRightInd/>
        <w:spacing w:line="276" w:lineRule="auto"/>
        <w:ind w:right="-65"/>
        <w:textAlignment w:val="auto"/>
        <w:rPr>
          <w:rFonts w:ascii="Times New Roman" w:eastAsia="Calibri" w:hAnsi="Times New Roman"/>
          <w:i/>
          <w:sz w:val="18"/>
          <w:szCs w:val="18"/>
          <w:lang w:val="ro-RO"/>
        </w:rPr>
      </w:pPr>
    </w:p>
    <w:p w14:paraId="717ACCF5" w14:textId="77777777" w:rsidR="007E6545" w:rsidRPr="007E6545" w:rsidRDefault="007E6545" w:rsidP="007E6545">
      <w:pPr>
        <w:overflowPunct/>
        <w:spacing w:line="276" w:lineRule="auto"/>
        <w:ind w:right="-65" w:firstLine="720"/>
        <w:jc w:val="both"/>
        <w:textAlignment w:val="auto"/>
        <w:rPr>
          <w:rFonts w:ascii="Times New Roman" w:eastAsia="Times New Roman" w:hAnsi="Times New Roman"/>
          <w:i/>
          <w:lang w:val="pt-BR"/>
        </w:rPr>
      </w:pPr>
      <w:r w:rsidRPr="007E6545">
        <w:rPr>
          <w:rFonts w:ascii="Times New Roman" w:eastAsia="Times New Roman" w:hAnsi="Times New Roman"/>
          <w:i/>
          <w:lang w:val="ro-RO"/>
        </w:rPr>
        <w:t xml:space="preserve">Lista acţionari/asociaţi /membri în consiliul de administraţie/organ de conducere sau de supervizare / persoane împuternicite din cadrul Universitatii </w:t>
      </w:r>
      <w:r w:rsidRPr="007E6545">
        <w:rPr>
          <w:rFonts w:ascii="Times New Roman" w:eastAsia="Times New Roman" w:hAnsi="Times New Roman"/>
          <w:i/>
          <w:lang w:val="pt-BR"/>
        </w:rPr>
        <w:t>“Dunarea de Jos” din Galati denumirea/numele ofertantului.</w:t>
      </w:r>
    </w:p>
    <w:p w14:paraId="0F15C619" w14:textId="77777777" w:rsidR="007E6545" w:rsidRPr="007E6545" w:rsidRDefault="007E6545" w:rsidP="007E6545">
      <w:pPr>
        <w:overflowPunct/>
        <w:spacing w:line="276" w:lineRule="auto"/>
        <w:ind w:right="-65" w:firstLine="720"/>
        <w:jc w:val="both"/>
        <w:textAlignment w:val="auto"/>
        <w:rPr>
          <w:rFonts w:ascii="Times New Roman" w:eastAsia="Times New Roman" w:hAnsi="Times New Roman"/>
          <w:i/>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211"/>
        <w:gridCol w:w="4744"/>
      </w:tblGrid>
      <w:tr w:rsidR="007E6545" w:rsidRPr="007E6545" w14:paraId="2A4CD665" w14:textId="77777777" w:rsidTr="002E2B22">
        <w:trPr>
          <w:trHeight w:hRule="exact" w:val="509"/>
        </w:trPr>
        <w:tc>
          <w:tcPr>
            <w:tcW w:w="281" w:type="pct"/>
            <w:vAlign w:val="center"/>
          </w:tcPr>
          <w:p w14:paraId="515D608F" w14:textId="77777777" w:rsidR="007E6545" w:rsidRPr="007E6545" w:rsidRDefault="007E6545" w:rsidP="007E6545">
            <w:pPr>
              <w:overflowPunct/>
              <w:autoSpaceDE/>
              <w:autoSpaceDN/>
              <w:adjustRightInd/>
              <w:jc w:val="both"/>
              <w:textAlignment w:val="auto"/>
              <w:rPr>
                <w:rFonts w:ascii="Times New Roman" w:eastAsia="Calibri" w:hAnsi="Times New Roman"/>
                <w:lang w:val="ro-RO"/>
              </w:rPr>
            </w:pPr>
            <w:r w:rsidRPr="007E6545">
              <w:rPr>
                <w:rFonts w:ascii="Times New Roman" w:eastAsia="Calibri" w:hAnsi="Times New Roman"/>
                <w:i/>
                <w:lang w:val="it-IT"/>
              </w:rPr>
              <w:t xml:space="preserve">                                                       </w:t>
            </w:r>
            <w:r w:rsidRPr="007E6545">
              <w:rPr>
                <w:rFonts w:ascii="Times New Roman" w:eastAsia="Calibri" w:hAnsi="Times New Roman"/>
                <w:lang w:val="ro-RO"/>
              </w:rPr>
              <w:t>Nr. Crt.</w:t>
            </w:r>
          </w:p>
        </w:tc>
        <w:tc>
          <w:tcPr>
            <w:tcW w:w="2219" w:type="pct"/>
            <w:vAlign w:val="center"/>
          </w:tcPr>
          <w:p w14:paraId="064E1FA0" w14:textId="77777777" w:rsidR="007E6545" w:rsidRPr="007E6545" w:rsidRDefault="007E6545" w:rsidP="007E6545">
            <w:pPr>
              <w:overflowPunct/>
              <w:autoSpaceDE/>
              <w:autoSpaceDN/>
              <w:adjustRightInd/>
              <w:jc w:val="both"/>
              <w:textAlignment w:val="auto"/>
              <w:rPr>
                <w:rFonts w:ascii="Times New Roman" w:eastAsia="Calibri" w:hAnsi="Times New Roman"/>
                <w:lang w:val="ro-RO"/>
              </w:rPr>
            </w:pPr>
            <w:r w:rsidRPr="007E6545">
              <w:rPr>
                <w:rFonts w:ascii="Times New Roman" w:eastAsia="Calibri" w:hAnsi="Times New Roman"/>
                <w:lang w:val="ro-RO"/>
              </w:rPr>
              <w:t>Numele şi Prenumele</w:t>
            </w:r>
          </w:p>
        </w:tc>
        <w:tc>
          <w:tcPr>
            <w:tcW w:w="2500" w:type="pct"/>
            <w:vAlign w:val="center"/>
          </w:tcPr>
          <w:p w14:paraId="7E1FF026" w14:textId="77777777" w:rsidR="007E6545" w:rsidRPr="007E6545" w:rsidRDefault="007E6545" w:rsidP="007E6545">
            <w:pPr>
              <w:overflowPunct/>
              <w:autoSpaceDE/>
              <w:autoSpaceDN/>
              <w:adjustRightInd/>
              <w:jc w:val="both"/>
              <w:textAlignment w:val="auto"/>
              <w:rPr>
                <w:rFonts w:ascii="Times New Roman" w:eastAsia="Calibri" w:hAnsi="Times New Roman"/>
                <w:lang w:val="ro-RO"/>
              </w:rPr>
            </w:pPr>
            <w:r w:rsidRPr="007E6545">
              <w:rPr>
                <w:rFonts w:ascii="Times New Roman" w:eastAsia="Calibri" w:hAnsi="Times New Roman"/>
                <w:lang w:val="ro-RO"/>
              </w:rPr>
              <w:t>Funcţia în cadrul ofertantului</w:t>
            </w:r>
          </w:p>
        </w:tc>
      </w:tr>
      <w:tr w:rsidR="007E6545" w:rsidRPr="007E6545" w14:paraId="05E53A24" w14:textId="77777777" w:rsidTr="002E2B22">
        <w:tc>
          <w:tcPr>
            <w:tcW w:w="281" w:type="pct"/>
            <w:vAlign w:val="center"/>
          </w:tcPr>
          <w:p w14:paraId="60C9AC71"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33E95D64" w14:textId="77777777" w:rsidR="007E6545" w:rsidRPr="007E6545" w:rsidRDefault="007E6545" w:rsidP="007E6545">
            <w:pPr>
              <w:rPr>
                <w:rFonts w:ascii="Times New Roman" w:hAnsi="Times New Roman"/>
                <w:lang w:val="it-IT"/>
              </w:rPr>
            </w:pPr>
            <w:r w:rsidRPr="007E6545">
              <w:rPr>
                <w:rFonts w:ascii="Times New Roman" w:hAnsi="Times New Roman"/>
                <w:lang w:val="ro-RO"/>
              </w:rPr>
              <w:t>Prof. univ. dr. ing. habil. Marian BARBU</w:t>
            </w:r>
          </w:p>
        </w:tc>
        <w:tc>
          <w:tcPr>
            <w:tcW w:w="2500" w:type="pct"/>
          </w:tcPr>
          <w:p w14:paraId="1AB0A637" w14:textId="77777777" w:rsidR="007E6545" w:rsidRPr="007E6545" w:rsidRDefault="007E6545" w:rsidP="007E6545">
            <w:pPr>
              <w:jc w:val="both"/>
              <w:rPr>
                <w:rFonts w:ascii="Times New Roman" w:hAnsi="Times New Roman"/>
              </w:rPr>
            </w:pPr>
            <w:r w:rsidRPr="007E6545">
              <w:rPr>
                <w:rFonts w:ascii="Times New Roman" w:hAnsi="Times New Roman"/>
                <w:bCs/>
                <w:lang w:val="ro-RO" w:eastAsia="zh-CN"/>
              </w:rPr>
              <w:t xml:space="preserve">RECTOR </w:t>
            </w:r>
          </w:p>
        </w:tc>
      </w:tr>
      <w:tr w:rsidR="007E6545" w:rsidRPr="007E6545" w14:paraId="77897504" w14:textId="77777777" w:rsidTr="002E2B22">
        <w:trPr>
          <w:trHeight w:hRule="exact" w:val="500"/>
        </w:trPr>
        <w:tc>
          <w:tcPr>
            <w:tcW w:w="281" w:type="pct"/>
            <w:vAlign w:val="center"/>
          </w:tcPr>
          <w:p w14:paraId="45F4265C"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2706280" w14:textId="77777777" w:rsidR="007E6545" w:rsidRPr="007E6545" w:rsidRDefault="007E6545" w:rsidP="007E6545">
            <w:pPr>
              <w:rPr>
                <w:rFonts w:ascii="Times New Roman" w:hAnsi="Times New Roman"/>
              </w:rPr>
            </w:pPr>
            <w:r w:rsidRPr="007E6545">
              <w:rPr>
                <w:rFonts w:ascii="Times New Roman" w:hAnsi="Times New Roman"/>
                <w:lang w:val="ro-RO" w:eastAsia="ro-RO"/>
              </w:rPr>
              <w:t>Prof. univ. dr. ing. Elena MEREUȚĂ</w:t>
            </w:r>
          </w:p>
        </w:tc>
        <w:tc>
          <w:tcPr>
            <w:tcW w:w="2500" w:type="pct"/>
          </w:tcPr>
          <w:p w14:paraId="6C7FA27D" w14:textId="77777777" w:rsidR="007E6545" w:rsidRPr="007E6545" w:rsidRDefault="007E6545" w:rsidP="007E6545">
            <w:pPr>
              <w:jc w:val="both"/>
              <w:rPr>
                <w:rFonts w:ascii="Times New Roman" w:hAnsi="Times New Roman"/>
                <w:lang w:val="it-IT"/>
              </w:rPr>
            </w:pPr>
            <w:r w:rsidRPr="007E6545">
              <w:rPr>
                <w:rFonts w:ascii="Times New Roman" w:hAnsi="Times New Roman"/>
                <w:bCs/>
                <w:lang w:val="ro-RO" w:eastAsia="zh-CN"/>
              </w:rPr>
              <w:t>Prorector responsabil cu activitatea didactică, asigurarea calității și relațiile internaționale</w:t>
            </w:r>
          </w:p>
        </w:tc>
      </w:tr>
      <w:tr w:rsidR="007E6545" w:rsidRPr="007E6545" w14:paraId="77F4F31E" w14:textId="77777777" w:rsidTr="002E2B22">
        <w:trPr>
          <w:trHeight w:hRule="exact" w:val="570"/>
        </w:trPr>
        <w:tc>
          <w:tcPr>
            <w:tcW w:w="281" w:type="pct"/>
            <w:vAlign w:val="center"/>
          </w:tcPr>
          <w:p w14:paraId="6F5B11F6"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3CCFFC8" w14:textId="77777777" w:rsidR="007E6545" w:rsidRPr="007E6545" w:rsidRDefault="007E6545" w:rsidP="007E6545">
            <w:pPr>
              <w:rPr>
                <w:rFonts w:ascii="Times New Roman" w:hAnsi="Times New Roman"/>
              </w:rPr>
            </w:pPr>
            <w:r w:rsidRPr="007E6545">
              <w:rPr>
                <w:rFonts w:ascii="Times New Roman" w:hAnsi="Times New Roman"/>
              </w:rPr>
              <w:t xml:space="preserve">Prof. univ. dr. </w:t>
            </w:r>
            <w:r w:rsidRPr="007E6545">
              <w:rPr>
                <w:rFonts w:ascii="Times New Roman" w:hAnsi="Times New Roman"/>
                <w:lang w:val="ro-RO" w:eastAsia="ro-RO"/>
              </w:rPr>
              <w:t>Adrian MICU</w:t>
            </w:r>
          </w:p>
        </w:tc>
        <w:tc>
          <w:tcPr>
            <w:tcW w:w="2500" w:type="pct"/>
          </w:tcPr>
          <w:p w14:paraId="3A7D6769" w14:textId="77777777" w:rsidR="007E6545" w:rsidRPr="007E6545" w:rsidRDefault="007E6545" w:rsidP="007E6545">
            <w:pPr>
              <w:jc w:val="both"/>
              <w:rPr>
                <w:rFonts w:ascii="Times New Roman" w:hAnsi="Times New Roman"/>
                <w:lang w:val="it-IT"/>
              </w:rPr>
            </w:pPr>
            <w:r w:rsidRPr="007E6545">
              <w:rPr>
                <w:rFonts w:ascii="Times New Roman" w:hAnsi="Times New Roman"/>
                <w:bCs/>
                <w:lang w:val="ro-RO" w:eastAsia="zh-CN"/>
              </w:rPr>
              <w:t>Prorector responsabil cu activitatea de CDI și parteneriatul cu mediul economico-social</w:t>
            </w:r>
          </w:p>
        </w:tc>
      </w:tr>
      <w:tr w:rsidR="007E6545" w:rsidRPr="007E6545" w14:paraId="044A4710" w14:textId="77777777" w:rsidTr="002E2B22">
        <w:trPr>
          <w:trHeight w:hRule="exact" w:val="564"/>
        </w:trPr>
        <w:tc>
          <w:tcPr>
            <w:tcW w:w="281" w:type="pct"/>
            <w:vAlign w:val="center"/>
          </w:tcPr>
          <w:p w14:paraId="0B1FCD26"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E0DD909" w14:textId="77777777" w:rsidR="007E6545" w:rsidRPr="007E6545" w:rsidRDefault="007E6545" w:rsidP="007E6545">
            <w:pPr>
              <w:rPr>
                <w:rFonts w:ascii="Times New Roman" w:hAnsi="Times New Roman"/>
                <w:lang w:val="nl-NL"/>
              </w:rPr>
            </w:pPr>
            <w:r w:rsidRPr="007E6545">
              <w:rPr>
                <w:rFonts w:ascii="Times New Roman" w:hAnsi="Times New Roman"/>
                <w:lang w:val="ro-RO" w:eastAsia="ro-RO"/>
              </w:rPr>
              <w:t>Conf. univ. dr. ing. Ștefan BALTĂ</w:t>
            </w:r>
          </w:p>
        </w:tc>
        <w:tc>
          <w:tcPr>
            <w:tcW w:w="2500" w:type="pct"/>
          </w:tcPr>
          <w:p w14:paraId="544C0AE1" w14:textId="77777777" w:rsidR="007E6545" w:rsidRPr="007E6545" w:rsidRDefault="007E6545" w:rsidP="007E6545">
            <w:pPr>
              <w:jc w:val="both"/>
              <w:rPr>
                <w:rFonts w:ascii="Times New Roman" w:hAnsi="Times New Roman"/>
                <w:lang w:val="it-IT"/>
              </w:rPr>
            </w:pPr>
            <w:r w:rsidRPr="007E6545">
              <w:rPr>
                <w:rFonts w:ascii="Times New Roman" w:hAnsi="Times New Roman"/>
                <w:bCs/>
                <w:lang w:val="ro-RO" w:eastAsia="zh-CN"/>
              </w:rPr>
              <w:t>Prorector responsabil cu strategiile universitare și parteneriatul cu studenții</w:t>
            </w:r>
          </w:p>
        </w:tc>
      </w:tr>
      <w:tr w:rsidR="007E6545" w:rsidRPr="007E6545" w14:paraId="5383B277" w14:textId="77777777" w:rsidTr="002E2B22">
        <w:trPr>
          <w:trHeight w:hRule="exact" w:val="545"/>
        </w:trPr>
        <w:tc>
          <w:tcPr>
            <w:tcW w:w="281" w:type="pct"/>
            <w:vAlign w:val="center"/>
          </w:tcPr>
          <w:p w14:paraId="3094E4D0"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B1ADBA6" w14:textId="77777777" w:rsidR="007E6545" w:rsidRPr="007E6545" w:rsidRDefault="007E6545" w:rsidP="007E6545">
            <w:pPr>
              <w:rPr>
                <w:rFonts w:ascii="Times New Roman" w:hAnsi="Times New Roman"/>
              </w:rPr>
            </w:pPr>
            <w:r w:rsidRPr="007E6545">
              <w:rPr>
                <w:rFonts w:ascii="Times New Roman" w:hAnsi="Times New Roman"/>
              </w:rPr>
              <w:t>Prof. univ. dr. Arthur Viorel TULUȘ</w:t>
            </w:r>
          </w:p>
        </w:tc>
        <w:tc>
          <w:tcPr>
            <w:tcW w:w="2500" w:type="pct"/>
          </w:tcPr>
          <w:p w14:paraId="30695236" w14:textId="77777777" w:rsidR="007E6545" w:rsidRPr="007E6545" w:rsidRDefault="007E6545" w:rsidP="007E6545">
            <w:pPr>
              <w:jc w:val="both"/>
              <w:rPr>
                <w:rFonts w:ascii="Times New Roman" w:hAnsi="Times New Roman"/>
                <w:lang w:val="it-IT"/>
              </w:rPr>
            </w:pPr>
            <w:r w:rsidRPr="007E6545">
              <w:rPr>
                <w:rFonts w:ascii="Times New Roman" w:hAnsi="Times New Roman"/>
                <w:lang w:val="it-IT"/>
              </w:rPr>
              <w:t xml:space="preserve">Prorector </w:t>
            </w:r>
            <w:r w:rsidRPr="007E6545">
              <w:rPr>
                <w:rFonts w:ascii="Times New Roman" w:hAnsi="Times New Roman"/>
                <w:bCs/>
                <w:lang w:val="ro-RO" w:eastAsia="zh-CN"/>
              </w:rPr>
              <w:t>responsabil cu</w:t>
            </w:r>
            <w:r w:rsidRPr="007E6545">
              <w:rPr>
                <w:rFonts w:ascii="Times New Roman" w:hAnsi="Times New Roman"/>
                <w:lang w:val="it-IT"/>
              </w:rPr>
              <w:t xml:space="preserve"> strategiile și relațiile instituționale</w:t>
            </w:r>
          </w:p>
        </w:tc>
      </w:tr>
      <w:tr w:rsidR="007E6545" w:rsidRPr="007E6545" w14:paraId="550A57CF" w14:textId="77777777" w:rsidTr="002E2B22">
        <w:trPr>
          <w:trHeight w:hRule="exact" w:val="415"/>
        </w:trPr>
        <w:tc>
          <w:tcPr>
            <w:tcW w:w="281" w:type="pct"/>
            <w:vAlign w:val="center"/>
          </w:tcPr>
          <w:p w14:paraId="7E6258B1"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DF179DC" w14:textId="77777777" w:rsidR="007E6545" w:rsidRPr="007E6545" w:rsidRDefault="007E6545" w:rsidP="007E6545">
            <w:pPr>
              <w:rPr>
                <w:rFonts w:ascii="Times New Roman" w:hAnsi="Times New Roman"/>
              </w:rPr>
            </w:pPr>
            <w:r w:rsidRPr="007E6545">
              <w:rPr>
                <w:rFonts w:ascii="Times New Roman" w:hAnsi="Times New Roman"/>
              </w:rPr>
              <w:t xml:space="preserve">Prof. </w:t>
            </w:r>
            <w:proofErr w:type="gramStart"/>
            <w:r w:rsidRPr="007E6545">
              <w:rPr>
                <w:rFonts w:ascii="Times New Roman" w:hAnsi="Times New Roman"/>
              </w:rPr>
              <w:t>dr</w:t>
            </w:r>
            <w:proofErr w:type="gramEnd"/>
            <w:r w:rsidRPr="007E6545">
              <w:rPr>
                <w:rFonts w:ascii="Times New Roman" w:hAnsi="Times New Roman"/>
              </w:rPr>
              <w:t xml:space="preserve">. </w:t>
            </w:r>
            <w:proofErr w:type="spellStart"/>
            <w:r w:rsidRPr="007E6545">
              <w:rPr>
                <w:rFonts w:ascii="Times New Roman" w:hAnsi="Times New Roman"/>
              </w:rPr>
              <w:t>ing</w:t>
            </w:r>
            <w:proofErr w:type="spellEnd"/>
            <w:r w:rsidRPr="007E6545">
              <w:rPr>
                <w:rFonts w:ascii="Times New Roman" w:hAnsi="Times New Roman"/>
              </w:rPr>
              <w:t xml:space="preserve">. Habil </w:t>
            </w:r>
            <w:proofErr w:type="spellStart"/>
            <w:r w:rsidRPr="007E6545">
              <w:rPr>
                <w:rFonts w:ascii="Times New Roman" w:hAnsi="Times New Roman"/>
              </w:rPr>
              <w:t>Buruiană</w:t>
            </w:r>
            <w:proofErr w:type="spellEnd"/>
            <w:r w:rsidRPr="007E6545">
              <w:rPr>
                <w:rFonts w:ascii="Times New Roman" w:hAnsi="Times New Roman"/>
              </w:rPr>
              <w:t xml:space="preserve"> Daniela Laura</w:t>
            </w:r>
          </w:p>
        </w:tc>
        <w:tc>
          <w:tcPr>
            <w:tcW w:w="2500" w:type="pct"/>
          </w:tcPr>
          <w:p w14:paraId="53DCB4A1" w14:textId="77777777" w:rsidR="007E6545" w:rsidRPr="007E6545" w:rsidRDefault="007E6545" w:rsidP="007E6545">
            <w:pPr>
              <w:jc w:val="both"/>
              <w:rPr>
                <w:rFonts w:ascii="Times New Roman" w:hAnsi="Times New Roman"/>
                <w:lang w:val="it-IT"/>
              </w:rPr>
            </w:pPr>
            <w:r w:rsidRPr="007E6545">
              <w:rPr>
                <w:rFonts w:ascii="Times New Roman" w:hAnsi="Times New Roman"/>
                <w:lang w:val="it-IT"/>
              </w:rPr>
              <w:t>Prorector</w:t>
            </w:r>
          </w:p>
        </w:tc>
      </w:tr>
      <w:tr w:rsidR="007E6545" w:rsidRPr="007E6545" w14:paraId="4D95EC2C" w14:textId="77777777" w:rsidTr="002E2B22">
        <w:tc>
          <w:tcPr>
            <w:tcW w:w="281" w:type="pct"/>
            <w:vAlign w:val="center"/>
          </w:tcPr>
          <w:p w14:paraId="08D77971"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D5AA457" w14:textId="6A219337" w:rsidR="007E6545" w:rsidRPr="007E6545" w:rsidRDefault="007E6545" w:rsidP="007E6545">
            <w:pPr>
              <w:rPr>
                <w:rFonts w:ascii="Times New Roman" w:hAnsi="Times New Roman"/>
              </w:rPr>
            </w:pPr>
            <w:r w:rsidRPr="007E6545">
              <w:rPr>
                <w:rFonts w:ascii="Times New Roman" w:hAnsi="Times New Roman"/>
                <w:lang w:val="ro-RO" w:eastAsia="zh-CN"/>
              </w:rPr>
              <w:t xml:space="preserve">Prof. dr. ing. </w:t>
            </w:r>
            <w:r>
              <w:rPr>
                <w:rFonts w:ascii="Times New Roman" w:hAnsi="Times New Roman"/>
                <w:lang w:val="ro-RO" w:eastAsia="zh-CN"/>
              </w:rPr>
              <w:t>Gabriela RÂPEANU</w:t>
            </w:r>
          </w:p>
        </w:tc>
        <w:tc>
          <w:tcPr>
            <w:tcW w:w="2500" w:type="pct"/>
          </w:tcPr>
          <w:p w14:paraId="295F719A"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Director C.S.U.D.</w:t>
            </w:r>
          </w:p>
        </w:tc>
      </w:tr>
      <w:tr w:rsidR="007E6545" w:rsidRPr="007E6545" w14:paraId="58C8DED7" w14:textId="77777777" w:rsidTr="002E2B22">
        <w:tc>
          <w:tcPr>
            <w:tcW w:w="281" w:type="pct"/>
            <w:vAlign w:val="center"/>
          </w:tcPr>
          <w:p w14:paraId="0B923BEA"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04113104" w14:textId="77777777" w:rsidR="007E6545" w:rsidRPr="007E6545" w:rsidRDefault="007E6545" w:rsidP="007E6545">
            <w:pPr>
              <w:rPr>
                <w:rFonts w:ascii="Times New Roman" w:hAnsi="Times New Roman"/>
                <w:highlight w:val="yellow"/>
              </w:rPr>
            </w:pPr>
            <w:r w:rsidRPr="007E6545">
              <w:rPr>
                <w:rFonts w:ascii="Times New Roman" w:hAnsi="Times New Roman"/>
                <w:lang w:val="ro-RO" w:eastAsia="zh-CN"/>
              </w:rPr>
              <w:t>Ec. Marian DĂNĂILĂ</w:t>
            </w:r>
          </w:p>
        </w:tc>
        <w:tc>
          <w:tcPr>
            <w:tcW w:w="2500" w:type="pct"/>
          </w:tcPr>
          <w:p w14:paraId="229211FD" w14:textId="77777777" w:rsidR="007E6545" w:rsidRPr="007E6545" w:rsidRDefault="007E6545" w:rsidP="007E6545">
            <w:pPr>
              <w:jc w:val="both"/>
              <w:rPr>
                <w:rFonts w:ascii="Times New Roman" w:hAnsi="Times New Roman"/>
                <w:highlight w:val="yellow"/>
              </w:rPr>
            </w:pPr>
            <w:r w:rsidRPr="007E6545">
              <w:rPr>
                <w:rFonts w:ascii="Times New Roman" w:hAnsi="Times New Roman"/>
                <w:lang w:val="ro-RO" w:eastAsia="ro-RO"/>
              </w:rPr>
              <w:t>Director General Administrativ</w:t>
            </w:r>
          </w:p>
        </w:tc>
      </w:tr>
      <w:tr w:rsidR="007E6545" w:rsidRPr="007E6545" w14:paraId="3D150A42" w14:textId="77777777" w:rsidTr="002E2B22">
        <w:trPr>
          <w:trHeight w:hRule="exact" w:val="288"/>
        </w:trPr>
        <w:tc>
          <w:tcPr>
            <w:tcW w:w="281" w:type="pct"/>
            <w:vAlign w:val="center"/>
          </w:tcPr>
          <w:p w14:paraId="2D19C655"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0DA77C1" w14:textId="77777777" w:rsidR="007E6545" w:rsidRPr="007E6545" w:rsidRDefault="007E6545" w:rsidP="007E6545">
            <w:pPr>
              <w:rPr>
                <w:rFonts w:ascii="Times New Roman" w:hAnsi="Times New Roman"/>
              </w:rPr>
            </w:pPr>
            <w:r w:rsidRPr="007E6545">
              <w:rPr>
                <w:rFonts w:ascii="Times New Roman" w:hAnsi="Times New Roman"/>
                <w:lang w:val="ro-RO" w:eastAsia="zh-CN"/>
              </w:rPr>
              <w:t>Costică COȘTOI</w:t>
            </w:r>
          </w:p>
        </w:tc>
        <w:tc>
          <w:tcPr>
            <w:tcW w:w="2500" w:type="pct"/>
          </w:tcPr>
          <w:p w14:paraId="68310EE3"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Director, Direcția Juridică și Resurse Umane</w:t>
            </w:r>
          </w:p>
        </w:tc>
      </w:tr>
      <w:tr w:rsidR="007E6545" w:rsidRPr="007E6545" w14:paraId="0397633D" w14:textId="77777777" w:rsidTr="002E2B22">
        <w:trPr>
          <w:trHeight w:hRule="exact" w:val="288"/>
        </w:trPr>
        <w:tc>
          <w:tcPr>
            <w:tcW w:w="281" w:type="pct"/>
            <w:vAlign w:val="center"/>
          </w:tcPr>
          <w:p w14:paraId="6B37601D"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66F2615" w14:textId="77777777" w:rsidR="007E6545" w:rsidRPr="007E6545" w:rsidRDefault="007E6545" w:rsidP="007E6545">
            <w:pPr>
              <w:rPr>
                <w:rFonts w:ascii="Times New Roman" w:hAnsi="Times New Roman"/>
              </w:rPr>
            </w:pPr>
            <w:r w:rsidRPr="007E6545">
              <w:rPr>
                <w:rFonts w:ascii="Times New Roman" w:hAnsi="Times New Roman"/>
                <w:lang w:val="ro-RO" w:eastAsia="zh-CN"/>
              </w:rPr>
              <w:t>Aurelia-Daniela MODIGA</w:t>
            </w:r>
          </w:p>
        </w:tc>
        <w:tc>
          <w:tcPr>
            <w:tcW w:w="2500" w:type="pct"/>
          </w:tcPr>
          <w:p w14:paraId="3114BCAF" w14:textId="77777777" w:rsidR="007E6545" w:rsidRPr="007E6545" w:rsidRDefault="007E6545" w:rsidP="007E6545">
            <w:pPr>
              <w:jc w:val="both"/>
              <w:rPr>
                <w:rFonts w:ascii="Times New Roman" w:hAnsi="Times New Roman"/>
              </w:rPr>
            </w:pPr>
            <w:r w:rsidRPr="007E6545">
              <w:rPr>
                <w:rFonts w:ascii="Times New Roman" w:hAnsi="Times New Roman"/>
                <w:lang w:eastAsia="zh-CN"/>
              </w:rPr>
              <w:t xml:space="preserve">Director </w:t>
            </w:r>
            <w:proofErr w:type="spellStart"/>
            <w:r w:rsidRPr="007E6545">
              <w:rPr>
                <w:rFonts w:ascii="Times New Roman" w:hAnsi="Times New Roman"/>
                <w:lang w:eastAsia="zh-CN"/>
              </w:rPr>
              <w:t>Direcția</w:t>
            </w:r>
            <w:proofErr w:type="spellEnd"/>
            <w:r w:rsidRPr="007E6545">
              <w:rPr>
                <w:rFonts w:ascii="Times New Roman" w:hAnsi="Times New Roman"/>
                <w:lang w:eastAsia="zh-CN"/>
              </w:rPr>
              <w:t xml:space="preserve"> </w:t>
            </w:r>
            <w:proofErr w:type="spellStart"/>
            <w:r w:rsidRPr="007E6545">
              <w:rPr>
                <w:rFonts w:ascii="Times New Roman" w:hAnsi="Times New Roman"/>
                <w:lang w:eastAsia="zh-CN"/>
              </w:rPr>
              <w:t>Economică</w:t>
            </w:r>
            <w:proofErr w:type="spellEnd"/>
          </w:p>
        </w:tc>
      </w:tr>
      <w:tr w:rsidR="007E6545" w:rsidRPr="007E6545" w14:paraId="5A97C20E" w14:textId="77777777" w:rsidTr="002E2B22">
        <w:trPr>
          <w:trHeight w:hRule="exact" w:val="343"/>
        </w:trPr>
        <w:tc>
          <w:tcPr>
            <w:tcW w:w="281" w:type="pct"/>
            <w:vAlign w:val="center"/>
          </w:tcPr>
          <w:p w14:paraId="61C6D095"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233CD187" w14:textId="77777777" w:rsidR="007E6545" w:rsidRPr="007E6545" w:rsidRDefault="007E6545" w:rsidP="007E6545">
            <w:pPr>
              <w:rPr>
                <w:rFonts w:ascii="Times New Roman" w:hAnsi="Times New Roman"/>
              </w:rPr>
            </w:pPr>
            <w:r w:rsidRPr="007E6545">
              <w:rPr>
                <w:rFonts w:ascii="Times New Roman" w:hAnsi="Times New Roman"/>
              </w:rPr>
              <w:t xml:space="preserve">Ing. Virginia </w:t>
            </w:r>
            <w:proofErr w:type="spellStart"/>
            <w:r w:rsidRPr="007E6545">
              <w:rPr>
                <w:rFonts w:ascii="Times New Roman" w:hAnsi="Times New Roman"/>
              </w:rPr>
              <w:t>Tăchiță</w:t>
            </w:r>
            <w:proofErr w:type="spellEnd"/>
          </w:p>
        </w:tc>
        <w:tc>
          <w:tcPr>
            <w:tcW w:w="2500" w:type="pct"/>
          </w:tcPr>
          <w:p w14:paraId="6F3EE302"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Director Direcția Achiziții Publice și Tehnic</w:t>
            </w:r>
          </w:p>
        </w:tc>
      </w:tr>
      <w:tr w:rsidR="007E6545" w:rsidRPr="007E6545" w14:paraId="4BB39E2F" w14:textId="77777777" w:rsidTr="002E2B22">
        <w:trPr>
          <w:trHeight w:hRule="exact" w:val="288"/>
        </w:trPr>
        <w:tc>
          <w:tcPr>
            <w:tcW w:w="281" w:type="pct"/>
            <w:vAlign w:val="center"/>
          </w:tcPr>
          <w:p w14:paraId="0AFC7685"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25B8138" w14:textId="77777777" w:rsidR="007E6545" w:rsidRPr="007E6545" w:rsidRDefault="007E6545" w:rsidP="007E6545">
            <w:pPr>
              <w:rPr>
                <w:rFonts w:ascii="Times New Roman" w:hAnsi="Times New Roman"/>
              </w:rPr>
            </w:pPr>
            <w:r w:rsidRPr="007E6545">
              <w:rPr>
                <w:rFonts w:ascii="Times New Roman" w:hAnsi="Times New Roman"/>
                <w:lang w:val="ro-RO" w:eastAsia="zh-CN"/>
              </w:rPr>
              <w:t>Ec. Mariana BĂLBĂRĂU</w:t>
            </w:r>
          </w:p>
        </w:tc>
        <w:tc>
          <w:tcPr>
            <w:tcW w:w="2500" w:type="pct"/>
          </w:tcPr>
          <w:p w14:paraId="5B78FDF6" w14:textId="77777777" w:rsidR="007E6545" w:rsidRPr="007E6545" w:rsidRDefault="007E6545" w:rsidP="007E6545">
            <w:pPr>
              <w:jc w:val="both"/>
              <w:rPr>
                <w:rFonts w:ascii="Times New Roman" w:hAnsi="Times New Roman"/>
                <w:lang w:val="it-IT"/>
              </w:rPr>
            </w:pPr>
            <w:r w:rsidRPr="007E6545">
              <w:rPr>
                <w:rFonts w:ascii="Times New Roman" w:hAnsi="Times New Roman"/>
                <w:lang w:val="ro-RO" w:eastAsia="ro-RO"/>
              </w:rPr>
              <w:t>Șef Serviciul Financiar</w:t>
            </w:r>
          </w:p>
        </w:tc>
      </w:tr>
      <w:tr w:rsidR="007E6545" w:rsidRPr="007E6545" w14:paraId="1998B602" w14:textId="77777777" w:rsidTr="002E2B22">
        <w:trPr>
          <w:trHeight w:hRule="exact" w:val="288"/>
        </w:trPr>
        <w:tc>
          <w:tcPr>
            <w:tcW w:w="281" w:type="pct"/>
            <w:vAlign w:val="center"/>
          </w:tcPr>
          <w:p w14:paraId="44C8466B"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2424C70" w14:textId="77777777" w:rsidR="007E6545" w:rsidRPr="007E6545" w:rsidRDefault="007E6545" w:rsidP="007E6545">
            <w:pPr>
              <w:rPr>
                <w:rFonts w:ascii="Times New Roman" w:hAnsi="Times New Roman"/>
              </w:rPr>
            </w:pPr>
            <w:r w:rsidRPr="007E6545">
              <w:rPr>
                <w:rFonts w:ascii="Times New Roman" w:hAnsi="Times New Roman"/>
              </w:rPr>
              <w:t>Alina-Genoveva MAZURU</w:t>
            </w:r>
          </w:p>
        </w:tc>
        <w:tc>
          <w:tcPr>
            <w:tcW w:w="2500" w:type="pct"/>
          </w:tcPr>
          <w:p w14:paraId="547B4F29" w14:textId="77777777" w:rsidR="007E6545" w:rsidRPr="007E6545" w:rsidRDefault="007E6545" w:rsidP="007E6545">
            <w:pPr>
              <w:jc w:val="both"/>
              <w:rPr>
                <w:rFonts w:ascii="Times New Roman" w:hAnsi="Times New Roman"/>
                <w:lang w:val="it-IT"/>
              </w:rPr>
            </w:pPr>
            <w:r w:rsidRPr="007E6545">
              <w:rPr>
                <w:rFonts w:ascii="Times New Roman" w:hAnsi="Times New Roman"/>
                <w:lang w:val="ro-RO" w:eastAsia="ro-RO"/>
              </w:rPr>
              <w:t>Șef Serviciul Contabilitate</w:t>
            </w:r>
          </w:p>
        </w:tc>
      </w:tr>
      <w:tr w:rsidR="007E6545" w:rsidRPr="007E6545" w14:paraId="24D0014B" w14:textId="77777777" w:rsidTr="002E2B22">
        <w:trPr>
          <w:trHeight w:hRule="exact" w:val="288"/>
        </w:trPr>
        <w:tc>
          <w:tcPr>
            <w:tcW w:w="281" w:type="pct"/>
            <w:vAlign w:val="center"/>
          </w:tcPr>
          <w:p w14:paraId="128B239A"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7EE1793F" w14:textId="77777777" w:rsidR="007E6545" w:rsidRPr="007E6545" w:rsidRDefault="007E6545" w:rsidP="007E6545">
            <w:pPr>
              <w:rPr>
                <w:rFonts w:ascii="Times New Roman" w:hAnsi="Times New Roman"/>
              </w:rPr>
            </w:pPr>
            <w:r w:rsidRPr="007E6545">
              <w:rPr>
                <w:rFonts w:ascii="Times New Roman" w:hAnsi="Times New Roman"/>
                <w:lang w:val="ro-RO" w:eastAsia="ro-RO"/>
              </w:rPr>
              <w:t>Adrian DUMITRAȘCU</w:t>
            </w:r>
          </w:p>
        </w:tc>
        <w:tc>
          <w:tcPr>
            <w:tcW w:w="2500" w:type="pct"/>
          </w:tcPr>
          <w:p w14:paraId="2AF56FD5"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Consilier juridic</w:t>
            </w:r>
          </w:p>
        </w:tc>
      </w:tr>
      <w:tr w:rsidR="007E6545" w:rsidRPr="007E6545" w14:paraId="5EB52D81" w14:textId="77777777" w:rsidTr="002E2B22">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5ACE5597"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8B6564D" w14:textId="77777777" w:rsidR="007E6545" w:rsidRPr="007E6545" w:rsidRDefault="007E6545" w:rsidP="007E6545">
            <w:pPr>
              <w:rPr>
                <w:rFonts w:ascii="Times New Roman" w:hAnsi="Times New Roman"/>
              </w:rPr>
            </w:pPr>
            <w:r w:rsidRPr="007E6545">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461996A6"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Consilier juridic</w:t>
            </w:r>
          </w:p>
        </w:tc>
      </w:tr>
      <w:tr w:rsidR="007E6545" w:rsidRPr="007E6545" w14:paraId="3DC691A8" w14:textId="77777777" w:rsidTr="002E2B22">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679F877A"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E1D3673" w14:textId="77777777" w:rsidR="007E6545" w:rsidRPr="007E6545" w:rsidRDefault="007E6545" w:rsidP="007E6545">
            <w:pPr>
              <w:rPr>
                <w:rFonts w:ascii="Times New Roman" w:hAnsi="Times New Roman"/>
              </w:rPr>
            </w:pPr>
            <w:r w:rsidRPr="007E6545">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71BEBF87"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Consilier juridic</w:t>
            </w:r>
          </w:p>
        </w:tc>
      </w:tr>
      <w:tr w:rsidR="007E6545" w:rsidRPr="007E6545" w14:paraId="532CD670" w14:textId="77777777" w:rsidTr="002E2B22">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29E8490F"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F4790F3" w14:textId="0EAE2E55" w:rsidR="007E6545" w:rsidRPr="007E6545" w:rsidRDefault="007E6545" w:rsidP="007E6545">
            <w:pPr>
              <w:rPr>
                <w:rFonts w:ascii="Times New Roman" w:hAnsi="Times New Roman"/>
                <w:lang w:val="ro-RO" w:eastAsia="ro-RO"/>
              </w:rPr>
            </w:pPr>
            <w:r>
              <w:rPr>
                <w:rFonts w:ascii="Times New Roman" w:hAnsi="Times New Roman"/>
                <w:lang w:val="ro-RO" w:eastAsia="ro-RO"/>
              </w:rPr>
              <w:t>Maria Cristina COROIU</w:t>
            </w:r>
          </w:p>
        </w:tc>
        <w:tc>
          <w:tcPr>
            <w:tcW w:w="2500" w:type="pct"/>
            <w:tcBorders>
              <w:top w:val="single" w:sz="4" w:space="0" w:color="auto"/>
              <w:left w:val="single" w:sz="4" w:space="0" w:color="auto"/>
              <w:bottom w:val="single" w:sz="4" w:space="0" w:color="auto"/>
              <w:right w:val="single" w:sz="4" w:space="0" w:color="auto"/>
            </w:tcBorders>
          </w:tcPr>
          <w:p w14:paraId="0790A594" w14:textId="2903F600" w:rsidR="007E6545" w:rsidRPr="007E6545" w:rsidRDefault="007E6545" w:rsidP="007E6545">
            <w:pPr>
              <w:jc w:val="both"/>
              <w:rPr>
                <w:rFonts w:ascii="Times New Roman" w:hAnsi="Times New Roman"/>
                <w:lang w:val="ro-RO" w:eastAsia="ro-RO"/>
              </w:rPr>
            </w:pPr>
            <w:r w:rsidRPr="007E6545">
              <w:rPr>
                <w:rFonts w:ascii="Times New Roman" w:hAnsi="Times New Roman"/>
                <w:lang w:val="ro-RO" w:eastAsia="ro-RO"/>
              </w:rPr>
              <w:t>Consilier juridic</w:t>
            </w:r>
          </w:p>
        </w:tc>
      </w:tr>
      <w:tr w:rsidR="007E6545" w:rsidRPr="007E6545" w14:paraId="7245D357" w14:textId="77777777" w:rsidTr="002E2B22">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05CEBE5D"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769B193" w14:textId="77777777" w:rsidR="007E6545" w:rsidRPr="007E6545" w:rsidRDefault="007E6545" w:rsidP="007E6545">
            <w:pPr>
              <w:rPr>
                <w:rFonts w:ascii="Times New Roman" w:hAnsi="Times New Roman"/>
              </w:rPr>
            </w:pPr>
            <w:r w:rsidRPr="007E6545">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5CCE52A8"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Administrator financiar</w:t>
            </w:r>
          </w:p>
        </w:tc>
      </w:tr>
      <w:tr w:rsidR="007E6545" w:rsidRPr="007E6545" w14:paraId="3EC29AB3" w14:textId="77777777" w:rsidTr="002E2B2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BC9A86A"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24ED56F" w14:textId="77777777" w:rsidR="007E6545" w:rsidRPr="007E6545" w:rsidRDefault="007E6545" w:rsidP="007E6545">
            <w:pPr>
              <w:rPr>
                <w:rFonts w:ascii="Times New Roman" w:hAnsi="Times New Roman"/>
              </w:rPr>
            </w:pPr>
            <w:r w:rsidRPr="007E6545">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255EBE98" w14:textId="77777777" w:rsidR="007E6545" w:rsidRPr="007E6545" w:rsidRDefault="007E6545" w:rsidP="007E6545">
            <w:pPr>
              <w:jc w:val="both"/>
              <w:rPr>
                <w:rFonts w:ascii="Times New Roman" w:hAnsi="Times New Roman"/>
              </w:rPr>
            </w:pPr>
            <w:r w:rsidRPr="007E6545">
              <w:rPr>
                <w:rFonts w:ascii="Times New Roman" w:hAnsi="Times New Roman"/>
                <w:lang w:val="ro-RO" w:eastAsia="ro-RO"/>
              </w:rPr>
              <w:t>Administrator financiar</w:t>
            </w:r>
          </w:p>
        </w:tc>
      </w:tr>
      <w:tr w:rsidR="007E6545" w:rsidRPr="007E6545" w14:paraId="602AA992" w14:textId="77777777" w:rsidTr="002E2B2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0FC987D"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572E4EE" w14:textId="77777777" w:rsidR="007E6545" w:rsidRPr="007E6545" w:rsidRDefault="007E6545" w:rsidP="007E6545">
            <w:pPr>
              <w:rPr>
                <w:rFonts w:ascii="Times New Roman" w:hAnsi="Times New Roman"/>
                <w:lang w:val="ro-RO" w:eastAsia="zh-CN"/>
              </w:rPr>
            </w:pPr>
            <w:r w:rsidRPr="007E6545">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tcPr>
          <w:p w14:paraId="23C5390F" w14:textId="77777777" w:rsidR="007E6545" w:rsidRPr="007E6545" w:rsidRDefault="007E6545" w:rsidP="007E6545">
            <w:pPr>
              <w:jc w:val="both"/>
              <w:rPr>
                <w:rFonts w:ascii="Times New Roman" w:hAnsi="Times New Roman"/>
                <w:lang w:val="ro-RO" w:eastAsia="ro-RO"/>
              </w:rPr>
            </w:pPr>
            <w:r w:rsidRPr="007E6545">
              <w:rPr>
                <w:rFonts w:ascii="Times New Roman" w:hAnsi="Times New Roman"/>
                <w:lang w:eastAsia="ar-SA"/>
              </w:rPr>
              <w:t xml:space="preserve">Administrator </w:t>
            </w:r>
            <w:proofErr w:type="spellStart"/>
            <w:r w:rsidRPr="007E6545">
              <w:rPr>
                <w:rFonts w:ascii="Times New Roman" w:hAnsi="Times New Roman"/>
                <w:lang w:eastAsia="ar-SA"/>
              </w:rPr>
              <w:t>patrimoniu</w:t>
            </w:r>
            <w:proofErr w:type="spellEnd"/>
          </w:p>
        </w:tc>
      </w:tr>
      <w:tr w:rsidR="007E6545" w:rsidRPr="007E6545" w14:paraId="0AAA444F" w14:textId="77777777" w:rsidTr="002E2B2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FB83DEC"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A2C788D" w14:textId="77777777" w:rsidR="007E6545" w:rsidRPr="007E6545" w:rsidRDefault="007E6545" w:rsidP="007E6545">
            <w:pPr>
              <w:rPr>
                <w:rFonts w:ascii="Times New Roman" w:hAnsi="Times New Roman"/>
                <w:lang w:val="ro-RO" w:eastAsia="zh-CN"/>
              </w:rPr>
            </w:pPr>
            <w:r w:rsidRPr="007E6545">
              <w:rPr>
                <w:rFonts w:ascii="Times New Roman" w:hAnsi="Times New Roman"/>
                <w:noProof/>
              </w:rPr>
              <w:t>Ec. Mihai Aurelian IRIMIA</w:t>
            </w:r>
          </w:p>
        </w:tc>
        <w:tc>
          <w:tcPr>
            <w:tcW w:w="2500" w:type="pct"/>
            <w:tcBorders>
              <w:top w:val="single" w:sz="4" w:space="0" w:color="auto"/>
              <w:left w:val="single" w:sz="4" w:space="0" w:color="auto"/>
              <w:bottom w:val="single" w:sz="4" w:space="0" w:color="auto"/>
              <w:right w:val="single" w:sz="4" w:space="0" w:color="auto"/>
            </w:tcBorders>
          </w:tcPr>
          <w:p w14:paraId="57198FB0" w14:textId="77777777" w:rsidR="007E6545" w:rsidRPr="007E6545" w:rsidRDefault="007E6545" w:rsidP="007E6545">
            <w:pPr>
              <w:jc w:val="both"/>
              <w:rPr>
                <w:rFonts w:ascii="Times New Roman" w:hAnsi="Times New Roman"/>
                <w:lang w:val="ro-RO" w:eastAsia="ro-RO"/>
              </w:rPr>
            </w:pPr>
            <w:r w:rsidRPr="007E6545">
              <w:rPr>
                <w:rFonts w:ascii="Times New Roman" w:hAnsi="Times New Roman"/>
                <w:lang w:eastAsia="ar-SA"/>
              </w:rPr>
              <w:t xml:space="preserve">Administrator </w:t>
            </w:r>
            <w:proofErr w:type="spellStart"/>
            <w:r w:rsidRPr="007E6545">
              <w:rPr>
                <w:rFonts w:ascii="Times New Roman" w:hAnsi="Times New Roman"/>
                <w:lang w:eastAsia="ar-SA"/>
              </w:rPr>
              <w:t>financiar</w:t>
            </w:r>
            <w:proofErr w:type="spellEnd"/>
          </w:p>
        </w:tc>
      </w:tr>
      <w:tr w:rsidR="007E6545" w:rsidRPr="007E6545" w14:paraId="12EF1808" w14:textId="77777777" w:rsidTr="002E2B22">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410B375B"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65781C9" w14:textId="77777777" w:rsidR="007E6545" w:rsidRPr="007E6545" w:rsidRDefault="007E6545" w:rsidP="007E6545">
            <w:pPr>
              <w:rPr>
                <w:rFonts w:ascii="Times New Roman" w:hAnsi="Times New Roman"/>
                <w:lang w:val="ro-RO" w:eastAsia="zh-CN"/>
              </w:rPr>
            </w:pPr>
            <w:r w:rsidRPr="007E6545">
              <w:rPr>
                <w:rFonts w:ascii="Times New Roman" w:hAnsi="Times New Roman"/>
                <w:lang w:val="ro-RO" w:eastAsia="zh-CN"/>
              </w:rPr>
              <w:t>Elena BUJOR</w:t>
            </w:r>
          </w:p>
        </w:tc>
        <w:tc>
          <w:tcPr>
            <w:tcW w:w="2500" w:type="pct"/>
            <w:tcBorders>
              <w:top w:val="single" w:sz="4" w:space="0" w:color="auto"/>
              <w:left w:val="single" w:sz="4" w:space="0" w:color="auto"/>
              <w:bottom w:val="single" w:sz="4" w:space="0" w:color="auto"/>
              <w:right w:val="single" w:sz="4" w:space="0" w:color="auto"/>
            </w:tcBorders>
          </w:tcPr>
          <w:p w14:paraId="461AF328" w14:textId="77777777" w:rsidR="007E6545" w:rsidRPr="007E6545" w:rsidRDefault="007E6545" w:rsidP="007E6545">
            <w:pPr>
              <w:jc w:val="both"/>
              <w:rPr>
                <w:rFonts w:ascii="Times New Roman" w:hAnsi="Times New Roman"/>
                <w:lang w:val="ro-RO" w:eastAsia="ro-RO"/>
              </w:rPr>
            </w:pPr>
            <w:r w:rsidRPr="007E6545">
              <w:rPr>
                <w:rFonts w:ascii="Times New Roman" w:hAnsi="Times New Roman"/>
                <w:lang w:val="ro-RO" w:eastAsia="ro-RO"/>
              </w:rPr>
              <w:t>Administrator patrimoniu</w:t>
            </w:r>
          </w:p>
        </w:tc>
      </w:tr>
      <w:tr w:rsidR="007E6545" w:rsidRPr="007E6545" w14:paraId="44FC91F7" w14:textId="77777777" w:rsidTr="002E2B22">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79799DDB"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9A9C82E" w14:textId="77777777" w:rsidR="007E6545" w:rsidRPr="007E6545" w:rsidRDefault="007E6545" w:rsidP="007E6545">
            <w:pPr>
              <w:rPr>
                <w:rFonts w:ascii="Times New Roman" w:hAnsi="Times New Roman"/>
                <w:lang w:val="ro-RO" w:eastAsia="zh-CN"/>
              </w:rPr>
            </w:pPr>
            <w:r w:rsidRPr="007E6545">
              <w:rPr>
                <w:rFonts w:ascii="Times New Roman" w:hAnsi="Times New Roman"/>
                <w:lang w:val="ro-RO" w:eastAsia="zh-CN"/>
              </w:rPr>
              <w:t>Georgiana Codiță</w:t>
            </w:r>
          </w:p>
        </w:tc>
        <w:tc>
          <w:tcPr>
            <w:tcW w:w="2500" w:type="pct"/>
            <w:tcBorders>
              <w:top w:val="single" w:sz="4" w:space="0" w:color="auto"/>
              <w:left w:val="single" w:sz="4" w:space="0" w:color="auto"/>
              <w:bottom w:val="single" w:sz="4" w:space="0" w:color="auto"/>
              <w:right w:val="single" w:sz="4" w:space="0" w:color="auto"/>
            </w:tcBorders>
          </w:tcPr>
          <w:p w14:paraId="11715CAA" w14:textId="77777777" w:rsidR="007E6545" w:rsidRPr="007E6545" w:rsidRDefault="007E6545" w:rsidP="007E6545">
            <w:pPr>
              <w:jc w:val="both"/>
              <w:rPr>
                <w:rFonts w:ascii="Times New Roman" w:hAnsi="Times New Roman"/>
                <w:lang w:val="ro-RO" w:eastAsia="ro-RO"/>
              </w:rPr>
            </w:pPr>
            <w:r w:rsidRPr="007E6545">
              <w:rPr>
                <w:rFonts w:ascii="Times New Roman" w:hAnsi="Times New Roman"/>
                <w:lang w:eastAsia="ar-SA"/>
              </w:rPr>
              <w:t xml:space="preserve">Administrator </w:t>
            </w:r>
            <w:proofErr w:type="spellStart"/>
            <w:r w:rsidRPr="007E6545">
              <w:rPr>
                <w:rFonts w:ascii="Times New Roman" w:hAnsi="Times New Roman"/>
                <w:lang w:eastAsia="ar-SA"/>
              </w:rPr>
              <w:t>patrimoniu</w:t>
            </w:r>
            <w:proofErr w:type="spellEnd"/>
          </w:p>
        </w:tc>
      </w:tr>
      <w:tr w:rsidR="007E6545" w:rsidRPr="007E6545" w14:paraId="76C2F1E3" w14:textId="77777777" w:rsidTr="002E2B22">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28789104"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4600997" w14:textId="77777777" w:rsidR="007E6545" w:rsidRPr="007E6545" w:rsidRDefault="007E6545" w:rsidP="007E6545">
            <w:pPr>
              <w:rPr>
                <w:rFonts w:ascii="Times New Roman" w:hAnsi="Times New Roman"/>
                <w:highlight w:val="yellow"/>
                <w:lang w:val="ro-RO" w:eastAsia="zh-CN"/>
              </w:rPr>
            </w:pPr>
            <w:r w:rsidRPr="007E6545">
              <w:rPr>
                <w:rFonts w:ascii="Times New Roman" w:hAnsi="Times New Roman"/>
                <w:lang w:val="ro-RO" w:eastAsia="zh-CN"/>
              </w:rPr>
              <w:t>Bogdan Nistor</w:t>
            </w:r>
          </w:p>
        </w:tc>
        <w:tc>
          <w:tcPr>
            <w:tcW w:w="2500" w:type="pct"/>
            <w:tcBorders>
              <w:top w:val="single" w:sz="4" w:space="0" w:color="auto"/>
              <w:left w:val="single" w:sz="4" w:space="0" w:color="auto"/>
              <w:bottom w:val="single" w:sz="4" w:space="0" w:color="auto"/>
              <w:right w:val="single" w:sz="4" w:space="0" w:color="auto"/>
            </w:tcBorders>
          </w:tcPr>
          <w:p w14:paraId="635CB61A" w14:textId="77777777" w:rsidR="007E6545" w:rsidRPr="007E6545" w:rsidRDefault="007E6545" w:rsidP="007E6545">
            <w:pPr>
              <w:jc w:val="both"/>
              <w:rPr>
                <w:rFonts w:ascii="Times New Roman" w:hAnsi="Times New Roman"/>
                <w:lang w:val="ro-RO" w:eastAsia="ro-RO"/>
              </w:rPr>
            </w:pPr>
            <w:r w:rsidRPr="007E6545">
              <w:rPr>
                <w:rFonts w:ascii="Times New Roman" w:hAnsi="Times New Roman"/>
                <w:lang w:val="ro-RO" w:eastAsia="ro-RO"/>
              </w:rPr>
              <w:t>Administrator patrimoniu</w:t>
            </w:r>
          </w:p>
        </w:tc>
      </w:tr>
      <w:tr w:rsidR="007E6545" w:rsidRPr="007E6545" w14:paraId="2F211AA9" w14:textId="77777777" w:rsidTr="002E2B22">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2FC687A1" w14:textId="77777777" w:rsidR="007E6545" w:rsidRPr="007E6545" w:rsidRDefault="007E6545" w:rsidP="007E6545">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E4DF032" w14:textId="77777777" w:rsidR="007E6545" w:rsidRPr="007E6545" w:rsidRDefault="007E6545" w:rsidP="007E6545">
            <w:pPr>
              <w:rPr>
                <w:rFonts w:ascii="Times New Roman" w:hAnsi="Times New Roman"/>
                <w:lang w:val="ro-RO" w:eastAsia="zh-CN"/>
              </w:rPr>
            </w:pPr>
            <w:r w:rsidRPr="007E6545">
              <w:rPr>
                <w:rFonts w:ascii="Times New Roman" w:hAnsi="Times New Roman"/>
                <w:lang w:val="ro-RO" w:eastAsia="zh-CN"/>
              </w:rPr>
              <w:t>Marius Mitrea</w:t>
            </w:r>
          </w:p>
        </w:tc>
        <w:tc>
          <w:tcPr>
            <w:tcW w:w="2500" w:type="pct"/>
            <w:tcBorders>
              <w:top w:val="single" w:sz="4" w:space="0" w:color="auto"/>
              <w:left w:val="single" w:sz="4" w:space="0" w:color="auto"/>
              <w:bottom w:val="single" w:sz="4" w:space="0" w:color="auto"/>
              <w:right w:val="single" w:sz="4" w:space="0" w:color="auto"/>
            </w:tcBorders>
          </w:tcPr>
          <w:p w14:paraId="3F049DA8" w14:textId="77777777" w:rsidR="007E6545" w:rsidRPr="007E6545" w:rsidRDefault="007E6545" w:rsidP="007E6545">
            <w:pPr>
              <w:jc w:val="both"/>
              <w:rPr>
                <w:rFonts w:ascii="Times New Roman" w:hAnsi="Times New Roman"/>
                <w:lang w:val="ro-RO" w:eastAsia="ro-RO"/>
              </w:rPr>
            </w:pPr>
            <w:r w:rsidRPr="007E6545">
              <w:rPr>
                <w:rFonts w:ascii="Times New Roman" w:hAnsi="Times New Roman"/>
                <w:lang w:val="ro-RO" w:eastAsia="ro-RO"/>
              </w:rPr>
              <w:t>Administrator patrimoniu</w:t>
            </w:r>
          </w:p>
        </w:tc>
      </w:tr>
    </w:tbl>
    <w:p w14:paraId="24089D10" w14:textId="77777777" w:rsidR="007E6545" w:rsidRPr="007E6545" w:rsidRDefault="007E6545" w:rsidP="007E6545">
      <w:pPr>
        <w:overflowPunct/>
        <w:spacing w:line="276" w:lineRule="auto"/>
        <w:ind w:right="-65"/>
        <w:jc w:val="both"/>
        <w:textAlignment w:val="auto"/>
        <w:rPr>
          <w:rFonts w:ascii="Times New Roman" w:eastAsia="Times New Roman" w:hAnsi="Times New Roman"/>
          <w:i/>
          <w:sz w:val="18"/>
          <w:szCs w:val="18"/>
          <w:lang w:val="pt-BR"/>
        </w:rPr>
      </w:pPr>
    </w:p>
    <w:p w14:paraId="797E3637" w14:textId="77777777" w:rsidR="007E6545" w:rsidRPr="007E6545" w:rsidRDefault="007E6545" w:rsidP="007E6545">
      <w:pPr>
        <w:overflowPunct/>
        <w:autoSpaceDE/>
        <w:autoSpaceDN/>
        <w:adjustRightInd/>
        <w:ind w:right="-65"/>
        <w:jc w:val="both"/>
        <w:textAlignment w:val="auto"/>
        <w:rPr>
          <w:rFonts w:ascii="Times New Roman" w:eastAsia="Times New Roman" w:hAnsi="Times New Roman"/>
          <w:i/>
          <w:sz w:val="18"/>
          <w:szCs w:val="18"/>
          <w:lang w:val="fr-FR"/>
        </w:rPr>
      </w:pPr>
    </w:p>
    <w:p w14:paraId="79F2E027"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Semnătura ofertantului sau a reprezentantului ofertantului                                                  ..........................................</w:t>
      </w:r>
    </w:p>
    <w:p w14:paraId="758E21E4"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Numele  şi prenumele semnatarului</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68B70D0E"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 xml:space="preserve">Capacitate de semnătura                </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517CBB36"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 xml:space="preserve">Detalii despre ofertant(adresa de e-mail) </w:t>
      </w:r>
    </w:p>
    <w:p w14:paraId="3926DA63"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 xml:space="preserve">Numele ofertantului  </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2294E4A7"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Ţara de reşedinţă</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r w:rsidRPr="007E6545">
        <w:rPr>
          <w:rFonts w:ascii="Times New Roman" w:eastAsia="Times New Roman" w:hAnsi="Times New Roman"/>
          <w:i/>
          <w:sz w:val="18"/>
          <w:szCs w:val="18"/>
          <w:lang w:val="pt-BR"/>
        </w:rPr>
        <w:tab/>
        <w:t xml:space="preserve">                                                                  .............................................</w:t>
      </w:r>
    </w:p>
    <w:p w14:paraId="4514A898"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Adresa</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p>
    <w:p w14:paraId="4494A576" w14:textId="77777777" w:rsidR="007E6545" w:rsidRPr="007E6545" w:rsidRDefault="007E6545" w:rsidP="007E6545">
      <w:pPr>
        <w:overflowPunct/>
        <w:autoSpaceDN/>
        <w:adjustRightInd/>
        <w:ind w:right="-65"/>
        <w:textAlignment w:val="auto"/>
        <w:rPr>
          <w:rFonts w:ascii="Times New Roman" w:eastAsia="Times New Roman" w:hAnsi="Times New Roman"/>
          <w:i/>
          <w:sz w:val="18"/>
          <w:szCs w:val="18"/>
          <w:lang w:val="pt-BR"/>
        </w:rPr>
      </w:pPr>
      <w:r w:rsidRPr="007E6545">
        <w:rPr>
          <w:rFonts w:ascii="Times New Roman" w:eastAsia="Times New Roman" w:hAnsi="Times New Roman"/>
          <w:i/>
          <w:sz w:val="18"/>
          <w:szCs w:val="18"/>
          <w:lang w:val="pt-BR"/>
        </w:rPr>
        <w:t>Adresa de corespondenţă (dacă este diferită)                                                                        ............................................</w:t>
      </w:r>
    </w:p>
    <w:p w14:paraId="159C7C55" w14:textId="77777777" w:rsidR="007E6545" w:rsidRPr="007E6545" w:rsidRDefault="007E6545" w:rsidP="007E6545">
      <w:pPr>
        <w:overflowPunct/>
        <w:autoSpaceDN/>
        <w:adjustRightInd/>
        <w:ind w:right="-65"/>
        <w:textAlignment w:val="auto"/>
        <w:rPr>
          <w:rFonts w:ascii="Times New Roman" w:hAnsi="Times New Roman"/>
          <w:b/>
          <w:i/>
          <w:sz w:val="18"/>
          <w:szCs w:val="18"/>
          <w:lang w:val="pt-BR"/>
        </w:rPr>
      </w:pPr>
      <w:r w:rsidRPr="007E6545">
        <w:rPr>
          <w:rFonts w:ascii="Times New Roman" w:eastAsia="Times New Roman" w:hAnsi="Times New Roman"/>
          <w:i/>
          <w:sz w:val="18"/>
          <w:szCs w:val="18"/>
          <w:lang w:val="pt-BR"/>
        </w:rPr>
        <w:t>Telefon / Fax</w:t>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r>
      <w:r w:rsidRPr="007E6545">
        <w:rPr>
          <w:rFonts w:ascii="Times New Roman" w:eastAsia="Times New Roman" w:hAnsi="Times New Roman"/>
          <w:i/>
          <w:sz w:val="18"/>
          <w:szCs w:val="18"/>
          <w:lang w:val="pt-BR"/>
        </w:rPr>
        <w:tab/>
        <w:t xml:space="preserve">                  ...........................................</w:t>
      </w:r>
      <w:r w:rsidRPr="007E6545">
        <w:rPr>
          <w:rFonts w:ascii="Times New Roman" w:hAnsi="Times New Roman"/>
          <w:b/>
          <w:i/>
          <w:sz w:val="18"/>
          <w:szCs w:val="18"/>
          <w:lang w:val="pt-BR"/>
        </w:rPr>
        <w:t xml:space="preserve">                   </w:t>
      </w:r>
    </w:p>
    <w:p w14:paraId="4B060700" w14:textId="77777777" w:rsidR="007E6545" w:rsidRPr="007E6545" w:rsidRDefault="007E6545" w:rsidP="00285ADF">
      <w:pPr>
        <w:jc w:val="right"/>
        <w:rPr>
          <w:rStyle w:val="PageNumber"/>
          <w:rFonts w:ascii="Times New Roman" w:hAnsi="Times New Roman"/>
          <w:b/>
          <w:i/>
          <w:sz w:val="22"/>
          <w:szCs w:val="22"/>
          <w:lang w:val="pt-BR"/>
        </w:rPr>
      </w:pPr>
    </w:p>
    <w:p w14:paraId="6D3623C8" w14:textId="77777777" w:rsidR="007E6545" w:rsidRDefault="007E6545" w:rsidP="00285ADF">
      <w:pPr>
        <w:jc w:val="right"/>
        <w:rPr>
          <w:rStyle w:val="PageNumber"/>
          <w:rFonts w:ascii="Times New Roman" w:hAnsi="Times New Roman"/>
          <w:b/>
          <w:i/>
          <w:sz w:val="22"/>
          <w:szCs w:val="22"/>
          <w:lang w:val="ro-RO"/>
        </w:rPr>
      </w:pPr>
    </w:p>
    <w:p w14:paraId="2B7A24B5" w14:textId="77777777" w:rsidR="007E6545" w:rsidRDefault="007E6545" w:rsidP="00285ADF">
      <w:pPr>
        <w:jc w:val="right"/>
        <w:rPr>
          <w:rStyle w:val="PageNumber"/>
          <w:rFonts w:ascii="Times New Roman" w:hAnsi="Times New Roman"/>
          <w:b/>
          <w:i/>
          <w:sz w:val="22"/>
          <w:szCs w:val="22"/>
          <w:lang w:val="ro-RO"/>
        </w:rPr>
      </w:pPr>
    </w:p>
    <w:p w14:paraId="107B9007" w14:textId="77777777" w:rsidR="007E6545" w:rsidRDefault="007E6545" w:rsidP="00285ADF">
      <w:pPr>
        <w:jc w:val="right"/>
        <w:rPr>
          <w:rStyle w:val="PageNumber"/>
          <w:rFonts w:ascii="Times New Roman" w:hAnsi="Times New Roman"/>
          <w:b/>
          <w:i/>
          <w:sz w:val="22"/>
          <w:szCs w:val="22"/>
          <w:lang w:val="ro-RO"/>
        </w:rPr>
      </w:pPr>
    </w:p>
    <w:p w14:paraId="13FA4054" w14:textId="77777777" w:rsidR="007E6545" w:rsidRDefault="007E6545" w:rsidP="00285ADF">
      <w:pPr>
        <w:jc w:val="right"/>
        <w:rPr>
          <w:rStyle w:val="PageNumber"/>
          <w:rFonts w:ascii="Times New Roman" w:hAnsi="Times New Roman"/>
          <w:b/>
          <w:i/>
          <w:sz w:val="22"/>
          <w:szCs w:val="22"/>
          <w:lang w:val="ro-RO"/>
        </w:rPr>
      </w:pPr>
    </w:p>
    <w:p w14:paraId="65172564" w14:textId="77777777" w:rsidR="007E6545" w:rsidRDefault="007E6545" w:rsidP="00285ADF">
      <w:pPr>
        <w:jc w:val="right"/>
        <w:rPr>
          <w:rStyle w:val="PageNumber"/>
          <w:rFonts w:ascii="Times New Roman" w:hAnsi="Times New Roman"/>
          <w:b/>
          <w:i/>
          <w:sz w:val="22"/>
          <w:szCs w:val="22"/>
          <w:lang w:val="ro-RO"/>
        </w:rPr>
      </w:pPr>
    </w:p>
    <w:p w14:paraId="2A763700" w14:textId="77777777" w:rsidR="007E6545" w:rsidRDefault="007E6545" w:rsidP="00285ADF">
      <w:pPr>
        <w:jc w:val="right"/>
        <w:rPr>
          <w:rStyle w:val="PageNumber"/>
          <w:rFonts w:ascii="Times New Roman" w:hAnsi="Times New Roman"/>
          <w:b/>
          <w:i/>
          <w:sz w:val="22"/>
          <w:szCs w:val="22"/>
          <w:lang w:val="ro-RO"/>
        </w:rPr>
      </w:pPr>
    </w:p>
    <w:p w14:paraId="796C5C76" w14:textId="77777777" w:rsidR="007E6545" w:rsidRDefault="007E6545" w:rsidP="00285ADF">
      <w:pPr>
        <w:jc w:val="right"/>
        <w:rPr>
          <w:rStyle w:val="PageNumber"/>
          <w:rFonts w:ascii="Times New Roman" w:hAnsi="Times New Roman"/>
          <w:b/>
          <w:i/>
          <w:sz w:val="22"/>
          <w:szCs w:val="22"/>
          <w:lang w:val="ro-RO"/>
        </w:rPr>
      </w:pPr>
    </w:p>
    <w:p w14:paraId="61747E4B" w14:textId="77777777" w:rsidR="007E6545" w:rsidRDefault="007E6545" w:rsidP="007E6545">
      <w:pPr>
        <w:rPr>
          <w:rStyle w:val="PageNumber"/>
          <w:rFonts w:ascii="Times New Roman" w:hAnsi="Times New Roman"/>
          <w:b/>
          <w:i/>
          <w:sz w:val="22"/>
          <w:szCs w:val="22"/>
          <w:lang w:val="ro-RO"/>
        </w:rPr>
      </w:pPr>
    </w:p>
    <w:p w14:paraId="01BF652B" w14:textId="77777777" w:rsidR="007E6545" w:rsidRDefault="007E6545" w:rsidP="007E6545">
      <w:pPr>
        <w:rPr>
          <w:rStyle w:val="PageNumber"/>
          <w:rFonts w:ascii="Times New Roman" w:hAnsi="Times New Roman"/>
          <w:b/>
          <w:i/>
          <w:sz w:val="22"/>
          <w:szCs w:val="22"/>
          <w:lang w:val="ro-RO"/>
        </w:rPr>
      </w:pPr>
    </w:p>
    <w:p w14:paraId="7AB3C998" w14:textId="5F317D9E" w:rsidR="00E5056B" w:rsidRPr="009B4177" w:rsidRDefault="00E5056B" w:rsidP="00285ADF">
      <w:pPr>
        <w:jc w:val="right"/>
        <w:rPr>
          <w:rFonts w:ascii="Times New Roman" w:hAnsi="Times New Roman"/>
          <w:i/>
          <w:noProof/>
          <w:sz w:val="22"/>
          <w:szCs w:val="22"/>
          <w:lang w:val="ro-RO"/>
        </w:rPr>
      </w:pPr>
      <w:r w:rsidRPr="009B4177">
        <w:rPr>
          <w:rStyle w:val="PageNumber"/>
          <w:rFonts w:ascii="Times New Roman" w:hAnsi="Times New Roman"/>
          <w:b/>
          <w:i/>
          <w:sz w:val="22"/>
          <w:szCs w:val="22"/>
          <w:lang w:val="ro-RO"/>
        </w:rPr>
        <w:lastRenderedPageBreak/>
        <w:t xml:space="preserve">FORMULARUL </w:t>
      </w:r>
      <w:r w:rsidR="00AE6FC1" w:rsidRPr="009B4177">
        <w:rPr>
          <w:rStyle w:val="PageNumber"/>
          <w:rFonts w:ascii="Times New Roman" w:hAnsi="Times New Roman"/>
          <w:b/>
          <w:i/>
          <w:sz w:val="22"/>
          <w:szCs w:val="22"/>
          <w:lang w:val="ro-RO"/>
        </w:rPr>
        <w:t>nr.</w:t>
      </w:r>
      <w:r w:rsidR="00285ADF" w:rsidRPr="009B4177">
        <w:rPr>
          <w:rStyle w:val="PageNumber"/>
          <w:rFonts w:ascii="Times New Roman" w:hAnsi="Times New Roman"/>
          <w:b/>
          <w:i/>
          <w:sz w:val="22"/>
          <w:szCs w:val="22"/>
          <w:lang w:val="ro-RO"/>
        </w:rPr>
        <w:t xml:space="preserve"> </w:t>
      </w:r>
      <w:r w:rsidR="007E6545">
        <w:rPr>
          <w:rStyle w:val="PageNumber"/>
          <w:rFonts w:ascii="Times New Roman" w:hAnsi="Times New Roman"/>
          <w:b/>
          <w:i/>
          <w:sz w:val="22"/>
          <w:szCs w:val="22"/>
          <w:lang w:val="ro-RO"/>
        </w:rPr>
        <w:t>2</w:t>
      </w:r>
    </w:p>
    <w:p w14:paraId="5E49D1F7" w14:textId="77777777" w:rsidR="00E5056B" w:rsidRPr="009B4177" w:rsidRDefault="00E5056B" w:rsidP="00E5056B">
      <w:pPr>
        <w:jc w:val="both"/>
        <w:outlineLvl w:val="0"/>
        <w:rPr>
          <w:rFonts w:ascii="Times New Roman" w:hAnsi="Times New Roman"/>
          <w:i/>
          <w:noProof/>
          <w:sz w:val="22"/>
          <w:szCs w:val="22"/>
          <w:lang w:val="ro-RO"/>
        </w:rPr>
      </w:pPr>
    </w:p>
    <w:p w14:paraId="5108D369"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OFERTANTUL</w:t>
      </w:r>
    </w:p>
    <w:p w14:paraId="5AA34573"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__________________</w:t>
      </w:r>
    </w:p>
    <w:p w14:paraId="44AC329B" w14:textId="77777777" w:rsidR="00054DB3" w:rsidRPr="009B4177" w:rsidRDefault="00054DB3" w:rsidP="00054DB3">
      <w:pPr>
        <w:ind w:firstLine="720"/>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w:t>
      </w:r>
    </w:p>
    <w:p w14:paraId="1D1E3861" w14:textId="77777777" w:rsidR="00054DB3" w:rsidRPr="009B4177" w:rsidRDefault="00054DB3" w:rsidP="00054DB3">
      <w:pPr>
        <w:jc w:val="center"/>
        <w:rPr>
          <w:rFonts w:ascii="Times New Roman" w:hAnsi="Times New Roman"/>
          <w:b/>
          <w:sz w:val="22"/>
          <w:szCs w:val="22"/>
          <w:lang w:val="ro-RO"/>
        </w:rPr>
      </w:pPr>
    </w:p>
    <w:p w14:paraId="2B65B370" w14:textId="77777777" w:rsidR="00054DB3" w:rsidRPr="009B4177" w:rsidRDefault="00054DB3" w:rsidP="00054DB3">
      <w:pPr>
        <w:jc w:val="center"/>
        <w:rPr>
          <w:rFonts w:ascii="Times New Roman" w:hAnsi="Times New Roman"/>
          <w:b/>
          <w:sz w:val="22"/>
          <w:szCs w:val="22"/>
          <w:lang w:val="ro-RO"/>
        </w:rPr>
      </w:pPr>
    </w:p>
    <w:p w14:paraId="77A18D20" w14:textId="2D6A1782" w:rsidR="00054DB3" w:rsidRPr="009B4177" w:rsidRDefault="00385480" w:rsidP="00054DB3">
      <w:pPr>
        <w:jc w:val="center"/>
        <w:rPr>
          <w:rFonts w:ascii="Times New Roman" w:hAnsi="Times New Roman"/>
          <w:b/>
          <w:sz w:val="22"/>
          <w:szCs w:val="22"/>
          <w:lang w:val="ro-RO"/>
        </w:rPr>
      </w:pPr>
      <w:r w:rsidRPr="009B4177">
        <w:rPr>
          <w:rFonts w:ascii="Times New Roman" w:hAnsi="Times New Roman"/>
          <w:b/>
          <w:sz w:val="22"/>
          <w:szCs w:val="22"/>
          <w:lang w:val="ro-RO"/>
        </w:rPr>
        <w:t>FORMULAR DE OFERTĂ</w:t>
      </w:r>
    </w:p>
    <w:p w14:paraId="0BB002BC" w14:textId="77777777" w:rsidR="00054DB3" w:rsidRPr="009B4177" w:rsidRDefault="00385480"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Că</w:t>
      </w:r>
      <w:r w:rsidR="00054DB3" w:rsidRPr="009B4177">
        <w:rPr>
          <w:rFonts w:ascii="Times New Roman" w:hAnsi="Times New Roman"/>
          <w:sz w:val="22"/>
          <w:szCs w:val="22"/>
          <w:lang w:val="ro-RO"/>
        </w:rPr>
        <w:t>tre ....................................................................................................</w:t>
      </w:r>
    </w:p>
    <w:p w14:paraId="7A658E61" w14:textId="77777777" w:rsidR="00054DB3" w:rsidRPr="009B4177" w:rsidRDefault="00054DB3" w:rsidP="00054DB3">
      <w:pPr>
        <w:ind w:left="720" w:firstLine="720"/>
        <w:jc w:val="both"/>
        <w:rPr>
          <w:rFonts w:ascii="Times New Roman" w:hAnsi="Times New Roman"/>
          <w:i/>
          <w:sz w:val="22"/>
          <w:szCs w:val="22"/>
          <w:lang w:val="ro-RO"/>
        </w:rPr>
      </w:pPr>
      <w:r w:rsidRPr="009B4177">
        <w:rPr>
          <w:rFonts w:ascii="Times New Roman" w:hAnsi="Times New Roman"/>
          <w:i/>
          <w:sz w:val="22"/>
          <w:szCs w:val="22"/>
          <w:lang w:val="ro-RO"/>
        </w:rPr>
        <w:t xml:space="preserve">         </w:t>
      </w:r>
      <w:r w:rsidR="00385480" w:rsidRPr="009B4177">
        <w:rPr>
          <w:rFonts w:ascii="Times New Roman" w:hAnsi="Times New Roman"/>
          <w:i/>
          <w:sz w:val="22"/>
          <w:szCs w:val="22"/>
          <w:lang w:val="ro-RO"/>
        </w:rPr>
        <w:t xml:space="preserve">            (denumirea autorității contractante și adresa completă</w:t>
      </w:r>
      <w:r w:rsidRPr="009B4177">
        <w:rPr>
          <w:rFonts w:ascii="Times New Roman" w:hAnsi="Times New Roman"/>
          <w:i/>
          <w:sz w:val="22"/>
          <w:szCs w:val="22"/>
          <w:lang w:val="ro-RO"/>
        </w:rPr>
        <w:t>)</w:t>
      </w:r>
    </w:p>
    <w:p w14:paraId="25142643" w14:textId="77777777" w:rsidR="00054DB3" w:rsidRPr="009B4177" w:rsidRDefault="00054DB3" w:rsidP="00054DB3">
      <w:pPr>
        <w:jc w:val="both"/>
        <w:rPr>
          <w:rFonts w:ascii="Times New Roman" w:hAnsi="Times New Roman"/>
          <w:sz w:val="22"/>
          <w:szCs w:val="22"/>
          <w:lang w:val="ro-RO"/>
        </w:rPr>
      </w:pPr>
    </w:p>
    <w:p w14:paraId="110C981B" w14:textId="77777777" w:rsidR="00054DB3" w:rsidRPr="009B4177" w:rsidRDefault="00054DB3" w:rsidP="00054DB3">
      <w:pPr>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Domnilor,</w:t>
      </w:r>
    </w:p>
    <w:p w14:paraId="2B340D64" w14:textId="77777777" w:rsidR="00054DB3" w:rsidRPr="009B4177" w:rsidRDefault="00385480" w:rsidP="00496EBE">
      <w:pPr>
        <w:pStyle w:val="Subtitle"/>
        <w:jc w:val="both"/>
        <w:rPr>
          <w:sz w:val="22"/>
          <w:szCs w:val="22"/>
          <w:lang w:val="it-IT"/>
        </w:rPr>
      </w:pPr>
      <w:r w:rsidRPr="009B4177">
        <w:rPr>
          <w:sz w:val="22"/>
          <w:szCs w:val="22"/>
          <w:lang w:val="it-IT"/>
        </w:rPr>
        <w:t xml:space="preserve">    1. Examinând documentația de atribuire, subsemnații, reprezentanț</w:t>
      </w:r>
      <w:r w:rsidR="00054DB3" w:rsidRPr="009B4177">
        <w:rPr>
          <w:sz w:val="22"/>
          <w:szCs w:val="22"/>
          <w:lang w:val="it-IT"/>
        </w:rPr>
        <w:t>i ai ofertantului ______________________________</w:t>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t xml:space="preserve">_               </w:t>
      </w:r>
      <w:r w:rsidR="00054DB3" w:rsidRPr="009B4177">
        <w:rPr>
          <w:sz w:val="22"/>
          <w:szCs w:val="22"/>
          <w:lang w:val="it-IT"/>
        </w:rPr>
        <w:t xml:space="preserve">, </w:t>
      </w:r>
      <w:r w:rsidR="00285ADF" w:rsidRPr="009B4177">
        <w:rPr>
          <w:i/>
          <w:sz w:val="22"/>
          <w:szCs w:val="22"/>
          <w:lang w:val="it-IT"/>
        </w:rPr>
        <w:t xml:space="preserve">(denumirea/numele ofertantului)     </w:t>
      </w:r>
      <w:r w:rsidR="00054DB3" w:rsidRPr="009B4177">
        <w:rPr>
          <w:sz w:val="22"/>
          <w:szCs w:val="22"/>
          <w:lang w:val="it-IT"/>
        </w:rPr>
        <w:t xml:space="preserve">ne oferim ca, </w:t>
      </w:r>
      <w:r w:rsidRPr="009B4177">
        <w:rPr>
          <w:sz w:val="22"/>
          <w:szCs w:val="22"/>
          <w:lang w:val="it-IT"/>
        </w:rPr>
        <w:t>în conformitate cu prevederile și cerinț</w:t>
      </w:r>
      <w:r w:rsidR="00054DB3" w:rsidRPr="009B4177">
        <w:rPr>
          <w:sz w:val="22"/>
          <w:szCs w:val="22"/>
          <w:lang w:val="it-IT"/>
        </w:rPr>
        <w:t xml:space="preserve">ele cuprinse </w:t>
      </w:r>
      <w:r w:rsidRPr="009B4177">
        <w:rPr>
          <w:sz w:val="22"/>
          <w:szCs w:val="22"/>
          <w:lang w:val="it-IT"/>
        </w:rPr>
        <w:t>în documentația mai sus menționată</w:t>
      </w:r>
      <w:r w:rsidR="00054DB3" w:rsidRPr="009B4177">
        <w:rPr>
          <w:sz w:val="22"/>
          <w:szCs w:val="22"/>
          <w:lang w:val="it-IT"/>
        </w:rPr>
        <w:t>, s</w:t>
      </w:r>
      <w:r w:rsidR="008A7335" w:rsidRPr="009B4177">
        <w:rPr>
          <w:sz w:val="22"/>
          <w:szCs w:val="22"/>
          <w:lang w:val="it-IT"/>
        </w:rPr>
        <w:t>ă</w:t>
      </w:r>
      <w:r w:rsidR="00054DB3" w:rsidRPr="009B4177">
        <w:rPr>
          <w:sz w:val="22"/>
          <w:szCs w:val="22"/>
          <w:lang w:val="it-IT"/>
        </w:rPr>
        <w:t xml:space="preserve"> </w:t>
      </w:r>
      <w:r w:rsidR="00060EB7" w:rsidRPr="009B4177">
        <w:rPr>
          <w:sz w:val="22"/>
          <w:szCs w:val="22"/>
          <w:lang w:val="it-IT"/>
        </w:rPr>
        <w:t>furniz</w:t>
      </w:r>
      <w:r w:rsidR="008A7335" w:rsidRPr="009B4177">
        <w:rPr>
          <w:sz w:val="22"/>
          <w:szCs w:val="22"/>
          <w:lang w:val="it-IT"/>
        </w:rPr>
        <w:t xml:space="preserve">ăm </w:t>
      </w:r>
      <w:r w:rsidR="00893148" w:rsidRPr="009B4177">
        <w:rPr>
          <w:i/>
          <w:sz w:val="22"/>
          <w:szCs w:val="22"/>
          <w:lang w:val="it-IT"/>
        </w:rPr>
        <w:t>,,</w:t>
      </w:r>
      <w:r w:rsidR="00FD0BCD" w:rsidRPr="009B4177">
        <w:rPr>
          <w:sz w:val="22"/>
          <w:szCs w:val="22"/>
          <w:lang w:val="it-IT"/>
        </w:rPr>
        <w:t>…</w:t>
      </w:r>
      <w:r w:rsidR="00D94FBD" w:rsidRPr="009B4177">
        <w:rPr>
          <w:sz w:val="22"/>
          <w:szCs w:val="22"/>
          <w:lang w:val="it-IT"/>
        </w:rPr>
        <w:t>…………………………………………………………………………………….</w:t>
      </w:r>
      <w:r w:rsidR="00FD0BCD" w:rsidRPr="009B4177">
        <w:rPr>
          <w:sz w:val="22"/>
          <w:szCs w:val="22"/>
          <w:lang w:val="it-IT"/>
        </w:rPr>
        <w:t>…</w:t>
      </w:r>
      <w:r w:rsidR="00054DB3" w:rsidRPr="009B4177">
        <w:rPr>
          <w:sz w:val="22"/>
          <w:szCs w:val="22"/>
          <w:lang w:val="it-IT"/>
        </w:rPr>
        <w:t xml:space="preserve">pentru suma de ________________________ lei, </w:t>
      </w:r>
      <w:r w:rsidRPr="009B4177">
        <w:rPr>
          <w:i/>
          <w:sz w:val="22"/>
          <w:szCs w:val="22"/>
          <w:lang w:val="it-IT"/>
        </w:rPr>
        <w:t>(suma în litere ș</w:t>
      </w:r>
      <w:r w:rsidR="00054DB3" w:rsidRPr="009B4177">
        <w:rPr>
          <w:i/>
          <w:sz w:val="22"/>
          <w:szCs w:val="22"/>
          <w:lang w:val="it-IT"/>
        </w:rPr>
        <w:t xml:space="preserve">i în cifre)                                                    </w:t>
      </w:r>
      <w:r w:rsidRPr="009B4177">
        <w:rPr>
          <w:sz w:val="22"/>
          <w:szCs w:val="22"/>
          <w:lang w:val="it-IT"/>
        </w:rPr>
        <w:t>la care se adaugă taxa pe valoarea adaugată</w:t>
      </w:r>
      <w:r w:rsidR="00054DB3" w:rsidRPr="009B4177">
        <w:rPr>
          <w:sz w:val="22"/>
          <w:szCs w:val="22"/>
          <w:lang w:val="it-IT"/>
        </w:rPr>
        <w:t xml:space="preserve"> în valoare de ______________________  lei</w:t>
      </w:r>
      <w:r w:rsidRPr="009B4177">
        <w:rPr>
          <w:i/>
          <w:sz w:val="22"/>
          <w:szCs w:val="22"/>
          <w:lang w:val="it-IT"/>
        </w:rPr>
        <w:t xml:space="preserve"> (suma în litere ș</w:t>
      </w:r>
      <w:r w:rsidR="00054DB3" w:rsidRPr="009B4177">
        <w:rPr>
          <w:i/>
          <w:sz w:val="22"/>
          <w:szCs w:val="22"/>
          <w:lang w:val="it-IT"/>
        </w:rPr>
        <w:t>i în cifre)</w:t>
      </w:r>
    </w:p>
    <w:p w14:paraId="06F2770B"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2. Ne angajă</w:t>
      </w:r>
      <w:r w:rsidR="00054DB3" w:rsidRPr="009B4177">
        <w:rPr>
          <w:rFonts w:ascii="Times New Roman" w:hAnsi="Times New Roman"/>
          <w:sz w:val="22"/>
          <w:szCs w:val="22"/>
          <w:lang w:val="it-IT"/>
        </w:rPr>
        <w:t>m ca,</w:t>
      </w:r>
      <w:r w:rsidRPr="009B4177">
        <w:rPr>
          <w:rFonts w:ascii="Times New Roman" w:hAnsi="Times New Roman"/>
          <w:sz w:val="22"/>
          <w:szCs w:val="22"/>
          <w:lang w:val="it-IT"/>
        </w:rPr>
        <w:t xml:space="preserve"> în cazul în care oferta noastră este stabilită câștigătoare, să </w:t>
      </w:r>
      <w:r w:rsidR="00060EB7" w:rsidRPr="009B4177">
        <w:rPr>
          <w:rFonts w:ascii="Times New Roman" w:hAnsi="Times New Roman"/>
          <w:sz w:val="22"/>
          <w:szCs w:val="22"/>
          <w:lang w:val="it-IT"/>
        </w:rPr>
        <w:t>furnizam produsele</w:t>
      </w:r>
      <w:r w:rsidR="00054DB3" w:rsidRPr="009B4177">
        <w:rPr>
          <w:rFonts w:ascii="Times New Roman" w:hAnsi="Times New Roman"/>
          <w:sz w:val="22"/>
          <w:szCs w:val="22"/>
          <w:lang w:val="it-IT"/>
        </w:rPr>
        <w:t xml:space="preserve"> în conformitate cu specificaţiile din caietul de sarcini în _______ </w:t>
      </w:r>
      <w:r w:rsidR="00054DB3" w:rsidRPr="009B4177">
        <w:rPr>
          <w:rFonts w:ascii="Times New Roman" w:hAnsi="Times New Roman"/>
          <w:i/>
          <w:sz w:val="22"/>
          <w:szCs w:val="22"/>
          <w:lang w:val="it-IT"/>
        </w:rPr>
        <w:t>(perioada în litere si în cifre)</w:t>
      </w:r>
      <w:r w:rsidR="00054DB3" w:rsidRPr="009B4177">
        <w:rPr>
          <w:rFonts w:ascii="Times New Roman" w:hAnsi="Times New Roman"/>
          <w:sz w:val="22"/>
          <w:szCs w:val="22"/>
          <w:lang w:val="it-IT"/>
        </w:rPr>
        <w:t xml:space="preserve">.                  </w:t>
      </w:r>
    </w:p>
    <w:p w14:paraId="1ECD9FF0" w14:textId="67993C8B"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3. Ne angajăm să menținem această ofertă valabilă pentru o durată</w:t>
      </w:r>
      <w:r w:rsidR="00054DB3" w:rsidRPr="009B4177">
        <w:rPr>
          <w:rFonts w:ascii="Times New Roman" w:hAnsi="Times New Roman"/>
          <w:sz w:val="22"/>
          <w:szCs w:val="22"/>
          <w:lang w:val="it-IT"/>
        </w:rPr>
        <w:t xml:space="preserve"> de</w:t>
      </w:r>
      <w:r w:rsidR="007E6545">
        <w:rPr>
          <w:rFonts w:ascii="Times New Roman" w:hAnsi="Times New Roman"/>
          <w:sz w:val="22"/>
          <w:szCs w:val="22"/>
          <w:lang w:val="it-IT"/>
        </w:rPr>
        <w:t xml:space="preserve"> </w:t>
      </w:r>
      <w:r w:rsidR="007E6545" w:rsidRPr="007E6545">
        <w:rPr>
          <w:rFonts w:ascii="Times New Roman" w:hAnsi="Times New Roman"/>
          <w:i/>
          <w:iCs/>
          <w:sz w:val="22"/>
          <w:szCs w:val="22"/>
          <w:highlight w:val="yellow"/>
          <w:lang w:val="it-IT"/>
        </w:rPr>
        <w:t>30</w:t>
      </w:r>
      <w:r w:rsidRPr="007E6545">
        <w:rPr>
          <w:rFonts w:ascii="Times New Roman" w:hAnsi="Times New Roman"/>
          <w:i/>
          <w:iCs/>
          <w:sz w:val="22"/>
          <w:szCs w:val="22"/>
          <w:highlight w:val="yellow"/>
          <w:lang w:val="it-IT"/>
        </w:rPr>
        <w:t xml:space="preserve"> zile</w:t>
      </w:r>
      <w:r w:rsidRPr="009B4177">
        <w:rPr>
          <w:rFonts w:ascii="Times New Roman" w:hAnsi="Times New Roman"/>
          <w:sz w:val="22"/>
          <w:szCs w:val="22"/>
          <w:lang w:val="it-IT"/>
        </w:rPr>
        <w:t>, respectiv până</w:t>
      </w:r>
      <w:r w:rsidR="00054DB3" w:rsidRPr="009B4177">
        <w:rPr>
          <w:rFonts w:ascii="Times New Roman" w:hAnsi="Times New Roman"/>
          <w:sz w:val="22"/>
          <w:szCs w:val="22"/>
          <w:lang w:val="it-IT"/>
        </w:rPr>
        <w:t xml:space="preserve"> la data de __________________</w:t>
      </w:r>
      <w:r w:rsidR="00054DB3" w:rsidRPr="009B4177">
        <w:rPr>
          <w:rFonts w:ascii="Times New Roman" w:hAnsi="Times New Roman"/>
          <w:i/>
          <w:sz w:val="22"/>
          <w:szCs w:val="22"/>
          <w:lang w:val="it-IT"/>
        </w:rPr>
        <w:t xml:space="preserve">(durata în litere si în cifre)                                                                                                (ziua/luna/anul) </w:t>
      </w:r>
      <w:r w:rsidRPr="009B4177">
        <w:rPr>
          <w:rFonts w:ascii="Times New Roman" w:hAnsi="Times New Roman"/>
          <w:sz w:val="22"/>
          <w:szCs w:val="22"/>
          <w:lang w:val="it-IT"/>
        </w:rPr>
        <w:t>și ea va rămâne obligatorie pentru noi și poate fi acceptată oricâ</w:t>
      </w:r>
      <w:r w:rsidR="00054DB3" w:rsidRPr="009B4177">
        <w:rPr>
          <w:rFonts w:ascii="Times New Roman" w:hAnsi="Times New Roman"/>
          <w:sz w:val="22"/>
          <w:szCs w:val="22"/>
          <w:lang w:val="it-IT"/>
        </w:rPr>
        <w:t>nd înainte de expirarea perioadei de valabilitate.</w:t>
      </w:r>
    </w:p>
    <w:p w14:paraId="517D83D7"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4. Până la încheierea ș</w:t>
      </w:r>
      <w:r w:rsidR="00054DB3" w:rsidRPr="009B4177">
        <w:rPr>
          <w:rFonts w:ascii="Times New Roman" w:hAnsi="Times New Roman"/>
          <w:sz w:val="22"/>
          <w:szCs w:val="22"/>
          <w:lang w:val="it-IT"/>
        </w:rPr>
        <w:t xml:space="preserve">i </w:t>
      </w:r>
      <w:r w:rsidRPr="009B4177">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9B4177">
        <w:rPr>
          <w:rFonts w:ascii="Times New Roman" w:hAnsi="Times New Roman"/>
          <w:sz w:val="22"/>
          <w:szCs w:val="22"/>
          <w:lang w:val="it-IT"/>
        </w:rPr>
        <w:t>toare, vor constitui un contract angajant între noi.</w:t>
      </w:r>
    </w:p>
    <w:p w14:paraId="5737BE26" w14:textId="77777777" w:rsidR="00054DB3" w:rsidRPr="009B4177" w:rsidRDefault="00054DB3" w:rsidP="00D94FBD">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5. Întel</w:t>
      </w:r>
      <w:r w:rsidR="00385480" w:rsidRPr="009B4177">
        <w:rPr>
          <w:rFonts w:ascii="Times New Roman" w:hAnsi="Times New Roman"/>
          <w:sz w:val="22"/>
          <w:szCs w:val="22"/>
          <w:lang w:val="it-IT"/>
        </w:rPr>
        <w:t>egem că nu sunteți obligați să acceptaț</w:t>
      </w:r>
      <w:r w:rsidR="003A3A32" w:rsidRPr="009B4177">
        <w:rPr>
          <w:rFonts w:ascii="Times New Roman" w:hAnsi="Times New Roman"/>
          <w:sz w:val="22"/>
          <w:szCs w:val="22"/>
          <w:lang w:val="it-IT"/>
        </w:rPr>
        <w:t>i oferta cu cel mai scăzut preț sau orice altă ofertă pe care o puteț</w:t>
      </w:r>
      <w:r w:rsidRPr="009B4177">
        <w:rPr>
          <w:rFonts w:ascii="Times New Roman" w:hAnsi="Times New Roman"/>
          <w:sz w:val="22"/>
          <w:szCs w:val="22"/>
          <w:lang w:val="it-IT"/>
        </w:rPr>
        <w:t>i primi.</w:t>
      </w:r>
    </w:p>
    <w:p w14:paraId="108698FD" w14:textId="77777777" w:rsidR="00E90516" w:rsidRPr="009B4177" w:rsidRDefault="00E90516" w:rsidP="00054DB3">
      <w:pPr>
        <w:ind w:firstLine="720"/>
        <w:jc w:val="both"/>
        <w:rPr>
          <w:rFonts w:ascii="Times New Roman" w:hAnsi="Times New Roman"/>
          <w:sz w:val="22"/>
          <w:szCs w:val="22"/>
          <w:lang w:val="it-IT"/>
        </w:rPr>
      </w:pPr>
    </w:p>
    <w:p w14:paraId="16A7EBF1"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Data _____/_____/_____</w:t>
      </w:r>
    </w:p>
    <w:p w14:paraId="431341B6" w14:textId="77777777" w:rsidR="00E90516" w:rsidRPr="009B4177" w:rsidRDefault="00E90516" w:rsidP="00054DB3">
      <w:pPr>
        <w:ind w:firstLine="720"/>
        <w:jc w:val="both"/>
        <w:rPr>
          <w:rFonts w:ascii="Times New Roman" w:hAnsi="Times New Roman"/>
          <w:sz w:val="22"/>
          <w:szCs w:val="22"/>
          <w:lang w:val="ro-RO"/>
        </w:rPr>
      </w:pPr>
    </w:p>
    <w:p w14:paraId="54CCAFB1"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 xml:space="preserve">_____________, </w:t>
      </w:r>
      <w:r w:rsidR="00B27ACD" w:rsidRPr="009B4177">
        <w:rPr>
          <w:rFonts w:ascii="Times New Roman" w:hAnsi="Times New Roman"/>
          <w:sz w:val="22"/>
          <w:szCs w:val="22"/>
          <w:lang w:val="ro-RO"/>
        </w:rPr>
        <w:t>î</w:t>
      </w:r>
      <w:r w:rsidRPr="009B4177">
        <w:rPr>
          <w:rFonts w:ascii="Times New Roman" w:hAnsi="Times New Roman"/>
          <w:sz w:val="22"/>
          <w:szCs w:val="22"/>
          <w:lang w:val="ro-RO"/>
        </w:rPr>
        <w:t>n calitate de _____________________, legal autorizat sa semnez</w:t>
      </w:r>
    </w:p>
    <w:p w14:paraId="4B7D0B91" w14:textId="77777777" w:rsidR="00054DB3" w:rsidRPr="009B4177" w:rsidRDefault="00054DB3" w:rsidP="00054DB3">
      <w:pPr>
        <w:jc w:val="both"/>
        <w:rPr>
          <w:rFonts w:ascii="Times New Roman" w:hAnsi="Times New Roman"/>
          <w:i/>
          <w:sz w:val="22"/>
          <w:szCs w:val="22"/>
          <w:lang w:val="ro-RO"/>
        </w:rPr>
      </w:pPr>
      <w:r w:rsidRPr="009B4177">
        <w:rPr>
          <w:rFonts w:ascii="Times New Roman" w:hAnsi="Times New Roman"/>
          <w:i/>
          <w:sz w:val="22"/>
          <w:szCs w:val="22"/>
          <w:lang w:val="ro-RO"/>
        </w:rPr>
        <w:t xml:space="preserve">                        (semnatura)</w:t>
      </w:r>
    </w:p>
    <w:p w14:paraId="17319398" w14:textId="77777777" w:rsidR="00054DB3" w:rsidRPr="009B4177" w:rsidRDefault="003A3A32" w:rsidP="00054DB3">
      <w:pPr>
        <w:jc w:val="both"/>
        <w:rPr>
          <w:rFonts w:ascii="Times New Roman" w:hAnsi="Times New Roman"/>
          <w:sz w:val="22"/>
          <w:szCs w:val="22"/>
          <w:lang w:val="ro-RO"/>
        </w:rPr>
      </w:pPr>
      <w:r w:rsidRPr="009B4177">
        <w:rPr>
          <w:rFonts w:ascii="Times New Roman" w:hAnsi="Times New Roman"/>
          <w:sz w:val="22"/>
          <w:szCs w:val="22"/>
          <w:lang w:val="ro-RO"/>
        </w:rPr>
        <w:t>oferta pentru ș</w:t>
      </w:r>
      <w:r w:rsidR="00054DB3" w:rsidRPr="009B4177">
        <w:rPr>
          <w:rFonts w:ascii="Times New Roman" w:hAnsi="Times New Roman"/>
          <w:sz w:val="22"/>
          <w:szCs w:val="22"/>
          <w:lang w:val="ro-RO"/>
        </w:rPr>
        <w:t xml:space="preserve">i </w:t>
      </w:r>
      <w:r w:rsidR="00B27ACD" w:rsidRPr="009B4177">
        <w:rPr>
          <w:rFonts w:ascii="Times New Roman" w:hAnsi="Times New Roman"/>
          <w:sz w:val="22"/>
          <w:szCs w:val="22"/>
          <w:lang w:val="ro-RO"/>
        </w:rPr>
        <w:t>î</w:t>
      </w:r>
      <w:r w:rsidR="00054DB3" w:rsidRPr="009B4177">
        <w:rPr>
          <w:rFonts w:ascii="Times New Roman" w:hAnsi="Times New Roman"/>
          <w:sz w:val="22"/>
          <w:szCs w:val="22"/>
          <w:lang w:val="ro-RO"/>
        </w:rPr>
        <w:t>n numele ____________________________________.</w:t>
      </w:r>
    </w:p>
    <w:p w14:paraId="63F7E07E" w14:textId="77777777" w:rsidR="00054DB3" w:rsidRPr="009B4177" w:rsidRDefault="00054DB3" w:rsidP="00054DB3">
      <w:pPr>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 ofertantului)</w:t>
      </w:r>
    </w:p>
    <w:p w14:paraId="302E95A8" w14:textId="77777777" w:rsidR="00A8017B" w:rsidRPr="009B4177" w:rsidRDefault="008522D3" w:rsidP="00054DB3">
      <w:pPr>
        <w:jc w:val="right"/>
        <w:rPr>
          <w:rFonts w:ascii="Times New Roman" w:hAnsi="Times New Roman"/>
          <w:b/>
          <w:sz w:val="22"/>
          <w:szCs w:val="22"/>
          <w:lang w:val="ro-RO"/>
        </w:rPr>
      </w:pPr>
      <w:r w:rsidRPr="009B4177">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5A4F2E74" wp14:editId="2AB60D2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0FA38"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9B4177">
        <w:rPr>
          <w:rFonts w:ascii="Times New Roman" w:hAnsi="Times New Roman"/>
          <w:b/>
          <w:sz w:val="22"/>
          <w:szCs w:val="22"/>
          <w:lang w:val="ro-RO"/>
        </w:rPr>
        <w:br w:type="page"/>
      </w:r>
    </w:p>
    <w:p w14:paraId="796277BD" w14:textId="6FC80BF7" w:rsidR="00A8017B" w:rsidRPr="009B4177" w:rsidRDefault="00A8017B" w:rsidP="00A8017B">
      <w:pPr>
        <w:jc w:val="right"/>
        <w:rPr>
          <w:rFonts w:ascii="Times New Roman" w:hAnsi="Times New Roman"/>
          <w:i/>
          <w:noProof/>
          <w:sz w:val="22"/>
          <w:szCs w:val="22"/>
          <w:lang w:val="ro-RO"/>
        </w:rPr>
      </w:pPr>
      <w:r w:rsidRPr="009B4177">
        <w:rPr>
          <w:rStyle w:val="PageNumber"/>
          <w:rFonts w:ascii="Times New Roman" w:hAnsi="Times New Roman"/>
          <w:b/>
          <w:i/>
          <w:sz w:val="22"/>
          <w:szCs w:val="22"/>
          <w:lang w:val="ro-RO"/>
        </w:rPr>
        <w:lastRenderedPageBreak/>
        <w:t xml:space="preserve">FORMULARUL nr. </w:t>
      </w:r>
      <w:r w:rsidR="007E6545">
        <w:rPr>
          <w:rStyle w:val="PageNumber"/>
          <w:rFonts w:ascii="Times New Roman" w:hAnsi="Times New Roman"/>
          <w:b/>
          <w:i/>
          <w:sz w:val="22"/>
          <w:szCs w:val="22"/>
          <w:lang w:val="ro-RO"/>
        </w:rPr>
        <w:t>3</w:t>
      </w:r>
    </w:p>
    <w:p w14:paraId="519884CC" w14:textId="77777777" w:rsidR="00A8017B" w:rsidRPr="009B4177" w:rsidRDefault="00A8017B" w:rsidP="00A8017B">
      <w:pPr>
        <w:jc w:val="both"/>
        <w:outlineLvl w:val="0"/>
        <w:rPr>
          <w:rFonts w:ascii="Times New Roman" w:hAnsi="Times New Roman"/>
          <w:i/>
          <w:noProof/>
          <w:sz w:val="22"/>
          <w:szCs w:val="22"/>
          <w:lang w:val="ro-RO"/>
        </w:rPr>
      </w:pPr>
    </w:p>
    <w:p w14:paraId="4E7C8D61"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Operator Economic</w:t>
      </w:r>
    </w:p>
    <w:p w14:paraId="1B48B0D6"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w:t>
      </w:r>
    </w:p>
    <w:p w14:paraId="4EB4B91D"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(denumirea)</w:t>
      </w:r>
    </w:p>
    <w:p w14:paraId="062E704B" w14:textId="77777777" w:rsidR="00E5056B" w:rsidRPr="009B4177" w:rsidRDefault="00E5056B" w:rsidP="00E5056B">
      <w:pPr>
        <w:ind w:right="1440"/>
        <w:jc w:val="center"/>
        <w:rPr>
          <w:rFonts w:ascii="Times New Roman" w:hAnsi="Times New Roman"/>
          <w:b/>
          <w:bCs/>
          <w:i/>
          <w:sz w:val="22"/>
          <w:szCs w:val="22"/>
        </w:rPr>
      </w:pPr>
    </w:p>
    <w:p w14:paraId="35F0D03D" w14:textId="77777777" w:rsidR="00B27ACD" w:rsidRPr="009B4177" w:rsidRDefault="00E5056B" w:rsidP="00E5056B">
      <w:pPr>
        <w:ind w:left="720" w:right="1440" w:firstLine="720"/>
        <w:jc w:val="center"/>
        <w:outlineLvl w:val="0"/>
        <w:rPr>
          <w:rFonts w:ascii="Times New Roman" w:hAnsi="Times New Roman"/>
          <w:b/>
          <w:bCs/>
          <w:i/>
          <w:sz w:val="22"/>
          <w:szCs w:val="22"/>
        </w:rPr>
      </w:pPr>
      <w:r w:rsidRPr="009B4177">
        <w:rPr>
          <w:rFonts w:ascii="Times New Roman" w:hAnsi="Times New Roman"/>
          <w:b/>
          <w:bCs/>
          <w:i/>
          <w:sz w:val="22"/>
          <w:szCs w:val="22"/>
        </w:rPr>
        <w:t xml:space="preserve">CENTRALIZATOR DE PREŢURI </w:t>
      </w:r>
    </w:p>
    <w:p w14:paraId="7271889A" w14:textId="77777777" w:rsidR="00965924" w:rsidRPr="009B4177" w:rsidRDefault="00965924" w:rsidP="00E5056B">
      <w:pPr>
        <w:ind w:left="720" w:right="1440" w:firstLine="720"/>
        <w:jc w:val="center"/>
        <w:outlineLvl w:val="0"/>
        <w:rPr>
          <w:rFonts w:ascii="Times New Roman" w:hAnsi="Times New Roman"/>
          <w:b/>
          <w:bCs/>
          <w:i/>
          <w:sz w:val="22"/>
          <w:szCs w:val="22"/>
        </w:rPr>
      </w:pPr>
    </w:p>
    <w:tbl>
      <w:tblPr>
        <w:tblW w:w="9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6"/>
        <w:gridCol w:w="3064"/>
        <w:gridCol w:w="900"/>
        <w:gridCol w:w="1209"/>
        <w:gridCol w:w="1418"/>
        <w:gridCol w:w="1417"/>
      </w:tblGrid>
      <w:tr w:rsidR="00544763" w:rsidRPr="009B4177" w14:paraId="6AE0F31D" w14:textId="77777777" w:rsidTr="00544763">
        <w:trPr>
          <w:jc w:val="center"/>
        </w:trPr>
        <w:tc>
          <w:tcPr>
            <w:tcW w:w="1256" w:type="dxa"/>
            <w:vAlign w:val="center"/>
          </w:tcPr>
          <w:p w14:paraId="4A4FD9F9" w14:textId="77777777" w:rsidR="007E6545"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Nr</w:t>
            </w:r>
            <w:r w:rsidR="007E6545">
              <w:rPr>
                <w:rFonts w:ascii="Times New Roman" w:eastAsia="Calibri" w:hAnsi="Times New Roman"/>
                <w:b/>
                <w:iCs/>
                <w:sz w:val="22"/>
                <w:szCs w:val="22"/>
                <w:lang w:val="ro-RO"/>
              </w:rPr>
              <w:t>.</w:t>
            </w:r>
          </w:p>
          <w:p w14:paraId="089270FD" w14:textId="3D2B89BD"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 xml:space="preserve"> </w:t>
            </w:r>
            <w:r w:rsidR="007E6545">
              <w:rPr>
                <w:rFonts w:ascii="Times New Roman" w:eastAsia="Calibri" w:hAnsi="Times New Roman"/>
                <w:b/>
                <w:iCs/>
                <w:sz w:val="22"/>
                <w:szCs w:val="22"/>
                <w:lang w:val="ro-RO"/>
              </w:rPr>
              <w:t>LOT</w:t>
            </w:r>
          </w:p>
        </w:tc>
        <w:tc>
          <w:tcPr>
            <w:tcW w:w="3064" w:type="dxa"/>
            <w:vAlign w:val="center"/>
          </w:tcPr>
          <w:p w14:paraId="750542E5"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Denumirea produsului</w:t>
            </w:r>
          </w:p>
        </w:tc>
        <w:tc>
          <w:tcPr>
            <w:tcW w:w="900" w:type="dxa"/>
            <w:vAlign w:val="center"/>
          </w:tcPr>
          <w:p w14:paraId="629FF9E3"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UM</w:t>
            </w:r>
          </w:p>
        </w:tc>
        <w:tc>
          <w:tcPr>
            <w:tcW w:w="1209" w:type="dxa"/>
            <w:vAlign w:val="center"/>
          </w:tcPr>
          <w:p w14:paraId="2E425DCC"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Cantitatea solicitată</w:t>
            </w:r>
          </w:p>
          <w:p w14:paraId="431516E7"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U.M</w:t>
            </w:r>
          </w:p>
        </w:tc>
        <w:tc>
          <w:tcPr>
            <w:tcW w:w="1418" w:type="dxa"/>
            <w:vAlign w:val="center"/>
          </w:tcPr>
          <w:p w14:paraId="1B1C73D0"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Preț unitar RON fără TVA</w:t>
            </w:r>
          </w:p>
        </w:tc>
        <w:tc>
          <w:tcPr>
            <w:tcW w:w="1417" w:type="dxa"/>
            <w:vAlign w:val="center"/>
          </w:tcPr>
          <w:p w14:paraId="2D93A883"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Preț total RON</w:t>
            </w:r>
          </w:p>
          <w:p w14:paraId="14B47B0A"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fără TVA</w:t>
            </w:r>
          </w:p>
        </w:tc>
      </w:tr>
      <w:tr w:rsidR="00544763" w:rsidRPr="009B4177" w14:paraId="7973FC2A" w14:textId="77777777" w:rsidTr="00544763">
        <w:trPr>
          <w:jc w:val="center"/>
        </w:trPr>
        <w:tc>
          <w:tcPr>
            <w:tcW w:w="1256" w:type="dxa"/>
            <w:vAlign w:val="center"/>
          </w:tcPr>
          <w:p w14:paraId="52DBA07C"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0</w:t>
            </w:r>
          </w:p>
        </w:tc>
        <w:tc>
          <w:tcPr>
            <w:tcW w:w="3064" w:type="dxa"/>
            <w:vAlign w:val="center"/>
          </w:tcPr>
          <w:p w14:paraId="4EA8A61D" w14:textId="77777777"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1</w:t>
            </w:r>
          </w:p>
        </w:tc>
        <w:tc>
          <w:tcPr>
            <w:tcW w:w="900" w:type="dxa"/>
            <w:vAlign w:val="center"/>
          </w:tcPr>
          <w:p w14:paraId="1D4B8E36" w14:textId="1F9726AA"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09" w:type="dxa"/>
            <w:vAlign w:val="center"/>
          </w:tcPr>
          <w:p w14:paraId="769B7CE3" w14:textId="661A07E4"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8" w:type="dxa"/>
            <w:vAlign w:val="center"/>
          </w:tcPr>
          <w:p w14:paraId="46131769" w14:textId="14333958"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17" w:type="dxa"/>
            <w:vAlign w:val="center"/>
          </w:tcPr>
          <w:p w14:paraId="6575F63A" w14:textId="5DDC1BA3" w:rsidR="00544763" w:rsidRPr="009B4177" w:rsidRDefault="00544763" w:rsidP="005E09E2">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r w:rsidRPr="009B4177">
              <w:rPr>
                <w:rFonts w:ascii="Times New Roman" w:eastAsia="Calibri" w:hAnsi="Times New Roman"/>
                <w:b/>
                <w:iCs/>
                <w:sz w:val="22"/>
                <w:szCs w:val="22"/>
                <w:lang w:val="ro-RO"/>
              </w:rPr>
              <w:t>=</w:t>
            </w:r>
            <w:r>
              <w:rPr>
                <w:rFonts w:ascii="Times New Roman" w:eastAsia="Calibri" w:hAnsi="Times New Roman"/>
                <w:b/>
                <w:iCs/>
                <w:sz w:val="22"/>
                <w:szCs w:val="22"/>
                <w:lang w:val="ro-RO"/>
              </w:rPr>
              <w:t>3</w:t>
            </w:r>
            <w:r w:rsidRPr="009B4177">
              <w:rPr>
                <w:rFonts w:ascii="Times New Roman" w:eastAsia="Calibri" w:hAnsi="Times New Roman"/>
                <w:b/>
                <w:iCs/>
                <w:sz w:val="22"/>
                <w:szCs w:val="22"/>
                <w:lang w:val="ro-RO"/>
              </w:rPr>
              <w:t>*</w:t>
            </w:r>
            <w:r>
              <w:rPr>
                <w:rFonts w:ascii="Times New Roman" w:eastAsia="Calibri" w:hAnsi="Times New Roman"/>
                <w:b/>
                <w:iCs/>
                <w:sz w:val="22"/>
                <w:szCs w:val="22"/>
                <w:lang w:val="ro-RO"/>
              </w:rPr>
              <w:t>4</w:t>
            </w:r>
          </w:p>
        </w:tc>
      </w:tr>
      <w:tr w:rsidR="00F83DC4" w:rsidRPr="009B4177" w14:paraId="32D5A850" w14:textId="77777777" w:rsidTr="000170EA">
        <w:trPr>
          <w:trHeight w:val="791"/>
          <w:jc w:val="center"/>
        </w:trPr>
        <w:tc>
          <w:tcPr>
            <w:tcW w:w="1256" w:type="dxa"/>
            <w:vAlign w:val="center"/>
          </w:tcPr>
          <w:p w14:paraId="4C51BECA" w14:textId="7A0A0C4F" w:rsidR="00F83DC4" w:rsidRPr="007E6545" w:rsidRDefault="00F83DC4" w:rsidP="00F83DC4">
            <w:pPr>
              <w:jc w:val="center"/>
              <w:rPr>
                <w:rFonts w:ascii="Times New Roman" w:eastAsia="Calibri" w:hAnsi="Times New Roman"/>
                <w:b/>
                <w:bCs/>
                <w:iCs/>
                <w:sz w:val="22"/>
                <w:szCs w:val="22"/>
                <w:lang w:val="ro-RO"/>
              </w:rPr>
            </w:pPr>
            <w:r w:rsidRPr="007E6545">
              <w:rPr>
                <w:rFonts w:ascii="Times New Roman" w:eastAsia="Calibri" w:hAnsi="Times New Roman"/>
                <w:b/>
                <w:bCs/>
                <w:iCs/>
                <w:sz w:val="22"/>
                <w:szCs w:val="22"/>
                <w:lang w:val="ro-RO"/>
              </w:rPr>
              <w:t>Lot 1</w:t>
            </w:r>
          </w:p>
        </w:tc>
        <w:tc>
          <w:tcPr>
            <w:tcW w:w="3064" w:type="dxa"/>
            <w:tcBorders>
              <w:top w:val="nil"/>
              <w:left w:val="single" w:sz="4" w:space="0" w:color="auto"/>
              <w:bottom w:val="single" w:sz="4" w:space="0" w:color="000000"/>
              <w:right w:val="single" w:sz="4" w:space="0" w:color="auto"/>
            </w:tcBorders>
            <w:vAlign w:val="center"/>
          </w:tcPr>
          <w:p w14:paraId="77113434" w14:textId="021F78B5" w:rsidR="00F83DC4" w:rsidRPr="00F83DC4" w:rsidRDefault="00F83DC4" w:rsidP="00F83DC4">
            <w:pPr>
              <w:rPr>
                <w:rFonts w:ascii="Times New Roman" w:hAnsi="Times New Roman"/>
                <w:sz w:val="22"/>
                <w:szCs w:val="22"/>
                <w:highlight w:val="yellow"/>
                <w:lang w:val="fr-FR"/>
              </w:rPr>
            </w:pPr>
            <w:r w:rsidRPr="00F83DC4">
              <w:rPr>
                <w:rFonts w:ascii="Times New Roman" w:hAnsi="Times New Roman"/>
                <w:sz w:val="22"/>
                <w:szCs w:val="22"/>
                <w:lang w:val="nl-NL"/>
              </w:rPr>
              <w:t>Agende nedatate, personalizate cu logo-ul, numele Universit</w:t>
            </w:r>
            <w:proofErr w:type="spellStart"/>
            <w:r w:rsidRPr="00F83DC4">
              <w:rPr>
                <w:rFonts w:ascii="Times New Roman" w:hAnsi="Times New Roman"/>
                <w:sz w:val="22"/>
                <w:szCs w:val="22"/>
              </w:rPr>
              <w:t>ății</w:t>
            </w:r>
            <w:proofErr w:type="spellEnd"/>
            <w:r w:rsidRPr="00F83DC4">
              <w:rPr>
                <w:rFonts w:ascii="Times New Roman" w:hAnsi="Times New Roman"/>
                <w:sz w:val="22"/>
                <w:szCs w:val="22"/>
              </w:rPr>
              <w:t xml:space="preserve"> </w:t>
            </w:r>
            <w:proofErr w:type="spellStart"/>
            <w:r w:rsidRPr="00F83DC4">
              <w:rPr>
                <w:rFonts w:ascii="Times New Roman" w:hAnsi="Times New Roman"/>
                <w:sz w:val="22"/>
                <w:szCs w:val="22"/>
              </w:rPr>
              <w:t>și</w:t>
            </w:r>
            <w:proofErr w:type="spellEnd"/>
            <w:r w:rsidRPr="00F83DC4">
              <w:rPr>
                <w:rFonts w:ascii="Times New Roman" w:hAnsi="Times New Roman"/>
                <w:sz w:val="22"/>
                <w:szCs w:val="22"/>
              </w:rPr>
              <w:t xml:space="preserve"> site-ul </w:t>
            </w:r>
            <w:proofErr w:type="spellStart"/>
            <w:r w:rsidRPr="00F83DC4">
              <w:rPr>
                <w:rFonts w:ascii="Times New Roman" w:hAnsi="Times New Roman"/>
                <w:sz w:val="22"/>
                <w:szCs w:val="22"/>
              </w:rPr>
              <w:t>în</w:t>
            </w:r>
            <w:proofErr w:type="spellEnd"/>
            <w:r w:rsidRPr="00F83DC4">
              <w:rPr>
                <w:rFonts w:ascii="Times New Roman" w:hAnsi="Times New Roman"/>
                <w:sz w:val="22"/>
                <w:szCs w:val="22"/>
              </w:rPr>
              <w:t xml:space="preserve"> </w:t>
            </w:r>
            <w:proofErr w:type="spellStart"/>
            <w:r w:rsidRPr="00F83DC4">
              <w:rPr>
                <w:rFonts w:ascii="Times New Roman" w:hAnsi="Times New Roman"/>
                <w:sz w:val="22"/>
                <w:szCs w:val="22"/>
              </w:rPr>
              <w:t>limba</w:t>
            </w:r>
            <w:proofErr w:type="spellEnd"/>
            <w:r w:rsidRPr="00F83DC4">
              <w:rPr>
                <w:rFonts w:ascii="Times New Roman" w:hAnsi="Times New Roman"/>
                <w:sz w:val="22"/>
                <w:szCs w:val="22"/>
              </w:rPr>
              <w:t xml:space="preserve"> </w:t>
            </w:r>
            <w:proofErr w:type="spellStart"/>
            <w:r w:rsidRPr="00F83DC4">
              <w:rPr>
                <w:rFonts w:ascii="Times New Roman" w:hAnsi="Times New Roman"/>
                <w:sz w:val="22"/>
                <w:szCs w:val="22"/>
              </w:rPr>
              <w:t>engleză</w:t>
            </w:r>
            <w:proofErr w:type="spellEnd"/>
            <w:r w:rsidRPr="00F83DC4">
              <w:rPr>
                <w:rFonts w:ascii="Times New Roman" w:hAnsi="Times New Roman"/>
                <w:sz w:val="22"/>
                <w:szCs w:val="22"/>
              </w:rPr>
              <w:t xml:space="preserve"> (50 </w:t>
            </w:r>
            <w:proofErr w:type="spellStart"/>
            <w:r w:rsidRPr="00F83DC4">
              <w:rPr>
                <w:rFonts w:ascii="Times New Roman" w:hAnsi="Times New Roman"/>
                <w:sz w:val="22"/>
                <w:szCs w:val="22"/>
              </w:rPr>
              <w:t>buc</w:t>
            </w:r>
            <w:proofErr w:type="spellEnd"/>
            <w:r w:rsidRPr="00F83DC4">
              <w:rPr>
                <w:rFonts w:ascii="Times New Roman" w:hAnsi="Times New Roman"/>
                <w:sz w:val="22"/>
                <w:szCs w:val="22"/>
              </w:rPr>
              <w:t xml:space="preserve">) </w:t>
            </w:r>
            <w:proofErr w:type="spellStart"/>
            <w:r w:rsidRPr="00F83DC4">
              <w:rPr>
                <w:rFonts w:ascii="Times New Roman" w:hAnsi="Times New Roman"/>
                <w:sz w:val="22"/>
                <w:szCs w:val="22"/>
              </w:rPr>
              <w:t>și</w:t>
            </w:r>
            <w:proofErr w:type="spellEnd"/>
            <w:r w:rsidRPr="00F83DC4">
              <w:rPr>
                <w:rFonts w:ascii="Times New Roman" w:hAnsi="Times New Roman"/>
                <w:sz w:val="22"/>
                <w:szCs w:val="22"/>
              </w:rPr>
              <w:t xml:space="preserve"> </w:t>
            </w:r>
            <w:proofErr w:type="spellStart"/>
            <w:r w:rsidRPr="00F83DC4">
              <w:rPr>
                <w:rFonts w:ascii="Times New Roman" w:hAnsi="Times New Roman"/>
                <w:sz w:val="22"/>
                <w:szCs w:val="22"/>
              </w:rPr>
              <w:t>limba</w:t>
            </w:r>
            <w:proofErr w:type="spellEnd"/>
            <w:r w:rsidRPr="00F83DC4">
              <w:rPr>
                <w:rFonts w:ascii="Times New Roman" w:hAnsi="Times New Roman"/>
                <w:sz w:val="22"/>
                <w:szCs w:val="22"/>
              </w:rPr>
              <w:t xml:space="preserve"> </w:t>
            </w:r>
            <w:proofErr w:type="spellStart"/>
            <w:r w:rsidRPr="00F83DC4">
              <w:rPr>
                <w:rFonts w:ascii="Times New Roman" w:hAnsi="Times New Roman"/>
                <w:sz w:val="22"/>
                <w:szCs w:val="22"/>
              </w:rPr>
              <w:t>franceză</w:t>
            </w:r>
            <w:proofErr w:type="spellEnd"/>
            <w:r w:rsidRPr="00F83DC4">
              <w:rPr>
                <w:rFonts w:ascii="Times New Roman" w:hAnsi="Times New Roman"/>
                <w:sz w:val="22"/>
                <w:szCs w:val="22"/>
              </w:rPr>
              <w:t xml:space="preserve"> (50buc)</w:t>
            </w:r>
          </w:p>
        </w:tc>
        <w:tc>
          <w:tcPr>
            <w:tcW w:w="900" w:type="dxa"/>
            <w:vAlign w:val="center"/>
          </w:tcPr>
          <w:p w14:paraId="044F95EA" w14:textId="534D9C82" w:rsidR="00F83DC4" w:rsidRPr="00544763" w:rsidRDefault="00F83DC4" w:rsidP="00F83DC4">
            <w:pPr>
              <w:jc w:val="center"/>
              <w:rPr>
                <w:rFonts w:ascii="Times New Roman" w:hAnsi="Times New Roman"/>
                <w:sz w:val="22"/>
                <w:szCs w:val="22"/>
              </w:rPr>
            </w:pPr>
            <w:proofErr w:type="spellStart"/>
            <w:r w:rsidRPr="00544763">
              <w:rPr>
                <w:rFonts w:ascii="Times New Roman" w:hAnsi="Times New Roman"/>
                <w:sz w:val="22"/>
                <w:szCs w:val="22"/>
              </w:rPr>
              <w:t>buc</w:t>
            </w:r>
            <w:proofErr w:type="spellEnd"/>
          </w:p>
        </w:tc>
        <w:tc>
          <w:tcPr>
            <w:tcW w:w="1209" w:type="dxa"/>
            <w:tcBorders>
              <w:top w:val="single" w:sz="4" w:space="0" w:color="auto"/>
              <w:left w:val="single" w:sz="4" w:space="0" w:color="auto"/>
              <w:bottom w:val="single" w:sz="4" w:space="0" w:color="auto"/>
              <w:right w:val="single" w:sz="4" w:space="0" w:color="auto"/>
            </w:tcBorders>
            <w:vAlign w:val="center"/>
          </w:tcPr>
          <w:p w14:paraId="7C36E601" w14:textId="2CEBB3ED" w:rsidR="00F83DC4" w:rsidRPr="00544763" w:rsidRDefault="00F83DC4" w:rsidP="00F83DC4">
            <w:pPr>
              <w:jc w:val="center"/>
              <w:rPr>
                <w:rFonts w:ascii="Times New Roman" w:hAnsi="Times New Roman"/>
                <w:sz w:val="22"/>
                <w:szCs w:val="22"/>
              </w:rPr>
            </w:pPr>
            <w:r>
              <w:rPr>
                <w:rFonts w:ascii="Times New Roman" w:hAnsi="Times New Roman"/>
                <w:sz w:val="22"/>
                <w:szCs w:val="22"/>
              </w:rPr>
              <w:t>100</w:t>
            </w:r>
          </w:p>
        </w:tc>
        <w:tc>
          <w:tcPr>
            <w:tcW w:w="1418" w:type="dxa"/>
            <w:vAlign w:val="center"/>
          </w:tcPr>
          <w:p w14:paraId="6122B6D0" w14:textId="77777777" w:rsidR="00F83DC4" w:rsidRPr="009B4177" w:rsidRDefault="00F83DC4" w:rsidP="00F83DC4">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c>
          <w:tcPr>
            <w:tcW w:w="1417" w:type="dxa"/>
            <w:vAlign w:val="center"/>
          </w:tcPr>
          <w:p w14:paraId="0BCC2C8C" w14:textId="77777777" w:rsidR="00F83DC4" w:rsidRPr="009B4177" w:rsidRDefault="00F83DC4" w:rsidP="00F83DC4">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r>
      <w:tr w:rsidR="00F83DC4" w:rsidRPr="009B4177" w14:paraId="0B3957E5" w14:textId="77777777" w:rsidTr="000170EA">
        <w:trPr>
          <w:trHeight w:val="998"/>
          <w:jc w:val="center"/>
        </w:trPr>
        <w:tc>
          <w:tcPr>
            <w:tcW w:w="1256" w:type="dxa"/>
            <w:vAlign w:val="center"/>
          </w:tcPr>
          <w:p w14:paraId="542DC73C" w14:textId="5BDC9C47" w:rsidR="00F83DC4" w:rsidRPr="007E6545" w:rsidRDefault="00F83DC4" w:rsidP="00F83DC4">
            <w:pPr>
              <w:jc w:val="center"/>
              <w:rPr>
                <w:rFonts w:ascii="Times New Roman" w:eastAsia="Calibri" w:hAnsi="Times New Roman"/>
                <w:b/>
                <w:bCs/>
                <w:iCs/>
                <w:sz w:val="22"/>
                <w:szCs w:val="22"/>
                <w:lang w:val="ro-RO"/>
              </w:rPr>
            </w:pPr>
            <w:r w:rsidRPr="007E6545">
              <w:rPr>
                <w:rFonts w:ascii="Times New Roman" w:eastAsia="Calibri" w:hAnsi="Times New Roman"/>
                <w:b/>
                <w:bCs/>
                <w:iCs/>
                <w:sz w:val="22"/>
                <w:szCs w:val="22"/>
                <w:lang w:val="ro-RO"/>
              </w:rPr>
              <w:t>Lot 2</w:t>
            </w:r>
          </w:p>
        </w:tc>
        <w:tc>
          <w:tcPr>
            <w:tcW w:w="3064" w:type="dxa"/>
            <w:tcBorders>
              <w:top w:val="nil"/>
              <w:left w:val="nil"/>
              <w:bottom w:val="single" w:sz="4" w:space="0" w:color="auto"/>
              <w:right w:val="single" w:sz="4" w:space="0" w:color="auto"/>
            </w:tcBorders>
          </w:tcPr>
          <w:p w14:paraId="7B41203C" w14:textId="0C66737A" w:rsidR="00F83DC4" w:rsidRPr="00F83DC4" w:rsidRDefault="00F83DC4" w:rsidP="00F83DC4">
            <w:pPr>
              <w:rPr>
                <w:rFonts w:ascii="Times New Roman" w:hAnsi="Times New Roman"/>
                <w:sz w:val="22"/>
                <w:szCs w:val="22"/>
                <w:highlight w:val="yellow"/>
                <w:lang w:val="fr-FR"/>
              </w:rPr>
            </w:pPr>
            <w:proofErr w:type="spellStart"/>
            <w:r w:rsidRPr="00F83DC4">
              <w:rPr>
                <w:rFonts w:ascii="Times New Roman" w:hAnsi="Times New Roman"/>
                <w:sz w:val="22"/>
                <w:szCs w:val="22"/>
                <w:lang w:val="fr-FR"/>
              </w:rPr>
              <w:t>Concepție</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grafică</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și</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tipărire</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Broșură</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personalizată</w:t>
            </w:r>
            <w:proofErr w:type="spellEnd"/>
            <w:r w:rsidRPr="00F83DC4">
              <w:rPr>
                <w:rFonts w:ascii="Times New Roman" w:hAnsi="Times New Roman"/>
                <w:sz w:val="22"/>
                <w:szCs w:val="22"/>
                <w:lang w:val="fr-FR"/>
              </w:rPr>
              <w:t xml:space="preserve"> centre de </w:t>
            </w:r>
            <w:proofErr w:type="spellStart"/>
            <w:r w:rsidRPr="00F83DC4">
              <w:rPr>
                <w:rFonts w:ascii="Times New Roman" w:hAnsi="Times New Roman"/>
                <w:sz w:val="22"/>
                <w:szCs w:val="22"/>
                <w:lang w:val="fr-FR"/>
              </w:rPr>
              <w:t>cercetare</w:t>
            </w:r>
            <w:proofErr w:type="spellEnd"/>
            <w:r w:rsidRPr="00F83DC4">
              <w:rPr>
                <w:rFonts w:ascii="Times New Roman" w:hAnsi="Times New Roman"/>
                <w:sz w:val="22"/>
                <w:szCs w:val="22"/>
                <w:lang w:val="fr-FR"/>
              </w:rPr>
              <w:t xml:space="preserve"> UDJG (</w:t>
            </w:r>
            <w:proofErr w:type="spellStart"/>
            <w:r w:rsidRPr="00F83DC4">
              <w:rPr>
                <w:rFonts w:ascii="Times New Roman" w:hAnsi="Times New Roman"/>
                <w:sz w:val="22"/>
                <w:szCs w:val="22"/>
                <w:lang w:val="fr-FR"/>
              </w:rPr>
              <w:t>în</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limba</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romana</w:t>
            </w:r>
            <w:proofErr w:type="spellEnd"/>
            <w:r w:rsidRPr="00F83DC4">
              <w:rPr>
                <w:rFonts w:ascii="Times New Roman" w:hAnsi="Times New Roman"/>
                <w:sz w:val="22"/>
                <w:szCs w:val="22"/>
                <w:lang w:val="fr-FR"/>
              </w:rPr>
              <w:t xml:space="preserve"> -20buc/engleză-40buc/</w:t>
            </w:r>
            <w:proofErr w:type="spellStart"/>
            <w:r w:rsidRPr="00F83DC4">
              <w:rPr>
                <w:rFonts w:ascii="Times New Roman" w:hAnsi="Times New Roman"/>
                <w:sz w:val="22"/>
                <w:szCs w:val="22"/>
                <w:lang w:val="fr-FR"/>
              </w:rPr>
              <w:t>franceză</w:t>
            </w:r>
            <w:proofErr w:type="spellEnd"/>
            <w:r w:rsidRPr="00F83DC4">
              <w:rPr>
                <w:rFonts w:ascii="Times New Roman" w:hAnsi="Times New Roman"/>
                <w:sz w:val="22"/>
                <w:szCs w:val="22"/>
                <w:lang w:val="fr-FR"/>
              </w:rPr>
              <w:t xml:space="preserve"> - 40 </w:t>
            </w:r>
            <w:proofErr w:type="spellStart"/>
            <w:r w:rsidRPr="00F83DC4">
              <w:rPr>
                <w:rFonts w:ascii="Times New Roman" w:hAnsi="Times New Roman"/>
                <w:sz w:val="22"/>
                <w:szCs w:val="22"/>
                <w:lang w:val="fr-FR"/>
              </w:rPr>
              <w:t>buc</w:t>
            </w:r>
            <w:proofErr w:type="spellEnd"/>
            <w:r w:rsidRPr="00F83DC4">
              <w:rPr>
                <w:rFonts w:ascii="Times New Roman" w:hAnsi="Times New Roman"/>
                <w:sz w:val="22"/>
                <w:szCs w:val="22"/>
                <w:lang w:val="fr-FR"/>
              </w:rPr>
              <w:t xml:space="preserve">). Format A4, 38 </w:t>
            </w:r>
            <w:proofErr w:type="spellStart"/>
            <w:r w:rsidRPr="00F83DC4">
              <w:rPr>
                <w:rFonts w:ascii="Times New Roman" w:hAnsi="Times New Roman"/>
                <w:sz w:val="22"/>
                <w:szCs w:val="22"/>
                <w:lang w:val="fr-FR"/>
              </w:rPr>
              <w:t>pagini</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copertă</w:t>
            </w:r>
            <w:proofErr w:type="spellEnd"/>
            <w:r w:rsidRPr="00F83DC4">
              <w:rPr>
                <w:rFonts w:ascii="Times New Roman" w:hAnsi="Times New Roman"/>
                <w:sz w:val="22"/>
                <w:szCs w:val="22"/>
                <w:lang w:val="fr-FR"/>
              </w:rPr>
              <w:t xml:space="preserve"> carton, </w:t>
            </w:r>
            <w:proofErr w:type="spellStart"/>
            <w:r w:rsidRPr="00F83DC4">
              <w:rPr>
                <w:rFonts w:ascii="Times New Roman" w:hAnsi="Times New Roman"/>
                <w:sz w:val="22"/>
                <w:szCs w:val="22"/>
                <w:lang w:val="fr-FR"/>
              </w:rPr>
              <w:t>interior</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hârtie</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colotec</w:t>
            </w:r>
            <w:proofErr w:type="spellEnd"/>
            <w:r w:rsidRPr="00F83DC4">
              <w:rPr>
                <w:rFonts w:ascii="Times New Roman" w:hAnsi="Times New Roman"/>
                <w:sz w:val="22"/>
                <w:szCs w:val="22"/>
                <w:lang w:val="fr-FR"/>
              </w:rPr>
              <w:t xml:space="preserve">, </w:t>
            </w:r>
            <w:proofErr w:type="spellStart"/>
            <w:r w:rsidRPr="00F83DC4">
              <w:rPr>
                <w:rFonts w:ascii="Times New Roman" w:hAnsi="Times New Roman"/>
                <w:sz w:val="22"/>
                <w:szCs w:val="22"/>
                <w:lang w:val="fr-FR"/>
              </w:rPr>
              <w:t>fullcolor</w:t>
            </w:r>
            <w:proofErr w:type="spellEnd"/>
          </w:p>
        </w:tc>
        <w:tc>
          <w:tcPr>
            <w:tcW w:w="900" w:type="dxa"/>
            <w:vAlign w:val="center"/>
          </w:tcPr>
          <w:p w14:paraId="705AD980" w14:textId="5E82F1A6" w:rsidR="00F83DC4" w:rsidRPr="00544763" w:rsidRDefault="00F83DC4" w:rsidP="00F83DC4">
            <w:pPr>
              <w:jc w:val="center"/>
              <w:rPr>
                <w:rFonts w:ascii="Times New Roman" w:hAnsi="Times New Roman"/>
                <w:sz w:val="22"/>
                <w:szCs w:val="22"/>
              </w:rPr>
            </w:pPr>
            <w:proofErr w:type="spellStart"/>
            <w:proofErr w:type="gramStart"/>
            <w:r w:rsidRPr="00544763">
              <w:rPr>
                <w:rFonts w:ascii="Times New Roman" w:hAnsi="Times New Roman"/>
                <w:sz w:val="22"/>
                <w:szCs w:val="22"/>
                <w:lang w:val="fr-FR"/>
              </w:rPr>
              <w:t>buc</w:t>
            </w:r>
            <w:proofErr w:type="spellEnd"/>
            <w:proofErr w:type="gramEnd"/>
          </w:p>
        </w:tc>
        <w:tc>
          <w:tcPr>
            <w:tcW w:w="1209" w:type="dxa"/>
            <w:tcBorders>
              <w:top w:val="single" w:sz="4" w:space="0" w:color="auto"/>
              <w:left w:val="single" w:sz="4" w:space="0" w:color="auto"/>
              <w:bottom w:val="single" w:sz="4" w:space="0" w:color="auto"/>
              <w:right w:val="single" w:sz="4" w:space="0" w:color="auto"/>
            </w:tcBorders>
            <w:vAlign w:val="center"/>
          </w:tcPr>
          <w:p w14:paraId="6856FA09" w14:textId="793A00E0" w:rsidR="00F83DC4" w:rsidRPr="00544763" w:rsidRDefault="00F83DC4" w:rsidP="00F83DC4">
            <w:pPr>
              <w:jc w:val="center"/>
              <w:rPr>
                <w:rFonts w:ascii="Times New Roman" w:hAnsi="Times New Roman"/>
                <w:sz w:val="22"/>
                <w:szCs w:val="22"/>
              </w:rPr>
            </w:pPr>
            <w:r>
              <w:rPr>
                <w:rFonts w:ascii="Times New Roman" w:hAnsi="Times New Roman"/>
                <w:sz w:val="22"/>
                <w:szCs w:val="22"/>
              </w:rPr>
              <w:t>100</w:t>
            </w:r>
          </w:p>
        </w:tc>
        <w:tc>
          <w:tcPr>
            <w:tcW w:w="1418" w:type="dxa"/>
            <w:vAlign w:val="center"/>
          </w:tcPr>
          <w:p w14:paraId="6BC312E5" w14:textId="060B3781" w:rsidR="00F83DC4" w:rsidRPr="009B4177" w:rsidRDefault="00F83DC4" w:rsidP="00F83DC4">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35B8BD0C" w14:textId="775D15FE" w:rsidR="00F83DC4" w:rsidRPr="009B4177" w:rsidRDefault="00F83DC4" w:rsidP="00F83DC4">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F83DC4" w:rsidRPr="009B4177" w14:paraId="59B8B292" w14:textId="77777777" w:rsidTr="000170EA">
        <w:trPr>
          <w:trHeight w:val="998"/>
          <w:jc w:val="center"/>
        </w:trPr>
        <w:tc>
          <w:tcPr>
            <w:tcW w:w="1256" w:type="dxa"/>
            <w:vAlign w:val="center"/>
          </w:tcPr>
          <w:p w14:paraId="4FDF0E74" w14:textId="63AC8337" w:rsidR="00F83DC4" w:rsidRPr="007E6545" w:rsidRDefault="00F83DC4" w:rsidP="00F83DC4">
            <w:pPr>
              <w:jc w:val="center"/>
              <w:rPr>
                <w:rFonts w:ascii="Times New Roman" w:eastAsia="Calibri" w:hAnsi="Times New Roman"/>
                <w:b/>
                <w:bCs/>
                <w:iCs/>
                <w:sz w:val="22"/>
                <w:szCs w:val="22"/>
                <w:lang w:val="ro-RO"/>
              </w:rPr>
            </w:pPr>
            <w:r w:rsidRPr="007E6545">
              <w:rPr>
                <w:rFonts w:ascii="Times New Roman" w:eastAsia="Calibri" w:hAnsi="Times New Roman"/>
                <w:b/>
                <w:bCs/>
                <w:iCs/>
                <w:sz w:val="22"/>
                <w:szCs w:val="22"/>
                <w:lang w:val="ro-RO"/>
              </w:rPr>
              <w:t>Lot 3</w:t>
            </w:r>
          </w:p>
        </w:tc>
        <w:tc>
          <w:tcPr>
            <w:tcW w:w="3064" w:type="dxa"/>
            <w:tcBorders>
              <w:top w:val="nil"/>
              <w:left w:val="nil"/>
              <w:bottom w:val="single" w:sz="4" w:space="0" w:color="auto"/>
              <w:right w:val="single" w:sz="4" w:space="0" w:color="auto"/>
            </w:tcBorders>
            <w:vAlign w:val="center"/>
          </w:tcPr>
          <w:p w14:paraId="3B3A4E75" w14:textId="5168B9E2" w:rsidR="00F83DC4" w:rsidRPr="00F83DC4" w:rsidRDefault="00F83DC4" w:rsidP="00F83DC4">
            <w:pPr>
              <w:rPr>
                <w:rFonts w:ascii="Times New Roman" w:hAnsi="Times New Roman"/>
                <w:sz w:val="22"/>
                <w:szCs w:val="22"/>
                <w:highlight w:val="yellow"/>
                <w:lang w:val="fr-FR"/>
              </w:rPr>
            </w:pPr>
            <w:r w:rsidRPr="00F83DC4">
              <w:rPr>
                <w:rFonts w:ascii="Times New Roman" w:hAnsi="Times New Roman"/>
                <w:sz w:val="22"/>
                <w:szCs w:val="22"/>
              </w:rPr>
              <w:t xml:space="preserve">Mape </w:t>
            </w:r>
            <w:proofErr w:type="spellStart"/>
            <w:r w:rsidRPr="00F83DC4">
              <w:rPr>
                <w:rFonts w:ascii="Times New Roman" w:hAnsi="Times New Roman"/>
                <w:sz w:val="22"/>
                <w:szCs w:val="22"/>
              </w:rPr>
              <w:t>personalizate</w:t>
            </w:r>
            <w:proofErr w:type="spellEnd"/>
            <w:r w:rsidRPr="00F83DC4">
              <w:rPr>
                <w:rFonts w:ascii="Times New Roman" w:hAnsi="Times New Roman"/>
                <w:sz w:val="22"/>
                <w:szCs w:val="22"/>
              </w:rPr>
              <w:t xml:space="preserve"> A4 (trifold, print full color, carton mat) (50 engleză+50 </w:t>
            </w:r>
            <w:proofErr w:type="spellStart"/>
            <w:r w:rsidRPr="00F83DC4">
              <w:rPr>
                <w:rFonts w:ascii="Times New Roman" w:hAnsi="Times New Roman"/>
                <w:sz w:val="22"/>
                <w:szCs w:val="22"/>
              </w:rPr>
              <w:t>franceză</w:t>
            </w:r>
            <w:proofErr w:type="spellEnd"/>
            <w:r w:rsidRPr="00F83DC4">
              <w:rPr>
                <w:rFonts w:ascii="Times New Roman" w:hAnsi="Times New Roman"/>
                <w:sz w:val="22"/>
                <w:szCs w:val="22"/>
              </w:rPr>
              <w:t>)</w:t>
            </w:r>
          </w:p>
        </w:tc>
        <w:tc>
          <w:tcPr>
            <w:tcW w:w="900" w:type="dxa"/>
            <w:vAlign w:val="center"/>
          </w:tcPr>
          <w:p w14:paraId="377CC916" w14:textId="50EE3C0F" w:rsidR="00F83DC4" w:rsidRPr="00544763" w:rsidRDefault="00F83DC4" w:rsidP="00F83DC4">
            <w:pPr>
              <w:jc w:val="center"/>
              <w:rPr>
                <w:rFonts w:ascii="Times New Roman" w:hAnsi="Times New Roman"/>
                <w:sz w:val="22"/>
                <w:szCs w:val="22"/>
              </w:rPr>
            </w:pPr>
            <w:proofErr w:type="spellStart"/>
            <w:proofErr w:type="gramStart"/>
            <w:r w:rsidRPr="00544763">
              <w:rPr>
                <w:rFonts w:ascii="Times New Roman" w:hAnsi="Times New Roman"/>
                <w:sz w:val="22"/>
                <w:szCs w:val="22"/>
                <w:lang w:val="fr-FR"/>
              </w:rPr>
              <w:t>buc</w:t>
            </w:r>
            <w:proofErr w:type="spellEnd"/>
            <w:proofErr w:type="gramEnd"/>
          </w:p>
        </w:tc>
        <w:tc>
          <w:tcPr>
            <w:tcW w:w="1209" w:type="dxa"/>
            <w:tcBorders>
              <w:top w:val="single" w:sz="4" w:space="0" w:color="auto"/>
              <w:left w:val="single" w:sz="4" w:space="0" w:color="auto"/>
              <w:bottom w:val="single" w:sz="4" w:space="0" w:color="auto"/>
              <w:right w:val="single" w:sz="4" w:space="0" w:color="auto"/>
            </w:tcBorders>
            <w:vAlign w:val="center"/>
          </w:tcPr>
          <w:p w14:paraId="493B33F9" w14:textId="44A11E91" w:rsidR="00F83DC4" w:rsidRPr="00544763" w:rsidRDefault="00F83DC4" w:rsidP="00F83DC4">
            <w:pPr>
              <w:jc w:val="center"/>
              <w:rPr>
                <w:rFonts w:ascii="Times New Roman" w:hAnsi="Times New Roman"/>
                <w:sz w:val="22"/>
                <w:szCs w:val="22"/>
              </w:rPr>
            </w:pPr>
            <w:r>
              <w:rPr>
                <w:rFonts w:ascii="Times New Roman" w:hAnsi="Times New Roman"/>
                <w:sz w:val="22"/>
                <w:szCs w:val="22"/>
              </w:rPr>
              <w:t>100</w:t>
            </w:r>
          </w:p>
        </w:tc>
        <w:tc>
          <w:tcPr>
            <w:tcW w:w="1418" w:type="dxa"/>
            <w:vAlign w:val="center"/>
          </w:tcPr>
          <w:p w14:paraId="7F45AF45" w14:textId="4921B213" w:rsidR="00F83DC4" w:rsidRPr="009B4177" w:rsidRDefault="00F83DC4" w:rsidP="00F83DC4">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2F61E5C6" w14:textId="2CB96609" w:rsidR="00F83DC4" w:rsidRPr="009B4177" w:rsidRDefault="00F83DC4" w:rsidP="00F83DC4">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F83DC4" w:rsidRPr="009B4177" w14:paraId="05622B52" w14:textId="77777777" w:rsidTr="000170EA">
        <w:trPr>
          <w:trHeight w:val="998"/>
          <w:jc w:val="center"/>
        </w:trPr>
        <w:tc>
          <w:tcPr>
            <w:tcW w:w="1256" w:type="dxa"/>
            <w:vAlign w:val="center"/>
          </w:tcPr>
          <w:p w14:paraId="3E56B2ED" w14:textId="7F6455AA" w:rsidR="00F83DC4" w:rsidRPr="007E6545" w:rsidRDefault="00F83DC4" w:rsidP="00F83DC4">
            <w:pPr>
              <w:jc w:val="center"/>
              <w:rPr>
                <w:rFonts w:ascii="Times New Roman" w:eastAsia="Calibri" w:hAnsi="Times New Roman"/>
                <w:b/>
                <w:bCs/>
                <w:iCs/>
                <w:sz w:val="22"/>
                <w:szCs w:val="22"/>
                <w:lang w:val="ro-RO"/>
              </w:rPr>
            </w:pPr>
            <w:r w:rsidRPr="007E6545">
              <w:rPr>
                <w:rFonts w:ascii="Times New Roman" w:eastAsia="Calibri" w:hAnsi="Times New Roman"/>
                <w:b/>
                <w:bCs/>
                <w:iCs/>
                <w:sz w:val="22"/>
                <w:szCs w:val="22"/>
                <w:lang w:val="ro-RO"/>
              </w:rPr>
              <w:t>Lot 4</w:t>
            </w:r>
          </w:p>
        </w:tc>
        <w:tc>
          <w:tcPr>
            <w:tcW w:w="3064" w:type="dxa"/>
            <w:tcBorders>
              <w:top w:val="single" w:sz="4" w:space="0" w:color="auto"/>
              <w:left w:val="nil"/>
              <w:bottom w:val="single" w:sz="4" w:space="0" w:color="auto"/>
              <w:right w:val="single" w:sz="4" w:space="0" w:color="auto"/>
            </w:tcBorders>
            <w:vAlign w:val="center"/>
          </w:tcPr>
          <w:p w14:paraId="1F1B0DEF" w14:textId="39AFE42A" w:rsidR="00F83DC4" w:rsidRPr="00F83DC4" w:rsidRDefault="00F83DC4" w:rsidP="00F83DC4">
            <w:pPr>
              <w:rPr>
                <w:rFonts w:ascii="Times New Roman" w:hAnsi="Times New Roman"/>
                <w:sz w:val="22"/>
                <w:szCs w:val="22"/>
                <w:highlight w:val="yellow"/>
                <w:lang w:val="fr-FR"/>
              </w:rPr>
            </w:pPr>
            <w:proofErr w:type="spellStart"/>
            <w:r w:rsidRPr="00F83DC4">
              <w:rPr>
                <w:rFonts w:ascii="Times New Roman" w:hAnsi="Times New Roman"/>
                <w:sz w:val="22"/>
                <w:szCs w:val="22"/>
              </w:rPr>
              <w:t>Sistem</w:t>
            </w:r>
            <w:proofErr w:type="spellEnd"/>
            <w:r w:rsidRPr="00F83DC4">
              <w:rPr>
                <w:rFonts w:ascii="Times New Roman" w:hAnsi="Times New Roman"/>
                <w:sz w:val="22"/>
                <w:szCs w:val="22"/>
              </w:rPr>
              <w:t xml:space="preserve"> Roll-up 100x200cm</w:t>
            </w:r>
          </w:p>
        </w:tc>
        <w:tc>
          <w:tcPr>
            <w:tcW w:w="900" w:type="dxa"/>
            <w:vAlign w:val="center"/>
          </w:tcPr>
          <w:p w14:paraId="48FB0F90" w14:textId="40993760" w:rsidR="00F83DC4" w:rsidRPr="00544763" w:rsidRDefault="00F83DC4" w:rsidP="00F83DC4">
            <w:pPr>
              <w:jc w:val="center"/>
              <w:rPr>
                <w:rFonts w:ascii="Times New Roman" w:hAnsi="Times New Roman"/>
                <w:sz w:val="22"/>
                <w:szCs w:val="22"/>
              </w:rPr>
            </w:pPr>
            <w:proofErr w:type="spellStart"/>
            <w:proofErr w:type="gramStart"/>
            <w:r w:rsidRPr="00544763">
              <w:rPr>
                <w:rFonts w:ascii="Times New Roman" w:hAnsi="Times New Roman"/>
                <w:sz w:val="22"/>
                <w:szCs w:val="22"/>
                <w:lang w:val="fr-FR"/>
              </w:rPr>
              <w:t>buc</w:t>
            </w:r>
            <w:proofErr w:type="spellEnd"/>
            <w:proofErr w:type="gramEnd"/>
          </w:p>
        </w:tc>
        <w:tc>
          <w:tcPr>
            <w:tcW w:w="1209" w:type="dxa"/>
            <w:tcBorders>
              <w:top w:val="single" w:sz="4" w:space="0" w:color="auto"/>
              <w:left w:val="single" w:sz="4" w:space="0" w:color="auto"/>
              <w:bottom w:val="single" w:sz="4" w:space="0" w:color="auto"/>
              <w:right w:val="single" w:sz="4" w:space="0" w:color="auto"/>
            </w:tcBorders>
            <w:vAlign w:val="center"/>
          </w:tcPr>
          <w:p w14:paraId="6290F395" w14:textId="741E7E8F" w:rsidR="00F83DC4" w:rsidRPr="00544763" w:rsidRDefault="00F83DC4" w:rsidP="00F83DC4">
            <w:pPr>
              <w:jc w:val="center"/>
              <w:rPr>
                <w:rFonts w:ascii="Times New Roman" w:hAnsi="Times New Roman"/>
                <w:sz w:val="22"/>
                <w:szCs w:val="22"/>
              </w:rPr>
            </w:pPr>
            <w:r>
              <w:rPr>
                <w:rFonts w:ascii="Times New Roman" w:hAnsi="Times New Roman"/>
                <w:sz w:val="22"/>
                <w:szCs w:val="22"/>
              </w:rPr>
              <w:t>2</w:t>
            </w:r>
          </w:p>
        </w:tc>
        <w:tc>
          <w:tcPr>
            <w:tcW w:w="1418" w:type="dxa"/>
            <w:vAlign w:val="center"/>
          </w:tcPr>
          <w:p w14:paraId="6DDD8706" w14:textId="5F8C26A8" w:rsidR="00F83DC4" w:rsidRPr="009B4177" w:rsidRDefault="00F83DC4" w:rsidP="00F83DC4">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6691E099" w14:textId="1EB3EE80" w:rsidR="00F83DC4" w:rsidRPr="009B4177" w:rsidRDefault="00F83DC4" w:rsidP="00F83DC4">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44763" w:rsidRPr="009B4177" w14:paraId="7B635367" w14:textId="77777777" w:rsidTr="007F4238">
        <w:trPr>
          <w:trHeight w:val="710"/>
          <w:jc w:val="center"/>
        </w:trPr>
        <w:tc>
          <w:tcPr>
            <w:tcW w:w="7847" w:type="dxa"/>
            <w:gridSpan w:val="5"/>
            <w:vAlign w:val="center"/>
          </w:tcPr>
          <w:p w14:paraId="4FECC026" w14:textId="7384FCB7" w:rsidR="00544763" w:rsidRPr="00544763" w:rsidRDefault="00544763" w:rsidP="0054476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9B4177">
              <w:rPr>
                <w:rFonts w:ascii="Times New Roman" w:eastAsia="Times New Roman" w:hAnsi="Times New Roman"/>
                <w:b/>
                <w:sz w:val="22"/>
                <w:szCs w:val="22"/>
                <w:lang w:val="it-IT" w:eastAsia="zh-CN"/>
              </w:rPr>
              <w:t>TOTAL</w:t>
            </w:r>
          </w:p>
        </w:tc>
        <w:tc>
          <w:tcPr>
            <w:tcW w:w="1417" w:type="dxa"/>
            <w:vAlign w:val="center"/>
          </w:tcPr>
          <w:p w14:paraId="4894468C" w14:textId="77777777" w:rsidR="00544763" w:rsidRPr="009B4177" w:rsidRDefault="00544763" w:rsidP="005E09E2">
            <w:pPr>
              <w:jc w:val="center"/>
              <w:rPr>
                <w:rFonts w:ascii="Times New Roman" w:eastAsia="Calibri" w:hAnsi="Times New Roman"/>
                <w:b/>
                <w:i/>
                <w:sz w:val="22"/>
                <w:szCs w:val="22"/>
                <w:lang w:val="ro-RO"/>
              </w:rPr>
            </w:pPr>
            <w:r w:rsidRPr="009B4177">
              <w:rPr>
                <w:rFonts w:ascii="Times New Roman" w:eastAsia="Calibri" w:hAnsi="Times New Roman"/>
                <w:b/>
                <w:i/>
                <w:sz w:val="22"/>
                <w:szCs w:val="22"/>
                <w:lang w:val="ro-RO"/>
              </w:rPr>
              <w:t>se completează de către ofertant</w:t>
            </w:r>
          </w:p>
        </w:tc>
      </w:tr>
    </w:tbl>
    <w:p w14:paraId="5C6AA2B6" w14:textId="77777777" w:rsidR="00965924" w:rsidRPr="009B4177" w:rsidRDefault="00965924" w:rsidP="00214918">
      <w:pPr>
        <w:ind w:right="1440"/>
        <w:outlineLvl w:val="0"/>
        <w:rPr>
          <w:rFonts w:ascii="Times New Roman" w:hAnsi="Times New Roman"/>
          <w:b/>
          <w:bCs/>
          <w:i/>
          <w:sz w:val="22"/>
          <w:szCs w:val="22"/>
          <w:lang w:val="fr-FR"/>
        </w:rPr>
      </w:pPr>
    </w:p>
    <w:p w14:paraId="16F0E3D0" w14:textId="0FFF03FC" w:rsidR="00965924" w:rsidRPr="009B4177" w:rsidRDefault="001B45FC" w:rsidP="00F83DC4">
      <w:pPr>
        <w:ind w:right="1440" w:firstLine="90"/>
        <w:outlineLvl w:val="0"/>
        <w:rPr>
          <w:rFonts w:ascii="Times New Roman" w:hAnsi="Times New Roman"/>
          <w:b/>
          <w:bCs/>
          <w:i/>
          <w:sz w:val="22"/>
          <w:szCs w:val="22"/>
          <w:lang w:val="fr-FR"/>
        </w:rPr>
      </w:pPr>
      <w:r w:rsidRPr="009B4177">
        <w:rPr>
          <w:rFonts w:ascii="Times New Roman" w:hAnsi="Times New Roman"/>
          <w:b/>
          <w:bCs/>
          <w:i/>
          <w:sz w:val="22"/>
          <w:szCs w:val="22"/>
          <w:lang w:val="fr-FR"/>
        </w:rPr>
        <w:t xml:space="preserve">Se </w:t>
      </w:r>
      <w:r w:rsidR="00965731" w:rsidRPr="009B4177">
        <w:rPr>
          <w:rFonts w:ascii="Times New Roman" w:hAnsi="Times New Roman"/>
          <w:b/>
          <w:bCs/>
          <w:i/>
          <w:sz w:val="22"/>
          <w:szCs w:val="22"/>
          <w:lang w:val="fr-FR"/>
        </w:rPr>
        <w:t>va</w:t>
      </w:r>
      <w:r w:rsidRPr="009B4177">
        <w:rPr>
          <w:rFonts w:ascii="Times New Roman" w:hAnsi="Times New Roman"/>
          <w:b/>
          <w:bCs/>
          <w:i/>
          <w:sz w:val="22"/>
          <w:szCs w:val="22"/>
          <w:lang w:val="fr-FR"/>
        </w:rPr>
        <w:t xml:space="preserve"> oferta </w:t>
      </w:r>
      <w:r w:rsidR="00253F5E" w:rsidRPr="009B4177">
        <w:rPr>
          <w:rFonts w:ascii="Times New Roman" w:hAnsi="Times New Roman"/>
          <w:b/>
          <w:bCs/>
          <w:i/>
          <w:sz w:val="22"/>
          <w:szCs w:val="22"/>
          <w:lang w:val="fr-FR"/>
        </w:rPr>
        <w:t xml:space="preserve">unul </w:t>
      </w:r>
      <w:proofErr w:type="spellStart"/>
      <w:r w:rsidR="00253F5E" w:rsidRPr="009B4177">
        <w:rPr>
          <w:rFonts w:ascii="Times New Roman" w:hAnsi="Times New Roman"/>
          <w:b/>
          <w:bCs/>
          <w:i/>
          <w:sz w:val="22"/>
          <w:szCs w:val="22"/>
          <w:lang w:val="fr-FR"/>
        </w:rPr>
        <w:t>sau</w:t>
      </w:r>
      <w:proofErr w:type="spellEnd"/>
      <w:r w:rsidR="00253F5E" w:rsidRPr="009B4177">
        <w:rPr>
          <w:rFonts w:ascii="Times New Roman" w:hAnsi="Times New Roman"/>
          <w:b/>
          <w:bCs/>
          <w:i/>
          <w:sz w:val="22"/>
          <w:szCs w:val="22"/>
          <w:lang w:val="fr-FR"/>
        </w:rPr>
        <w:t xml:space="preserve"> mai </w:t>
      </w:r>
      <w:proofErr w:type="spellStart"/>
      <w:r w:rsidR="00253F5E" w:rsidRPr="009B4177">
        <w:rPr>
          <w:rFonts w:ascii="Times New Roman" w:hAnsi="Times New Roman"/>
          <w:b/>
          <w:bCs/>
          <w:i/>
          <w:sz w:val="22"/>
          <w:szCs w:val="22"/>
          <w:lang w:val="fr-FR"/>
        </w:rPr>
        <w:t>multe</w:t>
      </w:r>
      <w:proofErr w:type="spellEnd"/>
      <w:r w:rsidR="00253F5E" w:rsidRPr="009B4177">
        <w:rPr>
          <w:rFonts w:ascii="Times New Roman" w:hAnsi="Times New Roman"/>
          <w:b/>
          <w:bCs/>
          <w:i/>
          <w:sz w:val="22"/>
          <w:szCs w:val="22"/>
          <w:lang w:val="fr-FR"/>
        </w:rPr>
        <w:t xml:space="preserve"> </w:t>
      </w:r>
      <w:proofErr w:type="spellStart"/>
      <w:r w:rsidR="00253F5E" w:rsidRPr="009B4177">
        <w:rPr>
          <w:rFonts w:ascii="Times New Roman" w:hAnsi="Times New Roman"/>
          <w:b/>
          <w:bCs/>
          <w:i/>
          <w:sz w:val="22"/>
          <w:szCs w:val="22"/>
          <w:lang w:val="fr-FR"/>
        </w:rPr>
        <w:t>loturi</w:t>
      </w:r>
      <w:proofErr w:type="spellEnd"/>
      <w:r w:rsidR="00965731" w:rsidRPr="009B4177">
        <w:rPr>
          <w:rFonts w:ascii="Times New Roman" w:hAnsi="Times New Roman"/>
          <w:b/>
          <w:bCs/>
          <w:i/>
          <w:sz w:val="22"/>
          <w:szCs w:val="22"/>
          <w:lang w:val="fr-FR"/>
        </w:rPr>
        <w:t>.</w:t>
      </w:r>
    </w:p>
    <w:p w14:paraId="32606960" w14:textId="77777777" w:rsidR="00E5056B" w:rsidRPr="009B4177" w:rsidRDefault="00E5056B" w:rsidP="00CE6F07">
      <w:pPr>
        <w:ind w:right="-132"/>
        <w:outlineLvl w:val="0"/>
        <w:rPr>
          <w:rFonts w:ascii="Times New Roman" w:hAnsi="Times New Roman"/>
          <w:i/>
          <w:sz w:val="22"/>
          <w:szCs w:val="22"/>
          <w:lang w:val="fr-FR"/>
        </w:rPr>
      </w:pPr>
    </w:p>
    <w:p w14:paraId="37B744F1" w14:textId="77777777" w:rsidR="00B27ACD" w:rsidRPr="009B4177" w:rsidRDefault="00B27ACD" w:rsidP="00B27ACD">
      <w:pPr>
        <w:spacing w:after="120"/>
        <w:rPr>
          <w:rFonts w:ascii="Times New Roman" w:hAnsi="Times New Roman"/>
          <w:i/>
          <w:sz w:val="22"/>
          <w:szCs w:val="22"/>
          <w:lang w:val="fr-FR"/>
        </w:rPr>
      </w:pPr>
      <w:r w:rsidRPr="009B4177">
        <w:rPr>
          <w:rFonts w:ascii="Times New Roman" w:hAnsi="Times New Roman"/>
          <w:i/>
          <w:sz w:val="22"/>
          <w:szCs w:val="22"/>
          <w:lang w:val="fr-FR"/>
        </w:rPr>
        <w:t>Semnătura ofertantului sau a reprezentantului ofertantului                    .....................................................</w:t>
      </w:r>
    </w:p>
    <w:p w14:paraId="0CDCACD1" w14:textId="77777777" w:rsidR="00B27ACD" w:rsidRPr="009B4177" w:rsidRDefault="00B27ACD" w:rsidP="00B27ACD">
      <w:pPr>
        <w:spacing w:after="120"/>
        <w:jc w:val="both"/>
        <w:rPr>
          <w:rFonts w:ascii="Times New Roman" w:hAnsi="Times New Roman"/>
          <w:i/>
          <w:sz w:val="22"/>
          <w:szCs w:val="22"/>
          <w:lang w:val="fr-FR"/>
        </w:rPr>
      </w:pPr>
      <w:proofErr w:type="gramStart"/>
      <w:r w:rsidRPr="009B4177">
        <w:rPr>
          <w:rFonts w:ascii="Times New Roman" w:hAnsi="Times New Roman"/>
          <w:i/>
          <w:sz w:val="22"/>
          <w:szCs w:val="22"/>
          <w:lang w:val="fr-FR"/>
        </w:rPr>
        <w:t>Numele  şi</w:t>
      </w:r>
      <w:proofErr w:type="gramEnd"/>
      <w:r w:rsidRPr="009B4177">
        <w:rPr>
          <w:rFonts w:ascii="Times New Roman" w:hAnsi="Times New Roman"/>
          <w:i/>
          <w:sz w:val="22"/>
          <w:szCs w:val="22"/>
          <w:lang w:val="fr-FR"/>
        </w:rPr>
        <w:t xml:space="preserve"> prenumele semnatarului</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08DE8A8C"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Capacitate de semnătura</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5C75CE50" w14:textId="77777777" w:rsidR="00B27ACD" w:rsidRPr="009B4177" w:rsidRDefault="00B27ACD" w:rsidP="00B27ACD">
      <w:pPr>
        <w:spacing w:after="120"/>
        <w:jc w:val="both"/>
        <w:rPr>
          <w:rFonts w:ascii="Times New Roman" w:hAnsi="Times New Roman"/>
          <w:b/>
          <w:i/>
          <w:sz w:val="22"/>
          <w:szCs w:val="22"/>
          <w:lang w:val="fr-FR"/>
        </w:rPr>
      </w:pPr>
      <w:r w:rsidRPr="009B4177">
        <w:rPr>
          <w:rFonts w:ascii="Times New Roman" w:hAnsi="Times New Roman"/>
          <w:b/>
          <w:i/>
          <w:sz w:val="22"/>
          <w:szCs w:val="22"/>
          <w:lang w:val="fr-FR"/>
        </w:rPr>
        <w:t xml:space="preserve">Detalii despre ofertant </w:t>
      </w:r>
    </w:p>
    <w:p w14:paraId="2E78A868"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 xml:space="preserve">Numele </w:t>
      </w:r>
      <w:proofErr w:type="gramStart"/>
      <w:r w:rsidRPr="009B4177">
        <w:rPr>
          <w:rFonts w:ascii="Times New Roman" w:hAnsi="Times New Roman"/>
          <w:i/>
          <w:sz w:val="22"/>
          <w:szCs w:val="22"/>
          <w:lang w:val="fr-FR"/>
        </w:rPr>
        <w:t xml:space="preserve">ofertantului  </w:t>
      </w:r>
      <w:r w:rsidRPr="009B4177">
        <w:rPr>
          <w:rFonts w:ascii="Times New Roman" w:hAnsi="Times New Roman"/>
          <w:i/>
          <w:sz w:val="22"/>
          <w:szCs w:val="22"/>
          <w:lang w:val="fr-FR"/>
        </w:rPr>
        <w:tab/>
      </w:r>
      <w:proofErr w:type="gramEnd"/>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65E17359"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Ţara de reşedinţă</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151307CF"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Adresa</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161F47F3"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Adresa de corespondenţă (dacă este diferită)</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4917EE26"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 xml:space="preserve">Adresa </w:t>
      </w:r>
      <w:proofErr w:type="gramStart"/>
      <w:r w:rsidRPr="009B4177">
        <w:rPr>
          <w:rFonts w:ascii="Times New Roman" w:hAnsi="Times New Roman"/>
          <w:i/>
          <w:sz w:val="22"/>
          <w:szCs w:val="22"/>
          <w:lang w:val="fr-FR"/>
        </w:rPr>
        <w:t>de e-mail</w:t>
      </w:r>
      <w:proofErr w:type="gramEnd"/>
      <w:r w:rsidRPr="009B4177">
        <w:rPr>
          <w:rFonts w:ascii="Times New Roman" w:hAnsi="Times New Roman"/>
          <w:i/>
          <w:sz w:val="22"/>
          <w:szCs w:val="22"/>
          <w:lang w:val="fr-FR"/>
        </w:rPr>
        <w:t xml:space="preserve">                                                                                    .....................................................</w:t>
      </w:r>
    </w:p>
    <w:p w14:paraId="3617FC79"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Telefon / Fax</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268BE16F" w14:textId="775F0889" w:rsidR="00AE04E4" w:rsidRPr="009B4177" w:rsidRDefault="00B27ACD" w:rsidP="00310CA3">
      <w:pPr>
        <w:spacing w:after="120"/>
        <w:jc w:val="both"/>
        <w:rPr>
          <w:rFonts w:ascii="Times New Roman" w:hAnsi="Times New Roman"/>
          <w:i/>
          <w:sz w:val="22"/>
          <w:szCs w:val="22"/>
        </w:rPr>
      </w:pPr>
      <w:r w:rsidRPr="009B4177">
        <w:rPr>
          <w:rFonts w:ascii="Times New Roman" w:hAnsi="Times New Roman"/>
          <w:i/>
          <w:sz w:val="22"/>
          <w:szCs w:val="22"/>
        </w:rPr>
        <w:t xml:space="preserve">Data </w:t>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00681F2A" w:rsidRPr="009B4177">
        <w:rPr>
          <w:rFonts w:ascii="Times New Roman" w:hAnsi="Times New Roman"/>
          <w:i/>
          <w:sz w:val="22"/>
          <w:szCs w:val="22"/>
        </w:rPr>
        <w:t xml:space="preserve">                                 .....................................................</w:t>
      </w:r>
    </w:p>
    <w:p w14:paraId="65114AD8" w14:textId="77777777" w:rsidR="001A09D4" w:rsidRDefault="001A09D4" w:rsidP="00B27ACD">
      <w:pPr>
        <w:spacing w:after="120"/>
        <w:jc w:val="both"/>
        <w:rPr>
          <w:rFonts w:ascii="Arial Narrow" w:hAnsi="Arial Narrow"/>
          <w:i/>
          <w:sz w:val="24"/>
          <w:szCs w:val="24"/>
        </w:rPr>
      </w:pPr>
    </w:p>
    <w:p w14:paraId="5E45C40B" w14:textId="77777777" w:rsidR="00F83DC4" w:rsidRDefault="00F83DC4" w:rsidP="00B27ACD">
      <w:pPr>
        <w:spacing w:after="120"/>
        <w:jc w:val="both"/>
        <w:rPr>
          <w:rFonts w:ascii="Arial Narrow" w:hAnsi="Arial Narrow"/>
          <w:i/>
          <w:sz w:val="24"/>
          <w:szCs w:val="24"/>
        </w:rPr>
      </w:pPr>
    </w:p>
    <w:p w14:paraId="582211C9" w14:textId="77777777" w:rsidR="00F83DC4" w:rsidRDefault="00F83DC4" w:rsidP="00B27ACD">
      <w:pPr>
        <w:spacing w:after="120"/>
        <w:jc w:val="both"/>
        <w:rPr>
          <w:rFonts w:ascii="Arial Narrow" w:hAnsi="Arial Narrow"/>
          <w:i/>
          <w:sz w:val="24"/>
          <w:szCs w:val="24"/>
        </w:rPr>
      </w:pPr>
    </w:p>
    <w:p w14:paraId="638A1338" w14:textId="77777777" w:rsidR="00F83DC4" w:rsidRDefault="00F83DC4" w:rsidP="00B27ACD">
      <w:pPr>
        <w:spacing w:after="120"/>
        <w:jc w:val="both"/>
        <w:rPr>
          <w:rFonts w:ascii="Arial Narrow" w:hAnsi="Arial Narrow"/>
          <w:i/>
          <w:sz w:val="24"/>
          <w:szCs w:val="24"/>
        </w:rPr>
      </w:pPr>
    </w:p>
    <w:p w14:paraId="63B18344" w14:textId="77777777" w:rsidR="00273122" w:rsidRPr="00295786" w:rsidRDefault="00273122" w:rsidP="00B27ACD">
      <w:pPr>
        <w:spacing w:after="120"/>
        <w:jc w:val="both"/>
        <w:rPr>
          <w:rFonts w:ascii="Arial Narrow" w:hAnsi="Arial Narrow"/>
          <w:i/>
          <w:sz w:val="24"/>
          <w:szCs w:val="24"/>
        </w:rPr>
      </w:pPr>
    </w:p>
    <w:p w14:paraId="37326B8C" w14:textId="29EFA269"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sidR="00273122">
        <w:rPr>
          <w:rFonts w:ascii="Arial Narrow" w:hAnsi="Arial Narrow"/>
          <w:b/>
          <w:i/>
          <w:noProof/>
          <w:sz w:val="24"/>
          <w:szCs w:val="24"/>
        </w:rPr>
        <w:t>4</w:t>
      </w:r>
    </w:p>
    <w:p w14:paraId="2454AFF4"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5FEEF22A"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CCD1CE2" w14:textId="77777777"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13D9EBF6" w14:textId="77777777"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6"/>
        <w:gridCol w:w="5029"/>
      </w:tblGrid>
      <w:tr w:rsidR="00EB0F73" w:rsidRPr="00974C3D" w14:paraId="1FFBF11F" w14:textId="77777777" w:rsidTr="00273122">
        <w:trPr>
          <w:trHeight w:val="566"/>
          <w:jc w:val="center"/>
        </w:trPr>
        <w:tc>
          <w:tcPr>
            <w:tcW w:w="5496" w:type="dxa"/>
            <w:tcMar>
              <w:left w:w="57" w:type="dxa"/>
              <w:right w:w="57" w:type="dxa"/>
            </w:tcMar>
            <w:vAlign w:val="center"/>
          </w:tcPr>
          <w:p w14:paraId="5C9850C8" w14:textId="77777777" w:rsidR="00EB0F73" w:rsidRPr="00974C3D" w:rsidRDefault="00EB0F73" w:rsidP="001723A2">
            <w:pPr>
              <w:pStyle w:val="Heading2"/>
              <w:numPr>
                <w:ilvl w:val="0"/>
                <w:numId w:val="0"/>
              </w:numPr>
              <w:spacing w:line="276" w:lineRule="auto"/>
              <w:jc w:val="center"/>
              <w:rPr>
                <w:rFonts w:ascii="Times New Roman" w:hAnsi="Times New Roman"/>
                <w:i/>
                <w:iCs/>
                <w:caps/>
                <w:sz w:val="24"/>
                <w:szCs w:val="24"/>
              </w:rPr>
            </w:pPr>
            <w:r w:rsidRPr="00974C3D">
              <w:rPr>
                <w:rFonts w:ascii="Times New Roman" w:hAnsi="Times New Roman"/>
                <w:i/>
                <w:iCs/>
                <w:caps/>
                <w:sz w:val="24"/>
                <w:szCs w:val="24"/>
              </w:rPr>
              <w:t>Cerinţe autoritate contractantă</w:t>
            </w:r>
          </w:p>
        </w:tc>
        <w:tc>
          <w:tcPr>
            <w:tcW w:w="5029" w:type="dxa"/>
            <w:tcMar>
              <w:left w:w="57" w:type="dxa"/>
              <w:right w:w="57" w:type="dxa"/>
            </w:tcMar>
            <w:vAlign w:val="center"/>
          </w:tcPr>
          <w:p w14:paraId="30469CD9" w14:textId="77777777" w:rsidR="00EB0F73" w:rsidRPr="00974C3D" w:rsidRDefault="00EB0F73" w:rsidP="00C21552">
            <w:pPr>
              <w:pStyle w:val="Heading2"/>
              <w:numPr>
                <w:ilvl w:val="0"/>
                <w:numId w:val="0"/>
              </w:numPr>
              <w:spacing w:line="276" w:lineRule="auto"/>
              <w:jc w:val="center"/>
              <w:rPr>
                <w:rFonts w:ascii="Times New Roman" w:hAnsi="Times New Roman"/>
                <w:i/>
                <w:iCs/>
                <w:caps/>
                <w:sz w:val="24"/>
                <w:szCs w:val="24"/>
              </w:rPr>
            </w:pPr>
            <w:r w:rsidRPr="00974C3D">
              <w:rPr>
                <w:rFonts w:ascii="Times New Roman" w:hAnsi="Times New Roman"/>
                <w:i/>
                <w:iCs/>
                <w:caps/>
                <w:sz w:val="24"/>
                <w:szCs w:val="24"/>
              </w:rPr>
              <w:t>PROPUNERE TEHNICĂ OFERTANT</w:t>
            </w:r>
          </w:p>
        </w:tc>
      </w:tr>
      <w:tr w:rsidR="00EB0F73" w:rsidRPr="00974C3D" w14:paraId="2C07139A"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40732D" w14:textId="77777777" w:rsidR="00273122" w:rsidRPr="00974C3D" w:rsidRDefault="00974C3D" w:rsidP="00273122">
            <w:pPr>
              <w:rPr>
                <w:rFonts w:ascii="Times New Roman" w:hAnsi="Times New Roman"/>
                <w:sz w:val="24"/>
                <w:szCs w:val="24"/>
                <w:lang w:val="fr-029"/>
              </w:rPr>
            </w:pPr>
            <w:r w:rsidRPr="00974C3D">
              <w:rPr>
                <w:rFonts w:ascii="Times New Roman" w:hAnsi="Times New Roman"/>
                <w:sz w:val="24"/>
                <w:szCs w:val="24"/>
                <w:lang w:val="fr-029"/>
              </w:rPr>
              <w:t>SPECIFICAȚII TEHNICE</w:t>
            </w:r>
            <w:r w:rsidRPr="00974C3D">
              <w:rPr>
                <w:rFonts w:ascii="Times New Roman" w:hAnsi="Times New Roman"/>
                <w:sz w:val="24"/>
                <w:szCs w:val="24"/>
                <w:lang w:val="fr-029"/>
              </w:rPr>
              <w:t> :</w:t>
            </w:r>
          </w:p>
          <w:p w14:paraId="0BE05731" w14:textId="77777777" w:rsidR="00974C3D" w:rsidRPr="00974C3D" w:rsidRDefault="00974C3D" w:rsidP="00273122">
            <w:pPr>
              <w:rPr>
                <w:rFonts w:ascii="Times New Roman" w:hAnsi="Times New Roman"/>
                <w:b/>
                <w:bCs/>
                <w:sz w:val="24"/>
                <w:szCs w:val="24"/>
                <w:lang w:val="fr-029"/>
              </w:rPr>
            </w:pPr>
            <w:r w:rsidRPr="00974C3D">
              <w:rPr>
                <w:rFonts w:ascii="Times New Roman" w:hAnsi="Times New Roman"/>
                <w:b/>
                <w:bCs/>
                <w:sz w:val="24"/>
                <w:szCs w:val="24"/>
                <w:lang w:val="fr-029"/>
              </w:rPr>
              <w:t xml:space="preserve">Lot 1- </w:t>
            </w:r>
            <w:r w:rsidRPr="00974C3D">
              <w:rPr>
                <w:rFonts w:ascii="Times New Roman" w:hAnsi="Times New Roman"/>
                <w:b/>
                <w:bCs/>
                <w:sz w:val="24"/>
                <w:szCs w:val="24"/>
                <w:lang w:val="fr-029"/>
              </w:rPr>
              <w:t xml:space="preserve">Agende </w:t>
            </w:r>
            <w:proofErr w:type="spellStart"/>
            <w:r w:rsidRPr="00974C3D">
              <w:rPr>
                <w:rFonts w:ascii="Times New Roman" w:hAnsi="Times New Roman"/>
                <w:b/>
                <w:bCs/>
                <w:sz w:val="24"/>
                <w:szCs w:val="24"/>
                <w:lang w:val="fr-029"/>
              </w:rPr>
              <w:t>nedatate</w:t>
            </w:r>
            <w:proofErr w:type="spellEnd"/>
            <w:r w:rsidRPr="00974C3D">
              <w:rPr>
                <w:rFonts w:ascii="Times New Roman" w:hAnsi="Times New Roman"/>
                <w:b/>
                <w:bCs/>
                <w:sz w:val="24"/>
                <w:szCs w:val="24"/>
                <w:lang w:val="fr-029"/>
              </w:rPr>
              <w:t xml:space="preserve"> </w:t>
            </w:r>
            <w:proofErr w:type="spellStart"/>
            <w:r w:rsidRPr="00974C3D">
              <w:rPr>
                <w:rFonts w:ascii="Times New Roman" w:hAnsi="Times New Roman"/>
                <w:b/>
                <w:bCs/>
                <w:sz w:val="24"/>
                <w:szCs w:val="24"/>
                <w:lang w:val="fr-029"/>
              </w:rPr>
              <w:t>personalizate</w:t>
            </w:r>
            <w:proofErr w:type="spellEnd"/>
            <w:r w:rsidRPr="00974C3D">
              <w:rPr>
                <w:rFonts w:ascii="Times New Roman" w:hAnsi="Times New Roman"/>
                <w:b/>
                <w:bCs/>
                <w:sz w:val="24"/>
                <w:szCs w:val="24"/>
                <w:lang w:val="fr-029"/>
              </w:rPr>
              <w:t xml:space="preserve">, 100 </w:t>
            </w:r>
            <w:proofErr w:type="spellStart"/>
            <w:r w:rsidRPr="00974C3D">
              <w:rPr>
                <w:rFonts w:ascii="Times New Roman" w:hAnsi="Times New Roman"/>
                <w:b/>
                <w:bCs/>
                <w:sz w:val="24"/>
                <w:szCs w:val="24"/>
                <w:lang w:val="fr-029"/>
              </w:rPr>
              <w:t>buc</w:t>
            </w:r>
            <w:proofErr w:type="spellEnd"/>
          </w:p>
          <w:p w14:paraId="116838D0" w14:textId="77777777" w:rsidR="00974C3D" w:rsidRPr="00974C3D" w:rsidRDefault="00974C3D" w:rsidP="00974C3D">
            <w:pPr>
              <w:rPr>
                <w:rFonts w:ascii="Times New Roman" w:hAnsi="Times New Roman"/>
                <w:sz w:val="24"/>
                <w:szCs w:val="24"/>
                <w:lang w:val="fr-029"/>
              </w:rPr>
            </w:pPr>
            <w:r w:rsidRPr="00974C3D">
              <w:rPr>
                <w:rFonts w:ascii="Times New Roman" w:hAnsi="Times New Roman"/>
                <w:sz w:val="24"/>
                <w:szCs w:val="24"/>
                <w:lang w:val="fr-029"/>
              </w:rPr>
              <w:t xml:space="preserve">Agende </w:t>
            </w:r>
            <w:proofErr w:type="spellStart"/>
            <w:r w:rsidRPr="00974C3D">
              <w:rPr>
                <w:rFonts w:ascii="Times New Roman" w:hAnsi="Times New Roman"/>
                <w:sz w:val="24"/>
                <w:szCs w:val="24"/>
                <w:lang w:val="fr-029"/>
              </w:rPr>
              <w:t>nedatate</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personalizate</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cu</w:t>
            </w:r>
            <w:proofErr w:type="spellEnd"/>
            <w:r w:rsidRPr="00974C3D">
              <w:rPr>
                <w:rFonts w:ascii="Times New Roman" w:hAnsi="Times New Roman"/>
                <w:sz w:val="24"/>
                <w:szCs w:val="24"/>
                <w:lang w:val="fr-029"/>
              </w:rPr>
              <w:t xml:space="preserve"> logo-</w:t>
            </w:r>
            <w:proofErr w:type="spellStart"/>
            <w:r w:rsidRPr="00974C3D">
              <w:rPr>
                <w:rFonts w:ascii="Times New Roman" w:hAnsi="Times New Roman"/>
                <w:sz w:val="24"/>
                <w:szCs w:val="24"/>
                <w:lang w:val="fr-029"/>
              </w:rPr>
              <w:t>ul</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Universității</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Dunărea</w:t>
            </w:r>
            <w:proofErr w:type="spellEnd"/>
            <w:r w:rsidRPr="00974C3D">
              <w:rPr>
                <w:rFonts w:ascii="Times New Roman" w:hAnsi="Times New Roman"/>
                <w:sz w:val="24"/>
                <w:szCs w:val="24"/>
                <w:lang w:val="fr-029"/>
              </w:rPr>
              <w:t xml:space="preserve"> de Jos” </w:t>
            </w:r>
            <w:proofErr w:type="spellStart"/>
            <w:r w:rsidRPr="00974C3D">
              <w:rPr>
                <w:rFonts w:ascii="Times New Roman" w:hAnsi="Times New Roman"/>
                <w:sz w:val="24"/>
                <w:szCs w:val="24"/>
                <w:lang w:val="fr-029"/>
              </w:rPr>
              <w:t>din</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Galați</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numele</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și</w:t>
            </w:r>
            <w:proofErr w:type="spellEnd"/>
            <w:r w:rsidRPr="00974C3D">
              <w:rPr>
                <w:rFonts w:ascii="Times New Roman" w:hAnsi="Times New Roman"/>
                <w:sz w:val="24"/>
                <w:szCs w:val="24"/>
                <w:lang w:val="fr-029"/>
              </w:rPr>
              <w:t xml:space="preserve"> www.</w:t>
            </w:r>
          </w:p>
          <w:p w14:paraId="66583F94" w14:textId="77777777" w:rsidR="00974C3D" w:rsidRPr="00974C3D" w:rsidRDefault="00974C3D" w:rsidP="00974C3D">
            <w:pPr>
              <w:rPr>
                <w:rFonts w:ascii="Times New Roman" w:hAnsi="Times New Roman"/>
                <w:sz w:val="24"/>
                <w:szCs w:val="24"/>
                <w:lang w:val="fr-029"/>
              </w:rPr>
            </w:pPr>
            <w:proofErr w:type="spellStart"/>
            <w:proofErr w:type="gramStart"/>
            <w:r w:rsidRPr="00974C3D">
              <w:rPr>
                <w:rFonts w:ascii="Times New Roman" w:hAnsi="Times New Roman"/>
                <w:sz w:val="24"/>
                <w:szCs w:val="24"/>
                <w:lang w:val="fr-029"/>
              </w:rPr>
              <w:t>Caracteristici</w:t>
            </w:r>
            <w:proofErr w:type="spellEnd"/>
            <w:r w:rsidRPr="00974C3D">
              <w:rPr>
                <w:rFonts w:ascii="Times New Roman" w:hAnsi="Times New Roman"/>
                <w:sz w:val="24"/>
                <w:szCs w:val="24"/>
                <w:lang w:val="fr-029"/>
              </w:rPr>
              <w:t>:</w:t>
            </w:r>
            <w:proofErr w:type="gram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realizată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din</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piele</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sintetică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nedatată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Conține</w:t>
            </w:r>
            <w:proofErr w:type="spellEnd"/>
            <w:r w:rsidRPr="00974C3D">
              <w:rPr>
                <w:rFonts w:ascii="Times New Roman" w:hAnsi="Times New Roman"/>
                <w:sz w:val="24"/>
                <w:szCs w:val="24"/>
                <w:lang w:val="fr-029"/>
              </w:rPr>
              <w:t xml:space="preserve"> la </w:t>
            </w:r>
            <w:proofErr w:type="spellStart"/>
            <w:r w:rsidRPr="00974C3D">
              <w:rPr>
                <w:rFonts w:ascii="Times New Roman" w:hAnsi="Times New Roman"/>
                <w:sz w:val="24"/>
                <w:szCs w:val="24"/>
                <w:lang w:val="fr-029"/>
              </w:rPr>
              <w:t>început</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informații</w:t>
            </w:r>
            <w:proofErr w:type="spellEnd"/>
            <w:r w:rsidRPr="00974C3D">
              <w:rPr>
                <w:rFonts w:ascii="Times New Roman" w:hAnsi="Times New Roman"/>
                <w:sz w:val="24"/>
                <w:szCs w:val="24"/>
                <w:lang w:val="fr-029"/>
              </w:rPr>
              <w:t xml:space="preserve"> diverse. </w:t>
            </w:r>
            <w:proofErr w:type="spellStart"/>
            <w:r w:rsidRPr="00974C3D">
              <w:rPr>
                <w:rFonts w:ascii="Times New Roman" w:hAnsi="Times New Roman"/>
                <w:sz w:val="24"/>
                <w:szCs w:val="24"/>
                <w:lang w:val="fr-029"/>
              </w:rPr>
              <w:t>Suport</w:t>
            </w:r>
            <w:proofErr w:type="spellEnd"/>
            <w:r w:rsidRPr="00974C3D">
              <w:rPr>
                <w:rFonts w:ascii="Times New Roman" w:hAnsi="Times New Roman"/>
                <w:sz w:val="24"/>
                <w:szCs w:val="24"/>
                <w:lang w:val="fr-029"/>
              </w:rPr>
              <w:t xml:space="preserve"> de </w:t>
            </w:r>
            <w:proofErr w:type="spellStart"/>
            <w:r w:rsidRPr="00974C3D">
              <w:rPr>
                <w:rFonts w:ascii="Times New Roman" w:hAnsi="Times New Roman"/>
                <w:sz w:val="24"/>
                <w:szCs w:val="24"/>
                <w:lang w:val="fr-029"/>
              </w:rPr>
              <w:t>pix</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Copertă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ștanțată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pentru</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suport</w:t>
            </w:r>
            <w:proofErr w:type="spellEnd"/>
            <w:r w:rsidRPr="00974C3D">
              <w:rPr>
                <w:rFonts w:ascii="Times New Roman" w:hAnsi="Times New Roman"/>
                <w:sz w:val="24"/>
                <w:szCs w:val="24"/>
                <w:lang w:val="fr-029"/>
              </w:rPr>
              <w:t xml:space="preserve"> de </w:t>
            </w:r>
            <w:proofErr w:type="spellStart"/>
            <w:r w:rsidRPr="00974C3D">
              <w:rPr>
                <w:rFonts w:ascii="Times New Roman" w:hAnsi="Times New Roman"/>
                <w:sz w:val="24"/>
                <w:szCs w:val="24"/>
                <w:lang w:val="fr-029"/>
              </w:rPr>
              <w:t>cărți</w:t>
            </w:r>
            <w:proofErr w:type="spellEnd"/>
            <w:r w:rsidRPr="00974C3D">
              <w:rPr>
                <w:rFonts w:ascii="Times New Roman" w:hAnsi="Times New Roman"/>
                <w:sz w:val="24"/>
                <w:szCs w:val="24"/>
                <w:lang w:val="fr-029"/>
              </w:rPr>
              <w:t xml:space="preserve"> de </w:t>
            </w:r>
            <w:proofErr w:type="spellStart"/>
            <w:r w:rsidRPr="00974C3D">
              <w:rPr>
                <w:rFonts w:ascii="Times New Roman" w:hAnsi="Times New Roman"/>
                <w:sz w:val="24"/>
                <w:szCs w:val="24"/>
                <w:lang w:val="fr-029"/>
              </w:rPr>
              <w:t>vizită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Spirală</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metalică</w:t>
            </w:r>
            <w:proofErr w:type="spellEnd"/>
            <w:r w:rsidRPr="00974C3D">
              <w:rPr>
                <w:rFonts w:ascii="Times New Roman" w:hAnsi="Times New Roman"/>
                <w:sz w:val="24"/>
                <w:szCs w:val="24"/>
                <w:lang w:val="fr-029"/>
              </w:rPr>
              <w:t>.</w:t>
            </w:r>
          </w:p>
          <w:p w14:paraId="628BFD8F" w14:textId="77777777" w:rsidR="00974C3D" w:rsidRPr="00974C3D" w:rsidRDefault="00974C3D" w:rsidP="00974C3D">
            <w:pPr>
              <w:rPr>
                <w:rFonts w:ascii="Times New Roman" w:hAnsi="Times New Roman"/>
                <w:sz w:val="24"/>
                <w:szCs w:val="24"/>
                <w:lang w:val="fr-029"/>
              </w:rPr>
            </w:pPr>
            <w:r w:rsidRPr="00974C3D">
              <w:rPr>
                <w:rFonts w:ascii="Times New Roman" w:hAnsi="Times New Roman"/>
                <w:sz w:val="24"/>
                <w:szCs w:val="24"/>
                <w:lang w:val="fr-029"/>
              </w:rPr>
              <w:t xml:space="preserve">Nr. </w:t>
            </w:r>
            <w:proofErr w:type="spellStart"/>
            <w:proofErr w:type="gramStart"/>
            <w:r w:rsidRPr="00974C3D">
              <w:rPr>
                <w:rFonts w:ascii="Times New Roman" w:hAnsi="Times New Roman"/>
                <w:sz w:val="24"/>
                <w:szCs w:val="24"/>
                <w:lang w:val="fr-029"/>
              </w:rPr>
              <w:t>pagini</w:t>
            </w:r>
            <w:proofErr w:type="spellEnd"/>
            <w:r w:rsidRPr="00974C3D">
              <w:rPr>
                <w:rFonts w:ascii="Times New Roman" w:hAnsi="Times New Roman"/>
                <w:sz w:val="24"/>
                <w:szCs w:val="24"/>
                <w:lang w:val="fr-029"/>
              </w:rPr>
              <w:t>:</w:t>
            </w:r>
            <w:proofErr w:type="gramEnd"/>
            <w:r w:rsidRPr="00974C3D">
              <w:rPr>
                <w:rFonts w:ascii="Times New Roman" w:hAnsi="Times New Roman"/>
                <w:sz w:val="24"/>
                <w:szCs w:val="24"/>
                <w:lang w:val="fr-029"/>
              </w:rPr>
              <w:t xml:space="preserve"> 120</w:t>
            </w:r>
          </w:p>
          <w:p w14:paraId="2F8B4D43" w14:textId="77777777" w:rsidR="00974C3D" w:rsidRPr="00974C3D" w:rsidRDefault="00974C3D" w:rsidP="00974C3D">
            <w:pPr>
              <w:rPr>
                <w:rFonts w:ascii="Times New Roman" w:hAnsi="Times New Roman"/>
                <w:sz w:val="24"/>
                <w:szCs w:val="24"/>
                <w:lang w:val="fr-029"/>
              </w:rPr>
            </w:pPr>
            <w:r w:rsidRPr="00974C3D">
              <w:rPr>
                <w:rFonts w:ascii="Times New Roman" w:hAnsi="Times New Roman"/>
                <w:sz w:val="24"/>
                <w:szCs w:val="24"/>
                <w:lang w:val="fr-029"/>
              </w:rPr>
              <w:t xml:space="preserve">50 </w:t>
            </w:r>
            <w:proofErr w:type="spellStart"/>
            <w:r w:rsidRPr="00974C3D">
              <w:rPr>
                <w:rFonts w:ascii="Times New Roman" w:hAnsi="Times New Roman"/>
                <w:sz w:val="24"/>
                <w:szCs w:val="24"/>
                <w:lang w:val="fr-029"/>
              </w:rPr>
              <w:t>buc</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limba</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engleză</w:t>
            </w:r>
            <w:proofErr w:type="spellEnd"/>
            <w:r w:rsidRPr="00974C3D">
              <w:rPr>
                <w:rFonts w:ascii="Times New Roman" w:hAnsi="Times New Roman"/>
                <w:sz w:val="24"/>
                <w:szCs w:val="24"/>
                <w:lang w:val="fr-029"/>
              </w:rPr>
              <w:t>,</w:t>
            </w:r>
          </w:p>
          <w:p w14:paraId="35258029" w14:textId="0E1FD5EA" w:rsidR="00974C3D" w:rsidRPr="00974C3D" w:rsidRDefault="00974C3D" w:rsidP="00974C3D">
            <w:pPr>
              <w:rPr>
                <w:rFonts w:ascii="Times New Roman" w:hAnsi="Times New Roman"/>
                <w:sz w:val="24"/>
                <w:szCs w:val="24"/>
                <w:lang w:val="fr-029"/>
              </w:rPr>
            </w:pPr>
            <w:r w:rsidRPr="00974C3D">
              <w:rPr>
                <w:rFonts w:ascii="Times New Roman" w:hAnsi="Times New Roman"/>
                <w:sz w:val="24"/>
                <w:szCs w:val="24"/>
                <w:lang w:val="fr-029"/>
              </w:rPr>
              <w:t xml:space="preserve">50 </w:t>
            </w:r>
            <w:proofErr w:type="spellStart"/>
            <w:r w:rsidRPr="00974C3D">
              <w:rPr>
                <w:rFonts w:ascii="Times New Roman" w:hAnsi="Times New Roman"/>
                <w:sz w:val="24"/>
                <w:szCs w:val="24"/>
                <w:lang w:val="fr-029"/>
              </w:rPr>
              <w:t>buc</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limba</w:t>
            </w:r>
            <w:proofErr w:type="spellEnd"/>
            <w:r w:rsidRPr="00974C3D">
              <w:rPr>
                <w:rFonts w:ascii="Times New Roman" w:hAnsi="Times New Roman"/>
                <w:sz w:val="24"/>
                <w:szCs w:val="24"/>
                <w:lang w:val="fr-029"/>
              </w:rPr>
              <w:t xml:space="preserve"> </w:t>
            </w:r>
            <w:proofErr w:type="spellStart"/>
            <w:r w:rsidRPr="00974C3D">
              <w:rPr>
                <w:rFonts w:ascii="Times New Roman" w:hAnsi="Times New Roman"/>
                <w:sz w:val="24"/>
                <w:szCs w:val="24"/>
                <w:lang w:val="fr-029"/>
              </w:rPr>
              <w:t>franceză</w:t>
            </w:r>
            <w:proofErr w:type="spellEnd"/>
          </w:p>
        </w:tc>
        <w:tc>
          <w:tcPr>
            <w:tcW w:w="5029" w:type="dxa"/>
            <w:tcBorders>
              <w:bottom w:val="single" w:sz="4" w:space="0" w:color="auto"/>
            </w:tcBorders>
            <w:tcMar>
              <w:left w:w="57" w:type="dxa"/>
              <w:right w:w="57" w:type="dxa"/>
            </w:tcMar>
          </w:tcPr>
          <w:p w14:paraId="2B927108" w14:textId="77777777" w:rsidR="00EB0F73" w:rsidRPr="00974C3D" w:rsidRDefault="00EB0F73" w:rsidP="00606158">
            <w:pPr>
              <w:rPr>
                <w:rFonts w:ascii="Times New Roman" w:hAnsi="Times New Roman"/>
                <w:sz w:val="24"/>
                <w:szCs w:val="24"/>
                <w:lang w:val="fr-FR"/>
              </w:rPr>
            </w:pPr>
            <w:r w:rsidRPr="00974C3D">
              <w:rPr>
                <w:rFonts w:ascii="Times New Roman" w:eastAsia="Calibri" w:hAnsi="Times New Roman"/>
                <w:i/>
                <w:sz w:val="24"/>
                <w:szCs w:val="24"/>
                <w:lang w:val="ro-RO"/>
              </w:rPr>
              <w:t>se completează de către ofertant</w:t>
            </w:r>
          </w:p>
        </w:tc>
      </w:tr>
      <w:tr w:rsidR="00EB0F73" w:rsidRPr="00974C3D" w14:paraId="7871CB33"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23076E" w14:textId="77777777" w:rsidR="00273122" w:rsidRPr="00974C3D" w:rsidRDefault="00974C3D" w:rsidP="00273122">
            <w:pPr>
              <w:pStyle w:val="NormalWeb"/>
              <w:spacing w:before="0" w:beforeAutospacing="0" w:after="0" w:afterAutospacing="0"/>
              <w:rPr>
                <w:rFonts w:ascii="Times New Roman" w:hAnsi="Times New Roman"/>
                <w:b/>
                <w:bCs/>
                <w:lang w:val="fr-029"/>
              </w:rPr>
            </w:pPr>
            <w:r w:rsidRPr="00974C3D">
              <w:rPr>
                <w:rFonts w:ascii="Times New Roman" w:hAnsi="Times New Roman"/>
                <w:b/>
                <w:bCs/>
                <w:lang w:val="fr-029"/>
              </w:rPr>
              <w:t xml:space="preserve">Lot 2- </w:t>
            </w:r>
            <w:proofErr w:type="spellStart"/>
            <w:r w:rsidRPr="00974C3D">
              <w:rPr>
                <w:rFonts w:ascii="Times New Roman" w:hAnsi="Times New Roman"/>
                <w:b/>
                <w:bCs/>
                <w:lang w:val="fr-029"/>
              </w:rPr>
              <w:t>Broșuri</w:t>
            </w:r>
            <w:proofErr w:type="spellEnd"/>
            <w:r w:rsidRPr="00974C3D">
              <w:rPr>
                <w:rFonts w:ascii="Times New Roman" w:hAnsi="Times New Roman"/>
                <w:b/>
                <w:bCs/>
                <w:lang w:val="fr-029"/>
              </w:rPr>
              <w:t xml:space="preserve"> </w:t>
            </w:r>
            <w:proofErr w:type="spellStart"/>
            <w:r w:rsidRPr="00974C3D">
              <w:rPr>
                <w:rFonts w:ascii="Times New Roman" w:hAnsi="Times New Roman"/>
                <w:b/>
                <w:bCs/>
                <w:lang w:val="fr-029"/>
              </w:rPr>
              <w:t>personalizate</w:t>
            </w:r>
            <w:proofErr w:type="spellEnd"/>
            <w:r w:rsidRPr="00974C3D">
              <w:rPr>
                <w:rFonts w:ascii="Times New Roman" w:hAnsi="Times New Roman"/>
                <w:b/>
                <w:bCs/>
                <w:lang w:val="fr-029"/>
              </w:rPr>
              <w:t xml:space="preserve">, 100 </w:t>
            </w:r>
            <w:proofErr w:type="spellStart"/>
            <w:r w:rsidRPr="00974C3D">
              <w:rPr>
                <w:rFonts w:ascii="Times New Roman" w:hAnsi="Times New Roman"/>
                <w:b/>
                <w:bCs/>
                <w:lang w:val="fr-029"/>
              </w:rPr>
              <w:t>buc</w:t>
            </w:r>
            <w:proofErr w:type="spellEnd"/>
          </w:p>
          <w:p w14:paraId="4E4399AF" w14:textId="268A0F0E" w:rsidR="00974C3D" w:rsidRPr="00974C3D" w:rsidRDefault="00974C3D" w:rsidP="00273122">
            <w:pPr>
              <w:pStyle w:val="NormalWeb"/>
              <w:spacing w:before="0" w:beforeAutospacing="0" w:after="0" w:afterAutospacing="0"/>
              <w:rPr>
                <w:rFonts w:ascii="Times New Roman" w:hAnsi="Times New Roman"/>
                <w:lang w:val="fr-029"/>
              </w:rPr>
            </w:pPr>
            <w:proofErr w:type="spellStart"/>
            <w:r w:rsidRPr="00974C3D">
              <w:rPr>
                <w:rFonts w:ascii="Times New Roman" w:hAnsi="Times New Roman"/>
                <w:lang w:val="fr-029"/>
              </w:rPr>
              <w:t>Broșuri</w:t>
            </w:r>
            <w:proofErr w:type="spellEnd"/>
            <w:r w:rsidRPr="00974C3D">
              <w:rPr>
                <w:rFonts w:ascii="Times New Roman" w:hAnsi="Times New Roman"/>
                <w:lang w:val="fr-029"/>
              </w:rPr>
              <w:t xml:space="preserve"> </w:t>
            </w:r>
            <w:proofErr w:type="spellStart"/>
            <w:proofErr w:type="gramStart"/>
            <w:r w:rsidRPr="00974C3D">
              <w:rPr>
                <w:rFonts w:ascii="Times New Roman" w:hAnsi="Times New Roman"/>
                <w:lang w:val="fr-029"/>
              </w:rPr>
              <w:t>personalizate</w:t>
            </w:r>
            <w:proofErr w:type="spellEnd"/>
            <w:r w:rsidRPr="00974C3D">
              <w:rPr>
                <w:rFonts w:ascii="Times New Roman" w:hAnsi="Times New Roman"/>
                <w:lang w:val="fr-029"/>
              </w:rPr>
              <w:t xml:space="preserve">  centre</w:t>
            </w:r>
            <w:proofErr w:type="gramEnd"/>
            <w:r w:rsidRPr="00974C3D">
              <w:rPr>
                <w:rFonts w:ascii="Times New Roman" w:hAnsi="Times New Roman"/>
                <w:lang w:val="fr-029"/>
              </w:rPr>
              <w:t xml:space="preserve"> de </w:t>
            </w:r>
            <w:proofErr w:type="spellStart"/>
            <w:r w:rsidRPr="00974C3D">
              <w:rPr>
                <w:rFonts w:ascii="Times New Roman" w:hAnsi="Times New Roman"/>
                <w:lang w:val="fr-029"/>
              </w:rPr>
              <w:t>cercetare</w:t>
            </w:r>
            <w:proofErr w:type="spellEnd"/>
            <w:r w:rsidRPr="00974C3D">
              <w:rPr>
                <w:rFonts w:ascii="Times New Roman" w:hAnsi="Times New Roman"/>
                <w:lang w:val="fr-029"/>
              </w:rPr>
              <w:t xml:space="preserve"> UDJG (</w:t>
            </w:r>
            <w:proofErr w:type="spellStart"/>
            <w:r w:rsidRPr="00974C3D">
              <w:rPr>
                <w:rFonts w:ascii="Times New Roman" w:hAnsi="Times New Roman"/>
                <w:lang w:val="fr-029"/>
              </w:rPr>
              <w:t>în</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limba</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romana</w:t>
            </w:r>
            <w:proofErr w:type="spellEnd"/>
            <w:r w:rsidRPr="00974C3D">
              <w:rPr>
                <w:rFonts w:ascii="Times New Roman" w:hAnsi="Times New Roman"/>
                <w:lang w:val="fr-029"/>
              </w:rPr>
              <w:t xml:space="preserve"> -20buc/engleză-40buc/</w:t>
            </w:r>
            <w:proofErr w:type="spellStart"/>
            <w:r w:rsidRPr="00974C3D">
              <w:rPr>
                <w:rFonts w:ascii="Times New Roman" w:hAnsi="Times New Roman"/>
                <w:lang w:val="fr-029"/>
              </w:rPr>
              <w:t>franceză</w:t>
            </w:r>
            <w:proofErr w:type="spellEnd"/>
            <w:r w:rsidRPr="00974C3D">
              <w:rPr>
                <w:rFonts w:ascii="Times New Roman" w:hAnsi="Times New Roman"/>
                <w:lang w:val="fr-029"/>
              </w:rPr>
              <w:t xml:space="preserve"> - 40 </w:t>
            </w:r>
            <w:proofErr w:type="spellStart"/>
            <w:r w:rsidRPr="00974C3D">
              <w:rPr>
                <w:rFonts w:ascii="Times New Roman" w:hAnsi="Times New Roman"/>
                <w:lang w:val="fr-029"/>
              </w:rPr>
              <w:t>buc</w:t>
            </w:r>
            <w:proofErr w:type="spellEnd"/>
            <w:r w:rsidRPr="00974C3D">
              <w:rPr>
                <w:rFonts w:ascii="Times New Roman" w:hAnsi="Times New Roman"/>
                <w:lang w:val="fr-029"/>
              </w:rPr>
              <w:t xml:space="preserve">). Format A4, 38 </w:t>
            </w:r>
            <w:proofErr w:type="spellStart"/>
            <w:r w:rsidRPr="00974C3D">
              <w:rPr>
                <w:rFonts w:ascii="Times New Roman" w:hAnsi="Times New Roman"/>
                <w:lang w:val="fr-029"/>
              </w:rPr>
              <w:t>pagini</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copertă</w:t>
            </w:r>
            <w:proofErr w:type="spellEnd"/>
            <w:r w:rsidRPr="00974C3D">
              <w:rPr>
                <w:rFonts w:ascii="Times New Roman" w:hAnsi="Times New Roman"/>
                <w:lang w:val="fr-029"/>
              </w:rPr>
              <w:t xml:space="preserve"> carton, </w:t>
            </w:r>
            <w:proofErr w:type="spellStart"/>
            <w:r w:rsidRPr="00974C3D">
              <w:rPr>
                <w:rFonts w:ascii="Times New Roman" w:hAnsi="Times New Roman"/>
                <w:lang w:val="fr-029"/>
              </w:rPr>
              <w:t>interior</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hârtie</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colotec</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fullcolor</w:t>
            </w:r>
            <w:proofErr w:type="spellEnd"/>
            <w:r w:rsidRPr="00974C3D">
              <w:rPr>
                <w:rFonts w:ascii="Times New Roman" w:hAnsi="Times New Roman"/>
                <w:lang w:val="fr-029"/>
              </w:rPr>
              <w:t xml:space="preserve">, vor </w:t>
            </w:r>
            <w:proofErr w:type="spellStart"/>
            <w:r w:rsidRPr="00974C3D">
              <w:rPr>
                <w:rFonts w:ascii="Times New Roman" w:hAnsi="Times New Roman"/>
                <w:lang w:val="fr-029"/>
              </w:rPr>
              <w:t>include</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și</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concepția</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grafică</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și</w:t>
            </w:r>
            <w:proofErr w:type="spellEnd"/>
            <w:r w:rsidRPr="00974C3D">
              <w:rPr>
                <w:rFonts w:ascii="Times New Roman" w:hAnsi="Times New Roman"/>
                <w:lang w:val="fr-029"/>
              </w:rPr>
              <w:t xml:space="preserve"> </w:t>
            </w:r>
            <w:proofErr w:type="spellStart"/>
            <w:r w:rsidRPr="00974C3D">
              <w:rPr>
                <w:rFonts w:ascii="Times New Roman" w:hAnsi="Times New Roman"/>
                <w:lang w:val="fr-029"/>
              </w:rPr>
              <w:t>tipărirea</w:t>
            </w:r>
            <w:proofErr w:type="spellEnd"/>
            <w:r w:rsidRPr="00974C3D">
              <w:rPr>
                <w:rFonts w:ascii="Times New Roman" w:hAnsi="Times New Roman"/>
                <w:lang w:val="fr-029"/>
              </w:rPr>
              <w:t>.</w:t>
            </w:r>
          </w:p>
        </w:tc>
        <w:tc>
          <w:tcPr>
            <w:tcW w:w="5029" w:type="dxa"/>
            <w:tcMar>
              <w:left w:w="57" w:type="dxa"/>
              <w:right w:w="57" w:type="dxa"/>
            </w:tcMar>
          </w:tcPr>
          <w:p w14:paraId="49EBDC5D" w14:textId="3AF95515" w:rsidR="00EB0F73" w:rsidRPr="00974C3D" w:rsidRDefault="00EB0F73" w:rsidP="00606158">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r w:rsidR="00EB0F73" w:rsidRPr="00974C3D" w14:paraId="67CACE4F"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499F6B" w14:textId="77777777" w:rsidR="00273122" w:rsidRPr="00974C3D" w:rsidRDefault="00974C3D" w:rsidP="00273122">
            <w:pPr>
              <w:pStyle w:val="NormalWeb"/>
              <w:spacing w:before="0" w:beforeAutospacing="0" w:after="0" w:afterAutospacing="0"/>
              <w:rPr>
                <w:rFonts w:ascii="Times New Roman" w:hAnsi="Times New Roman"/>
                <w:b/>
                <w:bCs/>
                <w:lang w:val="fr-029"/>
              </w:rPr>
            </w:pPr>
            <w:r w:rsidRPr="00974C3D">
              <w:rPr>
                <w:rFonts w:ascii="Times New Roman" w:hAnsi="Times New Roman"/>
                <w:b/>
                <w:bCs/>
                <w:lang w:val="fr-029"/>
              </w:rPr>
              <w:t xml:space="preserve">Lot 3- </w:t>
            </w:r>
            <w:proofErr w:type="spellStart"/>
            <w:r w:rsidRPr="00974C3D">
              <w:rPr>
                <w:rFonts w:ascii="Times New Roman" w:hAnsi="Times New Roman"/>
                <w:b/>
                <w:bCs/>
                <w:lang w:val="fr-029"/>
              </w:rPr>
              <w:t>Mape</w:t>
            </w:r>
            <w:proofErr w:type="spellEnd"/>
            <w:r w:rsidRPr="00974C3D">
              <w:rPr>
                <w:rFonts w:ascii="Times New Roman" w:hAnsi="Times New Roman"/>
                <w:b/>
                <w:bCs/>
                <w:lang w:val="fr-029"/>
              </w:rPr>
              <w:t xml:space="preserve"> </w:t>
            </w:r>
            <w:proofErr w:type="spellStart"/>
            <w:r w:rsidRPr="00974C3D">
              <w:rPr>
                <w:rFonts w:ascii="Times New Roman" w:hAnsi="Times New Roman"/>
                <w:b/>
                <w:bCs/>
                <w:lang w:val="fr-029"/>
              </w:rPr>
              <w:t>personalizate</w:t>
            </w:r>
            <w:proofErr w:type="spellEnd"/>
            <w:r w:rsidRPr="00974C3D">
              <w:rPr>
                <w:rFonts w:ascii="Times New Roman" w:hAnsi="Times New Roman"/>
                <w:b/>
                <w:bCs/>
                <w:lang w:val="fr-029"/>
              </w:rPr>
              <w:t xml:space="preserve"> A4</w:t>
            </w:r>
            <w:r w:rsidRPr="00974C3D">
              <w:rPr>
                <w:rFonts w:ascii="Times New Roman" w:hAnsi="Times New Roman"/>
                <w:b/>
                <w:bCs/>
                <w:lang w:val="fr-029"/>
              </w:rPr>
              <w:t xml:space="preserve">, 100 </w:t>
            </w:r>
            <w:proofErr w:type="spellStart"/>
            <w:r w:rsidRPr="00974C3D">
              <w:rPr>
                <w:rFonts w:ascii="Times New Roman" w:hAnsi="Times New Roman"/>
                <w:b/>
                <w:bCs/>
                <w:lang w:val="fr-029"/>
              </w:rPr>
              <w:t>buc</w:t>
            </w:r>
            <w:proofErr w:type="spellEnd"/>
          </w:p>
          <w:p w14:paraId="78ADF9C3" w14:textId="76E56B56" w:rsidR="00974C3D" w:rsidRPr="00974C3D" w:rsidRDefault="00974C3D" w:rsidP="00974C3D">
            <w:pPr>
              <w:overflowPunct/>
              <w:autoSpaceDE/>
              <w:autoSpaceDN/>
              <w:adjustRightInd/>
              <w:textAlignment w:val="auto"/>
              <w:rPr>
                <w:rFonts w:ascii="Times New Roman" w:eastAsia="Calibri" w:hAnsi="Times New Roman"/>
                <w:noProof/>
                <w:color w:val="000000"/>
                <w:kern w:val="2"/>
                <w:sz w:val="24"/>
                <w:szCs w:val="24"/>
                <w:lang w:val="ro-RO"/>
                <w14:ligatures w14:val="standardContextual"/>
              </w:rPr>
            </w:pPr>
            <w:r w:rsidRPr="00974C3D">
              <w:rPr>
                <w:rFonts w:ascii="Times New Roman" w:eastAsia="Calibri" w:hAnsi="Times New Roman"/>
                <w:noProof/>
                <w:color w:val="000000"/>
                <w:kern w:val="2"/>
                <w:sz w:val="24"/>
                <w:szCs w:val="24"/>
                <w:lang w:val="ro-RO"/>
                <w14:ligatures w14:val="standardContextual"/>
              </w:rPr>
              <w:t>Mape personalizate A4 (trifold,print full color, carton mat)</w:t>
            </w:r>
            <w:r w:rsidRPr="00974C3D">
              <w:rPr>
                <w:rFonts w:ascii="Times New Roman" w:eastAsia="Calibri" w:hAnsi="Times New Roman"/>
                <w:noProof/>
                <w:color w:val="000000"/>
                <w:kern w:val="2"/>
                <w:sz w:val="24"/>
                <w:szCs w:val="24"/>
                <w:lang w:val="ro-RO"/>
                <w14:ligatures w14:val="standardContextual"/>
              </w:rPr>
              <w:t xml:space="preserve"> </w:t>
            </w:r>
            <w:r w:rsidRPr="00974C3D">
              <w:rPr>
                <w:rFonts w:ascii="Times New Roman" w:eastAsia="Calibri" w:hAnsi="Times New Roman"/>
                <w:noProof/>
                <w:kern w:val="2"/>
                <w:sz w:val="24"/>
                <w:szCs w:val="24"/>
                <w:lang w:val="ro-RO" w:eastAsia="zh-CN"/>
                <w14:ligatures w14:val="standardContextual"/>
              </w:rPr>
              <w:t xml:space="preserve">53.5 x 31 cm </w:t>
            </w:r>
          </w:p>
          <w:p w14:paraId="4553B576" w14:textId="77777777" w:rsidR="00974C3D" w:rsidRPr="00974C3D" w:rsidRDefault="00974C3D" w:rsidP="00974C3D">
            <w:pPr>
              <w:widowControl w:val="0"/>
              <w:suppressAutoHyphens/>
              <w:overflowPunct/>
              <w:autoSpaceDE/>
              <w:autoSpaceDN/>
              <w:adjustRightInd/>
              <w:ind w:right="27"/>
              <w:jc w:val="both"/>
              <w:rPr>
                <w:rFonts w:ascii="Times New Roman" w:eastAsia="Calibri" w:hAnsi="Times New Roman"/>
                <w:noProof/>
                <w:kern w:val="2"/>
                <w:sz w:val="24"/>
                <w:szCs w:val="24"/>
                <w:lang w:val="ro-RO" w:eastAsia="zh-CN"/>
                <w14:ligatures w14:val="standardContextual"/>
              </w:rPr>
            </w:pPr>
            <w:r w:rsidRPr="00974C3D">
              <w:rPr>
                <w:rFonts w:ascii="Times New Roman" w:eastAsia="Calibri" w:hAnsi="Times New Roman"/>
                <w:noProof/>
                <w:kern w:val="2"/>
                <w:sz w:val="24"/>
                <w:szCs w:val="24"/>
                <w:lang w:val="ro-RO" w:eastAsia="zh-CN"/>
                <w14:ligatures w14:val="standardContextual"/>
              </w:rPr>
              <w:t>- carton 300gr/mp, două biguri simple</w:t>
            </w:r>
          </w:p>
          <w:p w14:paraId="37654104" w14:textId="77777777" w:rsidR="00974C3D" w:rsidRPr="00974C3D" w:rsidRDefault="00974C3D" w:rsidP="00974C3D">
            <w:pPr>
              <w:widowControl w:val="0"/>
              <w:suppressAutoHyphens/>
              <w:overflowPunct/>
              <w:autoSpaceDE/>
              <w:autoSpaceDN/>
              <w:adjustRightInd/>
              <w:ind w:right="27"/>
              <w:jc w:val="both"/>
              <w:rPr>
                <w:rFonts w:ascii="Times New Roman" w:eastAsia="Calibri" w:hAnsi="Times New Roman"/>
                <w:noProof/>
                <w:kern w:val="2"/>
                <w:sz w:val="24"/>
                <w:szCs w:val="24"/>
                <w:lang w:val="it-IT" w:eastAsia="zh-CN"/>
                <w14:ligatures w14:val="standardContextual"/>
              </w:rPr>
            </w:pPr>
            <w:r w:rsidRPr="00974C3D">
              <w:rPr>
                <w:rFonts w:ascii="Times New Roman" w:eastAsia="Calibri" w:hAnsi="Times New Roman"/>
                <w:noProof/>
                <w:kern w:val="2"/>
                <w:sz w:val="24"/>
                <w:szCs w:val="24"/>
                <w:lang w:val="ro-RO" w:eastAsia="zh-CN"/>
                <w14:ligatures w14:val="standardContextual"/>
              </w:rPr>
              <w:t>- print color față, plastifiere mată față</w:t>
            </w:r>
          </w:p>
          <w:p w14:paraId="427C056D" w14:textId="77777777" w:rsidR="00974C3D" w:rsidRPr="00974C3D" w:rsidRDefault="00974C3D" w:rsidP="00974C3D">
            <w:pPr>
              <w:overflowPunct/>
              <w:spacing w:line="259" w:lineRule="auto"/>
              <w:textAlignment w:val="auto"/>
              <w:rPr>
                <w:rFonts w:ascii="Times New Roman" w:eastAsia="Calibri" w:hAnsi="Times New Roman"/>
                <w:noProof/>
                <w:kern w:val="2"/>
                <w:sz w:val="24"/>
                <w:szCs w:val="24"/>
                <w:lang w:val="ro-RO" w:eastAsia="zh-CN"/>
                <w14:ligatures w14:val="standardContextual"/>
              </w:rPr>
            </w:pPr>
            <w:r w:rsidRPr="00974C3D">
              <w:rPr>
                <w:rFonts w:ascii="Times New Roman" w:eastAsia="Calibri" w:hAnsi="Times New Roman"/>
                <w:noProof/>
                <w:kern w:val="2"/>
                <w:sz w:val="24"/>
                <w:szCs w:val="24"/>
                <w:lang w:val="ro-RO" w:eastAsia="zh-CN"/>
                <w14:ligatures w14:val="standardContextual"/>
              </w:rPr>
              <w:t>- lăcuire selectivă pe exterior, buzunar autoformat din corpul mapei, cu tăieturi pentru cartea de vizită.</w:t>
            </w:r>
          </w:p>
          <w:p w14:paraId="2AE911AC" w14:textId="77777777" w:rsidR="00974C3D" w:rsidRPr="00974C3D" w:rsidRDefault="00974C3D" w:rsidP="00974C3D">
            <w:pPr>
              <w:overflowPunct/>
              <w:spacing w:line="259" w:lineRule="auto"/>
              <w:textAlignment w:val="auto"/>
              <w:rPr>
                <w:rFonts w:ascii="Times New Roman" w:eastAsia="Calibri" w:hAnsi="Times New Roman"/>
                <w:noProof/>
                <w:kern w:val="2"/>
                <w:sz w:val="24"/>
                <w:szCs w:val="24"/>
                <w:lang w:val="ro-RO" w:eastAsia="zh-CN"/>
                <w14:ligatures w14:val="standardContextual"/>
              </w:rPr>
            </w:pPr>
            <w:r w:rsidRPr="00974C3D">
              <w:rPr>
                <w:rFonts w:ascii="Times New Roman" w:eastAsia="Calibri" w:hAnsi="Times New Roman"/>
                <w:noProof/>
                <w:kern w:val="2"/>
                <w:sz w:val="24"/>
                <w:szCs w:val="24"/>
                <w:lang w:val="ro-RO" w:eastAsia="zh-CN"/>
                <w14:ligatures w14:val="standardContextual"/>
              </w:rPr>
              <w:t>50 buc - engleză</w:t>
            </w:r>
          </w:p>
          <w:p w14:paraId="300A510E" w14:textId="227A5FEC" w:rsidR="00974C3D" w:rsidRPr="00974C3D" w:rsidRDefault="00974C3D" w:rsidP="00974C3D">
            <w:pPr>
              <w:overflowPunct/>
              <w:spacing w:line="259" w:lineRule="auto"/>
              <w:textAlignment w:val="auto"/>
              <w:rPr>
                <w:rFonts w:ascii="Times New Roman" w:eastAsia="Calibri" w:hAnsi="Times New Roman"/>
                <w:noProof/>
                <w:kern w:val="2"/>
                <w:sz w:val="24"/>
                <w:szCs w:val="24"/>
                <w:lang w:val="ro-RO" w:eastAsia="zh-CN"/>
                <w14:ligatures w14:val="standardContextual"/>
              </w:rPr>
            </w:pPr>
            <w:r w:rsidRPr="00974C3D">
              <w:rPr>
                <w:rFonts w:ascii="Times New Roman" w:eastAsia="Calibri" w:hAnsi="Times New Roman"/>
                <w:noProof/>
                <w:kern w:val="2"/>
                <w:sz w:val="24"/>
                <w:szCs w:val="24"/>
                <w:lang w:val="ro-RO" w:eastAsia="zh-CN"/>
                <w14:ligatures w14:val="standardContextual"/>
              </w:rPr>
              <w:t>50 buc - franceză</w:t>
            </w:r>
          </w:p>
        </w:tc>
        <w:tc>
          <w:tcPr>
            <w:tcW w:w="5029" w:type="dxa"/>
            <w:tcBorders>
              <w:bottom w:val="single" w:sz="4" w:space="0" w:color="auto"/>
            </w:tcBorders>
            <w:tcMar>
              <w:left w:w="57" w:type="dxa"/>
              <w:right w:w="57" w:type="dxa"/>
            </w:tcMar>
          </w:tcPr>
          <w:p w14:paraId="16D440E8" w14:textId="79A29E6D" w:rsidR="00EB0F73" w:rsidRPr="00974C3D" w:rsidRDefault="00EB0F73" w:rsidP="00EB0F73">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r w:rsidR="00EB0F73" w:rsidRPr="00974C3D" w14:paraId="32C3D523"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411A24" w14:textId="77777777" w:rsidR="00273122" w:rsidRPr="00974C3D" w:rsidRDefault="00974C3D" w:rsidP="00273122">
            <w:pPr>
              <w:suppressAutoHyphens/>
              <w:textAlignment w:val="top"/>
              <w:outlineLvl w:val="0"/>
              <w:rPr>
                <w:rFonts w:ascii="Times New Roman" w:eastAsia="Calibri" w:hAnsi="Times New Roman"/>
                <w:b/>
                <w:bCs/>
                <w:sz w:val="24"/>
                <w:szCs w:val="24"/>
                <w:lang w:val="fr-FR"/>
              </w:rPr>
            </w:pPr>
            <w:r w:rsidRPr="00974C3D">
              <w:rPr>
                <w:rFonts w:ascii="Times New Roman" w:eastAsia="Calibri" w:hAnsi="Times New Roman"/>
                <w:b/>
                <w:bCs/>
                <w:sz w:val="24"/>
                <w:szCs w:val="24"/>
                <w:lang w:val="fr-FR"/>
              </w:rPr>
              <w:t xml:space="preserve">Lot 4- </w:t>
            </w:r>
            <w:r w:rsidRPr="00974C3D">
              <w:rPr>
                <w:rFonts w:ascii="Times New Roman" w:eastAsia="Calibri" w:hAnsi="Times New Roman"/>
                <w:b/>
                <w:bCs/>
                <w:sz w:val="24"/>
                <w:szCs w:val="24"/>
                <w:lang w:val="fr-FR"/>
              </w:rPr>
              <w:t>Sistem Roll-up 100x200cm</w:t>
            </w:r>
            <w:r w:rsidRPr="00974C3D">
              <w:rPr>
                <w:rFonts w:ascii="Times New Roman" w:eastAsia="Calibri" w:hAnsi="Times New Roman"/>
                <w:b/>
                <w:bCs/>
                <w:sz w:val="24"/>
                <w:szCs w:val="24"/>
                <w:lang w:val="fr-FR"/>
              </w:rPr>
              <w:t xml:space="preserve">, 2 </w:t>
            </w:r>
            <w:proofErr w:type="spellStart"/>
            <w:r w:rsidRPr="00974C3D">
              <w:rPr>
                <w:rFonts w:ascii="Times New Roman" w:eastAsia="Calibri" w:hAnsi="Times New Roman"/>
                <w:b/>
                <w:bCs/>
                <w:sz w:val="24"/>
                <w:szCs w:val="24"/>
                <w:lang w:val="fr-FR"/>
              </w:rPr>
              <w:t>buc</w:t>
            </w:r>
            <w:proofErr w:type="spellEnd"/>
          </w:p>
          <w:p w14:paraId="3E7995B0" w14:textId="29C0BE4A" w:rsidR="00974C3D" w:rsidRPr="00974C3D" w:rsidRDefault="00974C3D" w:rsidP="00974C3D">
            <w:pPr>
              <w:suppressAutoHyphens/>
              <w:textAlignment w:val="top"/>
              <w:outlineLvl w:val="0"/>
              <w:rPr>
                <w:rFonts w:ascii="Times New Roman" w:eastAsia="Calibri" w:hAnsi="Times New Roman"/>
                <w:sz w:val="24"/>
                <w:szCs w:val="24"/>
                <w:lang w:val="fr-FR"/>
              </w:rPr>
            </w:pPr>
            <w:r w:rsidRPr="00974C3D">
              <w:rPr>
                <w:rFonts w:ascii="Times New Roman" w:eastAsia="Calibri" w:hAnsi="Times New Roman"/>
                <w:sz w:val="24"/>
                <w:szCs w:val="24"/>
                <w:lang w:val="fr-FR"/>
              </w:rPr>
              <w:t>Roll-up banner, format 100 x 200 cm</w:t>
            </w:r>
          </w:p>
          <w:p w14:paraId="707C8A97" w14:textId="76553906" w:rsidR="00974C3D" w:rsidRPr="00974C3D" w:rsidRDefault="00974C3D" w:rsidP="00974C3D">
            <w:pPr>
              <w:suppressAutoHyphens/>
              <w:textAlignment w:val="top"/>
              <w:outlineLvl w:val="0"/>
              <w:rPr>
                <w:rFonts w:ascii="Times New Roman" w:eastAsia="Calibri" w:hAnsi="Times New Roman"/>
                <w:sz w:val="24"/>
                <w:szCs w:val="24"/>
                <w:lang w:val="fr-FR"/>
              </w:rPr>
            </w:pPr>
            <w:proofErr w:type="spellStart"/>
            <w:r w:rsidRPr="00974C3D">
              <w:rPr>
                <w:rFonts w:ascii="Times New Roman" w:eastAsia="Calibri" w:hAnsi="Times New Roman"/>
                <w:sz w:val="24"/>
                <w:szCs w:val="24"/>
                <w:lang w:val="fr-FR"/>
              </w:rPr>
              <w:t>Material</w:t>
            </w:r>
            <w:proofErr w:type="spellEnd"/>
            <w:r w:rsidRPr="00974C3D">
              <w:rPr>
                <w:rFonts w:ascii="Times New Roman" w:eastAsia="Calibri" w:hAnsi="Times New Roman"/>
                <w:sz w:val="24"/>
                <w:szCs w:val="24"/>
                <w:lang w:val="fr-FR"/>
              </w:rPr>
              <w:t xml:space="preserve"> </w:t>
            </w:r>
            <w:proofErr w:type="spellStart"/>
            <w:proofErr w:type="gramStart"/>
            <w:r w:rsidRPr="00974C3D">
              <w:rPr>
                <w:rFonts w:ascii="Times New Roman" w:eastAsia="Calibri" w:hAnsi="Times New Roman"/>
                <w:sz w:val="24"/>
                <w:szCs w:val="24"/>
                <w:lang w:val="fr-FR"/>
              </w:rPr>
              <w:t>imprimare</w:t>
            </w:r>
            <w:proofErr w:type="spellEnd"/>
            <w:r w:rsidRPr="00974C3D">
              <w:rPr>
                <w:rFonts w:ascii="Times New Roman" w:eastAsia="Calibri" w:hAnsi="Times New Roman"/>
                <w:sz w:val="24"/>
                <w:szCs w:val="24"/>
                <w:lang w:val="fr-FR"/>
              </w:rPr>
              <w:t>:</w:t>
            </w:r>
            <w:proofErr w:type="gramEnd"/>
            <w:r w:rsidRPr="00974C3D">
              <w:rPr>
                <w:rFonts w:ascii="Times New Roman" w:eastAsia="Calibri" w:hAnsi="Times New Roman"/>
                <w:sz w:val="24"/>
                <w:szCs w:val="24"/>
                <w:lang w:val="fr-FR"/>
              </w:rPr>
              <w:t xml:space="preserve"> </w:t>
            </w:r>
            <w:proofErr w:type="spellStart"/>
            <w:r w:rsidRPr="00974C3D">
              <w:rPr>
                <w:rFonts w:ascii="Times New Roman" w:eastAsia="Calibri" w:hAnsi="Times New Roman"/>
                <w:sz w:val="24"/>
                <w:szCs w:val="24"/>
                <w:lang w:val="fr-FR"/>
              </w:rPr>
              <w:t>Polipropilenă</w:t>
            </w:r>
            <w:proofErr w:type="spellEnd"/>
            <w:r w:rsidRPr="00974C3D">
              <w:rPr>
                <w:rFonts w:ascii="Times New Roman" w:eastAsia="Calibri" w:hAnsi="Times New Roman"/>
                <w:sz w:val="24"/>
                <w:szCs w:val="24"/>
                <w:lang w:val="fr-FR"/>
              </w:rPr>
              <w:t xml:space="preserve">, </w:t>
            </w:r>
            <w:proofErr w:type="spellStart"/>
            <w:r w:rsidRPr="00974C3D">
              <w:rPr>
                <w:rFonts w:ascii="Times New Roman" w:eastAsia="Calibri" w:hAnsi="Times New Roman"/>
                <w:sz w:val="24"/>
                <w:szCs w:val="24"/>
                <w:lang w:val="fr-FR"/>
              </w:rPr>
              <w:t>grosime</w:t>
            </w:r>
            <w:proofErr w:type="spellEnd"/>
            <w:r w:rsidRPr="00974C3D">
              <w:rPr>
                <w:rFonts w:ascii="Times New Roman" w:eastAsia="Calibri" w:hAnsi="Times New Roman"/>
                <w:sz w:val="24"/>
                <w:szCs w:val="24"/>
                <w:lang w:val="fr-FR"/>
              </w:rPr>
              <w:t xml:space="preserve"> 175 g/</w:t>
            </w:r>
            <w:proofErr w:type="spellStart"/>
            <w:r w:rsidRPr="00974C3D">
              <w:rPr>
                <w:rFonts w:ascii="Times New Roman" w:eastAsia="Calibri" w:hAnsi="Times New Roman"/>
                <w:sz w:val="24"/>
                <w:szCs w:val="24"/>
                <w:lang w:val="fr-FR"/>
              </w:rPr>
              <w:t>mp</w:t>
            </w:r>
            <w:proofErr w:type="spellEnd"/>
          </w:p>
          <w:p w14:paraId="3F92D63D" w14:textId="74DDA6CF" w:rsidR="00974C3D" w:rsidRPr="00974C3D" w:rsidRDefault="00974C3D" w:rsidP="00974C3D">
            <w:pPr>
              <w:suppressAutoHyphens/>
              <w:textAlignment w:val="top"/>
              <w:outlineLvl w:val="0"/>
              <w:rPr>
                <w:rFonts w:ascii="Times New Roman" w:eastAsia="Calibri" w:hAnsi="Times New Roman"/>
                <w:b/>
                <w:bCs/>
                <w:sz w:val="24"/>
                <w:szCs w:val="24"/>
                <w:lang w:val="fr-FR"/>
              </w:rPr>
            </w:pPr>
            <w:proofErr w:type="spellStart"/>
            <w:r w:rsidRPr="00974C3D">
              <w:rPr>
                <w:rFonts w:ascii="Times New Roman" w:eastAsia="Calibri" w:hAnsi="Times New Roman"/>
                <w:sz w:val="24"/>
                <w:szCs w:val="24"/>
                <w:lang w:val="fr-FR"/>
              </w:rPr>
              <w:t>Rezoluție</w:t>
            </w:r>
            <w:proofErr w:type="spellEnd"/>
            <w:r w:rsidRPr="00974C3D">
              <w:rPr>
                <w:rFonts w:ascii="Times New Roman" w:eastAsia="Calibri" w:hAnsi="Times New Roman"/>
                <w:sz w:val="24"/>
                <w:szCs w:val="24"/>
                <w:lang w:val="fr-FR"/>
              </w:rPr>
              <w:t xml:space="preserve"> </w:t>
            </w:r>
            <w:proofErr w:type="spellStart"/>
            <w:proofErr w:type="gramStart"/>
            <w:r w:rsidRPr="00974C3D">
              <w:rPr>
                <w:rFonts w:ascii="Times New Roman" w:eastAsia="Calibri" w:hAnsi="Times New Roman"/>
                <w:sz w:val="24"/>
                <w:szCs w:val="24"/>
                <w:lang w:val="fr-FR"/>
              </w:rPr>
              <w:t>tipar</w:t>
            </w:r>
            <w:proofErr w:type="spellEnd"/>
            <w:r w:rsidRPr="00974C3D">
              <w:rPr>
                <w:rFonts w:ascii="Times New Roman" w:eastAsia="Calibri" w:hAnsi="Times New Roman"/>
                <w:sz w:val="24"/>
                <w:szCs w:val="24"/>
                <w:lang w:val="fr-FR"/>
              </w:rPr>
              <w:t>:</w:t>
            </w:r>
            <w:proofErr w:type="gramEnd"/>
            <w:r w:rsidRPr="00974C3D">
              <w:rPr>
                <w:rFonts w:ascii="Times New Roman" w:eastAsia="Calibri" w:hAnsi="Times New Roman"/>
                <w:sz w:val="24"/>
                <w:szCs w:val="24"/>
                <w:lang w:val="fr-FR"/>
              </w:rPr>
              <w:t xml:space="preserve"> </w:t>
            </w:r>
            <w:proofErr w:type="spellStart"/>
            <w:r w:rsidRPr="00974C3D">
              <w:rPr>
                <w:rFonts w:ascii="Times New Roman" w:eastAsia="Calibri" w:hAnsi="Times New Roman"/>
                <w:sz w:val="24"/>
                <w:szCs w:val="24"/>
                <w:lang w:val="fr-FR"/>
              </w:rPr>
              <w:t>până</w:t>
            </w:r>
            <w:proofErr w:type="spellEnd"/>
            <w:r w:rsidRPr="00974C3D">
              <w:rPr>
                <w:rFonts w:ascii="Times New Roman" w:eastAsia="Calibri" w:hAnsi="Times New Roman"/>
                <w:sz w:val="24"/>
                <w:szCs w:val="24"/>
                <w:lang w:val="fr-FR"/>
              </w:rPr>
              <w:t xml:space="preserve"> la 300 dpi (</w:t>
            </w:r>
            <w:proofErr w:type="spellStart"/>
            <w:r w:rsidRPr="00974C3D">
              <w:rPr>
                <w:rFonts w:ascii="Times New Roman" w:eastAsia="Calibri" w:hAnsi="Times New Roman"/>
                <w:sz w:val="24"/>
                <w:szCs w:val="24"/>
                <w:lang w:val="fr-FR"/>
              </w:rPr>
              <w:t>calitate</w:t>
            </w:r>
            <w:proofErr w:type="spellEnd"/>
            <w:r w:rsidRPr="00974C3D">
              <w:rPr>
                <w:rFonts w:ascii="Times New Roman" w:eastAsia="Calibri" w:hAnsi="Times New Roman"/>
                <w:sz w:val="24"/>
                <w:szCs w:val="24"/>
                <w:lang w:val="fr-FR"/>
              </w:rPr>
              <w:t xml:space="preserve"> </w:t>
            </w:r>
            <w:proofErr w:type="spellStart"/>
            <w:r w:rsidRPr="00974C3D">
              <w:rPr>
                <w:rFonts w:ascii="Times New Roman" w:eastAsia="Calibri" w:hAnsi="Times New Roman"/>
                <w:sz w:val="24"/>
                <w:szCs w:val="24"/>
                <w:lang w:val="fr-FR"/>
              </w:rPr>
              <w:t>înaltă</w:t>
            </w:r>
            <w:proofErr w:type="spellEnd"/>
            <w:r w:rsidRPr="00974C3D">
              <w:rPr>
                <w:rFonts w:ascii="Times New Roman" w:eastAsia="Calibri" w:hAnsi="Times New Roman"/>
                <w:sz w:val="24"/>
                <w:szCs w:val="24"/>
                <w:lang w:val="fr-FR"/>
              </w:rPr>
              <w:t>)</w:t>
            </w:r>
          </w:p>
        </w:tc>
        <w:tc>
          <w:tcPr>
            <w:tcW w:w="5029" w:type="dxa"/>
            <w:tcBorders>
              <w:bottom w:val="single" w:sz="4" w:space="0" w:color="auto"/>
            </w:tcBorders>
            <w:tcMar>
              <w:left w:w="57" w:type="dxa"/>
              <w:right w:w="57" w:type="dxa"/>
            </w:tcMar>
          </w:tcPr>
          <w:p w14:paraId="7F31C0F1" w14:textId="6EA4B0A2" w:rsidR="00EB0F73" w:rsidRPr="00974C3D" w:rsidRDefault="00EB0F73" w:rsidP="00EB0F73">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r w:rsidR="00EB0F73" w:rsidRPr="00974C3D" w14:paraId="7A694128"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E87525" w14:textId="77777777" w:rsidR="00974C3D" w:rsidRPr="00974C3D" w:rsidRDefault="00974C3D" w:rsidP="00974C3D">
            <w:pPr>
              <w:shd w:val="clear" w:color="auto" w:fill="FFFFFF"/>
              <w:overflowPunct/>
              <w:autoSpaceDE/>
              <w:autoSpaceDN/>
              <w:adjustRightInd/>
              <w:spacing w:after="160" w:line="276" w:lineRule="auto"/>
              <w:ind w:right="282"/>
              <w:jc w:val="both"/>
              <w:textAlignment w:val="auto"/>
              <w:rPr>
                <w:rFonts w:ascii="Times New Roman" w:eastAsia="Aptos" w:hAnsi="Times New Roman"/>
                <w:b/>
                <w:noProof/>
                <w:kern w:val="2"/>
                <w:sz w:val="24"/>
                <w:szCs w:val="24"/>
                <w:lang w:val="ro-RO"/>
                <w14:ligatures w14:val="standardContextual"/>
              </w:rPr>
            </w:pPr>
            <w:r w:rsidRPr="00974C3D">
              <w:rPr>
                <w:rFonts w:ascii="Times New Roman" w:eastAsia="Aptos" w:hAnsi="Times New Roman"/>
                <w:b/>
                <w:noProof/>
                <w:kern w:val="2"/>
                <w:sz w:val="24"/>
                <w:szCs w:val="24"/>
                <w:lang w:val="ro-RO"/>
                <w14:ligatures w14:val="standardContextual"/>
              </w:rPr>
              <w:t>TERMEN DE LIVRARE</w:t>
            </w:r>
          </w:p>
          <w:p w14:paraId="24E6D4A0" w14:textId="3A62AB13" w:rsidR="00273122" w:rsidRPr="00974C3D" w:rsidRDefault="00974C3D" w:rsidP="00974C3D">
            <w:pPr>
              <w:shd w:val="clear" w:color="auto" w:fill="FFFFFF"/>
              <w:overflowPunct/>
              <w:autoSpaceDE/>
              <w:autoSpaceDN/>
              <w:adjustRightInd/>
              <w:spacing w:line="276" w:lineRule="auto"/>
              <w:ind w:right="282"/>
              <w:jc w:val="both"/>
              <w:textAlignment w:val="auto"/>
              <w:rPr>
                <w:rFonts w:ascii="Times New Roman" w:eastAsia="Aptos" w:hAnsi="Times New Roman"/>
                <w:b/>
                <w:noProof/>
                <w:kern w:val="2"/>
                <w:sz w:val="24"/>
                <w:szCs w:val="24"/>
                <w:lang w:val="ro-RO"/>
                <w14:ligatures w14:val="standardContextual"/>
              </w:rPr>
            </w:pPr>
            <w:r w:rsidRPr="00974C3D">
              <w:rPr>
                <w:rFonts w:ascii="Times New Roman" w:eastAsia="Aptos" w:hAnsi="Times New Roman"/>
                <w:noProof/>
                <w:kern w:val="2"/>
                <w:sz w:val="24"/>
                <w:szCs w:val="24"/>
                <w:lang w:val="fr-FR"/>
                <w14:ligatures w14:val="standardContextual"/>
              </w:rPr>
              <w:t xml:space="preserve">Maxim 15 de zile de la punerea la dispoziția contractantului, de autoritatea contractantă, a </w:t>
            </w:r>
            <w:r w:rsidRPr="00974C3D">
              <w:rPr>
                <w:rFonts w:ascii="Times New Roman" w:eastAsia="Aptos" w:hAnsi="Times New Roman"/>
                <w:bCs/>
                <w:noProof/>
                <w:kern w:val="2"/>
                <w:sz w:val="24"/>
                <w:szCs w:val="24"/>
                <w:lang w:val="ro-RO"/>
                <w14:ligatures w14:val="standardContextual"/>
              </w:rPr>
              <w:t>machetelor și a bunului de tipar.</w:t>
            </w:r>
          </w:p>
        </w:tc>
        <w:tc>
          <w:tcPr>
            <w:tcW w:w="5029" w:type="dxa"/>
            <w:tcBorders>
              <w:bottom w:val="single" w:sz="4" w:space="0" w:color="auto"/>
            </w:tcBorders>
            <w:tcMar>
              <w:left w:w="57" w:type="dxa"/>
              <w:right w:w="57" w:type="dxa"/>
            </w:tcMar>
          </w:tcPr>
          <w:p w14:paraId="4677BBB7" w14:textId="345A756F" w:rsidR="00EB0F73" w:rsidRPr="00974C3D" w:rsidRDefault="00EB0F73" w:rsidP="00EB0F73">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r w:rsidR="00273122" w:rsidRPr="00974C3D" w14:paraId="042E06CE"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CDE380" w14:textId="77777777" w:rsidR="00974C3D" w:rsidRPr="00974C3D" w:rsidRDefault="00974C3D" w:rsidP="00974C3D">
            <w:pPr>
              <w:shd w:val="clear" w:color="auto" w:fill="FFFFFF"/>
              <w:overflowPunct/>
              <w:autoSpaceDE/>
              <w:autoSpaceDN/>
              <w:adjustRightInd/>
              <w:spacing w:after="160" w:line="276" w:lineRule="auto"/>
              <w:ind w:right="282"/>
              <w:jc w:val="both"/>
              <w:textAlignment w:val="auto"/>
              <w:rPr>
                <w:rFonts w:ascii="Times New Roman" w:eastAsia="Aptos" w:hAnsi="Times New Roman"/>
                <w:b/>
                <w:noProof/>
                <w:kern w:val="2"/>
                <w:sz w:val="24"/>
                <w:szCs w:val="24"/>
                <w:lang w:val="ro-RO"/>
                <w14:ligatures w14:val="standardContextual"/>
              </w:rPr>
            </w:pPr>
            <w:r w:rsidRPr="00974C3D">
              <w:rPr>
                <w:rFonts w:ascii="Times New Roman" w:eastAsia="Aptos" w:hAnsi="Times New Roman"/>
                <w:b/>
                <w:noProof/>
                <w:kern w:val="2"/>
                <w:sz w:val="24"/>
                <w:szCs w:val="24"/>
                <w:lang w:val="ro-RO"/>
                <w14:ligatures w14:val="standardContextual"/>
              </w:rPr>
              <w:t>RECEPȚIA PRODUSELOR</w:t>
            </w:r>
          </w:p>
          <w:p w14:paraId="5E181BAB" w14:textId="7CFE6C6D" w:rsidR="00273122" w:rsidRPr="00974C3D" w:rsidRDefault="00974C3D" w:rsidP="00974C3D">
            <w:pPr>
              <w:overflowPunct/>
              <w:autoSpaceDE/>
              <w:autoSpaceDN/>
              <w:adjustRightInd/>
              <w:spacing w:after="160" w:line="259" w:lineRule="auto"/>
              <w:contextualSpacing/>
              <w:textAlignment w:val="auto"/>
              <w:rPr>
                <w:rFonts w:ascii="Times New Roman" w:eastAsia="Calibri" w:hAnsi="Times New Roman"/>
                <w:bCs/>
                <w:noProof/>
                <w:kern w:val="2"/>
                <w:sz w:val="24"/>
                <w:szCs w:val="24"/>
                <w:lang w:val="ro-RO"/>
                <w14:ligatures w14:val="standardContextual"/>
              </w:rPr>
            </w:pPr>
            <w:r w:rsidRPr="00974C3D">
              <w:rPr>
                <w:rFonts w:ascii="Times New Roman" w:eastAsia="Calibri" w:hAnsi="Times New Roman"/>
                <w:bCs/>
                <w:noProof/>
                <w:kern w:val="2"/>
                <w:sz w:val="24"/>
                <w:szCs w:val="24"/>
                <w:lang w:val="ro-RO"/>
                <w14:ligatures w14:val="standardContextual"/>
              </w:rPr>
              <w:t>Produsele vor fi livrate şi recepţionate la Magazia nr. 1 a Universității „Dunărea de Jos” din Galați, strada Gării nr. 63-65.</w:t>
            </w:r>
          </w:p>
        </w:tc>
        <w:tc>
          <w:tcPr>
            <w:tcW w:w="5029" w:type="dxa"/>
            <w:tcBorders>
              <w:bottom w:val="single" w:sz="4" w:space="0" w:color="auto"/>
            </w:tcBorders>
            <w:tcMar>
              <w:left w:w="57" w:type="dxa"/>
              <w:right w:w="57" w:type="dxa"/>
            </w:tcMar>
          </w:tcPr>
          <w:p w14:paraId="5DEA64E8" w14:textId="28245F34" w:rsidR="00273122" w:rsidRPr="00974C3D" w:rsidRDefault="00273122" w:rsidP="00273122">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r w:rsidR="00273122" w:rsidRPr="00974C3D" w14:paraId="21C981C0"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BF4B69" w14:textId="77777777" w:rsidR="00974C3D" w:rsidRPr="00974C3D" w:rsidRDefault="00974C3D" w:rsidP="00974C3D">
            <w:pPr>
              <w:shd w:val="clear" w:color="auto" w:fill="FFFFFF"/>
              <w:overflowPunct/>
              <w:autoSpaceDE/>
              <w:autoSpaceDN/>
              <w:adjustRightInd/>
              <w:spacing w:after="160" w:line="276" w:lineRule="auto"/>
              <w:ind w:right="282"/>
              <w:jc w:val="both"/>
              <w:textAlignment w:val="auto"/>
              <w:rPr>
                <w:rFonts w:ascii="Times New Roman" w:eastAsia="Aptos" w:hAnsi="Times New Roman"/>
                <w:b/>
                <w:noProof/>
                <w:kern w:val="2"/>
                <w:sz w:val="24"/>
                <w:szCs w:val="24"/>
                <w:lang w:val="ro-RO"/>
                <w14:ligatures w14:val="standardContextual"/>
              </w:rPr>
            </w:pPr>
            <w:r w:rsidRPr="00974C3D">
              <w:rPr>
                <w:rFonts w:ascii="Times New Roman" w:eastAsia="Aptos" w:hAnsi="Times New Roman"/>
                <w:b/>
                <w:noProof/>
                <w:kern w:val="2"/>
                <w:sz w:val="24"/>
                <w:szCs w:val="24"/>
                <w:lang w:val="ro-RO"/>
                <w14:ligatures w14:val="standardContextual"/>
              </w:rPr>
              <w:t xml:space="preserve">PLATA: </w:t>
            </w:r>
          </w:p>
          <w:p w14:paraId="0B41F330" w14:textId="77777777" w:rsidR="00273122" w:rsidRDefault="00974C3D" w:rsidP="00974C3D">
            <w:pPr>
              <w:overflowPunct/>
              <w:spacing w:line="276" w:lineRule="auto"/>
              <w:ind w:right="282"/>
              <w:jc w:val="both"/>
              <w:textAlignment w:val="auto"/>
              <w:rPr>
                <w:rFonts w:ascii="Times New Roman" w:eastAsia="Aptos" w:hAnsi="Times New Roman"/>
                <w:noProof/>
                <w:kern w:val="2"/>
                <w:sz w:val="24"/>
                <w:szCs w:val="24"/>
                <w:lang w:val="pt-BR"/>
                <w14:ligatures w14:val="standardContextual"/>
              </w:rPr>
            </w:pPr>
            <w:r w:rsidRPr="00974C3D">
              <w:rPr>
                <w:rFonts w:ascii="Times New Roman" w:eastAsia="Aptos" w:hAnsi="Times New Roman"/>
                <w:noProof/>
                <w:kern w:val="2"/>
                <w:sz w:val="24"/>
                <w:szCs w:val="24"/>
                <w:lang w:val="pt-BR"/>
                <w14:ligatures w14:val="standardContextual"/>
              </w:rPr>
              <w:t>Plata se face în termen de maxim 30 de zile, de la livrarea produselor, în contul contractantului deschis la Trezoreria statului. În factura se va preciza inclusiv codurile CPV ale produselor.</w:t>
            </w:r>
          </w:p>
          <w:p w14:paraId="0554E810" w14:textId="36BED152" w:rsidR="00974C3D" w:rsidRPr="00974C3D" w:rsidRDefault="00974C3D" w:rsidP="00974C3D">
            <w:pPr>
              <w:overflowPunct/>
              <w:spacing w:line="276" w:lineRule="auto"/>
              <w:ind w:right="282"/>
              <w:jc w:val="both"/>
              <w:textAlignment w:val="auto"/>
              <w:rPr>
                <w:rFonts w:ascii="Times New Roman" w:eastAsia="Aptos" w:hAnsi="Times New Roman"/>
                <w:noProof/>
                <w:kern w:val="2"/>
                <w:sz w:val="24"/>
                <w:szCs w:val="24"/>
                <w:lang w:val="pt-BR"/>
                <w14:ligatures w14:val="standardContextual"/>
              </w:rPr>
            </w:pPr>
          </w:p>
        </w:tc>
        <w:tc>
          <w:tcPr>
            <w:tcW w:w="5029" w:type="dxa"/>
            <w:tcBorders>
              <w:bottom w:val="single" w:sz="4" w:space="0" w:color="auto"/>
            </w:tcBorders>
            <w:tcMar>
              <w:left w:w="57" w:type="dxa"/>
              <w:right w:w="57" w:type="dxa"/>
            </w:tcMar>
          </w:tcPr>
          <w:p w14:paraId="255750F5" w14:textId="7CBBD19C" w:rsidR="00273122" w:rsidRPr="00974C3D" w:rsidRDefault="00273122" w:rsidP="00273122">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r w:rsidR="00273122" w:rsidRPr="00974C3D" w14:paraId="7C548485" w14:textId="77777777" w:rsidTr="00EB0F73">
        <w:trPr>
          <w:jc w:val="center"/>
        </w:trPr>
        <w:tc>
          <w:tcPr>
            <w:tcW w:w="549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5A2C64" w14:textId="77777777" w:rsidR="00974C3D" w:rsidRPr="00974C3D" w:rsidRDefault="00974C3D" w:rsidP="00974C3D">
            <w:pPr>
              <w:overflowPunct/>
              <w:autoSpaceDE/>
              <w:autoSpaceDN/>
              <w:adjustRightInd/>
              <w:spacing w:after="160" w:line="276" w:lineRule="auto"/>
              <w:ind w:right="282"/>
              <w:contextualSpacing/>
              <w:jc w:val="both"/>
              <w:textAlignment w:val="auto"/>
              <w:rPr>
                <w:rFonts w:ascii="Times New Roman" w:eastAsia="Aptos" w:hAnsi="Times New Roman"/>
                <w:b/>
                <w:bCs/>
                <w:noProof/>
                <w:kern w:val="28"/>
                <w:sz w:val="24"/>
                <w:szCs w:val="24"/>
                <w:lang w:val="fr-FR"/>
                <w14:ligatures w14:val="standardContextual"/>
              </w:rPr>
            </w:pPr>
            <w:r w:rsidRPr="00974C3D">
              <w:rPr>
                <w:rFonts w:ascii="Times New Roman" w:eastAsia="Aptos" w:hAnsi="Times New Roman"/>
                <w:b/>
                <w:bCs/>
                <w:noProof/>
                <w:kern w:val="28"/>
                <w:sz w:val="24"/>
                <w:szCs w:val="24"/>
                <w:lang w:val="fr-FR"/>
                <w14:ligatures w14:val="standardContextual"/>
              </w:rPr>
              <w:lastRenderedPageBreak/>
              <w:t>PREVEDERI CONTRACTUALE</w:t>
            </w:r>
          </w:p>
          <w:p w14:paraId="123EBF20" w14:textId="79939D4A" w:rsidR="00974C3D" w:rsidRPr="00974C3D" w:rsidRDefault="00974C3D" w:rsidP="00974C3D">
            <w:pPr>
              <w:overflowPunct/>
              <w:autoSpaceDE/>
              <w:autoSpaceDN/>
              <w:adjustRightInd/>
              <w:spacing w:line="276" w:lineRule="auto"/>
              <w:ind w:right="282"/>
              <w:textAlignment w:val="auto"/>
              <w:rPr>
                <w:rFonts w:ascii="Times New Roman" w:eastAsia="Aptos" w:hAnsi="Times New Roman"/>
                <w:noProof/>
                <w:kern w:val="2"/>
                <w:sz w:val="24"/>
                <w:szCs w:val="24"/>
                <w:lang w:val="fr-FR"/>
                <w14:ligatures w14:val="standardContextual"/>
              </w:rPr>
            </w:pPr>
            <w:r w:rsidRPr="00974C3D">
              <w:rPr>
                <w:rFonts w:ascii="Times New Roman" w:eastAsia="Aptos" w:hAnsi="Times New Roman"/>
                <w:noProof/>
                <w:kern w:val="2"/>
                <w:sz w:val="24"/>
                <w:szCs w:val="24"/>
                <w:lang w:val="fr-FR"/>
                <w14:ligatures w14:val="standardContextual"/>
              </w:rPr>
              <w:t>Nu se acceptă actualizarea preţului contractului.</w:t>
            </w:r>
          </w:p>
          <w:p w14:paraId="19331490" w14:textId="42C21B60" w:rsidR="00273122" w:rsidRPr="00974C3D" w:rsidRDefault="00974C3D" w:rsidP="00974C3D">
            <w:pPr>
              <w:overflowPunct/>
              <w:autoSpaceDE/>
              <w:autoSpaceDN/>
              <w:adjustRightInd/>
              <w:spacing w:after="160" w:line="276" w:lineRule="auto"/>
              <w:ind w:right="282"/>
              <w:textAlignment w:val="auto"/>
              <w:rPr>
                <w:rFonts w:ascii="Times New Roman" w:eastAsia="Aptos" w:hAnsi="Times New Roman"/>
                <w:b/>
                <w:bCs/>
                <w:noProof/>
                <w:kern w:val="2"/>
                <w:sz w:val="24"/>
                <w:szCs w:val="24"/>
                <w:lang w:val="fr-FR"/>
                <w14:ligatures w14:val="standardContextual"/>
              </w:rPr>
            </w:pPr>
            <w:r w:rsidRPr="00974C3D">
              <w:rPr>
                <w:rFonts w:ascii="Times New Roman" w:eastAsia="Aptos" w:hAnsi="Times New Roman"/>
                <w:b/>
                <w:bCs/>
                <w:noProof/>
                <w:kern w:val="2"/>
                <w:sz w:val="24"/>
                <w:szCs w:val="24"/>
                <w:lang w:val="fr-FR"/>
                <w14:ligatures w14:val="standardContextual"/>
              </w:rPr>
              <w:t>OFERTE ALTERNATIVE</w:t>
            </w:r>
            <w:r w:rsidRPr="00974C3D">
              <w:rPr>
                <w:rFonts w:ascii="Times New Roman" w:eastAsia="Aptos" w:hAnsi="Times New Roman"/>
                <w:b/>
                <w:bCs/>
                <w:noProof/>
                <w:kern w:val="2"/>
                <w:sz w:val="24"/>
                <w:szCs w:val="24"/>
                <w:lang w:val="fr-FR"/>
                <w14:ligatures w14:val="standardContextual"/>
              </w:rPr>
              <w:t> :</w:t>
            </w:r>
            <w:r w:rsidRPr="00974C3D">
              <w:rPr>
                <w:rFonts w:ascii="Times New Roman" w:eastAsia="Aptos" w:hAnsi="Times New Roman"/>
                <w:noProof/>
                <w:kern w:val="2"/>
                <w:sz w:val="24"/>
                <w:szCs w:val="24"/>
                <w:lang w:val="fr-FR"/>
                <w14:ligatures w14:val="standardContextual"/>
              </w:rPr>
              <w:t>Nu se admit oferte alternative.</w:t>
            </w:r>
          </w:p>
        </w:tc>
        <w:tc>
          <w:tcPr>
            <w:tcW w:w="5029" w:type="dxa"/>
            <w:tcBorders>
              <w:bottom w:val="single" w:sz="4" w:space="0" w:color="auto"/>
            </w:tcBorders>
            <w:tcMar>
              <w:left w:w="57" w:type="dxa"/>
              <w:right w:w="57" w:type="dxa"/>
            </w:tcMar>
          </w:tcPr>
          <w:p w14:paraId="57A8A87C" w14:textId="674686A7" w:rsidR="00273122" w:rsidRPr="00974C3D" w:rsidRDefault="00273122" w:rsidP="00273122">
            <w:pPr>
              <w:rPr>
                <w:rFonts w:ascii="Times New Roman" w:eastAsia="Calibri" w:hAnsi="Times New Roman"/>
                <w:i/>
                <w:sz w:val="24"/>
                <w:szCs w:val="24"/>
                <w:lang w:val="ro-RO"/>
              </w:rPr>
            </w:pPr>
            <w:r w:rsidRPr="00974C3D">
              <w:rPr>
                <w:rFonts w:ascii="Times New Roman" w:eastAsia="Calibri" w:hAnsi="Times New Roman"/>
                <w:i/>
                <w:sz w:val="24"/>
                <w:szCs w:val="24"/>
                <w:lang w:val="ro-RO"/>
              </w:rPr>
              <w:t>se completează de către ofertant</w:t>
            </w:r>
          </w:p>
        </w:tc>
      </w:tr>
    </w:tbl>
    <w:p w14:paraId="1A97AACC" w14:textId="77777777" w:rsidR="003747C7" w:rsidRPr="00423EC3" w:rsidRDefault="003747C7" w:rsidP="00C831AD">
      <w:pPr>
        <w:rPr>
          <w:rFonts w:ascii="Arial Narrow" w:hAnsi="Arial Narrow"/>
          <w:i/>
          <w:sz w:val="24"/>
          <w:szCs w:val="24"/>
          <w:lang w:val="pt-BR"/>
        </w:rPr>
      </w:pPr>
    </w:p>
    <w:p w14:paraId="47801E37" w14:textId="77777777" w:rsidR="00CD3BF8" w:rsidRPr="00196115" w:rsidRDefault="00CD3BF8" w:rsidP="00C831AD">
      <w:pPr>
        <w:rPr>
          <w:rFonts w:ascii="Arial Narrow" w:hAnsi="Arial Narrow"/>
          <w:i/>
          <w:sz w:val="24"/>
          <w:szCs w:val="24"/>
          <w:lang w:val="fr-FR"/>
        </w:rPr>
      </w:pPr>
      <w:proofErr w:type="spellStart"/>
      <w:r w:rsidRPr="00196115">
        <w:rPr>
          <w:rFonts w:ascii="Arial Narrow" w:hAnsi="Arial Narrow"/>
          <w:i/>
          <w:sz w:val="24"/>
          <w:szCs w:val="24"/>
          <w:lang w:val="fr-FR"/>
        </w:rPr>
        <w:t>Semnătura</w:t>
      </w:r>
      <w:proofErr w:type="spellEnd"/>
      <w:r w:rsidRPr="00196115">
        <w:rPr>
          <w:rFonts w:ascii="Arial Narrow" w:hAnsi="Arial Narrow"/>
          <w:i/>
          <w:sz w:val="24"/>
          <w:szCs w:val="24"/>
          <w:lang w:val="fr-FR"/>
        </w:rPr>
        <w:t xml:space="preserve"> </w:t>
      </w:r>
      <w:proofErr w:type="spellStart"/>
      <w:r w:rsidRPr="00196115">
        <w:rPr>
          <w:rFonts w:ascii="Arial Narrow" w:hAnsi="Arial Narrow"/>
          <w:i/>
          <w:sz w:val="24"/>
          <w:szCs w:val="24"/>
          <w:lang w:val="fr-FR"/>
        </w:rPr>
        <w:t>ofertantului</w:t>
      </w:r>
      <w:proofErr w:type="spellEnd"/>
      <w:r w:rsidRPr="00196115">
        <w:rPr>
          <w:rFonts w:ascii="Arial Narrow" w:hAnsi="Arial Narrow"/>
          <w:i/>
          <w:sz w:val="24"/>
          <w:szCs w:val="24"/>
          <w:lang w:val="fr-FR"/>
        </w:rPr>
        <w:t xml:space="preserve"> </w:t>
      </w:r>
      <w:proofErr w:type="spellStart"/>
      <w:r w:rsidRPr="00196115">
        <w:rPr>
          <w:rFonts w:ascii="Arial Narrow" w:hAnsi="Arial Narrow"/>
          <w:i/>
          <w:sz w:val="24"/>
          <w:szCs w:val="24"/>
          <w:lang w:val="fr-FR"/>
        </w:rPr>
        <w:t>sau</w:t>
      </w:r>
      <w:proofErr w:type="spellEnd"/>
      <w:r w:rsidRPr="00196115">
        <w:rPr>
          <w:rFonts w:ascii="Arial Narrow" w:hAnsi="Arial Narrow"/>
          <w:i/>
          <w:sz w:val="24"/>
          <w:szCs w:val="24"/>
          <w:lang w:val="fr-FR"/>
        </w:rPr>
        <w:t xml:space="preserve"> a reprezentantului ofertantului                    .....................................................</w:t>
      </w:r>
    </w:p>
    <w:p w14:paraId="1913F01C"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Numele  şi prenumele semnatarului</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2CEF2AA1"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Capacitate de semnătura</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6E432EC3" w14:textId="77777777" w:rsidR="00CD3BF8" w:rsidRPr="00196115" w:rsidRDefault="00CD3BF8" w:rsidP="00C831AD">
      <w:pPr>
        <w:jc w:val="both"/>
        <w:rPr>
          <w:rFonts w:ascii="Arial Narrow" w:hAnsi="Arial Narrow"/>
          <w:b/>
          <w:i/>
          <w:sz w:val="24"/>
          <w:szCs w:val="24"/>
          <w:lang w:val="fr-FR"/>
        </w:rPr>
      </w:pPr>
      <w:r w:rsidRPr="00196115">
        <w:rPr>
          <w:rFonts w:ascii="Arial Narrow" w:hAnsi="Arial Narrow"/>
          <w:b/>
          <w:i/>
          <w:sz w:val="24"/>
          <w:szCs w:val="24"/>
          <w:lang w:val="fr-FR"/>
        </w:rPr>
        <w:t xml:space="preserve">Detalii despre ofertant </w:t>
      </w:r>
    </w:p>
    <w:p w14:paraId="2265EB99"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 xml:space="preserve">Numele ofertantului  </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3B0C10B1"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Ţara de reşedinţă</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58E93469"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058C7F62"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 de corespondenţă (dacă este diferită)</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79FF80E7"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 de e-mail                                                                                    .....................................................</w:t>
      </w:r>
    </w:p>
    <w:p w14:paraId="5A0127DC"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Telefon / Fax</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67D7BBDE" w14:textId="5D3586C2" w:rsidR="00CD3BF8" w:rsidRPr="001A09D4" w:rsidRDefault="00CD3BF8" w:rsidP="001A09D4">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sectPr w:rsidR="00CD3BF8" w:rsidRPr="001A09D4"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CD2D" w14:textId="77777777" w:rsidR="005E4EBB" w:rsidRDefault="005E4EBB">
      <w:r>
        <w:separator/>
      </w:r>
    </w:p>
  </w:endnote>
  <w:endnote w:type="continuationSeparator" w:id="0">
    <w:p w14:paraId="2EBAE8AB" w14:textId="77777777" w:rsidR="005E4EBB" w:rsidRDefault="005E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0FC0E" w14:textId="77777777" w:rsidR="005E4EBB" w:rsidRDefault="005E4EBB">
      <w:r>
        <w:separator/>
      </w:r>
    </w:p>
  </w:footnote>
  <w:footnote w:type="continuationSeparator" w:id="0">
    <w:p w14:paraId="23D790DA" w14:textId="77777777" w:rsidR="005E4EBB" w:rsidRDefault="005E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3EC6782"/>
    <w:multiLevelType w:val="hybridMultilevel"/>
    <w:tmpl w:val="660C7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C890ED5"/>
    <w:multiLevelType w:val="hybridMultilevel"/>
    <w:tmpl w:val="4C24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317954646">
    <w:abstractNumId w:val="16"/>
  </w:num>
  <w:num w:numId="2" w16cid:durableId="1594389646">
    <w:abstractNumId w:val="12"/>
  </w:num>
  <w:num w:numId="3" w16cid:durableId="953290562">
    <w:abstractNumId w:val="13"/>
  </w:num>
  <w:num w:numId="4" w16cid:durableId="1455321224">
    <w:abstractNumId w:val="15"/>
  </w:num>
  <w:num w:numId="5" w16cid:durableId="71203682">
    <w:abstractNumId w:val="9"/>
  </w:num>
  <w:num w:numId="6" w16cid:durableId="351809666">
    <w:abstractNumId w:val="4"/>
  </w:num>
  <w:num w:numId="7" w16cid:durableId="2044478653">
    <w:abstractNumId w:val="11"/>
  </w:num>
  <w:num w:numId="8" w16cid:durableId="1094547799">
    <w:abstractNumId w:val="7"/>
  </w:num>
  <w:num w:numId="9" w16cid:durableId="243073197">
    <w:abstractNumId w:val="8"/>
  </w:num>
  <w:num w:numId="10" w16cid:durableId="43725986">
    <w:abstractNumId w:val="6"/>
  </w:num>
  <w:num w:numId="11" w16cid:durableId="228737636">
    <w:abstractNumId w:val="10"/>
  </w:num>
  <w:num w:numId="12" w16cid:durableId="180977348">
    <w:abstractNumId w:val="5"/>
  </w:num>
  <w:num w:numId="13" w16cid:durableId="1648436590">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325A"/>
    <w:rsid w:val="00015DB8"/>
    <w:rsid w:val="00026053"/>
    <w:rsid w:val="00030519"/>
    <w:rsid w:val="00031795"/>
    <w:rsid w:val="00031D64"/>
    <w:rsid w:val="00033AA1"/>
    <w:rsid w:val="0003428E"/>
    <w:rsid w:val="00042C09"/>
    <w:rsid w:val="000477C4"/>
    <w:rsid w:val="00051107"/>
    <w:rsid w:val="00052FA8"/>
    <w:rsid w:val="00053889"/>
    <w:rsid w:val="0005461D"/>
    <w:rsid w:val="00054DB3"/>
    <w:rsid w:val="0005533A"/>
    <w:rsid w:val="00060B20"/>
    <w:rsid w:val="00060C69"/>
    <w:rsid w:val="00060EB7"/>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587"/>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96115"/>
    <w:rsid w:val="001A09D4"/>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949"/>
    <w:rsid w:val="001F1A20"/>
    <w:rsid w:val="001F3C5C"/>
    <w:rsid w:val="001F42B5"/>
    <w:rsid w:val="001F5390"/>
    <w:rsid w:val="001F59D2"/>
    <w:rsid w:val="001F78FC"/>
    <w:rsid w:val="002027DA"/>
    <w:rsid w:val="00205452"/>
    <w:rsid w:val="00207005"/>
    <w:rsid w:val="00207041"/>
    <w:rsid w:val="00210525"/>
    <w:rsid w:val="0021095D"/>
    <w:rsid w:val="002141AB"/>
    <w:rsid w:val="00214918"/>
    <w:rsid w:val="002167D4"/>
    <w:rsid w:val="00217D90"/>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3122"/>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2B01"/>
    <w:rsid w:val="002E3050"/>
    <w:rsid w:val="002E4C21"/>
    <w:rsid w:val="002E6EA5"/>
    <w:rsid w:val="002F0CEF"/>
    <w:rsid w:val="00304727"/>
    <w:rsid w:val="00305C9B"/>
    <w:rsid w:val="0030628F"/>
    <w:rsid w:val="00310CA3"/>
    <w:rsid w:val="003133A2"/>
    <w:rsid w:val="00313EA0"/>
    <w:rsid w:val="00316281"/>
    <w:rsid w:val="00317D4D"/>
    <w:rsid w:val="00320451"/>
    <w:rsid w:val="00321894"/>
    <w:rsid w:val="00322394"/>
    <w:rsid w:val="003231D6"/>
    <w:rsid w:val="00323902"/>
    <w:rsid w:val="00326B02"/>
    <w:rsid w:val="00327322"/>
    <w:rsid w:val="00333F9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948BE"/>
    <w:rsid w:val="003A2E4B"/>
    <w:rsid w:val="003A3A32"/>
    <w:rsid w:val="003B3755"/>
    <w:rsid w:val="003B40D7"/>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1542B"/>
    <w:rsid w:val="00420DF4"/>
    <w:rsid w:val="00423EC3"/>
    <w:rsid w:val="00433BBF"/>
    <w:rsid w:val="00434462"/>
    <w:rsid w:val="00436705"/>
    <w:rsid w:val="00441DBE"/>
    <w:rsid w:val="00444D4D"/>
    <w:rsid w:val="00446160"/>
    <w:rsid w:val="004525E6"/>
    <w:rsid w:val="00454113"/>
    <w:rsid w:val="004659D4"/>
    <w:rsid w:val="00472381"/>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D0713"/>
    <w:rsid w:val="004E14D7"/>
    <w:rsid w:val="004E17FF"/>
    <w:rsid w:val="004E26C1"/>
    <w:rsid w:val="004E2875"/>
    <w:rsid w:val="004E2D5C"/>
    <w:rsid w:val="004E3AC8"/>
    <w:rsid w:val="004E3EE5"/>
    <w:rsid w:val="004E432B"/>
    <w:rsid w:val="004E50C0"/>
    <w:rsid w:val="004F1E42"/>
    <w:rsid w:val="005030A8"/>
    <w:rsid w:val="00505A1F"/>
    <w:rsid w:val="00505A21"/>
    <w:rsid w:val="00506773"/>
    <w:rsid w:val="005068DF"/>
    <w:rsid w:val="00510158"/>
    <w:rsid w:val="00511DB8"/>
    <w:rsid w:val="005169FC"/>
    <w:rsid w:val="0052323A"/>
    <w:rsid w:val="0052412E"/>
    <w:rsid w:val="0052543C"/>
    <w:rsid w:val="00526DC0"/>
    <w:rsid w:val="0053770A"/>
    <w:rsid w:val="00537829"/>
    <w:rsid w:val="005443E0"/>
    <w:rsid w:val="00544763"/>
    <w:rsid w:val="00550917"/>
    <w:rsid w:val="00550E6A"/>
    <w:rsid w:val="00556CF1"/>
    <w:rsid w:val="00557393"/>
    <w:rsid w:val="005624D8"/>
    <w:rsid w:val="00562C9D"/>
    <w:rsid w:val="00562CCE"/>
    <w:rsid w:val="00563DEE"/>
    <w:rsid w:val="00564503"/>
    <w:rsid w:val="005664B7"/>
    <w:rsid w:val="005704BD"/>
    <w:rsid w:val="005810C3"/>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2B49"/>
    <w:rsid w:val="005D36D1"/>
    <w:rsid w:val="005D5319"/>
    <w:rsid w:val="005E09E2"/>
    <w:rsid w:val="005E2B5A"/>
    <w:rsid w:val="005E3BB2"/>
    <w:rsid w:val="005E4712"/>
    <w:rsid w:val="005E4EBB"/>
    <w:rsid w:val="005E59AF"/>
    <w:rsid w:val="005F3D69"/>
    <w:rsid w:val="005F4BD0"/>
    <w:rsid w:val="00603CBF"/>
    <w:rsid w:val="00606158"/>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3E7B"/>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6545"/>
    <w:rsid w:val="007E72AC"/>
    <w:rsid w:val="007F14D4"/>
    <w:rsid w:val="007F50AD"/>
    <w:rsid w:val="007F7E95"/>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3A7A"/>
    <w:rsid w:val="00865AB0"/>
    <w:rsid w:val="00867ED9"/>
    <w:rsid w:val="00871C68"/>
    <w:rsid w:val="00872BAE"/>
    <w:rsid w:val="008818A3"/>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03E8"/>
    <w:rsid w:val="008D38E5"/>
    <w:rsid w:val="008D767F"/>
    <w:rsid w:val="008E086C"/>
    <w:rsid w:val="008E1092"/>
    <w:rsid w:val="008E2F6A"/>
    <w:rsid w:val="008E347A"/>
    <w:rsid w:val="008E3EB0"/>
    <w:rsid w:val="008E618A"/>
    <w:rsid w:val="008E63D6"/>
    <w:rsid w:val="008E74D8"/>
    <w:rsid w:val="008F0411"/>
    <w:rsid w:val="008F2F47"/>
    <w:rsid w:val="008F3755"/>
    <w:rsid w:val="008F3EE2"/>
    <w:rsid w:val="008F4262"/>
    <w:rsid w:val="008F4C9C"/>
    <w:rsid w:val="008F71B2"/>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7CDF"/>
    <w:rsid w:val="00941628"/>
    <w:rsid w:val="00943CF2"/>
    <w:rsid w:val="009519A3"/>
    <w:rsid w:val="00963833"/>
    <w:rsid w:val="00965731"/>
    <w:rsid w:val="00965924"/>
    <w:rsid w:val="0097129E"/>
    <w:rsid w:val="009734F5"/>
    <w:rsid w:val="00974C3D"/>
    <w:rsid w:val="00974F96"/>
    <w:rsid w:val="009757F1"/>
    <w:rsid w:val="00975EA4"/>
    <w:rsid w:val="00976068"/>
    <w:rsid w:val="00983F9C"/>
    <w:rsid w:val="009857E3"/>
    <w:rsid w:val="00990F95"/>
    <w:rsid w:val="0099168C"/>
    <w:rsid w:val="0099295B"/>
    <w:rsid w:val="00996A73"/>
    <w:rsid w:val="0099720E"/>
    <w:rsid w:val="009A0B9C"/>
    <w:rsid w:val="009A5B00"/>
    <w:rsid w:val="009A6AD5"/>
    <w:rsid w:val="009A7F11"/>
    <w:rsid w:val="009B1D08"/>
    <w:rsid w:val="009B4177"/>
    <w:rsid w:val="009B4BDD"/>
    <w:rsid w:val="009B67F9"/>
    <w:rsid w:val="009C08A5"/>
    <w:rsid w:val="009C0BEE"/>
    <w:rsid w:val="009D0777"/>
    <w:rsid w:val="009D192E"/>
    <w:rsid w:val="009D7FDD"/>
    <w:rsid w:val="009E13BB"/>
    <w:rsid w:val="009E2497"/>
    <w:rsid w:val="009E3311"/>
    <w:rsid w:val="009E46D0"/>
    <w:rsid w:val="009F3EF3"/>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62A"/>
    <w:rsid w:val="00A43BD5"/>
    <w:rsid w:val="00A47BD2"/>
    <w:rsid w:val="00A55BEC"/>
    <w:rsid w:val="00A60EC5"/>
    <w:rsid w:val="00A63456"/>
    <w:rsid w:val="00A6647C"/>
    <w:rsid w:val="00A67EA0"/>
    <w:rsid w:val="00A71188"/>
    <w:rsid w:val="00A76A5D"/>
    <w:rsid w:val="00A8017B"/>
    <w:rsid w:val="00A83FAB"/>
    <w:rsid w:val="00A918FA"/>
    <w:rsid w:val="00A92050"/>
    <w:rsid w:val="00AA4922"/>
    <w:rsid w:val="00AA7C07"/>
    <w:rsid w:val="00AB004F"/>
    <w:rsid w:val="00AB0AD3"/>
    <w:rsid w:val="00AB1A75"/>
    <w:rsid w:val="00AB2638"/>
    <w:rsid w:val="00AB61C2"/>
    <w:rsid w:val="00AC0746"/>
    <w:rsid w:val="00AC0B4E"/>
    <w:rsid w:val="00AC3BFB"/>
    <w:rsid w:val="00AC5653"/>
    <w:rsid w:val="00AC7CB5"/>
    <w:rsid w:val="00AD0AE6"/>
    <w:rsid w:val="00AD53F7"/>
    <w:rsid w:val="00AD5A81"/>
    <w:rsid w:val="00AD72BA"/>
    <w:rsid w:val="00AE0248"/>
    <w:rsid w:val="00AE04E4"/>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33801"/>
    <w:rsid w:val="00B40FD2"/>
    <w:rsid w:val="00B456A0"/>
    <w:rsid w:val="00B46E93"/>
    <w:rsid w:val="00B51024"/>
    <w:rsid w:val="00B53825"/>
    <w:rsid w:val="00B5796A"/>
    <w:rsid w:val="00B60A8A"/>
    <w:rsid w:val="00B64903"/>
    <w:rsid w:val="00B72C05"/>
    <w:rsid w:val="00B75A21"/>
    <w:rsid w:val="00B80548"/>
    <w:rsid w:val="00B828A6"/>
    <w:rsid w:val="00B83E90"/>
    <w:rsid w:val="00B84F66"/>
    <w:rsid w:val="00B86348"/>
    <w:rsid w:val="00B86F6C"/>
    <w:rsid w:val="00B931D4"/>
    <w:rsid w:val="00B93DAB"/>
    <w:rsid w:val="00B94B12"/>
    <w:rsid w:val="00B95408"/>
    <w:rsid w:val="00B954DD"/>
    <w:rsid w:val="00BA198A"/>
    <w:rsid w:val="00BA713B"/>
    <w:rsid w:val="00BB09AA"/>
    <w:rsid w:val="00BB0B7B"/>
    <w:rsid w:val="00BB0FEE"/>
    <w:rsid w:val="00BB208D"/>
    <w:rsid w:val="00BB5CD5"/>
    <w:rsid w:val="00BB6CEC"/>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64A1"/>
    <w:rsid w:val="00C572B0"/>
    <w:rsid w:val="00C57464"/>
    <w:rsid w:val="00C63DFA"/>
    <w:rsid w:val="00C674A4"/>
    <w:rsid w:val="00C71629"/>
    <w:rsid w:val="00C71E6D"/>
    <w:rsid w:val="00C767A2"/>
    <w:rsid w:val="00C80439"/>
    <w:rsid w:val="00C831AD"/>
    <w:rsid w:val="00C8511A"/>
    <w:rsid w:val="00C863BF"/>
    <w:rsid w:val="00C86A08"/>
    <w:rsid w:val="00C87FAB"/>
    <w:rsid w:val="00C87FAF"/>
    <w:rsid w:val="00C9035B"/>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1F9E"/>
    <w:rsid w:val="00D82A7A"/>
    <w:rsid w:val="00D84356"/>
    <w:rsid w:val="00D859E1"/>
    <w:rsid w:val="00D91631"/>
    <w:rsid w:val="00D92E3F"/>
    <w:rsid w:val="00D93113"/>
    <w:rsid w:val="00D94FBD"/>
    <w:rsid w:val="00D95364"/>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1C7F"/>
    <w:rsid w:val="00E025B3"/>
    <w:rsid w:val="00E02C69"/>
    <w:rsid w:val="00E03ABD"/>
    <w:rsid w:val="00E05457"/>
    <w:rsid w:val="00E05CA3"/>
    <w:rsid w:val="00E05CF8"/>
    <w:rsid w:val="00E05D64"/>
    <w:rsid w:val="00E05E07"/>
    <w:rsid w:val="00E06029"/>
    <w:rsid w:val="00E0655B"/>
    <w:rsid w:val="00E06A29"/>
    <w:rsid w:val="00E10A9E"/>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0F73"/>
    <w:rsid w:val="00EB1036"/>
    <w:rsid w:val="00EB1C5C"/>
    <w:rsid w:val="00EB2B40"/>
    <w:rsid w:val="00EB3907"/>
    <w:rsid w:val="00EB67E8"/>
    <w:rsid w:val="00EB6F46"/>
    <w:rsid w:val="00EC1CCF"/>
    <w:rsid w:val="00EC1F78"/>
    <w:rsid w:val="00EC3674"/>
    <w:rsid w:val="00EC4C11"/>
    <w:rsid w:val="00EC5218"/>
    <w:rsid w:val="00EC5354"/>
    <w:rsid w:val="00EC7534"/>
    <w:rsid w:val="00ED0E00"/>
    <w:rsid w:val="00ED4A57"/>
    <w:rsid w:val="00ED6929"/>
    <w:rsid w:val="00ED7DBC"/>
    <w:rsid w:val="00EE0A23"/>
    <w:rsid w:val="00EE0A96"/>
    <w:rsid w:val="00EE1476"/>
    <w:rsid w:val="00EF18BB"/>
    <w:rsid w:val="00EF2F1E"/>
    <w:rsid w:val="00EF5868"/>
    <w:rsid w:val="00EF7D0D"/>
    <w:rsid w:val="00F02B3E"/>
    <w:rsid w:val="00F02E38"/>
    <w:rsid w:val="00F15C6B"/>
    <w:rsid w:val="00F16A4E"/>
    <w:rsid w:val="00F17DF6"/>
    <w:rsid w:val="00F20436"/>
    <w:rsid w:val="00F20E9E"/>
    <w:rsid w:val="00F21E91"/>
    <w:rsid w:val="00F310DA"/>
    <w:rsid w:val="00F340FE"/>
    <w:rsid w:val="00F40357"/>
    <w:rsid w:val="00F41A0D"/>
    <w:rsid w:val="00F5384E"/>
    <w:rsid w:val="00F542AB"/>
    <w:rsid w:val="00F65F3B"/>
    <w:rsid w:val="00F66F46"/>
    <w:rsid w:val="00F71CA5"/>
    <w:rsid w:val="00F7608F"/>
    <w:rsid w:val="00F7653D"/>
    <w:rsid w:val="00F8096C"/>
    <w:rsid w:val="00F82CE9"/>
    <w:rsid w:val="00F831CE"/>
    <w:rsid w:val="00F83817"/>
    <w:rsid w:val="00F83DC4"/>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863"/>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752A"/>
  <w15:docId w15:val="{EE39976F-47FC-4771-BA0A-B13FAF83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F18B1-6D7E-4D78-922D-E933EF07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7</Pages>
  <Words>2187</Words>
  <Characters>12470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Irimia Mihai Aurelian</cp:lastModifiedBy>
  <cp:revision>15</cp:revision>
  <cp:lastPrinted>2022-02-08T07:37:00Z</cp:lastPrinted>
  <dcterms:created xsi:type="dcterms:W3CDTF">2023-02-10T09:39:00Z</dcterms:created>
  <dcterms:modified xsi:type="dcterms:W3CDTF">2025-10-22T07:23:00Z</dcterms:modified>
</cp:coreProperties>
</file>