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6756A785" w14:textId="77777777" w:rsidR="00423F18" w:rsidRPr="00F85B7B" w:rsidRDefault="00423F18" w:rsidP="00423F18">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5E39B80D" w14:textId="77777777" w:rsidR="00423F18" w:rsidRPr="00F85B7B" w:rsidRDefault="00423F18"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4A38339C" w14:textId="77777777" w:rsidR="00B50498" w:rsidRDefault="00B50498" w:rsidP="00285ADF">
      <w:pPr>
        <w:jc w:val="right"/>
        <w:rPr>
          <w:rStyle w:val="PageNumber"/>
          <w:rFonts w:ascii="Arial Narrow" w:hAnsi="Arial Narrow"/>
          <w:b/>
          <w:i/>
          <w:sz w:val="24"/>
          <w:szCs w:val="24"/>
        </w:rPr>
      </w:pPr>
    </w:p>
    <w:p w14:paraId="2792DCF0" w14:textId="77777777" w:rsidR="00B50498" w:rsidRDefault="00B50498"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5CA114FF"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EC7682">
        <w:rPr>
          <w:rFonts w:ascii="Arial Narrow" w:hAnsi="Arial Narrow" w:cs="Arial"/>
          <w:sz w:val="24"/>
          <w:szCs w:val="24"/>
          <w:lang w:val="it-IT"/>
        </w:rPr>
        <w:t xml:space="preserve"> </w:t>
      </w:r>
      <w:r w:rsidR="00EC7682">
        <w:rPr>
          <w:rFonts w:ascii="Arial Narrow" w:hAnsi="Arial Narrow" w:cs="Arial"/>
          <w:sz w:val="24"/>
          <w:szCs w:val="24"/>
          <w:lang w:val="ro-RO"/>
        </w:rPr>
        <w:t>„</w:t>
      </w:r>
      <w:r w:rsidR="002E000D" w:rsidRPr="002E000D">
        <w:rPr>
          <w:rFonts w:ascii="Arial Narrow" w:hAnsi="Arial Narrow"/>
          <w:i/>
          <w:sz w:val="24"/>
          <w:szCs w:val="24"/>
          <w:lang w:val="it-IT"/>
        </w:rPr>
        <w:t>Servicii foto-video în cadrul proiectului ROMD00388</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i în cifre)</w:t>
      </w:r>
      <w:r w:rsidR="002E000D">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6CB6290C" w14:textId="4C530694" w:rsidR="00323B21" w:rsidRDefault="002E000D" w:rsidP="00323B21">
      <w:pPr>
        <w:ind w:right="-312"/>
        <w:jc w:val="center"/>
        <w:outlineLvl w:val="0"/>
        <w:rPr>
          <w:rFonts w:ascii="Times New Roman" w:eastAsia="Times New Roman" w:hAnsi="Times New Roman"/>
          <w:b/>
          <w:sz w:val="24"/>
          <w:szCs w:val="24"/>
          <w:lang w:val="ro-RO"/>
        </w:rPr>
      </w:pPr>
      <w:r w:rsidRPr="002E000D">
        <w:rPr>
          <w:rFonts w:ascii="Times New Roman" w:eastAsia="Times New Roman" w:hAnsi="Times New Roman"/>
          <w:b/>
          <w:sz w:val="24"/>
          <w:szCs w:val="24"/>
          <w:lang w:val="ro-RO"/>
        </w:rPr>
        <w:t>Servicii foto-video în cadrul proiectului ROMD00388</w:t>
      </w:r>
    </w:p>
    <w:p w14:paraId="2AA13483" w14:textId="77777777" w:rsidR="002E000D" w:rsidRPr="00595EFA" w:rsidRDefault="002E000D" w:rsidP="00323B21">
      <w:pPr>
        <w:ind w:right="-312"/>
        <w:jc w:val="center"/>
        <w:outlineLvl w:val="0"/>
        <w:rPr>
          <w:rFonts w:ascii="Arial Narrow" w:hAnsi="Arial Narrow"/>
          <w:b/>
          <w:bCs/>
          <w:sz w:val="24"/>
          <w:szCs w:val="24"/>
          <w:lang w:val="nl-NL"/>
        </w:rPr>
      </w:pPr>
    </w:p>
    <w:tbl>
      <w:tblPr>
        <w:tblW w:w="96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037"/>
        <w:gridCol w:w="630"/>
        <w:gridCol w:w="1170"/>
        <w:gridCol w:w="2070"/>
        <w:gridCol w:w="2250"/>
      </w:tblGrid>
      <w:tr w:rsidR="00323B21" w:rsidRPr="00D04227" w14:paraId="19FE3EA6" w14:textId="77777777" w:rsidTr="00323B21">
        <w:tc>
          <w:tcPr>
            <w:tcW w:w="540" w:type="dxa"/>
            <w:vAlign w:val="center"/>
          </w:tcPr>
          <w:p w14:paraId="6A64B1A4"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Pr>
                <w:rFonts w:ascii="Times New Roman" w:eastAsia="Calibri" w:hAnsi="Times New Roman"/>
                <w:b/>
                <w:iCs/>
                <w:lang w:val="ro-RO"/>
              </w:rPr>
              <w:t>cr</w:t>
            </w:r>
            <w:r w:rsidRPr="00D04227">
              <w:rPr>
                <w:rFonts w:ascii="Times New Roman" w:eastAsia="Calibri" w:hAnsi="Times New Roman"/>
                <w:b/>
                <w:iCs/>
                <w:lang w:val="ro-RO"/>
              </w:rPr>
              <w:t>t</w:t>
            </w:r>
          </w:p>
        </w:tc>
        <w:tc>
          <w:tcPr>
            <w:tcW w:w="3037" w:type="dxa"/>
            <w:vAlign w:val="center"/>
          </w:tcPr>
          <w:p w14:paraId="33FFD1DF"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630" w:type="dxa"/>
            <w:vAlign w:val="center"/>
          </w:tcPr>
          <w:p w14:paraId="78232410"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170" w:type="dxa"/>
            <w:vAlign w:val="center"/>
          </w:tcPr>
          <w:p w14:paraId="564E874E" w14:textId="7D4BB64D" w:rsidR="00323B21" w:rsidRPr="00D04227" w:rsidRDefault="00323B21" w:rsidP="006424AE">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w:t>
            </w:r>
          </w:p>
        </w:tc>
        <w:tc>
          <w:tcPr>
            <w:tcW w:w="2070" w:type="dxa"/>
            <w:vAlign w:val="center"/>
          </w:tcPr>
          <w:p w14:paraId="16182757" w14:textId="77777777" w:rsidR="00323B21"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w:t>
            </w:r>
            <w:r>
              <w:rPr>
                <w:rFonts w:ascii="Times New Roman" w:eastAsia="Calibri" w:hAnsi="Times New Roman"/>
                <w:b/>
                <w:iCs/>
                <w:lang w:val="ro-RO"/>
              </w:rPr>
              <w:t xml:space="preserve"> ofertat</w:t>
            </w:r>
          </w:p>
          <w:p w14:paraId="37A9E90E"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 xml:space="preserve"> RON fără TVA</w:t>
            </w:r>
          </w:p>
        </w:tc>
        <w:tc>
          <w:tcPr>
            <w:tcW w:w="2250" w:type="dxa"/>
            <w:vAlign w:val="center"/>
          </w:tcPr>
          <w:p w14:paraId="0C5E9D9F" w14:textId="77777777" w:rsidR="00323B21"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w:t>
            </w:r>
            <w:r>
              <w:rPr>
                <w:rFonts w:ascii="Times New Roman" w:eastAsia="Calibri" w:hAnsi="Times New Roman"/>
                <w:b/>
                <w:iCs/>
                <w:lang w:val="ro-RO"/>
              </w:rPr>
              <w:t xml:space="preserve"> ofertat</w:t>
            </w:r>
          </w:p>
          <w:p w14:paraId="24D1A6F1"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RON</w:t>
            </w:r>
            <w:r>
              <w:rPr>
                <w:rFonts w:ascii="Times New Roman" w:eastAsia="Calibri" w:hAnsi="Times New Roman"/>
                <w:b/>
                <w:iCs/>
                <w:lang w:val="ro-RO"/>
              </w:rPr>
              <w:t xml:space="preserve"> </w:t>
            </w:r>
            <w:r w:rsidRPr="00D04227">
              <w:rPr>
                <w:rFonts w:ascii="Times New Roman" w:eastAsia="Calibri" w:hAnsi="Times New Roman"/>
                <w:b/>
                <w:iCs/>
                <w:lang w:val="ro-RO"/>
              </w:rPr>
              <w:t>fără TVA</w:t>
            </w:r>
          </w:p>
        </w:tc>
      </w:tr>
      <w:tr w:rsidR="00323B21" w:rsidRPr="00D04227" w14:paraId="09DDAD41" w14:textId="77777777" w:rsidTr="00323B21">
        <w:tc>
          <w:tcPr>
            <w:tcW w:w="540" w:type="dxa"/>
            <w:vAlign w:val="center"/>
          </w:tcPr>
          <w:p w14:paraId="49B62AA4" w14:textId="77777777" w:rsidR="00323B21" w:rsidRPr="00D04227" w:rsidRDefault="00323B21" w:rsidP="000F6D48">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3037" w:type="dxa"/>
            <w:vAlign w:val="center"/>
          </w:tcPr>
          <w:p w14:paraId="6C8EA23A"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630" w:type="dxa"/>
            <w:vAlign w:val="center"/>
          </w:tcPr>
          <w:p w14:paraId="36F2844E"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170" w:type="dxa"/>
            <w:vAlign w:val="center"/>
          </w:tcPr>
          <w:p w14:paraId="10CA7A48"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2070" w:type="dxa"/>
            <w:vAlign w:val="center"/>
          </w:tcPr>
          <w:p w14:paraId="223E54E5"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2250" w:type="dxa"/>
            <w:vAlign w:val="center"/>
          </w:tcPr>
          <w:p w14:paraId="4C4B8FEF" w14:textId="77777777" w:rsidR="00323B21" w:rsidRPr="00D04227" w:rsidRDefault="00323B21"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323B21" w:rsidRPr="00D04227" w14:paraId="08669C59" w14:textId="77777777" w:rsidTr="00323B21">
        <w:trPr>
          <w:trHeight w:val="710"/>
        </w:trPr>
        <w:tc>
          <w:tcPr>
            <w:tcW w:w="540" w:type="dxa"/>
            <w:vAlign w:val="center"/>
          </w:tcPr>
          <w:p w14:paraId="17556392" w14:textId="1305FB60" w:rsidR="00323B21" w:rsidRPr="00D526FE" w:rsidRDefault="00323B21" w:rsidP="001035BC">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1</w:t>
            </w:r>
            <w:r w:rsidRPr="00D526FE">
              <w:rPr>
                <w:rFonts w:ascii="Times New Roman" w:eastAsia="Calibri" w:hAnsi="Times New Roman"/>
                <w:b/>
                <w:iCs/>
                <w:lang w:val="ro-RO"/>
              </w:rPr>
              <w:t>.</w:t>
            </w:r>
          </w:p>
        </w:tc>
        <w:tc>
          <w:tcPr>
            <w:tcW w:w="3037" w:type="dxa"/>
            <w:vAlign w:val="center"/>
          </w:tcPr>
          <w:p w14:paraId="41D9A4D7" w14:textId="3D188B4A" w:rsidR="00323B21" w:rsidRPr="001035BC" w:rsidRDefault="006424AE" w:rsidP="001035BC">
            <w:pPr>
              <w:rPr>
                <w:rFonts w:ascii="Times New Roman" w:hAnsi="Times New Roman"/>
              </w:rPr>
            </w:pPr>
            <w:r w:rsidRPr="006424AE">
              <w:rPr>
                <w:rFonts w:ascii="Times New Roman" w:hAnsi="Times New Roman"/>
                <w:bCs/>
                <w:iCs/>
                <w:w w:val="90"/>
                <w:lang w:val="pt-BR" w:eastAsia="ro-RO"/>
              </w:rPr>
              <w:t xml:space="preserve">Servicii </w:t>
            </w:r>
            <w:r w:rsidR="002E000D">
              <w:rPr>
                <w:rFonts w:ascii="Times New Roman" w:hAnsi="Times New Roman"/>
                <w:bCs/>
                <w:iCs/>
                <w:w w:val="90"/>
                <w:lang w:val="pt-BR" w:eastAsia="ro-RO"/>
              </w:rPr>
              <w:t>foto-video</w:t>
            </w:r>
            <w:r w:rsidRPr="006424AE">
              <w:rPr>
                <w:rFonts w:ascii="Times New Roman" w:hAnsi="Times New Roman"/>
                <w:bCs/>
                <w:iCs/>
                <w:w w:val="90"/>
                <w:lang w:val="pt-BR" w:eastAsia="ro-RO"/>
              </w:rPr>
              <w:t xml:space="preserve"> </w:t>
            </w:r>
          </w:p>
        </w:tc>
        <w:tc>
          <w:tcPr>
            <w:tcW w:w="630" w:type="dxa"/>
            <w:vAlign w:val="center"/>
          </w:tcPr>
          <w:p w14:paraId="5595ACE9" w14:textId="67B09B89" w:rsidR="00323B21" w:rsidRPr="001035BC" w:rsidRDefault="006424AE" w:rsidP="001035B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170" w:type="dxa"/>
            <w:vAlign w:val="center"/>
          </w:tcPr>
          <w:p w14:paraId="6A175A8E" w14:textId="2C855F92" w:rsidR="00323B21" w:rsidRPr="001035BC" w:rsidRDefault="006424AE" w:rsidP="001035BC">
            <w:pPr>
              <w:overflowPunct/>
              <w:autoSpaceDE/>
              <w:autoSpaceDN/>
              <w:adjustRightInd/>
              <w:jc w:val="center"/>
              <w:textAlignment w:val="auto"/>
              <w:rPr>
                <w:rFonts w:ascii="Times New Roman" w:hAnsi="Times New Roman"/>
                <w:lang w:eastAsia="en-GB"/>
              </w:rPr>
            </w:pPr>
            <w:r>
              <w:rPr>
                <w:rFonts w:ascii="Times New Roman" w:hAnsi="Times New Roman"/>
                <w:lang w:eastAsia="en-GB"/>
              </w:rPr>
              <w:t>1</w:t>
            </w:r>
          </w:p>
        </w:tc>
        <w:tc>
          <w:tcPr>
            <w:tcW w:w="2070" w:type="dxa"/>
            <w:vAlign w:val="center"/>
          </w:tcPr>
          <w:p w14:paraId="3CEDAC2F" w14:textId="77777777" w:rsidR="00323B21" w:rsidRPr="003C549E" w:rsidRDefault="00323B21" w:rsidP="001035BC">
            <w:pPr>
              <w:overflowPunct/>
              <w:autoSpaceDE/>
              <w:autoSpaceDN/>
              <w:adjustRightInd/>
              <w:textAlignment w:val="auto"/>
              <w:rPr>
                <w:rFonts w:ascii="Times New Roman" w:eastAsia="Calibri" w:hAnsi="Times New Roman"/>
                <w:b/>
                <w:i/>
                <w:lang w:val="ro-RO"/>
              </w:rPr>
            </w:pPr>
            <w:r w:rsidRPr="003C549E">
              <w:rPr>
                <w:rFonts w:ascii="Times New Roman" w:eastAsia="Calibri" w:hAnsi="Times New Roman"/>
                <w:b/>
                <w:i/>
                <w:lang w:val="ro-RO"/>
              </w:rPr>
              <w:t>se completează de către ofertant</w:t>
            </w:r>
          </w:p>
        </w:tc>
        <w:tc>
          <w:tcPr>
            <w:tcW w:w="2250" w:type="dxa"/>
            <w:vAlign w:val="center"/>
          </w:tcPr>
          <w:p w14:paraId="04F36497" w14:textId="77777777" w:rsidR="00323B21" w:rsidRPr="00D04227" w:rsidRDefault="00323B21" w:rsidP="001035B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323B21" w:rsidRPr="00D04227" w14:paraId="6B1FBA3A" w14:textId="77777777" w:rsidTr="00323B21">
        <w:tc>
          <w:tcPr>
            <w:tcW w:w="540" w:type="dxa"/>
            <w:vAlign w:val="center"/>
          </w:tcPr>
          <w:p w14:paraId="6388AB3E" w14:textId="77777777" w:rsidR="00323B21" w:rsidRPr="00D04227" w:rsidRDefault="00323B21" w:rsidP="001035BC">
            <w:pPr>
              <w:overflowPunct/>
              <w:autoSpaceDE/>
              <w:autoSpaceDN/>
              <w:adjustRightInd/>
              <w:textAlignment w:val="auto"/>
              <w:rPr>
                <w:rFonts w:ascii="Times New Roman" w:eastAsia="Calibri" w:hAnsi="Times New Roman"/>
                <w:b/>
                <w:iCs/>
                <w:lang w:val="ro-RO"/>
              </w:rPr>
            </w:pPr>
          </w:p>
        </w:tc>
        <w:tc>
          <w:tcPr>
            <w:tcW w:w="3037" w:type="dxa"/>
            <w:vAlign w:val="center"/>
          </w:tcPr>
          <w:p w14:paraId="0D1E4A1C" w14:textId="77777777" w:rsidR="00323B21" w:rsidRPr="00D04227" w:rsidRDefault="00323B21" w:rsidP="001035BC">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630" w:type="dxa"/>
            <w:vAlign w:val="center"/>
          </w:tcPr>
          <w:p w14:paraId="5E0DCCD1" w14:textId="77777777" w:rsidR="00323B21" w:rsidRPr="00D04227" w:rsidRDefault="00323B21" w:rsidP="001035BC">
            <w:pPr>
              <w:overflowPunct/>
              <w:autoSpaceDE/>
              <w:autoSpaceDN/>
              <w:adjustRightInd/>
              <w:textAlignment w:val="auto"/>
              <w:rPr>
                <w:rFonts w:ascii="Times New Roman" w:eastAsia="Calibri" w:hAnsi="Times New Roman"/>
                <w:iCs/>
                <w:lang w:val="ro-RO"/>
              </w:rPr>
            </w:pPr>
          </w:p>
        </w:tc>
        <w:tc>
          <w:tcPr>
            <w:tcW w:w="1170" w:type="dxa"/>
            <w:vAlign w:val="center"/>
          </w:tcPr>
          <w:p w14:paraId="5277540D" w14:textId="77777777" w:rsidR="00323B21" w:rsidRPr="00D04227" w:rsidRDefault="00323B21" w:rsidP="001035BC">
            <w:pPr>
              <w:overflowPunct/>
              <w:autoSpaceDE/>
              <w:autoSpaceDN/>
              <w:adjustRightInd/>
              <w:textAlignment w:val="auto"/>
              <w:rPr>
                <w:rFonts w:ascii="Times New Roman" w:eastAsia="Calibri" w:hAnsi="Times New Roman"/>
                <w:iCs/>
                <w:lang w:val="ro-RO"/>
              </w:rPr>
            </w:pPr>
          </w:p>
        </w:tc>
        <w:tc>
          <w:tcPr>
            <w:tcW w:w="2070" w:type="dxa"/>
            <w:vAlign w:val="center"/>
          </w:tcPr>
          <w:p w14:paraId="29CF6FD6" w14:textId="77777777" w:rsidR="00323B21" w:rsidRPr="00D04227" w:rsidRDefault="00323B21" w:rsidP="001035BC">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2250" w:type="dxa"/>
            <w:vAlign w:val="center"/>
          </w:tcPr>
          <w:p w14:paraId="160223AF" w14:textId="77777777" w:rsidR="00323B21" w:rsidRPr="00D04227" w:rsidRDefault="00323B21" w:rsidP="001035BC">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049B2D89" w14:textId="77777777" w:rsidR="00B50498" w:rsidRDefault="00B50498" w:rsidP="00CD3BF8">
      <w:pPr>
        <w:jc w:val="right"/>
        <w:rPr>
          <w:rFonts w:ascii="Arial Narrow" w:hAnsi="Arial Narrow"/>
          <w:b/>
          <w:i/>
          <w:noProof/>
          <w:sz w:val="24"/>
          <w:szCs w:val="24"/>
        </w:rPr>
      </w:pPr>
    </w:p>
    <w:p w14:paraId="2821EDBB" w14:textId="77777777" w:rsidR="00B50498" w:rsidRDefault="00B50498" w:rsidP="00CD3BF8">
      <w:pPr>
        <w:jc w:val="right"/>
        <w:rPr>
          <w:rFonts w:ascii="Arial Narrow" w:hAnsi="Arial Narrow"/>
          <w:b/>
          <w:i/>
          <w:noProof/>
          <w:sz w:val="24"/>
          <w:szCs w:val="24"/>
        </w:rPr>
      </w:pPr>
    </w:p>
    <w:p w14:paraId="68107FC2" w14:textId="77777777" w:rsidR="00B50498" w:rsidRDefault="00B50498" w:rsidP="00CD3BF8">
      <w:pPr>
        <w:jc w:val="right"/>
        <w:rPr>
          <w:rFonts w:ascii="Arial Narrow" w:hAnsi="Arial Narrow"/>
          <w:b/>
          <w:i/>
          <w:noProof/>
          <w:sz w:val="24"/>
          <w:szCs w:val="24"/>
        </w:rPr>
      </w:pPr>
    </w:p>
    <w:p w14:paraId="5BDDA55D" w14:textId="77777777" w:rsidR="00B50498" w:rsidRDefault="00B50498" w:rsidP="00CD3BF8">
      <w:pPr>
        <w:jc w:val="right"/>
        <w:rPr>
          <w:rFonts w:ascii="Arial Narrow" w:hAnsi="Arial Narrow"/>
          <w:b/>
          <w:i/>
          <w:noProof/>
          <w:sz w:val="24"/>
          <w:szCs w:val="24"/>
        </w:rPr>
      </w:pPr>
    </w:p>
    <w:p w14:paraId="4FC378CF" w14:textId="77777777" w:rsidR="00B50498" w:rsidRDefault="00B50498" w:rsidP="00CD3BF8">
      <w:pPr>
        <w:jc w:val="right"/>
        <w:rPr>
          <w:rFonts w:ascii="Arial Narrow" w:hAnsi="Arial Narrow"/>
          <w:b/>
          <w:i/>
          <w:noProof/>
          <w:sz w:val="24"/>
          <w:szCs w:val="24"/>
        </w:rPr>
      </w:pPr>
    </w:p>
    <w:p w14:paraId="76B07AB7" w14:textId="77777777" w:rsidR="00B50498" w:rsidRDefault="00B50498"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24F0D333" w14:textId="77777777" w:rsidR="006424AE" w:rsidRDefault="006424AE" w:rsidP="00CD3BF8">
      <w:pPr>
        <w:jc w:val="right"/>
        <w:rPr>
          <w:rFonts w:ascii="Arial Narrow" w:hAnsi="Arial Narrow"/>
          <w:b/>
          <w:i/>
          <w:noProof/>
          <w:sz w:val="24"/>
          <w:szCs w:val="24"/>
        </w:rPr>
      </w:pPr>
    </w:p>
    <w:p w14:paraId="34FB05E2" w14:textId="77777777" w:rsidR="006424AE" w:rsidRDefault="006424AE" w:rsidP="00CD3BF8">
      <w:pPr>
        <w:jc w:val="right"/>
        <w:rPr>
          <w:rFonts w:ascii="Arial Narrow" w:hAnsi="Arial Narrow"/>
          <w:b/>
          <w:i/>
          <w:noProof/>
          <w:sz w:val="24"/>
          <w:szCs w:val="24"/>
        </w:rPr>
      </w:pPr>
    </w:p>
    <w:p w14:paraId="102CC1F6" w14:textId="77777777" w:rsidR="006424AE" w:rsidRDefault="006424AE" w:rsidP="00CD3BF8">
      <w:pPr>
        <w:jc w:val="right"/>
        <w:rPr>
          <w:rFonts w:ascii="Arial Narrow" w:hAnsi="Arial Narrow"/>
          <w:b/>
          <w:i/>
          <w:noProof/>
          <w:sz w:val="24"/>
          <w:szCs w:val="24"/>
        </w:rPr>
      </w:pPr>
    </w:p>
    <w:p w14:paraId="13A22F7B" w14:textId="77777777" w:rsidR="006424AE" w:rsidRDefault="006424AE"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2E000D" w14:paraId="0771A0EC" w14:textId="77777777" w:rsidTr="006424AE">
        <w:trPr>
          <w:trHeight w:val="800"/>
          <w:tblHeader/>
          <w:jc w:val="center"/>
        </w:trPr>
        <w:tc>
          <w:tcPr>
            <w:tcW w:w="5428" w:type="dxa"/>
            <w:tcMar>
              <w:left w:w="57" w:type="dxa"/>
              <w:right w:w="57" w:type="dxa"/>
            </w:tcMar>
            <w:vAlign w:val="center"/>
          </w:tcPr>
          <w:p w14:paraId="77F27257" w14:textId="77777777" w:rsidR="003778B4" w:rsidRPr="002E000D" w:rsidRDefault="003778B4" w:rsidP="001723A2">
            <w:pPr>
              <w:pStyle w:val="Heading2"/>
              <w:numPr>
                <w:ilvl w:val="0"/>
                <w:numId w:val="0"/>
              </w:numPr>
              <w:spacing w:line="276" w:lineRule="auto"/>
              <w:jc w:val="center"/>
              <w:rPr>
                <w:rFonts w:ascii="Times New Roman" w:hAnsi="Times New Roman"/>
                <w:i/>
                <w:iCs/>
                <w:caps/>
                <w:sz w:val="22"/>
              </w:rPr>
            </w:pPr>
            <w:r w:rsidRPr="002E000D">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2E000D" w:rsidRDefault="003778B4" w:rsidP="00C21552">
            <w:pPr>
              <w:pStyle w:val="Heading2"/>
              <w:numPr>
                <w:ilvl w:val="0"/>
                <w:numId w:val="0"/>
              </w:numPr>
              <w:spacing w:line="276" w:lineRule="auto"/>
              <w:jc w:val="center"/>
              <w:rPr>
                <w:rFonts w:ascii="Times New Roman" w:hAnsi="Times New Roman"/>
                <w:i/>
                <w:iCs/>
                <w:caps/>
                <w:sz w:val="22"/>
              </w:rPr>
            </w:pPr>
            <w:r w:rsidRPr="002E000D">
              <w:rPr>
                <w:rFonts w:ascii="Times New Roman" w:hAnsi="Times New Roman"/>
                <w:i/>
                <w:iCs/>
                <w:caps/>
                <w:sz w:val="22"/>
              </w:rPr>
              <w:t>PROPUNERE TEHNICĂ OFERTANT</w:t>
            </w:r>
          </w:p>
        </w:tc>
      </w:tr>
      <w:tr w:rsidR="003778B4" w:rsidRPr="002E000D" w14:paraId="39FA4FB2" w14:textId="77777777" w:rsidTr="006424AE">
        <w:trPr>
          <w:trHeight w:val="566"/>
          <w:jc w:val="center"/>
        </w:trPr>
        <w:tc>
          <w:tcPr>
            <w:tcW w:w="10170" w:type="dxa"/>
            <w:gridSpan w:val="2"/>
            <w:tcMar>
              <w:left w:w="57" w:type="dxa"/>
              <w:right w:w="57" w:type="dxa"/>
            </w:tcMar>
            <w:vAlign w:val="center"/>
          </w:tcPr>
          <w:p w14:paraId="2D373508" w14:textId="12EB40DC" w:rsidR="003778B4" w:rsidRPr="002E000D" w:rsidRDefault="004E50F8" w:rsidP="00461CF8">
            <w:pPr>
              <w:spacing w:before="120" w:line="276" w:lineRule="auto"/>
              <w:jc w:val="center"/>
              <w:rPr>
                <w:rFonts w:ascii="Times New Roman" w:hAnsi="Times New Roman"/>
                <w:sz w:val="22"/>
                <w:szCs w:val="22"/>
                <w:lang w:val="nl-NL"/>
              </w:rPr>
            </w:pPr>
            <w:r w:rsidRPr="004E50F8">
              <w:rPr>
                <w:rFonts w:ascii="Times New Roman" w:hAnsi="Times New Roman"/>
                <w:b/>
                <w:sz w:val="22"/>
                <w:szCs w:val="22"/>
                <w:lang w:val="ro-MD"/>
              </w:rPr>
              <w:t>Servicii foto-video în cadrul proiectului ROMD00388</w:t>
            </w:r>
          </w:p>
        </w:tc>
      </w:tr>
      <w:tr w:rsidR="002E000D" w:rsidRPr="002E000D" w14:paraId="4FD75357" w14:textId="77777777" w:rsidTr="00574924">
        <w:trPr>
          <w:trHeight w:val="620"/>
          <w:jc w:val="center"/>
        </w:trPr>
        <w:tc>
          <w:tcPr>
            <w:tcW w:w="5428" w:type="dxa"/>
            <w:tcMar>
              <w:left w:w="57" w:type="dxa"/>
              <w:right w:w="57" w:type="dxa"/>
            </w:tcMar>
            <w:vAlign w:val="bottom"/>
          </w:tcPr>
          <w:p w14:paraId="09EB5971" w14:textId="77777777" w:rsidR="002E000D" w:rsidRPr="002E000D" w:rsidRDefault="002E000D" w:rsidP="002E000D">
            <w:pPr>
              <w:spacing w:line="276" w:lineRule="auto"/>
              <w:jc w:val="both"/>
              <w:rPr>
                <w:rFonts w:ascii="Times New Roman" w:eastAsia="Times New Roman" w:hAnsi="Times New Roman"/>
                <w:b/>
                <w:sz w:val="22"/>
                <w:szCs w:val="22"/>
              </w:rPr>
            </w:pPr>
            <w:proofErr w:type="spellStart"/>
            <w:r w:rsidRPr="002E000D">
              <w:rPr>
                <w:rFonts w:ascii="Times New Roman" w:eastAsia="Times New Roman" w:hAnsi="Times New Roman"/>
                <w:b/>
                <w:sz w:val="22"/>
                <w:szCs w:val="22"/>
              </w:rPr>
              <w:t>Specificații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pentru</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Fotografie</w:t>
            </w:r>
            <w:proofErr w:type="spellEnd"/>
          </w:p>
          <w:p w14:paraId="24D2F9A0"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Rezoluție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minimă</w:t>
            </w:r>
            <w:proofErr w:type="spellEnd"/>
            <w:r w:rsidRPr="002E000D">
              <w:rPr>
                <w:rFonts w:ascii="Times New Roman" w:hAnsi="Times New Roman"/>
                <w:sz w:val="22"/>
                <w:szCs w:val="22"/>
              </w:rPr>
              <w:t xml:space="preserve">: 12 MP </w:t>
            </w:r>
            <w:proofErr w:type="spellStart"/>
            <w:r w:rsidRPr="002E000D">
              <w:rPr>
                <w:rFonts w:ascii="Times New Roman" w:hAnsi="Times New Roman"/>
                <w:sz w:val="22"/>
                <w:szCs w:val="22"/>
              </w:rPr>
              <w:t>efectivi</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echivalent</w:t>
            </w:r>
            <w:proofErr w:type="spellEnd"/>
            <w:r w:rsidRPr="002E000D">
              <w:rPr>
                <w:rFonts w:ascii="Times New Roman" w:hAnsi="Times New Roman"/>
                <w:sz w:val="22"/>
                <w:szCs w:val="22"/>
              </w:rPr>
              <w:t xml:space="preserve"> standard actual, </w:t>
            </w:r>
            <w:proofErr w:type="spellStart"/>
            <w:r w:rsidRPr="002E000D">
              <w:rPr>
                <w:rFonts w:ascii="Times New Roman" w:hAnsi="Times New Roman"/>
                <w:sz w:val="22"/>
                <w:szCs w:val="22"/>
              </w:rPr>
              <w:t>asigură</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tipărire</w:t>
            </w:r>
            <w:proofErr w:type="spellEnd"/>
            <w:r w:rsidRPr="002E000D">
              <w:rPr>
                <w:rFonts w:ascii="Times New Roman" w:hAnsi="Times New Roman"/>
                <w:sz w:val="22"/>
                <w:szCs w:val="22"/>
              </w:rPr>
              <w:t xml:space="preserve"> A3 </w:t>
            </w:r>
            <w:proofErr w:type="spellStart"/>
            <w:r w:rsidRPr="002E000D">
              <w:rPr>
                <w:rFonts w:ascii="Times New Roman" w:hAnsi="Times New Roman"/>
                <w:sz w:val="22"/>
                <w:szCs w:val="22"/>
              </w:rPr>
              <w:t>fără</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pierderi</w:t>
            </w:r>
            <w:proofErr w:type="spellEnd"/>
            <w:r w:rsidRPr="002E000D">
              <w:rPr>
                <w:rFonts w:ascii="Times New Roman" w:hAnsi="Times New Roman"/>
                <w:sz w:val="22"/>
                <w:szCs w:val="22"/>
              </w:rPr>
              <w:t>).</w:t>
            </w:r>
          </w:p>
          <w:p w14:paraId="4CBF4418"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Format de </w:t>
            </w:r>
            <w:proofErr w:type="spellStart"/>
            <w:r w:rsidRPr="002E000D">
              <w:rPr>
                <w:rFonts w:ascii="Times New Roman" w:hAnsi="Times New Roman"/>
                <w:sz w:val="22"/>
                <w:szCs w:val="22"/>
              </w:rPr>
              <w:t>livrare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fișiere</w:t>
            </w:r>
            <w:proofErr w:type="spellEnd"/>
            <w:r w:rsidRPr="002E000D">
              <w:rPr>
                <w:rFonts w:ascii="Times New Roman" w:hAnsi="Times New Roman"/>
                <w:sz w:val="22"/>
                <w:szCs w:val="22"/>
              </w:rPr>
              <w:t xml:space="preserve"> brute RAW (DNG/HEIF/alt </w:t>
            </w:r>
            <w:proofErr w:type="spellStart"/>
            <w:r w:rsidRPr="002E000D">
              <w:rPr>
                <w:rFonts w:ascii="Times New Roman" w:hAnsi="Times New Roman"/>
                <w:sz w:val="22"/>
                <w:szCs w:val="22"/>
              </w:rPr>
              <w:t>echivalent</w:t>
            </w:r>
            <w:proofErr w:type="spellEnd"/>
            <w:r w:rsidRPr="002E000D">
              <w:rPr>
                <w:rFonts w:ascii="Times New Roman" w:hAnsi="Times New Roman"/>
                <w:sz w:val="22"/>
                <w:szCs w:val="22"/>
              </w:rPr>
              <w:t xml:space="preserve">) + </w:t>
            </w:r>
            <w:proofErr w:type="spellStart"/>
            <w:r w:rsidRPr="002E000D">
              <w:rPr>
                <w:rFonts w:ascii="Times New Roman" w:hAnsi="Times New Roman"/>
                <w:sz w:val="22"/>
                <w:szCs w:val="22"/>
              </w:rPr>
              <w:t>exporturi</w:t>
            </w:r>
            <w:proofErr w:type="spellEnd"/>
            <w:r w:rsidRPr="002E000D">
              <w:rPr>
                <w:rFonts w:ascii="Times New Roman" w:hAnsi="Times New Roman"/>
                <w:sz w:val="22"/>
                <w:szCs w:val="22"/>
              </w:rPr>
              <w:t xml:space="preserve"> JPEG de </w:t>
            </w:r>
            <w:proofErr w:type="spellStart"/>
            <w:r w:rsidRPr="002E000D">
              <w:rPr>
                <w:rFonts w:ascii="Times New Roman" w:hAnsi="Times New Roman"/>
                <w:sz w:val="22"/>
                <w:szCs w:val="22"/>
              </w:rPr>
              <w:t>înaltă</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rezoluție</w:t>
            </w:r>
            <w:proofErr w:type="spellEnd"/>
            <w:r w:rsidRPr="002E000D">
              <w:rPr>
                <w:rFonts w:ascii="Times New Roman" w:hAnsi="Times New Roman"/>
                <w:sz w:val="22"/>
                <w:szCs w:val="22"/>
              </w:rPr>
              <w:t>.</w:t>
            </w:r>
          </w:p>
          <w:p w14:paraId="60A425CF"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Colorimetrie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profil</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neutru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pentru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prelucrare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ulterioară</w:t>
            </w:r>
            <w:proofErr w:type="spellEnd"/>
            <w:r w:rsidRPr="002E000D">
              <w:rPr>
                <w:rFonts w:ascii="Times New Roman" w:hAnsi="Times New Roman"/>
                <w:sz w:val="22"/>
                <w:szCs w:val="22"/>
              </w:rPr>
              <w:t>.</w:t>
            </w:r>
          </w:p>
          <w:p w14:paraId="144B4EEB"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Expunere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imagini</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corect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expuse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fără</w:t>
            </w:r>
            <w:proofErr w:type="spellEnd"/>
            <w:r w:rsidRPr="002E000D">
              <w:rPr>
                <w:rFonts w:ascii="Times New Roman" w:hAnsi="Times New Roman"/>
                <w:sz w:val="22"/>
                <w:szCs w:val="22"/>
              </w:rPr>
              <w:t xml:space="preserve"> zone supra/</w:t>
            </w:r>
            <w:proofErr w:type="spellStart"/>
            <w:r w:rsidRPr="002E000D">
              <w:rPr>
                <w:rFonts w:ascii="Times New Roman" w:hAnsi="Times New Roman"/>
                <w:sz w:val="22"/>
                <w:szCs w:val="22"/>
              </w:rPr>
              <w:t>subexpuse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ireparabile</w:t>
            </w:r>
            <w:proofErr w:type="spellEnd"/>
            <w:r w:rsidRPr="002E000D">
              <w:rPr>
                <w:rFonts w:ascii="Times New Roman" w:hAnsi="Times New Roman"/>
                <w:sz w:val="22"/>
                <w:szCs w:val="22"/>
              </w:rPr>
              <w:t>.</w:t>
            </w:r>
          </w:p>
          <w:p w14:paraId="74BBDFF5" w14:textId="281F433F" w:rsidR="002E000D" w:rsidRPr="002E000D" w:rsidRDefault="002E000D">
            <w:pPr>
              <w:pStyle w:val="ListParagraph"/>
              <w:numPr>
                <w:ilvl w:val="0"/>
                <w:numId w:val="3"/>
              </w:numPr>
              <w:suppressAutoHyphens/>
              <w:jc w:val="both"/>
              <w:rPr>
                <w:rFonts w:eastAsia="Times New Roman"/>
                <w:snapToGrid w:val="0"/>
                <w:sz w:val="22"/>
                <w:szCs w:val="22"/>
              </w:rPr>
            </w:pPr>
            <w:r w:rsidRPr="002E000D">
              <w:rPr>
                <w:sz w:val="22"/>
                <w:szCs w:val="22"/>
              </w:rPr>
              <w:t xml:space="preserve">• </w:t>
            </w:r>
            <w:proofErr w:type="spellStart"/>
            <w:r w:rsidRPr="002E000D">
              <w:rPr>
                <w:sz w:val="22"/>
                <w:szCs w:val="22"/>
              </w:rPr>
              <w:t>Livrare</w:t>
            </w:r>
            <w:proofErr w:type="spellEnd"/>
            <w:r w:rsidRPr="002E000D">
              <w:rPr>
                <w:sz w:val="22"/>
                <w:szCs w:val="22"/>
              </w:rPr>
              <w:t xml:space="preserve">: </w:t>
            </w:r>
            <w:proofErr w:type="spellStart"/>
            <w:r w:rsidRPr="002E000D">
              <w:rPr>
                <w:sz w:val="22"/>
                <w:szCs w:val="22"/>
              </w:rPr>
              <w:t>întreaga</w:t>
            </w:r>
            <w:proofErr w:type="spellEnd"/>
            <w:r w:rsidRPr="002E000D">
              <w:rPr>
                <w:sz w:val="22"/>
                <w:szCs w:val="22"/>
              </w:rPr>
              <w:t xml:space="preserve"> </w:t>
            </w:r>
            <w:proofErr w:type="spellStart"/>
            <w:r w:rsidRPr="002E000D">
              <w:rPr>
                <w:sz w:val="22"/>
                <w:szCs w:val="22"/>
              </w:rPr>
              <w:t>selecție</w:t>
            </w:r>
            <w:proofErr w:type="spellEnd"/>
            <w:r w:rsidRPr="002E000D">
              <w:rPr>
                <w:sz w:val="22"/>
                <w:szCs w:val="22"/>
              </w:rPr>
              <w:t xml:space="preserve"> </w:t>
            </w:r>
            <w:proofErr w:type="spellStart"/>
            <w:r w:rsidRPr="002E000D">
              <w:rPr>
                <w:sz w:val="22"/>
                <w:szCs w:val="22"/>
              </w:rPr>
              <w:t>brută</w:t>
            </w:r>
            <w:proofErr w:type="spellEnd"/>
            <w:r w:rsidRPr="002E000D">
              <w:rPr>
                <w:sz w:val="22"/>
                <w:szCs w:val="22"/>
              </w:rPr>
              <w:t xml:space="preserve"> + o </w:t>
            </w:r>
            <w:proofErr w:type="spellStart"/>
            <w:r w:rsidRPr="002E000D">
              <w:rPr>
                <w:sz w:val="22"/>
                <w:szCs w:val="22"/>
              </w:rPr>
              <w:t>selecție</w:t>
            </w:r>
            <w:proofErr w:type="spellEnd"/>
            <w:r w:rsidRPr="002E000D">
              <w:rPr>
                <w:sz w:val="22"/>
                <w:szCs w:val="22"/>
              </w:rPr>
              <w:t xml:space="preserve"> de </w:t>
            </w:r>
            <w:proofErr w:type="spellStart"/>
            <w:r w:rsidRPr="002E000D">
              <w:rPr>
                <w:sz w:val="22"/>
                <w:szCs w:val="22"/>
              </w:rPr>
              <w:t>fotografii</w:t>
            </w:r>
            <w:proofErr w:type="spellEnd"/>
            <w:r w:rsidRPr="002E000D">
              <w:rPr>
                <w:sz w:val="22"/>
                <w:szCs w:val="22"/>
              </w:rPr>
              <w:t xml:space="preserve"> </w:t>
            </w:r>
            <w:proofErr w:type="spellStart"/>
            <w:r w:rsidRPr="002E000D">
              <w:rPr>
                <w:sz w:val="22"/>
                <w:szCs w:val="22"/>
              </w:rPr>
              <w:t>procesate</w:t>
            </w:r>
            <w:proofErr w:type="spellEnd"/>
            <w:r w:rsidRPr="002E000D">
              <w:rPr>
                <w:sz w:val="22"/>
                <w:szCs w:val="22"/>
              </w:rPr>
              <w:t xml:space="preserve"> (</w:t>
            </w:r>
            <w:proofErr w:type="spellStart"/>
            <w:r w:rsidRPr="002E000D">
              <w:rPr>
                <w:sz w:val="22"/>
                <w:szCs w:val="22"/>
              </w:rPr>
              <w:t>luminozitate</w:t>
            </w:r>
            <w:proofErr w:type="spellEnd"/>
            <w:r w:rsidRPr="002E000D">
              <w:rPr>
                <w:sz w:val="22"/>
                <w:szCs w:val="22"/>
              </w:rPr>
              <w:t xml:space="preserve">/contrast/ </w:t>
            </w:r>
            <w:proofErr w:type="spellStart"/>
            <w:r w:rsidRPr="002E000D">
              <w:rPr>
                <w:sz w:val="22"/>
                <w:szCs w:val="22"/>
              </w:rPr>
              <w:t>corecții</w:t>
            </w:r>
            <w:proofErr w:type="spellEnd"/>
            <w:r w:rsidRPr="002E000D">
              <w:rPr>
                <w:sz w:val="22"/>
                <w:szCs w:val="22"/>
              </w:rPr>
              <w:t xml:space="preserve"> </w:t>
            </w:r>
            <w:proofErr w:type="spellStart"/>
            <w:r w:rsidRPr="002E000D">
              <w:rPr>
                <w:sz w:val="22"/>
                <w:szCs w:val="22"/>
              </w:rPr>
              <w:t>minime</w:t>
            </w:r>
            <w:proofErr w:type="spellEnd"/>
            <w:r w:rsidRPr="002E000D">
              <w:rPr>
                <w:sz w:val="22"/>
                <w:szCs w:val="22"/>
              </w:rPr>
              <w:t>).</w:t>
            </w:r>
          </w:p>
        </w:tc>
        <w:tc>
          <w:tcPr>
            <w:tcW w:w="4742" w:type="dxa"/>
            <w:tcMar>
              <w:left w:w="57" w:type="dxa"/>
              <w:right w:w="57" w:type="dxa"/>
            </w:tcMar>
            <w:vAlign w:val="center"/>
          </w:tcPr>
          <w:p w14:paraId="0265DE33" w14:textId="066BD024"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Se va completa de catre ofertant CUM respecta cerințele</w:t>
            </w:r>
          </w:p>
          <w:p w14:paraId="190A01E7" w14:textId="77777777" w:rsidR="002E000D" w:rsidRPr="002E000D" w:rsidRDefault="002E000D" w:rsidP="002E000D">
            <w:pPr>
              <w:pStyle w:val="Heading2"/>
              <w:numPr>
                <w:ilvl w:val="0"/>
                <w:numId w:val="0"/>
              </w:numPr>
              <w:jc w:val="center"/>
              <w:rPr>
                <w:rFonts w:ascii="Times New Roman" w:hAnsi="Times New Roman"/>
                <w:i/>
                <w:iCs/>
                <w:caps/>
                <w:sz w:val="22"/>
              </w:rPr>
            </w:pPr>
          </w:p>
          <w:p w14:paraId="2FF7B750" w14:textId="77777777" w:rsidR="002E000D" w:rsidRPr="002E000D" w:rsidRDefault="002E000D" w:rsidP="002E000D">
            <w:pPr>
              <w:pStyle w:val="Heading2"/>
              <w:numPr>
                <w:ilvl w:val="0"/>
                <w:numId w:val="0"/>
              </w:numPr>
              <w:jc w:val="center"/>
              <w:rPr>
                <w:rFonts w:ascii="Times New Roman" w:hAnsi="Times New Roman"/>
                <w:i/>
                <w:iCs/>
                <w:caps/>
                <w:sz w:val="22"/>
              </w:rPr>
            </w:pPr>
          </w:p>
          <w:p w14:paraId="4D4051FA" w14:textId="77777777" w:rsidR="002E000D" w:rsidRPr="002E000D" w:rsidRDefault="002E000D" w:rsidP="002E000D">
            <w:pPr>
              <w:pStyle w:val="Heading2"/>
              <w:numPr>
                <w:ilvl w:val="0"/>
                <w:numId w:val="0"/>
              </w:numPr>
              <w:jc w:val="center"/>
              <w:rPr>
                <w:rFonts w:ascii="Times New Roman" w:hAnsi="Times New Roman"/>
                <w:i/>
                <w:iCs/>
                <w:caps/>
                <w:sz w:val="22"/>
              </w:rPr>
            </w:pPr>
          </w:p>
          <w:p w14:paraId="46E810BF" w14:textId="3442D5BC"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 xml:space="preserve"> .............................................</w:t>
            </w:r>
          </w:p>
        </w:tc>
      </w:tr>
      <w:tr w:rsidR="002E000D" w:rsidRPr="002E000D" w14:paraId="5FD94BEF" w14:textId="77777777" w:rsidTr="00574924">
        <w:trPr>
          <w:trHeight w:val="620"/>
          <w:jc w:val="center"/>
        </w:trPr>
        <w:tc>
          <w:tcPr>
            <w:tcW w:w="5428" w:type="dxa"/>
            <w:tcMar>
              <w:left w:w="57" w:type="dxa"/>
              <w:right w:w="57" w:type="dxa"/>
            </w:tcMar>
            <w:vAlign w:val="bottom"/>
          </w:tcPr>
          <w:p w14:paraId="5263925D" w14:textId="77777777" w:rsidR="002E000D" w:rsidRPr="002E000D" w:rsidRDefault="002E000D" w:rsidP="002E000D">
            <w:pPr>
              <w:spacing w:line="276" w:lineRule="auto"/>
              <w:rPr>
                <w:rFonts w:ascii="Times New Roman" w:eastAsia="Times New Roman" w:hAnsi="Times New Roman"/>
                <w:b/>
                <w:sz w:val="22"/>
                <w:szCs w:val="22"/>
              </w:rPr>
            </w:pPr>
            <w:proofErr w:type="spellStart"/>
            <w:r w:rsidRPr="002E000D">
              <w:rPr>
                <w:rFonts w:ascii="Times New Roman" w:eastAsia="Times New Roman" w:hAnsi="Times New Roman"/>
                <w:b/>
                <w:sz w:val="22"/>
                <w:szCs w:val="22"/>
              </w:rPr>
              <w:t>Specificații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pentru</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Filmări</w:t>
            </w:r>
            <w:proofErr w:type="spellEnd"/>
            <w:r w:rsidRPr="002E000D">
              <w:rPr>
                <w:rFonts w:ascii="Times New Roman" w:eastAsia="Times New Roman" w:hAnsi="Times New Roman"/>
                <w:b/>
                <w:sz w:val="22"/>
                <w:szCs w:val="22"/>
              </w:rPr>
              <w:t xml:space="preserve"> Video</w:t>
            </w:r>
          </w:p>
          <w:p w14:paraId="50F2E8C1"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Rezoluție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minimă</w:t>
            </w:r>
            <w:proofErr w:type="spellEnd"/>
            <w:r w:rsidRPr="002E000D">
              <w:rPr>
                <w:rFonts w:ascii="Times New Roman" w:hAnsi="Times New Roman"/>
                <w:sz w:val="22"/>
                <w:szCs w:val="22"/>
              </w:rPr>
              <w:t xml:space="preserve">: 4K (3840×2160) la 24/25/30 fps; </w:t>
            </w:r>
            <w:proofErr w:type="spellStart"/>
            <w:r w:rsidRPr="002E000D">
              <w:rPr>
                <w:rFonts w:ascii="Times New Roman" w:hAnsi="Times New Roman"/>
                <w:sz w:val="22"/>
                <w:szCs w:val="22"/>
              </w:rPr>
              <w:t>opțional</w:t>
            </w:r>
            <w:proofErr w:type="spellEnd"/>
            <w:r w:rsidRPr="002E000D">
              <w:rPr>
                <w:rFonts w:ascii="Times New Roman" w:hAnsi="Times New Roman"/>
                <w:sz w:val="22"/>
                <w:szCs w:val="22"/>
              </w:rPr>
              <w:t xml:space="preserve"> 4K 60 fps </w:t>
            </w:r>
            <w:proofErr w:type="spellStart"/>
            <w:r w:rsidRPr="002E000D">
              <w:rPr>
                <w:rFonts w:ascii="Times New Roman" w:hAnsi="Times New Roman"/>
                <w:sz w:val="22"/>
                <w:szCs w:val="22"/>
              </w:rPr>
              <w:t>pentru</w:t>
            </w:r>
            <w:proofErr w:type="spellEnd"/>
            <w:r w:rsidRPr="002E000D">
              <w:rPr>
                <w:rFonts w:ascii="Times New Roman" w:hAnsi="Times New Roman"/>
                <w:sz w:val="22"/>
                <w:szCs w:val="22"/>
              </w:rPr>
              <w:t xml:space="preserve"> slow-motion.</w:t>
            </w:r>
          </w:p>
          <w:p w14:paraId="11D80E55" w14:textId="77777777" w:rsidR="002E000D" w:rsidRPr="002E000D" w:rsidRDefault="002E000D" w:rsidP="002E000D">
            <w:pPr>
              <w:pStyle w:val="NoSpacing"/>
              <w:spacing w:line="276" w:lineRule="auto"/>
              <w:rPr>
                <w:rFonts w:ascii="Times New Roman" w:hAnsi="Times New Roman"/>
                <w:sz w:val="22"/>
                <w:szCs w:val="22"/>
              </w:rPr>
            </w:pPr>
            <w:r w:rsidRPr="002E000D">
              <w:rPr>
                <w:rFonts w:ascii="Times New Roman" w:hAnsi="Times New Roman"/>
                <w:sz w:val="22"/>
                <w:szCs w:val="22"/>
              </w:rPr>
              <w:t xml:space="preserve">• Format de </w:t>
            </w:r>
            <w:proofErr w:type="spellStart"/>
            <w:r w:rsidRPr="002E000D">
              <w:rPr>
                <w:rFonts w:ascii="Times New Roman" w:hAnsi="Times New Roman"/>
                <w:sz w:val="22"/>
                <w:szCs w:val="22"/>
              </w:rPr>
              <w:t>livrare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fișiere</w:t>
            </w:r>
            <w:proofErr w:type="spellEnd"/>
            <w:r w:rsidRPr="002E000D">
              <w:rPr>
                <w:rFonts w:ascii="Times New Roman" w:hAnsi="Times New Roman"/>
                <w:sz w:val="22"/>
                <w:szCs w:val="22"/>
              </w:rPr>
              <w:t xml:space="preserve"> brute </w:t>
            </w:r>
            <w:proofErr w:type="spellStart"/>
            <w:r w:rsidRPr="002E000D">
              <w:rPr>
                <w:rFonts w:ascii="Times New Roman" w:hAnsi="Times New Roman"/>
                <w:sz w:val="22"/>
                <w:szCs w:val="22"/>
              </w:rPr>
              <w:t>în</w:t>
            </w:r>
            <w:proofErr w:type="spellEnd"/>
            <w:r w:rsidRPr="002E000D">
              <w:rPr>
                <w:rFonts w:ascii="Times New Roman" w:hAnsi="Times New Roman"/>
                <w:sz w:val="22"/>
                <w:szCs w:val="22"/>
              </w:rPr>
              <w:t xml:space="preserve"> format .MOV (codec </w:t>
            </w:r>
            <w:proofErr w:type="spellStart"/>
            <w:r w:rsidRPr="002E000D">
              <w:rPr>
                <w:rFonts w:ascii="Times New Roman" w:hAnsi="Times New Roman"/>
                <w:sz w:val="22"/>
                <w:szCs w:val="22"/>
              </w:rPr>
              <w:t>ProRes</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sau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echivalent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profesional</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necompresat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excesiv</w:t>
            </w:r>
            <w:proofErr w:type="spellEnd"/>
            <w:r w:rsidRPr="002E000D">
              <w:rPr>
                <w:rFonts w:ascii="Times New Roman" w:hAnsi="Times New Roman"/>
                <w:sz w:val="22"/>
                <w:szCs w:val="22"/>
              </w:rPr>
              <w:t>).</w:t>
            </w:r>
          </w:p>
          <w:p w14:paraId="28AA7AAB"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Profil</w:t>
            </w:r>
            <w:proofErr w:type="spellEnd"/>
            <w:r w:rsidRPr="002E000D">
              <w:rPr>
                <w:rFonts w:ascii="Times New Roman" w:hAnsi="Times New Roman"/>
                <w:sz w:val="22"/>
                <w:szCs w:val="22"/>
              </w:rPr>
              <w:t xml:space="preserve"> imagine: </w:t>
            </w:r>
            <w:proofErr w:type="spellStart"/>
            <w:r w:rsidRPr="002E000D">
              <w:rPr>
                <w:rFonts w:ascii="Times New Roman" w:hAnsi="Times New Roman"/>
                <w:sz w:val="22"/>
                <w:szCs w:val="22"/>
              </w:rPr>
              <w:t>filmare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în</w:t>
            </w:r>
            <w:proofErr w:type="spellEnd"/>
            <w:r w:rsidRPr="002E000D">
              <w:rPr>
                <w:rFonts w:ascii="Times New Roman" w:hAnsi="Times New Roman"/>
                <w:sz w:val="22"/>
                <w:szCs w:val="22"/>
              </w:rPr>
              <w:t xml:space="preserve"> log gamma (ex. Apple Log, S-Log, C-Log </w:t>
            </w:r>
            <w:proofErr w:type="spellStart"/>
            <w:r w:rsidRPr="002E000D">
              <w:rPr>
                <w:rFonts w:ascii="Times New Roman" w:hAnsi="Times New Roman"/>
                <w:sz w:val="22"/>
                <w:szCs w:val="22"/>
              </w:rPr>
              <w:t>sau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echivalent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pentru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flexibilitate</w:t>
            </w:r>
            <w:proofErr w:type="spellEnd"/>
            <w:r w:rsidRPr="002E000D">
              <w:rPr>
                <w:rFonts w:ascii="Times New Roman" w:hAnsi="Times New Roman"/>
                <w:sz w:val="22"/>
                <w:szCs w:val="22"/>
              </w:rPr>
              <w:t xml:space="preserve"> la </w:t>
            </w:r>
            <w:proofErr w:type="spellStart"/>
            <w:r w:rsidRPr="002E000D">
              <w:rPr>
                <w:rFonts w:ascii="Times New Roman" w:hAnsi="Times New Roman"/>
                <w:sz w:val="22"/>
                <w:szCs w:val="22"/>
              </w:rPr>
              <w:t>etalonare</w:t>
            </w:r>
            <w:proofErr w:type="spellEnd"/>
            <w:r w:rsidRPr="002E000D">
              <w:rPr>
                <w:rFonts w:ascii="Times New Roman" w:hAnsi="Times New Roman"/>
                <w:sz w:val="22"/>
                <w:szCs w:val="22"/>
              </w:rPr>
              <w:t>.</w:t>
            </w:r>
          </w:p>
          <w:p w14:paraId="2F30B6E8"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Stabilizare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stabilizare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optică</w:t>
            </w:r>
            <w:proofErr w:type="spellEnd"/>
            <w:r w:rsidRPr="002E000D">
              <w:rPr>
                <w:rFonts w:ascii="Times New Roman" w:hAnsi="Times New Roman"/>
                <w:sz w:val="22"/>
                <w:szCs w:val="22"/>
              </w:rPr>
              <w:t>/</w:t>
            </w:r>
            <w:proofErr w:type="spellStart"/>
            <w:r w:rsidRPr="002E000D">
              <w:rPr>
                <w:rFonts w:ascii="Times New Roman" w:hAnsi="Times New Roman"/>
                <w:sz w:val="22"/>
                <w:szCs w:val="22"/>
              </w:rPr>
              <w:t>electronică</w:t>
            </w:r>
            <w:proofErr w:type="spellEnd"/>
            <w:r w:rsidRPr="002E000D">
              <w:rPr>
                <w:rFonts w:ascii="Times New Roman" w:hAnsi="Times New Roman"/>
                <w:sz w:val="22"/>
                <w:szCs w:val="22"/>
              </w:rPr>
              <w:t xml:space="preserve"> de </w:t>
            </w:r>
            <w:proofErr w:type="spellStart"/>
            <w:r w:rsidRPr="002E000D">
              <w:rPr>
                <w:rFonts w:ascii="Times New Roman" w:hAnsi="Times New Roman"/>
                <w:sz w:val="22"/>
                <w:szCs w:val="22"/>
              </w:rPr>
              <w:t>nivel</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profesional</w:t>
            </w:r>
            <w:proofErr w:type="spellEnd"/>
            <w:r w:rsidRPr="002E000D">
              <w:rPr>
                <w:rFonts w:ascii="Times New Roman" w:hAnsi="Times New Roman"/>
                <w:sz w:val="22"/>
                <w:szCs w:val="22"/>
              </w:rPr>
              <w:t>.</w:t>
            </w:r>
          </w:p>
          <w:p w14:paraId="7AE5B260"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Sunet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înregistrare</w:t>
            </w:r>
            <w:proofErr w:type="spellEnd"/>
            <w:r w:rsidRPr="002E000D">
              <w:rPr>
                <w:rFonts w:ascii="Times New Roman" w:hAnsi="Times New Roman"/>
                <w:sz w:val="22"/>
                <w:szCs w:val="22"/>
              </w:rPr>
              <w:t xml:space="preserve"> stereo minim 48 kHz / 24-bit, cu </w:t>
            </w:r>
            <w:proofErr w:type="spellStart"/>
            <w:r w:rsidRPr="002E000D">
              <w:rPr>
                <w:rFonts w:ascii="Times New Roman" w:hAnsi="Times New Roman"/>
                <w:sz w:val="22"/>
                <w:szCs w:val="22"/>
              </w:rPr>
              <w:t>posibilitate</w:t>
            </w:r>
            <w:proofErr w:type="spellEnd"/>
            <w:r w:rsidRPr="002E000D">
              <w:rPr>
                <w:rFonts w:ascii="Times New Roman" w:hAnsi="Times New Roman"/>
                <w:sz w:val="22"/>
                <w:szCs w:val="22"/>
              </w:rPr>
              <w:t xml:space="preserve"> de </w:t>
            </w:r>
            <w:proofErr w:type="spellStart"/>
            <w:r w:rsidRPr="002E000D">
              <w:rPr>
                <w:rFonts w:ascii="Times New Roman" w:hAnsi="Times New Roman"/>
                <w:sz w:val="22"/>
                <w:szCs w:val="22"/>
              </w:rPr>
              <w:t>captare</w:t>
            </w:r>
            <w:proofErr w:type="spellEnd"/>
            <w:r w:rsidRPr="002E000D">
              <w:rPr>
                <w:rFonts w:ascii="Times New Roman" w:hAnsi="Times New Roman"/>
                <w:sz w:val="22"/>
                <w:szCs w:val="22"/>
              </w:rPr>
              <w:t xml:space="preserve"> cu </w:t>
            </w:r>
            <w:proofErr w:type="spellStart"/>
            <w:r w:rsidRPr="002E000D">
              <w:rPr>
                <w:rFonts w:ascii="Times New Roman" w:hAnsi="Times New Roman"/>
                <w:sz w:val="22"/>
                <w:szCs w:val="22"/>
              </w:rPr>
              <w:t>microfoane</w:t>
            </w:r>
            <w:proofErr w:type="spellEnd"/>
            <w:r w:rsidRPr="002E000D">
              <w:rPr>
                <w:rFonts w:ascii="Times New Roman" w:hAnsi="Times New Roman"/>
                <w:sz w:val="22"/>
                <w:szCs w:val="22"/>
              </w:rPr>
              <w:t xml:space="preserve"> externe.</w:t>
            </w:r>
          </w:p>
          <w:p w14:paraId="58F913BF" w14:textId="77777777" w:rsidR="002E000D" w:rsidRPr="002E000D" w:rsidRDefault="002E000D" w:rsidP="002E000D">
            <w:pPr>
              <w:pStyle w:val="NoSpacing"/>
              <w:spacing w:line="276" w:lineRule="auto"/>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Iluminare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expunere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corectă</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și</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respectarea</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temperaturii</w:t>
            </w:r>
            <w:proofErr w:type="spellEnd"/>
            <w:r w:rsidRPr="002E000D">
              <w:rPr>
                <w:rFonts w:ascii="Times New Roman" w:hAnsi="Times New Roman"/>
                <w:sz w:val="22"/>
                <w:szCs w:val="22"/>
              </w:rPr>
              <w:t xml:space="preserve"> de </w:t>
            </w:r>
            <w:proofErr w:type="spellStart"/>
            <w:r w:rsidRPr="002E000D">
              <w:rPr>
                <w:rFonts w:ascii="Times New Roman" w:hAnsi="Times New Roman"/>
                <w:sz w:val="22"/>
                <w:szCs w:val="22"/>
              </w:rPr>
              <w:t>culoare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filmare</w:t>
            </w:r>
            <w:proofErr w:type="spellEnd"/>
            <w:r w:rsidRPr="002E000D">
              <w:rPr>
                <w:rFonts w:ascii="Times New Roman" w:hAnsi="Times New Roman"/>
                <w:sz w:val="22"/>
                <w:szCs w:val="22"/>
              </w:rPr>
              <w:t xml:space="preserve"> daylight/ tungsten cu </w:t>
            </w:r>
            <w:proofErr w:type="spellStart"/>
            <w:r w:rsidRPr="002E000D">
              <w:rPr>
                <w:rFonts w:ascii="Times New Roman" w:hAnsi="Times New Roman"/>
                <w:sz w:val="22"/>
                <w:szCs w:val="22"/>
              </w:rPr>
              <w:t>balans</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corectat</w:t>
            </w:r>
            <w:proofErr w:type="spellEnd"/>
            <w:r w:rsidRPr="002E000D">
              <w:rPr>
                <w:rFonts w:ascii="Times New Roman" w:hAnsi="Times New Roman"/>
                <w:sz w:val="22"/>
                <w:szCs w:val="22"/>
              </w:rPr>
              <w:t>).</w:t>
            </w:r>
          </w:p>
          <w:p w14:paraId="66775E6D"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Durata</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materialelor</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nelimitată</w:t>
            </w:r>
            <w:proofErr w:type="spellEnd"/>
            <w:r w:rsidRPr="002E000D">
              <w:rPr>
                <w:rFonts w:ascii="Times New Roman" w:hAnsi="Times New Roman"/>
                <w:sz w:val="22"/>
                <w:szCs w:val="22"/>
              </w:rPr>
              <w:t xml:space="preserve"> per </w:t>
            </w:r>
            <w:proofErr w:type="spellStart"/>
            <w:r w:rsidRPr="002E000D">
              <w:rPr>
                <w:rFonts w:ascii="Times New Roman" w:hAnsi="Times New Roman"/>
                <w:sz w:val="22"/>
                <w:szCs w:val="22"/>
              </w:rPr>
              <w:t>eveniment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să</w:t>
            </w:r>
            <w:proofErr w:type="spellEnd"/>
            <w:r w:rsidRPr="002E000D">
              <w:rPr>
                <w:rFonts w:ascii="Times New Roman" w:hAnsi="Times New Roman"/>
                <w:sz w:val="22"/>
                <w:szCs w:val="22"/>
              </w:rPr>
              <w:t xml:space="preserve"> nu fie </w:t>
            </w:r>
            <w:proofErr w:type="spellStart"/>
            <w:r w:rsidRPr="002E000D">
              <w:rPr>
                <w:rFonts w:ascii="Times New Roman" w:hAnsi="Times New Roman"/>
                <w:sz w:val="22"/>
                <w:szCs w:val="22"/>
              </w:rPr>
              <w:t>restricționate</w:t>
            </w:r>
            <w:proofErr w:type="spellEnd"/>
            <w:r w:rsidRPr="002E000D">
              <w:rPr>
                <w:rFonts w:ascii="Times New Roman" w:hAnsi="Times New Roman"/>
                <w:sz w:val="22"/>
                <w:szCs w:val="22"/>
              </w:rPr>
              <w:t xml:space="preserve"> la </w:t>
            </w:r>
            <w:proofErr w:type="spellStart"/>
            <w:r w:rsidRPr="002E000D">
              <w:rPr>
                <w:rFonts w:ascii="Times New Roman" w:hAnsi="Times New Roman"/>
                <w:sz w:val="22"/>
                <w:szCs w:val="22"/>
              </w:rPr>
              <w:t>clipuri</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scurte</w:t>
            </w:r>
            <w:proofErr w:type="spellEnd"/>
            <w:r w:rsidRPr="002E000D">
              <w:rPr>
                <w:rFonts w:ascii="Times New Roman" w:hAnsi="Times New Roman"/>
                <w:sz w:val="22"/>
                <w:szCs w:val="22"/>
              </w:rPr>
              <w:t xml:space="preserve"> tip social media).</w:t>
            </w:r>
          </w:p>
          <w:p w14:paraId="0C6E65D9"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Livrare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materialele</w:t>
            </w:r>
            <w:proofErr w:type="spellEnd"/>
            <w:r w:rsidRPr="002E000D">
              <w:rPr>
                <w:rFonts w:ascii="Times New Roman" w:hAnsi="Times New Roman"/>
                <w:sz w:val="22"/>
                <w:szCs w:val="22"/>
              </w:rPr>
              <w:t xml:space="preserve"> brute + 1 </w:t>
            </w:r>
            <w:proofErr w:type="spellStart"/>
            <w:r w:rsidRPr="002E000D">
              <w:rPr>
                <w:rFonts w:ascii="Times New Roman" w:hAnsi="Times New Roman"/>
                <w:sz w:val="22"/>
                <w:szCs w:val="22"/>
              </w:rPr>
              <w:t>variantă</w:t>
            </w:r>
            <w:proofErr w:type="spellEnd"/>
            <w:r w:rsidRPr="002E000D">
              <w:rPr>
                <w:rFonts w:ascii="Times New Roman" w:hAnsi="Times New Roman"/>
                <w:sz w:val="22"/>
                <w:szCs w:val="22"/>
              </w:rPr>
              <w:t xml:space="preserve"> master </w:t>
            </w:r>
            <w:proofErr w:type="spellStart"/>
            <w:r w:rsidRPr="002E000D">
              <w:rPr>
                <w:rFonts w:ascii="Times New Roman" w:hAnsi="Times New Roman"/>
                <w:sz w:val="22"/>
                <w:szCs w:val="22"/>
              </w:rPr>
              <w:t>exportată</w:t>
            </w:r>
            <w:proofErr w:type="spellEnd"/>
            <w:r w:rsidRPr="002E000D">
              <w:rPr>
                <w:rFonts w:ascii="Times New Roman" w:hAnsi="Times New Roman"/>
                <w:sz w:val="22"/>
                <w:szCs w:val="22"/>
              </w:rPr>
              <w:t xml:space="preserve"> H.264/H.265 </w:t>
            </w:r>
            <w:proofErr w:type="spellStart"/>
            <w:r w:rsidRPr="002E000D">
              <w:rPr>
                <w:rFonts w:ascii="Times New Roman" w:hAnsi="Times New Roman"/>
                <w:sz w:val="22"/>
                <w:szCs w:val="22"/>
              </w:rPr>
              <w:t>pentru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vizionare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rapidă</w:t>
            </w:r>
            <w:proofErr w:type="spellEnd"/>
            <w:r w:rsidRPr="002E000D">
              <w:rPr>
                <w:rFonts w:ascii="Times New Roman" w:hAnsi="Times New Roman"/>
                <w:sz w:val="22"/>
                <w:szCs w:val="22"/>
              </w:rPr>
              <w:t>.</w:t>
            </w:r>
          </w:p>
          <w:p w14:paraId="0245FF0B" w14:textId="77777777" w:rsidR="002E000D" w:rsidRPr="002E000D" w:rsidRDefault="002E000D" w:rsidP="002E000D">
            <w:pPr>
              <w:pStyle w:val="NoSpacing"/>
              <w:spacing w:line="276" w:lineRule="auto"/>
              <w:jc w:val="both"/>
              <w:rPr>
                <w:rFonts w:ascii="Times New Roman" w:hAnsi="Times New Roman"/>
                <w:sz w:val="22"/>
                <w:szCs w:val="22"/>
              </w:rPr>
            </w:pPr>
          </w:p>
          <w:p w14:paraId="5255E7DE" w14:textId="77777777" w:rsidR="002E000D" w:rsidRPr="002E000D" w:rsidRDefault="002E000D" w:rsidP="002E000D">
            <w:pPr>
              <w:pStyle w:val="NoSpacing"/>
              <w:spacing w:line="276" w:lineRule="auto"/>
              <w:rPr>
                <w:rFonts w:ascii="Times New Roman" w:hAnsi="Times New Roman"/>
                <w:b/>
                <w:bCs/>
                <w:sz w:val="22"/>
                <w:szCs w:val="22"/>
              </w:rPr>
            </w:pPr>
            <w:proofErr w:type="spellStart"/>
            <w:r w:rsidRPr="002E000D">
              <w:rPr>
                <w:rFonts w:ascii="Times New Roman" w:hAnsi="Times New Roman"/>
                <w:b/>
                <w:bCs/>
                <w:sz w:val="22"/>
                <w:szCs w:val="22"/>
              </w:rPr>
              <w:t>Specificații</w:t>
            </w:r>
            <w:proofErr w:type="spellEnd"/>
            <w:r w:rsidRPr="002E000D">
              <w:rPr>
                <w:rFonts w:ascii="Times New Roman" w:hAnsi="Times New Roman"/>
                <w:b/>
                <w:bCs/>
                <w:sz w:val="22"/>
                <w:szCs w:val="22"/>
              </w:rPr>
              <w:t xml:space="preserve"> </w:t>
            </w:r>
            <w:proofErr w:type="spellStart"/>
            <w:r w:rsidRPr="002E000D">
              <w:rPr>
                <w:rFonts w:ascii="Times New Roman" w:hAnsi="Times New Roman"/>
                <w:b/>
                <w:bCs/>
                <w:sz w:val="22"/>
                <w:szCs w:val="22"/>
              </w:rPr>
              <w:t>pentru</w:t>
            </w:r>
            <w:proofErr w:type="spellEnd"/>
            <w:r w:rsidRPr="002E000D">
              <w:rPr>
                <w:rFonts w:ascii="Times New Roman" w:hAnsi="Times New Roman"/>
                <w:b/>
                <w:bCs/>
                <w:sz w:val="22"/>
                <w:szCs w:val="22"/>
              </w:rPr>
              <w:t xml:space="preserve"> Audio</w:t>
            </w:r>
          </w:p>
          <w:p w14:paraId="44AD0332"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Captare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sunet</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microfoane</w:t>
            </w:r>
            <w:proofErr w:type="spellEnd"/>
            <w:r w:rsidRPr="002E000D">
              <w:rPr>
                <w:rFonts w:ascii="Times New Roman" w:hAnsi="Times New Roman"/>
                <w:sz w:val="22"/>
                <w:szCs w:val="22"/>
              </w:rPr>
              <w:t xml:space="preserve"> externe de tip </w:t>
            </w:r>
            <w:proofErr w:type="spellStart"/>
            <w:r w:rsidRPr="002E000D">
              <w:rPr>
                <w:rFonts w:ascii="Times New Roman" w:hAnsi="Times New Roman"/>
                <w:sz w:val="22"/>
                <w:szCs w:val="22"/>
              </w:rPr>
              <w:t>lavalieră</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și</w:t>
            </w:r>
            <w:proofErr w:type="spellEnd"/>
            <w:r w:rsidRPr="002E000D">
              <w:rPr>
                <w:rFonts w:ascii="Times New Roman" w:hAnsi="Times New Roman"/>
                <w:sz w:val="22"/>
                <w:szCs w:val="22"/>
              </w:rPr>
              <w:t>/</w:t>
            </w:r>
            <w:proofErr w:type="spellStart"/>
            <w:r w:rsidRPr="002E000D">
              <w:rPr>
                <w:rFonts w:ascii="Times New Roman" w:hAnsi="Times New Roman"/>
                <w:sz w:val="22"/>
                <w:szCs w:val="22"/>
              </w:rPr>
              <w:t>sau</w:t>
            </w:r>
            <w:proofErr w:type="spellEnd"/>
            <w:r w:rsidRPr="002E000D">
              <w:rPr>
                <w:rFonts w:ascii="Times New Roman" w:hAnsi="Times New Roman"/>
                <w:sz w:val="22"/>
                <w:szCs w:val="22"/>
              </w:rPr>
              <w:t xml:space="preserve"> shotgun, </w:t>
            </w:r>
            <w:proofErr w:type="spellStart"/>
            <w:r w:rsidRPr="002E000D">
              <w:rPr>
                <w:rFonts w:ascii="Times New Roman" w:hAnsi="Times New Roman"/>
                <w:sz w:val="22"/>
                <w:szCs w:val="22"/>
              </w:rPr>
              <w:t>conectate</w:t>
            </w:r>
            <w:proofErr w:type="spellEnd"/>
            <w:r w:rsidRPr="002E000D">
              <w:rPr>
                <w:rFonts w:ascii="Times New Roman" w:hAnsi="Times New Roman"/>
                <w:sz w:val="22"/>
                <w:szCs w:val="22"/>
              </w:rPr>
              <w:t xml:space="preserve"> direct </w:t>
            </w:r>
            <w:proofErr w:type="spellStart"/>
            <w:r w:rsidRPr="002E000D">
              <w:rPr>
                <w:rFonts w:ascii="Times New Roman" w:hAnsi="Times New Roman"/>
                <w:sz w:val="22"/>
                <w:szCs w:val="22"/>
              </w:rPr>
              <w:t>sau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prin</w:t>
            </w:r>
            <w:proofErr w:type="spellEnd"/>
            <w:r w:rsidRPr="002E000D">
              <w:rPr>
                <w:rFonts w:ascii="Times New Roman" w:hAnsi="Times New Roman"/>
                <w:sz w:val="22"/>
                <w:szCs w:val="22"/>
              </w:rPr>
              <w:t xml:space="preserve"> recorder.</w:t>
            </w:r>
          </w:p>
          <w:p w14:paraId="3C6073F3"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Calitate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minimă</w:t>
            </w:r>
            <w:proofErr w:type="spellEnd"/>
            <w:r w:rsidRPr="002E000D">
              <w:rPr>
                <w:rFonts w:ascii="Times New Roman" w:hAnsi="Times New Roman"/>
                <w:sz w:val="22"/>
                <w:szCs w:val="22"/>
              </w:rPr>
              <w:t>: 48 kHz, 24-bit PCM/WAV.</w:t>
            </w:r>
          </w:p>
          <w:p w14:paraId="5B4D0280"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Canale: stereo </w:t>
            </w:r>
            <w:proofErr w:type="spellStart"/>
            <w:r w:rsidRPr="002E000D">
              <w:rPr>
                <w:rFonts w:ascii="Times New Roman" w:hAnsi="Times New Roman"/>
                <w:sz w:val="22"/>
                <w:szCs w:val="22"/>
              </w:rPr>
              <w:t>sau</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multicanal</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în</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funcție</w:t>
            </w:r>
            <w:proofErr w:type="spellEnd"/>
            <w:r w:rsidRPr="002E000D">
              <w:rPr>
                <w:rFonts w:ascii="Times New Roman" w:hAnsi="Times New Roman"/>
                <w:sz w:val="22"/>
                <w:szCs w:val="22"/>
              </w:rPr>
              <w:t xml:space="preserve"> de </w:t>
            </w:r>
            <w:proofErr w:type="spellStart"/>
            <w:r w:rsidRPr="002E000D">
              <w:rPr>
                <w:rFonts w:ascii="Times New Roman" w:hAnsi="Times New Roman"/>
                <w:sz w:val="22"/>
                <w:szCs w:val="22"/>
              </w:rPr>
              <w:t>situație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interviuri</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conferințe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spectacole</w:t>
            </w:r>
            <w:proofErr w:type="spellEnd"/>
            <w:r w:rsidRPr="002E000D">
              <w:rPr>
                <w:rFonts w:ascii="Times New Roman" w:hAnsi="Times New Roman"/>
                <w:sz w:val="22"/>
                <w:szCs w:val="22"/>
              </w:rPr>
              <w:t>).</w:t>
            </w:r>
          </w:p>
          <w:p w14:paraId="3465BE72" w14:textId="77777777" w:rsidR="002E000D" w:rsidRPr="002E000D" w:rsidRDefault="002E000D" w:rsidP="002E000D">
            <w:pPr>
              <w:pStyle w:val="NoSpacing"/>
              <w:spacing w:line="276" w:lineRule="auto"/>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Redundanță</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înregistrare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dublă</w:t>
            </w:r>
            <w:proofErr w:type="spellEnd"/>
            <w:r w:rsidRPr="002E000D">
              <w:rPr>
                <w:rFonts w:ascii="Times New Roman" w:hAnsi="Times New Roman"/>
                <w:sz w:val="22"/>
                <w:szCs w:val="22"/>
              </w:rPr>
              <w:t xml:space="preserve"> (backup) </w:t>
            </w:r>
            <w:proofErr w:type="spellStart"/>
            <w:r w:rsidRPr="002E000D">
              <w:rPr>
                <w:rFonts w:ascii="Times New Roman" w:hAnsi="Times New Roman"/>
                <w:sz w:val="22"/>
                <w:szCs w:val="22"/>
              </w:rPr>
              <w:t>atunci</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când</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este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posibil</w:t>
            </w:r>
            <w:proofErr w:type="spellEnd"/>
            <w:r w:rsidRPr="002E000D">
              <w:rPr>
                <w:rFonts w:ascii="Times New Roman" w:hAnsi="Times New Roman"/>
                <w:sz w:val="22"/>
                <w:szCs w:val="22"/>
              </w:rPr>
              <w:t>.</w:t>
            </w:r>
          </w:p>
          <w:p w14:paraId="65104F4B" w14:textId="3E47DC01" w:rsidR="002E000D" w:rsidRPr="002E000D" w:rsidRDefault="002E000D" w:rsidP="002E000D">
            <w:pPr>
              <w:ind w:firstLine="360"/>
              <w:jc w:val="both"/>
              <w:rPr>
                <w:rFonts w:ascii="Times New Roman" w:hAnsi="Times New Roman"/>
                <w:sz w:val="22"/>
                <w:szCs w:val="22"/>
              </w:rPr>
            </w:pPr>
            <w:r w:rsidRPr="002E000D">
              <w:rPr>
                <w:rFonts w:ascii="Times New Roman" w:hAnsi="Times New Roman"/>
                <w:sz w:val="22"/>
                <w:szCs w:val="22"/>
              </w:rPr>
              <w:t xml:space="preserve">• </w:t>
            </w:r>
            <w:proofErr w:type="spellStart"/>
            <w:r w:rsidRPr="002E000D">
              <w:rPr>
                <w:rFonts w:ascii="Times New Roman" w:hAnsi="Times New Roman"/>
                <w:sz w:val="22"/>
                <w:szCs w:val="22"/>
              </w:rPr>
              <w:t>Livrare</w:t>
            </w:r>
            <w:proofErr w:type="spellEnd"/>
            <w:r w:rsidRPr="002E000D">
              <w:rPr>
                <w:rFonts w:ascii="Times New Roman" w:hAnsi="Times New Roman"/>
                <w:sz w:val="22"/>
                <w:szCs w:val="22"/>
              </w:rPr>
              <w:t xml:space="preserve">: </w:t>
            </w:r>
            <w:proofErr w:type="spellStart"/>
            <w:r w:rsidRPr="002E000D">
              <w:rPr>
                <w:rFonts w:ascii="Times New Roman" w:hAnsi="Times New Roman"/>
                <w:sz w:val="22"/>
                <w:szCs w:val="22"/>
              </w:rPr>
              <w:t>fișiere</w:t>
            </w:r>
            <w:proofErr w:type="spellEnd"/>
            <w:r w:rsidRPr="002E000D">
              <w:rPr>
                <w:rFonts w:ascii="Times New Roman" w:hAnsi="Times New Roman"/>
                <w:sz w:val="22"/>
                <w:szCs w:val="22"/>
              </w:rPr>
              <w:t xml:space="preserve"> brute WAV, separate de </w:t>
            </w:r>
            <w:proofErr w:type="spellStart"/>
            <w:r w:rsidRPr="002E000D">
              <w:rPr>
                <w:rFonts w:ascii="Times New Roman" w:hAnsi="Times New Roman"/>
                <w:sz w:val="22"/>
                <w:szCs w:val="22"/>
              </w:rPr>
              <w:t>materialul</w:t>
            </w:r>
            <w:proofErr w:type="spellEnd"/>
            <w:r w:rsidRPr="002E000D">
              <w:rPr>
                <w:rFonts w:ascii="Times New Roman" w:hAnsi="Times New Roman"/>
                <w:sz w:val="22"/>
                <w:szCs w:val="22"/>
              </w:rPr>
              <w:t xml:space="preserve"> video.</w:t>
            </w:r>
          </w:p>
        </w:tc>
        <w:tc>
          <w:tcPr>
            <w:tcW w:w="4742" w:type="dxa"/>
            <w:tcMar>
              <w:left w:w="57" w:type="dxa"/>
              <w:right w:w="57" w:type="dxa"/>
            </w:tcMar>
            <w:vAlign w:val="center"/>
          </w:tcPr>
          <w:p w14:paraId="4EA772EA"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Se va completa de catre ofertant CUM respecta cerințele</w:t>
            </w:r>
          </w:p>
          <w:p w14:paraId="08F0500E" w14:textId="77777777" w:rsidR="002E000D" w:rsidRPr="002E000D" w:rsidRDefault="002E000D" w:rsidP="002E000D">
            <w:pPr>
              <w:rPr>
                <w:rFonts w:ascii="Times New Roman" w:hAnsi="Times New Roman"/>
                <w:sz w:val="22"/>
                <w:szCs w:val="22"/>
                <w:lang w:val="ro-RO"/>
              </w:rPr>
            </w:pPr>
          </w:p>
          <w:p w14:paraId="063BE2C9"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 xml:space="preserve"> .............................................</w:t>
            </w:r>
          </w:p>
          <w:p w14:paraId="3DBEE80F" w14:textId="77777777" w:rsidR="002E000D" w:rsidRPr="002E000D" w:rsidRDefault="002E000D" w:rsidP="002E000D">
            <w:pPr>
              <w:pStyle w:val="Heading2"/>
              <w:numPr>
                <w:ilvl w:val="0"/>
                <w:numId w:val="0"/>
              </w:numPr>
              <w:jc w:val="center"/>
              <w:rPr>
                <w:rFonts w:ascii="Times New Roman" w:hAnsi="Times New Roman"/>
                <w:i/>
                <w:iCs/>
                <w:caps/>
                <w:sz w:val="22"/>
              </w:rPr>
            </w:pPr>
          </w:p>
        </w:tc>
      </w:tr>
      <w:tr w:rsidR="002E000D" w:rsidRPr="002E000D" w14:paraId="21CED0C1" w14:textId="77777777" w:rsidTr="00574924">
        <w:trPr>
          <w:trHeight w:val="620"/>
          <w:jc w:val="center"/>
        </w:trPr>
        <w:tc>
          <w:tcPr>
            <w:tcW w:w="5428" w:type="dxa"/>
            <w:tcMar>
              <w:left w:w="57" w:type="dxa"/>
              <w:right w:w="57" w:type="dxa"/>
            </w:tcMar>
            <w:vAlign w:val="bottom"/>
          </w:tcPr>
          <w:p w14:paraId="65CFDBDE" w14:textId="77777777" w:rsidR="002E000D" w:rsidRPr="002E000D" w:rsidRDefault="002E000D" w:rsidP="002E000D">
            <w:pPr>
              <w:spacing w:line="276" w:lineRule="auto"/>
              <w:jc w:val="both"/>
              <w:rPr>
                <w:rFonts w:ascii="Times New Roman" w:eastAsia="Arial" w:hAnsi="Times New Roman"/>
                <w:b/>
                <w:bCs/>
                <w:sz w:val="22"/>
                <w:szCs w:val="22"/>
              </w:rPr>
            </w:pPr>
            <w:proofErr w:type="spellStart"/>
            <w:r w:rsidRPr="002E000D">
              <w:rPr>
                <w:rFonts w:ascii="Times New Roman" w:eastAsia="Arial" w:hAnsi="Times New Roman"/>
                <w:b/>
                <w:bCs/>
                <w:sz w:val="22"/>
                <w:szCs w:val="22"/>
              </w:rPr>
              <w:t>Cerințe</w:t>
            </w:r>
            <w:proofErr w:type="spellEnd"/>
            <w:r w:rsidRPr="002E000D">
              <w:rPr>
                <w:rFonts w:ascii="Times New Roman" w:eastAsia="Arial" w:hAnsi="Times New Roman"/>
                <w:b/>
                <w:bCs/>
                <w:sz w:val="22"/>
                <w:szCs w:val="22"/>
              </w:rPr>
              <w:t xml:space="preserve"> </w:t>
            </w:r>
            <w:proofErr w:type="spellStart"/>
            <w:r w:rsidRPr="002E000D">
              <w:rPr>
                <w:rFonts w:ascii="Times New Roman" w:eastAsia="Arial" w:hAnsi="Times New Roman"/>
                <w:b/>
                <w:bCs/>
                <w:sz w:val="22"/>
                <w:szCs w:val="22"/>
              </w:rPr>
              <w:t>suplimentare</w:t>
            </w:r>
            <w:proofErr w:type="spellEnd"/>
          </w:p>
          <w:p w14:paraId="7232B4C1" w14:textId="77777777" w:rsidR="002E000D" w:rsidRPr="002E000D" w:rsidRDefault="002E000D" w:rsidP="002E000D">
            <w:pPr>
              <w:spacing w:line="276" w:lineRule="auto"/>
              <w:jc w:val="both"/>
              <w:rPr>
                <w:rFonts w:ascii="Times New Roman" w:eastAsia="Arial" w:hAnsi="Times New Roman"/>
                <w:sz w:val="22"/>
                <w:szCs w:val="22"/>
              </w:rPr>
            </w:pPr>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Echipamente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utilizate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camere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foto</w:t>
            </w:r>
            <w:proofErr w:type="spellEnd"/>
            <w:r w:rsidRPr="002E000D">
              <w:rPr>
                <w:rFonts w:ascii="Times New Roman" w:eastAsia="Arial" w:hAnsi="Times New Roman"/>
                <w:sz w:val="22"/>
                <w:szCs w:val="22"/>
              </w:rPr>
              <w:t xml:space="preserve">-video </w:t>
            </w:r>
            <w:proofErr w:type="spellStart"/>
            <w:r w:rsidRPr="002E000D">
              <w:rPr>
                <w:rFonts w:ascii="Times New Roman" w:eastAsia="Arial" w:hAnsi="Times New Roman"/>
                <w:sz w:val="22"/>
                <w:szCs w:val="22"/>
              </w:rPr>
              <w:t>digitale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profesionale</w:t>
            </w:r>
            <w:proofErr w:type="spellEnd"/>
            <w:r w:rsidRPr="002E000D">
              <w:rPr>
                <w:rFonts w:ascii="Times New Roman" w:eastAsia="Arial" w:hAnsi="Times New Roman"/>
                <w:sz w:val="22"/>
                <w:szCs w:val="22"/>
              </w:rPr>
              <w:t xml:space="preserve"> cu </w:t>
            </w:r>
            <w:proofErr w:type="spellStart"/>
            <w:r w:rsidRPr="002E000D">
              <w:rPr>
                <w:rFonts w:ascii="Times New Roman" w:eastAsia="Arial" w:hAnsi="Times New Roman"/>
                <w:sz w:val="22"/>
                <w:szCs w:val="22"/>
              </w:rPr>
              <w:t>posibilitatea</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filmării</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ProRes</w:t>
            </w:r>
            <w:proofErr w:type="spellEnd"/>
            <w:r w:rsidRPr="002E000D">
              <w:rPr>
                <w:rFonts w:ascii="Times New Roman" w:eastAsia="Arial" w:hAnsi="Times New Roman"/>
                <w:sz w:val="22"/>
                <w:szCs w:val="22"/>
              </w:rPr>
              <w:t>/RAW.</w:t>
            </w:r>
          </w:p>
          <w:p w14:paraId="1E4D398A" w14:textId="77777777" w:rsidR="002E000D" w:rsidRPr="002E000D" w:rsidRDefault="002E000D" w:rsidP="002E000D">
            <w:pPr>
              <w:spacing w:line="276" w:lineRule="auto"/>
              <w:jc w:val="both"/>
              <w:rPr>
                <w:rFonts w:ascii="Times New Roman" w:eastAsia="Arial" w:hAnsi="Times New Roman"/>
                <w:sz w:val="22"/>
                <w:szCs w:val="22"/>
              </w:rPr>
            </w:pPr>
            <w:r w:rsidRPr="002E000D">
              <w:rPr>
                <w:rFonts w:ascii="Times New Roman" w:eastAsia="Arial" w:hAnsi="Times New Roman"/>
                <w:sz w:val="22"/>
                <w:szCs w:val="22"/>
              </w:rPr>
              <w:lastRenderedPageBreak/>
              <w:t xml:space="preserve">• </w:t>
            </w:r>
            <w:proofErr w:type="spellStart"/>
            <w:r w:rsidRPr="002E000D">
              <w:rPr>
                <w:rFonts w:ascii="Times New Roman" w:eastAsia="Arial" w:hAnsi="Times New Roman"/>
                <w:sz w:val="22"/>
                <w:szCs w:val="22"/>
              </w:rPr>
              <w:t>Drepturi</w:t>
            </w:r>
            <w:proofErr w:type="spellEnd"/>
            <w:r w:rsidRPr="002E000D">
              <w:rPr>
                <w:rFonts w:ascii="Times New Roman" w:eastAsia="Arial" w:hAnsi="Times New Roman"/>
                <w:sz w:val="22"/>
                <w:szCs w:val="22"/>
              </w:rPr>
              <w:t xml:space="preserve"> de </w:t>
            </w:r>
            <w:proofErr w:type="spellStart"/>
            <w:r w:rsidRPr="002E000D">
              <w:rPr>
                <w:rFonts w:ascii="Times New Roman" w:eastAsia="Arial" w:hAnsi="Times New Roman"/>
                <w:sz w:val="22"/>
                <w:szCs w:val="22"/>
              </w:rPr>
              <w:t>utilizare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beneficiarul</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primește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toate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drepturile</w:t>
            </w:r>
            <w:proofErr w:type="spellEnd"/>
            <w:r w:rsidRPr="002E000D">
              <w:rPr>
                <w:rFonts w:ascii="Times New Roman" w:eastAsia="Arial" w:hAnsi="Times New Roman"/>
                <w:sz w:val="22"/>
                <w:szCs w:val="22"/>
              </w:rPr>
              <w:t xml:space="preserve"> de </w:t>
            </w:r>
            <w:proofErr w:type="spellStart"/>
            <w:r w:rsidRPr="002E000D">
              <w:rPr>
                <w:rFonts w:ascii="Times New Roman" w:eastAsia="Arial" w:hAnsi="Times New Roman"/>
                <w:sz w:val="22"/>
                <w:szCs w:val="22"/>
              </w:rPr>
              <w:t>utilizare</w:t>
            </w:r>
            <w:proofErr w:type="spellEnd"/>
            <w:r w:rsidRPr="002E000D">
              <w:rPr>
                <w:rFonts w:ascii="Times New Roman" w:eastAsia="Arial" w:hAnsi="Times New Roman"/>
                <w:sz w:val="22"/>
                <w:szCs w:val="22"/>
              </w:rPr>
              <w:t xml:space="preserve"> a </w:t>
            </w:r>
            <w:proofErr w:type="spellStart"/>
            <w:r w:rsidRPr="002E000D">
              <w:rPr>
                <w:rFonts w:ascii="Times New Roman" w:eastAsia="Arial" w:hAnsi="Times New Roman"/>
                <w:sz w:val="22"/>
                <w:szCs w:val="22"/>
              </w:rPr>
              <w:t>materialelor</w:t>
            </w:r>
            <w:proofErr w:type="spellEnd"/>
            <w:r w:rsidRPr="002E000D">
              <w:rPr>
                <w:rFonts w:ascii="Times New Roman" w:eastAsia="Arial" w:hAnsi="Times New Roman"/>
                <w:sz w:val="22"/>
                <w:szCs w:val="22"/>
              </w:rPr>
              <w:t xml:space="preserve"> brute </w:t>
            </w:r>
            <w:proofErr w:type="spellStart"/>
            <w:r w:rsidRPr="002E000D">
              <w:rPr>
                <w:rFonts w:ascii="Times New Roman" w:eastAsia="Arial" w:hAnsi="Times New Roman"/>
                <w:sz w:val="22"/>
                <w:szCs w:val="22"/>
              </w:rPr>
              <w:t>și</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procesate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nelimitat</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în</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timp</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și</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spațiu</w:t>
            </w:r>
            <w:proofErr w:type="spellEnd"/>
            <w:r w:rsidRPr="002E000D">
              <w:rPr>
                <w:rFonts w:ascii="Times New Roman" w:eastAsia="Arial" w:hAnsi="Times New Roman"/>
                <w:sz w:val="22"/>
                <w:szCs w:val="22"/>
              </w:rPr>
              <w:t>.</w:t>
            </w:r>
          </w:p>
          <w:p w14:paraId="3299612B" w14:textId="13A52C7E" w:rsidR="002E000D" w:rsidRPr="002E000D" w:rsidRDefault="002E000D" w:rsidP="002E000D">
            <w:pPr>
              <w:ind w:firstLine="360"/>
              <w:jc w:val="both"/>
              <w:rPr>
                <w:rFonts w:ascii="Times New Roman" w:hAnsi="Times New Roman"/>
                <w:sz w:val="22"/>
                <w:szCs w:val="22"/>
              </w:rPr>
            </w:pPr>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Predare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materiale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prin</w:t>
            </w:r>
            <w:proofErr w:type="spellEnd"/>
            <w:r w:rsidRPr="002E000D">
              <w:rPr>
                <w:rFonts w:ascii="Times New Roman" w:eastAsia="Arial" w:hAnsi="Times New Roman"/>
                <w:sz w:val="22"/>
                <w:szCs w:val="22"/>
              </w:rPr>
              <w:t xml:space="preserve"> hard disk/SSD extern </w:t>
            </w:r>
            <w:proofErr w:type="spellStart"/>
            <w:r w:rsidRPr="002E000D">
              <w:rPr>
                <w:rFonts w:ascii="Times New Roman" w:eastAsia="Arial" w:hAnsi="Times New Roman"/>
                <w:sz w:val="22"/>
                <w:szCs w:val="22"/>
              </w:rPr>
              <w:t>sau</w:t>
            </w:r>
            <w:proofErr w:type="spellEnd"/>
            <w:r w:rsidRPr="002E000D">
              <w:rPr>
                <w:rFonts w:ascii="Times New Roman" w:eastAsia="Arial" w:hAnsi="Times New Roman"/>
                <w:sz w:val="22"/>
                <w:szCs w:val="22"/>
              </w:rPr>
              <w:t xml:space="preserve"> transfer online </w:t>
            </w:r>
            <w:proofErr w:type="spellStart"/>
            <w:r w:rsidRPr="002E000D">
              <w:rPr>
                <w:rFonts w:ascii="Times New Roman" w:eastAsia="Arial" w:hAnsi="Times New Roman"/>
                <w:sz w:val="22"/>
                <w:szCs w:val="22"/>
              </w:rPr>
              <w:t>securizat</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în</w:t>
            </w:r>
            <w:proofErr w:type="spellEnd"/>
            <w:r w:rsidRPr="002E000D">
              <w:rPr>
                <w:rFonts w:ascii="Times New Roman" w:eastAsia="Arial" w:hAnsi="Times New Roman"/>
                <w:sz w:val="22"/>
                <w:szCs w:val="22"/>
              </w:rPr>
              <w:t xml:space="preserve"> termen de max. 5 </w:t>
            </w:r>
            <w:proofErr w:type="spellStart"/>
            <w:r w:rsidRPr="002E000D">
              <w:rPr>
                <w:rFonts w:ascii="Times New Roman" w:eastAsia="Arial" w:hAnsi="Times New Roman"/>
                <w:sz w:val="22"/>
                <w:szCs w:val="22"/>
              </w:rPr>
              <w:t>zile</w:t>
            </w:r>
            <w:proofErr w:type="spellEnd"/>
            <w:r w:rsidRPr="002E000D">
              <w:rPr>
                <w:rFonts w:ascii="Times New Roman" w:eastAsia="Arial" w:hAnsi="Times New Roman"/>
                <w:sz w:val="22"/>
                <w:szCs w:val="22"/>
              </w:rPr>
              <w:t xml:space="preserve"> </w:t>
            </w:r>
            <w:proofErr w:type="spellStart"/>
            <w:r w:rsidRPr="002E000D">
              <w:rPr>
                <w:rFonts w:ascii="Times New Roman" w:eastAsia="Arial" w:hAnsi="Times New Roman"/>
                <w:sz w:val="22"/>
                <w:szCs w:val="22"/>
              </w:rPr>
              <w:t>lucrătoare</w:t>
            </w:r>
            <w:proofErr w:type="spellEnd"/>
            <w:r w:rsidRPr="002E000D">
              <w:rPr>
                <w:rFonts w:ascii="Times New Roman" w:eastAsia="Arial" w:hAnsi="Times New Roman"/>
                <w:sz w:val="22"/>
                <w:szCs w:val="22"/>
              </w:rPr>
              <w:t xml:space="preserve"> de la </w:t>
            </w:r>
            <w:proofErr w:type="spellStart"/>
            <w:r w:rsidRPr="002E000D">
              <w:rPr>
                <w:rFonts w:ascii="Times New Roman" w:eastAsia="Arial" w:hAnsi="Times New Roman"/>
                <w:sz w:val="22"/>
                <w:szCs w:val="22"/>
              </w:rPr>
              <w:t>eveniment</w:t>
            </w:r>
            <w:proofErr w:type="spellEnd"/>
            <w:r w:rsidRPr="002E000D">
              <w:rPr>
                <w:rFonts w:ascii="Times New Roman" w:eastAsia="Arial" w:hAnsi="Times New Roman"/>
                <w:sz w:val="22"/>
                <w:szCs w:val="22"/>
              </w:rPr>
              <w:t>.</w:t>
            </w:r>
          </w:p>
        </w:tc>
        <w:tc>
          <w:tcPr>
            <w:tcW w:w="4742" w:type="dxa"/>
            <w:tcMar>
              <w:left w:w="57" w:type="dxa"/>
              <w:right w:w="57" w:type="dxa"/>
            </w:tcMar>
            <w:vAlign w:val="center"/>
          </w:tcPr>
          <w:p w14:paraId="4277E740"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lastRenderedPageBreak/>
              <w:t>Se va completa de catre ofertant CUM respecta cerințele</w:t>
            </w:r>
          </w:p>
          <w:p w14:paraId="0CEF5EDD" w14:textId="77777777" w:rsidR="002E000D" w:rsidRPr="002E000D" w:rsidRDefault="002E000D" w:rsidP="002E000D">
            <w:pPr>
              <w:rPr>
                <w:rFonts w:ascii="Times New Roman" w:hAnsi="Times New Roman"/>
                <w:sz w:val="22"/>
                <w:szCs w:val="22"/>
                <w:lang w:val="ro-RO"/>
              </w:rPr>
            </w:pPr>
          </w:p>
          <w:p w14:paraId="56170B3E"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lastRenderedPageBreak/>
              <w:t xml:space="preserve"> .............................................</w:t>
            </w:r>
          </w:p>
          <w:p w14:paraId="413177D4" w14:textId="77777777" w:rsidR="002E000D" w:rsidRPr="002E000D" w:rsidRDefault="002E000D" w:rsidP="002E000D">
            <w:pPr>
              <w:pStyle w:val="Heading2"/>
              <w:numPr>
                <w:ilvl w:val="0"/>
                <w:numId w:val="0"/>
              </w:numPr>
              <w:jc w:val="center"/>
              <w:rPr>
                <w:rFonts w:ascii="Times New Roman" w:hAnsi="Times New Roman"/>
                <w:i/>
                <w:iCs/>
                <w:caps/>
                <w:sz w:val="22"/>
              </w:rPr>
            </w:pPr>
          </w:p>
        </w:tc>
      </w:tr>
      <w:tr w:rsidR="002E000D" w:rsidRPr="002E000D" w14:paraId="036EA220" w14:textId="77777777" w:rsidTr="006424AE">
        <w:trPr>
          <w:trHeight w:val="800"/>
          <w:jc w:val="center"/>
        </w:trPr>
        <w:tc>
          <w:tcPr>
            <w:tcW w:w="5428" w:type="dxa"/>
            <w:tcMar>
              <w:left w:w="57" w:type="dxa"/>
              <w:right w:w="57" w:type="dxa"/>
            </w:tcMar>
            <w:vAlign w:val="center"/>
          </w:tcPr>
          <w:p w14:paraId="5A41891F" w14:textId="3A7F55F2" w:rsidR="002E000D" w:rsidRPr="002E000D" w:rsidRDefault="002E000D" w:rsidP="002E000D">
            <w:pPr>
              <w:jc w:val="both"/>
              <w:rPr>
                <w:rFonts w:ascii="Times New Roman" w:eastAsia="Calibri" w:hAnsi="Times New Roman"/>
                <w:bCs/>
                <w:iCs/>
                <w:color w:val="000000"/>
                <w:kern w:val="3"/>
                <w:sz w:val="22"/>
                <w:szCs w:val="22"/>
                <w:lang w:val="it-IT" w:eastAsia="zh-CN"/>
              </w:rPr>
            </w:pPr>
            <w:r w:rsidRPr="002E000D">
              <w:rPr>
                <w:rFonts w:ascii="Times New Roman" w:hAnsi="Times New Roman"/>
                <w:b/>
                <w:bCs/>
                <w:sz w:val="22"/>
                <w:szCs w:val="22"/>
              </w:rPr>
              <w:lastRenderedPageBreak/>
              <w:t xml:space="preserve">TERMEN DE PRESTARE – </w:t>
            </w:r>
            <w:r w:rsidRPr="002E000D">
              <w:rPr>
                <w:rFonts w:ascii="Times New Roman" w:eastAsia="Calibri" w:hAnsi="Times New Roman"/>
                <w:iCs/>
                <w:sz w:val="22"/>
                <w:szCs w:val="22"/>
                <w:lang w:eastAsia="ar-SA"/>
              </w:rPr>
              <w:t xml:space="preserve">5 </w:t>
            </w:r>
            <w:proofErr w:type="spellStart"/>
            <w:r w:rsidRPr="002E000D">
              <w:rPr>
                <w:rFonts w:ascii="Times New Roman" w:eastAsia="Calibri" w:hAnsi="Times New Roman"/>
                <w:iCs/>
                <w:sz w:val="22"/>
                <w:szCs w:val="22"/>
                <w:lang w:eastAsia="ar-SA"/>
              </w:rPr>
              <w:t>zile</w:t>
            </w:r>
            <w:proofErr w:type="spellEnd"/>
            <w:r w:rsidRPr="002E000D">
              <w:rPr>
                <w:rFonts w:ascii="Times New Roman" w:eastAsia="Calibri" w:hAnsi="Times New Roman"/>
                <w:iCs/>
                <w:sz w:val="22"/>
                <w:szCs w:val="22"/>
                <w:lang w:eastAsia="ar-SA"/>
              </w:rPr>
              <w:t xml:space="preserve"> </w:t>
            </w:r>
            <w:proofErr w:type="spellStart"/>
            <w:r w:rsidRPr="002E000D">
              <w:rPr>
                <w:rFonts w:ascii="Times New Roman" w:eastAsia="Calibri" w:hAnsi="Times New Roman"/>
                <w:iCs/>
                <w:sz w:val="22"/>
                <w:szCs w:val="22"/>
                <w:lang w:eastAsia="ar-SA"/>
              </w:rPr>
              <w:t>lucrătoare</w:t>
            </w:r>
            <w:proofErr w:type="spellEnd"/>
            <w:r w:rsidRPr="002E000D">
              <w:rPr>
                <w:rFonts w:ascii="Times New Roman" w:eastAsia="Calibri" w:hAnsi="Times New Roman"/>
                <w:iCs/>
                <w:sz w:val="22"/>
                <w:szCs w:val="22"/>
                <w:lang w:eastAsia="ar-SA"/>
              </w:rPr>
              <w:t xml:space="preserve"> de la </w:t>
            </w:r>
            <w:proofErr w:type="spellStart"/>
            <w:r w:rsidRPr="002E000D">
              <w:rPr>
                <w:rFonts w:ascii="Times New Roman" w:eastAsia="Calibri" w:hAnsi="Times New Roman"/>
                <w:iCs/>
                <w:sz w:val="22"/>
                <w:szCs w:val="22"/>
                <w:lang w:eastAsia="ar-SA"/>
              </w:rPr>
              <w:t>fiecare</w:t>
            </w:r>
            <w:proofErr w:type="spellEnd"/>
            <w:r w:rsidRPr="002E000D">
              <w:rPr>
                <w:rFonts w:ascii="Times New Roman" w:eastAsia="Calibri" w:hAnsi="Times New Roman"/>
                <w:iCs/>
                <w:sz w:val="22"/>
                <w:szCs w:val="22"/>
                <w:lang w:eastAsia="ar-SA"/>
              </w:rPr>
              <w:t xml:space="preserve"> </w:t>
            </w:r>
            <w:proofErr w:type="spellStart"/>
            <w:r w:rsidRPr="002E000D">
              <w:rPr>
                <w:rFonts w:ascii="Times New Roman" w:eastAsia="Calibri" w:hAnsi="Times New Roman"/>
                <w:iCs/>
                <w:sz w:val="22"/>
                <w:szCs w:val="22"/>
                <w:lang w:eastAsia="ar-SA"/>
              </w:rPr>
              <w:t>eveniment</w:t>
            </w:r>
            <w:proofErr w:type="spellEnd"/>
            <w:r w:rsidRPr="002E000D">
              <w:rPr>
                <w:rFonts w:ascii="Times New Roman" w:eastAsia="Calibri" w:hAnsi="Times New Roman"/>
                <w:iCs/>
                <w:sz w:val="22"/>
                <w:szCs w:val="22"/>
                <w:lang w:eastAsia="ar-SA"/>
              </w:rPr>
              <w:t xml:space="preserve">, </w:t>
            </w:r>
            <w:proofErr w:type="spellStart"/>
            <w:r w:rsidRPr="002E000D">
              <w:rPr>
                <w:rFonts w:ascii="Times New Roman" w:eastAsia="Calibri" w:hAnsi="Times New Roman"/>
                <w:iCs/>
                <w:sz w:val="22"/>
                <w:szCs w:val="22"/>
                <w:lang w:eastAsia="ar-SA"/>
              </w:rPr>
              <w:t>anunțat</w:t>
            </w:r>
            <w:proofErr w:type="spellEnd"/>
            <w:r w:rsidRPr="002E000D">
              <w:rPr>
                <w:rFonts w:ascii="Times New Roman" w:eastAsia="Calibri" w:hAnsi="Times New Roman"/>
                <w:iCs/>
                <w:sz w:val="22"/>
                <w:szCs w:val="22"/>
                <w:lang w:eastAsia="ar-SA"/>
              </w:rPr>
              <w:t xml:space="preserve"> </w:t>
            </w:r>
            <w:proofErr w:type="spellStart"/>
            <w:r w:rsidRPr="002E000D">
              <w:rPr>
                <w:rFonts w:ascii="Times New Roman" w:eastAsia="Calibri" w:hAnsi="Times New Roman"/>
                <w:iCs/>
                <w:sz w:val="22"/>
                <w:szCs w:val="22"/>
                <w:lang w:eastAsia="ar-SA"/>
              </w:rPr>
              <w:t>înainte</w:t>
            </w:r>
            <w:proofErr w:type="spellEnd"/>
            <w:r w:rsidRPr="002E000D">
              <w:rPr>
                <w:rFonts w:ascii="Times New Roman" w:eastAsia="Calibri" w:hAnsi="Times New Roman"/>
                <w:iCs/>
                <w:sz w:val="22"/>
                <w:szCs w:val="22"/>
                <w:lang w:eastAsia="ar-SA"/>
              </w:rPr>
              <w:t xml:space="preserve"> cu cel </w:t>
            </w:r>
            <w:proofErr w:type="spellStart"/>
            <w:r w:rsidRPr="002E000D">
              <w:rPr>
                <w:rFonts w:ascii="Times New Roman" w:eastAsia="Calibri" w:hAnsi="Times New Roman"/>
                <w:iCs/>
                <w:sz w:val="22"/>
                <w:szCs w:val="22"/>
                <w:lang w:eastAsia="ar-SA"/>
              </w:rPr>
              <w:t>puțin</w:t>
            </w:r>
            <w:proofErr w:type="spellEnd"/>
            <w:r w:rsidRPr="002E000D">
              <w:rPr>
                <w:rFonts w:ascii="Times New Roman" w:eastAsia="Calibri" w:hAnsi="Times New Roman"/>
                <w:iCs/>
                <w:sz w:val="22"/>
                <w:szCs w:val="22"/>
                <w:lang w:eastAsia="ar-SA"/>
              </w:rPr>
              <w:t xml:space="preserve"> 48 ore.</w:t>
            </w:r>
          </w:p>
        </w:tc>
        <w:tc>
          <w:tcPr>
            <w:tcW w:w="4742" w:type="dxa"/>
            <w:tcMar>
              <w:left w:w="57" w:type="dxa"/>
              <w:right w:w="57" w:type="dxa"/>
            </w:tcMar>
            <w:vAlign w:val="center"/>
          </w:tcPr>
          <w:p w14:paraId="7A8C4FED" w14:textId="4B72D02B"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Se va completa de catre ofertant CUM respecta cerințele</w:t>
            </w:r>
          </w:p>
          <w:p w14:paraId="1F365BDB" w14:textId="1C99D2D8"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 xml:space="preserve"> .............................................</w:t>
            </w:r>
          </w:p>
        </w:tc>
      </w:tr>
      <w:tr w:rsidR="002E000D" w:rsidRPr="002E000D" w14:paraId="0214F102" w14:textId="77777777" w:rsidTr="006424AE">
        <w:trPr>
          <w:trHeight w:val="566"/>
          <w:jc w:val="center"/>
        </w:trPr>
        <w:tc>
          <w:tcPr>
            <w:tcW w:w="5428" w:type="dxa"/>
            <w:tcMar>
              <w:left w:w="57" w:type="dxa"/>
              <w:right w:w="57" w:type="dxa"/>
            </w:tcMar>
            <w:vAlign w:val="center"/>
          </w:tcPr>
          <w:p w14:paraId="6E01BCB5" w14:textId="4D903821" w:rsidR="002E000D" w:rsidRPr="002E000D" w:rsidRDefault="002E000D" w:rsidP="002E000D">
            <w:pPr>
              <w:shd w:val="clear" w:color="auto" w:fill="FFFFFF"/>
              <w:overflowPunct/>
              <w:autoSpaceDE/>
              <w:autoSpaceDN/>
              <w:adjustRightInd/>
              <w:ind w:right="282"/>
              <w:jc w:val="both"/>
              <w:textAlignment w:val="auto"/>
              <w:rPr>
                <w:rFonts w:ascii="Times New Roman" w:hAnsi="Times New Roman"/>
                <w:b/>
                <w:sz w:val="22"/>
                <w:szCs w:val="22"/>
              </w:rPr>
            </w:pPr>
            <w:r w:rsidRPr="002E000D">
              <w:rPr>
                <w:rFonts w:ascii="Times New Roman" w:hAnsi="Times New Roman"/>
                <w:b/>
                <w:sz w:val="22"/>
                <w:szCs w:val="22"/>
              </w:rPr>
              <w:t xml:space="preserve">RECEPȚIA SERVICIILOR: </w:t>
            </w:r>
          </w:p>
          <w:p w14:paraId="43016694" w14:textId="77777777" w:rsidR="002E000D" w:rsidRPr="002E000D" w:rsidRDefault="002E000D" w:rsidP="002E000D">
            <w:pPr>
              <w:spacing w:line="276" w:lineRule="auto"/>
              <w:ind w:firstLine="360"/>
              <w:jc w:val="both"/>
              <w:rPr>
                <w:rFonts w:ascii="Times New Roman" w:eastAsia="Times New Roman" w:hAnsi="Times New Roman"/>
                <w:sz w:val="22"/>
                <w:szCs w:val="22"/>
              </w:rPr>
            </w:pPr>
            <w:proofErr w:type="spellStart"/>
            <w:r w:rsidRPr="002E000D">
              <w:rPr>
                <w:rFonts w:ascii="Times New Roman" w:eastAsia="Times New Roman" w:hAnsi="Times New Roman"/>
                <w:sz w:val="22"/>
                <w:szCs w:val="22"/>
              </w:rPr>
              <w:t>Prestarea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serviciilor</w:t>
            </w:r>
            <w:proofErr w:type="spellEnd"/>
            <w:r w:rsidRPr="002E000D">
              <w:rPr>
                <w:rFonts w:ascii="Times New Roman" w:eastAsia="Times New Roman" w:hAnsi="Times New Roman"/>
                <w:sz w:val="22"/>
                <w:szCs w:val="22"/>
              </w:rPr>
              <w:t xml:space="preserve"> se </w:t>
            </w:r>
            <w:proofErr w:type="spellStart"/>
            <w:r w:rsidRPr="002E000D">
              <w:rPr>
                <w:rFonts w:ascii="Times New Roman" w:eastAsia="Times New Roman" w:hAnsi="Times New Roman"/>
                <w:sz w:val="22"/>
                <w:szCs w:val="22"/>
              </w:rPr>
              <w:t>consideră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finalizată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după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semnarea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procesului</w:t>
            </w:r>
            <w:proofErr w:type="spellEnd"/>
            <w:r w:rsidRPr="002E000D">
              <w:rPr>
                <w:rFonts w:ascii="Times New Roman" w:eastAsia="Times New Roman" w:hAnsi="Times New Roman"/>
                <w:sz w:val="22"/>
                <w:szCs w:val="22"/>
              </w:rPr>
              <w:t xml:space="preserve"> verbal de </w:t>
            </w:r>
            <w:proofErr w:type="spellStart"/>
            <w:r w:rsidRPr="002E000D">
              <w:rPr>
                <w:rFonts w:ascii="Times New Roman" w:eastAsia="Times New Roman" w:hAnsi="Times New Roman"/>
                <w:sz w:val="22"/>
                <w:szCs w:val="22"/>
              </w:rPr>
              <w:t>ambele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părți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fără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obiecțiuni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și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prezentarea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documentelor</w:t>
            </w:r>
            <w:proofErr w:type="spellEnd"/>
            <w:r w:rsidRPr="002E000D">
              <w:rPr>
                <w:rFonts w:ascii="Times New Roman" w:eastAsia="Times New Roman" w:hAnsi="Times New Roman"/>
                <w:sz w:val="22"/>
                <w:szCs w:val="22"/>
              </w:rPr>
              <w:t xml:space="preserve"> justificative de </w:t>
            </w:r>
            <w:proofErr w:type="spellStart"/>
            <w:r w:rsidRPr="002E000D">
              <w:rPr>
                <w:rFonts w:ascii="Times New Roman" w:eastAsia="Times New Roman" w:hAnsi="Times New Roman"/>
                <w:sz w:val="22"/>
                <w:szCs w:val="22"/>
              </w:rPr>
              <w:t>către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contractant</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achizitorului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pentru</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fiecare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etapă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în</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parte</w:t>
            </w:r>
            <w:proofErr w:type="spellEnd"/>
            <w:r w:rsidRPr="002E000D">
              <w:rPr>
                <w:rFonts w:ascii="Times New Roman" w:eastAsia="Times New Roman" w:hAnsi="Times New Roman"/>
                <w:sz w:val="22"/>
                <w:szCs w:val="22"/>
              </w:rPr>
              <w:t>.</w:t>
            </w:r>
          </w:p>
          <w:p w14:paraId="27C916E1" w14:textId="77777777" w:rsidR="002E000D" w:rsidRPr="002E000D" w:rsidRDefault="002E000D" w:rsidP="002E000D">
            <w:pPr>
              <w:spacing w:line="276" w:lineRule="auto"/>
              <w:jc w:val="both"/>
              <w:rPr>
                <w:rFonts w:ascii="Times New Roman" w:eastAsia="Times New Roman" w:hAnsi="Times New Roman"/>
                <w:sz w:val="22"/>
                <w:szCs w:val="22"/>
              </w:rPr>
            </w:pPr>
            <w:proofErr w:type="spellStart"/>
            <w:r w:rsidRPr="002E000D">
              <w:rPr>
                <w:rFonts w:ascii="Times New Roman" w:eastAsia="Times New Roman" w:hAnsi="Times New Roman"/>
                <w:sz w:val="22"/>
                <w:szCs w:val="22"/>
              </w:rPr>
              <w:t>Recepţia</w:t>
            </w:r>
            <w:proofErr w:type="spellEnd"/>
            <w:r w:rsidRPr="002E000D">
              <w:rPr>
                <w:rFonts w:ascii="Times New Roman" w:eastAsia="Times New Roman" w:hAnsi="Times New Roman"/>
                <w:sz w:val="22"/>
                <w:szCs w:val="22"/>
              </w:rPr>
              <w:t xml:space="preserve"> se </w:t>
            </w:r>
            <w:proofErr w:type="spellStart"/>
            <w:r w:rsidRPr="002E000D">
              <w:rPr>
                <w:rFonts w:ascii="Times New Roman" w:eastAsia="Times New Roman" w:hAnsi="Times New Roman"/>
                <w:sz w:val="22"/>
                <w:szCs w:val="22"/>
              </w:rPr>
              <w:t>va</w:t>
            </w:r>
            <w:proofErr w:type="spellEnd"/>
            <w:r w:rsidRPr="002E000D">
              <w:rPr>
                <w:rFonts w:ascii="Times New Roman" w:eastAsia="Times New Roman" w:hAnsi="Times New Roman"/>
                <w:sz w:val="22"/>
                <w:szCs w:val="22"/>
              </w:rPr>
              <w:t xml:space="preserve"> face </w:t>
            </w:r>
            <w:proofErr w:type="spellStart"/>
            <w:r w:rsidRPr="002E000D">
              <w:rPr>
                <w:rFonts w:ascii="Times New Roman" w:eastAsia="Times New Roman" w:hAnsi="Times New Roman"/>
                <w:sz w:val="22"/>
                <w:szCs w:val="22"/>
              </w:rPr>
              <w:t>în</w:t>
            </w:r>
            <w:proofErr w:type="spellEnd"/>
            <w:r w:rsidRPr="002E000D">
              <w:rPr>
                <w:rFonts w:ascii="Times New Roman" w:eastAsia="Times New Roman" w:hAnsi="Times New Roman"/>
                <w:sz w:val="22"/>
                <w:szCs w:val="22"/>
              </w:rPr>
              <w:t xml:space="preserve"> mod </w:t>
            </w:r>
            <w:proofErr w:type="spellStart"/>
            <w:r w:rsidRPr="002E000D">
              <w:rPr>
                <w:rFonts w:ascii="Times New Roman" w:eastAsia="Times New Roman" w:hAnsi="Times New Roman"/>
                <w:sz w:val="22"/>
                <w:szCs w:val="22"/>
              </w:rPr>
              <w:t>obligatoriu</w:t>
            </w:r>
            <w:proofErr w:type="spellEnd"/>
            <w:r w:rsidRPr="002E000D">
              <w:rPr>
                <w:rFonts w:ascii="Times New Roman" w:eastAsia="Times New Roman" w:hAnsi="Times New Roman"/>
                <w:sz w:val="22"/>
                <w:szCs w:val="22"/>
              </w:rPr>
              <w:t xml:space="preserve"> pe </w:t>
            </w:r>
            <w:proofErr w:type="spellStart"/>
            <w:r w:rsidRPr="002E000D">
              <w:rPr>
                <w:rFonts w:ascii="Times New Roman" w:eastAsia="Times New Roman" w:hAnsi="Times New Roman"/>
                <w:sz w:val="22"/>
                <w:szCs w:val="22"/>
              </w:rPr>
              <w:t>baza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următoarelor</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documente</w:t>
            </w:r>
            <w:proofErr w:type="spellEnd"/>
            <w:r w:rsidRPr="002E000D">
              <w:rPr>
                <w:rFonts w:ascii="Times New Roman" w:eastAsia="Times New Roman" w:hAnsi="Times New Roman"/>
                <w:sz w:val="22"/>
                <w:szCs w:val="22"/>
              </w:rPr>
              <w:t>:</w:t>
            </w:r>
          </w:p>
          <w:p w14:paraId="687F8AC8" w14:textId="77777777" w:rsidR="002E000D" w:rsidRPr="002E000D" w:rsidRDefault="002E000D" w:rsidP="002E000D">
            <w:pPr>
              <w:spacing w:line="276" w:lineRule="auto"/>
              <w:jc w:val="both"/>
              <w:rPr>
                <w:rFonts w:ascii="Times New Roman" w:eastAsia="Times New Roman" w:hAnsi="Times New Roman"/>
                <w:sz w:val="22"/>
                <w:szCs w:val="22"/>
              </w:rPr>
            </w:pPr>
            <w:r w:rsidRPr="002E000D">
              <w:rPr>
                <w:rFonts w:ascii="Times New Roman" w:eastAsia="Times New Roman" w:hAnsi="Times New Roman"/>
                <w:sz w:val="22"/>
                <w:szCs w:val="22"/>
              </w:rPr>
              <w:t xml:space="preserve"> - </w:t>
            </w:r>
            <w:proofErr w:type="spellStart"/>
            <w:r w:rsidRPr="002E000D">
              <w:rPr>
                <w:rFonts w:ascii="Times New Roman" w:eastAsia="Times New Roman" w:hAnsi="Times New Roman"/>
                <w:sz w:val="22"/>
                <w:szCs w:val="22"/>
              </w:rPr>
              <w:t>Factură</w:t>
            </w:r>
            <w:proofErr w:type="spellEnd"/>
            <w:r w:rsidRPr="002E000D">
              <w:rPr>
                <w:rFonts w:ascii="Times New Roman" w:eastAsia="Times New Roman" w:hAnsi="Times New Roman"/>
                <w:sz w:val="22"/>
                <w:szCs w:val="22"/>
              </w:rPr>
              <w:t xml:space="preserve"> </w:t>
            </w:r>
            <w:proofErr w:type="spellStart"/>
            <w:proofErr w:type="gramStart"/>
            <w:r w:rsidRPr="002E000D">
              <w:rPr>
                <w:rFonts w:ascii="Times New Roman" w:eastAsia="Times New Roman" w:hAnsi="Times New Roman"/>
                <w:sz w:val="22"/>
                <w:szCs w:val="22"/>
              </w:rPr>
              <w:t>fiscală</w:t>
            </w:r>
            <w:proofErr w:type="spellEnd"/>
            <w:r w:rsidRPr="002E000D">
              <w:rPr>
                <w:rFonts w:ascii="Times New Roman" w:eastAsia="Times New Roman" w:hAnsi="Times New Roman"/>
                <w:sz w:val="22"/>
                <w:szCs w:val="22"/>
              </w:rPr>
              <w:t>;</w:t>
            </w:r>
            <w:proofErr w:type="gramEnd"/>
          </w:p>
          <w:p w14:paraId="7FFBFAB6" w14:textId="77777777" w:rsidR="002E000D" w:rsidRPr="002E000D" w:rsidRDefault="002E000D" w:rsidP="002E000D">
            <w:pPr>
              <w:spacing w:line="276" w:lineRule="auto"/>
              <w:jc w:val="both"/>
              <w:rPr>
                <w:rFonts w:ascii="Times New Roman" w:eastAsia="Times New Roman" w:hAnsi="Times New Roman"/>
                <w:sz w:val="22"/>
                <w:szCs w:val="22"/>
              </w:rPr>
            </w:pPr>
            <w:r w:rsidRPr="002E000D">
              <w:rPr>
                <w:rFonts w:ascii="Times New Roman" w:eastAsia="Times New Roman" w:hAnsi="Times New Roman"/>
                <w:sz w:val="22"/>
                <w:szCs w:val="22"/>
              </w:rPr>
              <w:t xml:space="preserve"> - </w:t>
            </w:r>
            <w:proofErr w:type="spellStart"/>
            <w:r w:rsidRPr="002E000D">
              <w:rPr>
                <w:rFonts w:ascii="Times New Roman" w:eastAsia="Times New Roman" w:hAnsi="Times New Roman"/>
                <w:sz w:val="22"/>
                <w:szCs w:val="22"/>
              </w:rPr>
              <w:t>Proces</w:t>
            </w:r>
            <w:proofErr w:type="spellEnd"/>
            <w:r w:rsidRPr="002E000D">
              <w:rPr>
                <w:rFonts w:ascii="Times New Roman" w:eastAsia="Times New Roman" w:hAnsi="Times New Roman"/>
                <w:sz w:val="22"/>
                <w:szCs w:val="22"/>
              </w:rPr>
              <w:t xml:space="preserve">-verbal de </w:t>
            </w:r>
            <w:proofErr w:type="spellStart"/>
            <w:r w:rsidRPr="002E000D">
              <w:rPr>
                <w:rFonts w:ascii="Times New Roman" w:eastAsia="Times New Roman" w:hAnsi="Times New Roman"/>
                <w:sz w:val="22"/>
                <w:szCs w:val="22"/>
              </w:rPr>
              <w:t>prestare</w:t>
            </w:r>
            <w:proofErr w:type="spellEnd"/>
            <w:r w:rsidRPr="002E000D">
              <w:rPr>
                <w:rFonts w:ascii="Times New Roman" w:eastAsia="Times New Roman" w:hAnsi="Times New Roman"/>
                <w:sz w:val="22"/>
                <w:szCs w:val="22"/>
              </w:rPr>
              <w:t xml:space="preserve"> a </w:t>
            </w:r>
            <w:proofErr w:type="spellStart"/>
            <w:r w:rsidRPr="002E000D">
              <w:rPr>
                <w:rFonts w:ascii="Times New Roman" w:eastAsia="Times New Roman" w:hAnsi="Times New Roman"/>
                <w:sz w:val="22"/>
                <w:szCs w:val="22"/>
              </w:rPr>
              <w:t>serviciilor</w:t>
            </w:r>
            <w:proofErr w:type="spellEnd"/>
            <w:r w:rsidRPr="002E000D">
              <w:rPr>
                <w:rFonts w:ascii="Times New Roman" w:eastAsia="Times New Roman" w:hAnsi="Times New Roman"/>
                <w:sz w:val="22"/>
                <w:szCs w:val="22"/>
              </w:rPr>
              <w:t>:</w:t>
            </w:r>
          </w:p>
          <w:p w14:paraId="3EC20156" w14:textId="3E5C1B13" w:rsidR="002E000D" w:rsidRPr="002E000D" w:rsidRDefault="002E000D" w:rsidP="002E000D">
            <w:pPr>
              <w:spacing w:line="276" w:lineRule="auto"/>
              <w:jc w:val="both"/>
              <w:rPr>
                <w:rFonts w:ascii="Times New Roman" w:eastAsia="Times New Roman" w:hAnsi="Times New Roman"/>
                <w:sz w:val="22"/>
                <w:szCs w:val="22"/>
              </w:rPr>
            </w:pPr>
            <w:r w:rsidRPr="002E000D">
              <w:rPr>
                <w:rFonts w:ascii="Times New Roman" w:eastAsia="Times New Roman" w:hAnsi="Times New Roman"/>
                <w:sz w:val="22"/>
                <w:szCs w:val="22"/>
              </w:rPr>
              <w:t xml:space="preserve"> - </w:t>
            </w:r>
            <w:proofErr w:type="spellStart"/>
            <w:r w:rsidRPr="002E000D">
              <w:rPr>
                <w:rFonts w:ascii="Times New Roman" w:eastAsia="Times New Roman" w:hAnsi="Times New Roman"/>
                <w:sz w:val="22"/>
                <w:szCs w:val="22"/>
              </w:rPr>
              <w:t>Proces</w:t>
            </w:r>
            <w:proofErr w:type="spellEnd"/>
            <w:r w:rsidRPr="002E000D">
              <w:rPr>
                <w:rFonts w:ascii="Times New Roman" w:eastAsia="Times New Roman" w:hAnsi="Times New Roman"/>
                <w:sz w:val="22"/>
                <w:szCs w:val="22"/>
              </w:rPr>
              <w:t xml:space="preserve"> verbal de </w:t>
            </w:r>
            <w:proofErr w:type="spellStart"/>
            <w:r w:rsidRPr="002E000D">
              <w:rPr>
                <w:rFonts w:ascii="Times New Roman" w:eastAsia="Times New Roman" w:hAnsi="Times New Roman"/>
                <w:sz w:val="22"/>
                <w:szCs w:val="22"/>
              </w:rPr>
              <w:t>predare-primire</w:t>
            </w:r>
            <w:proofErr w:type="spellEnd"/>
            <w:r w:rsidRPr="002E000D">
              <w:rPr>
                <w:rFonts w:ascii="Times New Roman" w:eastAsia="Times New Roman" w:hAnsi="Times New Roman"/>
                <w:sz w:val="22"/>
                <w:szCs w:val="22"/>
              </w:rPr>
              <w:t xml:space="preserve"> a </w:t>
            </w:r>
            <w:proofErr w:type="spellStart"/>
            <w:r w:rsidRPr="002E000D">
              <w:rPr>
                <w:rFonts w:ascii="Times New Roman" w:eastAsia="Times New Roman" w:hAnsi="Times New Roman"/>
                <w:sz w:val="22"/>
                <w:szCs w:val="22"/>
              </w:rPr>
              <w:t>meterialelor</w:t>
            </w:r>
            <w:proofErr w:type="spellEnd"/>
            <w:r w:rsidRPr="002E000D">
              <w:rPr>
                <w:rFonts w:ascii="Times New Roman" w:eastAsia="Times New Roman" w:hAnsi="Times New Roman"/>
                <w:sz w:val="22"/>
                <w:szCs w:val="22"/>
              </w:rPr>
              <w:t>.</w:t>
            </w:r>
          </w:p>
        </w:tc>
        <w:tc>
          <w:tcPr>
            <w:tcW w:w="4742" w:type="dxa"/>
            <w:tcMar>
              <w:left w:w="57" w:type="dxa"/>
              <w:right w:w="57" w:type="dxa"/>
            </w:tcMar>
            <w:vAlign w:val="center"/>
          </w:tcPr>
          <w:p w14:paraId="6A338E04" w14:textId="1E0453C1"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Se va completa de catre ofertant CUM respecta cerințele</w:t>
            </w:r>
          </w:p>
          <w:p w14:paraId="56DC1A3A" w14:textId="77777777" w:rsidR="002E000D" w:rsidRPr="002E000D" w:rsidRDefault="002E000D" w:rsidP="002E000D">
            <w:pPr>
              <w:pStyle w:val="Heading2"/>
              <w:numPr>
                <w:ilvl w:val="0"/>
                <w:numId w:val="0"/>
              </w:numPr>
              <w:jc w:val="center"/>
              <w:rPr>
                <w:rFonts w:ascii="Times New Roman" w:hAnsi="Times New Roman"/>
                <w:i/>
                <w:iCs/>
                <w:caps/>
                <w:sz w:val="22"/>
              </w:rPr>
            </w:pPr>
          </w:p>
          <w:p w14:paraId="33BA0314" w14:textId="54E6F6B0"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 xml:space="preserve"> .............................................</w:t>
            </w:r>
          </w:p>
        </w:tc>
      </w:tr>
      <w:tr w:rsidR="002E000D" w:rsidRPr="002E000D" w14:paraId="1BC885C6" w14:textId="77777777" w:rsidTr="006424AE">
        <w:trPr>
          <w:trHeight w:val="566"/>
          <w:jc w:val="center"/>
        </w:trPr>
        <w:tc>
          <w:tcPr>
            <w:tcW w:w="5428" w:type="dxa"/>
            <w:tcMar>
              <w:left w:w="57" w:type="dxa"/>
              <w:right w:w="57" w:type="dxa"/>
            </w:tcMar>
            <w:vAlign w:val="center"/>
          </w:tcPr>
          <w:p w14:paraId="5EBEB5C9" w14:textId="77777777" w:rsidR="002E000D" w:rsidRPr="002E000D" w:rsidRDefault="002E000D" w:rsidP="002E000D">
            <w:pPr>
              <w:pBdr>
                <w:top w:val="nil"/>
                <w:left w:val="nil"/>
                <w:bottom w:val="nil"/>
                <w:right w:val="nil"/>
                <w:between w:val="nil"/>
              </w:pBdr>
              <w:spacing w:line="276" w:lineRule="auto"/>
              <w:jc w:val="both"/>
              <w:rPr>
                <w:rFonts w:ascii="Times New Roman" w:eastAsia="Times New Roman" w:hAnsi="Times New Roman"/>
                <w:color w:val="000000"/>
                <w:sz w:val="22"/>
                <w:szCs w:val="22"/>
              </w:rPr>
            </w:pPr>
            <w:r w:rsidRPr="002E000D">
              <w:rPr>
                <w:rFonts w:ascii="Times New Roman" w:eastAsia="Times New Roman" w:hAnsi="Times New Roman"/>
                <w:b/>
                <w:color w:val="000000"/>
                <w:sz w:val="22"/>
                <w:szCs w:val="22"/>
              </w:rPr>
              <w:t>MODALITATEA DE PLATĂ</w:t>
            </w:r>
          </w:p>
          <w:p w14:paraId="5550C7CB" w14:textId="77777777" w:rsidR="002E000D" w:rsidRPr="002E000D" w:rsidRDefault="002E000D" w:rsidP="002E000D">
            <w:pPr>
              <w:spacing w:line="276" w:lineRule="auto"/>
              <w:ind w:firstLine="360"/>
              <w:jc w:val="both"/>
              <w:rPr>
                <w:rFonts w:ascii="Times New Roman" w:eastAsia="Times New Roman" w:hAnsi="Times New Roman"/>
                <w:sz w:val="22"/>
                <w:szCs w:val="22"/>
              </w:rPr>
            </w:pPr>
            <w:proofErr w:type="spellStart"/>
            <w:r w:rsidRPr="002E000D">
              <w:rPr>
                <w:rFonts w:ascii="Times New Roman" w:eastAsia="Times New Roman" w:hAnsi="Times New Roman"/>
                <w:sz w:val="22"/>
                <w:szCs w:val="22"/>
              </w:rPr>
              <w:t>Achizitorul</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va</w:t>
            </w:r>
            <w:proofErr w:type="spellEnd"/>
            <w:r w:rsidRPr="002E000D">
              <w:rPr>
                <w:rFonts w:ascii="Times New Roman" w:eastAsia="Times New Roman" w:hAnsi="Times New Roman"/>
                <w:sz w:val="22"/>
                <w:szCs w:val="22"/>
              </w:rPr>
              <w:t xml:space="preserve"> face </w:t>
            </w:r>
            <w:proofErr w:type="spellStart"/>
            <w:r w:rsidRPr="002E000D">
              <w:rPr>
                <w:rFonts w:ascii="Times New Roman" w:eastAsia="Times New Roman" w:hAnsi="Times New Roman"/>
                <w:sz w:val="22"/>
                <w:szCs w:val="22"/>
              </w:rPr>
              <w:t>plata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serviciilor</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realizate</w:t>
            </w:r>
            <w:proofErr w:type="spellEnd"/>
            <w:r w:rsidRPr="002E000D">
              <w:rPr>
                <w:rFonts w:ascii="Times New Roman" w:eastAsia="Times New Roman" w:hAnsi="Times New Roman"/>
                <w:sz w:val="22"/>
                <w:szCs w:val="22"/>
              </w:rPr>
              <w:t xml:space="preserve"> de </w:t>
            </w:r>
            <w:proofErr w:type="spellStart"/>
            <w:r w:rsidRPr="002E000D">
              <w:rPr>
                <w:rFonts w:ascii="Times New Roman" w:eastAsia="Times New Roman" w:hAnsi="Times New Roman"/>
                <w:sz w:val="22"/>
                <w:szCs w:val="22"/>
              </w:rPr>
              <w:t>către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contractant</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după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recepţionarea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facturii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şi</w:t>
            </w:r>
            <w:proofErr w:type="spellEnd"/>
            <w:r w:rsidRPr="002E000D">
              <w:rPr>
                <w:rFonts w:ascii="Times New Roman" w:eastAsia="Times New Roman" w:hAnsi="Times New Roman"/>
                <w:sz w:val="22"/>
                <w:szCs w:val="22"/>
              </w:rPr>
              <w:t xml:space="preserve"> a </w:t>
            </w:r>
            <w:proofErr w:type="spellStart"/>
            <w:r w:rsidRPr="002E000D">
              <w:rPr>
                <w:rFonts w:ascii="Times New Roman" w:eastAsia="Times New Roman" w:hAnsi="Times New Roman"/>
                <w:sz w:val="22"/>
                <w:szCs w:val="22"/>
              </w:rPr>
              <w:t>documentelor</w:t>
            </w:r>
            <w:proofErr w:type="spellEnd"/>
            <w:r w:rsidRPr="002E000D">
              <w:rPr>
                <w:rFonts w:ascii="Times New Roman" w:eastAsia="Times New Roman" w:hAnsi="Times New Roman"/>
                <w:sz w:val="22"/>
                <w:szCs w:val="22"/>
              </w:rPr>
              <w:t xml:space="preserve"> justificative </w:t>
            </w:r>
            <w:proofErr w:type="spellStart"/>
            <w:r w:rsidRPr="002E000D">
              <w:rPr>
                <w:rFonts w:ascii="Times New Roman" w:eastAsia="Times New Roman" w:hAnsi="Times New Roman"/>
                <w:sz w:val="22"/>
                <w:szCs w:val="22"/>
              </w:rPr>
              <w:t>pentru</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serviciile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efectiv</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prestate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și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confirmate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Menţionăm</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că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documentele</w:t>
            </w:r>
            <w:proofErr w:type="spellEnd"/>
            <w:r w:rsidRPr="002E000D">
              <w:rPr>
                <w:rFonts w:ascii="Times New Roman" w:eastAsia="Times New Roman" w:hAnsi="Times New Roman"/>
                <w:sz w:val="22"/>
                <w:szCs w:val="22"/>
              </w:rPr>
              <w:t xml:space="preserve"> justificative </w:t>
            </w:r>
            <w:proofErr w:type="spellStart"/>
            <w:r w:rsidRPr="002E000D">
              <w:rPr>
                <w:rFonts w:ascii="Times New Roman" w:eastAsia="Times New Roman" w:hAnsi="Times New Roman"/>
                <w:sz w:val="22"/>
                <w:szCs w:val="22"/>
              </w:rPr>
              <w:t>aferente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unei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facturi</w:t>
            </w:r>
            <w:proofErr w:type="spellEnd"/>
            <w:r w:rsidRPr="002E000D">
              <w:rPr>
                <w:rFonts w:ascii="Times New Roman" w:eastAsia="Times New Roman" w:hAnsi="Times New Roman"/>
                <w:sz w:val="22"/>
                <w:szCs w:val="22"/>
              </w:rPr>
              <w:t xml:space="preserve"> se </w:t>
            </w:r>
            <w:proofErr w:type="spellStart"/>
            <w:r w:rsidRPr="002E000D">
              <w:rPr>
                <w:rFonts w:ascii="Times New Roman" w:eastAsia="Times New Roman" w:hAnsi="Times New Roman"/>
                <w:sz w:val="22"/>
                <w:szCs w:val="22"/>
              </w:rPr>
              <w:t>vor</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depune</w:t>
            </w:r>
            <w:proofErr w:type="spellEnd"/>
            <w:r w:rsidRPr="002E000D">
              <w:rPr>
                <w:rFonts w:ascii="Times New Roman" w:eastAsia="Times New Roman" w:hAnsi="Times New Roman"/>
                <w:sz w:val="22"/>
                <w:szCs w:val="22"/>
              </w:rPr>
              <w:t xml:space="preserve"> la </w:t>
            </w:r>
            <w:proofErr w:type="spellStart"/>
            <w:r w:rsidRPr="002E000D">
              <w:rPr>
                <w:rFonts w:ascii="Times New Roman" w:eastAsia="Times New Roman" w:hAnsi="Times New Roman"/>
                <w:sz w:val="22"/>
                <w:szCs w:val="22"/>
              </w:rPr>
              <w:t>sediul</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Achizitorului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în</w:t>
            </w:r>
            <w:proofErr w:type="spellEnd"/>
            <w:r w:rsidRPr="002E000D">
              <w:rPr>
                <w:rFonts w:ascii="Times New Roman" w:eastAsia="Times New Roman" w:hAnsi="Times New Roman"/>
                <w:sz w:val="22"/>
                <w:szCs w:val="22"/>
              </w:rPr>
              <w:t xml:space="preserve"> format </w:t>
            </w:r>
            <w:proofErr w:type="spellStart"/>
            <w:r w:rsidRPr="002E000D">
              <w:rPr>
                <w:rFonts w:ascii="Times New Roman" w:eastAsia="Times New Roman" w:hAnsi="Times New Roman"/>
                <w:sz w:val="22"/>
                <w:szCs w:val="22"/>
              </w:rPr>
              <w:t>hârtie</w:t>
            </w:r>
            <w:proofErr w:type="spellEnd"/>
            <w:r w:rsidRPr="002E000D">
              <w:rPr>
                <w:rFonts w:ascii="Times New Roman" w:eastAsia="Times New Roman" w:hAnsi="Times New Roman"/>
                <w:sz w:val="22"/>
                <w:szCs w:val="22"/>
              </w:rPr>
              <w:t>.</w:t>
            </w:r>
          </w:p>
          <w:p w14:paraId="170DA68B" w14:textId="77777777" w:rsidR="002E000D" w:rsidRPr="002E000D" w:rsidRDefault="002E000D" w:rsidP="002E000D">
            <w:pPr>
              <w:spacing w:line="276" w:lineRule="auto"/>
              <w:ind w:firstLine="360"/>
              <w:jc w:val="both"/>
              <w:rPr>
                <w:rFonts w:ascii="Times New Roman" w:eastAsia="Times New Roman" w:hAnsi="Times New Roman"/>
                <w:sz w:val="22"/>
                <w:szCs w:val="22"/>
              </w:rPr>
            </w:pPr>
            <w:proofErr w:type="spellStart"/>
            <w:r w:rsidRPr="002E000D">
              <w:rPr>
                <w:rFonts w:ascii="Times New Roman" w:eastAsia="Times New Roman" w:hAnsi="Times New Roman"/>
                <w:sz w:val="22"/>
                <w:szCs w:val="22"/>
              </w:rPr>
              <w:t>Prestarea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serviciilor</w:t>
            </w:r>
            <w:proofErr w:type="spellEnd"/>
            <w:r w:rsidRPr="002E000D">
              <w:rPr>
                <w:rFonts w:ascii="Times New Roman" w:eastAsia="Times New Roman" w:hAnsi="Times New Roman"/>
                <w:sz w:val="22"/>
                <w:szCs w:val="22"/>
              </w:rPr>
              <w:t xml:space="preserve"> se </w:t>
            </w:r>
            <w:proofErr w:type="spellStart"/>
            <w:r w:rsidRPr="002E000D">
              <w:rPr>
                <w:rFonts w:ascii="Times New Roman" w:eastAsia="Times New Roman" w:hAnsi="Times New Roman"/>
                <w:sz w:val="22"/>
                <w:szCs w:val="22"/>
              </w:rPr>
              <w:t>consideră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finalizată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după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semnarea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procesului</w:t>
            </w:r>
            <w:proofErr w:type="spellEnd"/>
            <w:r w:rsidRPr="002E000D">
              <w:rPr>
                <w:rFonts w:ascii="Times New Roman" w:eastAsia="Times New Roman" w:hAnsi="Times New Roman"/>
                <w:sz w:val="22"/>
                <w:szCs w:val="22"/>
              </w:rPr>
              <w:t xml:space="preserve"> verbal de </w:t>
            </w:r>
            <w:proofErr w:type="spellStart"/>
            <w:r w:rsidRPr="002E000D">
              <w:rPr>
                <w:rFonts w:ascii="Times New Roman" w:eastAsia="Times New Roman" w:hAnsi="Times New Roman"/>
                <w:sz w:val="22"/>
                <w:szCs w:val="22"/>
              </w:rPr>
              <w:t>ambele</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părți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fără</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obiecțiuni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și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prezentarea</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documentelor</w:t>
            </w:r>
            <w:proofErr w:type="spellEnd"/>
            <w:r w:rsidRPr="002E000D">
              <w:rPr>
                <w:rFonts w:ascii="Times New Roman" w:eastAsia="Times New Roman" w:hAnsi="Times New Roman"/>
                <w:sz w:val="22"/>
                <w:szCs w:val="22"/>
              </w:rPr>
              <w:t xml:space="preserve"> justificative de </w:t>
            </w:r>
            <w:proofErr w:type="spellStart"/>
            <w:r w:rsidRPr="002E000D">
              <w:rPr>
                <w:rFonts w:ascii="Times New Roman" w:eastAsia="Times New Roman" w:hAnsi="Times New Roman"/>
                <w:sz w:val="22"/>
                <w:szCs w:val="22"/>
              </w:rPr>
              <w:t>contractant</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achizitorului</w:t>
            </w:r>
            <w:proofErr w:type="spellEnd"/>
            <w:r w:rsidRPr="002E000D">
              <w:rPr>
                <w:rFonts w:ascii="Times New Roman" w:eastAsia="Times New Roman" w:hAnsi="Times New Roman"/>
                <w:sz w:val="22"/>
                <w:szCs w:val="22"/>
              </w:rPr>
              <w:t xml:space="preserve">. </w:t>
            </w:r>
          </w:p>
          <w:p w14:paraId="01BAD647" w14:textId="77777777" w:rsidR="002E000D" w:rsidRPr="002E000D" w:rsidRDefault="002E000D" w:rsidP="002E000D">
            <w:pPr>
              <w:spacing w:line="276" w:lineRule="auto"/>
              <w:ind w:firstLine="360"/>
              <w:jc w:val="both"/>
              <w:rPr>
                <w:rFonts w:ascii="Times New Roman" w:eastAsia="Times New Roman" w:hAnsi="Times New Roman"/>
                <w:sz w:val="22"/>
                <w:szCs w:val="22"/>
              </w:rPr>
            </w:pPr>
            <w:r w:rsidRPr="002E000D">
              <w:rPr>
                <w:rFonts w:ascii="Times New Roman" w:eastAsia="Times New Roman" w:hAnsi="Times New Roman"/>
                <w:sz w:val="22"/>
                <w:szCs w:val="22"/>
              </w:rPr>
              <w:t xml:space="preserve">Plata se face </w:t>
            </w:r>
            <w:proofErr w:type="spellStart"/>
            <w:r w:rsidRPr="002E000D">
              <w:rPr>
                <w:rFonts w:ascii="Times New Roman" w:eastAsia="Times New Roman" w:hAnsi="Times New Roman"/>
                <w:sz w:val="22"/>
                <w:szCs w:val="22"/>
              </w:rPr>
              <w:t>în</w:t>
            </w:r>
            <w:proofErr w:type="spellEnd"/>
            <w:r w:rsidRPr="002E000D">
              <w:rPr>
                <w:rFonts w:ascii="Times New Roman" w:eastAsia="Times New Roman" w:hAnsi="Times New Roman"/>
                <w:sz w:val="22"/>
                <w:szCs w:val="22"/>
              </w:rPr>
              <w:t xml:space="preserve"> maxim 30 de </w:t>
            </w:r>
            <w:proofErr w:type="spellStart"/>
            <w:r w:rsidRPr="002E000D">
              <w:rPr>
                <w:rFonts w:ascii="Times New Roman" w:eastAsia="Times New Roman" w:hAnsi="Times New Roman"/>
                <w:sz w:val="22"/>
                <w:szCs w:val="22"/>
              </w:rPr>
              <w:t>zile</w:t>
            </w:r>
            <w:proofErr w:type="spellEnd"/>
            <w:r w:rsidRPr="002E000D">
              <w:rPr>
                <w:rFonts w:ascii="Times New Roman" w:eastAsia="Times New Roman" w:hAnsi="Times New Roman"/>
                <w:sz w:val="22"/>
                <w:szCs w:val="22"/>
              </w:rPr>
              <w:t xml:space="preserve"> de la data </w:t>
            </w:r>
            <w:proofErr w:type="spellStart"/>
            <w:r w:rsidRPr="002E000D">
              <w:rPr>
                <w:rFonts w:ascii="Times New Roman" w:eastAsia="Times New Roman" w:hAnsi="Times New Roman"/>
                <w:sz w:val="22"/>
                <w:szCs w:val="22"/>
              </w:rPr>
              <w:t>predării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materialelor</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foto</w:t>
            </w:r>
            <w:proofErr w:type="spellEnd"/>
            <w:r w:rsidRPr="002E000D">
              <w:rPr>
                <w:rFonts w:ascii="Times New Roman" w:eastAsia="Times New Roman" w:hAnsi="Times New Roman"/>
                <w:sz w:val="22"/>
                <w:szCs w:val="22"/>
              </w:rPr>
              <w:t xml:space="preserve">-video </w:t>
            </w:r>
            <w:proofErr w:type="spellStart"/>
            <w:r w:rsidRPr="002E000D">
              <w:rPr>
                <w:rFonts w:ascii="Times New Roman" w:eastAsia="Times New Roman" w:hAnsi="Times New Roman"/>
                <w:sz w:val="22"/>
                <w:szCs w:val="22"/>
              </w:rPr>
              <w:t>și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semnării</w:t>
            </w:r>
            <w:proofErr w:type="spellEnd"/>
            <w:r w:rsidRPr="002E000D">
              <w:rPr>
                <w:rFonts w:ascii="Times New Roman" w:eastAsia="Times New Roman" w:hAnsi="Times New Roman"/>
                <w:sz w:val="22"/>
                <w:szCs w:val="22"/>
              </w:rPr>
              <w:t xml:space="preserve"> </w:t>
            </w:r>
            <w:proofErr w:type="spellStart"/>
            <w:r w:rsidRPr="002E000D">
              <w:rPr>
                <w:rFonts w:ascii="Times New Roman" w:eastAsia="Times New Roman" w:hAnsi="Times New Roman"/>
                <w:sz w:val="22"/>
                <w:szCs w:val="22"/>
              </w:rPr>
              <w:t>procesului</w:t>
            </w:r>
            <w:proofErr w:type="spellEnd"/>
            <w:r w:rsidRPr="002E000D">
              <w:rPr>
                <w:rFonts w:ascii="Times New Roman" w:eastAsia="Times New Roman" w:hAnsi="Times New Roman"/>
                <w:sz w:val="22"/>
                <w:szCs w:val="22"/>
              </w:rPr>
              <w:t xml:space="preserve"> verbal de </w:t>
            </w:r>
            <w:proofErr w:type="spellStart"/>
            <w:r w:rsidRPr="002E000D">
              <w:rPr>
                <w:rFonts w:ascii="Times New Roman" w:eastAsia="Times New Roman" w:hAnsi="Times New Roman"/>
                <w:sz w:val="22"/>
                <w:szCs w:val="22"/>
              </w:rPr>
              <w:t>predare-primire</w:t>
            </w:r>
            <w:proofErr w:type="spellEnd"/>
            <w:r w:rsidRPr="002E000D">
              <w:rPr>
                <w:rFonts w:ascii="Times New Roman" w:eastAsia="Times New Roman" w:hAnsi="Times New Roman"/>
                <w:sz w:val="22"/>
                <w:szCs w:val="22"/>
              </w:rPr>
              <w:t>.</w:t>
            </w:r>
          </w:p>
          <w:p w14:paraId="77BB029C" w14:textId="77777777" w:rsidR="002E000D" w:rsidRPr="002E000D" w:rsidRDefault="002E000D" w:rsidP="002E000D">
            <w:pPr>
              <w:spacing w:line="276" w:lineRule="auto"/>
              <w:ind w:firstLine="720"/>
              <w:jc w:val="both"/>
              <w:rPr>
                <w:rFonts w:ascii="Times New Roman" w:eastAsia="Times New Roman" w:hAnsi="Times New Roman"/>
                <w:sz w:val="22"/>
                <w:szCs w:val="22"/>
              </w:rPr>
            </w:pPr>
          </w:p>
          <w:p w14:paraId="5C6009F1" w14:textId="77777777" w:rsidR="002E000D" w:rsidRPr="002E000D" w:rsidRDefault="002E000D" w:rsidP="002E000D">
            <w:pPr>
              <w:pStyle w:val="NoSpacing"/>
              <w:spacing w:line="276" w:lineRule="auto"/>
              <w:ind w:firstLine="567"/>
              <w:jc w:val="both"/>
              <w:rPr>
                <w:rFonts w:ascii="Times New Roman" w:hAnsi="Times New Roman"/>
                <w:b/>
                <w:bCs/>
                <w:i/>
                <w:iCs/>
                <w:sz w:val="22"/>
                <w:szCs w:val="22"/>
                <w:lang w:val="ro-MD"/>
              </w:rPr>
            </w:pPr>
            <w:r w:rsidRPr="002E000D">
              <w:rPr>
                <w:rFonts w:ascii="Times New Roman" w:hAnsi="Times New Roman"/>
                <w:b/>
                <w:bCs/>
                <w:i/>
                <w:iCs/>
                <w:sz w:val="22"/>
                <w:szCs w:val="22"/>
                <w:lang w:val="ro-MD"/>
              </w:rPr>
              <w:t>În facturile emise pentru operaţiunile realizate în baza comenzii de achiziţie publică,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p w14:paraId="6B6A4946" w14:textId="77777777" w:rsidR="002E000D" w:rsidRPr="002E000D" w:rsidRDefault="002E000D" w:rsidP="002E000D">
            <w:pPr>
              <w:pStyle w:val="NoSpacing"/>
              <w:spacing w:line="276" w:lineRule="auto"/>
              <w:ind w:firstLine="567"/>
              <w:jc w:val="both"/>
              <w:rPr>
                <w:rFonts w:ascii="Times New Roman" w:hAnsi="Times New Roman"/>
                <w:b/>
                <w:bCs/>
                <w:i/>
                <w:iCs/>
                <w:sz w:val="22"/>
                <w:szCs w:val="22"/>
                <w:lang w:val="ro-MD"/>
              </w:rPr>
            </w:pPr>
          </w:p>
          <w:p w14:paraId="7820F124" w14:textId="6E93299B" w:rsidR="002E000D" w:rsidRPr="002E000D" w:rsidRDefault="002E000D" w:rsidP="002E000D">
            <w:pPr>
              <w:pStyle w:val="NoSpacing"/>
              <w:spacing w:line="276" w:lineRule="auto"/>
              <w:ind w:firstLine="567"/>
              <w:jc w:val="both"/>
              <w:rPr>
                <w:rFonts w:ascii="Times New Roman" w:hAnsi="Times New Roman"/>
                <w:b/>
                <w:bCs/>
                <w:i/>
                <w:iCs/>
                <w:sz w:val="22"/>
                <w:szCs w:val="22"/>
                <w:lang w:val="ro-MD"/>
              </w:rPr>
            </w:pPr>
            <w:r w:rsidRPr="002E000D">
              <w:rPr>
                <w:rFonts w:ascii="Times New Roman" w:hAnsi="Times New Roman"/>
                <w:b/>
                <w:bCs/>
                <w:sz w:val="22"/>
                <w:szCs w:val="22"/>
                <w:lang w:val="ro-MD"/>
              </w:rPr>
              <w:t xml:space="preserve">Facturile emise vor conține obligatoriu, numele proiectului, respectiv </w:t>
            </w:r>
            <w:r w:rsidRPr="002E000D">
              <w:rPr>
                <w:rFonts w:ascii="Times New Roman" w:hAnsi="Times New Roman"/>
                <w:b/>
                <w:bCs/>
                <w:i/>
                <w:iCs/>
                <w:sz w:val="22"/>
                <w:szCs w:val="22"/>
                <w:lang w:val="ro-MD"/>
              </w:rPr>
              <w:t>ROMD00388 CBOL.</w:t>
            </w:r>
          </w:p>
        </w:tc>
        <w:tc>
          <w:tcPr>
            <w:tcW w:w="4742" w:type="dxa"/>
            <w:tcMar>
              <w:left w:w="57" w:type="dxa"/>
              <w:right w:w="57" w:type="dxa"/>
            </w:tcMar>
            <w:vAlign w:val="center"/>
          </w:tcPr>
          <w:p w14:paraId="05C69C32"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Se va completa de catre ofertant CUM respecta cerințele</w:t>
            </w:r>
          </w:p>
          <w:p w14:paraId="2F62D4A6" w14:textId="77777777" w:rsidR="002E000D" w:rsidRPr="002E000D" w:rsidRDefault="002E000D" w:rsidP="002E000D">
            <w:pPr>
              <w:rPr>
                <w:rFonts w:ascii="Times New Roman" w:hAnsi="Times New Roman"/>
                <w:sz w:val="22"/>
                <w:szCs w:val="22"/>
                <w:lang w:val="ro-RO"/>
              </w:rPr>
            </w:pPr>
          </w:p>
          <w:p w14:paraId="7D84BDC4"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 xml:space="preserve"> .............................................</w:t>
            </w:r>
          </w:p>
          <w:p w14:paraId="22CFDFC6" w14:textId="77777777" w:rsidR="002E000D" w:rsidRPr="002E000D" w:rsidRDefault="002E000D" w:rsidP="002E000D">
            <w:pPr>
              <w:pStyle w:val="Heading2"/>
              <w:numPr>
                <w:ilvl w:val="0"/>
                <w:numId w:val="0"/>
              </w:numPr>
              <w:jc w:val="center"/>
              <w:rPr>
                <w:rFonts w:ascii="Times New Roman" w:hAnsi="Times New Roman"/>
                <w:i/>
                <w:iCs/>
                <w:caps/>
                <w:sz w:val="22"/>
              </w:rPr>
            </w:pPr>
          </w:p>
        </w:tc>
      </w:tr>
      <w:tr w:rsidR="002E000D" w:rsidRPr="002E000D" w14:paraId="720B0B2D" w14:textId="77777777" w:rsidTr="006424AE">
        <w:trPr>
          <w:trHeight w:val="1205"/>
          <w:jc w:val="center"/>
        </w:trPr>
        <w:tc>
          <w:tcPr>
            <w:tcW w:w="5428" w:type="dxa"/>
            <w:tcMar>
              <w:left w:w="57" w:type="dxa"/>
              <w:right w:w="57" w:type="dxa"/>
            </w:tcMar>
            <w:vAlign w:val="center"/>
          </w:tcPr>
          <w:p w14:paraId="3710101A" w14:textId="13E03A33" w:rsidR="002E000D" w:rsidRPr="002E000D" w:rsidRDefault="002E000D" w:rsidP="002E000D">
            <w:pPr>
              <w:shd w:val="clear" w:color="auto" w:fill="FFFFFF"/>
              <w:overflowPunct/>
              <w:autoSpaceDE/>
              <w:autoSpaceDN/>
              <w:adjustRightInd/>
              <w:ind w:right="282"/>
              <w:jc w:val="both"/>
              <w:textAlignment w:val="auto"/>
              <w:rPr>
                <w:rFonts w:ascii="Times New Roman" w:hAnsi="Times New Roman"/>
                <w:b/>
                <w:sz w:val="22"/>
                <w:szCs w:val="22"/>
              </w:rPr>
            </w:pPr>
            <w:proofErr w:type="spellStart"/>
            <w:r w:rsidRPr="002E000D">
              <w:rPr>
                <w:rFonts w:ascii="Times New Roman" w:eastAsia="Times New Roman" w:hAnsi="Times New Roman"/>
                <w:b/>
                <w:sz w:val="22"/>
                <w:szCs w:val="22"/>
              </w:rPr>
              <w:t>Ofertantul</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declarat</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câștigător</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va</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trebui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să</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pună</w:t>
            </w:r>
            <w:proofErr w:type="spellEnd"/>
            <w:r w:rsidRPr="002E000D">
              <w:rPr>
                <w:rFonts w:ascii="Times New Roman" w:eastAsia="Times New Roman" w:hAnsi="Times New Roman"/>
                <w:b/>
                <w:sz w:val="22"/>
                <w:szCs w:val="22"/>
              </w:rPr>
              <w:t xml:space="preserve"> la </w:t>
            </w:r>
            <w:proofErr w:type="spellStart"/>
            <w:r w:rsidRPr="002E000D">
              <w:rPr>
                <w:rFonts w:ascii="Times New Roman" w:eastAsia="Times New Roman" w:hAnsi="Times New Roman"/>
                <w:b/>
                <w:sz w:val="22"/>
                <w:szCs w:val="22"/>
              </w:rPr>
              <w:t>dispoziția</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autorității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contractante</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Certificatul</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privind</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beneficiarii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reali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pentru</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operatorul</w:t>
            </w:r>
            <w:proofErr w:type="spellEnd"/>
            <w:r w:rsidRPr="002E000D">
              <w:rPr>
                <w:rFonts w:ascii="Times New Roman" w:eastAsia="Times New Roman" w:hAnsi="Times New Roman"/>
                <w:b/>
                <w:sz w:val="22"/>
                <w:szCs w:val="22"/>
              </w:rPr>
              <w:t xml:space="preserve"> economic, </w:t>
            </w:r>
            <w:proofErr w:type="spellStart"/>
            <w:r w:rsidRPr="002E000D">
              <w:rPr>
                <w:rFonts w:ascii="Times New Roman" w:eastAsia="Times New Roman" w:hAnsi="Times New Roman"/>
                <w:b/>
                <w:sz w:val="22"/>
                <w:szCs w:val="22"/>
              </w:rPr>
              <w:t>emis</w:t>
            </w:r>
            <w:proofErr w:type="spellEnd"/>
            <w:r w:rsidRPr="002E000D">
              <w:rPr>
                <w:rFonts w:ascii="Times New Roman" w:eastAsia="Times New Roman" w:hAnsi="Times New Roman"/>
                <w:b/>
                <w:sz w:val="22"/>
                <w:szCs w:val="22"/>
              </w:rPr>
              <w:t xml:space="preserve"> de </w:t>
            </w:r>
            <w:proofErr w:type="spellStart"/>
            <w:r w:rsidRPr="002E000D">
              <w:rPr>
                <w:rFonts w:ascii="Times New Roman" w:eastAsia="Times New Roman" w:hAnsi="Times New Roman"/>
                <w:b/>
                <w:sz w:val="22"/>
                <w:szCs w:val="22"/>
              </w:rPr>
              <w:t>Oficiul</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Național</w:t>
            </w:r>
            <w:proofErr w:type="spellEnd"/>
            <w:r w:rsidRPr="002E000D">
              <w:rPr>
                <w:rFonts w:ascii="Times New Roman" w:eastAsia="Times New Roman" w:hAnsi="Times New Roman"/>
                <w:b/>
                <w:sz w:val="22"/>
                <w:szCs w:val="22"/>
              </w:rPr>
              <w:t xml:space="preserve"> al </w:t>
            </w:r>
            <w:proofErr w:type="spellStart"/>
            <w:r w:rsidRPr="002E000D">
              <w:rPr>
                <w:rFonts w:ascii="Times New Roman" w:eastAsia="Times New Roman" w:hAnsi="Times New Roman"/>
                <w:b/>
                <w:sz w:val="22"/>
                <w:szCs w:val="22"/>
              </w:rPr>
              <w:t>Registrului</w:t>
            </w:r>
            <w:proofErr w:type="spellEnd"/>
            <w:r w:rsidRPr="002E000D">
              <w:rPr>
                <w:rFonts w:ascii="Times New Roman" w:eastAsia="Times New Roman" w:hAnsi="Times New Roman"/>
                <w:b/>
                <w:sz w:val="22"/>
                <w:szCs w:val="22"/>
              </w:rPr>
              <w:t xml:space="preserve"> </w:t>
            </w:r>
            <w:proofErr w:type="spellStart"/>
            <w:r w:rsidRPr="002E000D">
              <w:rPr>
                <w:rFonts w:ascii="Times New Roman" w:eastAsia="Times New Roman" w:hAnsi="Times New Roman"/>
                <w:b/>
                <w:sz w:val="22"/>
                <w:szCs w:val="22"/>
              </w:rPr>
              <w:t>Comerțului</w:t>
            </w:r>
            <w:proofErr w:type="spellEnd"/>
            <w:r w:rsidRPr="002E000D">
              <w:rPr>
                <w:rFonts w:ascii="Times New Roman" w:eastAsia="Times New Roman" w:hAnsi="Times New Roman"/>
                <w:b/>
                <w:sz w:val="22"/>
                <w:szCs w:val="22"/>
              </w:rPr>
              <w:t>.</w:t>
            </w:r>
          </w:p>
        </w:tc>
        <w:tc>
          <w:tcPr>
            <w:tcW w:w="4742" w:type="dxa"/>
            <w:tcMar>
              <w:left w:w="57" w:type="dxa"/>
              <w:right w:w="57" w:type="dxa"/>
            </w:tcMar>
            <w:vAlign w:val="center"/>
          </w:tcPr>
          <w:p w14:paraId="125EAC75"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Se va completa de catre ofertant CUM respecta cerințele</w:t>
            </w:r>
          </w:p>
          <w:p w14:paraId="08809EED" w14:textId="77777777" w:rsidR="002E000D" w:rsidRPr="002E000D" w:rsidRDefault="002E000D" w:rsidP="002E000D">
            <w:pPr>
              <w:rPr>
                <w:rFonts w:ascii="Times New Roman" w:hAnsi="Times New Roman"/>
                <w:sz w:val="22"/>
                <w:szCs w:val="22"/>
                <w:lang w:val="ro-RO"/>
              </w:rPr>
            </w:pPr>
          </w:p>
          <w:p w14:paraId="550AB116" w14:textId="77777777"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t xml:space="preserve"> .............................................</w:t>
            </w:r>
          </w:p>
          <w:p w14:paraId="7E46828B" w14:textId="77777777" w:rsidR="002E000D" w:rsidRPr="002E000D" w:rsidRDefault="002E000D" w:rsidP="002E000D">
            <w:pPr>
              <w:pStyle w:val="Heading2"/>
              <w:numPr>
                <w:ilvl w:val="0"/>
                <w:numId w:val="0"/>
              </w:numPr>
              <w:jc w:val="center"/>
              <w:rPr>
                <w:rFonts w:ascii="Times New Roman" w:hAnsi="Times New Roman"/>
                <w:i/>
                <w:iCs/>
                <w:caps/>
                <w:sz w:val="22"/>
              </w:rPr>
            </w:pPr>
          </w:p>
        </w:tc>
      </w:tr>
      <w:tr w:rsidR="002E000D" w:rsidRPr="002E000D" w14:paraId="26F0B73E" w14:textId="77777777" w:rsidTr="006424AE">
        <w:trPr>
          <w:trHeight w:val="620"/>
          <w:jc w:val="center"/>
        </w:trPr>
        <w:tc>
          <w:tcPr>
            <w:tcW w:w="5428" w:type="dxa"/>
            <w:tcMar>
              <w:left w:w="57" w:type="dxa"/>
              <w:right w:w="57" w:type="dxa"/>
            </w:tcMar>
            <w:vAlign w:val="center"/>
          </w:tcPr>
          <w:p w14:paraId="420A4DF7" w14:textId="77777777" w:rsidR="002E000D" w:rsidRPr="002E000D" w:rsidRDefault="002E000D" w:rsidP="002E000D">
            <w:pPr>
              <w:widowControl w:val="0"/>
              <w:spacing w:line="276" w:lineRule="auto"/>
              <w:jc w:val="both"/>
              <w:rPr>
                <w:rFonts w:ascii="Times New Roman" w:eastAsia="Calibri" w:hAnsi="Times New Roman"/>
                <w:b/>
                <w:color w:val="000000"/>
                <w:sz w:val="22"/>
                <w:szCs w:val="22"/>
                <w:u w:val="single"/>
                <w:lang w:val="ro-RO"/>
              </w:rPr>
            </w:pPr>
            <w:r w:rsidRPr="002E000D">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2E000D" w:rsidRPr="002E000D" w:rsidRDefault="002E000D" w:rsidP="002E000D">
            <w:pPr>
              <w:widowControl w:val="0"/>
              <w:spacing w:line="276" w:lineRule="auto"/>
              <w:jc w:val="both"/>
              <w:rPr>
                <w:rFonts w:ascii="Times New Roman" w:eastAsia="Calibri" w:hAnsi="Times New Roman"/>
                <w:color w:val="000000"/>
                <w:sz w:val="22"/>
                <w:szCs w:val="22"/>
                <w:lang w:val="ro-RO"/>
              </w:rPr>
            </w:pPr>
            <w:r w:rsidRPr="002E000D">
              <w:rPr>
                <w:rFonts w:ascii="Times New Roman" w:eastAsia="Calibri" w:hAnsi="Times New Roman"/>
                <w:color w:val="000000"/>
                <w:sz w:val="22"/>
                <w:szCs w:val="22"/>
                <w:lang w:val="ro-RO"/>
              </w:rPr>
              <w:t xml:space="preserve">Prestatorul trebuie să respecte cerinţele legale de securitate </w:t>
            </w:r>
            <w:r w:rsidRPr="002E000D">
              <w:rPr>
                <w:rFonts w:ascii="Times New Roman" w:eastAsia="Calibri" w:hAnsi="Times New Roman"/>
                <w:color w:val="000000"/>
                <w:sz w:val="22"/>
                <w:szCs w:val="22"/>
                <w:lang w:val="ro-RO"/>
              </w:rPr>
              <w:lastRenderedPageBreak/>
              <w:t xml:space="preserve">şi sănătate în muncă respectiv de protecţie a mediului prevăzute de legislaţia în vigoare aplicabilă, fiind direct responsabil de consecinţele nerespectării acestei legislaţii (se va completea Formularul </w:t>
            </w:r>
            <w:r w:rsidRPr="002E000D">
              <w:rPr>
                <w:rFonts w:ascii="Times New Roman" w:eastAsia="Calibri" w:hAnsi="Times New Roman"/>
                <w:b/>
                <w:color w:val="000000"/>
                <w:sz w:val="22"/>
                <w:szCs w:val="22"/>
                <w:lang w:val="ro-RO"/>
              </w:rPr>
              <w:t>DECLARATIE PRIVIND SĂNATATEA ȘI SECURITATEA ÎN MUNCĂ</w:t>
            </w:r>
            <w:r w:rsidRPr="002E000D">
              <w:rPr>
                <w:rFonts w:ascii="Times New Roman" w:eastAsia="Calibri" w:hAnsi="Times New Roman"/>
                <w:color w:val="000000"/>
                <w:sz w:val="22"/>
                <w:szCs w:val="22"/>
                <w:lang w:val="ro-RO"/>
              </w:rPr>
              <w:t>)</w:t>
            </w:r>
          </w:p>
        </w:tc>
        <w:tc>
          <w:tcPr>
            <w:tcW w:w="4742" w:type="dxa"/>
            <w:tcMar>
              <w:left w:w="57" w:type="dxa"/>
              <w:right w:w="57" w:type="dxa"/>
            </w:tcMar>
            <w:vAlign w:val="center"/>
          </w:tcPr>
          <w:p w14:paraId="752455F7" w14:textId="7CD8FAB0"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lastRenderedPageBreak/>
              <w:t>Se va completa de catre ofertant CUM respecta cerințele</w:t>
            </w:r>
          </w:p>
          <w:p w14:paraId="0E02DE91" w14:textId="77777777" w:rsidR="002E000D" w:rsidRPr="002E000D" w:rsidRDefault="002E000D" w:rsidP="002E000D">
            <w:pPr>
              <w:pStyle w:val="Heading2"/>
              <w:numPr>
                <w:ilvl w:val="0"/>
                <w:numId w:val="0"/>
              </w:numPr>
              <w:jc w:val="center"/>
              <w:rPr>
                <w:rFonts w:ascii="Times New Roman" w:hAnsi="Times New Roman"/>
                <w:i/>
                <w:iCs/>
                <w:caps/>
                <w:sz w:val="22"/>
              </w:rPr>
            </w:pPr>
          </w:p>
          <w:p w14:paraId="55E75690" w14:textId="1F2121A4" w:rsidR="002E000D" w:rsidRPr="002E000D" w:rsidRDefault="002E000D" w:rsidP="002E000D">
            <w:pPr>
              <w:pStyle w:val="Heading2"/>
              <w:numPr>
                <w:ilvl w:val="0"/>
                <w:numId w:val="0"/>
              </w:numPr>
              <w:jc w:val="center"/>
              <w:rPr>
                <w:rFonts w:ascii="Times New Roman" w:hAnsi="Times New Roman"/>
                <w:i/>
                <w:iCs/>
                <w:caps/>
                <w:sz w:val="22"/>
              </w:rPr>
            </w:pPr>
            <w:r w:rsidRPr="002E000D">
              <w:rPr>
                <w:rFonts w:ascii="Times New Roman" w:hAnsi="Times New Roman"/>
                <w:i/>
                <w:iCs/>
                <w:caps/>
                <w:sz w:val="22"/>
              </w:rPr>
              <w:lastRenderedPageBreak/>
              <w:t xml:space="preserve"> .............................................</w:t>
            </w:r>
          </w:p>
        </w:tc>
      </w:tr>
    </w:tbl>
    <w:p w14:paraId="2013733F" w14:textId="77777777" w:rsidR="00384C0B" w:rsidRPr="00297F03" w:rsidRDefault="00384C0B" w:rsidP="00C831AD">
      <w:pPr>
        <w:rPr>
          <w:rFonts w:ascii="Arial Narrow" w:hAnsi="Arial Narrow"/>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334E99D" w14:textId="77777777" w:rsidR="001E1D58" w:rsidRDefault="001E1D58" w:rsidP="00F02B3E">
      <w:pPr>
        <w:jc w:val="both"/>
        <w:rPr>
          <w:rStyle w:val="PageNumber"/>
          <w:rFonts w:ascii="Arial Narrow" w:hAnsi="Arial Narrow" w:cs="Arial"/>
          <w:sz w:val="24"/>
          <w:szCs w:val="24"/>
        </w:rPr>
      </w:pPr>
    </w:p>
    <w:p w14:paraId="2010942B" w14:textId="77777777" w:rsidR="00E0679D" w:rsidRDefault="00E0679D" w:rsidP="00F02B3E">
      <w:pPr>
        <w:jc w:val="both"/>
        <w:rPr>
          <w:rStyle w:val="PageNumber"/>
          <w:rFonts w:ascii="Arial Narrow" w:hAnsi="Arial Narrow" w:cs="Arial"/>
          <w:sz w:val="24"/>
          <w:szCs w:val="24"/>
        </w:rPr>
      </w:pPr>
    </w:p>
    <w:p w14:paraId="61B6958B" w14:textId="77777777" w:rsidR="006424AE" w:rsidRDefault="006424AE" w:rsidP="00F02B3E">
      <w:pPr>
        <w:jc w:val="both"/>
        <w:rPr>
          <w:rStyle w:val="PageNumber"/>
          <w:rFonts w:ascii="Arial Narrow" w:hAnsi="Arial Narrow" w:cs="Arial"/>
          <w:sz w:val="24"/>
          <w:szCs w:val="24"/>
        </w:rPr>
      </w:pPr>
    </w:p>
    <w:p w14:paraId="28E720FD" w14:textId="77777777" w:rsidR="006424AE" w:rsidRDefault="006424AE" w:rsidP="00F02B3E">
      <w:pPr>
        <w:jc w:val="both"/>
        <w:rPr>
          <w:rStyle w:val="PageNumber"/>
          <w:rFonts w:ascii="Arial Narrow" w:hAnsi="Arial Narrow" w:cs="Arial"/>
          <w:sz w:val="24"/>
          <w:szCs w:val="24"/>
        </w:rPr>
      </w:pPr>
    </w:p>
    <w:p w14:paraId="23A7C551" w14:textId="77777777" w:rsidR="006424AE" w:rsidRDefault="006424AE" w:rsidP="00F02B3E">
      <w:pPr>
        <w:jc w:val="both"/>
        <w:rPr>
          <w:rStyle w:val="PageNumber"/>
          <w:rFonts w:ascii="Arial Narrow" w:hAnsi="Arial Narrow" w:cs="Arial"/>
          <w:sz w:val="24"/>
          <w:szCs w:val="24"/>
        </w:rPr>
      </w:pPr>
    </w:p>
    <w:p w14:paraId="7926BA75" w14:textId="77777777" w:rsidR="006424AE" w:rsidRDefault="006424AE" w:rsidP="00F02B3E">
      <w:pPr>
        <w:jc w:val="both"/>
        <w:rPr>
          <w:rStyle w:val="PageNumber"/>
          <w:rFonts w:ascii="Arial Narrow" w:hAnsi="Arial Narrow" w:cs="Arial"/>
          <w:sz w:val="24"/>
          <w:szCs w:val="24"/>
        </w:rPr>
      </w:pPr>
    </w:p>
    <w:p w14:paraId="797CEB42" w14:textId="77777777" w:rsidR="006424AE" w:rsidRDefault="006424AE" w:rsidP="00F02B3E">
      <w:pPr>
        <w:jc w:val="both"/>
        <w:rPr>
          <w:rStyle w:val="PageNumber"/>
          <w:rFonts w:ascii="Arial Narrow" w:hAnsi="Arial Narrow" w:cs="Arial"/>
          <w:sz w:val="24"/>
          <w:szCs w:val="24"/>
        </w:rPr>
      </w:pPr>
    </w:p>
    <w:p w14:paraId="4799C702" w14:textId="77777777" w:rsidR="006424AE" w:rsidRDefault="006424AE" w:rsidP="00F02B3E">
      <w:pPr>
        <w:jc w:val="both"/>
        <w:rPr>
          <w:rStyle w:val="PageNumber"/>
          <w:rFonts w:ascii="Arial Narrow" w:hAnsi="Arial Narrow" w:cs="Arial"/>
          <w:sz w:val="24"/>
          <w:szCs w:val="24"/>
        </w:rPr>
      </w:pPr>
    </w:p>
    <w:p w14:paraId="1E299756" w14:textId="77777777" w:rsidR="006424AE" w:rsidRDefault="006424AE" w:rsidP="00F02B3E">
      <w:pPr>
        <w:jc w:val="both"/>
        <w:rPr>
          <w:rStyle w:val="PageNumber"/>
          <w:rFonts w:ascii="Arial Narrow" w:hAnsi="Arial Narrow" w:cs="Arial"/>
          <w:sz w:val="24"/>
          <w:szCs w:val="24"/>
        </w:rPr>
      </w:pPr>
    </w:p>
    <w:p w14:paraId="501900A1" w14:textId="77777777" w:rsidR="006424AE" w:rsidRDefault="006424AE" w:rsidP="00F02B3E">
      <w:pPr>
        <w:jc w:val="both"/>
        <w:rPr>
          <w:rStyle w:val="PageNumber"/>
          <w:rFonts w:ascii="Arial Narrow" w:hAnsi="Arial Narrow" w:cs="Arial"/>
          <w:sz w:val="24"/>
          <w:szCs w:val="24"/>
        </w:rPr>
      </w:pPr>
    </w:p>
    <w:p w14:paraId="4F78A0D7" w14:textId="77777777" w:rsidR="006424AE" w:rsidRDefault="006424AE" w:rsidP="00F02B3E">
      <w:pPr>
        <w:jc w:val="both"/>
        <w:rPr>
          <w:rStyle w:val="PageNumber"/>
          <w:rFonts w:ascii="Arial Narrow" w:hAnsi="Arial Narrow" w:cs="Arial"/>
          <w:sz w:val="24"/>
          <w:szCs w:val="24"/>
        </w:rPr>
      </w:pPr>
    </w:p>
    <w:p w14:paraId="7E8A26FB" w14:textId="77777777" w:rsidR="006424AE" w:rsidRDefault="006424AE" w:rsidP="00F02B3E">
      <w:pPr>
        <w:jc w:val="both"/>
        <w:rPr>
          <w:rStyle w:val="PageNumber"/>
          <w:rFonts w:ascii="Arial Narrow" w:hAnsi="Arial Narrow" w:cs="Arial"/>
          <w:sz w:val="24"/>
          <w:szCs w:val="24"/>
        </w:rPr>
      </w:pPr>
    </w:p>
    <w:p w14:paraId="30419E82" w14:textId="77777777" w:rsidR="006424AE" w:rsidRDefault="006424AE" w:rsidP="00F02B3E">
      <w:pPr>
        <w:jc w:val="both"/>
        <w:rPr>
          <w:rStyle w:val="PageNumber"/>
          <w:rFonts w:ascii="Arial Narrow" w:hAnsi="Arial Narrow" w:cs="Arial"/>
          <w:sz w:val="24"/>
          <w:szCs w:val="24"/>
        </w:rPr>
      </w:pPr>
    </w:p>
    <w:p w14:paraId="7938711D" w14:textId="77777777" w:rsidR="006424AE" w:rsidRDefault="006424AE" w:rsidP="00F02B3E">
      <w:pPr>
        <w:jc w:val="both"/>
        <w:rPr>
          <w:rStyle w:val="PageNumber"/>
          <w:rFonts w:ascii="Arial Narrow" w:hAnsi="Arial Narrow" w:cs="Arial"/>
          <w:sz w:val="24"/>
          <w:szCs w:val="24"/>
        </w:rPr>
      </w:pPr>
    </w:p>
    <w:p w14:paraId="2894D43E" w14:textId="77777777" w:rsidR="006424AE" w:rsidRDefault="006424AE" w:rsidP="00F02B3E">
      <w:pPr>
        <w:jc w:val="both"/>
        <w:rPr>
          <w:rStyle w:val="PageNumber"/>
          <w:rFonts w:ascii="Arial Narrow" w:hAnsi="Arial Narrow" w:cs="Arial"/>
          <w:sz w:val="24"/>
          <w:szCs w:val="24"/>
        </w:rPr>
      </w:pPr>
    </w:p>
    <w:p w14:paraId="22EAFFD5" w14:textId="77777777" w:rsidR="006424AE" w:rsidRDefault="006424AE" w:rsidP="00F02B3E">
      <w:pPr>
        <w:jc w:val="both"/>
        <w:rPr>
          <w:rStyle w:val="PageNumber"/>
          <w:rFonts w:ascii="Arial Narrow" w:hAnsi="Arial Narrow" w:cs="Arial"/>
          <w:sz w:val="24"/>
          <w:szCs w:val="24"/>
        </w:rPr>
      </w:pPr>
    </w:p>
    <w:p w14:paraId="46E95A35" w14:textId="77777777" w:rsidR="006424AE" w:rsidRDefault="006424AE" w:rsidP="00F02B3E">
      <w:pPr>
        <w:jc w:val="both"/>
        <w:rPr>
          <w:rStyle w:val="PageNumber"/>
          <w:rFonts w:ascii="Arial Narrow" w:hAnsi="Arial Narrow" w:cs="Arial"/>
          <w:sz w:val="24"/>
          <w:szCs w:val="24"/>
        </w:rPr>
      </w:pPr>
    </w:p>
    <w:p w14:paraId="24BFB87E" w14:textId="77777777" w:rsidR="006424AE" w:rsidRDefault="006424AE" w:rsidP="00F02B3E">
      <w:pPr>
        <w:jc w:val="both"/>
        <w:rPr>
          <w:rStyle w:val="PageNumber"/>
          <w:rFonts w:ascii="Arial Narrow" w:hAnsi="Arial Narrow" w:cs="Arial"/>
          <w:sz w:val="24"/>
          <w:szCs w:val="24"/>
        </w:rPr>
      </w:pPr>
    </w:p>
    <w:p w14:paraId="56C1A2BF" w14:textId="77777777" w:rsidR="006424AE" w:rsidRDefault="006424AE" w:rsidP="00F02B3E">
      <w:pPr>
        <w:jc w:val="both"/>
        <w:rPr>
          <w:rStyle w:val="PageNumber"/>
          <w:rFonts w:ascii="Arial Narrow" w:hAnsi="Arial Narrow" w:cs="Arial"/>
          <w:sz w:val="24"/>
          <w:szCs w:val="24"/>
        </w:rPr>
      </w:pPr>
    </w:p>
    <w:p w14:paraId="1148CF0C" w14:textId="77777777" w:rsidR="006424AE" w:rsidRDefault="006424AE" w:rsidP="00F02B3E">
      <w:pPr>
        <w:jc w:val="both"/>
        <w:rPr>
          <w:rStyle w:val="PageNumber"/>
          <w:rFonts w:ascii="Arial Narrow" w:hAnsi="Arial Narrow" w:cs="Arial"/>
          <w:sz w:val="24"/>
          <w:szCs w:val="24"/>
        </w:rPr>
      </w:pPr>
    </w:p>
    <w:p w14:paraId="5C8A536B" w14:textId="77777777" w:rsidR="006424AE" w:rsidRDefault="006424AE" w:rsidP="00F02B3E">
      <w:pPr>
        <w:jc w:val="both"/>
        <w:rPr>
          <w:rStyle w:val="PageNumber"/>
          <w:rFonts w:ascii="Arial Narrow" w:hAnsi="Arial Narrow" w:cs="Arial"/>
          <w:sz w:val="24"/>
          <w:szCs w:val="24"/>
        </w:rPr>
      </w:pPr>
    </w:p>
    <w:p w14:paraId="755BE288" w14:textId="77777777" w:rsidR="006424AE" w:rsidRDefault="006424AE" w:rsidP="00F02B3E">
      <w:pPr>
        <w:jc w:val="both"/>
        <w:rPr>
          <w:rStyle w:val="PageNumber"/>
          <w:rFonts w:ascii="Arial Narrow" w:hAnsi="Arial Narrow" w:cs="Arial"/>
          <w:sz w:val="24"/>
          <w:szCs w:val="24"/>
        </w:rPr>
      </w:pPr>
    </w:p>
    <w:p w14:paraId="04B43552" w14:textId="77777777" w:rsidR="006424AE" w:rsidRDefault="006424AE" w:rsidP="00F02B3E">
      <w:pPr>
        <w:jc w:val="both"/>
        <w:rPr>
          <w:rStyle w:val="PageNumber"/>
          <w:rFonts w:ascii="Arial Narrow" w:hAnsi="Arial Narrow" w:cs="Arial"/>
          <w:sz w:val="24"/>
          <w:szCs w:val="24"/>
        </w:rPr>
      </w:pPr>
    </w:p>
    <w:p w14:paraId="7054A880" w14:textId="77777777" w:rsidR="006424AE" w:rsidRDefault="006424AE" w:rsidP="00F02B3E">
      <w:pPr>
        <w:jc w:val="both"/>
        <w:rPr>
          <w:rStyle w:val="PageNumber"/>
          <w:rFonts w:ascii="Arial Narrow" w:hAnsi="Arial Narrow" w:cs="Arial"/>
          <w:sz w:val="24"/>
          <w:szCs w:val="24"/>
        </w:rPr>
      </w:pPr>
    </w:p>
    <w:p w14:paraId="47B942BA" w14:textId="77777777" w:rsidR="006424AE" w:rsidRDefault="006424AE" w:rsidP="00F02B3E">
      <w:pPr>
        <w:jc w:val="both"/>
        <w:rPr>
          <w:rStyle w:val="PageNumber"/>
          <w:rFonts w:ascii="Arial Narrow" w:hAnsi="Arial Narrow" w:cs="Arial"/>
          <w:sz w:val="24"/>
          <w:szCs w:val="24"/>
        </w:rPr>
      </w:pPr>
    </w:p>
    <w:p w14:paraId="56FA26EC" w14:textId="77777777" w:rsidR="006424AE" w:rsidRDefault="006424AE" w:rsidP="00F02B3E">
      <w:pPr>
        <w:jc w:val="both"/>
        <w:rPr>
          <w:rStyle w:val="PageNumber"/>
          <w:rFonts w:ascii="Arial Narrow" w:hAnsi="Arial Narrow" w:cs="Arial"/>
          <w:sz w:val="24"/>
          <w:szCs w:val="24"/>
        </w:rPr>
      </w:pPr>
    </w:p>
    <w:p w14:paraId="766EE843" w14:textId="77777777" w:rsidR="006424AE" w:rsidRDefault="006424AE" w:rsidP="00F02B3E">
      <w:pPr>
        <w:jc w:val="both"/>
        <w:rPr>
          <w:rStyle w:val="PageNumber"/>
          <w:rFonts w:ascii="Arial Narrow" w:hAnsi="Arial Narrow" w:cs="Arial"/>
          <w:sz w:val="24"/>
          <w:szCs w:val="24"/>
        </w:rPr>
      </w:pPr>
    </w:p>
    <w:p w14:paraId="51619262" w14:textId="77777777" w:rsidR="006424AE" w:rsidRDefault="006424AE" w:rsidP="00F02B3E">
      <w:pPr>
        <w:jc w:val="both"/>
        <w:rPr>
          <w:rStyle w:val="PageNumber"/>
          <w:rFonts w:ascii="Arial Narrow" w:hAnsi="Arial Narrow" w:cs="Arial"/>
          <w:sz w:val="24"/>
          <w:szCs w:val="24"/>
        </w:rPr>
      </w:pPr>
    </w:p>
    <w:p w14:paraId="69E524AC" w14:textId="77777777" w:rsidR="006424AE" w:rsidRDefault="006424AE" w:rsidP="00F02B3E">
      <w:pPr>
        <w:jc w:val="both"/>
        <w:rPr>
          <w:rStyle w:val="PageNumber"/>
          <w:rFonts w:ascii="Arial Narrow" w:hAnsi="Arial Narrow" w:cs="Arial"/>
          <w:sz w:val="24"/>
          <w:szCs w:val="24"/>
        </w:rPr>
      </w:pPr>
    </w:p>
    <w:p w14:paraId="65694BC1" w14:textId="77777777" w:rsidR="006424AE" w:rsidRDefault="006424AE" w:rsidP="00F02B3E">
      <w:pPr>
        <w:jc w:val="both"/>
        <w:rPr>
          <w:rStyle w:val="PageNumber"/>
          <w:rFonts w:ascii="Arial Narrow" w:hAnsi="Arial Narrow" w:cs="Arial"/>
          <w:sz w:val="24"/>
          <w:szCs w:val="24"/>
        </w:rPr>
      </w:pPr>
    </w:p>
    <w:p w14:paraId="01FF4444" w14:textId="77777777" w:rsidR="006424AE" w:rsidRDefault="006424AE" w:rsidP="00F02B3E">
      <w:pPr>
        <w:jc w:val="both"/>
        <w:rPr>
          <w:rStyle w:val="PageNumber"/>
          <w:rFonts w:ascii="Arial Narrow" w:hAnsi="Arial Narrow" w:cs="Arial"/>
          <w:sz w:val="24"/>
          <w:szCs w:val="24"/>
        </w:rPr>
      </w:pPr>
    </w:p>
    <w:p w14:paraId="1D4132D7" w14:textId="77777777" w:rsidR="006424AE" w:rsidRDefault="006424AE" w:rsidP="00F02B3E">
      <w:pPr>
        <w:jc w:val="both"/>
        <w:rPr>
          <w:rStyle w:val="PageNumber"/>
          <w:rFonts w:ascii="Arial Narrow" w:hAnsi="Arial Narrow" w:cs="Arial"/>
          <w:sz w:val="24"/>
          <w:szCs w:val="24"/>
        </w:rPr>
      </w:pPr>
    </w:p>
    <w:p w14:paraId="118157FD" w14:textId="77777777" w:rsidR="006424AE" w:rsidRDefault="006424AE" w:rsidP="00F02B3E">
      <w:pPr>
        <w:jc w:val="both"/>
        <w:rPr>
          <w:rStyle w:val="PageNumber"/>
          <w:rFonts w:ascii="Arial Narrow" w:hAnsi="Arial Narrow" w:cs="Arial"/>
          <w:sz w:val="24"/>
          <w:szCs w:val="24"/>
        </w:rPr>
      </w:pPr>
    </w:p>
    <w:p w14:paraId="252A78EA" w14:textId="77777777" w:rsidR="006424AE" w:rsidRDefault="006424AE"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p w14:paraId="0F522EEE" w14:textId="77777777" w:rsidR="00282757" w:rsidRDefault="00282757" w:rsidP="001D7CA2">
      <w:pPr>
        <w:rPr>
          <w:rStyle w:val="PageNumber"/>
          <w:rFonts w:ascii="Arial Narrow" w:hAnsi="Arial Narrow"/>
          <w:b/>
          <w:i/>
          <w:sz w:val="24"/>
          <w:szCs w:val="24"/>
        </w:rPr>
      </w:pPr>
    </w:p>
    <w:p w14:paraId="322EABC7" w14:textId="77777777" w:rsidR="00282757" w:rsidRDefault="00282757" w:rsidP="001D7CA2">
      <w:pPr>
        <w:rPr>
          <w:rStyle w:val="PageNumber"/>
          <w:rFonts w:ascii="Arial Narrow" w:hAnsi="Arial Narrow"/>
          <w:b/>
          <w:i/>
          <w:sz w:val="24"/>
          <w:szCs w:val="24"/>
        </w:rPr>
      </w:pPr>
    </w:p>
    <w:p w14:paraId="3F1787DC" w14:textId="77777777" w:rsidR="00282757" w:rsidRDefault="00282757" w:rsidP="001D7CA2">
      <w:pPr>
        <w:rPr>
          <w:rStyle w:val="PageNumber"/>
          <w:rFonts w:ascii="Arial Narrow" w:hAnsi="Arial Narrow"/>
          <w:b/>
          <w:i/>
          <w:sz w:val="24"/>
          <w:szCs w:val="24"/>
        </w:rPr>
      </w:pPr>
    </w:p>
    <w:p w14:paraId="69189516" w14:textId="77777777" w:rsidR="00282757" w:rsidRDefault="00282757" w:rsidP="001D7CA2">
      <w:pPr>
        <w:rPr>
          <w:rStyle w:val="PageNumber"/>
          <w:rFonts w:ascii="Arial Narrow" w:hAnsi="Arial Narrow"/>
          <w:b/>
          <w:i/>
          <w:sz w:val="24"/>
          <w:szCs w:val="24"/>
        </w:rPr>
      </w:pPr>
    </w:p>
    <w:p w14:paraId="2F7955A4" w14:textId="77777777" w:rsidR="00282757" w:rsidRDefault="00282757" w:rsidP="001D7CA2">
      <w:pPr>
        <w:rPr>
          <w:rStyle w:val="PageNumber"/>
          <w:rFonts w:ascii="Arial Narrow" w:hAnsi="Arial Narrow"/>
          <w:b/>
          <w:i/>
          <w:sz w:val="24"/>
          <w:szCs w:val="24"/>
        </w:rPr>
      </w:pPr>
    </w:p>
    <w:p w14:paraId="48C04960" w14:textId="77777777" w:rsidR="00282757" w:rsidRDefault="00282757" w:rsidP="001D7CA2">
      <w:pPr>
        <w:rPr>
          <w:rStyle w:val="PageNumber"/>
          <w:rFonts w:ascii="Arial Narrow" w:hAnsi="Arial Narrow"/>
          <w:b/>
          <w:i/>
          <w:sz w:val="24"/>
          <w:szCs w:val="24"/>
        </w:rPr>
      </w:pPr>
    </w:p>
    <w:p w14:paraId="089A34C3" w14:textId="77777777" w:rsidR="00282757" w:rsidRDefault="00282757" w:rsidP="001D7CA2">
      <w:pPr>
        <w:rPr>
          <w:rStyle w:val="PageNumber"/>
          <w:rFonts w:ascii="Arial Narrow" w:hAnsi="Arial Narrow"/>
          <w:b/>
          <w:i/>
          <w:sz w:val="24"/>
          <w:szCs w:val="24"/>
        </w:rPr>
      </w:pPr>
    </w:p>
    <w:p w14:paraId="194DF407" w14:textId="77777777" w:rsidR="00282757" w:rsidRDefault="00282757" w:rsidP="001D7CA2">
      <w:pPr>
        <w:rPr>
          <w:rStyle w:val="PageNumber"/>
          <w:rFonts w:ascii="Arial Narrow" w:hAnsi="Arial Narrow"/>
          <w:b/>
          <w:i/>
          <w:sz w:val="24"/>
          <w:szCs w:val="24"/>
        </w:rPr>
      </w:pPr>
    </w:p>
    <w:p w14:paraId="758AEFF2" w14:textId="77777777" w:rsidR="00282757" w:rsidRDefault="00282757" w:rsidP="001D7CA2">
      <w:pPr>
        <w:rPr>
          <w:rStyle w:val="PageNumber"/>
          <w:rFonts w:ascii="Arial Narrow" w:hAnsi="Arial Narrow"/>
          <w:b/>
          <w:i/>
          <w:sz w:val="24"/>
          <w:szCs w:val="24"/>
        </w:rPr>
      </w:pPr>
    </w:p>
    <w:p w14:paraId="3C451CB3" w14:textId="77777777" w:rsidR="001035BC" w:rsidRDefault="001035BC" w:rsidP="001D7CA2">
      <w:pPr>
        <w:rPr>
          <w:rStyle w:val="PageNumber"/>
          <w:rFonts w:ascii="Arial Narrow" w:hAnsi="Arial Narrow"/>
          <w:b/>
          <w:i/>
          <w:sz w:val="24"/>
          <w:szCs w:val="24"/>
        </w:rPr>
      </w:pPr>
    </w:p>
    <w:p w14:paraId="76CECBB7" w14:textId="77777777" w:rsidR="00282757" w:rsidRDefault="00282757" w:rsidP="001D7CA2">
      <w:pPr>
        <w:rPr>
          <w:rStyle w:val="PageNumber"/>
          <w:rFonts w:ascii="Arial Narrow" w:hAnsi="Arial Narrow"/>
          <w:b/>
          <w:i/>
          <w:sz w:val="24"/>
          <w:szCs w:val="24"/>
        </w:rPr>
      </w:pPr>
    </w:p>
    <w:p w14:paraId="6106B6BC" w14:textId="77777777" w:rsidR="00282757" w:rsidRDefault="00282757" w:rsidP="001D7CA2">
      <w:pPr>
        <w:rPr>
          <w:rStyle w:val="PageNumber"/>
          <w:rFonts w:ascii="Arial Narrow" w:hAnsi="Arial Narrow"/>
          <w:b/>
          <w:i/>
          <w:sz w:val="24"/>
          <w:szCs w:val="24"/>
        </w:rPr>
      </w:pPr>
    </w:p>
    <w:p w14:paraId="4CDC67A7" w14:textId="77777777" w:rsidR="00282757" w:rsidRDefault="00282757" w:rsidP="00282757">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3E815818" w14:textId="77777777" w:rsidR="00282757" w:rsidRPr="00295786" w:rsidRDefault="00282757" w:rsidP="00282757">
      <w:pPr>
        <w:jc w:val="right"/>
        <w:rPr>
          <w:rFonts w:ascii="Arial Narrow" w:hAnsi="Arial Narrow"/>
          <w:b/>
          <w:i/>
          <w:noProof/>
          <w:sz w:val="24"/>
          <w:szCs w:val="24"/>
        </w:rPr>
      </w:pPr>
    </w:p>
    <w:p w14:paraId="031D762D" w14:textId="77777777" w:rsidR="00282757" w:rsidRDefault="00282757" w:rsidP="00282757">
      <w:pPr>
        <w:jc w:val="center"/>
        <w:rPr>
          <w:rStyle w:val="PageNumber"/>
          <w:rFonts w:ascii="Arial Narrow" w:hAnsi="Arial Narrow"/>
          <w:b/>
          <w:i/>
          <w:sz w:val="24"/>
          <w:szCs w:val="24"/>
        </w:rPr>
      </w:pPr>
    </w:p>
    <w:p w14:paraId="1C4B4D94" w14:textId="77777777" w:rsidR="00282757" w:rsidRPr="009141AA" w:rsidRDefault="00282757" w:rsidP="00282757">
      <w:pPr>
        <w:jc w:val="center"/>
        <w:rPr>
          <w:rFonts w:ascii="Times New Roman" w:hAnsi="Times New Roman"/>
        </w:rPr>
      </w:pPr>
      <w:r w:rsidRPr="009141AA">
        <w:rPr>
          <w:rFonts w:ascii="Times New Roman" w:hAnsi="Times New Roman"/>
          <w:b/>
          <w:bCs/>
        </w:rPr>
        <w:t>DECLARAȚIE</w:t>
      </w:r>
    </w:p>
    <w:p w14:paraId="0FEBE736" w14:textId="77777777" w:rsidR="00282757" w:rsidRPr="009141AA" w:rsidRDefault="00282757" w:rsidP="00282757">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6811AED3" w14:textId="77777777" w:rsidR="00282757" w:rsidRPr="009141AA" w:rsidRDefault="00282757" w:rsidP="00282757">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096CB4F0" w14:textId="77777777" w:rsidR="00282757" w:rsidRPr="009141AA" w:rsidRDefault="00282757" w:rsidP="00282757">
      <w:pPr>
        <w:jc w:val="both"/>
        <w:rPr>
          <w:rFonts w:ascii="Times New Roman" w:hAnsi="Times New Roman"/>
        </w:rPr>
      </w:pPr>
      <w:r w:rsidRPr="009141AA">
        <w:rPr>
          <w:rFonts w:ascii="Times New Roman" w:hAnsi="Times New Roman"/>
        </w:rPr>
        <w:t xml:space="preserve">Subsemnatul,_______________________________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2A661E53" w14:textId="77777777" w:rsidR="00282757" w:rsidRPr="009141AA" w:rsidRDefault="00282757" w:rsidP="00282757">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2AA62667" w14:textId="77777777" w:rsidR="00282757" w:rsidRPr="009141AA" w:rsidRDefault="00282757" w:rsidP="00282757">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31C0580" w14:textId="77777777" w:rsidR="00282757" w:rsidRPr="009141AA" w:rsidRDefault="00282757" w:rsidP="00282757">
      <w:pPr>
        <w:ind w:firstLine="720"/>
        <w:jc w:val="both"/>
        <w:rPr>
          <w:rFonts w:ascii="Times New Roman" w:hAnsi="Times New Roman"/>
        </w:rPr>
      </w:pPr>
      <w:r w:rsidRPr="009141AA">
        <w:rPr>
          <w:rFonts w:ascii="Times New Roman" w:hAnsi="Times New Roman"/>
        </w:rPr>
        <w:t xml:space="preserve">Subsemnatul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250BCF4D" w14:textId="77777777" w:rsidR="00282757" w:rsidRPr="009141AA" w:rsidRDefault="00282757" w:rsidP="00282757">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511C819B" w14:textId="77777777"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4DA4FFD5"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77721"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9A20448"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78B091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E85D0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C4656D8"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17E933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E3147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5946DB3"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A41316A" w14:textId="77777777" w:rsidR="00282757" w:rsidRPr="00295786" w:rsidRDefault="00282757" w:rsidP="00282757">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116AA1" w14:textId="77777777" w:rsidR="00282757" w:rsidRDefault="00282757" w:rsidP="00282757">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282757" w:rsidRPr="00323B21" w14:paraId="482C50C2" w14:textId="77777777" w:rsidTr="000F6D48">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346208" w14:textId="77777777" w:rsidR="00282757" w:rsidRPr="00323B21" w:rsidRDefault="00282757" w:rsidP="000F6D48">
            <w:pPr>
              <w:suppressAutoHyphens/>
              <w:rPr>
                <w:rFonts w:ascii="Times New Roman" w:hAnsi="Times New Roman"/>
                <w:b/>
                <w:kern w:val="3"/>
                <w:sz w:val="22"/>
                <w:szCs w:val="22"/>
                <w:lang w:eastAsia="ro-RO"/>
              </w:rPr>
            </w:pPr>
            <w:r w:rsidRPr="00323B21">
              <w:rPr>
                <w:rFonts w:ascii="Times New Roman" w:hAnsi="Times New Roman"/>
                <w:b/>
                <w:kern w:val="3"/>
                <w:sz w:val="22"/>
                <w:szCs w:val="22"/>
                <w:lang w:eastAsia="ro-RO"/>
              </w:rPr>
              <w:t>Nr.</w:t>
            </w:r>
          </w:p>
          <w:p w14:paraId="21A18195" w14:textId="77777777" w:rsidR="00282757" w:rsidRPr="00323B21" w:rsidRDefault="00282757" w:rsidP="000F6D48">
            <w:pPr>
              <w:suppressAutoHyphens/>
              <w:rPr>
                <w:rFonts w:ascii="Times New Roman" w:hAnsi="Times New Roman"/>
                <w:b/>
                <w:kern w:val="3"/>
                <w:sz w:val="22"/>
                <w:szCs w:val="22"/>
                <w:lang w:eastAsia="ro-RO"/>
              </w:rPr>
            </w:pPr>
            <w:proofErr w:type="spellStart"/>
            <w:r w:rsidRPr="00323B21">
              <w:rPr>
                <w:rFonts w:ascii="Times New Roman" w:hAnsi="Times New Roman"/>
                <w:b/>
                <w:kern w:val="3"/>
                <w:sz w:val="22"/>
                <w:szCs w:val="22"/>
                <w:lang w:eastAsia="ro-RO"/>
              </w:rPr>
              <w:t>crt</w:t>
            </w:r>
            <w:proofErr w:type="spellEnd"/>
            <w:r w:rsidRPr="00323B21">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hideMark/>
          </w:tcPr>
          <w:p w14:paraId="4BF4FF34" w14:textId="77777777" w:rsidR="00282757" w:rsidRPr="00323B21" w:rsidRDefault="00282757" w:rsidP="000F6D48">
            <w:pPr>
              <w:suppressAutoHyphens/>
              <w:jc w:val="both"/>
              <w:rPr>
                <w:rFonts w:ascii="Times New Roman" w:hAnsi="Times New Roman"/>
                <w:b/>
                <w:kern w:val="3"/>
                <w:sz w:val="22"/>
                <w:szCs w:val="22"/>
                <w:lang w:eastAsia="ro-RO"/>
              </w:rPr>
            </w:pPr>
            <w:proofErr w:type="spellStart"/>
            <w:r w:rsidRPr="00323B21">
              <w:rPr>
                <w:rFonts w:ascii="Times New Roman" w:hAnsi="Times New Roman"/>
                <w:b/>
                <w:kern w:val="3"/>
                <w:sz w:val="22"/>
                <w:szCs w:val="22"/>
                <w:lang w:eastAsia="ro-RO"/>
              </w:rPr>
              <w:t>Numele</w:t>
            </w:r>
            <w:proofErr w:type="spellEnd"/>
            <w:r w:rsidRPr="00323B21">
              <w:rPr>
                <w:rFonts w:ascii="Times New Roman" w:hAnsi="Times New Roman"/>
                <w:b/>
                <w:kern w:val="3"/>
                <w:sz w:val="22"/>
                <w:szCs w:val="22"/>
                <w:lang w:eastAsia="ro-RO"/>
              </w:rPr>
              <w:t xml:space="preserve"> </w:t>
            </w:r>
            <w:proofErr w:type="spellStart"/>
            <w:r w:rsidRPr="00323B21">
              <w:rPr>
                <w:rFonts w:ascii="Times New Roman" w:hAnsi="Times New Roman"/>
                <w:b/>
                <w:kern w:val="3"/>
                <w:sz w:val="22"/>
                <w:szCs w:val="22"/>
                <w:lang w:eastAsia="ro-RO"/>
              </w:rPr>
              <w:t>şi</w:t>
            </w:r>
            <w:proofErr w:type="spellEnd"/>
            <w:r w:rsidRPr="00323B21">
              <w:rPr>
                <w:rFonts w:ascii="Times New Roman" w:hAnsi="Times New Roman"/>
                <w:b/>
                <w:kern w:val="3"/>
                <w:sz w:val="22"/>
                <w:szCs w:val="22"/>
                <w:lang w:eastAsia="ro-RO"/>
              </w:rPr>
              <w:t xml:space="preserve"> </w:t>
            </w:r>
            <w:proofErr w:type="spellStart"/>
            <w:r w:rsidRPr="00323B21">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10EF5213" w14:textId="77777777" w:rsidR="00282757" w:rsidRPr="00323B21" w:rsidRDefault="00282757" w:rsidP="000F6D48">
            <w:pPr>
              <w:suppressAutoHyphens/>
              <w:jc w:val="both"/>
              <w:rPr>
                <w:rFonts w:ascii="Times New Roman" w:hAnsi="Times New Roman"/>
                <w:b/>
                <w:kern w:val="3"/>
                <w:sz w:val="22"/>
                <w:szCs w:val="22"/>
                <w:lang w:eastAsia="ro-RO"/>
              </w:rPr>
            </w:pPr>
            <w:proofErr w:type="spellStart"/>
            <w:r w:rsidRPr="00323B21">
              <w:rPr>
                <w:rFonts w:ascii="Times New Roman" w:hAnsi="Times New Roman"/>
                <w:b/>
                <w:sz w:val="22"/>
                <w:szCs w:val="22"/>
              </w:rPr>
              <w:t>Funcţia</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în</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cadrul</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ofertantului</w:t>
            </w:r>
            <w:proofErr w:type="spellEnd"/>
          </w:p>
        </w:tc>
      </w:tr>
      <w:tr w:rsidR="00282757" w:rsidRPr="00323B21" w14:paraId="06C8C238" w14:textId="77777777" w:rsidTr="006424AE">
        <w:trPr>
          <w:trHeight w:val="30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23029C"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527F63C"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 xml:space="preserve">Prof. univ. dr. </w:t>
            </w:r>
            <w:proofErr w:type="spellStart"/>
            <w:r w:rsidRPr="00323B21">
              <w:rPr>
                <w:rFonts w:ascii="Times New Roman" w:hAnsi="Times New Roman"/>
                <w:sz w:val="22"/>
                <w:szCs w:val="22"/>
              </w:rPr>
              <w:t>ing</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habil</w:t>
            </w:r>
            <w:proofErr w:type="spellEnd"/>
            <w:r w:rsidRPr="00323B21">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291E344A" w14:textId="77777777" w:rsidR="00282757" w:rsidRPr="00323B21" w:rsidRDefault="00282757" w:rsidP="000F6D48">
            <w:pPr>
              <w:widowControl w:val="0"/>
              <w:jc w:val="both"/>
              <w:rPr>
                <w:rFonts w:ascii="Times New Roman" w:hAnsi="Times New Roman"/>
                <w:sz w:val="22"/>
                <w:szCs w:val="22"/>
              </w:rPr>
            </w:pPr>
            <w:r w:rsidRPr="00323B21">
              <w:rPr>
                <w:rFonts w:ascii="Times New Roman" w:hAnsi="Times New Roman"/>
                <w:bCs/>
                <w:sz w:val="22"/>
                <w:szCs w:val="22"/>
                <w:lang w:eastAsia="zh-CN"/>
              </w:rPr>
              <w:t xml:space="preserve">RECTOR </w:t>
            </w:r>
          </w:p>
        </w:tc>
      </w:tr>
      <w:tr w:rsidR="00282757" w:rsidRPr="00323B21" w14:paraId="5E509C9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ECF8ED2"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A6FC22"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ro-RO"/>
              </w:rPr>
              <w:t xml:space="preserve">Prof. univ. dr. </w:t>
            </w:r>
            <w:proofErr w:type="spellStart"/>
            <w:r w:rsidRPr="00323B21">
              <w:rPr>
                <w:rFonts w:ascii="Times New Roman" w:hAnsi="Times New Roman"/>
                <w:sz w:val="22"/>
                <w:szCs w:val="22"/>
                <w:lang w:eastAsia="ro-RO"/>
              </w:rPr>
              <w:t>ing</w:t>
            </w:r>
            <w:proofErr w:type="spellEnd"/>
            <w:r w:rsidRPr="00323B21">
              <w:rPr>
                <w:rFonts w:ascii="Times New Roman" w:hAnsi="Times New Roman"/>
                <w:sz w:val="22"/>
                <w:szCs w:val="22"/>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30238922"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activitatea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didactică</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asigurarea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calității</w:t>
            </w:r>
            <w:proofErr w:type="spellEnd"/>
          </w:p>
        </w:tc>
      </w:tr>
      <w:tr w:rsidR="00282757" w:rsidRPr="00323B21" w14:paraId="7F83ECB4"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943262"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15DB82A"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 xml:space="preserve">Prof. univ. dr. </w:t>
            </w:r>
            <w:r w:rsidRPr="00323B21">
              <w:rPr>
                <w:rFonts w:ascii="Times New Roman" w:hAnsi="Times New Roman"/>
                <w:sz w:val="22"/>
                <w:szCs w:val="22"/>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736EDF93"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cercetarea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dezvoltarea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inovarea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relațiile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interuniversitare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mediul</w:t>
            </w:r>
            <w:proofErr w:type="spellEnd"/>
            <w:r w:rsidRPr="00323B21">
              <w:rPr>
                <w:rFonts w:ascii="Times New Roman" w:hAnsi="Times New Roman"/>
                <w:bCs/>
                <w:sz w:val="22"/>
                <w:szCs w:val="22"/>
                <w:lang w:eastAsia="zh-CN"/>
              </w:rPr>
              <w:t xml:space="preserve"> de </w:t>
            </w:r>
            <w:proofErr w:type="spellStart"/>
            <w:r w:rsidRPr="00323B21">
              <w:rPr>
                <w:rFonts w:ascii="Times New Roman" w:hAnsi="Times New Roman"/>
                <w:bCs/>
                <w:sz w:val="22"/>
                <w:szCs w:val="22"/>
                <w:lang w:eastAsia="zh-CN"/>
              </w:rPr>
              <w:t>afaceri</w:t>
            </w:r>
            <w:proofErr w:type="spellEnd"/>
          </w:p>
        </w:tc>
      </w:tr>
      <w:tr w:rsidR="00282757" w:rsidRPr="00323B21" w14:paraId="1DDC28E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31CC196"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3B4547"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ro-RO"/>
              </w:rPr>
              <w:t xml:space="preserve">Conf. univ. dr. </w:t>
            </w:r>
            <w:proofErr w:type="spellStart"/>
            <w:r w:rsidRPr="00323B21">
              <w:rPr>
                <w:rFonts w:ascii="Times New Roman" w:hAnsi="Times New Roman"/>
                <w:sz w:val="22"/>
                <w:szCs w:val="22"/>
                <w:lang w:eastAsia="ro-RO"/>
              </w:rPr>
              <w:t>ing</w:t>
            </w:r>
            <w:proofErr w:type="spellEnd"/>
            <w:r w:rsidRPr="00323B21">
              <w:rPr>
                <w:rFonts w:ascii="Times New Roman" w:hAnsi="Times New Roman"/>
                <w:sz w:val="22"/>
                <w:szCs w:val="22"/>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59DD6798"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parteneriatul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studenții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accesare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fonduri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europene</w:t>
            </w:r>
            <w:proofErr w:type="spellEnd"/>
          </w:p>
        </w:tc>
      </w:tr>
      <w:tr w:rsidR="00282757" w:rsidRPr="00323B21" w14:paraId="1173C97D"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19E1DD"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FA9AC0"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0A0F8BD3"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w:t>
            </w:r>
            <w:r w:rsidRPr="00323B21">
              <w:rPr>
                <w:rFonts w:ascii="Times New Roman" w:hAnsi="Times New Roman"/>
                <w:sz w:val="22"/>
                <w:szCs w:val="22"/>
              </w:rPr>
              <w:t xml:space="preserve"> </w:t>
            </w:r>
            <w:proofErr w:type="spellStart"/>
            <w:r w:rsidRPr="00323B21">
              <w:rPr>
                <w:rFonts w:ascii="Times New Roman" w:hAnsi="Times New Roman"/>
                <w:sz w:val="22"/>
                <w:szCs w:val="22"/>
              </w:rPr>
              <w:t>internaționalizarea</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relațiile</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publice</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și</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parteneriatul</w:t>
            </w:r>
            <w:proofErr w:type="spellEnd"/>
            <w:r w:rsidRPr="00323B21">
              <w:rPr>
                <w:rFonts w:ascii="Times New Roman" w:hAnsi="Times New Roman"/>
                <w:sz w:val="22"/>
                <w:szCs w:val="22"/>
              </w:rPr>
              <w:t xml:space="preserve"> cu </w:t>
            </w:r>
            <w:proofErr w:type="spellStart"/>
            <w:r w:rsidRPr="00323B21">
              <w:rPr>
                <w:rFonts w:ascii="Times New Roman" w:hAnsi="Times New Roman"/>
                <w:sz w:val="22"/>
                <w:szCs w:val="22"/>
              </w:rPr>
              <w:t>mediul</w:t>
            </w:r>
            <w:proofErr w:type="spellEnd"/>
            <w:r w:rsidRPr="00323B21">
              <w:rPr>
                <w:rFonts w:ascii="Times New Roman" w:hAnsi="Times New Roman"/>
                <w:sz w:val="22"/>
                <w:szCs w:val="22"/>
              </w:rPr>
              <w:t xml:space="preserve"> socio-cultural</w:t>
            </w:r>
          </w:p>
        </w:tc>
      </w:tr>
      <w:tr w:rsidR="00282757" w:rsidRPr="00323B21" w14:paraId="21908201" w14:textId="77777777" w:rsidTr="006424AE">
        <w:trPr>
          <w:trHeight w:val="197"/>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057DDA"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7B9EBF0" w14:textId="77777777" w:rsidR="00282757" w:rsidRPr="00323B21" w:rsidRDefault="00282757" w:rsidP="000F6D4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zh-CN"/>
              </w:rPr>
              <w:t xml:space="preserve">Prof. </w:t>
            </w:r>
            <w:proofErr w:type="gramStart"/>
            <w:r w:rsidRPr="00323B21">
              <w:rPr>
                <w:rFonts w:ascii="Times New Roman" w:hAnsi="Times New Roman"/>
                <w:sz w:val="22"/>
                <w:szCs w:val="22"/>
                <w:lang w:eastAsia="zh-CN"/>
              </w:rPr>
              <w:t>dr</w:t>
            </w:r>
            <w:proofErr w:type="gram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ing</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habil</w:t>
            </w:r>
            <w:proofErr w:type="spellEnd"/>
            <w:r w:rsidRPr="00323B21">
              <w:rPr>
                <w:rFonts w:ascii="Times New Roman" w:hAnsi="Times New Roman"/>
                <w:sz w:val="22"/>
                <w:szCs w:val="22"/>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429D2490"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Prorector</w:t>
            </w:r>
          </w:p>
        </w:tc>
      </w:tr>
      <w:tr w:rsidR="00282757" w:rsidRPr="00323B21" w14:paraId="42DF0B8F" w14:textId="77777777" w:rsidTr="006424AE">
        <w:trPr>
          <w:trHeight w:val="21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6E915F"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CBCD9E" w14:textId="08BE84B9" w:rsidR="00282757" w:rsidRPr="00323B21" w:rsidRDefault="006424AE"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5D9BF3A6" w14:textId="0FF6675B"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Director General </w:t>
            </w:r>
            <w:proofErr w:type="spellStart"/>
            <w:r w:rsidRPr="00323B21">
              <w:rPr>
                <w:rFonts w:ascii="Times New Roman" w:hAnsi="Times New Roman"/>
                <w:sz w:val="22"/>
                <w:szCs w:val="22"/>
                <w:lang w:eastAsia="ro-RO"/>
              </w:rPr>
              <w:t>Administrativ</w:t>
            </w:r>
            <w:proofErr w:type="spellEnd"/>
          </w:p>
        </w:tc>
      </w:tr>
      <w:tr w:rsidR="00282757" w:rsidRPr="00323B21" w14:paraId="3371C0E0"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C5FC8E"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7686C4"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5D1CC300"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val="it-IT" w:eastAsia="zh-CN"/>
              </w:rPr>
              <w:t>Director, Direcția legislație, resurse umane și salarizare</w:t>
            </w:r>
          </w:p>
        </w:tc>
      </w:tr>
      <w:tr w:rsidR="00282757" w:rsidRPr="00323B21" w14:paraId="17203858"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E011E1A"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BECA548"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408DB331" w14:textId="27B3798C"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zh-CN"/>
              </w:rPr>
              <w:t xml:space="preserve">Director </w:t>
            </w:r>
            <w:proofErr w:type="spellStart"/>
            <w:r w:rsidRPr="00323B21">
              <w:rPr>
                <w:rFonts w:ascii="Times New Roman" w:hAnsi="Times New Roman"/>
                <w:sz w:val="22"/>
                <w:szCs w:val="22"/>
                <w:lang w:eastAsia="zh-CN"/>
              </w:rPr>
              <w:t>Direcția</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Economică</w:t>
            </w:r>
            <w:proofErr w:type="spellEnd"/>
          </w:p>
        </w:tc>
      </w:tr>
      <w:tr w:rsidR="00282757" w:rsidRPr="00323B21" w14:paraId="24692B1D"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A1E3DC4"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347215" w14:textId="334DA132" w:rsidR="00282757" w:rsidRPr="00323B21" w:rsidRDefault="006424AE" w:rsidP="000F6D48">
            <w:pPr>
              <w:widowControl w:val="0"/>
              <w:jc w:val="both"/>
              <w:rPr>
                <w:rFonts w:ascii="Times New Roman" w:hAnsi="Times New Roman"/>
                <w:sz w:val="22"/>
                <w:szCs w:val="22"/>
                <w:lang w:eastAsia="zh-CN"/>
              </w:rPr>
            </w:pPr>
            <w:r>
              <w:rPr>
                <w:rFonts w:ascii="Times New Roman" w:hAnsi="Times New Roman"/>
                <w:sz w:val="22"/>
                <w:szCs w:val="22"/>
                <w:lang w:eastAsia="zh-CN"/>
              </w:rPr>
              <w:t>Ing. Virginia TĂCHIȚĂ</w:t>
            </w:r>
          </w:p>
        </w:tc>
        <w:tc>
          <w:tcPr>
            <w:tcW w:w="2582" w:type="pct"/>
            <w:tcBorders>
              <w:top w:val="single" w:sz="4" w:space="0" w:color="auto"/>
              <w:left w:val="single" w:sz="4" w:space="0" w:color="auto"/>
              <w:bottom w:val="single" w:sz="4" w:space="0" w:color="auto"/>
              <w:right w:val="single" w:sz="4" w:space="0" w:color="auto"/>
            </w:tcBorders>
            <w:vAlign w:val="center"/>
          </w:tcPr>
          <w:p w14:paraId="480935FE" w14:textId="6CB04626"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Director </w:t>
            </w:r>
            <w:proofErr w:type="spellStart"/>
            <w:r w:rsidRPr="00323B21">
              <w:rPr>
                <w:rFonts w:ascii="Times New Roman" w:hAnsi="Times New Roman"/>
                <w:sz w:val="22"/>
                <w:szCs w:val="22"/>
                <w:lang w:eastAsia="ro-RO"/>
              </w:rPr>
              <w:t>Direcția</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Achiziții</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Publice</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și</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Tehnic</w:t>
            </w:r>
            <w:proofErr w:type="spellEnd"/>
          </w:p>
        </w:tc>
      </w:tr>
      <w:tr w:rsidR="00282757" w:rsidRPr="00323B21" w14:paraId="54AC0C3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A7C934"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CDECFA5"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color w:val="000000"/>
                <w:sz w:val="22"/>
                <w:szCs w:val="22"/>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1AD0BB3E" w14:textId="2D657822"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color w:val="000000"/>
                <w:sz w:val="22"/>
                <w:szCs w:val="22"/>
                <w:lang w:eastAsia="ro-RO"/>
              </w:rPr>
              <w:t>Șef</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Serviciul</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Financiar</w:t>
            </w:r>
            <w:proofErr w:type="spellEnd"/>
          </w:p>
        </w:tc>
      </w:tr>
      <w:tr w:rsidR="00282757" w:rsidRPr="00323B21" w14:paraId="590A9C91"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5E94BE"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27D1E48"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04FF8128" w14:textId="2C645E0A"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color w:val="000000"/>
                <w:sz w:val="22"/>
                <w:szCs w:val="22"/>
                <w:lang w:eastAsia="ro-RO"/>
              </w:rPr>
              <w:t>Șef</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Serviciul</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Contabilitate</w:t>
            </w:r>
            <w:proofErr w:type="spellEnd"/>
          </w:p>
        </w:tc>
      </w:tr>
      <w:tr w:rsidR="00282757" w:rsidRPr="00323B21" w14:paraId="5275231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72559FF"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FA2DA8"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EB64B58"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05BE9DD6"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2D11FEB"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C27B65"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4F04C9CD"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52783830"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B9BE7B"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CCD672C"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6EFBF1CD"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76E2ADB7"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1066DF"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476642"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0F2AC560" w14:textId="77777777" w:rsidR="00282757" w:rsidRPr="00323B21" w:rsidRDefault="00282757" w:rsidP="000F6D4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282757" w:rsidRPr="00323B21" w14:paraId="0AA4F14E"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2F4E5F"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DE8D52"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AE05189" w14:textId="77777777" w:rsidR="00282757" w:rsidRPr="00323B21" w:rsidRDefault="00282757" w:rsidP="000F6D4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Administrator </w:t>
            </w:r>
            <w:proofErr w:type="spellStart"/>
            <w:r w:rsidRPr="00323B21">
              <w:rPr>
                <w:rFonts w:ascii="Times New Roman" w:hAnsi="Times New Roman"/>
                <w:sz w:val="22"/>
                <w:szCs w:val="22"/>
                <w:lang w:eastAsia="ro-RO"/>
              </w:rPr>
              <w:t>financiar</w:t>
            </w:r>
            <w:proofErr w:type="spellEnd"/>
          </w:p>
        </w:tc>
      </w:tr>
      <w:tr w:rsidR="00282757" w:rsidRPr="00323B21" w14:paraId="6505A40C"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4C9EC9D"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87347B" w14:textId="77777777" w:rsidR="00282757" w:rsidRPr="00323B21" w:rsidRDefault="00282757" w:rsidP="000F6D48">
            <w:pPr>
              <w:widowControl w:val="0"/>
              <w:jc w:val="both"/>
              <w:rPr>
                <w:rFonts w:ascii="Times New Roman" w:hAnsi="Times New Roman"/>
                <w:sz w:val="22"/>
                <w:szCs w:val="22"/>
                <w:lang w:eastAsia="zh-CN"/>
              </w:rPr>
            </w:pPr>
            <w:r w:rsidRPr="00323B21">
              <w:rPr>
                <w:rFonts w:ascii="Times New Roman" w:hAnsi="Times New Roman"/>
                <w:sz w:val="22"/>
                <w:szCs w:val="22"/>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AF50676" w14:textId="77777777" w:rsidR="00282757" w:rsidRPr="00323B21" w:rsidRDefault="00282757" w:rsidP="000F6D48">
            <w:pPr>
              <w:widowControl w:val="0"/>
              <w:jc w:val="both"/>
              <w:rPr>
                <w:rFonts w:ascii="Times New Roman" w:hAnsi="Times New Roman"/>
                <w:color w:val="000000"/>
                <w:sz w:val="22"/>
                <w:szCs w:val="22"/>
                <w:lang w:eastAsia="ro-RO"/>
              </w:rPr>
            </w:pPr>
            <w:r w:rsidRPr="00323B21">
              <w:rPr>
                <w:rFonts w:ascii="Times New Roman" w:hAnsi="Times New Roman"/>
                <w:color w:val="000000"/>
                <w:sz w:val="22"/>
                <w:szCs w:val="22"/>
                <w:lang w:eastAsia="ro-RO"/>
              </w:rPr>
              <w:t xml:space="preserve">Administrator </w:t>
            </w:r>
            <w:proofErr w:type="spellStart"/>
            <w:r w:rsidRPr="00323B21">
              <w:rPr>
                <w:rFonts w:ascii="Times New Roman" w:hAnsi="Times New Roman"/>
                <w:color w:val="000000"/>
                <w:sz w:val="22"/>
                <w:szCs w:val="22"/>
                <w:lang w:eastAsia="ro-RO"/>
              </w:rPr>
              <w:t>financiar</w:t>
            </w:r>
            <w:proofErr w:type="spellEnd"/>
          </w:p>
        </w:tc>
      </w:tr>
      <w:tr w:rsidR="00282757" w:rsidRPr="00323B21" w14:paraId="273B0801" w14:textId="77777777" w:rsidTr="006424AE">
        <w:trPr>
          <w:trHeight w:val="23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3A677BF"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4CAC48" w14:textId="77777777" w:rsidR="00282757" w:rsidRPr="00323B21" w:rsidRDefault="00282757" w:rsidP="000F6D48">
            <w:pPr>
              <w:pStyle w:val="NormalWeb"/>
              <w:spacing w:after="0" w:afterAutospacing="0"/>
              <w:rPr>
                <w:rFonts w:ascii="Times New Roman" w:hAnsi="Times New Roman"/>
                <w:sz w:val="22"/>
                <w:szCs w:val="22"/>
              </w:rPr>
            </w:pPr>
            <w:r w:rsidRPr="00323B21">
              <w:rPr>
                <w:rFonts w:ascii="Times New Roman" w:hAnsi="Times New Roman"/>
                <w:sz w:val="22"/>
                <w:szCs w:val="22"/>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6C7A3473" w14:textId="77777777" w:rsidR="00282757" w:rsidRPr="00323B21" w:rsidRDefault="00282757" w:rsidP="000F6D48">
            <w:pPr>
              <w:pStyle w:val="NormalWeb"/>
              <w:spacing w:after="0" w:afterAutospacing="0"/>
              <w:rPr>
                <w:rFonts w:ascii="Times New Roman" w:hAnsi="Times New Roman"/>
                <w:sz w:val="22"/>
                <w:szCs w:val="22"/>
              </w:rPr>
            </w:pPr>
            <w:r w:rsidRPr="00323B21">
              <w:rPr>
                <w:rFonts w:ascii="Times New Roman" w:hAnsi="Times New Roman"/>
                <w:sz w:val="22"/>
                <w:szCs w:val="22"/>
              </w:rPr>
              <w:t>Administrator de patrimoniu</w:t>
            </w:r>
          </w:p>
        </w:tc>
      </w:tr>
      <w:tr w:rsidR="00282757" w:rsidRPr="00323B21" w14:paraId="309681BE"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AEDB51" w14:textId="77777777" w:rsidR="00282757" w:rsidRPr="00323B21"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207ACF" w14:textId="03B295F1" w:rsidR="00282757" w:rsidRPr="00323B21" w:rsidRDefault="00323B21" w:rsidP="000F6D48">
            <w:pPr>
              <w:jc w:val="both"/>
              <w:rPr>
                <w:rFonts w:ascii="Times New Roman" w:hAnsi="Times New Roman"/>
                <w:spacing w:val="-2"/>
                <w:sz w:val="22"/>
                <w:szCs w:val="22"/>
                <w:lang w:val="it-IT"/>
              </w:rPr>
            </w:pPr>
            <w:r w:rsidRPr="00323B21">
              <w:rPr>
                <w:rFonts w:ascii="Times New Roman" w:hAnsi="Times New Roman"/>
                <w:bCs/>
                <w:sz w:val="22"/>
                <w:szCs w:val="22"/>
              </w:rPr>
              <w:t>Ing. Georgiana IOJA</w:t>
            </w:r>
          </w:p>
        </w:tc>
        <w:tc>
          <w:tcPr>
            <w:tcW w:w="2582" w:type="pct"/>
            <w:tcBorders>
              <w:top w:val="single" w:sz="4" w:space="0" w:color="auto"/>
              <w:left w:val="single" w:sz="4" w:space="0" w:color="auto"/>
              <w:bottom w:val="single" w:sz="4" w:space="0" w:color="auto"/>
              <w:right w:val="single" w:sz="4" w:space="0" w:color="auto"/>
            </w:tcBorders>
            <w:vAlign w:val="center"/>
          </w:tcPr>
          <w:p w14:paraId="3A141C82" w14:textId="72A4963C" w:rsidR="00282757" w:rsidRPr="00323B21" w:rsidRDefault="00FB5014" w:rsidP="000F6D48">
            <w:pPr>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00323B21" w:rsidRPr="00323B21">
              <w:rPr>
                <w:rFonts w:ascii="Times New Roman" w:hAnsi="Times New Roman"/>
                <w:sz w:val="22"/>
                <w:szCs w:val="22"/>
              </w:rPr>
              <w:t>financiar</w:t>
            </w:r>
            <w:proofErr w:type="spellEnd"/>
          </w:p>
        </w:tc>
      </w:tr>
      <w:tr w:rsidR="00FB5014" w:rsidRPr="00323B21" w14:paraId="576916E6"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8FC19B0" w14:textId="77777777" w:rsidR="00FB5014" w:rsidRPr="00323B21" w:rsidRDefault="00FB5014">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A72293D" w14:textId="5FABCE95" w:rsidR="00FB5014" w:rsidRPr="00323B21" w:rsidRDefault="00323B21" w:rsidP="00FB5014">
            <w:pPr>
              <w:overflowPunct/>
              <w:autoSpaceDE/>
              <w:autoSpaceDN/>
              <w:adjustRightInd/>
              <w:spacing w:line="276" w:lineRule="auto"/>
              <w:textAlignment w:val="auto"/>
              <w:rPr>
                <w:rFonts w:ascii="Times New Roman" w:hAnsi="Times New Roman"/>
                <w:sz w:val="22"/>
                <w:szCs w:val="22"/>
              </w:rPr>
            </w:pPr>
            <w:r w:rsidRPr="00323B21">
              <w:rPr>
                <w:rFonts w:ascii="Times New Roman" w:hAnsi="Times New Roman"/>
                <w:sz w:val="22"/>
                <w:szCs w:val="22"/>
              </w:rPr>
              <w:t>Bogdan Dumitrache BRATOVEANU</w:t>
            </w:r>
          </w:p>
        </w:tc>
        <w:tc>
          <w:tcPr>
            <w:tcW w:w="2582" w:type="pct"/>
            <w:tcBorders>
              <w:top w:val="single" w:sz="4" w:space="0" w:color="auto"/>
              <w:left w:val="single" w:sz="4" w:space="0" w:color="auto"/>
              <w:bottom w:val="single" w:sz="4" w:space="0" w:color="auto"/>
              <w:right w:val="single" w:sz="4" w:space="0" w:color="auto"/>
            </w:tcBorders>
            <w:vAlign w:val="center"/>
          </w:tcPr>
          <w:p w14:paraId="28A4DAC2" w14:textId="6165F93D" w:rsidR="00FB5014" w:rsidRPr="00323B21" w:rsidRDefault="00323B21" w:rsidP="00FB5014">
            <w:pPr>
              <w:shd w:val="clear" w:color="auto" w:fill="FFFFFF"/>
              <w:ind w:left="-23" w:right="48" w:firstLine="23"/>
              <w:jc w:val="both"/>
              <w:rPr>
                <w:rFonts w:ascii="Times New Roman" w:hAnsi="Times New Roman"/>
                <w:sz w:val="22"/>
                <w:szCs w:val="22"/>
                <w:lang w:eastAsia="ro-RO"/>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patrimoniu</w:t>
            </w:r>
            <w:proofErr w:type="spellEnd"/>
          </w:p>
        </w:tc>
      </w:tr>
      <w:tr w:rsidR="00FB5014" w:rsidRPr="00323B21" w14:paraId="42CB1C0A"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5A047E6" w14:textId="77777777" w:rsidR="00FB5014" w:rsidRPr="00323B21" w:rsidRDefault="00FB5014">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0F3344C" w14:textId="780E8604" w:rsidR="00FB5014" w:rsidRPr="00323B21" w:rsidRDefault="00323B21" w:rsidP="00FB5014">
            <w:pPr>
              <w:overflowPunct/>
              <w:autoSpaceDE/>
              <w:autoSpaceDN/>
              <w:adjustRightInd/>
              <w:spacing w:line="276" w:lineRule="auto"/>
              <w:textAlignment w:val="auto"/>
              <w:rPr>
                <w:rFonts w:ascii="Times New Roman" w:hAnsi="Times New Roman"/>
                <w:sz w:val="22"/>
                <w:szCs w:val="22"/>
              </w:rPr>
            </w:pPr>
            <w:r w:rsidRPr="00323B21">
              <w:rPr>
                <w:rFonts w:ascii="Times New Roman" w:hAnsi="Times New Roman"/>
                <w:sz w:val="22"/>
                <w:szCs w:val="22"/>
              </w:rPr>
              <w:t>Marius MITREA</w:t>
            </w:r>
          </w:p>
        </w:tc>
        <w:tc>
          <w:tcPr>
            <w:tcW w:w="2582" w:type="pct"/>
            <w:tcBorders>
              <w:top w:val="single" w:sz="4" w:space="0" w:color="auto"/>
              <w:left w:val="single" w:sz="4" w:space="0" w:color="auto"/>
              <w:bottom w:val="single" w:sz="4" w:space="0" w:color="auto"/>
              <w:right w:val="single" w:sz="4" w:space="0" w:color="auto"/>
            </w:tcBorders>
            <w:vAlign w:val="center"/>
          </w:tcPr>
          <w:p w14:paraId="2D2A1742" w14:textId="5D77A84B" w:rsidR="00FB5014" w:rsidRPr="00323B21" w:rsidRDefault="00323B21" w:rsidP="00FB5014">
            <w:pPr>
              <w:shd w:val="clear" w:color="auto" w:fill="FFFFFF"/>
              <w:ind w:left="-23" w:right="48" w:firstLine="23"/>
              <w:jc w:val="both"/>
              <w:rPr>
                <w:rFonts w:ascii="Times New Roman" w:hAnsi="Times New Roman"/>
                <w:sz w:val="22"/>
                <w:szCs w:val="22"/>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patrimoniu</w:t>
            </w:r>
            <w:proofErr w:type="spellEnd"/>
          </w:p>
        </w:tc>
      </w:tr>
      <w:tr w:rsidR="00FB5014" w:rsidRPr="00323B21" w14:paraId="16C3D532" w14:textId="77777777" w:rsidTr="006424AE">
        <w:trPr>
          <w:trHeight w:val="260"/>
        </w:trPr>
        <w:tc>
          <w:tcPr>
            <w:tcW w:w="300" w:type="pct"/>
            <w:tcBorders>
              <w:top w:val="single" w:sz="4" w:space="0" w:color="auto"/>
              <w:left w:val="single" w:sz="4" w:space="0" w:color="auto"/>
              <w:bottom w:val="single" w:sz="4" w:space="0" w:color="auto"/>
              <w:right w:val="single" w:sz="4" w:space="0" w:color="auto"/>
            </w:tcBorders>
            <w:vAlign w:val="center"/>
          </w:tcPr>
          <w:p w14:paraId="04FF760A" w14:textId="77777777" w:rsidR="00FB5014" w:rsidRPr="00323B21" w:rsidRDefault="00FB5014">
            <w:pPr>
              <w:pStyle w:val="ListParagraph"/>
              <w:widowControl w:val="0"/>
              <w:numPr>
                <w:ilvl w:val="0"/>
                <w:numId w:val="2"/>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vAlign w:val="center"/>
          </w:tcPr>
          <w:p w14:paraId="57601F45" w14:textId="4E5AA09D" w:rsidR="00FB5014" w:rsidRPr="00323B21" w:rsidRDefault="00323B21" w:rsidP="00FB5014">
            <w:pPr>
              <w:rPr>
                <w:rFonts w:ascii="Times New Roman" w:hAnsi="Times New Roman"/>
                <w:sz w:val="22"/>
                <w:szCs w:val="22"/>
                <w:lang w:val="ro-RO" w:eastAsia="zh-CN"/>
              </w:rPr>
            </w:pPr>
            <w:r w:rsidRPr="00323B21">
              <w:rPr>
                <w:rFonts w:ascii="Times New Roman" w:hAnsi="Times New Roman"/>
                <w:sz w:val="22"/>
                <w:szCs w:val="22"/>
                <w:lang w:eastAsia="zh-CN"/>
              </w:rPr>
              <w:t>Alina HUM</w:t>
            </w:r>
            <w:r w:rsidRPr="00323B21">
              <w:rPr>
                <w:rFonts w:ascii="Times New Roman" w:hAnsi="Times New Roman"/>
                <w:sz w:val="22"/>
                <w:szCs w:val="22"/>
                <w:lang w:val="ro-RO" w:eastAsia="zh-CN"/>
              </w:rPr>
              <w:t>Ă</w:t>
            </w:r>
          </w:p>
        </w:tc>
        <w:tc>
          <w:tcPr>
            <w:tcW w:w="2582" w:type="pct"/>
            <w:tcBorders>
              <w:top w:val="single" w:sz="4" w:space="0" w:color="auto"/>
              <w:left w:val="single" w:sz="4" w:space="0" w:color="auto"/>
              <w:bottom w:val="single" w:sz="4" w:space="0" w:color="auto"/>
              <w:right w:val="single" w:sz="4" w:space="0" w:color="auto"/>
            </w:tcBorders>
            <w:vAlign w:val="center"/>
          </w:tcPr>
          <w:p w14:paraId="1D9C7867" w14:textId="672FADE4" w:rsidR="00FB5014" w:rsidRPr="00323B21" w:rsidRDefault="00323B21" w:rsidP="00FB5014">
            <w:pPr>
              <w:widowControl w:val="0"/>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Pr="00323B21">
              <w:rPr>
                <w:rFonts w:ascii="Times New Roman" w:hAnsi="Times New Roman"/>
                <w:sz w:val="22"/>
                <w:szCs w:val="22"/>
              </w:rPr>
              <w:t>financiar</w:t>
            </w:r>
            <w:proofErr w:type="spellEnd"/>
          </w:p>
        </w:tc>
      </w:tr>
      <w:tr w:rsidR="00FB5014" w:rsidRPr="00323B21" w14:paraId="53F9512C"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D6A778" w14:textId="77777777" w:rsidR="00FB5014" w:rsidRPr="00323B21" w:rsidRDefault="00FB5014">
            <w:pPr>
              <w:pStyle w:val="ListParagraph"/>
              <w:widowControl w:val="0"/>
              <w:numPr>
                <w:ilvl w:val="0"/>
                <w:numId w:val="2"/>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2E38B4C" w14:textId="00CF0FDE" w:rsidR="00FB5014" w:rsidRPr="00323B21" w:rsidRDefault="00323B21" w:rsidP="00FB5014">
            <w:pPr>
              <w:jc w:val="both"/>
              <w:rPr>
                <w:rFonts w:ascii="Times New Roman" w:hAnsi="Times New Roman"/>
                <w:sz w:val="22"/>
                <w:szCs w:val="22"/>
                <w:lang w:eastAsia="zh-CN"/>
              </w:rPr>
            </w:pPr>
            <w:r w:rsidRPr="00323B21">
              <w:rPr>
                <w:rFonts w:ascii="Times New Roman" w:hAnsi="Times New Roman"/>
                <w:sz w:val="22"/>
                <w:szCs w:val="22"/>
                <w:lang w:eastAsia="zh-CN"/>
              </w:rPr>
              <w:t>Magdalena MUNTEANU</w:t>
            </w:r>
          </w:p>
        </w:tc>
        <w:tc>
          <w:tcPr>
            <w:tcW w:w="2582" w:type="pct"/>
            <w:tcBorders>
              <w:top w:val="single" w:sz="4" w:space="0" w:color="auto"/>
              <w:left w:val="single" w:sz="4" w:space="0" w:color="auto"/>
              <w:bottom w:val="single" w:sz="4" w:space="0" w:color="auto"/>
              <w:right w:val="single" w:sz="4" w:space="0" w:color="auto"/>
            </w:tcBorders>
            <w:vAlign w:val="center"/>
          </w:tcPr>
          <w:p w14:paraId="7E63C13E" w14:textId="418D28B0" w:rsidR="00FB5014" w:rsidRPr="00323B21" w:rsidRDefault="00323B21" w:rsidP="00FB5014">
            <w:pPr>
              <w:widowControl w:val="0"/>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Pr="00323B21">
              <w:rPr>
                <w:rFonts w:ascii="Times New Roman" w:hAnsi="Times New Roman"/>
                <w:sz w:val="22"/>
                <w:szCs w:val="22"/>
              </w:rPr>
              <w:t>financiar</w:t>
            </w:r>
            <w:proofErr w:type="spellEnd"/>
          </w:p>
        </w:tc>
      </w:tr>
    </w:tbl>
    <w:p w14:paraId="6ADE9819" w14:textId="77777777" w:rsidR="00282757" w:rsidRDefault="00282757" w:rsidP="00282757">
      <w:pPr>
        <w:pStyle w:val="BodyText"/>
        <w:ind w:firstLine="720"/>
        <w:jc w:val="both"/>
        <w:rPr>
          <w:rFonts w:ascii="Times New Roman" w:hAnsi="Times New Roman"/>
          <w:szCs w:val="22"/>
        </w:rPr>
      </w:pPr>
    </w:p>
    <w:p w14:paraId="787DE0BA" w14:textId="0960DD4B"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234446"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3FED8EB"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D47EA5"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3D0B608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82D3B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FED1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E366ED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946AA0F"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6F6E2C7"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866EAA0" w14:textId="77777777" w:rsidR="00282757" w:rsidRDefault="00282757" w:rsidP="00282757">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940FAA4" w14:textId="77777777" w:rsidR="00282757" w:rsidRDefault="00282757" w:rsidP="001D7CA2">
      <w:pPr>
        <w:rPr>
          <w:rStyle w:val="PageNumber"/>
          <w:rFonts w:ascii="Arial Narrow" w:hAnsi="Arial Narrow"/>
          <w:b/>
          <w:i/>
          <w:sz w:val="24"/>
          <w:szCs w:val="24"/>
        </w:rPr>
      </w:pPr>
    </w:p>
    <w:sectPr w:rsidR="00282757"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60557" w14:textId="77777777" w:rsidR="00981C68" w:rsidRDefault="00981C68">
      <w:r>
        <w:separator/>
      </w:r>
    </w:p>
  </w:endnote>
  <w:endnote w:type="continuationSeparator" w:id="0">
    <w:p w14:paraId="236AE673" w14:textId="77777777" w:rsidR="00981C68" w:rsidRDefault="00981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F12F0" w14:textId="77777777" w:rsidR="00981C68" w:rsidRDefault="00981C68">
      <w:r>
        <w:separator/>
      </w:r>
    </w:p>
  </w:footnote>
  <w:footnote w:type="continuationSeparator" w:id="0">
    <w:p w14:paraId="2C3DA7D7" w14:textId="77777777" w:rsidR="00981C68" w:rsidRDefault="00981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F9F6582"/>
    <w:multiLevelType w:val="multilevel"/>
    <w:tmpl w:val="D4C2CA4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287664178">
    <w:abstractNumId w:val="6"/>
  </w:num>
  <w:num w:numId="2" w16cid:durableId="445009106">
    <w:abstractNumId w:val="4"/>
  </w:num>
  <w:num w:numId="3" w16cid:durableId="102147394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4390"/>
    <w:rsid w:val="00005A1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D55"/>
    <w:rsid w:val="000D5F1C"/>
    <w:rsid w:val="000E5A5E"/>
    <w:rsid w:val="000F1DB7"/>
    <w:rsid w:val="00100ED0"/>
    <w:rsid w:val="001035BC"/>
    <w:rsid w:val="0010469F"/>
    <w:rsid w:val="00105DF1"/>
    <w:rsid w:val="00110E7F"/>
    <w:rsid w:val="00111429"/>
    <w:rsid w:val="00115FD2"/>
    <w:rsid w:val="001205AD"/>
    <w:rsid w:val="00122DAF"/>
    <w:rsid w:val="00133826"/>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4DD"/>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757"/>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000D"/>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3B21"/>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C549E"/>
    <w:rsid w:val="003D2BEE"/>
    <w:rsid w:val="003E79F6"/>
    <w:rsid w:val="003E7B24"/>
    <w:rsid w:val="003F202C"/>
    <w:rsid w:val="003F234D"/>
    <w:rsid w:val="003F64E1"/>
    <w:rsid w:val="00402708"/>
    <w:rsid w:val="00402935"/>
    <w:rsid w:val="00402CED"/>
    <w:rsid w:val="00402E63"/>
    <w:rsid w:val="0040396A"/>
    <w:rsid w:val="0041072F"/>
    <w:rsid w:val="00412E92"/>
    <w:rsid w:val="004150DE"/>
    <w:rsid w:val="00420DF4"/>
    <w:rsid w:val="00423F18"/>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1BC6"/>
    <w:rsid w:val="004E26C1"/>
    <w:rsid w:val="004E2875"/>
    <w:rsid w:val="004E3AC8"/>
    <w:rsid w:val="004E3EE5"/>
    <w:rsid w:val="004E50C0"/>
    <w:rsid w:val="004E50F8"/>
    <w:rsid w:val="004F1E42"/>
    <w:rsid w:val="004F2790"/>
    <w:rsid w:val="005030A8"/>
    <w:rsid w:val="00505A1F"/>
    <w:rsid w:val="00505A21"/>
    <w:rsid w:val="00506773"/>
    <w:rsid w:val="00510158"/>
    <w:rsid w:val="00513647"/>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B7F3B"/>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24AE"/>
    <w:rsid w:val="00643285"/>
    <w:rsid w:val="00643ADA"/>
    <w:rsid w:val="00647414"/>
    <w:rsid w:val="0065266D"/>
    <w:rsid w:val="00655E62"/>
    <w:rsid w:val="00656CC7"/>
    <w:rsid w:val="0065732E"/>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D7BCF"/>
    <w:rsid w:val="006E17A1"/>
    <w:rsid w:val="006E72D3"/>
    <w:rsid w:val="006F104B"/>
    <w:rsid w:val="006F1E75"/>
    <w:rsid w:val="006F5ECD"/>
    <w:rsid w:val="00700253"/>
    <w:rsid w:val="0070084B"/>
    <w:rsid w:val="00700C6E"/>
    <w:rsid w:val="007145E3"/>
    <w:rsid w:val="00720952"/>
    <w:rsid w:val="00724E8B"/>
    <w:rsid w:val="00726325"/>
    <w:rsid w:val="00730FF7"/>
    <w:rsid w:val="00737755"/>
    <w:rsid w:val="00740692"/>
    <w:rsid w:val="00743EA7"/>
    <w:rsid w:val="00744CB1"/>
    <w:rsid w:val="00744FD4"/>
    <w:rsid w:val="00745F09"/>
    <w:rsid w:val="00750C73"/>
    <w:rsid w:val="00755D8B"/>
    <w:rsid w:val="00755E22"/>
    <w:rsid w:val="00756538"/>
    <w:rsid w:val="00763827"/>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1C68"/>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960AD"/>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218"/>
    <w:rsid w:val="00B00BC1"/>
    <w:rsid w:val="00B00E0F"/>
    <w:rsid w:val="00B04950"/>
    <w:rsid w:val="00B07356"/>
    <w:rsid w:val="00B07852"/>
    <w:rsid w:val="00B128C5"/>
    <w:rsid w:val="00B17B60"/>
    <w:rsid w:val="00B228AC"/>
    <w:rsid w:val="00B23AD6"/>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49F7"/>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B783A"/>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091C"/>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C7682"/>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014"/>
    <w:rsid w:val="00FB56F5"/>
    <w:rsid w:val="00FB5C4D"/>
    <w:rsid w:val="00FC2873"/>
    <w:rsid w:val="00FC6DA7"/>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2E000D"/>
    <w:pPr>
      <w:keepNext/>
      <w:keepLines/>
      <w:overflowPunct/>
      <w:autoSpaceDE/>
      <w:autoSpaceDN/>
      <w:adjustRightInd/>
      <w:spacing w:before="40" w:line="259" w:lineRule="auto"/>
      <w:textAlignment w:val="auto"/>
      <w:outlineLvl w:val="5"/>
    </w:pPr>
    <w:rPr>
      <w:rFonts w:ascii="Times New Roman" w:eastAsiaTheme="majorEastAsia" w:hAnsi="Times New Roman" w:cstheme="majorBidi"/>
      <w:i/>
      <w:iCs/>
      <w:noProof/>
      <w:color w:val="595959" w:themeColor="text1" w:themeTint="A6"/>
      <w:kern w:val="2"/>
      <w:sz w:val="24"/>
      <w:szCs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6Char">
    <w:name w:val="Heading 6 Char"/>
    <w:basedOn w:val="DefaultParagraphFont"/>
    <w:link w:val="Heading6"/>
    <w:uiPriority w:val="9"/>
    <w:semiHidden/>
    <w:rsid w:val="002E000D"/>
    <w:rPr>
      <w:rFonts w:eastAsiaTheme="majorEastAsia" w:cstheme="majorBidi"/>
      <w:i/>
      <w:iCs/>
      <w:noProof/>
      <w:color w:val="595959" w:themeColor="text1" w:themeTint="A6"/>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9</Pages>
  <Words>2863</Words>
  <Characters>16324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211</cp:revision>
  <cp:lastPrinted>2025-10-10T10:55:00Z</cp:lastPrinted>
  <dcterms:created xsi:type="dcterms:W3CDTF">2019-02-28T12:32:00Z</dcterms:created>
  <dcterms:modified xsi:type="dcterms:W3CDTF">2025-10-10T10:58:00Z</dcterms:modified>
</cp:coreProperties>
</file>