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6756A785" w14:textId="77777777" w:rsidR="00423F18" w:rsidRPr="00F85B7B" w:rsidRDefault="00423F18" w:rsidP="00423F18">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5E39B80D" w14:textId="77777777" w:rsidR="00423F18" w:rsidRPr="00F85B7B" w:rsidRDefault="00423F1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3D3837C4"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EC7682">
        <w:rPr>
          <w:rFonts w:ascii="Arial Narrow" w:hAnsi="Arial Narrow" w:cs="Arial"/>
          <w:sz w:val="24"/>
          <w:szCs w:val="24"/>
          <w:lang w:val="it-IT"/>
        </w:rPr>
        <w:t xml:space="preserve"> </w:t>
      </w:r>
      <w:r w:rsidR="00EC7682">
        <w:rPr>
          <w:rFonts w:ascii="Arial Narrow" w:hAnsi="Arial Narrow" w:cs="Arial"/>
          <w:sz w:val="24"/>
          <w:szCs w:val="24"/>
          <w:lang w:val="ro-RO"/>
        </w:rPr>
        <w:t>„</w:t>
      </w:r>
      <w:r w:rsidR="006424AE" w:rsidRPr="006424AE">
        <w:rPr>
          <w:rFonts w:ascii="Arial Narrow" w:hAnsi="Arial Narrow"/>
          <w:i/>
          <w:sz w:val="24"/>
          <w:szCs w:val="24"/>
          <w:lang w:val="it-IT"/>
        </w:rPr>
        <w:t>Servicii dezvoltare a logo-ului proiectului ROMD00388</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3F5DC7DB" w14:textId="26D112BA" w:rsidR="00323B21" w:rsidRDefault="006424AE" w:rsidP="006424AE">
      <w:pPr>
        <w:ind w:right="48"/>
        <w:jc w:val="center"/>
        <w:outlineLvl w:val="0"/>
        <w:rPr>
          <w:rFonts w:ascii="Times New Roman" w:eastAsia="Times New Roman" w:hAnsi="Times New Roman"/>
          <w:b/>
          <w:sz w:val="24"/>
          <w:szCs w:val="24"/>
          <w:lang w:val="ro-RO"/>
        </w:rPr>
      </w:pPr>
      <w:r w:rsidRPr="006424AE">
        <w:rPr>
          <w:rFonts w:ascii="Times New Roman" w:eastAsia="Times New Roman" w:hAnsi="Times New Roman"/>
          <w:b/>
          <w:sz w:val="24"/>
          <w:szCs w:val="24"/>
          <w:lang w:val="ro-RO"/>
        </w:rPr>
        <w:t>Servicii dezvoltare a logo-ului proiectului ROMD00388</w:t>
      </w:r>
    </w:p>
    <w:p w14:paraId="6CB6290C" w14:textId="77777777" w:rsidR="00323B21" w:rsidRPr="00595EFA" w:rsidRDefault="00323B21" w:rsidP="00323B21">
      <w:pPr>
        <w:ind w:right="-312"/>
        <w:jc w:val="center"/>
        <w:outlineLvl w:val="0"/>
        <w:rPr>
          <w:rFonts w:ascii="Arial Narrow" w:hAnsi="Arial Narrow"/>
          <w:b/>
          <w:bCs/>
          <w:sz w:val="24"/>
          <w:szCs w:val="24"/>
          <w:lang w:val="nl-NL"/>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37"/>
        <w:gridCol w:w="630"/>
        <w:gridCol w:w="1170"/>
        <w:gridCol w:w="2070"/>
        <w:gridCol w:w="2250"/>
      </w:tblGrid>
      <w:tr w:rsidR="00323B21" w:rsidRPr="00D04227" w14:paraId="19FE3EA6" w14:textId="77777777" w:rsidTr="00323B21">
        <w:tc>
          <w:tcPr>
            <w:tcW w:w="540" w:type="dxa"/>
            <w:vAlign w:val="center"/>
          </w:tcPr>
          <w:p w14:paraId="6A64B1A4"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Pr>
                <w:rFonts w:ascii="Times New Roman" w:eastAsia="Calibri" w:hAnsi="Times New Roman"/>
                <w:b/>
                <w:iCs/>
                <w:lang w:val="ro-RO"/>
              </w:rPr>
              <w:t>cr</w:t>
            </w:r>
            <w:r w:rsidRPr="00D04227">
              <w:rPr>
                <w:rFonts w:ascii="Times New Roman" w:eastAsia="Calibri" w:hAnsi="Times New Roman"/>
                <w:b/>
                <w:iCs/>
                <w:lang w:val="ro-RO"/>
              </w:rPr>
              <w:t>t</w:t>
            </w:r>
          </w:p>
        </w:tc>
        <w:tc>
          <w:tcPr>
            <w:tcW w:w="3037" w:type="dxa"/>
            <w:vAlign w:val="center"/>
          </w:tcPr>
          <w:p w14:paraId="33FFD1DF"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630" w:type="dxa"/>
            <w:vAlign w:val="center"/>
          </w:tcPr>
          <w:p w14:paraId="78232410"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70" w:type="dxa"/>
            <w:vAlign w:val="center"/>
          </w:tcPr>
          <w:p w14:paraId="564E874E" w14:textId="7D4BB64D" w:rsidR="00323B21" w:rsidRPr="00D04227" w:rsidRDefault="00323B21" w:rsidP="006424AE">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w:t>
            </w:r>
          </w:p>
        </w:tc>
        <w:tc>
          <w:tcPr>
            <w:tcW w:w="2070" w:type="dxa"/>
            <w:vAlign w:val="center"/>
          </w:tcPr>
          <w:p w14:paraId="16182757" w14:textId="77777777" w:rsidR="00323B21"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w:t>
            </w:r>
            <w:r>
              <w:rPr>
                <w:rFonts w:ascii="Times New Roman" w:eastAsia="Calibri" w:hAnsi="Times New Roman"/>
                <w:b/>
                <w:iCs/>
                <w:lang w:val="ro-RO"/>
              </w:rPr>
              <w:t xml:space="preserve"> ofertat</w:t>
            </w:r>
          </w:p>
          <w:p w14:paraId="37A9E90E"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 xml:space="preserve"> RON fără TVA</w:t>
            </w:r>
          </w:p>
        </w:tc>
        <w:tc>
          <w:tcPr>
            <w:tcW w:w="2250" w:type="dxa"/>
            <w:vAlign w:val="center"/>
          </w:tcPr>
          <w:p w14:paraId="0C5E9D9F" w14:textId="77777777" w:rsidR="00323B21"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w:t>
            </w:r>
            <w:r>
              <w:rPr>
                <w:rFonts w:ascii="Times New Roman" w:eastAsia="Calibri" w:hAnsi="Times New Roman"/>
                <w:b/>
                <w:iCs/>
                <w:lang w:val="ro-RO"/>
              </w:rPr>
              <w:t xml:space="preserve"> ofertat</w:t>
            </w:r>
          </w:p>
          <w:p w14:paraId="24D1A6F1"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RON</w:t>
            </w:r>
            <w:r>
              <w:rPr>
                <w:rFonts w:ascii="Times New Roman" w:eastAsia="Calibri" w:hAnsi="Times New Roman"/>
                <w:b/>
                <w:iCs/>
                <w:lang w:val="ro-RO"/>
              </w:rPr>
              <w:t xml:space="preserve"> </w:t>
            </w:r>
            <w:r w:rsidRPr="00D04227">
              <w:rPr>
                <w:rFonts w:ascii="Times New Roman" w:eastAsia="Calibri" w:hAnsi="Times New Roman"/>
                <w:b/>
                <w:iCs/>
                <w:lang w:val="ro-RO"/>
              </w:rPr>
              <w:t>fără TVA</w:t>
            </w:r>
          </w:p>
        </w:tc>
      </w:tr>
      <w:tr w:rsidR="00323B21" w:rsidRPr="00D04227" w14:paraId="09DDAD41" w14:textId="77777777" w:rsidTr="00323B21">
        <w:tc>
          <w:tcPr>
            <w:tcW w:w="540" w:type="dxa"/>
            <w:vAlign w:val="center"/>
          </w:tcPr>
          <w:p w14:paraId="49B62AA4" w14:textId="77777777" w:rsidR="00323B21" w:rsidRPr="00D04227" w:rsidRDefault="00323B21" w:rsidP="000F6D48">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3037" w:type="dxa"/>
            <w:vAlign w:val="center"/>
          </w:tcPr>
          <w:p w14:paraId="6C8EA23A"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630" w:type="dxa"/>
            <w:vAlign w:val="center"/>
          </w:tcPr>
          <w:p w14:paraId="36F2844E"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70" w:type="dxa"/>
            <w:vAlign w:val="center"/>
          </w:tcPr>
          <w:p w14:paraId="10CA7A48"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070" w:type="dxa"/>
            <w:vAlign w:val="center"/>
          </w:tcPr>
          <w:p w14:paraId="223E54E5"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2250" w:type="dxa"/>
            <w:vAlign w:val="center"/>
          </w:tcPr>
          <w:p w14:paraId="4C4B8FEF"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323B21" w:rsidRPr="00D04227" w14:paraId="08669C59" w14:textId="77777777" w:rsidTr="00323B21">
        <w:trPr>
          <w:trHeight w:val="710"/>
        </w:trPr>
        <w:tc>
          <w:tcPr>
            <w:tcW w:w="540" w:type="dxa"/>
            <w:vAlign w:val="center"/>
          </w:tcPr>
          <w:p w14:paraId="17556392" w14:textId="1305FB60" w:rsidR="00323B21" w:rsidRPr="00D526FE" w:rsidRDefault="00323B21" w:rsidP="001035BC">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1</w:t>
            </w:r>
            <w:r w:rsidRPr="00D526FE">
              <w:rPr>
                <w:rFonts w:ascii="Times New Roman" w:eastAsia="Calibri" w:hAnsi="Times New Roman"/>
                <w:b/>
                <w:iCs/>
                <w:lang w:val="ro-RO"/>
              </w:rPr>
              <w:t>.</w:t>
            </w:r>
          </w:p>
        </w:tc>
        <w:tc>
          <w:tcPr>
            <w:tcW w:w="3037" w:type="dxa"/>
            <w:vAlign w:val="center"/>
          </w:tcPr>
          <w:p w14:paraId="41D9A4D7" w14:textId="06714C05" w:rsidR="00323B21" w:rsidRPr="001035BC" w:rsidRDefault="006424AE" w:rsidP="001035BC">
            <w:pPr>
              <w:rPr>
                <w:rFonts w:ascii="Times New Roman" w:hAnsi="Times New Roman"/>
              </w:rPr>
            </w:pPr>
            <w:r w:rsidRPr="006424AE">
              <w:rPr>
                <w:rFonts w:ascii="Times New Roman" w:hAnsi="Times New Roman"/>
                <w:bCs/>
                <w:iCs/>
                <w:w w:val="90"/>
                <w:lang w:val="pt-BR" w:eastAsia="ro-RO"/>
              </w:rPr>
              <w:t xml:space="preserve">Servicii dezvoltare a logo-ului proiectului </w:t>
            </w:r>
          </w:p>
        </w:tc>
        <w:tc>
          <w:tcPr>
            <w:tcW w:w="630" w:type="dxa"/>
            <w:vAlign w:val="center"/>
          </w:tcPr>
          <w:p w14:paraId="5595ACE9" w14:textId="67B09B89" w:rsidR="00323B21" w:rsidRPr="001035BC" w:rsidRDefault="006424AE" w:rsidP="001035B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170" w:type="dxa"/>
            <w:vAlign w:val="center"/>
          </w:tcPr>
          <w:p w14:paraId="6A175A8E" w14:textId="2C855F92" w:rsidR="00323B21" w:rsidRPr="001035BC" w:rsidRDefault="006424AE" w:rsidP="001035BC">
            <w:pPr>
              <w:overflowPunct/>
              <w:autoSpaceDE/>
              <w:autoSpaceDN/>
              <w:adjustRightInd/>
              <w:jc w:val="center"/>
              <w:textAlignment w:val="auto"/>
              <w:rPr>
                <w:rFonts w:ascii="Times New Roman" w:hAnsi="Times New Roman"/>
                <w:lang w:eastAsia="en-GB"/>
              </w:rPr>
            </w:pPr>
            <w:r>
              <w:rPr>
                <w:rFonts w:ascii="Times New Roman" w:hAnsi="Times New Roman"/>
                <w:lang w:eastAsia="en-GB"/>
              </w:rPr>
              <w:t>1</w:t>
            </w:r>
          </w:p>
        </w:tc>
        <w:tc>
          <w:tcPr>
            <w:tcW w:w="2070" w:type="dxa"/>
            <w:vAlign w:val="center"/>
          </w:tcPr>
          <w:p w14:paraId="3CEDAC2F" w14:textId="77777777" w:rsidR="00323B21" w:rsidRPr="003C549E" w:rsidRDefault="00323B21" w:rsidP="001035BC">
            <w:pPr>
              <w:overflowPunct/>
              <w:autoSpaceDE/>
              <w:autoSpaceDN/>
              <w:adjustRightInd/>
              <w:textAlignment w:val="auto"/>
              <w:rPr>
                <w:rFonts w:ascii="Times New Roman" w:eastAsia="Calibri" w:hAnsi="Times New Roman"/>
                <w:b/>
                <w:i/>
                <w:lang w:val="ro-RO"/>
              </w:rPr>
            </w:pPr>
            <w:r w:rsidRPr="003C549E">
              <w:rPr>
                <w:rFonts w:ascii="Times New Roman" w:eastAsia="Calibri" w:hAnsi="Times New Roman"/>
                <w:b/>
                <w:i/>
                <w:lang w:val="ro-RO"/>
              </w:rPr>
              <w:t>se completează de către ofertant</w:t>
            </w:r>
          </w:p>
        </w:tc>
        <w:tc>
          <w:tcPr>
            <w:tcW w:w="2250" w:type="dxa"/>
            <w:vAlign w:val="center"/>
          </w:tcPr>
          <w:p w14:paraId="04F36497" w14:textId="77777777" w:rsidR="00323B21" w:rsidRPr="00D04227" w:rsidRDefault="00323B21" w:rsidP="001035B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323B21" w:rsidRPr="00D04227" w14:paraId="6B1FBA3A" w14:textId="77777777" w:rsidTr="00323B21">
        <w:tc>
          <w:tcPr>
            <w:tcW w:w="540" w:type="dxa"/>
            <w:vAlign w:val="center"/>
          </w:tcPr>
          <w:p w14:paraId="6388AB3E" w14:textId="77777777" w:rsidR="00323B21" w:rsidRPr="00D04227" w:rsidRDefault="00323B21" w:rsidP="001035BC">
            <w:pPr>
              <w:overflowPunct/>
              <w:autoSpaceDE/>
              <w:autoSpaceDN/>
              <w:adjustRightInd/>
              <w:textAlignment w:val="auto"/>
              <w:rPr>
                <w:rFonts w:ascii="Times New Roman" w:eastAsia="Calibri" w:hAnsi="Times New Roman"/>
                <w:b/>
                <w:iCs/>
                <w:lang w:val="ro-RO"/>
              </w:rPr>
            </w:pPr>
          </w:p>
        </w:tc>
        <w:tc>
          <w:tcPr>
            <w:tcW w:w="3037" w:type="dxa"/>
            <w:vAlign w:val="center"/>
          </w:tcPr>
          <w:p w14:paraId="0D1E4A1C" w14:textId="77777777" w:rsidR="00323B21" w:rsidRPr="00D04227" w:rsidRDefault="00323B21" w:rsidP="001035BC">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630" w:type="dxa"/>
            <w:vAlign w:val="center"/>
          </w:tcPr>
          <w:p w14:paraId="5E0DCCD1" w14:textId="77777777" w:rsidR="00323B21" w:rsidRPr="00D04227" w:rsidRDefault="00323B21" w:rsidP="001035BC">
            <w:pPr>
              <w:overflowPunct/>
              <w:autoSpaceDE/>
              <w:autoSpaceDN/>
              <w:adjustRightInd/>
              <w:textAlignment w:val="auto"/>
              <w:rPr>
                <w:rFonts w:ascii="Times New Roman" w:eastAsia="Calibri" w:hAnsi="Times New Roman"/>
                <w:iCs/>
                <w:lang w:val="ro-RO"/>
              </w:rPr>
            </w:pPr>
          </w:p>
        </w:tc>
        <w:tc>
          <w:tcPr>
            <w:tcW w:w="1170" w:type="dxa"/>
            <w:vAlign w:val="center"/>
          </w:tcPr>
          <w:p w14:paraId="5277540D" w14:textId="77777777" w:rsidR="00323B21" w:rsidRPr="00D04227" w:rsidRDefault="00323B21" w:rsidP="001035BC">
            <w:pPr>
              <w:overflowPunct/>
              <w:autoSpaceDE/>
              <w:autoSpaceDN/>
              <w:adjustRightInd/>
              <w:textAlignment w:val="auto"/>
              <w:rPr>
                <w:rFonts w:ascii="Times New Roman" w:eastAsia="Calibri" w:hAnsi="Times New Roman"/>
                <w:iCs/>
                <w:lang w:val="ro-RO"/>
              </w:rPr>
            </w:pPr>
          </w:p>
        </w:tc>
        <w:tc>
          <w:tcPr>
            <w:tcW w:w="2070" w:type="dxa"/>
            <w:vAlign w:val="center"/>
          </w:tcPr>
          <w:p w14:paraId="29CF6FD6" w14:textId="77777777" w:rsidR="00323B21" w:rsidRPr="00D04227" w:rsidRDefault="00323B21" w:rsidP="001035BC">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2250" w:type="dxa"/>
            <w:vAlign w:val="center"/>
          </w:tcPr>
          <w:p w14:paraId="160223AF" w14:textId="77777777" w:rsidR="00323B21" w:rsidRPr="00D04227" w:rsidRDefault="00323B21" w:rsidP="001035BC">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68107FC2" w14:textId="77777777" w:rsidR="00B50498" w:rsidRDefault="00B50498" w:rsidP="00CD3BF8">
      <w:pPr>
        <w:jc w:val="right"/>
        <w:rPr>
          <w:rFonts w:ascii="Arial Narrow" w:hAnsi="Arial Narrow"/>
          <w:b/>
          <w:i/>
          <w:noProof/>
          <w:sz w:val="24"/>
          <w:szCs w:val="24"/>
        </w:rPr>
      </w:pPr>
    </w:p>
    <w:p w14:paraId="5BDDA55D" w14:textId="77777777" w:rsidR="00B50498" w:rsidRDefault="00B50498" w:rsidP="00CD3BF8">
      <w:pPr>
        <w:jc w:val="right"/>
        <w:rPr>
          <w:rFonts w:ascii="Arial Narrow" w:hAnsi="Arial Narrow"/>
          <w:b/>
          <w:i/>
          <w:noProof/>
          <w:sz w:val="24"/>
          <w:szCs w:val="24"/>
        </w:rPr>
      </w:pPr>
    </w:p>
    <w:p w14:paraId="4FC378CF" w14:textId="77777777" w:rsidR="00B50498" w:rsidRDefault="00B50498" w:rsidP="00CD3BF8">
      <w:pPr>
        <w:jc w:val="right"/>
        <w:rPr>
          <w:rFonts w:ascii="Arial Narrow" w:hAnsi="Arial Narrow"/>
          <w:b/>
          <w:i/>
          <w:noProof/>
          <w:sz w:val="24"/>
          <w:szCs w:val="24"/>
        </w:rPr>
      </w:pPr>
    </w:p>
    <w:p w14:paraId="76B07AB7" w14:textId="77777777" w:rsidR="00B50498" w:rsidRDefault="00B50498"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24F0D333" w14:textId="77777777" w:rsidR="006424AE" w:rsidRDefault="006424AE" w:rsidP="00CD3BF8">
      <w:pPr>
        <w:jc w:val="right"/>
        <w:rPr>
          <w:rFonts w:ascii="Arial Narrow" w:hAnsi="Arial Narrow"/>
          <w:b/>
          <w:i/>
          <w:noProof/>
          <w:sz w:val="24"/>
          <w:szCs w:val="24"/>
        </w:rPr>
      </w:pPr>
    </w:p>
    <w:p w14:paraId="34FB05E2" w14:textId="77777777" w:rsidR="006424AE" w:rsidRDefault="006424AE" w:rsidP="00CD3BF8">
      <w:pPr>
        <w:jc w:val="right"/>
        <w:rPr>
          <w:rFonts w:ascii="Arial Narrow" w:hAnsi="Arial Narrow"/>
          <w:b/>
          <w:i/>
          <w:noProof/>
          <w:sz w:val="24"/>
          <w:szCs w:val="24"/>
        </w:rPr>
      </w:pPr>
    </w:p>
    <w:p w14:paraId="102CC1F6" w14:textId="77777777" w:rsidR="006424AE" w:rsidRDefault="006424AE" w:rsidP="00CD3BF8">
      <w:pPr>
        <w:jc w:val="right"/>
        <w:rPr>
          <w:rFonts w:ascii="Arial Narrow" w:hAnsi="Arial Narrow"/>
          <w:b/>
          <w:i/>
          <w:noProof/>
          <w:sz w:val="24"/>
          <w:szCs w:val="24"/>
        </w:rPr>
      </w:pPr>
    </w:p>
    <w:p w14:paraId="13A22F7B" w14:textId="77777777" w:rsidR="006424AE" w:rsidRDefault="006424AE"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424AE" w14:paraId="0771A0EC" w14:textId="77777777" w:rsidTr="006424AE">
        <w:trPr>
          <w:trHeight w:val="800"/>
          <w:tblHeader/>
          <w:jc w:val="center"/>
        </w:trPr>
        <w:tc>
          <w:tcPr>
            <w:tcW w:w="5428" w:type="dxa"/>
            <w:tcMar>
              <w:left w:w="57" w:type="dxa"/>
              <w:right w:w="57" w:type="dxa"/>
            </w:tcMar>
            <w:vAlign w:val="center"/>
          </w:tcPr>
          <w:p w14:paraId="77F27257" w14:textId="77777777" w:rsidR="003778B4" w:rsidRPr="006424AE" w:rsidRDefault="003778B4" w:rsidP="001723A2">
            <w:pPr>
              <w:pStyle w:val="Heading2"/>
              <w:numPr>
                <w:ilvl w:val="0"/>
                <w:numId w:val="0"/>
              </w:numPr>
              <w:spacing w:line="276" w:lineRule="auto"/>
              <w:jc w:val="center"/>
              <w:rPr>
                <w:rFonts w:ascii="Times New Roman" w:hAnsi="Times New Roman"/>
                <w:i/>
                <w:iCs/>
                <w:caps/>
                <w:szCs w:val="20"/>
              </w:rPr>
            </w:pPr>
            <w:r w:rsidRPr="006424AE">
              <w:rPr>
                <w:rFonts w:ascii="Times New Roman" w:hAnsi="Times New Roman"/>
                <w:i/>
                <w:iCs/>
                <w:caps/>
                <w:szCs w:val="20"/>
              </w:rPr>
              <w:t>Cerinţe autoritate contractantă</w:t>
            </w:r>
          </w:p>
        </w:tc>
        <w:tc>
          <w:tcPr>
            <w:tcW w:w="4742" w:type="dxa"/>
            <w:tcMar>
              <w:left w:w="57" w:type="dxa"/>
              <w:right w:w="57" w:type="dxa"/>
            </w:tcMar>
            <w:vAlign w:val="center"/>
          </w:tcPr>
          <w:p w14:paraId="2B195F81" w14:textId="77777777" w:rsidR="003778B4" w:rsidRPr="006424AE" w:rsidRDefault="003778B4" w:rsidP="00C21552">
            <w:pPr>
              <w:pStyle w:val="Heading2"/>
              <w:numPr>
                <w:ilvl w:val="0"/>
                <w:numId w:val="0"/>
              </w:numPr>
              <w:spacing w:line="276" w:lineRule="auto"/>
              <w:jc w:val="center"/>
              <w:rPr>
                <w:rFonts w:ascii="Times New Roman" w:hAnsi="Times New Roman"/>
                <w:i/>
                <w:iCs/>
                <w:caps/>
                <w:szCs w:val="20"/>
              </w:rPr>
            </w:pPr>
            <w:r w:rsidRPr="006424AE">
              <w:rPr>
                <w:rFonts w:ascii="Times New Roman" w:hAnsi="Times New Roman"/>
                <w:i/>
                <w:iCs/>
                <w:caps/>
                <w:szCs w:val="20"/>
              </w:rPr>
              <w:t>PROPUNERE TEHNICĂ OFERTANT</w:t>
            </w:r>
          </w:p>
        </w:tc>
      </w:tr>
      <w:tr w:rsidR="003778B4" w:rsidRPr="006424AE" w14:paraId="39FA4FB2" w14:textId="77777777" w:rsidTr="006424AE">
        <w:trPr>
          <w:trHeight w:val="566"/>
          <w:jc w:val="center"/>
        </w:trPr>
        <w:tc>
          <w:tcPr>
            <w:tcW w:w="10170" w:type="dxa"/>
            <w:gridSpan w:val="2"/>
            <w:tcMar>
              <w:left w:w="57" w:type="dxa"/>
              <w:right w:w="57" w:type="dxa"/>
            </w:tcMar>
            <w:vAlign w:val="center"/>
          </w:tcPr>
          <w:p w14:paraId="2D373508" w14:textId="35DDBA08" w:rsidR="003778B4" w:rsidRPr="006424AE" w:rsidRDefault="006424AE" w:rsidP="00461CF8">
            <w:pPr>
              <w:spacing w:before="120" w:line="276" w:lineRule="auto"/>
              <w:jc w:val="center"/>
              <w:rPr>
                <w:rFonts w:ascii="Times New Roman" w:hAnsi="Times New Roman"/>
                <w:lang w:val="nl-NL"/>
              </w:rPr>
            </w:pPr>
            <w:r w:rsidRPr="006424AE">
              <w:rPr>
                <w:rFonts w:ascii="Times New Roman" w:hAnsi="Times New Roman"/>
                <w:b/>
                <w:lang w:val="ro-MD"/>
              </w:rPr>
              <w:t>Servicii dezvoltare a logo-ului proiectului ROMD00388</w:t>
            </w:r>
          </w:p>
        </w:tc>
      </w:tr>
      <w:tr w:rsidR="003778B4" w:rsidRPr="006424AE" w14:paraId="4FD75357" w14:textId="77777777" w:rsidTr="006424AE">
        <w:trPr>
          <w:trHeight w:val="620"/>
          <w:jc w:val="center"/>
        </w:trPr>
        <w:tc>
          <w:tcPr>
            <w:tcW w:w="5428" w:type="dxa"/>
            <w:tcMar>
              <w:left w:w="57" w:type="dxa"/>
              <w:right w:w="57" w:type="dxa"/>
            </w:tcMar>
            <w:vAlign w:val="center"/>
          </w:tcPr>
          <w:p w14:paraId="3396C8CA" w14:textId="77777777" w:rsidR="005B7F3B" w:rsidRPr="006424AE" w:rsidRDefault="006424AE" w:rsidP="00323B21">
            <w:pPr>
              <w:ind w:firstLine="360"/>
              <w:jc w:val="both"/>
              <w:rPr>
                <w:rFonts w:ascii="Times New Roman" w:hAnsi="Times New Roman"/>
              </w:rPr>
            </w:pPr>
            <w:r w:rsidRPr="006424AE">
              <w:rPr>
                <w:rFonts w:ascii="Times New Roman" w:hAnsi="Times New Roman"/>
              </w:rPr>
              <w:t xml:space="preserve">Dezvoltare logo </w:t>
            </w:r>
            <w:proofErr w:type="spellStart"/>
            <w:r w:rsidRPr="006424AE">
              <w:rPr>
                <w:rFonts w:ascii="Times New Roman" w:hAnsi="Times New Roman"/>
              </w:rPr>
              <w:t>proiect</w:t>
            </w:r>
            <w:proofErr w:type="spellEnd"/>
            <w:r w:rsidRPr="006424AE">
              <w:rPr>
                <w:rFonts w:ascii="Times New Roman" w:hAnsi="Times New Roman"/>
              </w:rPr>
              <w:t xml:space="preserve">   </w:t>
            </w:r>
          </w:p>
          <w:p w14:paraId="6AF1AC8D" w14:textId="77777777" w:rsidR="006424AE" w:rsidRPr="006424AE" w:rsidRDefault="006424AE" w:rsidP="00323B21">
            <w:pPr>
              <w:ind w:firstLine="360"/>
              <w:jc w:val="both"/>
              <w:rPr>
                <w:rFonts w:ascii="Times New Roman" w:hAnsi="Times New Roman"/>
                <w:snapToGrid w:val="0"/>
              </w:rPr>
            </w:pPr>
          </w:p>
          <w:p w14:paraId="290FCA2C" w14:textId="77777777" w:rsidR="006424AE" w:rsidRPr="006424AE" w:rsidRDefault="006424AE" w:rsidP="006424AE">
            <w:pPr>
              <w:pStyle w:val="ListParagraph"/>
              <w:numPr>
                <w:ilvl w:val="0"/>
                <w:numId w:val="49"/>
              </w:numPr>
              <w:suppressAutoHyphens/>
              <w:jc w:val="both"/>
              <w:rPr>
                <w:sz w:val="20"/>
                <w:szCs w:val="20"/>
              </w:rPr>
            </w:pPr>
            <w:proofErr w:type="spellStart"/>
            <w:r w:rsidRPr="006424AE">
              <w:rPr>
                <w:b/>
                <w:bCs/>
                <w:i/>
                <w:iCs/>
                <w:sz w:val="20"/>
                <w:szCs w:val="20"/>
              </w:rPr>
              <w:t>Realizare</w:t>
            </w:r>
            <w:proofErr w:type="spellEnd"/>
            <w:r w:rsidRPr="006424AE">
              <w:rPr>
                <w:b/>
                <w:bCs/>
                <w:i/>
                <w:iCs/>
                <w:sz w:val="20"/>
                <w:szCs w:val="20"/>
              </w:rPr>
              <w:t xml:space="preserve"> de logo </w:t>
            </w:r>
            <w:proofErr w:type="spellStart"/>
            <w:r w:rsidRPr="006424AE">
              <w:rPr>
                <w:b/>
                <w:bCs/>
                <w:i/>
                <w:iCs/>
                <w:sz w:val="20"/>
                <w:szCs w:val="20"/>
              </w:rPr>
              <w:t>vectorizat</w:t>
            </w:r>
            <w:proofErr w:type="spellEnd"/>
            <w:r w:rsidRPr="006424AE">
              <w:rPr>
                <w:b/>
                <w:bCs/>
                <w:i/>
                <w:iCs/>
                <w:sz w:val="20"/>
                <w:szCs w:val="20"/>
              </w:rPr>
              <w:t xml:space="preserve">, care </w:t>
            </w:r>
            <w:proofErr w:type="spellStart"/>
            <w:r w:rsidRPr="006424AE">
              <w:rPr>
                <w:b/>
                <w:bCs/>
                <w:i/>
                <w:iCs/>
                <w:sz w:val="20"/>
                <w:szCs w:val="20"/>
              </w:rPr>
              <w:t>să</w:t>
            </w:r>
            <w:proofErr w:type="spellEnd"/>
            <w:r w:rsidRPr="006424AE">
              <w:rPr>
                <w:b/>
                <w:bCs/>
                <w:i/>
                <w:iCs/>
                <w:sz w:val="20"/>
                <w:szCs w:val="20"/>
              </w:rPr>
              <w:t xml:space="preserve"> </w:t>
            </w:r>
            <w:proofErr w:type="spellStart"/>
            <w:r w:rsidRPr="006424AE">
              <w:rPr>
                <w:b/>
                <w:bCs/>
                <w:i/>
                <w:iCs/>
                <w:sz w:val="20"/>
                <w:szCs w:val="20"/>
              </w:rPr>
              <w:t>poată</w:t>
            </w:r>
            <w:proofErr w:type="spellEnd"/>
            <w:r w:rsidRPr="006424AE">
              <w:rPr>
                <w:b/>
                <w:bCs/>
                <w:i/>
                <w:iCs/>
                <w:sz w:val="20"/>
                <w:szCs w:val="20"/>
              </w:rPr>
              <w:t xml:space="preserve"> fi </w:t>
            </w:r>
            <w:proofErr w:type="spellStart"/>
            <w:r w:rsidRPr="006424AE">
              <w:rPr>
                <w:b/>
                <w:bCs/>
                <w:i/>
                <w:iCs/>
                <w:sz w:val="20"/>
                <w:szCs w:val="20"/>
              </w:rPr>
              <w:t>utilizat</w:t>
            </w:r>
            <w:proofErr w:type="spellEnd"/>
            <w:r w:rsidRPr="006424AE">
              <w:rPr>
                <w:b/>
                <w:bCs/>
                <w:i/>
                <w:iCs/>
                <w:sz w:val="20"/>
                <w:szCs w:val="20"/>
              </w:rPr>
              <w:t xml:space="preserve"> </w:t>
            </w:r>
            <w:proofErr w:type="spellStart"/>
            <w:r w:rsidRPr="006424AE">
              <w:rPr>
                <w:b/>
                <w:bCs/>
                <w:i/>
                <w:iCs/>
                <w:sz w:val="20"/>
                <w:szCs w:val="20"/>
              </w:rPr>
              <w:t>în</w:t>
            </w:r>
            <w:proofErr w:type="spellEnd"/>
            <w:r w:rsidRPr="006424AE">
              <w:rPr>
                <w:b/>
                <w:bCs/>
                <w:i/>
                <w:iCs/>
                <w:sz w:val="20"/>
                <w:szCs w:val="20"/>
              </w:rPr>
              <w:t xml:space="preserve"> </w:t>
            </w:r>
            <w:proofErr w:type="spellStart"/>
            <w:r w:rsidRPr="006424AE">
              <w:rPr>
                <w:b/>
                <w:bCs/>
                <w:i/>
                <w:iCs/>
                <w:sz w:val="20"/>
                <w:szCs w:val="20"/>
              </w:rPr>
              <w:t>producție</w:t>
            </w:r>
            <w:proofErr w:type="spellEnd"/>
            <w:r w:rsidRPr="006424AE">
              <w:rPr>
                <w:b/>
                <w:bCs/>
                <w:i/>
                <w:iCs/>
                <w:sz w:val="20"/>
                <w:szCs w:val="20"/>
              </w:rPr>
              <w:t xml:space="preserve"> la diverse </w:t>
            </w:r>
            <w:proofErr w:type="spellStart"/>
            <w:r w:rsidRPr="006424AE">
              <w:rPr>
                <w:b/>
                <w:bCs/>
                <w:i/>
                <w:iCs/>
                <w:sz w:val="20"/>
                <w:szCs w:val="20"/>
              </w:rPr>
              <w:t>imprimari</w:t>
            </w:r>
            <w:proofErr w:type="spellEnd"/>
            <w:r w:rsidRPr="006424AE">
              <w:rPr>
                <w:b/>
                <w:bCs/>
                <w:i/>
                <w:iCs/>
                <w:sz w:val="20"/>
                <w:szCs w:val="20"/>
              </w:rPr>
              <w:t xml:space="preserve">, website, </w:t>
            </w:r>
            <w:proofErr w:type="spellStart"/>
            <w:r w:rsidRPr="006424AE">
              <w:rPr>
                <w:b/>
                <w:bCs/>
                <w:i/>
                <w:iCs/>
                <w:sz w:val="20"/>
                <w:szCs w:val="20"/>
              </w:rPr>
              <w:t>retele</w:t>
            </w:r>
            <w:proofErr w:type="spellEnd"/>
            <w:r w:rsidRPr="006424AE">
              <w:rPr>
                <w:b/>
                <w:bCs/>
                <w:i/>
                <w:iCs/>
                <w:sz w:val="20"/>
                <w:szCs w:val="20"/>
              </w:rPr>
              <w:t xml:space="preserve"> </w:t>
            </w:r>
            <w:proofErr w:type="spellStart"/>
            <w:r w:rsidRPr="006424AE">
              <w:rPr>
                <w:b/>
                <w:bCs/>
                <w:i/>
                <w:iCs/>
                <w:sz w:val="20"/>
                <w:szCs w:val="20"/>
              </w:rPr>
              <w:t>sociale</w:t>
            </w:r>
            <w:proofErr w:type="spellEnd"/>
            <w:r w:rsidRPr="006424AE">
              <w:rPr>
                <w:b/>
                <w:bCs/>
                <w:i/>
                <w:iCs/>
                <w:sz w:val="20"/>
                <w:szCs w:val="20"/>
              </w:rPr>
              <w:t>.</w:t>
            </w:r>
          </w:p>
          <w:p w14:paraId="5DCBBF5E" w14:textId="77777777" w:rsidR="006424AE" w:rsidRPr="006424AE" w:rsidRDefault="006424AE" w:rsidP="006424AE">
            <w:pPr>
              <w:pStyle w:val="ListParagraph"/>
              <w:numPr>
                <w:ilvl w:val="0"/>
                <w:numId w:val="49"/>
              </w:numPr>
              <w:suppressAutoHyphens/>
              <w:jc w:val="both"/>
              <w:rPr>
                <w:sz w:val="20"/>
                <w:szCs w:val="20"/>
              </w:rPr>
            </w:pPr>
            <w:r w:rsidRPr="006424AE">
              <w:rPr>
                <w:b/>
                <w:bCs/>
                <w:i/>
                <w:iCs/>
                <w:sz w:val="20"/>
                <w:szCs w:val="20"/>
              </w:rPr>
              <w:t xml:space="preserve">Se </w:t>
            </w:r>
            <w:proofErr w:type="spellStart"/>
            <w:r w:rsidRPr="006424AE">
              <w:rPr>
                <w:b/>
                <w:bCs/>
                <w:i/>
                <w:iCs/>
                <w:sz w:val="20"/>
                <w:szCs w:val="20"/>
              </w:rPr>
              <w:t>dorește</w:t>
            </w:r>
            <w:proofErr w:type="spellEnd"/>
            <w:r w:rsidRPr="006424AE">
              <w:rPr>
                <w:b/>
                <w:bCs/>
                <w:i/>
                <w:iCs/>
                <w:sz w:val="20"/>
                <w:szCs w:val="20"/>
              </w:rPr>
              <w:t xml:space="preserve"> </w:t>
            </w:r>
            <w:proofErr w:type="spellStart"/>
            <w:proofErr w:type="gramStart"/>
            <w:r w:rsidRPr="006424AE">
              <w:rPr>
                <w:b/>
                <w:bCs/>
                <w:i/>
                <w:iCs/>
                <w:sz w:val="20"/>
                <w:szCs w:val="20"/>
              </w:rPr>
              <w:t>creearea</w:t>
            </w:r>
            <w:proofErr w:type="spellEnd"/>
            <w:r w:rsidRPr="006424AE">
              <w:rPr>
                <w:b/>
                <w:bCs/>
                <w:i/>
                <w:iCs/>
                <w:sz w:val="20"/>
                <w:szCs w:val="20"/>
              </w:rPr>
              <w:t xml:space="preserve">  </w:t>
            </w:r>
            <w:proofErr w:type="spellStart"/>
            <w:r w:rsidRPr="006424AE">
              <w:rPr>
                <w:b/>
                <w:bCs/>
                <w:i/>
                <w:iCs/>
                <w:sz w:val="20"/>
                <w:szCs w:val="20"/>
              </w:rPr>
              <w:t>unui</w:t>
            </w:r>
            <w:proofErr w:type="spellEnd"/>
            <w:proofErr w:type="gramEnd"/>
            <w:r w:rsidRPr="006424AE">
              <w:rPr>
                <w:b/>
                <w:bCs/>
                <w:i/>
                <w:iCs/>
                <w:sz w:val="20"/>
                <w:szCs w:val="20"/>
              </w:rPr>
              <w:t xml:space="preserve"> logo </w:t>
            </w:r>
            <w:proofErr w:type="spellStart"/>
            <w:r w:rsidRPr="006424AE">
              <w:rPr>
                <w:b/>
                <w:bCs/>
                <w:i/>
                <w:iCs/>
                <w:sz w:val="20"/>
                <w:szCs w:val="20"/>
              </w:rPr>
              <w:t>profesional</w:t>
            </w:r>
            <w:proofErr w:type="spellEnd"/>
            <w:r w:rsidRPr="006424AE">
              <w:rPr>
                <w:b/>
                <w:bCs/>
                <w:i/>
                <w:iCs/>
                <w:sz w:val="20"/>
                <w:szCs w:val="20"/>
              </w:rPr>
              <w:t xml:space="preserve">, original care </w:t>
            </w:r>
            <w:proofErr w:type="spellStart"/>
            <w:r w:rsidRPr="006424AE">
              <w:rPr>
                <w:b/>
                <w:bCs/>
                <w:i/>
                <w:iCs/>
                <w:sz w:val="20"/>
                <w:szCs w:val="20"/>
              </w:rPr>
              <w:t>să</w:t>
            </w:r>
            <w:proofErr w:type="spellEnd"/>
            <w:r w:rsidRPr="006424AE">
              <w:rPr>
                <w:b/>
                <w:bCs/>
                <w:i/>
                <w:iCs/>
                <w:sz w:val="20"/>
                <w:szCs w:val="20"/>
              </w:rPr>
              <w:t xml:space="preserve"> </w:t>
            </w:r>
            <w:proofErr w:type="spellStart"/>
            <w:r w:rsidRPr="006424AE">
              <w:rPr>
                <w:b/>
                <w:bCs/>
                <w:i/>
                <w:iCs/>
                <w:sz w:val="20"/>
                <w:szCs w:val="20"/>
              </w:rPr>
              <w:t>reprezinte</w:t>
            </w:r>
            <w:proofErr w:type="spellEnd"/>
            <w:r w:rsidRPr="006424AE">
              <w:rPr>
                <w:b/>
                <w:bCs/>
                <w:i/>
                <w:iCs/>
                <w:sz w:val="20"/>
                <w:szCs w:val="20"/>
              </w:rPr>
              <w:t xml:space="preserve"> </w:t>
            </w:r>
            <w:proofErr w:type="spellStart"/>
            <w:r w:rsidRPr="006424AE">
              <w:rPr>
                <w:b/>
                <w:bCs/>
                <w:i/>
                <w:iCs/>
                <w:sz w:val="20"/>
                <w:szCs w:val="20"/>
              </w:rPr>
              <w:t>identitatea</w:t>
            </w:r>
            <w:proofErr w:type="spellEnd"/>
            <w:r w:rsidRPr="006424AE">
              <w:rPr>
                <w:b/>
                <w:bCs/>
                <w:i/>
                <w:iCs/>
                <w:sz w:val="20"/>
                <w:szCs w:val="20"/>
              </w:rPr>
              <w:t xml:space="preserve"> </w:t>
            </w:r>
            <w:proofErr w:type="spellStart"/>
            <w:r w:rsidRPr="006424AE">
              <w:rPr>
                <w:b/>
                <w:bCs/>
                <w:i/>
                <w:iCs/>
                <w:sz w:val="20"/>
                <w:szCs w:val="20"/>
              </w:rPr>
              <w:t>vizuală</w:t>
            </w:r>
            <w:proofErr w:type="spellEnd"/>
            <w:r w:rsidRPr="006424AE">
              <w:rPr>
                <w:b/>
                <w:bCs/>
                <w:i/>
                <w:iCs/>
                <w:sz w:val="20"/>
                <w:szCs w:val="20"/>
              </w:rPr>
              <w:t xml:space="preserve"> </w:t>
            </w:r>
            <w:proofErr w:type="spellStart"/>
            <w:r w:rsidRPr="006424AE">
              <w:rPr>
                <w:b/>
                <w:bCs/>
                <w:i/>
                <w:iCs/>
                <w:sz w:val="20"/>
                <w:szCs w:val="20"/>
              </w:rPr>
              <w:t>pentru</w:t>
            </w:r>
            <w:proofErr w:type="spellEnd"/>
            <w:r w:rsidRPr="006424AE">
              <w:rPr>
                <w:b/>
                <w:bCs/>
                <w:i/>
                <w:iCs/>
                <w:sz w:val="20"/>
                <w:szCs w:val="20"/>
              </w:rPr>
              <w:t xml:space="preserve"> </w:t>
            </w:r>
            <w:proofErr w:type="spellStart"/>
            <w:r w:rsidRPr="006424AE">
              <w:rPr>
                <w:b/>
                <w:bCs/>
                <w:i/>
                <w:iCs/>
                <w:sz w:val="20"/>
                <w:szCs w:val="20"/>
              </w:rPr>
              <w:t>proiectul</w:t>
            </w:r>
            <w:proofErr w:type="spellEnd"/>
            <w:r w:rsidRPr="006424AE">
              <w:rPr>
                <w:b/>
                <w:bCs/>
                <w:i/>
                <w:iCs/>
                <w:sz w:val="20"/>
                <w:szCs w:val="20"/>
              </w:rPr>
              <w:t xml:space="preserve"> </w:t>
            </w:r>
            <w:proofErr w:type="spellStart"/>
            <w:r w:rsidRPr="006424AE">
              <w:rPr>
                <w:b/>
                <w:bCs/>
                <w:i/>
                <w:iCs/>
                <w:sz w:val="20"/>
                <w:szCs w:val="20"/>
              </w:rPr>
              <w:t>menționat</w:t>
            </w:r>
            <w:proofErr w:type="spellEnd"/>
            <w:r w:rsidRPr="006424AE">
              <w:rPr>
                <w:b/>
                <w:bCs/>
                <w:i/>
                <w:iCs/>
                <w:sz w:val="20"/>
                <w:szCs w:val="20"/>
              </w:rPr>
              <w:t>.</w:t>
            </w:r>
          </w:p>
          <w:p w14:paraId="6C795AA1" w14:textId="77777777" w:rsidR="006424AE" w:rsidRPr="006424AE" w:rsidRDefault="006424AE" w:rsidP="006424AE">
            <w:pPr>
              <w:pStyle w:val="ListParagraph"/>
              <w:numPr>
                <w:ilvl w:val="0"/>
                <w:numId w:val="49"/>
              </w:numPr>
              <w:suppressAutoHyphens/>
              <w:jc w:val="both"/>
              <w:rPr>
                <w:sz w:val="20"/>
                <w:szCs w:val="20"/>
              </w:rPr>
            </w:pPr>
            <w:r w:rsidRPr="006424AE">
              <w:rPr>
                <w:b/>
                <w:bCs/>
                <w:i/>
                <w:iCs/>
                <w:sz w:val="20"/>
                <w:szCs w:val="20"/>
              </w:rPr>
              <w:t xml:space="preserve">El </w:t>
            </w:r>
            <w:proofErr w:type="spellStart"/>
            <w:r w:rsidRPr="006424AE">
              <w:rPr>
                <w:b/>
                <w:bCs/>
                <w:i/>
                <w:iCs/>
                <w:sz w:val="20"/>
                <w:szCs w:val="20"/>
              </w:rPr>
              <w:t>trebuie</w:t>
            </w:r>
            <w:proofErr w:type="spellEnd"/>
            <w:r w:rsidRPr="006424AE">
              <w:rPr>
                <w:b/>
                <w:bCs/>
                <w:i/>
                <w:iCs/>
                <w:sz w:val="20"/>
                <w:szCs w:val="20"/>
              </w:rPr>
              <w:t xml:space="preserve"> </w:t>
            </w:r>
            <w:proofErr w:type="spellStart"/>
            <w:r w:rsidRPr="006424AE">
              <w:rPr>
                <w:b/>
                <w:bCs/>
                <w:i/>
                <w:iCs/>
                <w:sz w:val="20"/>
                <w:szCs w:val="20"/>
              </w:rPr>
              <w:t>creat</w:t>
            </w:r>
            <w:proofErr w:type="spellEnd"/>
            <w:r w:rsidRPr="006424AE">
              <w:rPr>
                <w:b/>
                <w:bCs/>
                <w:i/>
                <w:iCs/>
                <w:sz w:val="20"/>
                <w:szCs w:val="20"/>
              </w:rPr>
              <w:t xml:space="preserve"> de la zero </w:t>
            </w:r>
            <w:proofErr w:type="spellStart"/>
            <w:r w:rsidRPr="006424AE">
              <w:rPr>
                <w:b/>
                <w:bCs/>
                <w:i/>
                <w:iCs/>
                <w:sz w:val="20"/>
                <w:szCs w:val="20"/>
              </w:rPr>
              <w:t>fără</w:t>
            </w:r>
            <w:proofErr w:type="spellEnd"/>
            <w:r w:rsidRPr="006424AE">
              <w:rPr>
                <w:b/>
                <w:bCs/>
                <w:i/>
                <w:iCs/>
                <w:sz w:val="20"/>
                <w:szCs w:val="20"/>
              </w:rPr>
              <w:t xml:space="preserve"> a </w:t>
            </w:r>
            <w:proofErr w:type="spellStart"/>
            <w:r w:rsidRPr="006424AE">
              <w:rPr>
                <w:b/>
                <w:bCs/>
                <w:i/>
                <w:iCs/>
                <w:sz w:val="20"/>
                <w:szCs w:val="20"/>
              </w:rPr>
              <w:t>folosi</w:t>
            </w:r>
            <w:proofErr w:type="spellEnd"/>
            <w:r w:rsidRPr="006424AE">
              <w:rPr>
                <w:b/>
                <w:bCs/>
                <w:i/>
                <w:iCs/>
                <w:sz w:val="20"/>
                <w:szCs w:val="20"/>
              </w:rPr>
              <w:t xml:space="preserve"> </w:t>
            </w:r>
            <w:proofErr w:type="spellStart"/>
            <w:r w:rsidRPr="006424AE">
              <w:rPr>
                <w:b/>
                <w:bCs/>
                <w:i/>
                <w:iCs/>
                <w:sz w:val="20"/>
                <w:szCs w:val="20"/>
              </w:rPr>
              <w:t>biblioteci</w:t>
            </w:r>
            <w:proofErr w:type="spellEnd"/>
            <w:r w:rsidRPr="006424AE">
              <w:rPr>
                <w:b/>
                <w:bCs/>
                <w:i/>
                <w:iCs/>
                <w:sz w:val="20"/>
                <w:szCs w:val="20"/>
              </w:rPr>
              <w:t xml:space="preserve"> </w:t>
            </w:r>
            <w:proofErr w:type="spellStart"/>
            <w:r w:rsidRPr="006424AE">
              <w:rPr>
                <w:b/>
                <w:bCs/>
                <w:i/>
                <w:iCs/>
                <w:sz w:val="20"/>
                <w:szCs w:val="20"/>
              </w:rPr>
              <w:t>gratuite</w:t>
            </w:r>
            <w:proofErr w:type="spellEnd"/>
            <w:r w:rsidRPr="006424AE">
              <w:rPr>
                <w:b/>
                <w:bCs/>
                <w:i/>
                <w:iCs/>
                <w:sz w:val="20"/>
                <w:szCs w:val="20"/>
              </w:rPr>
              <w:t xml:space="preserve"> (Canva </w:t>
            </w:r>
            <w:proofErr w:type="spellStart"/>
            <w:r w:rsidRPr="006424AE">
              <w:rPr>
                <w:b/>
                <w:bCs/>
                <w:i/>
                <w:iCs/>
                <w:sz w:val="20"/>
                <w:szCs w:val="20"/>
              </w:rPr>
              <w:t>sau</w:t>
            </w:r>
            <w:proofErr w:type="spellEnd"/>
            <w:r w:rsidRPr="006424AE">
              <w:rPr>
                <w:b/>
                <w:bCs/>
                <w:i/>
                <w:iCs/>
                <w:sz w:val="20"/>
                <w:szCs w:val="20"/>
              </w:rPr>
              <w:t xml:space="preserve"> </w:t>
            </w:r>
            <w:proofErr w:type="spellStart"/>
            <w:r w:rsidRPr="006424AE">
              <w:rPr>
                <w:b/>
                <w:bCs/>
                <w:i/>
                <w:iCs/>
                <w:sz w:val="20"/>
                <w:szCs w:val="20"/>
              </w:rPr>
              <w:t>Freepik</w:t>
            </w:r>
            <w:proofErr w:type="spellEnd"/>
            <w:r w:rsidRPr="006424AE">
              <w:rPr>
                <w:b/>
                <w:bCs/>
                <w:i/>
                <w:iCs/>
                <w:sz w:val="20"/>
                <w:szCs w:val="20"/>
              </w:rPr>
              <w:t>)</w:t>
            </w:r>
          </w:p>
          <w:p w14:paraId="0696B865" w14:textId="77777777" w:rsidR="006424AE" w:rsidRPr="006424AE" w:rsidRDefault="006424AE" w:rsidP="006424AE">
            <w:pPr>
              <w:pStyle w:val="ListParagraph"/>
              <w:numPr>
                <w:ilvl w:val="0"/>
                <w:numId w:val="49"/>
              </w:numPr>
              <w:suppressAutoHyphens/>
              <w:jc w:val="both"/>
              <w:rPr>
                <w:sz w:val="20"/>
                <w:szCs w:val="20"/>
              </w:rPr>
            </w:pPr>
            <w:proofErr w:type="spellStart"/>
            <w:r w:rsidRPr="006424AE">
              <w:rPr>
                <w:b/>
                <w:bCs/>
                <w:i/>
                <w:iCs/>
                <w:sz w:val="20"/>
                <w:szCs w:val="20"/>
              </w:rPr>
              <w:t>Să</w:t>
            </w:r>
            <w:proofErr w:type="spellEnd"/>
            <w:r w:rsidRPr="006424AE">
              <w:rPr>
                <w:b/>
                <w:bCs/>
                <w:i/>
                <w:iCs/>
                <w:sz w:val="20"/>
                <w:szCs w:val="20"/>
              </w:rPr>
              <w:t xml:space="preserve"> fie </w:t>
            </w:r>
            <w:proofErr w:type="spellStart"/>
            <w:r w:rsidRPr="006424AE">
              <w:rPr>
                <w:b/>
                <w:bCs/>
                <w:i/>
                <w:iCs/>
                <w:sz w:val="20"/>
                <w:szCs w:val="20"/>
              </w:rPr>
              <w:t>livrat</w:t>
            </w:r>
            <w:proofErr w:type="spellEnd"/>
            <w:r w:rsidRPr="006424AE">
              <w:rPr>
                <w:b/>
                <w:bCs/>
                <w:i/>
                <w:iCs/>
                <w:sz w:val="20"/>
                <w:szCs w:val="20"/>
              </w:rPr>
              <w:t xml:space="preserve"> </w:t>
            </w:r>
            <w:proofErr w:type="spellStart"/>
            <w:r w:rsidRPr="006424AE">
              <w:rPr>
                <w:b/>
                <w:bCs/>
                <w:i/>
                <w:iCs/>
                <w:sz w:val="20"/>
                <w:szCs w:val="20"/>
              </w:rPr>
              <w:t>în</w:t>
            </w:r>
            <w:proofErr w:type="spellEnd"/>
            <w:r w:rsidRPr="006424AE">
              <w:rPr>
                <w:b/>
                <w:bCs/>
                <w:i/>
                <w:iCs/>
                <w:sz w:val="20"/>
                <w:szCs w:val="20"/>
              </w:rPr>
              <w:t xml:space="preserve"> format vectorial </w:t>
            </w:r>
            <w:proofErr w:type="spellStart"/>
            <w:r w:rsidRPr="006424AE">
              <w:rPr>
                <w:b/>
                <w:bCs/>
                <w:i/>
                <w:iCs/>
                <w:sz w:val="20"/>
                <w:szCs w:val="20"/>
              </w:rPr>
              <w:t>scalabil</w:t>
            </w:r>
            <w:proofErr w:type="spellEnd"/>
            <w:r w:rsidRPr="006424AE">
              <w:rPr>
                <w:b/>
                <w:bCs/>
                <w:i/>
                <w:iCs/>
                <w:sz w:val="20"/>
                <w:szCs w:val="20"/>
              </w:rPr>
              <w:t xml:space="preserve"> cu </w:t>
            </w:r>
            <w:proofErr w:type="spellStart"/>
            <w:r w:rsidRPr="006424AE">
              <w:rPr>
                <w:b/>
                <w:bCs/>
                <w:i/>
                <w:iCs/>
                <w:sz w:val="20"/>
                <w:szCs w:val="20"/>
              </w:rPr>
              <w:t>extensie</w:t>
            </w:r>
            <w:proofErr w:type="spellEnd"/>
            <w:r w:rsidRPr="006424AE">
              <w:rPr>
                <w:b/>
                <w:bCs/>
                <w:i/>
                <w:iCs/>
                <w:sz w:val="20"/>
                <w:szCs w:val="20"/>
              </w:rPr>
              <w:t xml:space="preserve"> </w:t>
            </w:r>
            <w:proofErr w:type="spellStart"/>
            <w:r w:rsidRPr="006424AE">
              <w:rPr>
                <w:b/>
                <w:bCs/>
                <w:i/>
                <w:iCs/>
                <w:sz w:val="20"/>
                <w:szCs w:val="20"/>
              </w:rPr>
              <w:t>cdr</w:t>
            </w:r>
            <w:proofErr w:type="spellEnd"/>
            <w:r w:rsidRPr="006424AE">
              <w:rPr>
                <w:b/>
                <w:bCs/>
                <w:i/>
                <w:iCs/>
                <w:sz w:val="20"/>
                <w:szCs w:val="20"/>
              </w:rPr>
              <w:t xml:space="preserve">, eps </w:t>
            </w:r>
            <w:proofErr w:type="spellStart"/>
            <w:r w:rsidRPr="006424AE">
              <w:rPr>
                <w:b/>
                <w:bCs/>
                <w:i/>
                <w:iCs/>
                <w:sz w:val="20"/>
                <w:szCs w:val="20"/>
              </w:rPr>
              <w:t>sau</w:t>
            </w:r>
            <w:proofErr w:type="spellEnd"/>
            <w:r w:rsidRPr="006424AE">
              <w:rPr>
                <w:b/>
                <w:bCs/>
                <w:i/>
                <w:iCs/>
                <w:sz w:val="20"/>
                <w:szCs w:val="20"/>
              </w:rPr>
              <w:t xml:space="preserve"> pdf.</w:t>
            </w:r>
          </w:p>
          <w:p w14:paraId="1EEDED6B" w14:textId="77777777" w:rsidR="006424AE" w:rsidRPr="006424AE" w:rsidRDefault="006424AE" w:rsidP="006424AE">
            <w:pPr>
              <w:pStyle w:val="ListParagraph"/>
              <w:numPr>
                <w:ilvl w:val="0"/>
                <w:numId w:val="49"/>
              </w:numPr>
              <w:suppressAutoHyphens/>
              <w:jc w:val="both"/>
              <w:rPr>
                <w:rFonts w:eastAsia="Times New Roman"/>
                <w:snapToGrid w:val="0"/>
                <w:sz w:val="20"/>
                <w:szCs w:val="20"/>
              </w:rPr>
            </w:pPr>
            <w:r w:rsidRPr="006424AE">
              <w:rPr>
                <w:b/>
                <w:bCs/>
                <w:i/>
                <w:iCs/>
                <w:sz w:val="20"/>
                <w:szCs w:val="20"/>
              </w:rPr>
              <w:t xml:space="preserve">Logo-ul </w:t>
            </w:r>
            <w:proofErr w:type="spellStart"/>
            <w:r w:rsidRPr="006424AE">
              <w:rPr>
                <w:b/>
                <w:bCs/>
                <w:i/>
                <w:iCs/>
                <w:sz w:val="20"/>
                <w:szCs w:val="20"/>
              </w:rPr>
              <w:t>să</w:t>
            </w:r>
            <w:proofErr w:type="spellEnd"/>
            <w:r w:rsidRPr="006424AE">
              <w:rPr>
                <w:b/>
                <w:bCs/>
                <w:i/>
                <w:iCs/>
                <w:sz w:val="20"/>
                <w:szCs w:val="20"/>
              </w:rPr>
              <w:t xml:space="preserve"> fie </w:t>
            </w:r>
            <w:proofErr w:type="spellStart"/>
            <w:r w:rsidRPr="006424AE">
              <w:rPr>
                <w:b/>
                <w:bCs/>
                <w:i/>
                <w:iCs/>
                <w:sz w:val="20"/>
                <w:szCs w:val="20"/>
              </w:rPr>
              <w:t>însoțit</w:t>
            </w:r>
            <w:proofErr w:type="spellEnd"/>
            <w:r w:rsidRPr="006424AE">
              <w:rPr>
                <w:b/>
                <w:bCs/>
                <w:i/>
                <w:iCs/>
                <w:sz w:val="20"/>
                <w:szCs w:val="20"/>
              </w:rPr>
              <w:t xml:space="preserve"> de </w:t>
            </w:r>
            <w:proofErr w:type="spellStart"/>
            <w:r w:rsidRPr="006424AE">
              <w:rPr>
                <w:b/>
                <w:bCs/>
                <w:i/>
                <w:iCs/>
                <w:sz w:val="20"/>
                <w:szCs w:val="20"/>
              </w:rPr>
              <w:t>detalii</w:t>
            </w:r>
            <w:proofErr w:type="spellEnd"/>
            <w:r w:rsidRPr="006424AE">
              <w:rPr>
                <w:b/>
                <w:bCs/>
                <w:i/>
                <w:iCs/>
                <w:sz w:val="20"/>
                <w:szCs w:val="20"/>
              </w:rPr>
              <w:t xml:space="preserve"> cu </w:t>
            </w:r>
            <w:proofErr w:type="spellStart"/>
            <w:r w:rsidRPr="006424AE">
              <w:rPr>
                <w:b/>
                <w:bCs/>
                <w:i/>
                <w:iCs/>
                <w:sz w:val="20"/>
                <w:szCs w:val="20"/>
              </w:rPr>
              <w:t>privire</w:t>
            </w:r>
            <w:proofErr w:type="spellEnd"/>
            <w:r w:rsidRPr="006424AE">
              <w:rPr>
                <w:b/>
                <w:bCs/>
                <w:i/>
                <w:iCs/>
                <w:sz w:val="20"/>
                <w:szCs w:val="20"/>
              </w:rPr>
              <w:t xml:space="preserve"> la </w:t>
            </w:r>
            <w:proofErr w:type="spellStart"/>
            <w:r w:rsidRPr="006424AE">
              <w:rPr>
                <w:b/>
                <w:bCs/>
                <w:i/>
                <w:iCs/>
                <w:sz w:val="20"/>
                <w:szCs w:val="20"/>
              </w:rPr>
              <w:t>fontul</w:t>
            </w:r>
            <w:proofErr w:type="spellEnd"/>
            <w:r w:rsidRPr="006424AE">
              <w:rPr>
                <w:b/>
                <w:bCs/>
                <w:i/>
                <w:iCs/>
                <w:sz w:val="20"/>
                <w:szCs w:val="20"/>
              </w:rPr>
              <w:t xml:space="preserve"> </w:t>
            </w:r>
            <w:proofErr w:type="spellStart"/>
            <w:r w:rsidRPr="006424AE">
              <w:rPr>
                <w:b/>
                <w:bCs/>
                <w:i/>
                <w:iCs/>
                <w:sz w:val="20"/>
                <w:szCs w:val="20"/>
              </w:rPr>
              <w:t>folosit</w:t>
            </w:r>
            <w:proofErr w:type="spellEnd"/>
            <w:r w:rsidRPr="006424AE">
              <w:rPr>
                <w:b/>
                <w:bCs/>
                <w:i/>
                <w:iCs/>
                <w:sz w:val="20"/>
                <w:szCs w:val="20"/>
              </w:rPr>
              <w:t xml:space="preserve"> </w:t>
            </w:r>
            <w:proofErr w:type="spellStart"/>
            <w:r w:rsidRPr="006424AE">
              <w:rPr>
                <w:b/>
                <w:bCs/>
                <w:i/>
                <w:iCs/>
                <w:sz w:val="20"/>
                <w:szCs w:val="20"/>
              </w:rPr>
              <w:t>și</w:t>
            </w:r>
            <w:proofErr w:type="spellEnd"/>
            <w:r w:rsidRPr="006424AE">
              <w:rPr>
                <w:b/>
                <w:bCs/>
                <w:i/>
                <w:iCs/>
                <w:sz w:val="20"/>
                <w:szCs w:val="20"/>
              </w:rPr>
              <w:t xml:space="preserve"> </w:t>
            </w:r>
            <w:proofErr w:type="spellStart"/>
            <w:r w:rsidRPr="006424AE">
              <w:rPr>
                <w:b/>
                <w:bCs/>
                <w:i/>
                <w:iCs/>
                <w:sz w:val="20"/>
                <w:szCs w:val="20"/>
              </w:rPr>
              <w:t>detalii</w:t>
            </w:r>
            <w:proofErr w:type="spellEnd"/>
            <w:r w:rsidRPr="006424AE">
              <w:rPr>
                <w:b/>
                <w:bCs/>
                <w:i/>
                <w:iCs/>
                <w:sz w:val="20"/>
                <w:szCs w:val="20"/>
              </w:rPr>
              <w:t xml:space="preserve"> CMYK </w:t>
            </w:r>
            <w:proofErr w:type="spellStart"/>
            <w:r w:rsidRPr="006424AE">
              <w:rPr>
                <w:b/>
                <w:bCs/>
                <w:i/>
                <w:iCs/>
                <w:sz w:val="20"/>
                <w:szCs w:val="20"/>
              </w:rPr>
              <w:t>și</w:t>
            </w:r>
            <w:proofErr w:type="spellEnd"/>
            <w:r w:rsidRPr="006424AE">
              <w:rPr>
                <w:b/>
                <w:bCs/>
                <w:i/>
                <w:iCs/>
                <w:sz w:val="20"/>
                <w:szCs w:val="20"/>
              </w:rPr>
              <w:t xml:space="preserve"> Pantone </w:t>
            </w:r>
            <w:proofErr w:type="spellStart"/>
            <w:r w:rsidRPr="006424AE">
              <w:rPr>
                <w:b/>
                <w:bCs/>
                <w:i/>
                <w:iCs/>
                <w:sz w:val="20"/>
                <w:szCs w:val="20"/>
              </w:rPr>
              <w:t>pentru</w:t>
            </w:r>
            <w:proofErr w:type="spellEnd"/>
            <w:r w:rsidRPr="006424AE">
              <w:rPr>
                <w:b/>
                <w:bCs/>
                <w:i/>
                <w:iCs/>
                <w:sz w:val="20"/>
                <w:szCs w:val="20"/>
              </w:rPr>
              <w:t xml:space="preserve"> </w:t>
            </w:r>
            <w:proofErr w:type="spellStart"/>
            <w:r w:rsidRPr="006424AE">
              <w:rPr>
                <w:b/>
                <w:bCs/>
                <w:i/>
                <w:iCs/>
                <w:sz w:val="20"/>
                <w:szCs w:val="20"/>
              </w:rPr>
              <w:t>culorile</w:t>
            </w:r>
            <w:proofErr w:type="spellEnd"/>
            <w:r w:rsidRPr="006424AE">
              <w:rPr>
                <w:b/>
                <w:bCs/>
                <w:i/>
                <w:iCs/>
                <w:sz w:val="20"/>
                <w:szCs w:val="20"/>
              </w:rPr>
              <w:t xml:space="preserve"> </w:t>
            </w:r>
            <w:proofErr w:type="spellStart"/>
            <w:r w:rsidRPr="006424AE">
              <w:rPr>
                <w:b/>
                <w:bCs/>
                <w:i/>
                <w:iCs/>
                <w:sz w:val="20"/>
                <w:szCs w:val="20"/>
              </w:rPr>
              <w:t>folosite</w:t>
            </w:r>
            <w:proofErr w:type="spellEnd"/>
            <w:r w:rsidRPr="006424AE">
              <w:rPr>
                <w:b/>
                <w:bCs/>
                <w:i/>
                <w:iCs/>
                <w:sz w:val="20"/>
                <w:szCs w:val="20"/>
              </w:rPr>
              <w:t>.</w:t>
            </w:r>
          </w:p>
          <w:p w14:paraId="74BBDFF5" w14:textId="047BDD85" w:rsidR="006424AE" w:rsidRPr="006424AE" w:rsidRDefault="006424AE" w:rsidP="006424AE">
            <w:pPr>
              <w:pStyle w:val="ListParagraph"/>
              <w:numPr>
                <w:ilvl w:val="0"/>
                <w:numId w:val="49"/>
              </w:numPr>
              <w:suppressAutoHyphens/>
              <w:jc w:val="both"/>
              <w:rPr>
                <w:rFonts w:eastAsia="Times New Roman"/>
                <w:snapToGrid w:val="0"/>
                <w:sz w:val="20"/>
                <w:szCs w:val="20"/>
              </w:rPr>
            </w:pPr>
            <w:proofErr w:type="spellStart"/>
            <w:r w:rsidRPr="006424AE">
              <w:rPr>
                <w:b/>
                <w:bCs/>
                <w:i/>
                <w:iCs/>
                <w:sz w:val="20"/>
                <w:szCs w:val="20"/>
              </w:rPr>
              <w:t>Drepturile</w:t>
            </w:r>
            <w:proofErr w:type="spellEnd"/>
            <w:r w:rsidRPr="006424AE">
              <w:rPr>
                <w:b/>
                <w:bCs/>
                <w:i/>
                <w:iCs/>
                <w:sz w:val="20"/>
                <w:szCs w:val="20"/>
              </w:rPr>
              <w:t xml:space="preserve"> de </w:t>
            </w:r>
            <w:proofErr w:type="spellStart"/>
            <w:r w:rsidRPr="006424AE">
              <w:rPr>
                <w:b/>
                <w:bCs/>
                <w:i/>
                <w:iCs/>
                <w:sz w:val="20"/>
                <w:szCs w:val="20"/>
              </w:rPr>
              <w:t>utilizare</w:t>
            </w:r>
            <w:proofErr w:type="spellEnd"/>
            <w:r w:rsidRPr="006424AE">
              <w:rPr>
                <w:b/>
                <w:bCs/>
                <w:i/>
                <w:iCs/>
                <w:sz w:val="20"/>
                <w:szCs w:val="20"/>
              </w:rPr>
              <w:t xml:space="preserve"> </w:t>
            </w:r>
            <w:proofErr w:type="spellStart"/>
            <w:r w:rsidRPr="006424AE">
              <w:rPr>
                <w:b/>
                <w:bCs/>
                <w:i/>
                <w:iCs/>
                <w:sz w:val="20"/>
                <w:szCs w:val="20"/>
              </w:rPr>
              <w:t>și</w:t>
            </w:r>
            <w:proofErr w:type="spellEnd"/>
            <w:r w:rsidRPr="006424AE">
              <w:rPr>
                <w:b/>
                <w:bCs/>
                <w:i/>
                <w:iCs/>
                <w:sz w:val="20"/>
                <w:szCs w:val="20"/>
              </w:rPr>
              <w:t xml:space="preserve"> </w:t>
            </w:r>
            <w:proofErr w:type="spellStart"/>
            <w:r w:rsidRPr="006424AE">
              <w:rPr>
                <w:b/>
                <w:bCs/>
                <w:i/>
                <w:iCs/>
                <w:sz w:val="20"/>
                <w:szCs w:val="20"/>
              </w:rPr>
              <w:t>proprietate</w:t>
            </w:r>
            <w:proofErr w:type="spellEnd"/>
            <w:r w:rsidRPr="006424AE">
              <w:rPr>
                <w:b/>
                <w:bCs/>
                <w:i/>
                <w:iCs/>
                <w:sz w:val="20"/>
                <w:szCs w:val="20"/>
              </w:rPr>
              <w:t xml:space="preserve"> </w:t>
            </w:r>
            <w:proofErr w:type="spellStart"/>
            <w:r w:rsidRPr="006424AE">
              <w:rPr>
                <w:b/>
                <w:bCs/>
                <w:i/>
                <w:iCs/>
                <w:sz w:val="20"/>
                <w:szCs w:val="20"/>
              </w:rPr>
              <w:t>intelectuală</w:t>
            </w:r>
            <w:proofErr w:type="spellEnd"/>
            <w:r w:rsidRPr="006424AE">
              <w:rPr>
                <w:b/>
                <w:bCs/>
                <w:i/>
                <w:iCs/>
                <w:sz w:val="20"/>
                <w:szCs w:val="20"/>
              </w:rPr>
              <w:t xml:space="preserve"> </w:t>
            </w:r>
            <w:proofErr w:type="spellStart"/>
            <w:r w:rsidRPr="006424AE">
              <w:rPr>
                <w:b/>
                <w:bCs/>
                <w:i/>
                <w:iCs/>
                <w:sz w:val="20"/>
                <w:szCs w:val="20"/>
              </w:rPr>
              <w:t>asupra</w:t>
            </w:r>
            <w:proofErr w:type="spellEnd"/>
            <w:r w:rsidRPr="006424AE">
              <w:rPr>
                <w:b/>
                <w:bCs/>
                <w:i/>
                <w:iCs/>
                <w:sz w:val="20"/>
                <w:szCs w:val="20"/>
              </w:rPr>
              <w:t xml:space="preserve"> logo-</w:t>
            </w:r>
            <w:proofErr w:type="spellStart"/>
            <w:r w:rsidRPr="006424AE">
              <w:rPr>
                <w:b/>
                <w:bCs/>
                <w:i/>
                <w:iCs/>
                <w:sz w:val="20"/>
                <w:szCs w:val="20"/>
              </w:rPr>
              <w:t>ului</w:t>
            </w:r>
            <w:proofErr w:type="spellEnd"/>
            <w:r w:rsidRPr="006424AE">
              <w:rPr>
                <w:b/>
                <w:bCs/>
                <w:i/>
                <w:iCs/>
                <w:sz w:val="20"/>
                <w:szCs w:val="20"/>
              </w:rPr>
              <w:t xml:space="preserve"> </w:t>
            </w:r>
            <w:proofErr w:type="spellStart"/>
            <w:r w:rsidRPr="006424AE">
              <w:rPr>
                <w:b/>
                <w:bCs/>
                <w:i/>
                <w:iCs/>
                <w:sz w:val="20"/>
                <w:szCs w:val="20"/>
              </w:rPr>
              <w:t>vor</w:t>
            </w:r>
            <w:proofErr w:type="spellEnd"/>
            <w:r w:rsidRPr="006424AE">
              <w:rPr>
                <w:b/>
                <w:bCs/>
                <w:i/>
                <w:iCs/>
                <w:sz w:val="20"/>
                <w:szCs w:val="20"/>
              </w:rPr>
              <w:t xml:space="preserve"> fi </w:t>
            </w:r>
            <w:proofErr w:type="spellStart"/>
            <w:r w:rsidRPr="006424AE">
              <w:rPr>
                <w:b/>
                <w:bCs/>
                <w:i/>
                <w:iCs/>
                <w:sz w:val="20"/>
                <w:szCs w:val="20"/>
              </w:rPr>
              <w:t>transferate</w:t>
            </w:r>
            <w:proofErr w:type="spellEnd"/>
            <w:r w:rsidRPr="006424AE">
              <w:rPr>
                <w:b/>
                <w:bCs/>
                <w:i/>
                <w:iCs/>
                <w:sz w:val="20"/>
                <w:szCs w:val="20"/>
              </w:rPr>
              <w:t xml:space="preserve"> </w:t>
            </w:r>
            <w:proofErr w:type="spellStart"/>
            <w:r w:rsidRPr="006424AE">
              <w:rPr>
                <w:b/>
                <w:bCs/>
                <w:i/>
                <w:iCs/>
                <w:sz w:val="20"/>
                <w:szCs w:val="20"/>
              </w:rPr>
              <w:t>către</w:t>
            </w:r>
            <w:proofErr w:type="spellEnd"/>
            <w:r w:rsidRPr="006424AE">
              <w:rPr>
                <w:b/>
                <w:bCs/>
                <w:i/>
                <w:iCs/>
                <w:sz w:val="20"/>
                <w:szCs w:val="20"/>
              </w:rPr>
              <w:t xml:space="preserve"> </w:t>
            </w:r>
            <w:proofErr w:type="spellStart"/>
            <w:r w:rsidRPr="006424AE">
              <w:rPr>
                <w:b/>
                <w:bCs/>
                <w:i/>
                <w:iCs/>
                <w:sz w:val="20"/>
                <w:szCs w:val="20"/>
              </w:rPr>
              <w:t>autoritatea</w:t>
            </w:r>
            <w:proofErr w:type="spellEnd"/>
            <w:r w:rsidRPr="006424AE">
              <w:rPr>
                <w:b/>
                <w:bCs/>
                <w:i/>
                <w:iCs/>
                <w:sz w:val="20"/>
                <w:szCs w:val="20"/>
              </w:rPr>
              <w:t xml:space="preserve"> </w:t>
            </w:r>
            <w:proofErr w:type="spellStart"/>
            <w:r w:rsidRPr="006424AE">
              <w:rPr>
                <w:b/>
                <w:bCs/>
                <w:i/>
                <w:iCs/>
                <w:sz w:val="20"/>
                <w:szCs w:val="20"/>
              </w:rPr>
              <w:t>contractantă</w:t>
            </w:r>
            <w:proofErr w:type="spellEnd"/>
            <w:r w:rsidRPr="006424AE">
              <w:rPr>
                <w:b/>
                <w:bCs/>
                <w:i/>
                <w:iCs/>
                <w:sz w:val="20"/>
                <w:szCs w:val="20"/>
              </w:rPr>
              <w:t xml:space="preserve"> la </w:t>
            </w:r>
            <w:proofErr w:type="spellStart"/>
            <w:r w:rsidRPr="006424AE">
              <w:rPr>
                <w:b/>
                <w:bCs/>
                <w:i/>
                <w:iCs/>
                <w:sz w:val="20"/>
                <w:szCs w:val="20"/>
              </w:rPr>
              <w:t>finalul</w:t>
            </w:r>
            <w:proofErr w:type="spellEnd"/>
            <w:r w:rsidRPr="006424AE">
              <w:rPr>
                <w:b/>
                <w:bCs/>
                <w:i/>
                <w:iCs/>
                <w:sz w:val="20"/>
                <w:szCs w:val="20"/>
              </w:rPr>
              <w:t xml:space="preserve"> </w:t>
            </w:r>
            <w:proofErr w:type="spellStart"/>
            <w:r w:rsidRPr="006424AE">
              <w:rPr>
                <w:b/>
                <w:bCs/>
                <w:i/>
                <w:iCs/>
                <w:sz w:val="20"/>
                <w:szCs w:val="20"/>
              </w:rPr>
              <w:t>proiectului</w:t>
            </w:r>
            <w:proofErr w:type="spellEnd"/>
            <w:r w:rsidRPr="006424AE">
              <w:rPr>
                <w:b/>
                <w:bCs/>
                <w:i/>
                <w:iCs/>
                <w:sz w:val="20"/>
                <w:szCs w:val="20"/>
              </w:rPr>
              <w:t xml:space="preserve">, </w:t>
            </w:r>
            <w:proofErr w:type="spellStart"/>
            <w:r w:rsidRPr="006424AE">
              <w:rPr>
                <w:b/>
                <w:bCs/>
                <w:i/>
                <w:iCs/>
                <w:sz w:val="20"/>
                <w:szCs w:val="20"/>
              </w:rPr>
              <w:t>odată</w:t>
            </w:r>
            <w:proofErr w:type="spellEnd"/>
            <w:r w:rsidRPr="006424AE">
              <w:rPr>
                <w:b/>
                <w:bCs/>
                <w:i/>
                <w:iCs/>
                <w:sz w:val="20"/>
                <w:szCs w:val="20"/>
              </w:rPr>
              <w:t xml:space="preserve"> cu </w:t>
            </w:r>
            <w:proofErr w:type="spellStart"/>
            <w:r w:rsidRPr="006424AE">
              <w:rPr>
                <w:b/>
                <w:bCs/>
                <w:i/>
                <w:iCs/>
                <w:sz w:val="20"/>
                <w:szCs w:val="20"/>
              </w:rPr>
              <w:t>plata</w:t>
            </w:r>
            <w:proofErr w:type="spellEnd"/>
            <w:r w:rsidRPr="006424AE">
              <w:rPr>
                <w:b/>
                <w:bCs/>
                <w:i/>
                <w:iCs/>
                <w:sz w:val="20"/>
                <w:szCs w:val="20"/>
              </w:rPr>
              <w:t xml:space="preserve"> </w:t>
            </w:r>
            <w:proofErr w:type="spellStart"/>
            <w:r w:rsidRPr="006424AE">
              <w:rPr>
                <w:b/>
                <w:bCs/>
                <w:i/>
                <w:iCs/>
                <w:sz w:val="20"/>
                <w:szCs w:val="20"/>
              </w:rPr>
              <w:t>integrală</w:t>
            </w:r>
            <w:proofErr w:type="spellEnd"/>
            <w:r w:rsidRPr="006424AE">
              <w:rPr>
                <w:b/>
                <w:bCs/>
                <w:i/>
                <w:iCs/>
                <w:sz w:val="20"/>
                <w:szCs w:val="20"/>
              </w:rPr>
              <w:t>.</w:t>
            </w:r>
          </w:p>
        </w:tc>
        <w:tc>
          <w:tcPr>
            <w:tcW w:w="4742" w:type="dxa"/>
            <w:tcMar>
              <w:left w:w="57" w:type="dxa"/>
              <w:right w:w="57" w:type="dxa"/>
            </w:tcMar>
            <w:vAlign w:val="center"/>
          </w:tcPr>
          <w:p w14:paraId="0265DE33" w14:textId="066BD024" w:rsidR="001E0F26" w:rsidRPr="006424AE" w:rsidRDefault="001E0F26" w:rsidP="001E0F26">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Se va completa de catre ofertant CUM respecta cerințele</w:t>
            </w:r>
          </w:p>
          <w:p w14:paraId="190A01E7" w14:textId="77777777" w:rsidR="001E0F26" w:rsidRPr="006424AE" w:rsidRDefault="001E0F26" w:rsidP="001E0F26">
            <w:pPr>
              <w:pStyle w:val="Heading2"/>
              <w:numPr>
                <w:ilvl w:val="0"/>
                <w:numId w:val="0"/>
              </w:numPr>
              <w:jc w:val="center"/>
              <w:rPr>
                <w:rFonts w:ascii="Times New Roman" w:hAnsi="Times New Roman"/>
                <w:i/>
                <w:iCs/>
                <w:caps/>
                <w:szCs w:val="20"/>
              </w:rPr>
            </w:pPr>
          </w:p>
          <w:p w14:paraId="2FF7B750" w14:textId="77777777" w:rsidR="001E0F26" w:rsidRPr="006424AE" w:rsidRDefault="001E0F26" w:rsidP="001E0F26">
            <w:pPr>
              <w:pStyle w:val="Heading2"/>
              <w:numPr>
                <w:ilvl w:val="0"/>
                <w:numId w:val="0"/>
              </w:numPr>
              <w:jc w:val="center"/>
              <w:rPr>
                <w:rFonts w:ascii="Times New Roman" w:hAnsi="Times New Roman"/>
                <w:i/>
                <w:iCs/>
                <w:caps/>
                <w:szCs w:val="20"/>
              </w:rPr>
            </w:pPr>
          </w:p>
          <w:p w14:paraId="4D4051FA" w14:textId="77777777" w:rsidR="001E0F26" w:rsidRPr="006424AE" w:rsidRDefault="001E0F26" w:rsidP="001E0F26">
            <w:pPr>
              <w:pStyle w:val="Heading2"/>
              <w:numPr>
                <w:ilvl w:val="0"/>
                <w:numId w:val="0"/>
              </w:numPr>
              <w:jc w:val="center"/>
              <w:rPr>
                <w:rFonts w:ascii="Times New Roman" w:hAnsi="Times New Roman"/>
                <w:i/>
                <w:iCs/>
                <w:caps/>
                <w:szCs w:val="20"/>
              </w:rPr>
            </w:pPr>
          </w:p>
          <w:p w14:paraId="46E810BF" w14:textId="3442D5BC" w:rsidR="003778B4" w:rsidRPr="006424AE" w:rsidRDefault="001E0F26" w:rsidP="006424AE">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 xml:space="preserve"> .............................................</w:t>
            </w:r>
          </w:p>
        </w:tc>
      </w:tr>
      <w:tr w:rsidR="00FB5014" w:rsidRPr="006424AE" w14:paraId="036EA220" w14:textId="77777777" w:rsidTr="006424AE">
        <w:trPr>
          <w:trHeight w:val="800"/>
          <w:jc w:val="center"/>
        </w:trPr>
        <w:tc>
          <w:tcPr>
            <w:tcW w:w="5428" w:type="dxa"/>
            <w:tcMar>
              <w:left w:w="57" w:type="dxa"/>
              <w:right w:w="57" w:type="dxa"/>
            </w:tcMar>
            <w:vAlign w:val="center"/>
          </w:tcPr>
          <w:p w14:paraId="5A41891F" w14:textId="45CBF882" w:rsidR="00FB5014" w:rsidRPr="006424AE" w:rsidRDefault="006424AE" w:rsidP="00323B21">
            <w:pPr>
              <w:jc w:val="both"/>
              <w:rPr>
                <w:rFonts w:ascii="Times New Roman" w:eastAsia="Calibri" w:hAnsi="Times New Roman"/>
                <w:bCs/>
                <w:iCs/>
                <w:color w:val="000000"/>
                <w:kern w:val="3"/>
                <w:lang w:val="it-IT" w:eastAsia="zh-CN"/>
              </w:rPr>
            </w:pPr>
            <w:r w:rsidRPr="006424AE">
              <w:rPr>
                <w:rFonts w:ascii="Times New Roman" w:hAnsi="Times New Roman"/>
                <w:b/>
                <w:bCs/>
              </w:rPr>
              <w:t xml:space="preserve">TERMEN DE PRESTARE – </w:t>
            </w:r>
            <w:r w:rsidRPr="006424AE">
              <w:rPr>
                <w:rFonts w:ascii="Times New Roman" w:eastAsia="Calibri" w:hAnsi="Times New Roman"/>
                <w:iCs/>
                <w:lang w:eastAsia="ar-SA"/>
              </w:rPr>
              <w:t xml:space="preserve">max. 5 </w:t>
            </w:r>
            <w:proofErr w:type="spellStart"/>
            <w:r w:rsidRPr="006424AE">
              <w:rPr>
                <w:rFonts w:ascii="Times New Roman" w:eastAsia="Calibri" w:hAnsi="Times New Roman"/>
                <w:iCs/>
                <w:lang w:eastAsia="ar-SA"/>
              </w:rPr>
              <w:t>zile</w:t>
            </w:r>
            <w:proofErr w:type="spellEnd"/>
            <w:r w:rsidRPr="006424AE">
              <w:rPr>
                <w:rFonts w:ascii="Times New Roman" w:eastAsia="Calibri" w:hAnsi="Times New Roman"/>
                <w:iCs/>
                <w:lang w:eastAsia="ar-SA"/>
              </w:rPr>
              <w:t xml:space="preserve"> de la </w:t>
            </w:r>
            <w:proofErr w:type="spellStart"/>
            <w:r w:rsidRPr="006424AE">
              <w:rPr>
                <w:rFonts w:ascii="Times New Roman" w:eastAsia="Calibri" w:hAnsi="Times New Roman"/>
                <w:iCs/>
                <w:lang w:eastAsia="ar-SA"/>
              </w:rPr>
              <w:t>semnarea</w:t>
            </w:r>
            <w:proofErr w:type="spellEnd"/>
            <w:r w:rsidRPr="006424AE">
              <w:rPr>
                <w:rFonts w:ascii="Times New Roman" w:eastAsia="Calibri" w:hAnsi="Times New Roman"/>
                <w:iCs/>
                <w:lang w:eastAsia="ar-SA"/>
              </w:rPr>
              <w:t xml:space="preserve"> </w:t>
            </w:r>
            <w:proofErr w:type="spellStart"/>
            <w:r w:rsidRPr="006424AE">
              <w:rPr>
                <w:rFonts w:ascii="Times New Roman" w:eastAsia="Calibri" w:hAnsi="Times New Roman"/>
                <w:iCs/>
                <w:lang w:eastAsia="ar-SA"/>
              </w:rPr>
              <w:t>contractului</w:t>
            </w:r>
            <w:proofErr w:type="spellEnd"/>
            <w:r w:rsidRPr="006424AE">
              <w:rPr>
                <w:rFonts w:ascii="Times New Roman" w:eastAsia="Calibri" w:hAnsi="Times New Roman"/>
                <w:iCs/>
                <w:lang w:eastAsia="ar-SA"/>
              </w:rPr>
              <w:t xml:space="preserve"> de </w:t>
            </w:r>
            <w:proofErr w:type="spellStart"/>
            <w:r w:rsidRPr="006424AE">
              <w:rPr>
                <w:rFonts w:ascii="Times New Roman" w:eastAsia="Calibri" w:hAnsi="Times New Roman"/>
                <w:iCs/>
                <w:lang w:eastAsia="ar-SA"/>
              </w:rPr>
              <w:t>achiziție</w:t>
            </w:r>
            <w:proofErr w:type="spellEnd"/>
            <w:r w:rsidRPr="006424AE">
              <w:rPr>
                <w:rFonts w:ascii="Times New Roman" w:eastAsia="Calibri" w:hAnsi="Times New Roman"/>
                <w:iCs/>
                <w:lang w:eastAsia="ar-SA"/>
              </w:rPr>
              <w:t xml:space="preserve"> </w:t>
            </w:r>
            <w:proofErr w:type="spellStart"/>
            <w:r w:rsidRPr="006424AE">
              <w:rPr>
                <w:rFonts w:ascii="Times New Roman" w:eastAsia="Calibri" w:hAnsi="Times New Roman"/>
                <w:iCs/>
                <w:lang w:eastAsia="ar-SA"/>
              </w:rPr>
              <w:t>publică</w:t>
            </w:r>
            <w:proofErr w:type="spellEnd"/>
          </w:p>
        </w:tc>
        <w:tc>
          <w:tcPr>
            <w:tcW w:w="4742" w:type="dxa"/>
            <w:tcMar>
              <w:left w:w="57" w:type="dxa"/>
              <w:right w:w="57" w:type="dxa"/>
            </w:tcMar>
            <w:vAlign w:val="center"/>
          </w:tcPr>
          <w:p w14:paraId="7A8C4FED" w14:textId="4B72D02B" w:rsidR="00FB5014" w:rsidRPr="006424AE" w:rsidRDefault="00FB5014" w:rsidP="00FB5014">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Se va completa de catre ofertant CUM respecta cerințele</w:t>
            </w:r>
          </w:p>
          <w:p w14:paraId="73E3349A" w14:textId="77777777" w:rsidR="00FB5014" w:rsidRPr="006424AE" w:rsidRDefault="00FB5014" w:rsidP="00FB5014">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 xml:space="preserve"> .............................................</w:t>
            </w:r>
          </w:p>
          <w:p w14:paraId="1F365BDB" w14:textId="77777777" w:rsidR="00FB5014" w:rsidRPr="006424AE" w:rsidRDefault="00FB5014" w:rsidP="001E0F26">
            <w:pPr>
              <w:pStyle w:val="Heading2"/>
              <w:numPr>
                <w:ilvl w:val="0"/>
                <w:numId w:val="0"/>
              </w:numPr>
              <w:jc w:val="center"/>
              <w:rPr>
                <w:rFonts w:ascii="Times New Roman" w:hAnsi="Times New Roman"/>
                <w:i/>
                <w:iCs/>
                <w:caps/>
                <w:szCs w:val="20"/>
              </w:rPr>
            </w:pPr>
          </w:p>
        </w:tc>
      </w:tr>
      <w:tr w:rsidR="00892A92" w:rsidRPr="006424AE" w14:paraId="0214F102" w14:textId="77777777" w:rsidTr="006424AE">
        <w:trPr>
          <w:trHeight w:val="566"/>
          <w:jc w:val="center"/>
        </w:trPr>
        <w:tc>
          <w:tcPr>
            <w:tcW w:w="5428" w:type="dxa"/>
            <w:tcMar>
              <w:left w:w="57" w:type="dxa"/>
              <w:right w:w="57" w:type="dxa"/>
            </w:tcMar>
            <w:vAlign w:val="center"/>
          </w:tcPr>
          <w:p w14:paraId="6E01BCB5" w14:textId="77777777" w:rsidR="006424AE" w:rsidRPr="006424AE" w:rsidRDefault="006424AE" w:rsidP="006424AE">
            <w:pPr>
              <w:shd w:val="clear" w:color="auto" w:fill="FFFFFF"/>
              <w:overflowPunct/>
              <w:autoSpaceDE/>
              <w:autoSpaceDN/>
              <w:adjustRightInd/>
              <w:ind w:right="282"/>
              <w:jc w:val="both"/>
              <w:textAlignment w:val="auto"/>
              <w:rPr>
                <w:rFonts w:ascii="Times New Roman" w:hAnsi="Times New Roman"/>
                <w:b/>
              </w:rPr>
            </w:pPr>
            <w:r w:rsidRPr="006424AE">
              <w:rPr>
                <w:rFonts w:ascii="Times New Roman" w:hAnsi="Times New Roman"/>
                <w:b/>
              </w:rPr>
              <w:t xml:space="preserve">RECEPȚIA SERVICIILOR ȘI PLATA: </w:t>
            </w:r>
          </w:p>
          <w:p w14:paraId="53B1539B" w14:textId="77777777" w:rsidR="006424AE" w:rsidRPr="006424AE" w:rsidRDefault="006424AE" w:rsidP="006424AE">
            <w:pPr>
              <w:ind w:right="282"/>
              <w:jc w:val="both"/>
              <w:rPr>
                <w:rFonts w:ascii="Times New Roman" w:hAnsi="Times New Roman"/>
              </w:rPr>
            </w:pPr>
            <w:r w:rsidRPr="006424AE">
              <w:rPr>
                <w:rFonts w:ascii="Times New Roman" w:hAnsi="Times New Roman"/>
              </w:rPr>
              <w:t xml:space="preserve">Plata se face </w:t>
            </w:r>
            <w:proofErr w:type="spellStart"/>
            <w:r w:rsidRPr="006424AE">
              <w:rPr>
                <w:rFonts w:ascii="Times New Roman" w:hAnsi="Times New Roman"/>
              </w:rPr>
              <w:t>în</w:t>
            </w:r>
            <w:proofErr w:type="spellEnd"/>
            <w:r w:rsidRPr="006424AE">
              <w:rPr>
                <w:rFonts w:ascii="Times New Roman" w:hAnsi="Times New Roman"/>
              </w:rPr>
              <w:t xml:space="preserve"> termen de maxim 30 de </w:t>
            </w:r>
            <w:proofErr w:type="spellStart"/>
            <w:r w:rsidRPr="006424AE">
              <w:rPr>
                <w:rFonts w:ascii="Times New Roman" w:hAnsi="Times New Roman"/>
              </w:rPr>
              <w:t>zile</w:t>
            </w:r>
            <w:proofErr w:type="spellEnd"/>
            <w:r w:rsidRPr="006424AE">
              <w:rPr>
                <w:rFonts w:ascii="Times New Roman" w:hAnsi="Times New Roman"/>
              </w:rPr>
              <w:t xml:space="preserve">, de la </w:t>
            </w:r>
            <w:proofErr w:type="spellStart"/>
            <w:r w:rsidRPr="006424AE">
              <w:rPr>
                <w:rFonts w:ascii="Times New Roman" w:hAnsi="Times New Roman"/>
              </w:rPr>
              <w:t>prestarea</w:t>
            </w:r>
            <w:proofErr w:type="spellEnd"/>
            <w:r w:rsidRPr="006424AE">
              <w:rPr>
                <w:rFonts w:ascii="Times New Roman" w:hAnsi="Times New Roman"/>
              </w:rPr>
              <w:t xml:space="preserve"> </w:t>
            </w:r>
            <w:proofErr w:type="spellStart"/>
            <w:r w:rsidRPr="006424AE">
              <w:rPr>
                <w:rFonts w:ascii="Times New Roman" w:hAnsi="Times New Roman"/>
              </w:rPr>
              <w:t>serviciilor</w:t>
            </w:r>
            <w:proofErr w:type="spellEnd"/>
            <w:r w:rsidRPr="006424AE">
              <w:rPr>
                <w:rFonts w:ascii="Times New Roman" w:hAnsi="Times New Roman"/>
              </w:rPr>
              <w:t xml:space="preserve">, </w:t>
            </w:r>
            <w:proofErr w:type="spellStart"/>
            <w:r w:rsidRPr="006424AE">
              <w:rPr>
                <w:rFonts w:ascii="Times New Roman" w:hAnsi="Times New Roman"/>
              </w:rPr>
              <w:t>în</w:t>
            </w:r>
            <w:proofErr w:type="spellEnd"/>
            <w:r w:rsidRPr="006424AE">
              <w:rPr>
                <w:rFonts w:ascii="Times New Roman" w:hAnsi="Times New Roman"/>
              </w:rPr>
              <w:t xml:space="preserve"> </w:t>
            </w:r>
            <w:proofErr w:type="spellStart"/>
            <w:r w:rsidRPr="006424AE">
              <w:rPr>
                <w:rFonts w:ascii="Times New Roman" w:hAnsi="Times New Roman"/>
              </w:rPr>
              <w:t>contul</w:t>
            </w:r>
            <w:proofErr w:type="spellEnd"/>
            <w:r w:rsidRPr="006424AE">
              <w:rPr>
                <w:rFonts w:ascii="Times New Roman" w:hAnsi="Times New Roman"/>
              </w:rPr>
              <w:t xml:space="preserve"> </w:t>
            </w:r>
            <w:proofErr w:type="spellStart"/>
            <w:r w:rsidRPr="006424AE">
              <w:rPr>
                <w:rFonts w:ascii="Times New Roman" w:hAnsi="Times New Roman"/>
              </w:rPr>
              <w:t>contractantului</w:t>
            </w:r>
            <w:proofErr w:type="spellEnd"/>
            <w:r w:rsidRPr="006424AE">
              <w:rPr>
                <w:rFonts w:ascii="Times New Roman" w:hAnsi="Times New Roman"/>
              </w:rPr>
              <w:t xml:space="preserve"> </w:t>
            </w:r>
            <w:proofErr w:type="spellStart"/>
            <w:r w:rsidRPr="006424AE">
              <w:rPr>
                <w:rFonts w:ascii="Times New Roman" w:hAnsi="Times New Roman"/>
              </w:rPr>
              <w:t>deschis</w:t>
            </w:r>
            <w:proofErr w:type="spellEnd"/>
            <w:r w:rsidRPr="006424AE">
              <w:rPr>
                <w:rFonts w:ascii="Times New Roman" w:hAnsi="Times New Roman"/>
              </w:rPr>
              <w:t xml:space="preserve"> la </w:t>
            </w:r>
            <w:proofErr w:type="spellStart"/>
            <w:r w:rsidRPr="006424AE">
              <w:rPr>
                <w:rFonts w:ascii="Times New Roman" w:hAnsi="Times New Roman"/>
              </w:rPr>
              <w:t>Trezoreria</w:t>
            </w:r>
            <w:proofErr w:type="spellEnd"/>
            <w:r w:rsidRPr="006424AE">
              <w:rPr>
                <w:rFonts w:ascii="Times New Roman" w:hAnsi="Times New Roman"/>
              </w:rPr>
              <w:t xml:space="preserve"> </w:t>
            </w:r>
            <w:proofErr w:type="spellStart"/>
            <w:r w:rsidRPr="006424AE">
              <w:rPr>
                <w:rFonts w:ascii="Times New Roman" w:hAnsi="Times New Roman"/>
              </w:rPr>
              <w:t>statului</w:t>
            </w:r>
            <w:proofErr w:type="spellEnd"/>
            <w:r w:rsidRPr="006424AE">
              <w:rPr>
                <w:rFonts w:ascii="Times New Roman" w:hAnsi="Times New Roman"/>
              </w:rPr>
              <w:t>.</w:t>
            </w:r>
          </w:p>
          <w:p w14:paraId="54E131DB" w14:textId="77777777" w:rsidR="006424AE" w:rsidRPr="006424AE" w:rsidRDefault="006424AE" w:rsidP="006424AE">
            <w:pPr>
              <w:jc w:val="both"/>
              <w:rPr>
                <w:rFonts w:ascii="Times New Roman" w:hAnsi="Times New Roman"/>
                <w:lang w:eastAsia="ro-RO"/>
              </w:rPr>
            </w:pPr>
            <w:proofErr w:type="spellStart"/>
            <w:r w:rsidRPr="006424AE">
              <w:rPr>
                <w:rFonts w:ascii="Times New Roman" w:hAnsi="Times New Roman"/>
                <w:lang w:eastAsia="ro-RO"/>
              </w:rPr>
              <w:t>Documentele</w:t>
            </w:r>
            <w:proofErr w:type="spellEnd"/>
            <w:r w:rsidRPr="006424AE">
              <w:rPr>
                <w:rFonts w:ascii="Times New Roman" w:hAnsi="Times New Roman"/>
                <w:lang w:eastAsia="ro-RO"/>
              </w:rPr>
              <w:t xml:space="preserve"> justificative care </w:t>
            </w:r>
            <w:proofErr w:type="spellStart"/>
            <w:r w:rsidRPr="006424AE">
              <w:rPr>
                <w:rFonts w:ascii="Times New Roman" w:hAnsi="Times New Roman"/>
                <w:lang w:eastAsia="ro-RO"/>
              </w:rPr>
              <w:t>trebuie</w:t>
            </w:r>
            <w:proofErr w:type="spellEnd"/>
            <w:r w:rsidRPr="006424AE">
              <w:rPr>
                <w:rFonts w:ascii="Times New Roman" w:hAnsi="Times New Roman"/>
                <w:lang w:eastAsia="ro-RO"/>
              </w:rPr>
              <w:t xml:space="preserve"> </w:t>
            </w:r>
            <w:proofErr w:type="spellStart"/>
            <w:r w:rsidRPr="006424AE">
              <w:rPr>
                <w:rFonts w:ascii="Times New Roman" w:hAnsi="Times New Roman"/>
                <w:lang w:eastAsia="ro-RO"/>
              </w:rPr>
              <w:t>să</w:t>
            </w:r>
            <w:proofErr w:type="spellEnd"/>
            <w:r w:rsidRPr="006424AE">
              <w:rPr>
                <w:rFonts w:ascii="Times New Roman" w:hAnsi="Times New Roman"/>
                <w:lang w:eastAsia="ro-RO"/>
              </w:rPr>
              <w:t xml:space="preserve"> </w:t>
            </w:r>
            <w:proofErr w:type="spellStart"/>
            <w:r w:rsidRPr="006424AE">
              <w:rPr>
                <w:rFonts w:ascii="Times New Roman" w:hAnsi="Times New Roman"/>
                <w:lang w:eastAsia="ro-RO"/>
              </w:rPr>
              <w:t>însoţească</w:t>
            </w:r>
            <w:proofErr w:type="spellEnd"/>
            <w:r w:rsidRPr="006424AE">
              <w:rPr>
                <w:rFonts w:ascii="Times New Roman" w:hAnsi="Times New Roman"/>
                <w:lang w:eastAsia="ro-RO"/>
              </w:rPr>
              <w:t xml:space="preserve"> factura:</w:t>
            </w:r>
          </w:p>
          <w:p w14:paraId="5E428283" w14:textId="77777777" w:rsidR="006424AE" w:rsidRPr="006424AE" w:rsidRDefault="006424AE" w:rsidP="006424AE">
            <w:pPr>
              <w:numPr>
                <w:ilvl w:val="0"/>
                <w:numId w:val="50"/>
              </w:numPr>
              <w:overflowPunct/>
              <w:autoSpaceDE/>
              <w:autoSpaceDN/>
              <w:adjustRightInd/>
              <w:jc w:val="both"/>
              <w:textAlignment w:val="auto"/>
              <w:rPr>
                <w:rFonts w:ascii="Times New Roman" w:hAnsi="Times New Roman"/>
                <w:lang w:eastAsia="ro-RO"/>
              </w:rPr>
            </w:pPr>
            <w:proofErr w:type="spellStart"/>
            <w:r w:rsidRPr="006424AE">
              <w:rPr>
                <w:rFonts w:ascii="Times New Roman" w:hAnsi="Times New Roman"/>
                <w:lang w:eastAsia="ro-RO"/>
              </w:rPr>
              <w:t>proces</w:t>
            </w:r>
            <w:proofErr w:type="spellEnd"/>
            <w:r w:rsidRPr="006424AE">
              <w:rPr>
                <w:rFonts w:ascii="Times New Roman" w:hAnsi="Times New Roman"/>
                <w:lang w:eastAsia="ro-RO"/>
              </w:rPr>
              <w:t xml:space="preserve"> verbal de </w:t>
            </w:r>
            <w:proofErr w:type="spellStart"/>
            <w:r w:rsidRPr="006424AE">
              <w:rPr>
                <w:rFonts w:ascii="Times New Roman" w:eastAsia="Calibri" w:hAnsi="Times New Roman"/>
                <w:bCs/>
              </w:rPr>
              <w:t>prestare</w:t>
            </w:r>
            <w:proofErr w:type="spellEnd"/>
            <w:r w:rsidRPr="006424AE">
              <w:rPr>
                <w:rFonts w:ascii="Times New Roman" w:eastAsia="Calibri" w:hAnsi="Times New Roman"/>
                <w:bCs/>
              </w:rPr>
              <w:t xml:space="preserve"> a </w:t>
            </w:r>
            <w:proofErr w:type="spellStart"/>
            <w:r w:rsidRPr="006424AE">
              <w:rPr>
                <w:rFonts w:ascii="Times New Roman" w:eastAsia="Calibri" w:hAnsi="Times New Roman"/>
                <w:bCs/>
              </w:rPr>
              <w:t>serviciilor</w:t>
            </w:r>
            <w:proofErr w:type="spellEnd"/>
            <w:r w:rsidRPr="006424AE">
              <w:rPr>
                <w:rFonts w:ascii="Times New Roman" w:hAnsi="Times New Roman"/>
                <w:lang w:eastAsia="ro-RO"/>
              </w:rPr>
              <w:t>.</w:t>
            </w:r>
          </w:p>
          <w:p w14:paraId="3895C145" w14:textId="77777777" w:rsidR="006424AE" w:rsidRPr="006424AE" w:rsidRDefault="006424AE" w:rsidP="006424AE">
            <w:pPr>
              <w:ind w:right="282"/>
              <w:rPr>
                <w:rFonts w:ascii="Times New Roman" w:hAnsi="Times New Roman"/>
              </w:rPr>
            </w:pPr>
          </w:p>
          <w:p w14:paraId="64243A33" w14:textId="77777777" w:rsidR="006424AE" w:rsidRPr="006424AE" w:rsidRDefault="006424AE" w:rsidP="006424AE">
            <w:pPr>
              <w:pStyle w:val="NoSpacing"/>
              <w:ind w:firstLine="567"/>
              <w:jc w:val="both"/>
              <w:rPr>
                <w:rFonts w:ascii="Times New Roman" w:hAnsi="Times New Roman"/>
                <w:b/>
                <w:bCs/>
                <w:i/>
                <w:iCs/>
                <w:lang w:val="ro-MD"/>
              </w:rPr>
            </w:pPr>
            <w:r w:rsidRPr="006424AE">
              <w:rPr>
                <w:rFonts w:ascii="Times New Roman" w:hAnsi="Times New Roman"/>
                <w:b/>
                <w:bCs/>
                <w:i/>
                <w:iCs/>
                <w:lang w:val="ro-MD"/>
              </w:rPr>
              <w:t>În facturile emise pentru operaţiunile realizate în baza comenzii de achiziţie publică,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p w14:paraId="5CD990F7" w14:textId="77777777" w:rsidR="006424AE" w:rsidRPr="006424AE" w:rsidRDefault="006424AE" w:rsidP="006424AE">
            <w:pPr>
              <w:pStyle w:val="NoSpacing"/>
              <w:ind w:firstLine="567"/>
              <w:jc w:val="both"/>
              <w:rPr>
                <w:rFonts w:ascii="Times New Roman" w:hAnsi="Times New Roman"/>
                <w:b/>
                <w:bCs/>
                <w:i/>
                <w:iCs/>
                <w:lang w:val="ro-MD"/>
              </w:rPr>
            </w:pPr>
          </w:p>
          <w:p w14:paraId="3EC20156" w14:textId="529BF3CF" w:rsidR="00892A92" w:rsidRPr="006424AE" w:rsidRDefault="006424AE" w:rsidP="006424AE">
            <w:pPr>
              <w:pStyle w:val="NoSpacing"/>
              <w:ind w:firstLine="567"/>
              <w:jc w:val="both"/>
              <w:rPr>
                <w:rFonts w:ascii="Times New Roman" w:hAnsi="Times New Roman"/>
                <w:b/>
                <w:bCs/>
                <w:i/>
                <w:iCs/>
                <w:lang w:val="ro-MD"/>
              </w:rPr>
            </w:pPr>
            <w:r w:rsidRPr="006424AE">
              <w:rPr>
                <w:rFonts w:ascii="Times New Roman" w:hAnsi="Times New Roman"/>
                <w:b/>
                <w:bCs/>
                <w:lang w:val="ro-MD"/>
              </w:rPr>
              <w:t xml:space="preserve">Facturile emise vor conține obligatoriu, numele proiectului, respectiv </w:t>
            </w:r>
            <w:r w:rsidRPr="006424AE">
              <w:rPr>
                <w:rFonts w:ascii="Times New Roman" w:hAnsi="Times New Roman"/>
                <w:b/>
                <w:bCs/>
                <w:i/>
                <w:iCs/>
                <w:lang w:val="ro-MD"/>
              </w:rPr>
              <w:t>ROMD00388 CBOL.</w:t>
            </w:r>
          </w:p>
        </w:tc>
        <w:tc>
          <w:tcPr>
            <w:tcW w:w="4742" w:type="dxa"/>
            <w:tcMar>
              <w:left w:w="57" w:type="dxa"/>
              <w:right w:w="57" w:type="dxa"/>
            </w:tcMar>
            <w:vAlign w:val="center"/>
          </w:tcPr>
          <w:p w14:paraId="6A338E04" w14:textId="1E0453C1" w:rsidR="001E0F26" w:rsidRPr="006424AE" w:rsidRDefault="001E0F26" w:rsidP="001E0F26">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Se va completa de catre ofertant CUM respecta cerințele</w:t>
            </w:r>
          </w:p>
          <w:p w14:paraId="56DC1A3A" w14:textId="77777777" w:rsidR="001E0F26" w:rsidRPr="006424AE" w:rsidRDefault="001E0F26" w:rsidP="001E0F26">
            <w:pPr>
              <w:pStyle w:val="Heading2"/>
              <w:numPr>
                <w:ilvl w:val="0"/>
                <w:numId w:val="0"/>
              </w:numPr>
              <w:jc w:val="center"/>
              <w:rPr>
                <w:rFonts w:ascii="Times New Roman" w:hAnsi="Times New Roman"/>
                <w:i/>
                <w:iCs/>
                <w:caps/>
                <w:szCs w:val="20"/>
              </w:rPr>
            </w:pPr>
          </w:p>
          <w:p w14:paraId="33BA0314" w14:textId="54E6F6B0" w:rsidR="00892A92" w:rsidRPr="006424AE" w:rsidRDefault="001E0F26" w:rsidP="001E0F26">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 xml:space="preserve"> .............................................</w:t>
            </w:r>
          </w:p>
        </w:tc>
      </w:tr>
      <w:tr w:rsidR="006424AE" w:rsidRPr="006424AE" w14:paraId="720B0B2D" w14:textId="77777777" w:rsidTr="006424AE">
        <w:trPr>
          <w:trHeight w:val="1205"/>
          <w:jc w:val="center"/>
        </w:trPr>
        <w:tc>
          <w:tcPr>
            <w:tcW w:w="5428" w:type="dxa"/>
            <w:tcMar>
              <w:left w:w="57" w:type="dxa"/>
              <w:right w:w="57" w:type="dxa"/>
            </w:tcMar>
            <w:vAlign w:val="center"/>
          </w:tcPr>
          <w:p w14:paraId="3710101A" w14:textId="13E03A33" w:rsidR="006424AE" w:rsidRPr="006424AE" w:rsidRDefault="006424AE" w:rsidP="006424AE">
            <w:pPr>
              <w:shd w:val="clear" w:color="auto" w:fill="FFFFFF"/>
              <w:overflowPunct/>
              <w:autoSpaceDE/>
              <w:autoSpaceDN/>
              <w:adjustRightInd/>
              <w:ind w:right="282"/>
              <w:jc w:val="both"/>
              <w:textAlignment w:val="auto"/>
              <w:rPr>
                <w:rFonts w:ascii="Times New Roman" w:hAnsi="Times New Roman"/>
                <w:b/>
              </w:rPr>
            </w:pPr>
            <w:proofErr w:type="spellStart"/>
            <w:r w:rsidRPr="006424AE">
              <w:rPr>
                <w:rFonts w:ascii="Times New Roman" w:eastAsia="Times New Roman" w:hAnsi="Times New Roman"/>
                <w:b/>
              </w:rPr>
              <w:t>Ofertantul</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declarat</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câștigător</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va</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trebui</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să</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pună</w:t>
            </w:r>
            <w:proofErr w:type="spellEnd"/>
            <w:r w:rsidRPr="006424AE">
              <w:rPr>
                <w:rFonts w:ascii="Times New Roman" w:eastAsia="Times New Roman" w:hAnsi="Times New Roman"/>
                <w:b/>
              </w:rPr>
              <w:t xml:space="preserve"> la </w:t>
            </w:r>
            <w:proofErr w:type="spellStart"/>
            <w:r w:rsidRPr="006424AE">
              <w:rPr>
                <w:rFonts w:ascii="Times New Roman" w:eastAsia="Times New Roman" w:hAnsi="Times New Roman"/>
                <w:b/>
              </w:rPr>
              <w:t>dispoziția</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autorității</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contractante</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Certificatul</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privind</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beneficiarii</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reali</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pentru</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operatorul</w:t>
            </w:r>
            <w:proofErr w:type="spellEnd"/>
            <w:r w:rsidRPr="006424AE">
              <w:rPr>
                <w:rFonts w:ascii="Times New Roman" w:eastAsia="Times New Roman" w:hAnsi="Times New Roman"/>
                <w:b/>
              </w:rPr>
              <w:t xml:space="preserve"> economic, </w:t>
            </w:r>
            <w:proofErr w:type="spellStart"/>
            <w:r w:rsidRPr="006424AE">
              <w:rPr>
                <w:rFonts w:ascii="Times New Roman" w:eastAsia="Times New Roman" w:hAnsi="Times New Roman"/>
                <w:b/>
              </w:rPr>
              <w:t>emis</w:t>
            </w:r>
            <w:proofErr w:type="spellEnd"/>
            <w:r w:rsidRPr="006424AE">
              <w:rPr>
                <w:rFonts w:ascii="Times New Roman" w:eastAsia="Times New Roman" w:hAnsi="Times New Roman"/>
                <w:b/>
              </w:rPr>
              <w:t xml:space="preserve"> de </w:t>
            </w:r>
            <w:proofErr w:type="spellStart"/>
            <w:r w:rsidRPr="006424AE">
              <w:rPr>
                <w:rFonts w:ascii="Times New Roman" w:eastAsia="Times New Roman" w:hAnsi="Times New Roman"/>
                <w:b/>
              </w:rPr>
              <w:t>Oficiul</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Național</w:t>
            </w:r>
            <w:proofErr w:type="spellEnd"/>
            <w:r w:rsidRPr="006424AE">
              <w:rPr>
                <w:rFonts w:ascii="Times New Roman" w:eastAsia="Times New Roman" w:hAnsi="Times New Roman"/>
                <w:b/>
              </w:rPr>
              <w:t xml:space="preserve"> al </w:t>
            </w:r>
            <w:proofErr w:type="spellStart"/>
            <w:r w:rsidRPr="006424AE">
              <w:rPr>
                <w:rFonts w:ascii="Times New Roman" w:eastAsia="Times New Roman" w:hAnsi="Times New Roman"/>
                <w:b/>
              </w:rPr>
              <w:t>Registrului</w:t>
            </w:r>
            <w:proofErr w:type="spellEnd"/>
            <w:r w:rsidRPr="006424AE">
              <w:rPr>
                <w:rFonts w:ascii="Times New Roman" w:eastAsia="Times New Roman" w:hAnsi="Times New Roman"/>
                <w:b/>
              </w:rPr>
              <w:t xml:space="preserve"> </w:t>
            </w:r>
            <w:proofErr w:type="spellStart"/>
            <w:r w:rsidRPr="006424AE">
              <w:rPr>
                <w:rFonts w:ascii="Times New Roman" w:eastAsia="Times New Roman" w:hAnsi="Times New Roman"/>
                <w:b/>
              </w:rPr>
              <w:t>Comerțului</w:t>
            </w:r>
            <w:proofErr w:type="spellEnd"/>
            <w:r w:rsidRPr="006424AE">
              <w:rPr>
                <w:rFonts w:ascii="Times New Roman" w:eastAsia="Times New Roman" w:hAnsi="Times New Roman"/>
                <w:b/>
              </w:rPr>
              <w:t>.</w:t>
            </w:r>
          </w:p>
        </w:tc>
        <w:tc>
          <w:tcPr>
            <w:tcW w:w="4742" w:type="dxa"/>
            <w:tcMar>
              <w:left w:w="57" w:type="dxa"/>
              <w:right w:w="57" w:type="dxa"/>
            </w:tcMar>
            <w:vAlign w:val="center"/>
          </w:tcPr>
          <w:p w14:paraId="125EAC75" w14:textId="77777777" w:rsidR="006424AE" w:rsidRPr="006424AE" w:rsidRDefault="006424AE" w:rsidP="006424AE">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Se va completa de catre ofertant CUM respecta cerințele</w:t>
            </w:r>
          </w:p>
          <w:p w14:paraId="550AB116" w14:textId="77777777" w:rsidR="006424AE" w:rsidRPr="006424AE" w:rsidRDefault="006424AE" w:rsidP="006424AE">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 xml:space="preserve"> .............................................</w:t>
            </w:r>
          </w:p>
          <w:p w14:paraId="7E46828B" w14:textId="77777777" w:rsidR="006424AE" w:rsidRPr="006424AE" w:rsidRDefault="006424AE" w:rsidP="001E0F26">
            <w:pPr>
              <w:pStyle w:val="Heading2"/>
              <w:numPr>
                <w:ilvl w:val="0"/>
                <w:numId w:val="0"/>
              </w:numPr>
              <w:jc w:val="center"/>
              <w:rPr>
                <w:rFonts w:ascii="Times New Roman" w:hAnsi="Times New Roman"/>
                <w:i/>
                <w:iCs/>
                <w:caps/>
                <w:szCs w:val="20"/>
              </w:rPr>
            </w:pPr>
          </w:p>
        </w:tc>
      </w:tr>
      <w:tr w:rsidR="003778B4" w:rsidRPr="006424AE" w14:paraId="26F0B73E" w14:textId="77777777" w:rsidTr="006424AE">
        <w:trPr>
          <w:trHeight w:val="620"/>
          <w:jc w:val="center"/>
        </w:trPr>
        <w:tc>
          <w:tcPr>
            <w:tcW w:w="5428" w:type="dxa"/>
            <w:tcMar>
              <w:left w:w="57" w:type="dxa"/>
              <w:right w:w="57" w:type="dxa"/>
            </w:tcMar>
            <w:vAlign w:val="center"/>
          </w:tcPr>
          <w:p w14:paraId="420A4DF7" w14:textId="77777777" w:rsidR="001E0F26" w:rsidRPr="006424AE" w:rsidRDefault="001E0F26" w:rsidP="001E0F26">
            <w:pPr>
              <w:widowControl w:val="0"/>
              <w:spacing w:line="276" w:lineRule="auto"/>
              <w:jc w:val="both"/>
              <w:rPr>
                <w:rFonts w:ascii="Times New Roman" w:eastAsia="Calibri" w:hAnsi="Times New Roman"/>
                <w:b/>
                <w:color w:val="000000"/>
                <w:u w:val="single"/>
                <w:lang w:val="ro-RO"/>
              </w:rPr>
            </w:pPr>
            <w:r w:rsidRPr="006424AE">
              <w:rPr>
                <w:rFonts w:ascii="Times New Roman" w:eastAsia="Calibri" w:hAnsi="Times New Roman"/>
                <w:b/>
                <w:color w:val="000000"/>
                <w:u w:val="single"/>
                <w:lang w:val="ro-RO"/>
              </w:rPr>
              <w:t xml:space="preserve">CONDIȚII IMPUSE PENTRU SECURITATEA ȘI SĂNĂTATEA ÎN MUNCĂ ȘI PROTECȚIA MUNCII </w:t>
            </w:r>
          </w:p>
          <w:p w14:paraId="6F244B13" w14:textId="73AE1179" w:rsidR="003778B4" w:rsidRPr="006424AE" w:rsidRDefault="001E0F26" w:rsidP="001E0F26">
            <w:pPr>
              <w:widowControl w:val="0"/>
              <w:spacing w:line="276" w:lineRule="auto"/>
              <w:jc w:val="both"/>
              <w:rPr>
                <w:rFonts w:ascii="Times New Roman" w:eastAsia="Calibri" w:hAnsi="Times New Roman"/>
                <w:color w:val="000000"/>
                <w:lang w:val="ro-RO"/>
              </w:rPr>
            </w:pPr>
            <w:r w:rsidRPr="006424AE">
              <w:rPr>
                <w:rFonts w:ascii="Times New Roman" w:eastAsia="Calibri" w:hAnsi="Times New Roman"/>
                <w:color w:val="000000"/>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424AE">
              <w:rPr>
                <w:rFonts w:ascii="Times New Roman" w:eastAsia="Calibri" w:hAnsi="Times New Roman"/>
                <w:b/>
                <w:color w:val="000000"/>
                <w:lang w:val="ro-RO"/>
              </w:rPr>
              <w:t xml:space="preserve">DECLARATIE PRIVIND SĂNATATEA ȘI </w:t>
            </w:r>
            <w:r w:rsidRPr="006424AE">
              <w:rPr>
                <w:rFonts w:ascii="Times New Roman" w:eastAsia="Calibri" w:hAnsi="Times New Roman"/>
                <w:b/>
                <w:color w:val="000000"/>
                <w:lang w:val="ro-RO"/>
              </w:rPr>
              <w:lastRenderedPageBreak/>
              <w:t>SECURITATEA ÎN MUNCĂ</w:t>
            </w:r>
            <w:r w:rsidRPr="006424AE">
              <w:rPr>
                <w:rFonts w:ascii="Times New Roman" w:eastAsia="Calibri" w:hAnsi="Times New Roman"/>
                <w:color w:val="000000"/>
                <w:lang w:val="ro-RO"/>
              </w:rPr>
              <w:t>)</w:t>
            </w:r>
          </w:p>
        </w:tc>
        <w:tc>
          <w:tcPr>
            <w:tcW w:w="4742" w:type="dxa"/>
            <w:tcMar>
              <w:left w:w="57" w:type="dxa"/>
              <w:right w:w="57" w:type="dxa"/>
            </w:tcMar>
            <w:vAlign w:val="center"/>
          </w:tcPr>
          <w:p w14:paraId="752455F7" w14:textId="7CD8FAB0" w:rsidR="001E0F26" w:rsidRPr="006424AE" w:rsidRDefault="001E0F26" w:rsidP="001E0F26">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lastRenderedPageBreak/>
              <w:t>Se va completa de catre ofertant CUM respecta cerințele</w:t>
            </w:r>
          </w:p>
          <w:p w14:paraId="0E02DE91" w14:textId="77777777" w:rsidR="001E0F26" w:rsidRPr="006424AE" w:rsidRDefault="001E0F26" w:rsidP="001E0F26">
            <w:pPr>
              <w:pStyle w:val="Heading2"/>
              <w:numPr>
                <w:ilvl w:val="0"/>
                <w:numId w:val="0"/>
              </w:numPr>
              <w:jc w:val="center"/>
              <w:rPr>
                <w:rFonts w:ascii="Times New Roman" w:hAnsi="Times New Roman"/>
                <w:i/>
                <w:iCs/>
                <w:caps/>
                <w:szCs w:val="20"/>
              </w:rPr>
            </w:pPr>
          </w:p>
          <w:p w14:paraId="55E75690" w14:textId="1F2121A4" w:rsidR="003778B4" w:rsidRPr="006424AE" w:rsidRDefault="001E0F26" w:rsidP="001E0F26">
            <w:pPr>
              <w:pStyle w:val="Heading2"/>
              <w:numPr>
                <w:ilvl w:val="0"/>
                <w:numId w:val="0"/>
              </w:numPr>
              <w:jc w:val="center"/>
              <w:rPr>
                <w:rFonts w:ascii="Times New Roman" w:hAnsi="Times New Roman"/>
                <w:i/>
                <w:iCs/>
                <w:caps/>
                <w:szCs w:val="20"/>
              </w:rPr>
            </w:pPr>
            <w:r w:rsidRPr="006424AE">
              <w:rPr>
                <w:rFonts w:ascii="Times New Roman" w:hAnsi="Times New Roman"/>
                <w:i/>
                <w:iCs/>
                <w:caps/>
                <w:szCs w:val="20"/>
              </w:rPr>
              <w:t xml:space="preserve"> .............................................</w:t>
            </w: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334E99D" w14:textId="77777777" w:rsidR="001E1D58" w:rsidRDefault="001E1D58"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61B6958B" w14:textId="77777777" w:rsidR="006424AE" w:rsidRDefault="006424AE" w:rsidP="00F02B3E">
      <w:pPr>
        <w:jc w:val="both"/>
        <w:rPr>
          <w:rStyle w:val="PageNumber"/>
          <w:rFonts w:ascii="Arial Narrow" w:hAnsi="Arial Narrow" w:cs="Arial"/>
          <w:sz w:val="24"/>
          <w:szCs w:val="24"/>
        </w:rPr>
      </w:pPr>
    </w:p>
    <w:p w14:paraId="28E720FD" w14:textId="77777777" w:rsidR="006424AE" w:rsidRDefault="006424AE" w:rsidP="00F02B3E">
      <w:pPr>
        <w:jc w:val="both"/>
        <w:rPr>
          <w:rStyle w:val="PageNumber"/>
          <w:rFonts w:ascii="Arial Narrow" w:hAnsi="Arial Narrow" w:cs="Arial"/>
          <w:sz w:val="24"/>
          <w:szCs w:val="24"/>
        </w:rPr>
      </w:pPr>
    </w:p>
    <w:p w14:paraId="23A7C551" w14:textId="77777777" w:rsidR="006424AE" w:rsidRDefault="006424AE" w:rsidP="00F02B3E">
      <w:pPr>
        <w:jc w:val="both"/>
        <w:rPr>
          <w:rStyle w:val="PageNumber"/>
          <w:rFonts w:ascii="Arial Narrow" w:hAnsi="Arial Narrow" w:cs="Arial"/>
          <w:sz w:val="24"/>
          <w:szCs w:val="24"/>
        </w:rPr>
      </w:pPr>
    </w:p>
    <w:p w14:paraId="7926BA75" w14:textId="77777777" w:rsidR="006424AE" w:rsidRDefault="006424AE" w:rsidP="00F02B3E">
      <w:pPr>
        <w:jc w:val="both"/>
        <w:rPr>
          <w:rStyle w:val="PageNumber"/>
          <w:rFonts w:ascii="Arial Narrow" w:hAnsi="Arial Narrow" w:cs="Arial"/>
          <w:sz w:val="24"/>
          <w:szCs w:val="24"/>
        </w:rPr>
      </w:pPr>
    </w:p>
    <w:p w14:paraId="797CEB42" w14:textId="77777777" w:rsidR="006424AE" w:rsidRDefault="006424AE" w:rsidP="00F02B3E">
      <w:pPr>
        <w:jc w:val="both"/>
        <w:rPr>
          <w:rStyle w:val="PageNumber"/>
          <w:rFonts w:ascii="Arial Narrow" w:hAnsi="Arial Narrow" w:cs="Arial"/>
          <w:sz w:val="24"/>
          <w:szCs w:val="24"/>
        </w:rPr>
      </w:pPr>
    </w:p>
    <w:p w14:paraId="4799C702" w14:textId="77777777" w:rsidR="006424AE" w:rsidRDefault="006424AE" w:rsidP="00F02B3E">
      <w:pPr>
        <w:jc w:val="both"/>
        <w:rPr>
          <w:rStyle w:val="PageNumber"/>
          <w:rFonts w:ascii="Arial Narrow" w:hAnsi="Arial Narrow" w:cs="Arial"/>
          <w:sz w:val="24"/>
          <w:szCs w:val="24"/>
        </w:rPr>
      </w:pPr>
    </w:p>
    <w:p w14:paraId="1E299756" w14:textId="77777777" w:rsidR="006424AE" w:rsidRDefault="006424AE" w:rsidP="00F02B3E">
      <w:pPr>
        <w:jc w:val="both"/>
        <w:rPr>
          <w:rStyle w:val="PageNumber"/>
          <w:rFonts w:ascii="Arial Narrow" w:hAnsi="Arial Narrow" w:cs="Arial"/>
          <w:sz w:val="24"/>
          <w:szCs w:val="24"/>
        </w:rPr>
      </w:pPr>
    </w:p>
    <w:p w14:paraId="501900A1" w14:textId="77777777" w:rsidR="006424AE" w:rsidRDefault="006424AE" w:rsidP="00F02B3E">
      <w:pPr>
        <w:jc w:val="both"/>
        <w:rPr>
          <w:rStyle w:val="PageNumber"/>
          <w:rFonts w:ascii="Arial Narrow" w:hAnsi="Arial Narrow" w:cs="Arial"/>
          <w:sz w:val="24"/>
          <w:szCs w:val="24"/>
        </w:rPr>
      </w:pPr>
    </w:p>
    <w:p w14:paraId="4F78A0D7" w14:textId="77777777" w:rsidR="006424AE" w:rsidRDefault="006424AE" w:rsidP="00F02B3E">
      <w:pPr>
        <w:jc w:val="both"/>
        <w:rPr>
          <w:rStyle w:val="PageNumber"/>
          <w:rFonts w:ascii="Arial Narrow" w:hAnsi="Arial Narrow" w:cs="Arial"/>
          <w:sz w:val="24"/>
          <w:szCs w:val="24"/>
        </w:rPr>
      </w:pPr>
    </w:p>
    <w:p w14:paraId="7E8A26FB" w14:textId="77777777" w:rsidR="006424AE" w:rsidRDefault="006424AE" w:rsidP="00F02B3E">
      <w:pPr>
        <w:jc w:val="both"/>
        <w:rPr>
          <w:rStyle w:val="PageNumber"/>
          <w:rFonts w:ascii="Arial Narrow" w:hAnsi="Arial Narrow" w:cs="Arial"/>
          <w:sz w:val="24"/>
          <w:szCs w:val="24"/>
        </w:rPr>
      </w:pPr>
    </w:p>
    <w:p w14:paraId="30419E82" w14:textId="77777777" w:rsidR="006424AE" w:rsidRDefault="006424AE" w:rsidP="00F02B3E">
      <w:pPr>
        <w:jc w:val="both"/>
        <w:rPr>
          <w:rStyle w:val="PageNumber"/>
          <w:rFonts w:ascii="Arial Narrow" w:hAnsi="Arial Narrow" w:cs="Arial"/>
          <w:sz w:val="24"/>
          <w:szCs w:val="24"/>
        </w:rPr>
      </w:pPr>
    </w:p>
    <w:p w14:paraId="7938711D" w14:textId="77777777" w:rsidR="006424AE" w:rsidRDefault="006424AE" w:rsidP="00F02B3E">
      <w:pPr>
        <w:jc w:val="both"/>
        <w:rPr>
          <w:rStyle w:val="PageNumber"/>
          <w:rFonts w:ascii="Arial Narrow" w:hAnsi="Arial Narrow" w:cs="Arial"/>
          <w:sz w:val="24"/>
          <w:szCs w:val="24"/>
        </w:rPr>
      </w:pPr>
    </w:p>
    <w:p w14:paraId="2894D43E" w14:textId="77777777" w:rsidR="006424AE" w:rsidRDefault="006424AE" w:rsidP="00F02B3E">
      <w:pPr>
        <w:jc w:val="both"/>
        <w:rPr>
          <w:rStyle w:val="PageNumber"/>
          <w:rFonts w:ascii="Arial Narrow" w:hAnsi="Arial Narrow" w:cs="Arial"/>
          <w:sz w:val="24"/>
          <w:szCs w:val="24"/>
        </w:rPr>
      </w:pPr>
    </w:p>
    <w:p w14:paraId="22EAFFD5" w14:textId="77777777" w:rsidR="006424AE" w:rsidRDefault="006424AE" w:rsidP="00F02B3E">
      <w:pPr>
        <w:jc w:val="both"/>
        <w:rPr>
          <w:rStyle w:val="PageNumber"/>
          <w:rFonts w:ascii="Arial Narrow" w:hAnsi="Arial Narrow" w:cs="Arial"/>
          <w:sz w:val="24"/>
          <w:szCs w:val="24"/>
        </w:rPr>
      </w:pPr>
    </w:p>
    <w:p w14:paraId="46E95A35" w14:textId="77777777" w:rsidR="006424AE" w:rsidRDefault="006424AE" w:rsidP="00F02B3E">
      <w:pPr>
        <w:jc w:val="both"/>
        <w:rPr>
          <w:rStyle w:val="PageNumber"/>
          <w:rFonts w:ascii="Arial Narrow" w:hAnsi="Arial Narrow" w:cs="Arial"/>
          <w:sz w:val="24"/>
          <w:szCs w:val="24"/>
        </w:rPr>
      </w:pPr>
    </w:p>
    <w:p w14:paraId="24BFB87E" w14:textId="77777777" w:rsidR="006424AE" w:rsidRDefault="006424AE" w:rsidP="00F02B3E">
      <w:pPr>
        <w:jc w:val="both"/>
        <w:rPr>
          <w:rStyle w:val="PageNumber"/>
          <w:rFonts w:ascii="Arial Narrow" w:hAnsi="Arial Narrow" w:cs="Arial"/>
          <w:sz w:val="24"/>
          <w:szCs w:val="24"/>
        </w:rPr>
      </w:pPr>
    </w:p>
    <w:p w14:paraId="56C1A2BF" w14:textId="77777777" w:rsidR="006424AE" w:rsidRDefault="006424AE" w:rsidP="00F02B3E">
      <w:pPr>
        <w:jc w:val="both"/>
        <w:rPr>
          <w:rStyle w:val="PageNumber"/>
          <w:rFonts w:ascii="Arial Narrow" w:hAnsi="Arial Narrow" w:cs="Arial"/>
          <w:sz w:val="24"/>
          <w:szCs w:val="24"/>
        </w:rPr>
      </w:pPr>
    </w:p>
    <w:p w14:paraId="1148CF0C" w14:textId="77777777" w:rsidR="006424AE" w:rsidRDefault="006424AE" w:rsidP="00F02B3E">
      <w:pPr>
        <w:jc w:val="both"/>
        <w:rPr>
          <w:rStyle w:val="PageNumber"/>
          <w:rFonts w:ascii="Arial Narrow" w:hAnsi="Arial Narrow" w:cs="Arial"/>
          <w:sz w:val="24"/>
          <w:szCs w:val="24"/>
        </w:rPr>
      </w:pPr>
    </w:p>
    <w:p w14:paraId="5C8A536B" w14:textId="77777777" w:rsidR="006424AE" w:rsidRDefault="006424AE" w:rsidP="00F02B3E">
      <w:pPr>
        <w:jc w:val="both"/>
        <w:rPr>
          <w:rStyle w:val="PageNumber"/>
          <w:rFonts w:ascii="Arial Narrow" w:hAnsi="Arial Narrow" w:cs="Arial"/>
          <w:sz w:val="24"/>
          <w:szCs w:val="24"/>
        </w:rPr>
      </w:pPr>
    </w:p>
    <w:p w14:paraId="755BE288" w14:textId="77777777" w:rsidR="006424AE" w:rsidRDefault="006424AE" w:rsidP="00F02B3E">
      <w:pPr>
        <w:jc w:val="both"/>
        <w:rPr>
          <w:rStyle w:val="PageNumber"/>
          <w:rFonts w:ascii="Arial Narrow" w:hAnsi="Arial Narrow" w:cs="Arial"/>
          <w:sz w:val="24"/>
          <w:szCs w:val="24"/>
        </w:rPr>
      </w:pPr>
    </w:p>
    <w:p w14:paraId="04B43552" w14:textId="77777777" w:rsidR="006424AE" w:rsidRDefault="006424AE" w:rsidP="00F02B3E">
      <w:pPr>
        <w:jc w:val="both"/>
        <w:rPr>
          <w:rStyle w:val="PageNumber"/>
          <w:rFonts w:ascii="Arial Narrow" w:hAnsi="Arial Narrow" w:cs="Arial"/>
          <w:sz w:val="24"/>
          <w:szCs w:val="24"/>
        </w:rPr>
      </w:pPr>
    </w:p>
    <w:p w14:paraId="7054A880" w14:textId="77777777" w:rsidR="006424AE" w:rsidRDefault="006424AE" w:rsidP="00F02B3E">
      <w:pPr>
        <w:jc w:val="both"/>
        <w:rPr>
          <w:rStyle w:val="PageNumber"/>
          <w:rFonts w:ascii="Arial Narrow" w:hAnsi="Arial Narrow" w:cs="Arial"/>
          <w:sz w:val="24"/>
          <w:szCs w:val="24"/>
        </w:rPr>
      </w:pPr>
    </w:p>
    <w:p w14:paraId="47B942BA" w14:textId="77777777" w:rsidR="006424AE" w:rsidRDefault="006424AE" w:rsidP="00F02B3E">
      <w:pPr>
        <w:jc w:val="both"/>
        <w:rPr>
          <w:rStyle w:val="PageNumber"/>
          <w:rFonts w:ascii="Arial Narrow" w:hAnsi="Arial Narrow" w:cs="Arial"/>
          <w:sz w:val="24"/>
          <w:szCs w:val="24"/>
        </w:rPr>
      </w:pPr>
    </w:p>
    <w:p w14:paraId="56FA26EC" w14:textId="77777777" w:rsidR="006424AE" w:rsidRDefault="006424AE" w:rsidP="00F02B3E">
      <w:pPr>
        <w:jc w:val="both"/>
        <w:rPr>
          <w:rStyle w:val="PageNumber"/>
          <w:rFonts w:ascii="Arial Narrow" w:hAnsi="Arial Narrow" w:cs="Arial"/>
          <w:sz w:val="24"/>
          <w:szCs w:val="24"/>
        </w:rPr>
      </w:pPr>
    </w:p>
    <w:p w14:paraId="766EE843" w14:textId="77777777" w:rsidR="006424AE" w:rsidRDefault="006424AE" w:rsidP="00F02B3E">
      <w:pPr>
        <w:jc w:val="both"/>
        <w:rPr>
          <w:rStyle w:val="PageNumber"/>
          <w:rFonts w:ascii="Arial Narrow" w:hAnsi="Arial Narrow" w:cs="Arial"/>
          <w:sz w:val="24"/>
          <w:szCs w:val="24"/>
        </w:rPr>
      </w:pPr>
    </w:p>
    <w:p w14:paraId="51619262" w14:textId="77777777" w:rsidR="006424AE" w:rsidRDefault="006424AE" w:rsidP="00F02B3E">
      <w:pPr>
        <w:jc w:val="both"/>
        <w:rPr>
          <w:rStyle w:val="PageNumber"/>
          <w:rFonts w:ascii="Arial Narrow" w:hAnsi="Arial Narrow" w:cs="Arial"/>
          <w:sz w:val="24"/>
          <w:szCs w:val="24"/>
        </w:rPr>
      </w:pPr>
    </w:p>
    <w:p w14:paraId="69E524AC" w14:textId="77777777" w:rsidR="006424AE" w:rsidRDefault="006424AE" w:rsidP="00F02B3E">
      <w:pPr>
        <w:jc w:val="both"/>
        <w:rPr>
          <w:rStyle w:val="PageNumber"/>
          <w:rFonts w:ascii="Arial Narrow" w:hAnsi="Arial Narrow" w:cs="Arial"/>
          <w:sz w:val="24"/>
          <w:szCs w:val="24"/>
        </w:rPr>
      </w:pPr>
    </w:p>
    <w:p w14:paraId="65694BC1" w14:textId="77777777" w:rsidR="006424AE" w:rsidRDefault="006424AE" w:rsidP="00F02B3E">
      <w:pPr>
        <w:jc w:val="both"/>
        <w:rPr>
          <w:rStyle w:val="PageNumber"/>
          <w:rFonts w:ascii="Arial Narrow" w:hAnsi="Arial Narrow" w:cs="Arial"/>
          <w:sz w:val="24"/>
          <w:szCs w:val="24"/>
        </w:rPr>
      </w:pPr>
    </w:p>
    <w:p w14:paraId="01FF4444" w14:textId="77777777" w:rsidR="006424AE" w:rsidRDefault="006424AE" w:rsidP="00F02B3E">
      <w:pPr>
        <w:jc w:val="both"/>
        <w:rPr>
          <w:rStyle w:val="PageNumber"/>
          <w:rFonts w:ascii="Arial Narrow" w:hAnsi="Arial Narrow" w:cs="Arial"/>
          <w:sz w:val="24"/>
          <w:szCs w:val="24"/>
        </w:rPr>
      </w:pPr>
    </w:p>
    <w:p w14:paraId="1D4132D7" w14:textId="77777777" w:rsidR="006424AE" w:rsidRDefault="006424AE" w:rsidP="00F02B3E">
      <w:pPr>
        <w:jc w:val="both"/>
        <w:rPr>
          <w:rStyle w:val="PageNumber"/>
          <w:rFonts w:ascii="Arial Narrow" w:hAnsi="Arial Narrow" w:cs="Arial"/>
          <w:sz w:val="24"/>
          <w:szCs w:val="24"/>
        </w:rPr>
      </w:pPr>
    </w:p>
    <w:p w14:paraId="118157FD" w14:textId="77777777" w:rsidR="006424AE" w:rsidRDefault="006424AE" w:rsidP="00F02B3E">
      <w:pPr>
        <w:jc w:val="both"/>
        <w:rPr>
          <w:rStyle w:val="PageNumber"/>
          <w:rFonts w:ascii="Arial Narrow" w:hAnsi="Arial Narrow" w:cs="Arial"/>
          <w:sz w:val="24"/>
          <w:szCs w:val="24"/>
        </w:rPr>
      </w:pPr>
    </w:p>
    <w:p w14:paraId="252A78EA" w14:textId="77777777" w:rsidR="006424AE" w:rsidRDefault="006424AE" w:rsidP="00F02B3E">
      <w:pPr>
        <w:jc w:val="both"/>
        <w:rPr>
          <w:rStyle w:val="PageNumber"/>
          <w:rFonts w:ascii="Arial Narrow" w:hAnsi="Arial Narrow" w:cs="Arial"/>
          <w:sz w:val="24"/>
          <w:szCs w:val="24"/>
        </w:rPr>
      </w:pPr>
    </w:p>
    <w:p w14:paraId="25D1F814" w14:textId="77777777" w:rsidR="006424AE" w:rsidRDefault="006424AE" w:rsidP="00F02B3E">
      <w:pPr>
        <w:jc w:val="both"/>
        <w:rPr>
          <w:rStyle w:val="PageNumber"/>
          <w:rFonts w:ascii="Arial Narrow" w:hAnsi="Arial Narrow" w:cs="Arial"/>
          <w:sz w:val="24"/>
          <w:szCs w:val="24"/>
        </w:rPr>
      </w:pPr>
    </w:p>
    <w:p w14:paraId="072D73CC" w14:textId="77777777" w:rsidR="006424AE" w:rsidRDefault="006424AE" w:rsidP="00F02B3E">
      <w:pPr>
        <w:jc w:val="both"/>
        <w:rPr>
          <w:rStyle w:val="PageNumber"/>
          <w:rFonts w:ascii="Arial Narrow" w:hAnsi="Arial Narrow" w:cs="Arial"/>
          <w:sz w:val="24"/>
          <w:szCs w:val="24"/>
        </w:rPr>
      </w:pPr>
    </w:p>
    <w:p w14:paraId="62179185" w14:textId="77777777" w:rsidR="006424AE" w:rsidRDefault="006424AE"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0F522EEE" w14:textId="77777777" w:rsidR="00282757" w:rsidRDefault="00282757" w:rsidP="001D7CA2">
      <w:pPr>
        <w:rPr>
          <w:rStyle w:val="PageNumber"/>
          <w:rFonts w:ascii="Arial Narrow" w:hAnsi="Arial Narrow"/>
          <w:b/>
          <w:i/>
          <w:sz w:val="24"/>
          <w:szCs w:val="24"/>
        </w:rPr>
      </w:pPr>
    </w:p>
    <w:p w14:paraId="322EABC7" w14:textId="77777777" w:rsidR="00282757" w:rsidRDefault="00282757" w:rsidP="001D7CA2">
      <w:pPr>
        <w:rPr>
          <w:rStyle w:val="PageNumber"/>
          <w:rFonts w:ascii="Arial Narrow" w:hAnsi="Arial Narrow"/>
          <w:b/>
          <w:i/>
          <w:sz w:val="24"/>
          <w:szCs w:val="24"/>
        </w:rPr>
      </w:pPr>
    </w:p>
    <w:p w14:paraId="3F1787DC" w14:textId="77777777" w:rsidR="00282757" w:rsidRDefault="00282757" w:rsidP="001D7CA2">
      <w:pPr>
        <w:rPr>
          <w:rStyle w:val="PageNumber"/>
          <w:rFonts w:ascii="Arial Narrow" w:hAnsi="Arial Narrow"/>
          <w:b/>
          <w:i/>
          <w:sz w:val="24"/>
          <w:szCs w:val="24"/>
        </w:rPr>
      </w:pPr>
    </w:p>
    <w:p w14:paraId="69189516" w14:textId="77777777" w:rsidR="00282757" w:rsidRDefault="00282757" w:rsidP="001D7CA2">
      <w:pPr>
        <w:rPr>
          <w:rStyle w:val="PageNumber"/>
          <w:rFonts w:ascii="Arial Narrow" w:hAnsi="Arial Narrow"/>
          <w:b/>
          <w:i/>
          <w:sz w:val="24"/>
          <w:szCs w:val="24"/>
        </w:rPr>
      </w:pPr>
    </w:p>
    <w:p w14:paraId="2F7955A4" w14:textId="77777777" w:rsidR="00282757" w:rsidRDefault="00282757" w:rsidP="001D7CA2">
      <w:pPr>
        <w:rPr>
          <w:rStyle w:val="PageNumber"/>
          <w:rFonts w:ascii="Arial Narrow" w:hAnsi="Arial Narrow"/>
          <w:b/>
          <w:i/>
          <w:sz w:val="24"/>
          <w:szCs w:val="24"/>
        </w:rPr>
      </w:pPr>
    </w:p>
    <w:p w14:paraId="48C04960" w14:textId="77777777" w:rsidR="00282757" w:rsidRDefault="00282757" w:rsidP="001D7CA2">
      <w:pPr>
        <w:rPr>
          <w:rStyle w:val="PageNumber"/>
          <w:rFonts w:ascii="Arial Narrow" w:hAnsi="Arial Narrow"/>
          <w:b/>
          <w:i/>
          <w:sz w:val="24"/>
          <w:szCs w:val="24"/>
        </w:rPr>
      </w:pPr>
    </w:p>
    <w:p w14:paraId="089A34C3" w14:textId="77777777" w:rsidR="00282757" w:rsidRDefault="00282757" w:rsidP="001D7CA2">
      <w:pPr>
        <w:rPr>
          <w:rStyle w:val="PageNumber"/>
          <w:rFonts w:ascii="Arial Narrow" w:hAnsi="Arial Narrow"/>
          <w:b/>
          <w:i/>
          <w:sz w:val="24"/>
          <w:szCs w:val="24"/>
        </w:rPr>
      </w:pPr>
    </w:p>
    <w:p w14:paraId="194DF407" w14:textId="77777777" w:rsidR="00282757" w:rsidRDefault="00282757" w:rsidP="001D7CA2">
      <w:pPr>
        <w:rPr>
          <w:rStyle w:val="PageNumber"/>
          <w:rFonts w:ascii="Arial Narrow" w:hAnsi="Arial Narrow"/>
          <w:b/>
          <w:i/>
          <w:sz w:val="24"/>
          <w:szCs w:val="24"/>
        </w:rPr>
      </w:pPr>
    </w:p>
    <w:p w14:paraId="758AEFF2" w14:textId="77777777" w:rsidR="00282757" w:rsidRDefault="00282757" w:rsidP="001D7CA2">
      <w:pPr>
        <w:rPr>
          <w:rStyle w:val="PageNumber"/>
          <w:rFonts w:ascii="Arial Narrow" w:hAnsi="Arial Narrow"/>
          <w:b/>
          <w:i/>
          <w:sz w:val="24"/>
          <w:szCs w:val="24"/>
        </w:rPr>
      </w:pPr>
    </w:p>
    <w:p w14:paraId="3C451CB3" w14:textId="77777777" w:rsidR="001035BC" w:rsidRDefault="001035BC" w:rsidP="001D7CA2">
      <w:pPr>
        <w:rPr>
          <w:rStyle w:val="PageNumber"/>
          <w:rFonts w:ascii="Arial Narrow" w:hAnsi="Arial Narrow"/>
          <w:b/>
          <w:i/>
          <w:sz w:val="24"/>
          <w:szCs w:val="24"/>
        </w:rPr>
      </w:pPr>
    </w:p>
    <w:p w14:paraId="76CECBB7" w14:textId="77777777" w:rsidR="00282757" w:rsidRDefault="00282757" w:rsidP="001D7CA2">
      <w:pPr>
        <w:rPr>
          <w:rStyle w:val="PageNumber"/>
          <w:rFonts w:ascii="Arial Narrow" w:hAnsi="Arial Narrow"/>
          <w:b/>
          <w:i/>
          <w:sz w:val="24"/>
          <w:szCs w:val="24"/>
        </w:rPr>
      </w:pPr>
    </w:p>
    <w:p w14:paraId="6106B6BC" w14:textId="77777777" w:rsidR="00282757" w:rsidRDefault="00282757" w:rsidP="001D7CA2">
      <w:pPr>
        <w:rPr>
          <w:rStyle w:val="PageNumber"/>
          <w:rFonts w:ascii="Arial Narrow" w:hAnsi="Arial Narrow"/>
          <w:b/>
          <w:i/>
          <w:sz w:val="24"/>
          <w:szCs w:val="24"/>
        </w:rPr>
      </w:pPr>
    </w:p>
    <w:p w14:paraId="4CDC67A7" w14:textId="77777777" w:rsidR="00282757" w:rsidRDefault="00282757" w:rsidP="00282757">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3E815818" w14:textId="77777777" w:rsidR="00282757" w:rsidRPr="00295786" w:rsidRDefault="00282757" w:rsidP="00282757">
      <w:pPr>
        <w:jc w:val="right"/>
        <w:rPr>
          <w:rFonts w:ascii="Arial Narrow" w:hAnsi="Arial Narrow"/>
          <w:b/>
          <w:i/>
          <w:noProof/>
          <w:sz w:val="24"/>
          <w:szCs w:val="24"/>
        </w:rPr>
      </w:pPr>
    </w:p>
    <w:p w14:paraId="031D762D" w14:textId="77777777" w:rsidR="00282757" w:rsidRDefault="00282757" w:rsidP="00282757">
      <w:pPr>
        <w:jc w:val="center"/>
        <w:rPr>
          <w:rStyle w:val="PageNumber"/>
          <w:rFonts w:ascii="Arial Narrow" w:hAnsi="Arial Narrow"/>
          <w:b/>
          <w:i/>
          <w:sz w:val="24"/>
          <w:szCs w:val="24"/>
        </w:rPr>
      </w:pPr>
    </w:p>
    <w:p w14:paraId="1C4B4D94" w14:textId="77777777" w:rsidR="00282757" w:rsidRPr="009141AA" w:rsidRDefault="00282757" w:rsidP="00282757">
      <w:pPr>
        <w:jc w:val="center"/>
        <w:rPr>
          <w:rFonts w:ascii="Times New Roman" w:hAnsi="Times New Roman"/>
        </w:rPr>
      </w:pPr>
      <w:r w:rsidRPr="009141AA">
        <w:rPr>
          <w:rFonts w:ascii="Times New Roman" w:hAnsi="Times New Roman"/>
          <w:b/>
          <w:bCs/>
        </w:rPr>
        <w:t>DECLARAȚIE</w:t>
      </w:r>
    </w:p>
    <w:p w14:paraId="0FEBE736" w14:textId="77777777" w:rsidR="00282757" w:rsidRPr="009141AA" w:rsidRDefault="00282757" w:rsidP="00282757">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6811AED3" w14:textId="77777777" w:rsidR="00282757" w:rsidRPr="009141AA" w:rsidRDefault="00282757" w:rsidP="00282757">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096CB4F0" w14:textId="77777777" w:rsidR="00282757" w:rsidRPr="009141AA" w:rsidRDefault="00282757" w:rsidP="00282757">
      <w:pPr>
        <w:jc w:val="both"/>
        <w:rPr>
          <w:rFonts w:ascii="Times New Roman" w:hAnsi="Times New Roman"/>
        </w:rPr>
      </w:pPr>
      <w:r w:rsidRPr="009141AA">
        <w:rPr>
          <w:rFonts w:ascii="Times New Roman" w:hAnsi="Times New Roman"/>
        </w:rPr>
        <w:t xml:space="preserve">Subsemnatul,_______________________________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2A661E53" w14:textId="77777777" w:rsidR="00282757" w:rsidRPr="009141AA" w:rsidRDefault="00282757" w:rsidP="00282757">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2AA62667" w14:textId="77777777" w:rsidR="00282757" w:rsidRPr="009141AA" w:rsidRDefault="00282757" w:rsidP="00282757">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31C0580" w14:textId="77777777" w:rsidR="00282757" w:rsidRPr="009141AA" w:rsidRDefault="00282757" w:rsidP="00282757">
      <w:pPr>
        <w:ind w:firstLine="720"/>
        <w:jc w:val="both"/>
        <w:rPr>
          <w:rFonts w:ascii="Times New Roman" w:hAnsi="Times New Roman"/>
        </w:rPr>
      </w:pPr>
      <w:r w:rsidRPr="009141AA">
        <w:rPr>
          <w:rFonts w:ascii="Times New Roman" w:hAnsi="Times New Roman"/>
        </w:rPr>
        <w:t xml:space="preserve">Subsemnatul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250BCF4D" w14:textId="77777777" w:rsidR="00282757" w:rsidRPr="009141AA" w:rsidRDefault="00282757" w:rsidP="00282757">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511C819B" w14:textId="77777777"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4DA4FFD5"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77721"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9A20448"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78B091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E85D0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C4656D8"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17E933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E3147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5946DB3"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A41316A" w14:textId="77777777" w:rsidR="00282757" w:rsidRPr="00295786" w:rsidRDefault="00282757" w:rsidP="00282757">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116AA1" w14:textId="77777777" w:rsidR="00282757" w:rsidRDefault="00282757" w:rsidP="00282757">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282757" w:rsidRPr="00323B21" w14:paraId="482C50C2" w14:textId="77777777" w:rsidTr="000F6D48">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346208" w14:textId="77777777" w:rsidR="00282757" w:rsidRPr="00323B21" w:rsidRDefault="00282757" w:rsidP="000F6D48">
            <w:pPr>
              <w:suppressAutoHyphens/>
              <w:rPr>
                <w:rFonts w:ascii="Times New Roman" w:hAnsi="Times New Roman"/>
                <w:b/>
                <w:kern w:val="3"/>
                <w:sz w:val="22"/>
                <w:szCs w:val="22"/>
                <w:lang w:eastAsia="ro-RO"/>
              </w:rPr>
            </w:pPr>
            <w:r w:rsidRPr="00323B21">
              <w:rPr>
                <w:rFonts w:ascii="Times New Roman" w:hAnsi="Times New Roman"/>
                <w:b/>
                <w:kern w:val="3"/>
                <w:sz w:val="22"/>
                <w:szCs w:val="22"/>
                <w:lang w:eastAsia="ro-RO"/>
              </w:rPr>
              <w:t>Nr.</w:t>
            </w:r>
          </w:p>
          <w:p w14:paraId="21A18195" w14:textId="77777777" w:rsidR="00282757" w:rsidRPr="00323B21" w:rsidRDefault="00282757" w:rsidP="000F6D48">
            <w:pPr>
              <w:suppressAutoHyphens/>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crt</w:t>
            </w:r>
            <w:proofErr w:type="spellEnd"/>
            <w:r w:rsidRPr="00323B21">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hideMark/>
          </w:tcPr>
          <w:p w14:paraId="4BF4FF34" w14:textId="77777777" w:rsidR="00282757" w:rsidRPr="00323B21" w:rsidRDefault="00282757" w:rsidP="000F6D48">
            <w:pPr>
              <w:suppressAutoHyphens/>
              <w:jc w:val="both"/>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Numele</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şi</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10EF5213" w14:textId="77777777" w:rsidR="00282757" w:rsidRPr="00323B21" w:rsidRDefault="00282757" w:rsidP="000F6D48">
            <w:pPr>
              <w:suppressAutoHyphens/>
              <w:jc w:val="both"/>
              <w:rPr>
                <w:rFonts w:ascii="Times New Roman" w:hAnsi="Times New Roman"/>
                <w:b/>
                <w:kern w:val="3"/>
                <w:sz w:val="22"/>
                <w:szCs w:val="22"/>
                <w:lang w:eastAsia="ro-RO"/>
              </w:rPr>
            </w:pPr>
            <w:proofErr w:type="spellStart"/>
            <w:r w:rsidRPr="00323B21">
              <w:rPr>
                <w:rFonts w:ascii="Times New Roman" w:hAnsi="Times New Roman"/>
                <w:b/>
                <w:sz w:val="22"/>
                <w:szCs w:val="22"/>
              </w:rPr>
              <w:t>Funcţia</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în</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cadrul</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ofertantului</w:t>
            </w:r>
            <w:proofErr w:type="spellEnd"/>
          </w:p>
        </w:tc>
      </w:tr>
      <w:tr w:rsidR="00282757" w:rsidRPr="00323B21" w14:paraId="06C8C238" w14:textId="77777777" w:rsidTr="006424AE">
        <w:trPr>
          <w:trHeight w:val="30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23029C"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527F63C"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proofErr w:type="spellStart"/>
            <w:r w:rsidRPr="00323B21">
              <w:rPr>
                <w:rFonts w:ascii="Times New Roman" w:hAnsi="Times New Roman"/>
                <w:sz w:val="22"/>
                <w:szCs w:val="22"/>
              </w:rPr>
              <w:t>ing</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habil</w:t>
            </w:r>
            <w:proofErr w:type="spellEnd"/>
            <w:r w:rsidRPr="00323B21">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291E344A" w14:textId="77777777" w:rsidR="00282757" w:rsidRPr="00323B21" w:rsidRDefault="00282757" w:rsidP="000F6D48">
            <w:pPr>
              <w:widowControl w:val="0"/>
              <w:jc w:val="both"/>
              <w:rPr>
                <w:rFonts w:ascii="Times New Roman" w:hAnsi="Times New Roman"/>
                <w:sz w:val="22"/>
                <w:szCs w:val="22"/>
              </w:rPr>
            </w:pPr>
            <w:r w:rsidRPr="00323B21">
              <w:rPr>
                <w:rFonts w:ascii="Times New Roman" w:hAnsi="Times New Roman"/>
                <w:bCs/>
                <w:sz w:val="22"/>
                <w:szCs w:val="22"/>
                <w:lang w:eastAsia="zh-CN"/>
              </w:rPr>
              <w:t xml:space="preserve">RECTOR </w:t>
            </w:r>
          </w:p>
        </w:tc>
      </w:tr>
      <w:tr w:rsidR="00282757" w:rsidRPr="00323B21" w14:paraId="5E509C9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ECF8ED2"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A6FC22"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Prof.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30238922"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activitatea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didactică</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asigurarea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calității</w:t>
            </w:r>
            <w:proofErr w:type="spellEnd"/>
          </w:p>
        </w:tc>
      </w:tr>
      <w:tr w:rsidR="00282757" w:rsidRPr="00323B21" w14:paraId="7F83ECB4"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943262"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15DB82A"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r w:rsidRPr="00323B21">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736EDF93"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cercetarea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dezvoltarea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inovarea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relațiile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interuniversitare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mediul</w:t>
            </w:r>
            <w:proofErr w:type="spellEnd"/>
            <w:r w:rsidRPr="00323B21">
              <w:rPr>
                <w:rFonts w:ascii="Times New Roman" w:hAnsi="Times New Roman"/>
                <w:bCs/>
                <w:sz w:val="22"/>
                <w:szCs w:val="22"/>
                <w:lang w:eastAsia="zh-CN"/>
              </w:rPr>
              <w:t xml:space="preserve"> de </w:t>
            </w:r>
            <w:proofErr w:type="spellStart"/>
            <w:r w:rsidRPr="00323B21">
              <w:rPr>
                <w:rFonts w:ascii="Times New Roman" w:hAnsi="Times New Roman"/>
                <w:bCs/>
                <w:sz w:val="22"/>
                <w:szCs w:val="22"/>
                <w:lang w:eastAsia="zh-CN"/>
              </w:rPr>
              <w:t>afaceri</w:t>
            </w:r>
            <w:proofErr w:type="spellEnd"/>
          </w:p>
        </w:tc>
      </w:tr>
      <w:tr w:rsidR="00282757" w:rsidRPr="00323B21" w14:paraId="1DDC28E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31CC196"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3B4547"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Conf.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59DD6798"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parteneriatul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studenții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accesare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fonduri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europene</w:t>
            </w:r>
            <w:proofErr w:type="spellEnd"/>
          </w:p>
        </w:tc>
      </w:tr>
      <w:tr w:rsidR="00282757" w:rsidRPr="00323B21" w14:paraId="1173C97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19E1DD"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FA9AC0"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0A0F8BD3"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w:t>
            </w:r>
            <w:r w:rsidRPr="00323B21">
              <w:rPr>
                <w:rFonts w:ascii="Times New Roman" w:hAnsi="Times New Roman"/>
                <w:sz w:val="22"/>
                <w:szCs w:val="22"/>
              </w:rPr>
              <w:t xml:space="preserve"> </w:t>
            </w:r>
            <w:proofErr w:type="spellStart"/>
            <w:r w:rsidRPr="00323B21">
              <w:rPr>
                <w:rFonts w:ascii="Times New Roman" w:hAnsi="Times New Roman"/>
                <w:sz w:val="22"/>
                <w:szCs w:val="22"/>
              </w:rPr>
              <w:t>internaționalizarea</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relațiile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publice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și</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parteneriatul</w:t>
            </w:r>
            <w:proofErr w:type="spellEnd"/>
            <w:r w:rsidRPr="00323B21">
              <w:rPr>
                <w:rFonts w:ascii="Times New Roman" w:hAnsi="Times New Roman"/>
                <w:sz w:val="22"/>
                <w:szCs w:val="22"/>
              </w:rPr>
              <w:t xml:space="preserve"> cu </w:t>
            </w:r>
            <w:proofErr w:type="spellStart"/>
            <w:r w:rsidRPr="00323B21">
              <w:rPr>
                <w:rFonts w:ascii="Times New Roman" w:hAnsi="Times New Roman"/>
                <w:sz w:val="22"/>
                <w:szCs w:val="22"/>
              </w:rPr>
              <w:t>mediul</w:t>
            </w:r>
            <w:proofErr w:type="spellEnd"/>
            <w:r w:rsidRPr="00323B21">
              <w:rPr>
                <w:rFonts w:ascii="Times New Roman" w:hAnsi="Times New Roman"/>
                <w:sz w:val="22"/>
                <w:szCs w:val="22"/>
              </w:rPr>
              <w:t xml:space="preserve"> socio-cultural</w:t>
            </w:r>
          </w:p>
        </w:tc>
      </w:tr>
      <w:tr w:rsidR="00282757" w:rsidRPr="00323B21" w14:paraId="21908201" w14:textId="77777777" w:rsidTr="006424AE">
        <w:trPr>
          <w:trHeight w:val="197"/>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057DDA"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B9EBF0"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zh-CN"/>
              </w:rPr>
              <w:t xml:space="preserve">Prof. </w:t>
            </w:r>
            <w:proofErr w:type="gramStart"/>
            <w:r w:rsidRPr="00323B21">
              <w:rPr>
                <w:rFonts w:ascii="Times New Roman" w:hAnsi="Times New Roman"/>
                <w:sz w:val="22"/>
                <w:szCs w:val="22"/>
                <w:lang w:eastAsia="zh-CN"/>
              </w:rPr>
              <w:t>dr</w:t>
            </w:r>
            <w:proofErr w:type="gram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ing</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habil</w:t>
            </w:r>
            <w:proofErr w:type="spellEnd"/>
            <w:r w:rsidRPr="00323B21">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429D2490"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Prorector</w:t>
            </w:r>
          </w:p>
        </w:tc>
      </w:tr>
      <w:tr w:rsidR="00282757" w:rsidRPr="00323B21" w14:paraId="42DF0B8F" w14:textId="77777777" w:rsidTr="006424AE">
        <w:trPr>
          <w:trHeight w:val="21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6E915F"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CBCD9E" w14:textId="08BE84B9" w:rsidR="00282757" w:rsidRPr="00323B21" w:rsidRDefault="006424AE"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D9BF3A6" w14:textId="0FF6675B"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General </w:t>
            </w:r>
            <w:proofErr w:type="spellStart"/>
            <w:r w:rsidRPr="00323B21">
              <w:rPr>
                <w:rFonts w:ascii="Times New Roman" w:hAnsi="Times New Roman"/>
                <w:sz w:val="22"/>
                <w:szCs w:val="22"/>
                <w:lang w:eastAsia="ro-RO"/>
              </w:rPr>
              <w:t>Administrativ</w:t>
            </w:r>
            <w:proofErr w:type="spellEnd"/>
          </w:p>
        </w:tc>
      </w:tr>
      <w:tr w:rsidR="00282757" w:rsidRPr="00323B21" w14:paraId="3371C0E0"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C5FC8E"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7686C4"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5D1CC300"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val="it-IT" w:eastAsia="zh-CN"/>
              </w:rPr>
              <w:t>Director, Direcția legislație, resurse umane și salarizare</w:t>
            </w:r>
          </w:p>
        </w:tc>
      </w:tr>
      <w:tr w:rsidR="00282757" w:rsidRPr="00323B21" w14:paraId="17203858"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E011E1A"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ECA548"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408DB331" w14:textId="27B3798C"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zh-CN"/>
              </w:rPr>
              <w:t xml:space="preserve">Director </w:t>
            </w:r>
            <w:proofErr w:type="spellStart"/>
            <w:r w:rsidRPr="00323B21">
              <w:rPr>
                <w:rFonts w:ascii="Times New Roman" w:hAnsi="Times New Roman"/>
                <w:sz w:val="22"/>
                <w:szCs w:val="22"/>
                <w:lang w:eastAsia="zh-CN"/>
              </w:rPr>
              <w:t>Direcția</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Economică</w:t>
            </w:r>
            <w:proofErr w:type="spellEnd"/>
          </w:p>
        </w:tc>
      </w:tr>
      <w:tr w:rsidR="00282757" w:rsidRPr="00323B21" w14:paraId="24692B1D"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1E3DC4"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347215" w14:textId="334DA132" w:rsidR="00282757" w:rsidRPr="00323B21" w:rsidRDefault="006424AE" w:rsidP="000F6D48">
            <w:pPr>
              <w:widowControl w:val="0"/>
              <w:jc w:val="both"/>
              <w:rPr>
                <w:rFonts w:ascii="Times New Roman" w:hAnsi="Times New Roman"/>
                <w:sz w:val="22"/>
                <w:szCs w:val="22"/>
                <w:lang w:eastAsia="zh-CN"/>
              </w:rPr>
            </w:pPr>
            <w:r>
              <w:rPr>
                <w:rFonts w:ascii="Times New Roman" w:hAnsi="Times New Roman"/>
                <w:sz w:val="22"/>
                <w:szCs w:val="22"/>
                <w:lang w:eastAsia="zh-CN"/>
              </w:rPr>
              <w:t>Ing. Virginia TĂCHIȚĂ</w:t>
            </w:r>
          </w:p>
        </w:tc>
        <w:tc>
          <w:tcPr>
            <w:tcW w:w="2582" w:type="pct"/>
            <w:tcBorders>
              <w:top w:val="single" w:sz="4" w:space="0" w:color="auto"/>
              <w:left w:val="single" w:sz="4" w:space="0" w:color="auto"/>
              <w:bottom w:val="single" w:sz="4" w:space="0" w:color="auto"/>
              <w:right w:val="single" w:sz="4" w:space="0" w:color="auto"/>
            </w:tcBorders>
            <w:vAlign w:val="center"/>
          </w:tcPr>
          <w:p w14:paraId="480935FE" w14:textId="6CB04626"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w:t>
            </w:r>
            <w:proofErr w:type="spellStart"/>
            <w:r w:rsidRPr="00323B21">
              <w:rPr>
                <w:rFonts w:ascii="Times New Roman" w:hAnsi="Times New Roman"/>
                <w:sz w:val="22"/>
                <w:szCs w:val="22"/>
                <w:lang w:eastAsia="ro-RO"/>
              </w:rPr>
              <w:t>Direcția</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Achiziții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Publice</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și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Tehnic</w:t>
            </w:r>
            <w:proofErr w:type="spellEnd"/>
          </w:p>
        </w:tc>
      </w:tr>
      <w:tr w:rsidR="00282757" w:rsidRPr="00323B21" w14:paraId="54AC0C3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A7C934"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CDECFA5"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color w:val="000000"/>
                <w:sz w:val="22"/>
                <w:szCs w:val="22"/>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1AD0BB3E" w14:textId="2D657822"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Financiar</w:t>
            </w:r>
            <w:proofErr w:type="spellEnd"/>
          </w:p>
        </w:tc>
      </w:tr>
      <w:tr w:rsidR="00282757" w:rsidRPr="00323B21" w14:paraId="590A9C91"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5E94BE"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27D1E48"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04FF8128" w14:textId="2C645E0A"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Contabilitate</w:t>
            </w:r>
            <w:proofErr w:type="spellEnd"/>
          </w:p>
        </w:tc>
      </w:tr>
      <w:tr w:rsidR="00282757" w:rsidRPr="00323B21" w14:paraId="5275231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72559FF"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FA2DA8"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EB64B58"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05BE9DD6"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2D11FEB"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C27B65"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F04C9CD"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52783830"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B9BE7B"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CCD672C"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6EFBF1CD"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76E2ADB7"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1066DF"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476642"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0F2AC560"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0AA4F14E"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2F4E5F"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DE8D52"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AE05189"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Administrator </w:t>
            </w:r>
            <w:proofErr w:type="spellStart"/>
            <w:r w:rsidRPr="00323B21">
              <w:rPr>
                <w:rFonts w:ascii="Times New Roman" w:hAnsi="Times New Roman"/>
                <w:sz w:val="22"/>
                <w:szCs w:val="22"/>
                <w:lang w:eastAsia="ro-RO"/>
              </w:rPr>
              <w:t>financiar</w:t>
            </w:r>
            <w:proofErr w:type="spellEnd"/>
          </w:p>
        </w:tc>
      </w:tr>
      <w:tr w:rsidR="00282757" w:rsidRPr="00323B21" w14:paraId="6505A40C"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4C9EC9D"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87347B"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AF50676" w14:textId="77777777" w:rsidR="00282757" w:rsidRPr="00323B21" w:rsidRDefault="00282757" w:rsidP="000F6D48">
            <w:pPr>
              <w:widowControl w:val="0"/>
              <w:jc w:val="both"/>
              <w:rPr>
                <w:rFonts w:ascii="Times New Roman" w:hAnsi="Times New Roman"/>
                <w:color w:val="000000"/>
                <w:sz w:val="22"/>
                <w:szCs w:val="22"/>
                <w:lang w:eastAsia="ro-RO"/>
              </w:rPr>
            </w:pPr>
            <w:r w:rsidRPr="00323B21">
              <w:rPr>
                <w:rFonts w:ascii="Times New Roman" w:hAnsi="Times New Roman"/>
                <w:color w:val="000000"/>
                <w:sz w:val="22"/>
                <w:szCs w:val="22"/>
                <w:lang w:eastAsia="ro-RO"/>
              </w:rPr>
              <w:t xml:space="preserve">Administrator </w:t>
            </w:r>
            <w:proofErr w:type="spellStart"/>
            <w:r w:rsidRPr="00323B21">
              <w:rPr>
                <w:rFonts w:ascii="Times New Roman" w:hAnsi="Times New Roman"/>
                <w:color w:val="000000"/>
                <w:sz w:val="22"/>
                <w:szCs w:val="22"/>
                <w:lang w:eastAsia="ro-RO"/>
              </w:rPr>
              <w:t>financiar</w:t>
            </w:r>
            <w:proofErr w:type="spellEnd"/>
          </w:p>
        </w:tc>
      </w:tr>
      <w:tr w:rsidR="00282757" w:rsidRPr="00323B21" w14:paraId="273B0801" w14:textId="77777777" w:rsidTr="006424AE">
        <w:trPr>
          <w:trHeight w:val="23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A677BF"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4CAC48" w14:textId="77777777" w:rsidR="00282757" w:rsidRPr="00323B21" w:rsidRDefault="00282757" w:rsidP="000F6D48">
            <w:pPr>
              <w:pStyle w:val="NormalWeb"/>
              <w:spacing w:after="0" w:afterAutospacing="0"/>
              <w:rPr>
                <w:rFonts w:ascii="Times New Roman" w:hAnsi="Times New Roman"/>
                <w:sz w:val="22"/>
                <w:szCs w:val="22"/>
              </w:rPr>
            </w:pPr>
            <w:r w:rsidRPr="00323B21">
              <w:rPr>
                <w:rFonts w:ascii="Times New Roman" w:hAnsi="Times New Roman"/>
                <w:sz w:val="22"/>
                <w:szCs w:val="22"/>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6C7A3473" w14:textId="77777777" w:rsidR="00282757" w:rsidRPr="00323B21" w:rsidRDefault="00282757" w:rsidP="000F6D48">
            <w:pPr>
              <w:pStyle w:val="NormalWeb"/>
              <w:spacing w:after="0" w:afterAutospacing="0"/>
              <w:rPr>
                <w:rFonts w:ascii="Times New Roman" w:hAnsi="Times New Roman"/>
                <w:sz w:val="22"/>
                <w:szCs w:val="22"/>
              </w:rPr>
            </w:pPr>
            <w:r w:rsidRPr="00323B21">
              <w:rPr>
                <w:rFonts w:ascii="Times New Roman" w:hAnsi="Times New Roman"/>
                <w:sz w:val="22"/>
                <w:szCs w:val="22"/>
              </w:rPr>
              <w:t>Administrator de patrimoniu</w:t>
            </w:r>
          </w:p>
        </w:tc>
      </w:tr>
      <w:tr w:rsidR="00282757" w:rsidRPr="00323B21" w14:paraId="309681BE"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EDB51" w14:textId="77777777" w:rsidR="00282757" w:rsidRPr="00323B21" w:rsidRDefault="00282757" w:rsidP="00282757">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207ACF" w14:textId="03B295F1" w:rsidR="00282757" w:rsidRPr="00323B21" w:rsidRDefault="00323B21" w:rsidP="000F6D48">
            <w:pPr>
              <w:jc w:val="both"/>
              <w:rPr>
                <w:rFonts w:ascii="Times New Roman" w:hAnsi="Times New Roman"/>
                <w:spacing w:val="-2"/>
                <w:sz w:val="22"/>
                <w:szCs w:val="22"/>
                <w:lang w:val="it-IT"/>
              </w:rPr>
            </w:pPr>
            <w:r w:rsidRPr="00323B21">
              <w:rPr>
                <w:rFonts w:ascii="Times New Roman" w:hAnsi="Times New Roman"/>
                <w:bCs/>
                <w:sz w:val="22"/>
                <w:szCs w:val="22"/>
              </w:rPr>
              <w:t>Ing. Georgiana IOJA</w:t>
            </w:r>
          </w:p>
        </w:tc>
        <w:tc>
          <w:tcPr>
            <w:tcW w:w="2582" w:type="pct"/>
            <w:tcBorders>
              <w:top w:val="single" w:sz="4" w:space="0" w:color="auto"/>
              <w:left w:val="single" w:sz="4" w:space="0" w:color="auto"/>
              <w:bottom w:val="single" w:sz="4" w:space="0" w:color="auto"/>
              <w:right w:val="single" w:sz="4" w:space="0" w:color="auto"/>
            </w:tcBorders>
            <w:vAlign w:val="center"/>
          </w:tcPr>
          <w:p w14:paraId="3A141C82" w14:textId="72A4963C" w:rsidR="00282757" w:rsidRPr="00323B21" w:rsidRDefault="00FB5014" w:rsidP="000F6D48">
            <w:pPr>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00323B21" w:rsidRPr="00323B21">
              <w:rPr>
                <w:rFonts w:ascii="Times New Roman" w:hAnsi="Times New Roman"/>
                <w:sz w:val="22"/>
                <w:szCs w:val="22"/>
              </w:rPr>
              <w:t>financiar</w:t>
            </w:r>
            <w:proofErr w:type="spellEnd"/>
          </w:p>
        </w:tc>
      </w:tr>
      <w:tr w:rsidR="00FB5014" w:rsidRPr="00323B21" w14:paraId="576916E6"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8FC19B0" w14:textId="77777777" w:rsidR="00FB5014" w:rsidRPr="00323B21" w:rsidRDefault="00FB5014" w:rsidP="00FB5014">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72293D" w14:textId="5FABCE95" w:rsidR="00FB5014" w:rsidRPr="00323B21" w:rsidRDefault="00323B21" w:rsidP="00FB5014">
            <w:pPr>
              <w:overflowPunct/>
              <w:autoSpaceDE/>
              <w:autoSpaceDN/>
              <w:adjustRightInd/>
              <w:spacing w:line="276" w:lineRule="auto"/>
              <w:textAlignment w:val="auto"/>
              <w:rPr>
                <w:rFonts w:ascii="Times New Roman" w:hAnsi="Times New Roman"/>
                <w:sz w:val="22"/>
                <w:szCs w:val="22"/>
              </w:rPr>
            </w:pPr>
            <w:r w:rsidRPr="00323B21">
              <w:rPr>
                <w:rFonts w:ascii="Times New Roman" w:hAnsi="Times New Roman"/>
                <w:sz w:val="22"/>
                <w:szCs w:val="22"/>
              </w:rPr>
              <w:t>Bogdan Dumitrache BRATOVEANU</w:t>
            </w:r>
          </w:p>
        </w:tc>
        <w:tc>
          <w:tcPr>
            <w:tcW w:w="2582" w:type="pct"/>
            <w:tcBorders>
              <w:top w:val="single" w:sz="4" w:space="0" w:color="auto"/>
              <w:left w:val="single" w:sz="4" w:space="0" w:color="auto"/>
              <w:bottom w:val="single" w:sz="4" w:space="0" w:color="auto"/>
              <w:right w:val="single" w:sz="4" w:space="0" w:color="auto"/>
            </w:tcBorders>
            <w:vAlign w:val="center"/>
          </w:tcPr>
          <w:p w14:paraId="28A4DAC2" w14:textId="6165F93D" w:rsidR="00FB5014" w:rsidRPr="00323B21" w:rsidRDefault="00323B21" w:rsidP="00FB5014">
            <w:pPr>
              <w:shd w:val="clear" w:color="auto" w:fill="FFFFFF"/>
              <w:ind w:left="-23" w:right="48" w:firstLine="23"/>
              <w:jc w:val="both"/>
              <w:rPr>
                <w:rFonts w:ascii="Times New Roman" w:hAnsi="Times New Roman"/>
                <w:sz w:val="22"/>
                <w:szCs w:val="22"/>
                <w:lang w:eastAsia="ro-RO"/>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r w:rsidR="00FB5014" w:rsidRPr="00323B21" w14:paraId="42CB1C0A"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5A047E6" w14:textId="77777777" w:rsidR="00FB5014" w:rsidRPr="00323B21" w:rsidRDefault="00FB5014" w:rsidP="00FB5014">
            <w:pPr>
              <w:pStyle w:val="ListParagraph"/>
              <w:numPr>
                <w:ilvl w:val="0"/>
                <w:numId w:val="44"/>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0F3344C" w14:textId="780E8604" w:rsidR="00FB5014" w:rsidRPr="00323B21" w:rsidRDefault="00323B21" w:rsidP="00FB5014">
            <w:pPr>
              <w:overflowPunct/>
              <w:autoSpaceDE/>
              <w:autoSpaceDN/>
              <w:adjustRightInd/>
              <w:spacing w:line="276" w:lineRule="auto"/>
              <w:textAlignment w:val="auto"/>
              <w:rPr>
                <w:rFonts w:ascii="Times New Roman" w:hAnsi="Times New Roman"/>
                <w:sz w:val="22"/>
                <w:szCs w:val="22"/>
              </w:rPr>
            </w:pPr>
            <w:r w:rsidRPr="00323B21">
              <w:rPr>
                <w:rFonts w:ascii="Times New Roman" w:hAnsi="Times New Roman"/>
                <w:sz w:val="22"/>
                <w:szCs w:val="22"/>
              </w:rPr>
              <w:t>Marius MITREA</w:t>
            </w:r>
          </w:p>
        </w:tc>
        <w:tc>
          <w:tcPr>
            <w:tcW w:w="2582" w:type="pct"/>
            <w:tcBorders>
              <w:top w:val="single" w:sz="4" w:space="0" w:color="auto"/>
              <w:left w:val="single" w:sz="4" w:space="0" w:color="auto"/>
              <w:bottom w:val="single" w:sz="4" w:space="0" w:color="auto"/>
              <w:right w:val="single" w:sz="4" w:space="0" w:color="auto"/>
            </w:tcBorders>
            <w:vAlign w:val="center"/>
          </w:tcPr>
          <w:p w14:paraId="2D2A1742" w14:textId="5D77A84B" w:rsidR="00FB5014" w:rsidRPr="00323B21" w:rsidRDefault="00323B21" w:rsidP="00FB5014">
            <w:pPr>
              <w:shd w:val="clear" w:color="auto" w:fill="FFFFFF"/>
              <w:ind w:left="-23" w:right="48" w:firstLine="23"/>
              <w:jc w:val="both"/>
              <w:rPr>
                <w:rFonts w:ascii="Times New Roman" w:hAnsi="Times New Roman"/>
                <w:sz w:val="22"/>
                <w:szCs w:val="22"/>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r w:rsidR="00FB5014" w:rsidRPr="00323B21" w14:paraId="16C3D532" w14:textId="77777777" w:rsidTr="006424AE">
        <w:trPr>
          <w:trHeight w:val="260"/>
        </w:trPr>
        <w:tc>
          <w:tcPr>
            <w:tcW w:w="300" w:type="pct"/>
            <w:tcBorders>
              <w:top w:val="single" w:sz="4" w:space="0" w:color="auto"/>
              <w:left w:val="single" w:sz="4" w:space="0" w:color="auto"/>
              <w:bottom w:val="single" w:sz="4" w:space="0" w:color="auto"/>
              <w:right w:val="single" w:sz="4" w:space="0" w:color="auto"/>
            </w:tcBorders>
            <w:vAlign w:val="center"/>
          </w:tcPr>
          <w:p w14:paraId="04FF760A" w14:textId="77777777" w:rsidR="00FB5014" w:rsidRPr="00323B21" w:rsidRDefault="00FB5014" w:rsidP="00FB5014">
            <w:pPr>
              <w:pStyle w:val="ListParagraph"/>
              <w:widowControl w:val="0"/>
              <w:numPr>
                <w:ilvl w:val="0"/>
                <w:numId w:val="44"/>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vAlign w:val="center"/>
          </w:tcPr>
          <w:p w14:paraId="57601F45" w14:textId="4E5AA09D" w:rsidR="00FB5014" w:rsidRPr="00323B21" w:rsidRDefault="00323B21" w:rsidP="00FB5014">
            <w:pPr>
              <w:rPr>
                <w:rFonts w:ascii="Times New Roman" w:hAnsi="Times New Roman"/>
                <w:sz w:val="22"/>
                <w:szCs w:val="22"/>
                <w:lang w:val="ro-RO" w:eastAsia="zh-CN"/>
              </w:rPr>
            </w:pPr>
            <w:r w:rsidRPr="00323B21">
              <w:rPr>
                <w:rFonts w:ascii="Times New Roman" w:hAnsi="Times New Roman"/>
                <w:sz w:val="22"/>
                <w:szCs w:val="22"/>
                <w:lang w:eastAsia="zh-CN"/>
              </w:rPr>
              <w:t>Alina HUM</w:t>
            </w:r>
            <w:r w:rsidRPr="00323B21">
              <w:rPr>
                <w:rFonts w:ascii="Times New Roman" w:hAnsi="Times New Roman"/>
                <w:sz w:val="22"/>
                <w:szCs w:val="22"/>
                <w:lang w:val="ro-RO" w:eastAsia="zh-CN"/>
              </w:rPr>
              <w:t>Ă</w:t>
            </w:r>
          </w:p>
        </w:tc>
        <w:tc>
          <w:tcPr>
            <w:tcW w:w="2582" w:type="pct"/>
            <w:tcBorders>
              <w:top w:val="single" w:sz="4" w:space="0" w:color="auto"/>
              <w:left w:val="single" w:sz="4" w:space="0" w:color="auto"/>
              <w:bottom w:val="single" w:sz="4" w:space="0" w:color="auto"/>
              <w:right w:val="single" w:sz="4" w:space="0" w:color="auto"/>
            </w:tcBorders>
            <w:vAlign w:val="center"/>
          </w:tcPr>
          <w:p w14:paraId="1D9C7867" w14:textId="672FADE4" w:rsidR="00FB5014" w:rsidRPr="00323B21" w:rsidRDefault="00323B21" w:rsidP="00FB5014">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Pr="00323B21">
              <w:rPr>
                <w:rFonts w:ascii="Times New Roman" w:hAnsi="Times New Roman"/>
                <w:sz w:val="22"/>
                <w:szCs w:val="22"/>
              </w:rPr>
              <w:t>financiar</w:t>
            </w:r>
            <w:proofErr w:type="spellEnd"/>
          </w:p>
        </w:tc>
      </w:tr>
      <w:tr w:rsidR="00FB5014" w:rsidRPr="00323B21" w14:paraId="53F9512C"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D6A778" w14:textId="77777777" w:rsidR="00FB5014" w:rsidRPr="00323B21" w:rsidRDefault="00FB5014" w:rsidP="00FB5014">
            <w:pPr>
              <w:pStyle w:val="ListParagraph"/>
              <w:widowControl w:val="0"/>
              <w:numPr>
                <w:ilvl w:val="0"/>
                <w:numId w:val="44"/>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2E38B4C" w14:textId="00CF0FDE" w:rsidR="00FB5014" w:rsidRPr="00323B21" w:rsidRDefault="00323B21" w:rsidP="00FB5014">
            <w:pPr>
              <w:jc w:val="both"/>
              <w:rPr>
                <w:rFonts w:ascii="Times New Roman" w:hAnsi="Times New Roman"/>
                <w:sz w:val="22"/>
                <w:szCs w:val="22"/>
                <w:lang w:eastAsia="zh-CN"/>
              </w:rPr>
            </w:pPr>
            <w:r w:rsidRPr="00323B21">
              <w:rPr>
                <w:rFonts w:ascii="Times New Roman" w:hAnsi="Times New Roman"/>
                <w:sz w:val="22"/>
                <w:szCs w:val="22"/>
                <w:lang w:eastAsia="zh-CN"/>
              </w:rPr>
              <w:t>Magdalena MUNTEANU</w:t>
            </w:r>
          </w:p>
        </w:tc>
        <w:tc>
          <w:tcPr>
            <w:tcW w:w="2582" w:type="pct"/>
            <w:tcBorders>
              <w:top w:val="single" w:sz="4" w:space="0" w:color="auto"/>
              <w:left w:val="single" w:sz="4" w:space="0" w:color="auto"/>
              <w:bottom w:val="single" w:sz="4" w:space="0" w:color="auto"/>
              <w:right w:val="single" w:sz="4" w:space="0" w:color="auto"/>
            </w:tcBorders>
            <w:vAlign w:val="center"/>
          </w:tcPr>
          <w:p w14:paraId="7E63C13E" w14:textId="418D28B0" w:rsidR="00FB5014" w:rsidRPr="00323B21" w:rsidRDefault="00323B21" w:rsidP="00FB5014">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Pr="00323B21">
              <w:rPr>
                <w:rFonts w:ascii="Times New Roman" w:hAnsi="Times New Roman"/>
                <w:sz w:val="22"/>
                <w:szCs w:val="22"/>
              </w:rPr>
              <w:t>financiar</w:t>
            </w:r>
            <w:proofErr w:type="spellEnd"/>
          </w:p>
        </w:tc>
      </w:tr>
    </w:tbl>
    <w:p w14:paraId="6ADE9819" w14:textId="77777777" w:rsidR="00282757" w:rsidRDefault="00282757" w:rsidP="00282757">
      <w:pPr>
        <w:pStyle w:val="BodyText"/>
        <w:ind w:firstLine="720"/>
        <w:jc w:val="both"/>
        <w:rPr>
          <w:rFonts w:ascii="Times New Roman" w:hAnsi="Times New Roman"/>
          <w:szCs w:val="22"/>
        </w:rPr>
      </w:pPr>
    </w:p>
    <w:p w14:paraId="787DE0BA" w14:textId="0960DD4B"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234446"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3FED8EB"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D47EA5"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3D0B608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82D3B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FED1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E366ED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946AA0F"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6F6E2C7"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866EAA0" w14:textId="77777777" w:rsidR="00282757" w:rsidRDefault="00282757" w:rsidP="00282757">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940FAA4" w14:textId="77777777" w:rsidR="00282757" w:rsidRDefault="00282757" w:rsidP="001D7CA2">
      <w:pPr>
        <w:rPr>
          <w:rStyle w:val="PageNumber"/>
          <w:rFonts w:ascii="Arial Narrow" w:hAnsi="Arial Narrow"/>
          <w:b/>
          <w:i/>
          <w:sz w:val="24"/>
          <w:szCs w:val="24"/>
        </w:rPr>
      </w:pPr>
    </w:p>
    <w:sectPr w:rsidR="00282757"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B7239" w14:textId="77777777" w:rsidR="004E1BC6" w:rsidRDefault="004E1BC6">
      <w:r>
        <w:separator/>
      </w:r>
    </w:p>
  </w:endnote>
  <w:endnote w:type="continuationSeparator" w:id="0">
    <w:p w14:paraId="01374D96" w14:textId="77777777" w:rsidR="004E1BC6" w:rsidRDefault="004E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F22D" w14:textId="77777777" w:rsidR="004E1BC6" w:rsidRDefault="004E1BC6">
      <w:r>
        <w:separator/>
      </w:r>
    </w:p>
  </w:footnote>
  <w:footnote w:type="continuationSeparator" w:id="0">
    <w:p w14:paraId="4B309E7A" w14:textId="77777777" w:rsidR="004E1BC6" w:rsidRDefault="004E1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6F6C2C"/>
    <w:multiLevelType w:val="hybridMultilevel"/>
    <w:tmpl w:val="3F305E52"/>
    <w:lvl w:ilvl="0" w:tplc="B4629734">
      <w:start w:val="84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4"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6"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0C07059"/>
    <w:multiLevelType w:val="hybridMultilevel"/>
    <w:tmpl w:val="1CC89C1E"/>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9F6582"/>
    <w:multiLevelType w:val="multilevel"/>
    <w:tmpl w:val="D4C2CA4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0" w15:restartNumberingAfterBreak="0">
    <w:nsid w:val="71A94153"/>
    <w:multiLevelType w:val="multilevel"/>
    <w:tmpl w:val="9E1AC756"/>
    <w:lvl w:ilvl="0">
      <w:start w:val="5"/>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9C971D6"/>
    <w:multiLevelType w:val="multilevel"/>
    <w:tmpl w:val="D398F05E"/>
    <w:lvl w:ilvl="0">
      <w:start w:val="1"/>
      <w:numFmt w:val="bullet"/>
      <w:lvlText w:val="-"/>
      <w:lvlJc w:val="left"/>
      <w:pPr>
        <w:ind w:left="720" w:hanging="360"/>
      </w:pPr>
      <w:rPr>
        <w:rFonts w:ascii="Calibri" w:hAnsi="Calibri" w:cs="Times New Roman" w:hint="default"/>
        <w:sz w:val="2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51"/>
  </w:num>
  <w:num w:numId="2" w16cid:durableId="2021010061">
    <w:abstractNumId w:val="31"/>
  </w:num>
  <w:num w:numId="3" w16cid:durableId="394400471">
    <w:abstractNumId w:val="44"/>
  </w:num>
  <w:num w:numId="4" w16cid:durableId="1876964230">
    <w:abstractNumId w:val="6"/>
  </w:num>
  <w:num w:numId="5" w16cid:durableId="931817781">
    <w:abstractNumId w:val="28"/>
  </w:num>
  <w:num w:numId="6" w16cid:durableId="1469471952">
    <w:abstractNumId w:val="14"/>
  </w:num>
  <w:num w:numId="7" w16cid:durableId="1582131785">
    <w:abstractNumId w:val="39"/>
  </w:num>
  <w:num w:numId="8" w16cid:durableId="405035703">
    <w:abstractNumId w:val="45"/>
  </w:num>
  <w:num w:numId="9" w16cid:durableId="1725831738">
    <w:abstractNumId w:val="9"/>
  </w:num>
  <w:num w:numId="10" w16cid:durableId="1772773881">
    <w:abstractNumId w:val="46"/>
  </w:num>
  <w:num w:numId="11" w16cid:durableId="922303241">
    <w:abstractNumId w:val="34"/>
  </w:num>
  <w:num w:numId="12" w16cid:durableId="691303642">
    <w:abstractNumId w:val="11"/>
  </w:num>
  <w:num w:numId="13" w16cid:durableId="1757289143">
    <w:abstractNumId w:val="17"/>
  </w:num>
  <w:num w:numId="14" w16cid:durableId="125439410">
    <w:abstractNumId w:val="54"/>
  </w:num>
  <w:num w:numId="15" w16cid:durableId="605430266">
    <w:abstractNumId w:val="7"/>
  </w:num>
  <w:num w:numId="16" w16cid:durableId="473834845">
    <w:abstractNumId w:val="33"/>
  </w:num>
  <w:num w:numId="17" w16cid:durableId="142549421">
    <w:abstractNumId w:val="35"/>
  </w:num>
  <w:num w:numId="18" w16cid:durableId="959143901">
    <w:abstractNumId w:val="5"/>
  </w:num>
  <w:num w:numId="19" w16cid:durableId="2129008616">
    <w:abstractNumId w:val="23"/>
  </w:num>
  <w:num w:numId="20" w16cid:durableId="815297028">
    <w:abstractNumId w:val="21"/>
  </w:num>
  <w:num w:numId="21" w16cid:durableId="1715420976">
    <w:abstractNumId w:val="38"/>
  </w:num>
  <w:num w:numId="22" w16cid:durableId="1429614451">
    <w:abstractNumId w:val="37"/>
  </w:num>
  <w:num w:numId="23" w16cid:durableId="1629165561">
    <w:abstractNumId w:val="8"/>
  </w:num>
  <w:num w:numId="24" w16cid:durableId="484513091">
    <w:abstractNumId w:val="47"/>
  </w:num>
  <w:num w:numId="25" w16cid:durableId="1244295371">
    <w:abstractNumId w:val="52"/>
  </w:num>
  <w:num w:numId="26" w16cid:durableId="566578125">
    <w:abstractNumId w:val="10"/>
  </w:num>
  <w:num w:numId="27" w16cid:durableId="1679195094">
    <w:abstractNumId w:val="4"/>
  </w:num>
  <w:num w:numId="28" w16cid:durableId="1938371034">
    <w:abstractNumId w:val="20"/>
  </w:num>
  <w:num w:numId="29" w16cid:durableId="288359908">
    <w:abstractNumId w:val="15"/>
  </w:num>
  <w:num w:numId="30" w16cid:durableId="2008241634">
    <w:abstractNumId w:val="32"/>
  </w:num>
  <w:num w:numId="31" w16cid:durableId="1727801494">
    <w:abstractNumId w:val="43"/>
  </w:num>
  <w:num w:numId="32" w16cid:durableId="285937879">
    <w:abstractNumId w:val="18"/>
  </w:num>
  <w:num w:numId="33" w16cid:durableId="336274586">
    <w:abstractNumId w:val="24"/>
  </w:num>
  <w:num w:numId="34" w16cid:durableId="195853191">
    <w:abstractNumId w:val="26"/>
  </w:num>
  <w:num w:numId="35" w16cid:durableId="1868637398">
    <w:abstractNumId w:val="42"/>
  </w:num>
  <w:num w:numId="36" w16cid:durableId="1569878807">
    <w:abstractNumId w:val="30"/>
  </w:num>
  <w:num w:numId="37" w16cid:durableId="1216043333">
    <w:abstractNumId w:val="22"/>
  </w:num>
  <w:num w:numId="38" w16cid:durableId="2098135630">
    <w:abstractNumId w:val="27"/>
  </w:num>
  <w:num w:numId="39" w16cid:durableId="599996089">
    <w:abstractNumId w:val="16"/>
  </w:num>
  <w:num w:numId="40" w16cid:durableId="1645744250">
    <w:abstractNumId w:val="41"/>
  </w:num>
  <w:num w:numId="41" w16cid:durableId="1553611585">
    <w:abstractNumId w:val="29"/>
  </w:num>
  <w:num w:numId="42" w16cid:durableId="1782338045">
    <w:abstractNumId w:val="25"/>
  </w:num>
  <w:num w:numId="43" w16cid:durableId="789084007">
    <w:abstractNumId w:val="49"/>
  </w:num>
  <w:num w:numId="44" w16cid:durableId="445009106">
    <w:abstractNumId w:val="40"/>
  </w:num>
  <w:num w:numId="45" w16cid:durableId="666715533">
    <w:abstractNumId w:val="36"/>
  </w:num>
  <w:num w:numId="46" w16cid:durableId="130905090">
    <w:abstractNumId w:val="12"/>
  </w:num>
  <w:num w:numId="47" w16cid:durableId="910189215">
    <w:abstractNumId w:val="19"/>
  </w:num>
  <w:num w:numId="48" w16cid:durableId="1578202681">
    <w:abstractNumId w:val="13"/>
  </w:num>
  <w:num w:numId="49" w16cid:durableId="1021473941">
    <w:abstractNumId w:val="48"/>
  </w:num>
  <w:num w:numId="50" w16cid:durableId="1473061070">
    <w:abstractNumId w:val="53"/>
  </w:num>
  <w:num w:numId="51" w16cid:durableId="943999537">
    <w:abstractNumId w:val="5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D55"/>
    <w:rsid w:val="000D5F1C"/>
    <w:rsid w:val="000E5A5E"/>
    <w:rsid w:val="000F1DB7"/>
    <w:rsid w:val="00100ED0"/>
    <w:rsid w:val="001035BC"/>
    <w:rsid w:val="0010469F"/>
    <w:rsid w:val="00105DF1"/>
    <w:rsid w:val="00110E7F"/>
    <w:rsid w:val="00111429"/>
    <w:rsid w:val="00115FD2"/>
    <w:rsid w:val="001205AD"/>
    <w:rsid w:val="00122DAF"/>
    <w:rsid w:val="00133826"/>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4DD"/>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3B21"/>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C549E"/>
    <w:rsid w:val="003D2BEE"/>
    <w:rsid w:val="003E79F6"/>
    <w:rsid w:val="003E7B24"/>
    <w:rsid w:val="003F202C"/>
    <w:rsid w:val="003F234D"/>
    <w:rsid w:val="003F64E1"/>
    <w:rsid w:val="00402708"/>
    <w:rsid w:val="00402935"/>
    <w:rsid w:val="00402CED"/>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1BC6"/>
    <w:rsid w:val="004E26C1"/>
    <w:rsid w:val="004E2875"/>
    <w:rsid w:val="004E3AC8"/>
    <w:rsid w:val="004E3EE5"/>
    <w:rsid w:val="004E50C0"/>
    <w:rsid w:val="004F1E42"/>
    <w:rsid w:val="004F2790"/>
    <w:rsid w:val="005030A8"/>
    <w:rsid w:val="00505A1F"/>
    <w:rsid w:val="00505A21"/>
    <w:rsid w:val="00506773"/>
    <w:rsid w:val="00510158"/>
    <w:rsid w:val="00513647"/>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24AE"/>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145E3"/>
    <w:rsid w:val="00720952"/>
    <w:rsid w:val="00724E8B"/>
    <w:rsid w:val="00726325"/>
    <w:rsid w:val="00730FF7"/>
    <w:rsid w:val="00737755"/>
    <w:rsid w:val="00740692"/>
    <w:rsid w:val="00743EA7"/>
    <w:rsid w:val="00744CB1"/>
    <w:rsid w:val="00744FD4"/>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960AD"/>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218"/>
    <w:rsid w:val="00B00BC1"/>
    <w:rsid w:val="00B00E0F"/>
    <w:rsid w:val="00B04950"/>
    <w:rsid w:val="00B07356"/>
    <w:rsid w:val="00B07852"/>
    <w:rsid w:val="00B128C5"/>
    <w:rsid w:val="00B17B60"/>
    <w:rsid w:val="00B228AC"/>
    <w:rsid w:val="00B23AD6"/>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49F7"/>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091C"/>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014"/>
    <w:rsid w:val="00FB56F5"/>
    <w:rsid w:val="00FB5C4D"/>
    <w:rsid w:val="00FC2873"/>
    <w:rsid w:val="00FC6DA7"/>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8</Pages>
  <Words>2494</Words>
  <Characters>14219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208</cp:revision>
  <cp:lastPrinted>2025-10-10T10:26:00Z</cp:lastPrinted>
  <dcterms:created xsi:type="dcterms:W3CDTF">2019-02-28T12:32:00Z</dcterms:created>
  <dcterms:modified xsi:type="dcterms:W3CDTF">2025-10-10T10:32:00Z</dcterms:modified>
</cp:coreProperties>
</file>