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2676" w14:textId="27623985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1E0E6EFC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AC48587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0434690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3FF6D6D5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B9C7F05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53BC015" w14:textId="179D69D4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3044AE89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55E88D7E" w14:textId="2B05EA0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5588FECD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03A3EB1F" w14:textId="367CD9C6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427FC646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AE6463E" w14:textId="2065D97B" w:rsidR="00784B6C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</w:t>
      </w:r>
      <w:r w:rsidR="00E767B6"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>4</w:t>
      </w:r>
      <w:r w:rsidRPr="000E5A5E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Declarație privind sănătatea si securitatea în muncă</w:t>
      </w:r>
    </w:p>
    <w:p w14:paraId="19028F14" w14:textId="77777777" w:rsidR="000E5A5E" w:rsidRDefault="000E5A5E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E39B80D" w14:textId="77777777" w:rsidR="00423F18" w:rsidRPr="00F85B7B" w:rsidRDefault="00423F18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F21980F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6D341A1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189909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57C8ED3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68027A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7E9E1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D82CE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E49A21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9DBD1C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10A8F9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D33495A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391F6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1997AA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8037DB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8FB750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C6792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353B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4F7F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8D3AC6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8AAA4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B49B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B6A38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1AC419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5E207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E11504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9425B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1B2EEB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87D3EF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7E685E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1AC6B9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EA7D3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B3B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20A800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7DD5FE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B5344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2E5CCFD" w14:textId="3D662429" w:rsidR="0066268A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2860EC4" w14:textId="3BF12ED3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E9E2248" w14:textId="0395DE88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86A7A1" w14:textId="73D98302" w:rsidR="00E767B6" w:rsidRDefault="00E767B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38339C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792DCF0" w14:textId="77777777" w:rsidR="00B50498" w:rsidRDefault="00B50498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F4AA526" w14:textId="28476BB8" w:rsidR="00E767B6" w:rsidRDefault="00E767B6" w:rsidP="00E767B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D3EB922" w14:textId="58F991BA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1</w:t>
      </w:r>
    </w:p>
    <w:p w14:paraId="7A512E3B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1767885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79E56111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6FC9BA9D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2909198A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D258A63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043AEE35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63D10C7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65D9222D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56010179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7FA252B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114C8643" w14:textId="2955827D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662298">
        <w:rPr>
          <w:rFonts w:ascii="Arial Narrow" w:hAnsi="Arial Narrow" w:cs="Arial"/>
          <w:sz w:val="24"/>
          <w:szCs w:val="24"/>
          <w:lang w:val="it-IT"/>
        </w:rPr>
        <w:t>livrăm</w:t>
      </w:r>
      <w:r w:rsidR="00EC7682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EC7682">
        <w:rPr>
          <w:rFonts w:ascii="Arial Narrow" w:hAnsi="Arial Narrow" w:cs="Arial"/>
          <w:sz w:val="24"/>
          <w:szCs w:val="24"/>
          <w:lang w:val="ro-RO"/>
        </w:rPr>
        <w:t>„</w:t>
      </w:r>
      <w:r w:rsidR="00323E74" w:rsidRPr="00323E74">
        <w:rPr>
          <w:rFonts w:ascii="Arial Narrow" w:hAnsi="Arial Narrow"/>
          <w:i/>
          <w:sz w:val="24"/>
          <w:szCs w:val="24"/>
          <w:lang w:val="it-IT"/>
        </w:rPr>
        <w:t>Produse necesare desf</w:t>
      </w:r>
      <w:r w:rsidR="00323E74" w:rsidRPr="00323E74">
        <w:rPr>
          <w:rFonts w:ascii="Arial Narrow" w:hAnsi="Arial Narrow" w:hint="cs"/>
          <w:i/>
          <w:sz w:val="24"/>
          <w:szCs w:val="24"/>
          <w:lang w:val="it-IT"/>
        </w:rPr>
        <w:t>ă</w:t>
      </w:r>
      <w:r w:rsidR="00323E74" w:rsidRPr="00323E74">
        <w:rPr>
          <w:rFonts w:ascii="Arial Narrow" w:hAnsi="Arial Narrow"/>
          <w:i/>
          <w:sz w:val="24"/>
          <w:szCs w:val="24"/>
          <w:lang w:val="it-IT"/>
        </w:rPr>
        <w:t>șur</w:t>
      </w:r>
      <w:r w:rsidR="00323E74" w:rsidRPr="00323E74">
        <w:rPr>
          <w:rFonts w:ascii="Arial Narrow" w:hAnsi="Arial Narrow" w:hint="cs"/>
          <w:i/>
          <w:sz w:val="24"/>
          <w:szCs w:val="24"/>
          <w:lang w:val="it-IT"/>
        </w:rPr>
        <w:t>ă</w:t>
      </w:r>
      <w:r w:rsidR="00323E74" w:rsidRPr="00323E74">
        <w:rPr>
          <w:rFonts w:ascii="Arial Narrow" w:hAnsi="Arial Narrow"/>
          <w:i/>
          <w:sz w:val="24"/>
          <w:szCs w:val="24"/>
          <w:lang w:val="it-IT"/>
        </w:rPr>
        <w:t>rii activit</w:t>
      </w:r>
      <w:r w:rsidR="00323E74" w:rsidRPr="00323E74">
        <w:rPr>
          <w:rFonts w:ascii="Arial Narrow" w:hAnsi="Arial Narrow" w:hint="cs"/>
          <w:i/>
          <w:sz w:val="24"/>
          <w:szCs w:val="24"/>
          <w:lang w:val="it-IT"/>
        </w:rPr>
        <w:t>ă</w:t>
      </w:r>
      <w:r w:rsidR="00323E74" w:rsidRPr="00323E74">
        <w:rPr>
          <w:rFonts w:ascii="Arial Narrow" w:hAnsi="Arial Narrow"/>
          <w:i/>
          <w:sz w:val="24"/>
          <w:szCs w:val="24"/>
          <w:lang w:val="it-IT"/>
        </w:rPr>
        <w:t>ților sportive</w:t>
      </w:r>
      <w:r w:rsidR="001D7CA2">
        <w:rPr>
          <w:rFonts w:ascii="Arial Narrow" w:hAnsi="Arial Narrow"/>
          <w:sz w:val="24"/>
          <w:szCs w:val="24"/>
          <w:lang w:val="it-IT"/>
        </w:rPr>
        <w:t xml:space="preserve">”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  <w:r w:rsidR="002E000D">
        <w:rPr>
          <w:rFonts w:ascii="Arial Narrow" w:hAnsi="Arial Narrow" w:cs="Arial"/>
          <w:i/>
          <w:sz w:val="24"/>
          <w:szCs w:val="24"/>
          <w:lang w:val="it-IT"/>
        </w:rPr>
        <w:t xml:space="preserve">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3FC75FFA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5EB9D70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1A7B2640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01771EA6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51DF7F06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0618F648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6ACD2B8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F1C96EA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76D6601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1930CDA3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004DAF20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3F4407FC" w14:textId="4FED5559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2C4A94" wp14:editId="4A360F12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896BF1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2FF33294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1FE82C7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28FD81E8" w14:textId="77777777" w:rsidR="00E5056B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224F58C5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F2FAA57" w14:textId="77777777" w:rsidR="00461CF8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1421444" w14:textId="77777777" w:rsidR="00461CF8" w:rsidRPr="00295786" w:rsidRDefault="00461CF8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06D641F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1FA6ADA4" w14:textId="392CEA4E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0B2594CC" w14:textId="3BC9FD26" w:rsidR="00E767B6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4F0166A2" w14:textId="77777777" w:rsidR="00E767B6" w:rsidRPr="002F6DA3" w:rsidRDefault="00E767B6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58601EC7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6D7B43CD" w14:textId="72FC5B7D" w:rsidR="00B92A66" w:rsidRDefault="00323E74" w:rsidP="00323B21">
      <w:pPr>
        <w:ind w:right="-312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323E74">
        <w:rPr>
          <w:rFonts w:ascii="Times New Roman" w:eastAsia="Times New Roman" w:hAnsi="Times New Roman"/>
          <w:b/>
          <w:sz w:val="24"/>
          <w:szCs w:val="24"/>
          <w:lang w:val="ro-RO"/>
        </w:rPr>
        <w:t>Produse necesare desf</w:t>
      </w:r>
      <w:r w:rsidRPr="00323E74">
        <w:rPr>
          <w:rFonts w:ascii="Times New Roman" w:eastAsia="Times New Roman" w:hAnsi="Times New Roman" w:hint="cs"/>
          <w:b/>
          <w:sz w:val="24"/>
          <w:szCs w:val="24"/>
          <w:lang w:val="ro-RO"/>
        </w:rPr>
        <w:t>ă</w:t>
      </w:r>
      <w:r w:rsidRPr="00323E74">
        <w:rPr>
          <w:rFonts w:ascii="Times New Roman" w:eastAsia="Times New Roman" w:hAnsi="Times New Roman"/>
          <w:b/>
          <w:sz w:val="24"/>
          <w:szCs w:val="24"/>
          <w:lang w:val="ro-RO"/>
        </w:rPr>
        <w:t>șur</w:t>
      </w:r>
      <w:r w:rsidRPr="00323E74">
        <w:rPr>
          <w:rFonts w:ascii="Times New Roman" w:eastAsia="Times New Roman" w:hAnsi="Times New Roman" w:hint="cs"/>
          <w:b/>
          <w:sz w:val="24"/>
          <w:szCs w:val="24"/>
          <w:lang w:val="ro-RO"/>
        </w:rPr>
        <w:t>ă</w:t>
      </w:r>
      <w:r w:rsidRPr="00323E74">
        <w:rPr>
          <w:rFonts w:ascii="Times New Roman" w:eastAsia="Times New Roman" w:hAnsi="Times New Roman"/>
          <w:b/>
          <w:sz w:val="24"/>
          <w:szCs w:val="24"/>
          <w:lang w:val="ro-RO"/>
        </w:rPr>
        <w:t>rii activit</w:t>
      </w:r>
      <w:r w:rsidRPr="00323E74">
        <w:rPr>
          <w:rFonts w:ascii="Times New Roman" w:eastAsia="Times New Roman" w:hAnsi="Times New Roman" w:hint="cs"/>
          <w:b/>
          <w:sz w:val="24"/>
          <w:szCs w:val="24"/>
          <w:lang w:val="ro-RO"/>
        </w:rPr>
        <w:t>ă</w:t>
      </w:r>
      <w:r w:rsidRPr="00323E74">
        <w:rPr>
          <w:rFonts w:ascii="Times New Roman" w:eastAsia="Times New Roman" w:hAnsi="Times New Roman"/>
          <w:b/>
          <w:sz w:val="24"/>
          <w:szCs w:val="24"/>
          <w:lang w:val="ro-RO"/>
        </w:rPr>
        <w:t>ților sportive</w:t>
      </w:r>
    </w:p>
    <w:p w14:paraId="2F7CA3CF" w14:textId="77777777" w:rsidR="00323E74" w:rsidRDefault="00323E74" w:rsidP="00323B21">
      <w:pPr>
        <w:ind w:right="-312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6091480C" w14:textId="77777777" w:rsidR="00323E74" w:rsidRPr="00595EFA" w:rsidRDefault="00323E74" w:rsidP="00323B21">
      <w:pPr>
        <w:ind w:right="-312"/>
        <w:jc w:val="center"/>
        <w:outlineLvl w:val="0"/>
        <w:rPr>
          <w:rFonts w:ascii="Arial Narrow" w:hAnsi="Arial Narrow"/>
          <w:b/>
          <w:bCs/>
          <w:sz w:val="24"/>
          <w:szCs w:val="24"/>
          <w:lang w:val="nl-NL"/>
        </w:rPr>
      </w:pPr>
    </w:p>
    <w:tbl>
      <w:tblPr>
        <w:tblW w:w="969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037"/>
        <w:gridCol w:w="630"/>
        <w:gridCol w:w="1170"/>
        <w:gridCol w:w="2070"/>
        <w:gridCol w:w="2250"/>
      </w:tblGrid>
      <w:tr w:rsidR="00323B21" w:rsidRPr="00323E74" w14:paraId="19FE3EA6" w14:textId="77777777" w:rsidTr="00323B21">
        <w:tc>
          <w:tcPr>
            <w:tcW w:w="540" w:type="dxa"/>
            <w:vAlign w:val="center"/>
          </w:tcPr>
          <w:p w14:paraId="6A64B1A4" w14:textId="1C5353AA" w:rsidR="00323B21" w:rsidRPr="00323E74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Nr</w:t>
            </w:r>
            <w:r w:rsidRPr="00323E74">
              <w:rPr>
                <w:rFonts w:ascii="Times New Roman" w:eastAsia="Calibri" w:hAnsi="Times New Roman"/>
                <w:b/>
                <w:iCs/>
                <w:sz w:val="22"/>
                <w:szCs w:val="22"/>
                <w:highlight w:val="yellow"/>
                <w:lang w:val="ro-RO"/>
              </w:rPr>
              <w:t xml:space="preserve"> </w:t>
            </w:r>
            <w:r w:rsidR="00323E74" w:rsidRPr="00323E7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lot</w:t>
            </w:r>
          </w:p>
        </w:tc>
        <w:tc>
          <w:tcPr>
            <w:tcW w:w="3037" w:type="dxa"/>
            <w:vAlign w:val="center"/>
          </w:tcPr>
          <w:p w14:paraId="33FFD1DF" w14:textId="77777777" w:rsidR="00323B21" w:rsidRPr="00323E74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Denumirea serviciului</w:t>
            </w:r>
          </w:p>
        </w:tc>
        <w:tc>
          <w:tcPr>
            <w:tcW w:w="630" w:type="dxa"/>
            <w:vAlign w:val="center"/>
          </w:tcPr>
          <w:p w14:paraId="78232410" w14:textId="77777777" w:rsidR="00323B21" w:rsidRPr="00323E74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UM</w:t>
            </w:r>
          </w:p>
        </w:tc>
        <w:tc>
          <w:tcPr>
            <w:tcW w:w="1170" w:type="dxa"/>
            <w:vAlign w:val="center"/>
          </w:tcPr>
          <w:p w14:paraId="564E874E" w14:textId="7D4BB64D" w:rsidR="00323B21" w:rsidRPr="00323E74" w:rsidRDefault="00323B21" w:rsidP="006424A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Cantitatea</w:t>
            </w:r>
          </w:p>
        </w:tc>
        <w:tc>
          <w:tcPr>
            <w:tcW w:w="2070" w:type="dxa"/>
            <w:vAlign w:val="center"/>
          </w:tcPr>
          <w:p w14:paraId="16182757" w14:textId="77777777" w:rsidR="00323B21" w:rsidRPr="00323E74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unitar ofertat</w:t>
            </w:r>
          </w:p>
          <w:p w14:paraId="37A9E90E" w14:textId="77777777" w:rsidR="00323B21" w:rsidRPr="00323E74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RON fără TVA</w:t>
            </w:r>
          </w:p>
        </w:tc>
        <w:tc>
          <w:tcPr>
            <w:tcW w:w="2250" w:type="dxa"/>
            <w:vAlign w:val="center"/>
          </w:tcPr>
          <w:p w14:paraId="0C5E9D9F" w14:textId="77777777" w:rsidR="00323B21" w:rsidRPr="00323E74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total ofertat</w:t>
            </w:r>
          </w:p>
          <w:p w14:paraId="24D1A6F1" w14:textId="77777777" w:rsidR="00323B21" w:rsidRPr="00323E74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RON fără TVA</w:t>
            </w:r>
          </w:p>
        </w:tc>
      </w:tr>
      <w:tr w:rsidR="00323B21" w:rsidRPr="00323E74" w14:paraId="09DDAD41" w14:textId="77777777" w:rsidTr="00323B21">
        <w:tc>
          <w:tcPr>
            <w:tcW w:w="540" w:type="dxa"/>
            <w:vAlign w:val="center"/>
          </w:tcPr>
          <w:p w14:paraId="49B62AA4" w14:textId="77777777" w:rsidR="00323B21" w:rsidRPr="00323E74" w:rsidRDefault="00323B21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0</w:t>
            </w:r>
          </w:p>
        </w:tc>
        <w:tc>
          <w:tcPr>
            <w:tcW w:w="3037" w:type="dxa"/>
            <w:vAlign w:val="center"/>
          </w:tcPr>
          <w:p w14:paraId="6C8EA23A" w14:textId="77777777" w:rsidR="00323B21" w:rsidRPr="00323E74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630" w:type="dxa"/>
            <w:vAlign w:val="center"/>
          </w:tcPr>
          <w:p w14:paraId="36F2844E" w14:textId="77777777" w:rsidR="00323B21" w:rsidRPr="00323E74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1170" w:type="dxa"/>
            <w:vAlign w:val="center"/>
          </w:tcPr>
          <w:p w14:paraId="10CA7A48" w14:textId="77777777" w:rsidR="00323B21" w:rsidRPr="00323E74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2070" w:type="dxa"/>
            <w:vAlign w:val="center"/>
          </w:tcPr>
          <w:p w14:paraId="223E54E5" w14:textId="77777777" w:rsidR="00323B21" w:rsidRPr="00323E74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2250" w:type="dxa"/>
            <w:vAlign w:val="center"/>
          </w:tcPr>
          <w:p w14:paraId="4C4B8FEF" w14:textId="77777777" w:rsidR="00323B21" w:rsidRPr="00323E74" w:rsidRDefault="00323B21" w:rsidP="000F6D4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5=3*4</w:t>
            </w:r>
          </w:p>
        </w:tc>
      </w:tr>
      <w:tr w:rsidR="00323E74" w:rsidRPr="00323E74" w14:paraId="08669C59" w14:textId="77777777" w:rsidTr="00323B21">
        <w:trPr>
          <w:trHeight w:val="710"/>
        </w:trPr>
        <w:tc>
          <w:tcPr>
            <w:tcW w:w="540" w:type="dxa"/>
            <w:vMerge w:val="restart"/>
            <w:vAlign w:val="center"/>
          </w:tcPr>
          <w:p w14:paraId="17556392" w14:textId="629FA761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1.</w:t>
            </w:r>
          </w:p>
        </w:tc>
        <w:tc>
          <w:tcPr>
            <w:tcW w:w="3037" w:type="dxa"/>
            <w:vAlign w:val="center"/>
          </w:tcPr>
          <w:p w14:paraId="41D9A4D7" w14:textId="0214E9DB" w:rsidR="00323E74" w:rsidRPr="00323E74" w:rsidRDefault="00323E74" w:rsidP="00323E74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Maiou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joc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baschet</w:t>
            </w:r>
            <w:proofErr w:type="spellEnd"/>
          </w:p>
        </w:tc>
        <w:tc>
          <w:tcPr>
            <w:tcW w:w="630" w:type="dxa"/>
            <w:vAlign w:val="center"/>
          </w:tcPr>
          <w:p w14:paraId="5595ACE9" w14:textId="23A065A6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6A175A8E" w14:textId="4ABEB758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2070" w:type="dxa"/>
            <w:vAlign w:val="center"/>
          </w:tcPr>
          <w:p w14:paraId="3CEDAC2F" w14:textId="77777777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04F36497" w14:textId="77777777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28F2AD1E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13E85C63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542D010E" w14:textId="118C8C01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Pantalon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(short) de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joc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baschet</w:t>
            </w:r>
            <w:proofErr w:type="spellEnd"/>
          </w:p>
        </w:tc>
        <w:tc>
          <w:tcPr>
            <w:tcW w:w="630" w:type="dxa"/>
            <w:vAlign w:val="center"/>
          </w:tcPr>
          <w:p w14:paraId="5D8E4DAD" w14:textId="57E3BE74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3746CCA6" w14:textId="570E5BE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2070" w:type="dxa"/>
            <w:vAlign w:val="center"/>
          </w:tcPr>
          <w:p w14:paraId="3225DE3D" w14:textId="56D2D13A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71CB8D25" w14:textId="70B17390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0B7A2073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07B023C1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0B5846DC" w14:textId="5CE89F1B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Tricou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joc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handbal</w:t>
            </w:r>
            <w:proofErr w:type="spellEnd"/>
          </w:p>
        </w:tc>
        <w:tc>
          <w:tcPr>
            <w:tcW w:w="630" w:type="dxa"/>
            <w:vAlign w:val="center"/>
          </w:tcPr>
          <w:p w14:paraId="54A30BAF" w14:textId="632CC81E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0E042766" w14:textId="480603A9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2070" w:type="dxa"/>
            <w:vAlign w:val="center"/>
          </w:tcPr>
          <w:p w14:paraId="506819F8" w14:textId="62AB3ED1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44B9157C" w14:textId="5E95BA28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307DF1F3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59B87E3F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15D01021" w14:textId="29C73F4A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Pantalon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(short) de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joc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handbal</w:t>
            </w:r>
            <w:proofErr w:type="spellEnd"/>
          </w:p>
        </w:tc>
        <w:tc>
          <w:tcPr>
            <w:tcW w:w="630" w:type="dxa"/>
            <w:vAlign w:val="center"/>
          </w:tcPr>
          <w:p w14:paraId="6A078246" w14:textId="5BD3CC01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3D1DB1CA" w14:textId="67461F33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2070" w:type="dxa"/>
            <w:vAlign w:val="center"/>
          </w:tcPr>
          <w:p w14:paraId="373A5D9D" w14:textId="31136F64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55261199" w14:textId="51A52785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23E9B801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091F8040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1887D2E5" w14:textId="0827C365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Bluză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portar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handbal</w:t>
            </w:r>
            <w:proofErr w:type="spellEnd"/>
          </w:p>
        </w:tc>
        <w:tc>
          <w:tcPr>
            <w:tcW w:w="630" w:type="dxa"/>
            <w:vAlign w:val="center"/>
          </w:tcPr>
          <w:p w14:paraId="2DB26526" w14:textId="787FA153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2FDF20FF" w14:textId="535CF0BA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70" w:type="dxa"/>
            <w:vAlign w:val="center"/>
          </w:tcPr>
          <w:p w14:paraId="1E01A756" w14:textId="47E9EB23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407D59C5" w14:textId="73EE850A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4D6BE622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5774E534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3A89F1C1" w14:textId="2F8BE7E9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Pantalon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portar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handbal</w:t>
            </w:r>
            <w:proofErr w:type="spellEnd"/>
          </w:p>
        </w:tc>
        <w:tc>
          <w:tcPr>
            <w:tcW w:w="630" w:type="dxa"/>
            <w:vAlign w:val="center"/>
          </w:tcPr>
          <w:p w14:paraId="590C483D" w14:textId="254CB568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473C1ECE" w14:textId="0AD80F81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70" w:type="dxa"/>
            <w:vAlign w:val="center"/>
          </w:tcPr>
          <w:p w14:paraId="6876AC16" w14:textId="2072BCFB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2BB4AD5F" w14:textId="6CC8B5D5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4E49AD4B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7BDD262F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6E0ED47B" w14:textId="1DD78E99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Tricou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joc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fotbal</w:t>
            </w:r>
            <w:proofErr w:type="spellEnd"/>
          </w:p>
        </w:tc>
        <w:tc>
          <w:tcPr>
            <w:tcW w:w="630" w:type="dxa"/>
            <w:vAlign w:val="center"/>
          </w:tcPr>
          <w:p w14:paraId="49FA52D1" w14:textId="7186490A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2347F791" w14:textId="47ACED15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2070" w:type="dxa"/>
            <w:vAlign w:val="center"/>
          </w:tcPr>
          <w:p w14:paraId="1AF12EC6" w14:textId="6AF4A59C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319C2524" w14:textId="46824DFA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065ADC44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71417BF3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783D14AF" w14:textId="5010208F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Pantalon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(short) de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joc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fotbal</w:t>
            </w:r>
            <w:proofErr w:type="spellEnd"/>
          </w:p>
        </w:tc>
        <w:tc>
          <w:tcPr>
            <w:tcW w:w="630" w:type="dxa"/>
            <w:vAlign w:val="center"/>
          </w:tcPr>
          <w:p w14:paraId="5A4F693F" w14:textId="15BDF74D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3385707A" w14:textId="33C50749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2070" w:type="dxa"/>
            <w:vAlign w:val="center"/>
          </w:tcPr>
          <w:p w14:paraId="2138C2F3" w14:textId="0FF656DA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199BBAD2" w14:textId="786E934D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6CBB1C4B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03049679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620D5335" w14:textId="28B54BD8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Tricou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portar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fotbal</w:t>
            </w:r>
            <w:proofErr w:type="spellEnd"/>
          </w:p>
        </w:tc>
        <w:tc>
          <w:tcPr>
            <w:tcW w:w="630" w:type="dxa"/>
            <w:vAlign w:val="center"/>
          </w:tcPr>
          <w:p w14:paraId="343DFB63" w14:textId="4E2B6C84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48E1DB5B" w14:textId="72EEF5FE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70" w:type="dxa"/>
            <w:vAlign w:val="center"/>
          </w:tcPr>
          <w:p w14:paraId="1BA91C76" w14:textId="4515F452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41B58BA5" w14:textId="764AD7A9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7015964A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10C7B031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57BF06BD" w14:textId="545FFCA5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Pantalon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(short)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portar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fotbal</w:t>
            </w:r>
            <w:proofErr w:type="spellEnd"/>
          </w:p>
        </w:tc>
        <w:tc>
          <w:tcPr>
            <w:tcW w:w="630" w:type="dxa"/>
            <w:vAlign w:val="center"/>
          </w:tcPr>
          <w:p w14:paraId="567270AD" w14:textId="016C2B06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7F598BE3" w14:textId="2DBB39EE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70" w:type="dxa"/>
            <w:vAlign w:val="center"/>
          </w:tcPr>
          <w:p w14:paraId="29588B03" w14:textId="3040617C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44D9BC32" w14:textId="30E8ABE3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562F0A13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4F8BFE63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48AAF26F" w14:textId="02AA3483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Jambieri</w:t>
            </w:r>
            <w:proofErr w:type="spellEnd"/>
          </w:p>
        </w:tc>
        <w:tc>
          <w:tcPr>
            <w:tcW w:w="630" w:type="dxa"/>
            <w:vAlign w:val="center"/>
          </w:tcPr>
          <w:p w14:paraId="61235753" w14:textId="56AD246C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23DA048A" w14:textId="4B5B267B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54</w:t>
            </w:r>
          </w:p>
        </w:tc>
        <w:tc>
          <w:tcPr>
            <w:tcW w:w="2070" w:type="dxa"/>
            <w:vAlign w:val="center"/>
          </w:tcPr>
          <w:p w14:paraId="7DECDF7F" w14:textId="6916F522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03470247" w14:textId="30C7191B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3DEDF7FC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0B838763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4FED9377" w14:textId="02E00A50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Tricou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joc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beachvolley</w:t>
            </w:r>
            <w:proofErr w:type="spellEnd"/>
          </w:p>
        </w:tc>
        <w:tc>
          <w:tcPr>
            <w:tcW w:w="630" w:type="dxa"/>
            <w:vAlign w:val="center"/>
          </w:tcPr>
          <w:p w14:paraId="683F2667" w14:textId="67F8596E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59B12604" w14:textId="3D8BBDE9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2070" w:type="dxa"/>
            <w:vAlign w:val="center"/>
          </w:tcPr>
          <w:p w14:paraId="7C0C572B" w14:textId="611AEF08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00790629" w14:textId="6150F805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509AEF25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45655E90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5CE9A289" w14:textId="3501622C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Pantalon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joc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beachvolley</w:t>
            </w:r>
            <w:proofErr w:type="spellEnd"/>
          </w:p>
        </w:tc>
        <w:tc>
          <w:tcPr>
            <w:tcW w:w="630" w:type="dxa"/>
            <w:vAlign w:val="center"/>
          </w:tcPr>
          <w:p w14:paraId="0A0D5503" w14:textId="111FF340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3C831581" w14:textId="11C399BF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2070" w:type="dxa"/>
            <w:vAlign w:val="center"/>
          </w:tcPr>
          <w:p w14:paraId="0BDCBF4C" w14:textId="7A47CA27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2EA37A63" w14:textId="2F23416A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36AE3086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43202093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428E7840" w14:textId="17EDF068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Tricou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joc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volei</w:t>
            </w:r>
            <w:proofErr w:type="spellEnd"/>
          </w:p>
        </w:tc>
        <w:tc>
          <w:tcPr>
            <w:tcW w:w="630" w:type="dxa"/>
            <w:vAlign w:val="center"/>
          </w:tcPr>
          <w:p w14:paraId="6EA808B6" w14:textId="1E2C8C3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3F6329AD" w14:textId="2E0BE9EE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2070" w:type="dxa"/>
            <w:vAlign w:val="center"/>
          </w:tcPr>
          <w:p w14:paraId="5A42998E" w14:textId="76915419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4809AFE8" w14:textId="4054460F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2EBFD6F3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075B4E4A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54D72959" w14:textId="1A1A2209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Pantalon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(short) de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joc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volei</w:t>
            </w:r>
            <w:proofErr w:type="spellEnd"/>
          </w:p>
        </w:tc>
        <w:tc>
          <w:tcPr>
            <w:tcW w:w="630" w:type="dxa"/>
            <w:vAlign w:val="center"/>
          </w:tcPr>
          <w:p w14:paraId="5D5A2B93" w14:textId="77986D30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674683FC" w14:textId="2DA1B3F0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2070" w:type="dxa"/>
            <w:vAlign w:val="center"/>
          </w:tcPr>
          <w:p w14:paraId="174255BB" w14:textId="7C107467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66DFB216" w14:textId="1E4E9426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279F3C72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599A2F7F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0B1CFB6C" w14:textId="2F80CE70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Bluză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sport -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prezentare</w:t>
            </w:r>
            <w:proofErr w:type="spellEnd"/>
          </w:p>
        </w:tc>
        <w:tc>
          <w:tcPr>
            <w:tcW w:w="630" w:type="dxa"/>
            <w:vAlign w:val="center"/>
          </w:tcPr>
          <w:p w14:paraId="71E6215E" w14:textId="7B7C66C4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249B09C3" w14:textId="6E7F635D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70</w:t>
            </w:r>
          </w:p>
        </w:tc>
        <w:tc>
          <w:tcPr>
            <w:tcW w:w="2070" w:type="dxa"/>
            <w:vAlign w:val="center"/>
          </w:tcPr>
          <w:p w14:paraId="6AD245FE" w14:textId="47962BAE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1FD41E68" w14:textId="67167CB0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6D904965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31F0A768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785305DD" w14:textId="2813D1DC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Pantalon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sport - prezentare </w:t>
            </w:r>
          </w:p>
        </w:tc>
        <w:tc>
          <w:tcPr>
            <w:tcW w:w="630" w:type="dxa"/>
            <w:vAlign w:val="center"/>
          </w:tcPr>
          <w:p w14:paraId="2414DB42" w14:textId="1B66AE21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4F2C4313" w14:textId="4D32ED39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70</w:t>
            </w:r>
          </w:p>
        </w:tc>
        <w:tc>
          <w:tcPr>
            <w:tcW w:w="2070" w:type="dxa"/>
            <w:vAlign w:val="center"/>
          </w:tcPr>
          <w:p w14:paraId="70161068" w14:textId="64BA5AE8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19806430" w14:textId="5C3E507E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2BB94CBC" w14:textId="77777777" w:rsidTr="00323B21">
        <w:trPr>
          <w:trHeight w:val="710"/>
        </w:trPr>
        <w:tc>
          <w:tcPr>
            <w:tcW w:w="540" w:type="dxa"/>
            <w:vMerge w:val="restart"/>
            <w:vAlign w:val="center"/>
          </w:tcPr>
          <w:p w14:paraId="120CEA3B" w14:textId="1CAF5C64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2.</w:t>
            </w:r>
          </w:p>
        </w:tc>
        <w:tc>
          <w:tcPr>
            <w:tcW w:w="3037" w:type="dxa"/>
            <w:vAlign w:val="center"/>
          </w:tcPr>
          <w:p w14:paraId="1482A0EB" w14:textId="0230AAC1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bCs/>
                <w:sz w:val="22"/>
                <w:szCs w:val="22"/>
              </w:rPr>
              <w:t>Stâlpi</w:t>
            </w:r>
            <w:proofErr w:type="spellEnd"/>
            <w:r w:rsidRPr="00323E74">
              <w:rPr>
                <w:rFonts w:ascii="Times New Roman" w:hAnsi="Times New Roman"/>
                <w:bCs/>
                <w:sz w:val="22"/>
                <w:szCs w:val="22"/>
              </w:rPr>
              <w:t xml:space="preserve"> badminton </w:t>
            </w:r>
            <w:proofErr w:type="spellStart"/>
            <w:r w:rsidRPr="00323E74">
              <w:rPr>
                <w:rFonts w:ascii="Times New Roman" w:hAnsi="Times New Roman"/>
                <w:bCs/>
                <w:sz w:val="22"/>
                <w:szCs w:val="22"/>
              </w:rPr>
              <w:t>pătrați</w:t>
            </w:r>
            <w:proofErr w:type="spellEnd"/>
            <w:r w:rsidRPr="00323E74">
              <w:rPr>
                <w:rFonts w:ascii="Times New Roman" w:hAnsi="Times New Roman"/>
                <w:bCs/>
                <w:sz w:val="22"/>
                <w:szCs w:val="22"/>
              </w:rPr>
              <w:t xml:space="preserve"> din </w:t>
            </w:r>
            <w:proofErr w:type="spellStart"/>
            <w:r w:rsidRPr="00323E74">
              <w:rPr>
                <w:rFonts w:ascii="Times New Roman" w:hAnsi="Times New Roman"/>
                <w:bCs/>
                <w:sz w:val="22"/>
                <w:szCs w:val="22"/>
              </w:rPr>
              <w:t>oțel</w:t>
            </w:r>
            <w:proofErr w:type="spellEnd"/>
            <w:r w:rsidRPr="00323E74">
              <w:rPr>
                <w:rFonts w:ascii="Times New Roman" w:hAnsi="Times New Roman"/>
                <w:bCs/>
                <w:sz w:val="22"/>
                <w:szCs w:val="22"/>
              </w:rPr>
              <w:t xml:space="preserve"> 40x40 mm</w:t>
            </w:r>
          </w:p>
        </w:tc>
        <w:tc>
          <w:tcPr>
            <w:tcW w:w="630" w:type="dxa"/>
            <w:vAlign w:val="center"/>
          </w:tcPr>
          <w:p w14:paraId="726415C9" w14:textId="20136FFA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set</w:t>
            </w:r>
          </w:p>
        </w:tc>
        <w:tc>
          <w:tcPr>
            <w:tcW w:w="1170" w:type="dxa"/>
            <w:vAlign w:val="center"/>
          </w:tcPr>
          <w:p w14:paraId="04A4A5A0" w14:textId="24BB96B3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070" w:type="dxa"/>
            <w:vAlign w:val="center"/>
          </w:tcPr>
          <w:p w14:paraId="3B72AA4A" w14:textId="1192DC46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38FBB771" w14:textId="4A192991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62F306FC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1CF3B37C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4C39639A" w14:textId="4B912971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bCs/>
                <w:sz w:val="22"/>
                <w:szCs w:val="22"/>
              </w:rPr>
              <w:t>Fileu</w:t>
            </w:r>
            <w:proofErr w:type="spellEnd"/>
            <w:r w:rsidRPr="00323E74">
              <w:rPr>
                <w:rFonts w:ascii="Times New Roman" w:hAnsi="Times New Roman"/>
                <w:bCs/>
                <w:sz w:val="22"/>
                <w:szCs w:val="22"/>
              </w:rPr>
              <w:t xml:space="preserve"> badminton </w:t>
            </w:r>
            <w:proofErr w:type="spellStart"/>
            <w:r w:rsidRPr="00323E74">
              <w:rPr>
                <w:rFonts w:ascii="Times New Roman" w:hAnsi="Times New Roman"/>
                <w:bCs/>
                <w:sz w:val="22"/>
                <w:szCs w:val="22"/>
              </w:rPr>
              <w:t>competiție</w:t>
            </w:r>
            <w:proofErr w:type="spellEnd"/>
          </w:p>
        </w:tc>
        <w:tc>
          <w:tcPr>
            <w:tcW w:w="630" w:type="dxa"/>
            <w:vAlign w:val="center"/>
          </w:tcPr>
          <w:p w14:paraId="50AEF6B1" w14:textId="1AEFBAC8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633AC5C8" w14:textId="79DD3F41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070" w:type="dxa"/>
            <w:vAlign w:val="center"/>
          </w:tcPr>
          <w:p w14:paraId="60C26F8F" w14:textId="425C8C19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1E3E9BFD" w14:textId="73776E8D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672724BD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136A9068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7A32955C" w14:textId="37D08E16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Fileu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Volei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competiție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4 mm </w:t>
            </w:r>
          </w:p>
        </w:tc>
        <w:tc>
          <w:tcPr>
            <w:tcW w:w="630" w:type="dxa"/>
            <w:vAlign w:val="center"/>
          </w:tcPr>
          <w:p w14:paraId="0198D161" w14:textId="56E7A401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5EA51987" w14:textId="0F8B952E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070" w:type="dxa"/>
            <w:vAlign w:val="center"/>
          </w:tcPr>
          <w:p w14:paraId="7ED13F16" w14:textId="47D8FE66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3C6E1BA4" w14:textId="6AA46D89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707BA2E4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0B351DD5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0FC62E27" w14:textId="78E6BEE1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 xml:space="preserve">Minge de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fotbal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omologata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Liga 1 de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fotbal</w:t>
            </w:r>
            <w:proofErr w:type="spellEnd"/>
          </w:p>
        </w:tc>
        <w:tc>
          <w:tcPr>
            <w:tcW w:w="630" w:type="dxa"/>
            <w:vAlign w:val="center"/>
          </w:tcPr>
          <w:p w14:paraId="40E5435E" w14:textId="4735AE48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365645A4" w14:textId="716BD366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070" w:type="dxa"/>
            <w:vAlign w:val="center"/>
          </w:tcPr>
          <w:p w14:paraId="26BA6BE9" w14:textId="410B22D8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58CAA07C" w14:textId="63449EE5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6254BA1A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2981D15B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74496852" w14:textId="5099E8B0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Scăriță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agilitate 9 m</w:t>
            </w:r>
          </w:p>
        </w:tc>
        <w:tc>
          <w:tcPr>
            <w:tcW w:w="630" w:type="dxa"/>
            <w:vAlign w:val="center"/>
          </w:tcPr>
          <w:p w14:paraId="3F3410F1" w14:textId="3B8092DC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4B7AD0D5" w14:textId="4E8EE37A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2070" w:type="dxa"/>
            <w:vAlign w:val="center"/>
          </w:tcPr>
          <w:p w14:paraId="41AA48B5" w14:textId="5A909CA5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3CB40C9D" w14:textId="78D63D88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43443537" w14:textId="77777777" w:rsidTr="00323B21">
        <w:trPr>
          <w:trHeight w:val="710"/>
        </w:trPr>
        <w:tc>
          <w:tcPr>
            <w:tcW w:w="540" w:type="dxa"/>
            <w:vMerge w:val="restart"/>
            <w:vAlign w:val="center"/>
          </w:tcPr>
          <w:p w14:paraId="151565AC" w14:textId="5E24328F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3.</w:t>
            </w:r>
          </w:p>
        </w:tc>
        <w:tc>
          <w:tcPr>
            <w:tcW w:w="3037" w:type="dxa"/>
            <w:vAlign w:val="center"/>
          </w:tcPr>
          <w:p w14:paraId="70EA3D2A" w14:textId="7E9ED3C6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Plase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pentru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inele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proofErr w:type="gram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baschet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anti</w:t>
            </w:r>
            <w:proofErr w:type="gram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-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vibrație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630" w:type="dxa"/>
            <w:vAlign w:val="center"/>
          </w:tcPr>
          <w:p w14:paraId="6539719C" w14:textId="2E2F4AAB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67C86987" w14:textId="67503FC9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070" w:type="dxa"/>
            <w:vAlign w:val="center"/>
          </w:tcPr>
          <w:p w14:paraId="0E85438D" w14:textId="39B8AE44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297D3418" w14:textId="7D024842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2C33F3C2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4820F9E7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341FF24E" w14:textId="0CABEEAB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Coș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mingi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cărucior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mobil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630" w:type="dxa"/>
            <w:vAlign w:val="center"/>
          </w:tcPr>
          <w:p w14:paraId="489F5694" w14:textId="3AEFD822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23C9471B" w14:textId="1E436B2B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070" w:type="dxa"/>
            <w:vAlign w:val="center"/>
          </w:tcPr>
          <w:p w14:paraId="7BB99A64" w14:textId="5B9AF8D9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1A64E864" w14:textId="634973D2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7DCB8F25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7173ED0F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075A48B2" w14:textId="1B7309CB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Tablă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Tactică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Fotbal</w:t>
            </w:r>
            <w:proofErr w:type="spellEnd"/>
          </w:p>
        </w:tc>
        <w:tc>
          <w:tcPr>
            <w:tcW w:w="630" w:type="dxa"/>
            <w:vAlign w:val="center"/>
          </w:tcPr>
          <w:p w14:paraId="2DA38C0A" w14:textId="274B7AED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76401806" w14:textId="15B7A932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070" w:type="dxa"/>
            <w:vAlign w:val="center"/>
          </w:tcPr>
          <w:p w14:paraId="13E68775" w14:textId="13ED3B13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0DE74EED" w14:textId="0EFFFE14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5A50867E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14456628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456CD6A3" w14:textId="41E2A780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Minge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handbal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omologată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IHF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mărimea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1</w:t>
            </w:r>
          </w:p>
        </w:tc>
        <w:tc>
          <w:tcPr>
            <w:tcW w:w="630" w:type="dxa"/>
            <w:vAlign w:val="center"/>
          </w:tcPr>
          <w:p w14:paraId="7B72F757" w14:textId="2F40A62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0487B36E" w14:textId="5E32F90A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2070" w:type="dxa"/>
            <w:vAlign w:val="center"/>
          </w:tcPr>
          <w:p w14:paraId="64FB28F3" w14:textId="0DC30542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125ECFA4" w14:textId="0DAD6D1A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193B61E4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13FC62E7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546AEF37" w14:textId="6488CA6C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Minge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handbal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omologată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IHF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mărimea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630" w:type="dxa"/>
            <w:vAlign w:val="center"/>
          </w:tcPr>
          <w:p w14:paraId="2567ECC5" w14:textId="6ECA909C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</w:p>
        </w:tc>
        <w:tc>
          <w:tcPr>
            <w:tcW w:w="1170" w:type="dxa"/>
            <w:vAlign w:val="center"/>
          </w:tcPr>
          <w:p w14:paraId="1EF3089A" w14:textId="6C1AA8C8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070" w:type="dxa"/>
            <w:vAlign w:val="center"/>
          </w:tcPr>
          <w:p w14:paraId="6C9DB6E9" w14:textId="513F33CB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797F06F8" w14:textId="00B2D92D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7B666438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28A7EED4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4D8212C2" w14:textId="55C9E117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bookmarkStart w:id="0" w:name="OLE_LINK1"/>
            <w:bookmarkStart w:id="1" w:name="OLE_LINK2"/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Cercuri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gimnastică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- set 12 buc</w:t>
            </w:r>
            <w:bookmarkEnd w:id="0"/>
            <w:bookmarkEnd w:id="1"/>
          </w:p>
        </w:tc>
        <w:tc>
          <w:tcPr>
            <w:tcW w:w="630" w:type="dxa"/>
            <w:vAlign w:val="center"/>
          </w:tcPr>
          <w:p w14:paraId="1216793E" w14:textId="3CCD0081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set</w:t>
            </w:r>
          </w:p>
        </w:tc>
        <w:tc>
          <w:tcPr>
            <w:tcW w:w="1170" w:type="dxa"/>
            <w:vAlign w:val="center"/>
          </w:tcPr>
          <w:p w14:paraId="0335EE0F" w14:textId="1F9923D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070" w:type="dxa"/>
            <w:vAlign w:val="center"/>
          </w:tcPr>
          <w:p w14:paraId="46FA6135" w14:textId="6842526F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0E700B19" w14:textId="53616A47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29701A30" w14:textId="77777777" w:rsidTr="00323B21">
        <w:trPr>
          <w:trHeight w:val="710"/>
        </w:trPr>
        <w:tc>
          <w:tcPr>
            <w:tcW w:w="540" w:type="dxa"/>
            <w:vMerge w:val="restart"/>
            <w:vAlign w:val="center"/>
          </w:tcPr>
          <w:p w14:paraId="792E701E" w14:textId="3FDDE9DA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4.</w:t>
            </w:r>
          </w:p>
        </w:tc>
        <w:tc>
          <w:tcPr>
            <w:tcW w:w="3037" w:type="dxa"/>
            <w:vAlign w:val="center"/>
          </w:tcPr>
          <w:p w14:paraId="05901C99" w14:textId="5B06218D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Rachetă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tenis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pro</w:t>
            </w:r>
          </w:p>
        </w:tc>
        <w:tc>
          <w:tcPr>
            <w:tcW w:w="630" w:type="dxa"/>
            <w:vAlign w:val="center"/>
          </w:tcPr>
          <w:p w14:paraId="04A5CA11" w14:textId="15421762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67458F4B" w14:textId="2387D96E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2070" w:type="dxa"/>
            <w:vAlign w:val="center"/>
          </w:tcPr>
          <w:p w14:paraId="72971506" w14:textId="6C771C66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290E6CC9" w14:textId="30895DE1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14454A20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2B19C95C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174E8E90" w14:textId="2DAD07BC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Mingi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tenis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-  ball</w:t>
            </w:r>
            <w:proofErr w:type="gram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box (72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30" w:type="dxa"/>
            <w:vAlign w:val="center"/>
          </w:tcPr>
          <w:p w14:paraId="3BBFF05F" w14:textId="620E88AB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bax</w:t>
            </w:r>
            <w:proofErr w:type="spellEnd"/>
          </w:p>
        </w:tc>
        <w:tc>
          <w:tcPr>
            <w:tcW w:w="1170" w:type="dxa"/>
            <w:vAlign w:val="center"/>
          </w:tcPr>
          <w:p w14:paraId="4D753FFB" w14:textId="629DEC00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070" w:type="dxa"/>
            <w:vAlign w:val="center"/>
          </w:tcPr>
          <w:p w14:paraId="2624675D" w14:textId="20E35F13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5D9E12D4" w14:textId="4DC329AD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4A1E71E3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743EEA9B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2CBB28CE" w14:textId="5F739AB5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Stâlpi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tenis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oțel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80x80</w:t>
            </w:r>
          </w:p>
        </w:tc>
        <w:tc>
          <w:tcPr>
            <w:tcW w:w="630" w:type="dxa"/>
            <w:vAlign w:val="center"/>
          </w:tcPr>
          <w:p w14:paraId="23194147" w14:textId="7103025E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set</w:t>
            </w:r>
          </w:p>
        </w:tc>
        <w:tc>
          <w:tcPr>
            <w:tcW w:w="1170" w:type="dxa"/>
            <w:vAlign w:val="center"/>
          </w:tcPr>
          <w:p w14:paraId="1AE9FD7D" w14:textId="1B7ED094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070" w:type="dxa"/>
            <w:vAlign w:val="center"/>
          </w:tcPr>
          <w:p w14:paraId="1DAE5CD5" w14:textId="5322C084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452C289A" w14:textId="77406CA7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47654F4F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0063E555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13619179" w14:textId="6B147E20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Fileu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tenis</w:t>
            </w:r>
            <w:proofErr w:type="spellEnd"/>
            <w:r w:rsidRPr="00323E74">
              <w:rPr>
                <w:rFonts w:ascii="Times New Roman" w:hAnsi="Times New Roman"/>
                <w:sz w:val="22"/>
                <w:szCs w:val="22"/>
              </w:rPr>
              <w:t xml:space="preserve"> 3 mm - 6 rânduri duble</w:t>
            </w:r>
          </w:p>
        </w:tc>
        <w:tc>
          <w:tcPr>
            <w:tcW w:w="630" w:type="dxa"/>
            <w:vAlign w:val="center"/>
          </w:tcPr>
          <w:p w14:paraId="21168D27" w14:textId="0C3792F4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7931C9DE" w14:textId="4B0D61E6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070" w:type="dxa"/>
            <w:vAlign w:val="center"/>
          </w:tcPr>
          <w:p w14:paraId="061A3E9E" w14:textId="7D9547AA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37E0D557" w14:textId="62EB2E7B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4BB84C75" w14:textId="77777777" w:rsidTr="00323B21">
        <w:trPr>
          <w:trHeight w:val="710"/>
        </w:trPr>
        <w:tc>
          <w:tcPr>
            <w:tcW w:w="540" w:type="dxa"/>
            <w:vMerge w:val="restart"/>
            <w:vAlign w:val="center"/>
          </w:tcPr>
          <w:p w14:paraId="16EB2596" w14:textId="4D6AAB33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5.</w:t>
            </w:r>
          </w:p>
        </w:tc>
        <w:tc>
          <w:tcPr>
            <w:tcW w:w="3037" w:type="dxa"/>
            <w:vAlign w:val="center"/>
          </w:tcPr>
          <w:p w14:paraId="560D98AC" w14:textId="617FF739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Mingi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tenis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masă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- set 24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630" w:type="dxa"/>
            <w:vAlign w:val="center"/>
          </w:tcPr>
          <w:p w14:paraId="62A6ECA1" w14:textId="053C325B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set</w:t>
            </w:r>
          </w:p>
        </w:tc>
        <w:tc>
          <w:tcPr>
            <w:tcW w:w="1170" w:type="dxa"/>
            <w:vAlign w:val="center"/>
          </w:tcPr>
          <w:p w14:paraId="38D0B6C7" w14:textId="71648F11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2070" w:type="dxa"/>
            <w:vAlign w:val="center"/>
          </w:tcPr>
          <w:p w14:paraId="3A00C56A" w14:textId="010976B7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4AA2342C" w14:textId="631BE84D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7668A22B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34141420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0154DCE1" w14:textId="39D1805A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Paletă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tenis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masă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carbon -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burete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peste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2mm</w:t>
            </w:r>
          </w:p>
        </w:tc>
        <w:tc>
          <w:tcPr>
            <w:tcW w:w="630" w:type="dxa"/>
            <w:vAlign w:val="center"/>
          </w:tcPr>
          <w:p w14:paraId="2FAA61A1" w14:textId="3535DC3B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367038AE" w14:textId="6E4E8D9C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070" w:type="dxa"/>
            <w:vAlign w:val="center"/>
          </w:tcPr>
          <w:p w14:paraId="0A3B2C5D" w14:textId="40ABB70D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1B21AFF9" w14:textId="169A544D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14592C0B" w14:textId="77777777" w:rsidTr="00323B21">
        <w:trPr>
          <w:trHeight w:val="710"/>
        </w:trPr>
        <w:tc>
          <w:tcPr>
            <w:tcW w:w="540" w:type="dxa"/>
            <w:vMerge w:val="restart"/>
            <w:vAlign w:val="center"/>
          </w:tcPr>
          <w:p w14:paraId="4A604517" w14:textId="44306C38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6.</w:t>
            </w:r>
          </w:p>
        </w:tc>
        <w:tc>
          <w:tcPr>
            <w:tcW w:w="3037" w:type="dxa"/>
            <w:vAlign w:val="center"/>
          </w:tcPr>
          <w:p w14:paraId="6A474FC8" w14:textId="5CBE9A17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Minge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volei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indoor -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omologată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FIVB </w:t>
            </w:r>
          </w:p>
        </w:tc>
        <w:tc>
          <w:tcPr>
            <w:tcW w:w="630" w:type="dxa"/>
            <w:vAlign w:val="center"/>
          </w:tcPr>
          <w:p w14:paraId="4CCC8FFC" w14:textId="172A3BCD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proofErr w:type="spellStart"/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  <w:proofErr w:type="spellEnd"/>
          </w:p>
        </w:tc>
        <w:tc>
          <w:tcPr>
            <w:tcW w:w="1170" w:type="dxa"/>
            <w:vAlign w:val="center"/>
          </w:tcPr>
          <w:p w14:paraId="5EBC98B4" w14:textId="4A44D9F9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2070" w:type="dxa"/>
            <w:vAlign w:val="center"/>
          </w:tcPr>
          <w:p w14:paraId="043B0949" w14:textId="2CC88DD4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67DFEB77" w14:textId="24F5BAEF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217C2CEE" w14:textId="77777777" w:rsidTr="00323B21">
        <w:trPr>
          <w:trHeight w:val="710"/>
        </w:trPr>
        <w:tc>
          <w:tcPr>
            <w:tcW w:w="540" w:type="dxa"/>
            <w:vMerge/>
            <w:vAlign w:val="center"/>
          </w:tcPr>
          <w:p w14:paraId="7F312AFA" w14:textId="77777777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1C4ABAC0" w14:textId="4E6B0FA1" w:rsidR="00323E74" w:rsidRPr="00323E74" w:rsidRDefault="00323E74" w:rsidP="00323E74">
            <w:pPr>
              <w:rPr>
                <w:rFonts w:ascii="Times New Roman" w:hAnsi="Times New Roman"/>
                <w:bCs/>
                <w:iCs/>
                <w:w w:val="90"/>
                <w:sz w:val="22"/>
                <w:szCs w:val="22"/>
                <w:lang w:val="pt-BR" w:eastAsia="ro-RO"/>
              </w:rPr>
            </w:pPr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Minge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beachvolley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>omologată</w:t>
            </w:r>
            <w:proofErr w:type="spellEnd"/>
            <w:r w:rsidRPr="00323E7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FIVB</w:t>
            </w:r>
          </w:p>
        </w:tc>
        <w:tc>
          <w:tcPr>
            <w:tcW w:w="630" w:type="dxa"/>
            <w:vAlign w:val="center"/>
          </w:tcPr>
          <w:p w14:paraId="79EB0A06" w14:textId="7C437C16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Buc</w:t>
            </w:r>
          </w:p>
        </w:tc>
        <w:tc>
          <w:tcPr>
            <w:tcW w:w="1170" w:type="dxa"/>
            <w:vAlign w:val="center"/>
          </w:tcPr>
          <w:p w14:paraId="48EC83D0" w14:textId="43FC47B6" w:rsidR="00323E74" w:rsidRPr="00323E74" w:rsidRDefault="00323E74" w:rsidP="00323E7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 w:rsidRPr="00323E74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070" w:type="dxa"/>
            <w:vAlign w:val="center"/>
          </w:tcPr>
          <w:p w14:paraId="34899150" w14:textId="02113028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1C98803C" w14:textId="68710D06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  <w:tr w:rsidR="00323E74" w:rsidRPr="00323E74" w14:paraId="6B1FBA3A" w14:textId="77777777" w:rsidTr="00323B21">
        <w:tc>
          <w:tcPr>
            <w:tcW w:w="540" w:type="dxa"/>
            <w:vAlign w:val="center"/>
          </w:tcPr>
          <w:p w14:paraId="6388AB3E" w14:textId="77777777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3037" w:type="dxa"/>
            <w:vAlign w:val="center"/>
          </w:tcPr>
          <w:p w14:paraId="0D1E4A1C" w14:textId="77777777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TOTAL </w:t>
            </w:r>
          </w:p>
        </w:tc>
        <w:tc>
          <w:tcPr>
            <w:tcW w:w="630" w:type="dxa"/>
            <w:vAlign w:val="center"/>
          </w:tcPr>
          <w:p w14:paraId="5E0DCCD1" w14:textId="77777777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170" w:type="dxa"/>
            <w:vAlign w:val="center"/>
          </w:tcPr>
          <w:p w14:paraId="5277540D" w14:textId="77777777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2070" w:type="dxa"/>
            <w:vAlign w:val="center"/>
          </w:tcPr>
          <w:p w14:paraId="29CF6FD6" w14:textId="77777777" w:rsidR="00323E74" w:rsidRPr="00323E74" w:rsidRDefault="00323E74" w:rsidP="00323E74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  <w:tc>
          <w:tcPr>
            <w:tcW w:w="2250" w:type="dxa"/>
            <w:vAlign w:val="center"/>
          </w:tcPr>
          <w:p w14:paraId="160223AF" w14:textId="77777777" w:rsidR="00323E74" w:rsidRPr="00323E74" w:rsidRDefault="00323E74" w:rsidP="00323E74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</w:pPr>
            <w:r w:rsidRPr="00323E74">
              <w:rPr>
                <w:rFonts w:ascii="Times New Roman" w:eastAsia="Calibri" w:hAnsi="Times New Roman"/>
                <w:b/>
                <w:i/>
                <w:sz w:val="22"/>
                <w:szCs w:val="22"/>
                <w:lang w:val="ro-RO"/>
              </w:rPr>
              <w:t>se completează de către ofertant</w:t>
            </w:r>
          </w:p>
        </w:tc>
      </w:tr>
    </w:tbl>
    <w:p w14:paraId="2747D89E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2FA504A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77E6FBB3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7352F38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055FC87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DC5A99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730740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84CB3A2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194479C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8C0B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7B37924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B3B2A53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7D3A09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570FCC04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BBF7A1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8125F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E5F27D7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333F56A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49B2D89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821EDBB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107FC2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BDDA55D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FC378CF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6B07AB7" w14:textId="77777777" w:rsidR="00B50498" w:rsidRDefault="00B5049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17E03C2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10208F0" w14:textId="77777777" w:rsidR="00595EFA" w:rsidRDefault="00595EFA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4F0D333" w14:textId="77777777" w:rsidR="006424AE" w:rsidRDefault="006424AE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AAD1487" w14:textId="77777777" w:rsidR="00323E74" w:rsidRDefault="00323E7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8AD9B6A" w14:textId="77777777" w:rsidR="00323E74" w:rsidRDefault="00323E7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A01FD91" w14:textId="77777777" w:rsidR="00323E74" w:rsidRDefault="00323E7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A18DB24" w14:textId="77777777" w:rsidR="00323E74" w:rsidRDefault="00323E7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1D2E693" w14:textId="77777777" w:rsidR="00323E74" w:rsidRDefault="00323E7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959E217" w14:textId="77777777" w:rsidR="00323E74" w:rsidRDefault="00323E7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19105D7" w14:textId="77777777" w:rsidR="00323E74" w:rsidRDefault="00323E7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E9EF260" w14:textId="77777777" w:rsidR="00323E74" w:rsidRDefault="00323E7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C173C9" w14:textId="77777777" w:rsidR="00323E74" w:rsidRDefault="00323E7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4875915" w14:textId="77777777" w:rsidR="00323E74" w:rsidRDefault="00323E7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16C1526" w14:textId="77777777" w:rsidR="00323E74" w:rsidRDefault="00323E7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1583BDD" w14:textId="77777777" w:rsidR="00323E74" w:rsidRDefault="00323E7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29CAD17" w14:textId="77777777" w:rsidR="00323E74" w:rsidRDefault="00323E7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8DC2BA0" w14:textId="77777777" w:rsidR="00323E74" w:rsidRDefault="00323E7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6A366D4" w14:textId="77777777" w:rsidR="00323E74" w:rsidRDefault="00323E7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FC2F8F3" w14:textId="77777777" w:rsidR="00323E74" w:rsidRDefault="00323E7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6556FFA" w14:textId="77777777" w:rsidR="00323E74" w:rsidRDefault="00323E7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34FB05E2" w14:textId="77777777" w:rsidR="006424AE" w:rsidRDefault="006424AE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02CC1F6" w14:textId="77777777" w:rsidR="006424AE" w:rsidRDefault="006424AE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3A22F7B" w14:textId="77777777" w:rsidR="006424AE" w:rsidRDefault="006424AE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CC4DD87" w14:textId="21140A1C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3</w:t>
      </w:r>
    </w:p>
    <w:p w14:paraId="148E6342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358285B0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6B4F78F1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62DFA4BE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38BFFC25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3838D93B" w14:textId="77777777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4230"/>
        <w:gridCol w:w="4543"/>
      </w:tblGrid>
      <w:tr w:rsidR="00323E74" w:rsidRPr="00B861DA" w14:paraId="700D9A98" w14:textId="77777777" w:rsidTr="001C5521">
        <w:tc>
          <w:tcPr>
            <w:tcW w:w="715" w:type="dxa"/>
            <w:vAlign w:val="center"/>
          </w:tcPr>
          <w:p w14:paraId="1C110490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  <w:szCs w:val="22"/>
              </w:rPr>
              <w:t>Nr. lot</w:t>
            </w:r>
          </w:p>
        </w:tc>
        <w:tc>
          <w:tcPr>
            <w:tcW w:w="4230" w:type="dxa"/>
            <w:vAlign w:val="center"/>
          </w:tcPr>
          <w:p w14:paraId="53E8CEE5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  <w:szCs w:val="22"/>
              </w:rPr>
              <w:t>Cerinţe autoritate contractantă</w:t>
            </w:r>
          </w:p>
        </w:tc>
        <w:tc>
          <w:tcPr>
            <w:tcW w:w="4543" w:type="dxa"/>
            <w:vAlign w:val="center"/>
          </w:tcPr>
          <w:p w14:paraId="25560514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  <w:szCs w:val="22"/>
              </w:rPr>
              <w:t>PROPUNERE TEHNICĂ OFERTANT</w:t>
            </w:r>
          </w:p>
        </w:tc>
      </w:tr>
      <w:tr w:rsidR="00323E74" w:rsidRPr="00B861DA" w14:paraId="2D5A6BC8" w14:textId="77777777" w:rsidTr="001C5521">
        <w:tc>
          <w:tcPr>
            <w:tcW w:w="9488" w:type="dxa"/>
            <w:gridSpan w:val="3"/>
            <w:vAlign w:val="center"/>
          </w:tcPr>
          <w:p w14:paraId="54F09A40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/>
                <w:sz w:val="22"/>
                <w:szCs w:val="22"/>
                <w:lang w:val="ro-MD"/>
              </w:rPr>
              <w:t>Materiale promoționale și personalizate necesare organizării turneului de baschet 3x3 Challenger</w:t>
            </w:r>
          </w:p>
        </w:tc>
      </w:tr>
      <w:tr w:rsidR="00323E74" w:rsidRPr="00B861DA" w14:paraId="0085AE00" w14:textId="77777777" w:rsidTr="001C5521">
        <w:tc>
          <w:tcPr>
            <w:tcW w:w="715" w:type="dxa"/>
            <w:vMerge w:val="restart"/>
            <w:vAlign w:val="center"/>
          </w:tcPr>
          <w:p w14:paraId="00E5AC08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1.</w:t>
            </w:r>
          </w:p>
        </w:tc>
        <w:tc>
          <w:tcPr>
            <w:tcW w:w="4230" w:type="dxa"/>
            <w:vAlign w:val="center"/>
          </w:tcPr>
          <w:p w14:paraId="168000A2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Maiou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joc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baschet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30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204C4CDF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B4020BD" w14:textId="77777777" w:rsidR="00323E74" w:rsidRPr="00B861DA" w:rsidRDefault="00323E74" w:rsidP="00B861DA">
            <w:pPr>
              <w:suppressAutoHyphens/>
              <w:jc w:val="both"/>
              <w:rPr>
                <w:rFonts w:ascii="Times New Roman" w:hAnsi="Times New Roman"/>
                <w:color w:val="1F1F1F"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Design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avansat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conceput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a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ajuta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să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rămâi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răcoros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uscat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complet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confortabil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în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timpul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celor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mai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dificile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meciuri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Tehnologie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țesături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combină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respirabilitatea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absorbția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umezelii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durabilitatea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a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satisface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cerințele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fizice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ale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jocului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Material: 100%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poliester</w:t>
            </w:r>
            <w:proofErr w:type="spellEnd"/>
          </w:p>
          <w:p w14:paraId="3B7FF49B" w14:textId="1634F650" w:rsidR="00323E74" w:rsidRPr="00B861DA" w:rsidRDefault="00323E74" w:rsidP="00B861DA">
            <w:pPr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Mărimi: S-XXXL,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numărul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exact se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anunța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ulterior</w:t>
            </w:r>
          </w:p>
        </w:tc>
        <w:tc>
          <w:tcPr>
            <w:tcW w:w="4543" w:type="dxa"/>
            <w:vAlign w:val="center"/>
          </w:tcPr>
          <w:p w14:paraId="36D7BD05" w14:textId="77777777" w:rsidR="00323E74" w:rsidRPr="00B861DA" w:rsidRDefault="00323E74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0D7B3313" w14:textId="77777777" w:rsidR="00323E74" w:rsidRPr="00B861DA" w:rsidRDefault="00323E74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A63139A" w14:textId="77777777" w:rsidR="00323E74" w:rsidRPr="00B861DA" w:rsidRDefault="00323E74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5F3E185" w14:textId="77777777" w:rsidR="00323E74" w:rsidRPr="00B861DA" w:rsidRDefault="00323E74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81F9EB6" w14:textId="77777777" w:rsidR="00323E74" w:rsidRPr="00B861DA" w:rsidRDefault="00323E74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4018551A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323E74" w:rsidRPr="00B861DA" w14:paraId="5059F3CE" w14:textId="77777777" w:rsidTr="001C5521">
        <w:tc>
          <w:tcPr>
            <w:tcW w:w="715" w:type="dxa"/>
            <w:vMerge/>
            <w:vAlign w:val="center"/>
          </w:tcPr>
          <w:p w14:paraId="6A690BAE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78B23945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Pantalon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(short) de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joc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baschet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30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45A285B7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7ADB2965" w14:textId="77777777" w:rsidR="00323E74" w:rsidRPr="00B861DA" w:rsidRDefault="00323E74" w:rsidP="00B861DA">
            <w:pPr>
              <w:suppressAutoHyphens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Material Dri-FIT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ce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te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menține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răcoros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confortabil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Talie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elastică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șnur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fixare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ce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oferă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o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croială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personalizată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Talie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contrastantă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tiv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bandă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laterală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fixate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un aspect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clasic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baschet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Material: 100%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poliester</w:t>
            </w:r>
            <w:proofErr w:type="spellEnd"/>
          </w:p>
          <w:p w14:paraId="5AF213FC" w14:textId="44D00DBD" w:rsidR="00323E74" w:rsidRPr="00B861DA" w:rsidRDefault="00323E74" w:rsidP="00B861DA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Mărimi: S-XXXL,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numărul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exact se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anunța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ulterior</w:t>
            </w:r>
          </w:p>
        </w:tc>
        <w:tc>
          <w:tcPr>
            <w:tcW w:w="4543" w:type="dxa"/>
            <w:vAlign w:val="center"/>
          </w:tcPr>
          <w:p w14:paraId="43809018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3624C16F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B1D9B90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9E5ADCA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B490D59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13F59B78" w14:textId="77777777" w:rsidR="00323E74" w:rsidRPr="00B861DA" w:rsidRDefault="00323E74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323E74" w:rsidRPr="00B861DA" w14:paraId="5373E388" w14:textId="77777777" w:rsidTr="001C5521">
        <w:tc>
          <w:tcPr>
            <w:tcW w:w="715" w:type="dxa"/>
            <w:vMerge/>
            <w:vAlign w:val="center"/>
          </w:tcPr>
          <w:p w14:paraId="7A42B1A2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701FE2D2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Tricou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joc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handbal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40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455E5912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6E47E7A9" w14:textId="77777777" w:rsidR="00323E74" w:rsidRPr="00B861DA" w:rsidRDefault="00323E74" w:rsidP="00B861DA">
            <w:pPr>
              <w:suppressAutoHyphens/>
              <w:jc w:val="both"/>
              <w:rPr>
                <w:rFonts w:ascii="Times New Roman" w:hAnsi="Times New Roman"/>
                <w:color w:val="1F1F1F"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Design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avansat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conceput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a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ajuta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să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rămâi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răcoros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uscat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complet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confortabil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în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timpul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celor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mai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dificile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meciuri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Tehnologie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țesături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combină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respirabilitatea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absorbția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umezelii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durabilitatea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a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satisface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cerințele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fizice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ale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jocului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Tricou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cu un design al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mânecii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care se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simte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neted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natural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în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timpul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aruncării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Material: 100%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poliester</w:t>
            </w:r>
            <w:proofErr w:type="spellEnd"/>
          </w:p>
          <w:p w14:paraId="6BA59B18" w14:textId="578F2306" w:rsidR="00323E74" w:rsidRPr="00B861DA" w:rsidRDefault="00323E74" w:rsidP="00B861DA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Mărimi: S-XXXL,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numărul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exact se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anunța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ulterior</w:t>
            </w:r>
          </w:p>
        </w:tc>
        <w:tc>
          <w:tcPr>
            <w:tcW w:w="4543" w:type="dxa"/>
            <w:vAlign w:val="center"/>
          </w:tcPr>
          <w:p w14:paraId="3C920FFC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4A7C0BBD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3DB3FA8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D25DC62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08478F7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4B3BE2AD" w14:textId="77777777" w:rsidR="00323E74" w:rsidRPr="00B861DA" w:rsidRDefault="00323E74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323E74" w:rsidRPr="00B861DA" w14:paraId="03E1FC17" w14:textId="77777777" w:rsidTr="001C5521">
        <w:tc>
          <w:tcPr>
            <w:tcW w:w="715" w:type="dxa"/>
            <w:vMerge/>
            <w:vAlign w:val="center"/>
          </w:tcPr>
          <w:p w14:paraId="6F04DB9C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5B7DD355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Pantalon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(short) de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joc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handbal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40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6B1DC16A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0C481635" w14:textId="77777777" w:rsidR="00323E74" w:rsidRPr="00B861DA" w:rsidRDefault="00323E74" w:rsidP="00B861DA">
            <w:pPr>
              <w:suppressAutoHyphens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Pantalonii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scurți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sunt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confecționați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dintr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-un material elastic care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combină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respirabilitatea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absorbția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umezelii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durabilitatea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satisface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cerințele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fizice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ale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jocului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Designul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include o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bandă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talie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ultra-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respirabilă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orificii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ventilație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la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tiv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permite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mișcări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dinamice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Material: 100%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poliester</w:t>
            </w:r>
            <w:proofErr w:type="spellEnd"/>
          </w:p>
          <w:p w14:paraId="2869E756" w14:textId="44889637" w:rsidR="00323E74" w:rsidRPr="00B861DA" w:rsidRDefault="00323E74" w:rsidP="00B861DA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Mărimi: S-XXXL,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numărul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exact se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anunța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ulterior</w:t>
            </w:r>
          </w:p>
        </w:tc>
        <w:tc>
          <w:tcPr>
            <w:tcW w:w="4543" w:type="dxa"/>
            <w:vAlign w:val="center"/>
          </w:tcPr>
          <w:p w14:paraId="45215BA5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2BC5A076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7A98856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DE0314C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CCFF339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01DC84DE" w14:textId="77777777" w:rsidR="00323E74" w:rsidRPr="00B861DA" w:rsidRDefault="00323E74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323E74" w:rsidRPr="00B861DA" w14:paraId="0F6200D1" w14:textId="77777777" w:rsidTr="001C5521">
        <w:tc>
          <w:tcPr>
            <w:tcW w:w="715" w:type="dxa"/>
            <w:vMerge/>
            <w:vAlign w:val="center"/>
          </w:tcPr>
          <w:p w14:paraId="4B358668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52B5812F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Bluză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portar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–</w:t>
            </w:r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handbal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4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1642F133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2BC7B572" w14:textId="77777777" w:rsidR="00323E74" w:rsidRPr="00B861DA" w:rsidRDefault="00323E74" w:rsidP="00B861DA">
            <w:pPr>
              <w:suppressAutoHyphens/>
              <w:jc w:val="both"/>
              <w:rPr>
                <w:rFonts w:ascii="Times New Roman" w:hAnsi="Times New Roman"/>
                <w:color w:val="1F1F1F"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lastRenderedPageBreak/>
              <w:t xml:space="preserve">Material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respirabil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ajută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la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menținerea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transpirației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departe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piele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astfel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încât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să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rămâi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răcoros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confortabil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în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timp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ai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grijă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fileu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Mânecile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flexibile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îți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permit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să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miști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liber,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astfel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încât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să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poți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ajunge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la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fiecare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lovitură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Material: 100%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poliester</w:t>
            </w:r>
            <w:proofErr w:type="spellEnd"/>
          </w:p>
          <w:p w14:paraId="5F722676" w14:textId="27889249" w:rsidR="00323E74" w:rsidRPr="00B861DA" w:rsidRDefault="00323E74" w:rsidP="00B861DA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Mărimi: S-XXXL,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numărul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exact se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anunța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ulterior</w:t>
            </w:r>
          </w:p>
        </w:tc>
        <w:tc>
          <w:tcPr>
            <w:tcW w:w="4543" w:type="dxa"/>
            <w:vAlign w:val="center"/>
          </w:tcPr>
          <w:p w14:paraId="10B2978B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Se va completa de catre ofertant CUM respecta cerințele</w:t>
            </w:r>
          </w:p>
          <w:p w14:paraId="2E6C6E10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0C728FE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37C4F32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2F7107A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393A5F2D" w14:textId="77777777" w:rsidR="00323E74" w:rsidRPr="00B861DA" w:rsidRDefault="00323E74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323E74" w:rsidRPr="00B861DA" w14:paraId="0934AF01" w14:textId="77777777" w:rsidTr="001C5521">
        <w:tc>
          <w:tcPr>
            <w:tcW w:w="715" w:type="dxa"/>
            <w:vMerge/>
            <w:vAlign w:val="center"/>
          </w:tcPr>
          <w:p w14:paraId="3DC5FFA2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0F1DEDF9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Pantalon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portar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–</w:t>
            </w:r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handbal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4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326E0CB0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51879ACD" w14:textId="77777777" w:rsidR="00323E74" w:rsidRPr="00B861DA" w:rsidRDefault="00323E74" w:rsidP="00B861DA">
            <w:pPr>
              <w:suppressAutoHyphens/>
              <w:jc w:val="both"/>
              <w:rPr>
                <w:rFonts w:ascii="Times New Roman" w:hAnsi="Times New Roman"/>
                <w:color w:val="1F1F1F"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Designul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include o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talie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ultra-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respirabilă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o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croială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concepută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flexibilitate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maximă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, care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ajută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să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rămâi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confortabil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concentrat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</w:t>
            </w:r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Material: 100%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poliester</w:t>
            </w:r>
            <w:proofErr w:type="spellEnd"/>
          </w:p>
          <w:p w14:paraId="6FECBC0C" w14:textId="5A4A9A1D" w:rsidR="00323E74" w:rsidRPr="00B861DA" w:rsidRDefault="00323E74" w:rsidP="00B861DA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Mărimi: S-XXXL,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numărul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exact se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anunța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ulterior</w:t>
            </w:r>
          </w:p>
        </w:tc>
        <w:tc>
          <w:tcPr>
            <w:tcW w:w="4543" w:type="dxa"/>
            <w:vAlign w:val="center"/>
          </w:tcPr>
          <w:p w14:paraId="2B3FCD99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49BF1FAD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42F196C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DEF1B73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8FCF51A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67F6FC29" w14:textId="77777777" w:rsidR="00323E74" w:rsidRPr="00B861DA" w:rsidRDefault="00323E74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323E74" w:rsidRPr="00B861DA" w14:paraId="25A264C7" w14:textId="77777777" w:rsidTr="001C5521">
        <w:tc>
          <w:tcPr>
            <w:tcW w:w="715" w:type="dxa"/>
            <w:vMerge/>
            <w:vAlign w:val="center"/>
          </w:tcPr>
          <w:p w14:paraId="452A6160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5B6A5661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Tricou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joc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–</w:t>
            </w:r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fotbal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50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7A060786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646F026B" w14:textId="77777777" w:rsidR="00323E74" w:rsidRPr="00B861DA" w:rsidRDefault="00323E74" w:rsidP="00B861DA">
            <w:pPr>
              <w:suppressAutoHyphens/>
              <w:jc w:val="both"/>
              <w:rPr>
                <w:rFonts w:ascii="Times New Roman" w:hAnsi="Times New Roman"/>
                <w:color w:val="1F1F1F"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Tehnologie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r w:rsidRPr="00B861DA">
              <w:rPr>
                <w:rFonts w:ascii="Times New Roman" w:hAnsi="Times New Roman"/>
                <w:sz w:val="22"/>
                <w:szCs w:val="22"/>
              </w:rPr>
              <w:t xml:space="preserve">Dri-FIT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ce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îndepărtează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transpirația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de pe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piele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o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evaporare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mai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rapidă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ajutându-te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să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rămâi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uscat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confortabil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Pe spate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dotat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panou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plasă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adaugă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respirabilitate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 Material: 100%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poliester</w:t>
            </w:r>
            <w:proofErr w:type="spellEnd"/>
          </w:p>
          <w:p w14:paraId="05E67991" w14:textId="11BC9C7D" w:rsidR="00323E74" w:rsidRPr="00B861DA" w:rsidRDefault="00323E74" w:rsidP="00B861DA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Mărimi: S-XXXL,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numărul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exact se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anunța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ulterior</w:t>
            </w:r>
          </w:p>
        </w:tc>
        <w:tc>
          <w:tcPr>
            <w:tcW w:w="4543" w:type="dxa"/>
            <w:vAlign w:val="center"/>
          </w:tcPr>
          <w:p w14:paraId="5B53B69E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3591B2E0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1880F4C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BBF9ADE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0A522B3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75D27368" w14:textId="77777777" w:rsidR="00323E74" w:rsidRPr="00B861DA" w:rsidRDefault="00323E74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323E74" w:rsidRPr="00B861DA" w14:paraId="5E66923C" w14:textId="77777777" w:rsidTr="001C5521">
        <w:tc>
          <w:tcPr>
            <w:tcW w:w="715" w:type="dxa"/>
            <w:vMerge/>
            <w:vAlign w:val="center"/>
          </w:tcPr>
          <w:p w14:paraId="1F6F6B03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331009CA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Pantalon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(short) de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joc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fotbal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50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034B4AC4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3126CAE8" w14:textId="77777777" w:rsidR="00323E74" w:rsidRPr="00B861DA" w:rsidRDefault="00323E74" w:rsidP="00B861DA">
            <w:pPr>
              <w:suppressAutoHyphens/>
              <w:jc w:val="both"/>
              <w:rPr>
                <w:rFonts w:ascii="Times New Roman" w:hAnsi="Times New Roman"/>
                <w:color w:val="1F1F1F"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Material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tricotat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ușor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neted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elastic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îndepărtează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transpirația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de pe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piele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o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evaporare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rapidă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ajutându-vă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să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rămâneți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uscat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confortabil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Prevăzut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bandă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elastică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din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plasă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respirabilitate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Material: 100%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poliester</w:t>
            </w:r>
            <w:proofErr w:type="spellEnd"/>
          </w:p>
          <w:p w14:paraId="10691FF2" w14:textId="3842F4CF" w:rsidR="00323E74" w:rsidRPr="00B861DA" w:rsidRDefault="00323E74" w:rsidP="00B861DA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Mărimi: S-XXXL,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numărul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exact se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anunța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ulterior</w:t>
            </w:r>
          </w:p>
        </w:tc>
        <w:tc>
          <w:tcPr>
            <w:tcW w:w="4543" w:type="dxa"/>
            <w:vAlign w:val="center"/>
          </w:tcPr>
          <w:p w14:paraId="2A30DDA8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2FB44B73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2BF5751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1857E69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94F86FE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2BFB2FD4" w14:textId="77777777" w:rsidR="00323E74" w:rsidRPr="00B861DA" w:rsidRDefault="00323E74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323E74" w:rsidRPr="00B861DA" w14:paraId="477799ED" w14:textId="77777777" w:rsidTr="001C5521">
        <w:tc>
          <w:tcPr>
            <w:tcW w:w="715" w:type="dxa"/>
            <w:vMerge/>
            <w:vAlign w:val="center"/>
          </w:tcPr>
          <w:p w14:paraId="2004E6CF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33A24227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Tricou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portar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–</w:t>
            </w:r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fotbal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4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4880B020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144E2E3A" w14:textId="77777777" w:rsidR="00323E74" w:rsidRPr="00B861DA" w:rsidRDefault="00323E74" w:rsidP="00B861DA">
            <w:pPr>
              <w:suppressAutoHyphens/>
              <w:jc w:val="both"/>
              <w:rPr>
                <w:rFonts w:ascii="Times New Roman" w:hAnsi="Times New Roman"/>
                <w:color w:val="1F1F1F"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Tehnologie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Dri-FIT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ajută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să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menții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uscat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confortabil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Dotat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plasă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pe spate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gram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</w:t>
            </w:r>
            <w:proofErr w:type="gram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adăuga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respirabilitate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în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această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zonă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căldură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ridicată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Material: 100%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poliester</w:t>
            </w:r>
            <w:proofErr w:type="spellEnd"/>
          </w:p>
          <w:p w14:paraId="771752F6" w14:textId="1650232A" w:rsidR="00323E74" w:rsidRPr="00B861DA" w:rsidRDefault="00323E74" w:rsidP="00B861DA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Mărimi: S-XXXL,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numărul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exact se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anunța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ulterior</w:t>
            </w:r>
          </w:p>
        </w:tc>
        <w:tc>
          <w:tcPr>
            <w:tcW w:w="4543" w:type="dxa"/>
            <w:vAlign w:val="center"/>
          </w:tcPr>
          <w:p w14:paraId="6AFA9A0F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2AF51ED9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8AD25CE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5900170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09408F8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54D6974F" w14:textId="77777777" w:rsidR="00323E74" w:rsidRPr="00B861DA" w:rsidRDefault="00323E74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323E74" w:rsidRPr="00B861DA" w14:paraId="30F34736" w14:textId="77777777" w:rsidTr="001C5521">
        <w:tc>
          <w:tcPr>
            <w:tcW w:w="715" w:type="dxa"/>
            <w:vMerge/>
            <w:vAlign w:val="center"/>
          </w:tcPr>
          <w:p w14:paraId="5258E5F9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76F6D56B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Pantalon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(short)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portar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–</w:t>
            </w:r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fotbal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4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4DD2DCC2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25A2EBED" w14:textId="77777777" w:rsidR="00323E74" w:rsidRPr="00B861DA" w:rsidRDefault="00323E74" w:rsidP="00B861DA">
            <w:pPr>
              <w:suppressAutoHyphens/>
              <w:jc w:val="both"/>
              <w:rPr>
                <w:rFonts w:ascii="Times New Roman" w:hAnsi="Times New Roman"/>
                <w:color w:val="1F1F1F"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Material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tricotat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ușor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neted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elastic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îndepărtează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transpirația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de pe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piele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o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evaporare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rapidă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ajutându-vă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să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rămâneți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uscat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confortabil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Prevăzut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bandă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elastică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din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plasă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respirabilitate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Material: 100%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poliester</w:t>
            </w:r>
            <w:proofErr w:type="spellEnd"/>
          </w:p>
          <w:p w14:paraId="377B693C" w14:textId="7641B7C3" w:rsidR="00323E74" w:rsidRPr="00B861DA" w:rsidRDefault="00323E74" w:rsidP="00B861DA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Mărimi: S-XXXL,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numărul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exact se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anunța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ulterior</w:t>
            </w:r>
          </w:p>
        </w:tc>
        <w:tc>
          <w:tcPr>
            <w:tcW w:w="4543" w:type="dxa"/>
            <w:vAlign w:val="center"/>
          </w:tcPr>
          <w:p w14:paraId="0A28DF6C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5D0FF718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8872AC9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4813D69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D1D9732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1480EC3B" w14:textId="77777777" w:rsidR="00323E74" w:rsidRPr="00B861DA" w:rsidRDefault="00323E74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323E74" w:rsidRPr="00B861DA" w14:paraId="3C9F2F45" w14:textId="77777777" w:rsidTr="001C5521">
        <w:tc>
          <w:tcPr>
            <w:tcW w:w="715" w:type="dxa"/>
            <w:vMerge/>
            <w:vAlign w:val="center"/>
          </w:tcPr>
          <w:p w14:paraId="7FFFA9CC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79A00E1F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Jambieri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54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2B2BC8CA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04FCF126" w14:textId="77777777" w:rsidR="00323E74" w:rsidRPr="00B861DA" w:rsidRDefault="00323E74" w:rsidP="00B861DA">
            <w:pPr>
              <w:suppressAutoHyphens/>
              <w:jc w:val="both"/>
              <w:rPr>
                <w:rFonts w:ascii="Times New Roman" w:hAnsi="Times New Roman"/>
                <w:color w:val="1F1F1F"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lastRenderedPageBreak/>
              <w:t>Tehnologie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Dri-FIT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ajută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la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menținerea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picioarelor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uscate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confortabile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Amortizare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în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zonele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uzură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ridicată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ajută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la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absorbția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impactului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Arc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dinamic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oferă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o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potrivire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o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senzație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susținere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Șosetele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anatomice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stânga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dreapta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sunt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concepute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o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potrivire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naturală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Material: 100%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textil</w:t>
            </w:r>
            <w:proofErr w:type="spellEnd"/>
          </w:p>
          <w:p w14:paraId="0E21E662" w14:textId="76BBF221" w:rsidR="00323E74" w:rsidRPr="00B861DA" w:rsidRDefault="00323E74" w:rsidP="00B861DA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Mărimi: S-XXXL,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numărul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exact se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anunța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ulterior</w:t>
            </w:r>
          </w:p>
        </w:tc>
        <w:tc>
          <w:tcPr>
            <w:tcW w:w="4543" w:type="dxa"/>
            <w:vAlign w:val="center"/>
          </w:tcPr>
          <w:p w14:paraId="233E3FE5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Se va completa de catre ofertant CUM respecta cerințele</w:t>
            </w:r>
          </w:p>
          <w:p w14:paraId="2625E8DE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7635ABA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99C4F63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C9E5D2F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458FE709" w14:textId="77777777" w:rsidR="00323E74" w:rsidRPr="00B861DA" w:rsidRDefault="00323E74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323E74" w:rsidRPr="00B861DA" w14:paraId="02B9CF10" w14:textId="77777777" w:rsidTr="001C5521">
        <w:tc>
          <w:tcPr>
            <w:tcW w:w="715" w:type="dxa"/>
            <w:vMerge/>
            <w:vAlign w:val="center"/>
          </w:tcPr>
          <w:p w14:paraId="41E52C3A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7A32BD5A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Tricou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joc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4734F1"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–</w:t>
            </w:r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beachvolley</w:t>
            </w:r>
            <w:proofErr w:type="spellEnd"/>
            <w:r w:rsidR="004734F1"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8 </w:t>
            </w:r>
            <w:proofErr w:type="spellStart"/>
            <w:r w:rsidR="004734F1"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4A7672D2" w14:textId="77777777" w:rsidR="004734F1" w:rsidRPr="00B861DA" w:rsidRDefault="004734F1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3D1FAEDE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color w:val="1F1F1F"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Tehnologie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r w:rsidRPr="00B861DA">
              <w:rPr>
                <w:rFonts w:ascii="Times New Roman" w:hAnsi="Times New Roman"/>
                <w:sz w:val="22"/>
                <w:szCs w:val="22"/>
              </w:rPr>
              <w:t xml:space="preserve">Dri-FIT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ce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îndepărtează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transpirația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de pe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piele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o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evaporare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mai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rapidă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ajutându-te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să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rămâi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uscat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confortabil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Prevăzut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panou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de </w:t>
            </w:r>
            <w:proofErr w:type="spellStart"/>
            <w:proofErr w:type="gram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plasă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 pe</w:t>
            </w:r>
            <w:proofErr w:type="gram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spate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adaugă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respirabilitate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Material: 100%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poliester</w:t>
            </w:r>
            <w:proofErr w:type="spellEnd"/>
          </w:p>
          <w:p w14:paraId="0FDE95D3" w14:textId="0384468E" w:rsidR="004734F1" w:rsidRPr="00B861DA" w:rsidRDefault="004734F1" w:rsidP="00B861DA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Mărimi: S-XXXL,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numărul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exact se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anunța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ulterior</w:t>
            </w:r>
          </w:p>
        </w:tc>
        <w:tc>
          <w:tcPr>
            <w:tcW w:w="4543" w:type="dxa"/>
            <w:vAlign w:val="center"/>
          </w:tcPr>
          <w:p w14:paraId="4269B435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6C3330D0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2E49A6C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704C248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C9DFB9B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69267094" w14:textId="77777777" w:rsidR="00323E74" w:rsidRPr="00B861DA" w:rsidRDefault="00323E74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323E74" w:rsidRPr="00B861DA" w14:paraId="79CC5C08" w14:textId="77777777" w:rsidTr="001C5521">
        <w:tc>
          <w:tcPr>
            <w:tcW w:w="715" w:type="dxa"/>
            <w:vMerge/>
            <w:vAlign w:val="center"/>
          </w:tcPr>
          <w:p w14:paraId="2D493E81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2E02D483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Pantalon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joc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4734F1"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–</w:t>
            </w:r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beachvolley</w:t>
            </w:r>
            <w:proofErr w:type="spellEnd"/>
            <w:r w:rsidR="004734F1"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8 </w:t>
            </w:r>
            <w:proofErr w:type="spellStart"/>
            <w:r w:rsidR="004734F1"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2B1F0E2D" w14:textId="77777777" w:rsidR="004734F1" w:rsidRPr="00B861DA" w:rsidRDefault="004734F1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616FAC29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color w:val="1F1F1F"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Material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tricotat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ușor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neted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elastic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îndepărtează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transpirația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de pe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piele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o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evaporare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rapidă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ajutându-vă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să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rămâneți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uscat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confortabil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Prevăzut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bandă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elastică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din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plasă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respirabilitate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Material: 100%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poliester</w:t>
            </w:r>
            <w:proofErr w:type="spellEnd"/>
          </w:p>
          <w:p w14:paraId="6DEF9C5A" w14:textId="142C9C9B" w:rsidR="004734F1" w:rsidRPr="00B861DA" w:rsidRDefault="004734F1" w:rsidP="00B861DA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Mărimi: S-XXXL,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numărul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exact se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anunța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ulterior</w:t>
            </w:r>
          </w:p>
        </w:tc>
        <w:tc>
          <w:tcPr>
            <w:tcW w:w="4543" w:type="dxa"/>
            <w:vAlign w:val="center"/>
          </w:tcPr>
          <w:p w14:paraId="43CA43AC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4192F992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E7D38F2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4FE6CC2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F9F4E4F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1C4E1019" w14:textId="77777777" w:rsidR="00323E74" w:rsidRPr="00B861DA" w:rsidRDefault="00323E74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323E74" w:rsidRPr="00B861DA" w14:paraId="7656086A" w14:textId="77777777" w:rsidTr="001C5521">
        <w:tc>
          <w:tcPr>
            <w:tcW w:w="715" w:type="dxa"/>
            <w:vMerge/>
            <w:vAlign w:val="center"/>
          </w:tcPr>
          <w:p w14:paraId="5E32B7D7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22925C0A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Tricou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joc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4734F1"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–</w:t>
            </w:r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volei</w:t>
            </w:r>
            <w:proofErr w:type="spellEnd"/>
            <w:r w:rsidR="004734F1"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30 </w:t>
            </w:r>
            <w:proofErr w:type="spellStart"/>
            <w:r w:rsidR="004734F1"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66369214" w14:textId="77777777" w:rsidR="004734F1" w:rsidRPr="00B861DA" w:rsidRDefault="004734F1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568EE93F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color w:val="1F1F1F"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Tricoul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oferă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respirabilitate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flexibilitate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putere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eliminare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a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transpirației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a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ajuta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să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menții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răcoros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confortabil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pe tot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parcursul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meciului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Croială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slim fit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o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senzație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personalizată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Decolteu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în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V. Material: 100%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poliester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</w:t>
            </w:r>
          </w:p>
          <w:p w14:paraId="5AC3957C" w14:textId="439709E0" w:rsidR="004734F1" w:rsidRPr="00B861DA" w:rsidRDefault="004734F1" w:rsidP="00B861DA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Mărimi: S-XXXL,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numărul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exact se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anunța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ulterior</w:t>
            </w:r>
          </w:p>
        </w:tc>
        <w:tc>
          <w:tcPr>
            <w:tcW w:w="4543" w:type="dxa"/>
            <w:vAlign w:val="center"/>
          </w:tcPr>
          <w:p w14:paraId="6D8BDB87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2971B80A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AAE23FD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5A757E8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FE44590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1C4AA2D8" w14:textId="77777777" w:rsidR="00323E74" w:rsidRPr="00B861DA" w:rsidRDefault="00323E74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323E74" w:rsidRPr="00B861DA" w14:paraId="28F4D145" w14:textId="77777777" w:rsidTr="001C5521">
        <w:tc>
          <w:tcPr>
            <w:tcW w:w="715" w:type="dxa"/>
            <w:vMerge/>
            <w:vAlign w:val="center"/>
          </w:tcPr>
          <w:p w14:paraId="5D8DC371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0D06EE11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Pantalon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(short) de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joc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4734F1"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–</w:t>
            </w:r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volei</w:t>
            </w:r>
            <w:proofErr w:type="spellEnd"/>
            <w:r w:rsidR="004734F1"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30 </w:t>
            </w:r>
            <w:proofErr w:type="spellStart"/>
            <w:r w:rsidR="004734F1"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1FD9DAB1" w14:textId="77777777" w:rsidR="004734F1" w:rsidRPr="00B861DA" w:rsidRDefault="004734F1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469C70CA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color w:val="1F1F1F"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Material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tricotat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ușor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neted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elastic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îndepărtează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transpirația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de pe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piele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o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evaporare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rapidă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ajutându-vă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să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rămâneți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uscat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confortabil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Prevăzut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bandă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elastică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din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plasă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respirabilitate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Material: 100%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poliester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.</w:t>
            </w:r>
          </w:p>
          <w:p w14:paraId="228FA67C" w14:textId="7A9FDA3C" w:rsidR="004734F1" w:rsidRPr="00B861DA" w:rsidRDefault="004734F1" w:rsidP="00B861DA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Mărimi: S-XXXL,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numărul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exact se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anunța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ulterior</w:t>
            </w:r>
          </w:p>
        </w:tc>
        <w:tc>
          <w:tcPr>
            <w:tcW w:w="4543" w:type="dxa"/>
            <w:vAlign w:val="center"/>
          </w:tcPr>
          <w:p w14:paraId="434D5677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08FAF311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E4B92DE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44E1142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1F8FD2C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7BF2B41E" w14:textId="77777777" w:rsidR="00323E74" w:rsidRPr="00B861DA" w:rsidRDefault="00323E74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323E74" w:rsidRPr="00B861DA" w14:paraId="51A5434E" w14:textId="77777777" w:rsidTr="001C5521">
        <w:tc>
          <w:tcPr>
            <w:tcW w:w="715" w:type="dxa"/>
            <w:vMerge/>
            <w:vAlign w:val="center"/>
          </w:tcPr>
          <w:p w14:paraId="530D0CF9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71CE575B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Bluză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sport </w:t>
            </w:r>
            <w:r w:rsidR="004734F1"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–</w:t>
            </w:r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prezentare</w:t>
            </w:r>
            <w:proofErr w:type="spellEnd"/>
            <w:r w:rsidR="004734F1"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70 </w:t>
            </w:r>
            <w:proofErr w:type="spellStart"/>
            <w:r w:rsidR="004734F1"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7F4DC373" w14:textId="77777777" w:rsidR="004734F1" w:rsidRPr="00B861DA" w:rsidRDefault="004734F1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65500E8F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861DA">
              <w:rPr>
                <w:rFonts w:ascii="Times New Roman" w:hAnsi="Times New Roman"/>
                <w:sz w:val="22"/>
                <w:szCs w:val="22"/>
              </w:rPr>
              <w:t xml:space="preserve">Fleece premium,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neted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 pe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ambele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părți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ce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oferă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moliciune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căldură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 de top,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fără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 a fi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voluminos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Croială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 standard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concepută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gramStart"/>
            <w:r w:rsidRPr="00B861DA">
              <w:rPr>
                <w:rFonts w:ascii="Times New Roman" w:hAnsi="Times New Roman"/>
                <w:sz w:val="22"/>
                <w:szCs w:val="22"/>
              </w:rPr>
              <w:t>a</w:t>
            </w:r>
            <w:proofErr w:type="gram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oferi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 o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senzație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confort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 pe tot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corpul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facilitând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suprapunerea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. Material: 53%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bumbac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 47%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poliester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36B77C2E" w14:textId="4B4B607C" w:rsidR="004734F1" w:rsidRPr="00B861DA" w:rsidRDefault="004734F1" w:rsidP="00B861DA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Mărimi: S-XXXL,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numărul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exact se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anunța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ulterior</w:t>
            </w:r>
          </w:p>
        </w:tc>
        <w:tc>
          <w:tcPr>
            <w:tcW w:w="4543" w:type="dxa"/>
            <w:vAlign w:val="center"/>
          </w:tcPr>
          <w:p w14:paraId="581565E9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Se va completa de catre ofertant CUM respecta cerințele</w:t>
            </w:r>
          </w:p>
          <w:p w14:paraId="47F38F2F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5C8DB5C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59437BB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22ADC93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3823D4BE" w14:textId="77777777" w:rsidR="00323E74" w:rsidRPr="00B861DA" w:rsidRDefault="00323E74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323E74" w:rsidRPr="00B861DA" w14:paraId="0E6790D2" w14:textId="77777777" w:rsidTr="001C5521">
        <w:tc>
          <w:tcPr>
            <w:tcW w:w="715" w:type="dxa"/>
            <w:vMerge/>
            <w:vAlign w:val="center"/>
          </w:tcPr>
          <w:p w14:paraId="4C13EFB6" w14:textId="77777777" w:rsidR="00323E74" w:rsidRPr="00B861DA" w:rsidRDefault="00323E74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48333D75" w14:textId="77777777" w:rsidR="00323E74" w:rsidRPr="00B861DA" w:rsidRDefault="00323E74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Pantalon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sport -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prezentare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4734F1"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– 70 </w:t>
            </w:r>
            <w:proofErr w:type="spellStart"/>
            <w:r w:rsidR="004734F1"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0209FD15" w14:textId="77777777" w:rsidR="004734F1" w:rsidRPr="00B861DA" w:rsidRDefault="004734F1" w:rsidP="00B861D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  <w:p w14:paraId="6AB01EF3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color w:val="1F1F1F"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Pantaloni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jogger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clasici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oferă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căldură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confort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rafinate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confecționați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din fleece premium, cu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volum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redus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prevăzut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manșete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înalte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Conceput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a se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potrivi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subțire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la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nivelul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picioarelor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șezutului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un aspect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curat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color w:val="1F1F1F"/>
                <w:sz w:val="22"/>
                <w:szCs w:val="22"/>
              </w:rPr>
              <w:t xml:space="preserve"> elegant. Material: 53</w:t>
            </w:r>
            <w:r w:rsidRPr="00B861DA">
              <w:rPr>
                <w:rFonts w:ascii="Times New Roman" w:hAnsi="Times New Roman"/>
                <w:sz w:val="22"/>
                <w:szCs w:val="22"/>
              </w:rPr>
              <w:t xml:space="preserve">%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bumbac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 xml:space="preserve"> 47% </w:t>
            </w:r>
            <w:proofErr w:type="spellStart"/>
            <w:r w:rsidRPr="00B861DA">
              <w:rPr>
                <w:rFonts w:ascii="Times New Roman" w:hAnsi="Times New Roman"/>
                <w:sz w:val="22"/>
                <w:szCs w:val="22"/>
              </w:rPr>
              <w:t>poliester</w:t>
            </w:r>
            <w:proofErr w:type="spellEnd"/>
            <w:r w:rsidRPr="00B861DA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33DFF3EE" w14:textId="01A041F3" w:rsidR="004734F1" w:rsidRPr="00B861DA" w:rsidRDefault="004734F1" w:rsidP="00B861DA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Mărimi: S-XXXL,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numărul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exact se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>anunța</w:t>
            </w:r>
            <w:proofErr w:type="spellEnd"/>
            <w:r w:rsidRPr="00B861D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ulterior</w:t>
            </w:r>
          </w:p>
        </w:tc>
        <w:tc>
          <w:tcPr>
            <w:tcW w:w="4543" w:type="dxa"/>
            <w:vAlign w:val="center"/>
          </w:tcPr>
          <w:p w14:paraId="415CAC7F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1B526DB7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447CD56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19D3D81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84D287F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319DD0FF" w14:textId="77777777" w:rsidR="00323E74" w:rsidRPr="00B861DA" w:rsidRDefault="00323E74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4734F1" w:rsidRPr="00B861DA" w14:paraId="676F942D" w14:textId="77777777" w:rsidTr="004734F1">
        <w:trPr>
          <w:trHeight w:val="1358"/>
        </w:trPr>
        <w:tc>
          <w:tcPr>
            <w:tcW w:w="715" w:type="dxa"/>
            <w:vMerge/>
            <w:vAlign w:val="center"/>
          </w:tcPr>
          <w:p w14:paraId="362B7506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3C352B84" w14:textId="60124BBC" w:rsidR="004734F1" w:rsidRPr="00B861DA" w:rsidRDefault="004734F1" w:rsidP="00B861DA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Notă</w:t>
            </w:r>
            <w:proofErr w:type="spellEnd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demonstrarea</w:t>
            </w:r>
            <w:proofErr w:type="spellEnd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caracteristicilor</w:t>
            </w:r>
            <w:proofErr w:type="spellEnd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solicitate, </w:t>
            </w:r>
            <w:proofErr w:type="spellStart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ofertanții</w:t>
            </w:r>
            <w:proofErr w:type="spellEnd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vor</w:t>
            </w:r>
            <w:proofErr w:type="spellEnd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pune</w:t>
            </w:r>
            <w:proofErr w:type="spellEnd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la </w:t>
            </w:r>
            <w:proofErr w:type="spellStart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dispoziția</w:t>
            </w:r>
            <w:proofErr w:type="spellEnd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autorității</w:t>
            </w:r>
            <w:proofErr w:type="spellEnd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contractante</w:t>
            </w:r>
            <w:proofErr w:type="spellEnd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mostre</w:t>
            </w:r>
            <w:proofErr w:type="spellEnd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fiecare</w:t>
            </w:r>
            <w:proofErr w:type="spellEnd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produs</w:t>
            </w:r>
            <w:proofErr w:type="spellEnd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ofertat</w:t>
            </w:r>
            <w:proofErr w:type="spellEnd"/>
            <w:r w:rsidRPr="00B861D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543" w:type="dxa"/>
            <w:vAlign w:val="center"/>
          </w:tcPr>
          <w:p w14:paraId="5ED3339A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</w:tc>
      </w:tr>
      <w:tr w:rsidR="004734F1" w:rsidRPr="00B861DA" w14:paraId="6C797152" w14:textId="77777777" w:rsidTr="001C5521">
        <w:tc>
          <w:tcPr>
            <w:tcW w:w="715" w:type="dxa"/>
            <w:vMerge w:val="restart"/>
            <w:vAlign w:val="center"/>
          </w:tcPr>
          <w:p w14:paraId="368EC71E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2.</w:t>
            </w:r>
          </w:p>
        </w:tc>
        <w:tc>
          <w:tcPr>
            <w:tcW w:w="4230" w:type="dxa"/>
            <w:vAlign w:val="center"/>
          </w:tcPr>
          <w:p w14:paraId="4A2B66AA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Stâlpi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badminton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pătrați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din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oțel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40x40 mm</w:t>
            </w:r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– 2 set</w:t>
            </w:r>
          </w:p>
          <w:p w14:paraId="0692757A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3BB17A66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2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stalpi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fixare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in prize in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pamant</w:t>
            </w:r>
            <w:proofErr w:type="spellEnd"/>
          </w:p>
          <w:p w14:paraId="22B173EC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Prize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incluse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in set</w:t>
            </w:r>
          </w:p>
          <w:p w14:paraId="1D2B743B" w14:textId="0CB8E88C" w:rsidR="004734F1" w:rsidRPr="00B861DA" w:rsidRDefault="004734F1" w:rsidP="00B861DA">
            <w:pPr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Constructie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solida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otel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40 x 40mm</w:t>
            </w:r>
          </w:p>
        </w:tc>
        <w:tc>
          <w:tcPr>
            <w:tcW w:w="4543" w:type="dxa"/>
            <w:vAlign w:val="center"/>
          </w:tcPr>
          <w:p w14:paraId="2716B102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2C916EB2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2507BC1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4A873D4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D706841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2C5C5018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4734F1" w:rsidRPr="00B861DA" w14:paraId="5BA2D09C" w14:textId="77777777" w:rsidTr="001C5521">
        <w:tc>
          <w:tcPr>
            <w:tcW w:w="715" w:type="dxa"/>
            <w:vMerge/>
            <w:vAlign w:val="center"/>
          </w:tcPr>
          <w:p w14:paraId="09FD575F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4C40326C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Fileu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badminton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competiție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– 2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buc</w:t>
            </w:r>
            <w:proofErr w:type="spellEnd"/>
          </w:p>
          <w:p w14:paraId="556E4FA2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03F1E228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Dimensiune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plasa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: 6.02×0.76m</w:t>
            </w:r>
          </w:p>
          <w:p w14:paraId="717DC603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Dimensiune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ochiuri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:</w:t>
            </w:r>
            <w:proofErr w:type="gram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20 x 20mm, 1mm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cablu</w:t>
            </w:r>
            <w:proofErr w:type="spellEnd"/>
          </w:p>
          <w:p w14:paraId="012244C0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Banda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superioara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rezistenta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la soc</w:t>
            </w:r>
          </w:p>
          <w:p w14:paraId="1AB41D58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Plastic Anti-UV</w:t>
            </w:r>
          </w:p>
          <w:p w14:paraId="060CBAEA" w14:textId="0AD6772A" w:rsidR="004734F1" w:rsidRPr="00B861DA" w:rsidRDefault="004734F1" w:rsidP="00B861DA">
            <w:pPr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Fixare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Velcro</w:t>
            </w:r>
          </w:p>
        </w:tc>
        <w:tc>
          <w:tcPr>
            <w:tcW w:w="4543" w:type="dxa"/>
            <w:vAlign w:val="center"/>
          </w:tcPr>
          <w:p w14:paraId="316B54B0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7D9CA7D2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DDF12DB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1E3473A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7307D06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5A3919E2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4734F1" w:rsidRPr="00B861DA" w14:paraId="0B434856" w14:textId="77777777" w:rsidTr="001C5521">
        <w:tc>
          <w:tcPr>
            <w:tcW w:w="715" w:type="dxa"/>
            <w:vMerge/>
            <w:vAlign w:val="center"/>
          </w:tcPr>
          <w:p w14:paraId="1029E4E4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33C2BA28" w14:textId="77777777" w:rsidR="004734F1" w:rsidRPr="00B861DA" w:rsidRDefault="004734F1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Fileu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Volei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competiție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4 mm </w:t>
            </w:r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– 2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buc</w:t>
            </w:r>
            <w:proofErr w:type="spellEnd"/>
          </w:p>
          <w:p w14:paraId="69C0D59D" w14:textId="77777777" w:rsidR="004734F1" w:rsidRPr="00B861DA" w:rsidRDefault="004734F1" w:rsidP="00B861DA">
            <w:pPr>
              <w:spacing w:line="276" w:lineRule="auto"/>
              <w:jc w:val="center"/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</w:pPr>
          </w:p>
          <w:p w14:paraId="2185375A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Fileu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volei</w:t>
            </w:r>
            <w:proofErr w:type="spellEnd"/>
          </w:p>
          <w:p w14:paraId="0EA92EB2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concursuri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internationale</w:t>
            </w:r>
            <w:proofErr w:type="spellEnd"/>
          </w:p>
          <w:p w14:paraId="0B712295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Lungime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fileu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: 9,5 m</w:t>
            </w:r>
          </w:p>
          <w:p w14:paraId="0E485F49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Material: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polipropilena</w:t>
            </w:r>
            <w:proofErr w:type="spellEnd"/>
          </w:p>
          <w:p w14:paraId="097C2CFE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Grosime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fir: 3mm / 4mm,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fara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nod</w:t>
            </w:r>
          </w:p>
          <w:p w14:paraId="7BD6CBF6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Ochiuri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100 mm</w:t>
            </w:r>
          </w:p>
          <w:p w14:paraId="7A5B8557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Cablu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tensionare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din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kevlar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sau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otel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gram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( 11</w:t>
            </w:r>
            <w:proofErr w:type="gram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,7 m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lungime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)</w:t>
            </w:r>
          </w:p>
          <w:p w14:paraId="241746E1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Prindere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in 6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puncte</w:t>
            </w:r>
            <w:proofErr w:type="spellEnd"/>
          </w:p>
          <w:p w14:paraId="19F57A89" w14:textId="2C06EB59" w:rsidR="004734F1" w:rsidRPr="00B861DA" w:rsidRDefault="004734F1" w:rsidP="00B861DA">
            <w:pPr>
              <w:spacing w:line="276" w:lineRule="auto"/>
              <w:rPr>
                <w:rFonts w:ascii="Times New Roman" w:eastAsia="Times New Roman" w:hAnsi="Times New Roman"/>
                <w:snapToGrid w:val="0"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Culoare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: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negru</w:t>
            </w:r>
            <w:proofErr w:type="spellEnd"/>
          </w:p>
        </w:tc>
        <w:tc>
          <w:tcPr>
            <w:tcW w:w="4543" w:type="dxa"/>
            <w:vAlign w:val="center"/>
          </w:tcPr>
          <w:p w14:paraId="796AA359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0B097569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4E9FC2A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F7B8185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0248FE0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75B065EE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4734F1" w:rsidRPr="00B861DA" w14:paraId="67500F29" w14:textId="77777777" w:rsidTr="001C5521">
        <w:tc>
          <w:tcPr>
            <w:tcW w:w="715" w:type="dxa"/>
            <w:vMerge/>
            <w:vAlign w:val="center"/>
          </w:tcPr>
          <w:p w14:paraId="2F3ABBDF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5E569ECD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Minge de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fotbal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-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omologata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Liga 1 de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fotbal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10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5923FC84" w14:textId="77777777" w:rsidR="004734F1" w:rsidRPr="00B861DA" w:rsidRDefault="004734F1" w:rsidP="00B861DA">
            <w:pPr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4AC5FF7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Minge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Fotbal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SuperLiga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mingea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oficiala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joc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LPF Superliga Romania,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recomandata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meciuri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la cel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inalt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nivel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(FIFA QUALITY PRO).</w:t>
            </w:r>
          </w:p>
          <w:p w14:paraId="03EA3D22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Este o minge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fotbal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superioara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realizata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din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materiale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inalta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calitate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atent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selectionate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cu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caracteristicile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unei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mingi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clasice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. Are 32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panele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sunt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termo-lipite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absorb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putina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apa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decat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mingile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cusute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manual,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mingea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pastrandu-si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astfel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greutatea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originala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atunci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cand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este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folosita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pe o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suprafata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umeda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. Sub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materialul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exterior se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ascunde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o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lastRenderedPageBreak/>
              <w:t>captuseala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nou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dezvoltata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realizata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din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spuma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4 mm, precum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o camera Zero-Wing din latex natural cu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punct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echilibru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incorporat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la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capatul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opus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orificiului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supapa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</w:p>
          <w:p w14:paraId="4C37EFE2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Materialul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exterior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spuma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la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baza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confera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mingii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o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atingere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usoara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o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moliciune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confortabila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</w:p>
          <w:p w14:paraId="18FA833A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7A14BD36" w14:textId="5D88FE8B" w:rsidR="004734F1" w:rsidRPr="00B861DA" w:rsidRDefault="004734F1" w:rsidP="00B861DA">
            <w:pPr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Notă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: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Ofertantul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depune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certificat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omologare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Liga 1 de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fotbal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produsul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ofertat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.</w:t>
            </w:r>
          </w:p>
        </w:tc>
        <w:tc>
          <w:tcPr>
            <w:tcW w:w="4543" w:type="dxa"/>
            <w:vAlign w:val="center"/>
          </w:tcPr>
          <w:p w14:paraId="08ABA94C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Se va completa de catre ofertant CUM respecta cerințele</w:t>
            </w:r>
          </w:p>
          <w:p w14:paraId="3C8A72A5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65CF9F6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7EE19EC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4655E7B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1FE6762B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4734F1" w:rsidRPr="00B861DA" w14:paraId="426DAF1C" w14:textId="77777777" w:rsidTr="00F15080">
        <w:trPr>
          <w:trHeight w:val="4230"/>
        </w:trPr>
        <w:tc>
          <w:tcPr>
            <w:tcW w:w="715" w:type="dxa"/>
            <w:vMerge/>
            <w:vAlign w:val="center"/>
          </w:tcPr>
          <w:p w14:paraId="056272F0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53C14C3D" w14:textId="77777777" w:rsidR="004734F1" w:rsidRPr="00B861DA" w:rsidRDefault="004734F1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Scăriță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agilitate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9 m</w:t>
            </w:r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– 4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buc</w:t>
            </w:r>
            <w:proofErr w:type="spellEnd"/>
          </w:p>
          <w:p w14:paraId="629038CF" w14:textId="77777777" w:rsidR="004734F1" w:rsidRPr="00B861DA" w:rsidRDefault="004734F1" w:rsidP="00B861DA">
            <w:pPr>
              <w:spacing w:line="276" w:lineRule="auto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  <w:p w14:paraId="51E035B0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Scarita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antrenament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viteza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21788EA2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Ideal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antrenamentele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viteză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agilitate</w:t>
            </w:r>
            <w:proofErr w:type="spellEnd"/>
          </w:p>
          <w:p w14:paraId="2904B3B2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Accesoriu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grozav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în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atrenamente</w:t>
            </w:r>
            <w:proofErr w:type="spellEnd"/>
          </w:p>
          <w:p w14:paraId="346E7B26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Potrivit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utilizare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casnică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în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săli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fitness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sau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afară</w:t>
            </w:r>
            <w:proofErr w:type="spellEnd"/>
          </w:p>
          <w:p w14:paraId="0D771F39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Fiecare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treaptă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a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scării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poate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fi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ajustată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după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necesități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</w:p>
          <w:p w14:paraId="2DF58CF3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Lungimea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scaritei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: 9 m</w:t>
            </w:r>
          </w:p>
          <w:p w14:paraId="402D0571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Latime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: 42 cm  </w:t>
            </w:r>
          </w:p>
          <w:p w14:paraId="1A369E9D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22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trepte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reglabile</w:t>
            </w:r>
            <w:proofErr w:type="spellEnd"/>
          </w:p>
          <w:p w14:paraId="3C6FA95A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2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benzi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inele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fixare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in sol</w:t>
            </w:r>
          </w:p>
          <w:p w14:paraId="22C0C401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Material: PP, nylon</w:t>
            </w:r>
          </w:p>
          <w:p w14:paraId="35317E8E" w14:textId="582C19D4" w:rsidR="004734F1" w:rsidRPr="00B861DA" w:rsidRDefault="004734F1" w:rsidP="00B861DA">
            <w:pPr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Geanta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transport</w:t>
            </w:r>
          </w:p>
        </w:tc>
        <w:tc>
          <w:tcPr>
            <w:tcW w:w="4543" w:type="dxa"/>
            <w:vAlign w:val="center"/>
          </w:tcPr>
          <w:p w14:paraId="46D0E613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57175499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515486D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C884515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2CEF50B" w14:textId="77777777" w:rsidR="004734F1" w:rsidRPr="00B861DA" w:rsidRDefault="004734F1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389B8C9A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4734F1" w:rsidRPr="00B861DA" w14:paraId="31A6D9F0" w14:textId="77777777" w:rsidTr="001C5521">
        <w:tc>
          <w:tcPr>
            <w:tcW w:w="715" w:type="dxa"/>
            <w:vMerge w:val="restart"/>
            <w:vAlign w:val="center"/>
          </w:tcPr>
          <w:p w14:paraId="0AD17BC4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3.</w:t>
            </w:r>
          </w:p>
        </w:tc>
        <w:tc>
          <w:tcPr>
            <w:tcW w:w="4230" w:type="dxa"/>
            <w:vAlign w:val="center"/>
          </w:tcPr>
          <w:p w14:paraId="41ADDC6B" w14:textId="5BA68779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Plase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inele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de </w:t>
            </w:r>
            <w:proofErr w:type="spellStart"/>
            <w:proofErr w:type="gram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baschet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 anti</w:t>
            </w:r>
            <w:proofErr w:type="gram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-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vibrație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– 10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buc</w:t>
            </w:r>
            <w:proofErr w:type="spellEnd"/>
          </w:p>
          <w:p w14:paraId="4E7C1529" w14:textId="77777777" w:rsidR="004734F1" w:rsidRPr="00B861DA" w:rsidRDefault="004734F1" w:rsidP="00B861DA">
            <w:pPr>
              <w:jc w:val="both"/>
              <w:outlineLvl w:val="0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  <w:p w14:paraId="0944A402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Tip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produs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: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Plasă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coș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baschet</w:t>
            </w:r>
            <w:proofErr w:type="spellEnd"/>
          </w:p>
          <w:p w14:paraId="29549999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Tip: Anti-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vibrație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/ Anti-whip</w:t>
            </w:r>
          </w:p>
          <w:p w14:paraId="2D955741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Material: Nailon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împletit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noduri</w:t>
            </w:r>
            <w:proofErr w:type="spellEnd"/>
          </w:p>
          <w:p w14:paraId="554115D4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Diametru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fir: 6 mm</w:t>
            </w:r>
          </w:p>
          <w:p w14:paraId="3CEF4F37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Tip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plasă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: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Romboidală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(diamond)</w:t>
            </w:r>
          </w:p>
          <w:p w14:paraId="43BECBB8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Lungime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totală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: 50 cm (40 cm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montată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)</w:t>
            </w:r>
          </w:p>
          <w:p w14:paraId="099A2A6A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Culoare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: Alb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intens</w:t>
            </w:r>
            <w:proofErr w:type="spellEnd"/>
          </w:p>
          <w:p w14:paraId="7A59CC71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Rezistență la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îndoire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abraziune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: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Bună</w:t>
            </w:r>
            <w:proofErr w:type="spellEnd"/>
          </w:p>
          <w:p w14:paraId="62050422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Puncte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prindere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: 12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bucle</w:t>
            </w:r>
            <w:proofErr w:type="spellEnd"/>
          </w:p>
          <w:p w14:paraId="757C7A91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Standard: DIN EN 1270</w:t>
            </w:r>
          </w:p>
          <w:p w14:paraId="4377144C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color w:val="FF0000"/>
                <w:sz w:val="22"/>
                <w:szCs w:val="22"/>
              </w:rPr>
            </w:pPr>
          </w:p>
          <w:p w14:paraId="6411559F" w14:textId="4A5278C2" w:rsidR="004734F1" w:rsidRPr="00B861DA" w:rsidRDefault="004734F1" w:rsidP="00B861DA">
            <w:pPr>
              <w:jc w:val="both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proofErr w:type="gram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Notă</w:t>
            </w:r>
            <w:proofErr w:type="spellEnd"/>
            <w:proofErr w:type="gram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: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Ofertantul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depune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documente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care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dovedesc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respectarea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standardului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DIN EN 1270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produsul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ofertat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.</w:t>
            </w:r>
          </w:p>
        </w:tc>
        <w:tc>
          <w:tcPr>
            <w:tcW w:w="4543" w:type="dxa"/>
            <w:vAlign w:val="center"/>
          </w:tcPr>
          <w:p w14:paraId="2317778A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5651B615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7C33260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670522F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E0DAF97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080E8F94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4734F1" w:rsidRPr="00B861DA" w14:paraId="572BD75E" w14:textId="77777777" w:rsidTr="001C5521">
        <w:tc>
          <w:tcPr>
            <w:tcW w:w="715" w:type="dxa"/>
            <w:vMerge/>
            <w:vAlign w:val="center"/>
          </w:tcPr>
          <w:p w14:paraId="6903965D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08760284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Coș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mingi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cărucior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mobil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– 2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buc</w:t>
            </w:r>
            <w:proofErr w:type="spellEnd"/>
          </w:p>
          <w:p w14:paraId="0D138EB1" w14:textId="77777777" w:rsidR="004734F1" w:rsidRPr="00B861DA" w:rsidRDefault="004734F1" w:rsidP="00B861DA">
            <w:pPr>
              <w:jc w:val="both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D9A71FF" w14:textId="77777777" w:rsidR="004734F1" w:rsidRPr="00B861DA" w:rsidRDefault="004734F1" w:rsidP="00B861DA">
            <w:pPr>
              <w:tabs>
                <w:tab w:val="left" w:pos="390"/>
              </w:tabs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Tip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produs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: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Cărucior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mingi</w:t>
            </w:r>
            <w:proofErr w:type="spellEnd"/>
          </w:p>
          <w:p w14:paraId="19141DB4" w14:textId="77777777" w:rsidR="004734F1" w:rsidRPr="00B861DA" w:rsidRDefault="004734F1" w:rsidP="00B861DA">
            <w:pPr>
              <w:tabs>
                <w:tab w:val="left" w:pos="390"/>
              </w:tabs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Capacitate: 15–30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mingi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(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în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funcție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mărime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)</w:t>
            </w:r>
          </w:p>
          <w:p w14:paraId="33C4429B" w14:textId="77777777" w:rsidR="004734F1" w:rsidRPr="00B861DA" w:rsidRDefault="004734F1" w:rsidP="00B861DA">
            <w:pPr>
              <w:tabs>
                <w:tab w:val="left" w:pos="390"/>
              </w:tabs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Material: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Aluminiu</w:t>
            </w:r>
            <w:proofErr w:type="spellEnd"/>
          </w:p>
          <w:p w14:paraId="0B3C0157" w14:textId="77777777" w:rsidR="004734F1" w:rsidRPr="00B861DA" w:rsidRDefault="004734F1" w:rsidP="00B861DA">
            <w:pPr>
              <w:tabs>
                <w:tab w:val="left" w:pos="390"/>
              </w:tabs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Dimensiune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sac: 640 × 640 × 500 mm</w:t>
            </w:r>
          </w:p>
          <w:p w14:paraId="180C0F98" w14:textId="77777777" w:rsidR="004734F1" w:rsidRPr="00B861DA" w:rsidRDefault="004734F1" w:rsidP="00B861DA">
            <w:pPr>
              <w:tabs>
                <w:tab w:val="left" w:pos="390"/>
              </w:tabs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Înălțime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: 100 cm</w:t>
            </w:r>
          </w:p>
          <w:p w14:paraId="21BEFB69" w14:textId="77777777" w:rsidR="004734F1" w:rsidRPr="00B861DA" w:rsidRDefault="004734F1" w:rsidP="00B861DA">
            <w:pPr>
              <w:tabs>
                <w:tab w:val="left" w:pos="390"/>
              </w:tabs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Culoare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: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Albastru</w:t>
            </w:r>
            <w:proofErr w:type="spellEnd"/>
          </w:p>
          <w:p w14:paraId="7601A038" w14:textId="36BF9FAC" w:rsidR="004734F1" w:rsidRPr="00B861DA" w:rsidRDefault="004734F1" w:rsidP="00B861DA">
            <w:pPr>
              <w:jc w:val="both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Caracteristici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speciale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: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Pliabil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spațiu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personalizare</w:t>
            </w:r>
            <w:proofErr w:type="spellEnd"/>
          </w:p>
        </w:tc>
        <w:tc>
          <w:tcPr>
            <w:tcW w:w="4543" w:type="dxa"/>
            <w:vAlign w:val="center"/>
          </w:tcPr>
          <w:p w14:paraId="3E15F784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6BC55D9D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DA54800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8C7D423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521F5AB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376C775C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4734F1" w:rsidRPr="00B861DA" w14:paraId="57FBE1B7" w14:textId="77777777" w:rsidTr="001C5521">
        <w:tc>
          <w:tcPr>
            <w:tcW w:w="715" w:type="dxa"/>
            <w:vMerge/>
            <w:vAlign w:val="center"/>
          </w:tcPr>
          <w:p w14:paraId="47F20DE9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56B332D8" w14:textId="77777777" w:rsidR="004734F1" w:rsidRPr="00B861DA" w:rsidRDefault="004734F1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Tablă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Tactică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Fotbal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– 2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buc</w:t>
            </w:r>
            <w:proofErr w:type="spellEnd"/>
          </w:p>
          <w:p w14:paraId="5CA34BAE" w14:textId="77777777" w:rsidR="004734F1" w:rsidRPr="00B861DA" w:rsidRDefault="004734F1" w:rsidP="00B861DA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1272AECF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Tabela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tactica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fotbal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cu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geanta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transport,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ideala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antrenori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fotbal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</w:p>
          <w:p w14:paraId="54A8F112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lastRenderedPageBreak/>
              <w:t>Setul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contine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tabela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strategie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cu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doua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fete: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una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–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jumatate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din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teren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cea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a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doua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–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terenul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intreg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23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pioni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magnetici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(11+11+1 – 3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culori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diferite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)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doua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markere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prevazute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burete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sters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Tabela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poate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fi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agatata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perete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are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geanta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transport cu un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buzunar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interior.</w:t>
            </w:r>
          </w:p>
          <w:p w14:paraId="75791840" w14:textId="70353061" w:rsidR="004734F1" w:rsidRPr="00B861DA" w:rsidRDefault="004734F1" w:rsidP="00B861DA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Dimensiune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: 30 x 45 cm</w:t>
            </w:r>
          </w:p>
        </w:tc>
        <w:tc>
          <w:tcPr>
            <w:tcW w:w="4543" w:type="dxa"/>
            <w:vAlign w:val="center"/>
          </w:tcPr>
          <w:p w14:paraId="42DA6861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Se va completa de catre ofertant CUM respecta cerințele</w:t>
            </w:r>
          </w:p>
          <w:p w14:paraId="4FE3211C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77A2123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356201F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A1B0807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 xml:space="preserve"> .............................................</w:t>
            </w:r>
          </w:p>
          <w:p w14:paraId="41A45273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4734F1" w:rsidRPr="00B861DA" w14:paraId="19E58E55" w14:textId="77777777" w:rsidTr="001C5521">
        <w:tc>
          <w:tcPr>
            <w:tcW w:w="715" w:type="dxa"/>
            <w:vAlign w:val="center"/>
          </w:tcPr>
          <w:p w14:paraId="52F8741E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52C250B9" w14:textId="77777777" w:rsidR="004734F1" w:rsidRPr="00B861DA" w:rsidRDefault="004734F1" w:rsidP="00B861DA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Minge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handbal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omologată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IHF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mărimea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1</w:t>
            </w:r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– 15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buc</w:t>
            </w:r>
            <w:proofErr w:type="spellEnd"/>
          </w:p>
          <w:p w14:paraId="1E671339" w14:textId="77777777" w:rsidR="004734F1" w:rsidRPr="00B861DA" w:rsidRDefault="004734F1" w:rsidP="00B861DA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</w:p>
          <w:p w14:paraId="735937C3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Specificatii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:</w:t>
            </w:r>
          </w:p>
          <w:p w14:paraId="40BD2DAC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Minge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handbal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antrenament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top,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competitie</w:t>
            </w:r>
            <w:proofErr w:type="spellEnd"/>
          </w:p>
          <w:p w14:paraId="348E06D0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Aprobata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IHF,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utilizare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fara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clister</w:t>
            </w:r>
            <w:proofErr w:type="spellEnd"/>
          </w:p>
          <w:p w14:paraId="47A81F8C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Marimea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1: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circumferinta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mingii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49 – 51 cm</w:t>
            </w:r>
          </w:p>
          <w:p w14:paraId="17CF0A5D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Nu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este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potrivit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folosirea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clister</w:t>
            </w:r>
            <w:proofErr w:type="spellEnd"/>
          </w:p>
          <w:p w14:paraId="7CCD56B7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Design cu 60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panouri</w:t>
            </w:r>
            <w:proofErr w:type="spellEnd"/>
          </w:p>
          <w:p w14:paraId="6C84AEE0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Aderenta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optima, soft /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moale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placuta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la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atingere</w:t>
            </w:r>
            <w:proofErr w:type="spellEnd"/>
          </w:p>
          <w:p w14:paraId="3935C614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Material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inovativ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suprafata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piele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PU,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cusuta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masina</w:t>
            </w:r>
            <w:proofErr w:type="spellEnd"/>
          </w:p>
          <w:p w14:paraId="5EFCCD19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Camera: latex</w:t>
            </w:r>
          </w:p>
          <w:p w14:paraId="23551E23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Greutate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: 290 - 319 gr</w:t>
            </w:r>
          </w:p>
          <w:p w14:paraId="1371E754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Culoare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: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alb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albastru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auriu</w:t>
            </w:r>
            <w:proofErr w:type="spellEnd"/>
          </w:p>
          <w:p w14:paraId="13C4475A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Circumferinta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: 490 - 510 mm,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diametru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aproximativ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: 153 mm</w:t>
            </w:r>
          </w:p>
          <w:p w14:paraId="6BF20642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A se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umfla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: 0,1 – 0,15 bar</w:t>
            </w:r>
          </w:p>
          <w:p w14:paraId="3EE70584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Cod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produs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:  H1D4000-BW</w:t>
            </w:r>
          </w:p>
          <w:p w14:paraId="3FCB7664" w14:textId="77777777" w:rsidR="004734F1" w:rsidRPr="00B861DA" w:rsidRDefault="004734F1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08B96BD" w14:textId="7B89A135" w:rsidR="004734F1" w:rsidRPr="00B861DA" w:rsidRDefault="004734F1" w:rsidP="00B861DA">
            <w:pPr>
              <w:spacing w:line="276" w:lineRule="auto"/>
              <w:jc w:val="both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Notă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: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Ofertantul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depune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certificat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omologare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IHF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mărimea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1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produsul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ofertat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.</w:t>
            </w:r>
          </w:p>
        </w:tc>
        <w:tc>
          <w:tcPr>
            <w:tcW w:w="4543" w:type="dxa"/>
            <w:vAlign w:val="center"/>
          </w:tcPr>
          <w:p w14:paraId="1A0FA1F4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64C4C3F6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B9EA8A7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0B90B46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5F258F8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2622A375" w14:textId="77777777" w:rsidR="004734F1" w:rsidRPr="00B861DA" w:rsidRDefault="004734F1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14:paraId="34F0FF4F" w14:textId="0208E214" w:rsidR="004734F1" w:rsidRDefault="004734F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4230"/>
        <w:gridCol w:w="4543"/>
      </w:tblGrid>
      <w:tr w:rsidR="00C635A9" w:rsidRPr="00B861DA" w14:paraId="6E1D3C5F" w14:textId="77777777" w:rsidTr="001C5521">
        <w:tc>
          <w:tcPr>
            <w:tcW w:w="715" w:type="dxa"/>
            <w:vMerge w:val="restart"/>
            <w:vAlign w:val="center"/>
          </w:tcPr>
          <w:p w14:paraId="169209A8" w14:textId="163972AC" w:rsidR="00C635A9" w:rsidRPr="00B861DA" w:rsidRDefault="00C635A9" w:rsidP="004734F1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0B996161" w14:textId="77777777" w:rsidR="00C635A9" w:rsidRPr="00B861DA" w:rsidRDefault="00C635A9" w:rsidP="004734F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Minge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handbal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omologată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IHF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mărimea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2</w:t>
            </w:r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– 10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buc</w:t>
            </w:r>
            <w:proofErr w:type="spellEnd"/>
          </w:p>
          <w:p w14:paraId="55C7BFEC" w14:textId="77777777" w:rsidR="00C635A9" w:rsidRPr="00B861DA" w:rsidRDefault="00C635A9" w:rsidP="004734F1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  <w:p w14:paraId="6B1AA7AF" w14:textId="77777777" w:rsidR="00C635A9" w:rsidRPr="00B861DA" w:rsidRDefault="00C635A9" w:rsidP="004734F1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Marime: 2 –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Acest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balon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este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potrivit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echipe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feminine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începând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cu 14 ani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echipe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baieti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vârste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cuprinse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între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12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16 ani.</w:t>
            </w:r>
          </w:p>
          <w:p w14:paraId="789FD470" w14:textId="77777777" w:rsidR="00C635A9" w:rsidRPr="00B861DA" w:rsidRDefault="00C635A9" w:rsidP="004734F1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26A5D43C" w14:textId="77777777" w:rsidR="00C635A9" w:rsidRPr="00B861DA" w:rsidRDefault="00C635A9" w:rsidP="004734F1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Specificatii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:</w:t>
            </w:r>
          </w:p>
          <w:p w14:paraId="42CBCBE7" w14:textId="77777777" w:rsidR="00C635A9" w:rsidRPr="00B861DA" w:rsidRDefault="00C635A9" w:rsidP="004734F1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Minge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handbal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top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antrenament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competitie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nivel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mediu,foarte</w:t>
            </w:r>
            <w:proofErr w:type="spellEnd"/>
            <w:proofErr w:type="gram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bune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calitati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joc</w:t>
            </w:r>
            <w:proofErr w:type="spellEnd"/>
          </w:p>
          <w:p w14:paraId="1F5A290C" w14:textId="77777777" w:rsidR="00C635A9" w:rsidRPr="00B861DA" w:rsidRDefault="00C635A9" w:rsidP="004734F1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32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pentagoane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cusute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manula</w:t>
            </w:r>
            <w:proofErr w:type="spellEnd"/>
          </w:p>
          <w:p w14:paraId="60E579D0" w14:textId="77777777" w:rsidR="00C635A9" w:rsidRPr="00B861DA" w:rsidRDefault="00C635A9" w:rsidP="004734F1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Aprobata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IHF</w:t>
            </w:r>
          </w:p>
          <w:p w14:paraId="5E7F1334" w14:textId="77777777" w:rsidR="00C635A9" w:rsidRPr="00B861DA" w:rsidRDefault="00C635A9" w:rsidP="004734F1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Certificata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IHF APPROVED</w:t>
            </w:r>
          </w:p>
          <w:p w14:paraId="4C108848" w14:textId="77777777" w:rsidR="00C635A9" w:rsidRPr="00B861DA" w:rsidRDefault="00C635A9" w:rsidP="004734F1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Logo-</w:t>
            </w:r>
            <w:proofErr w:type="gram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ul ,,IHF</w:t>
            </w:r>
            <w:proofErr w:type="gram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OFFICIAL </w:t>
            </w:r>
            <w:proofErr w:type="gram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SUPPLIER’’</w:t>
            </w:r>
            <w:proofErr w:type="gramEnd"/>
          </w:p>
          <w:p w14:paraId="31491C8E" w14:textId="77777777" w:rsidR="00C635A9" w:rsidRPr="00B861DA" w:rsidRDefault="00C635A9" w:rsidP="004734F1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Material: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piele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sintetica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ultragrippy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</w:p>
          <w:p w14:paraId="5CD94ABA" w14:textId="77777777" w:rsidR="00C635A9" w:rsidRPr="00B861DA" w:rsidRDefault="00C635A9" w:rsidP="004734F1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Camera: latex cu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denisitate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mare</w:t>
            </w:r>
          </w:p>
          <w:p w14:paraId="1714A4EE" w14:textId="77777777" w:rsidR="00C635A9" w:rsidRPr="00B861DA" w:rsidRDefault="00C635A9" w:rsidP="004734F1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Culoare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: </w:t>
            </w:r>
            <w:proofErr w:type="spellStart"/>
            <w:proofErr w:type="gram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albastru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,</w:t>
            </w:r>
            <w:proofErr w:type="gram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galben</w:t>
            </w:r>
            <w:proofErr w:type="spellEnd"/>
          </w:p>
          <w:p w14:paraId="0E07EC65" w14:textId="77777777" w:rsidR="00C635A9" w:rsidRPr="00B861DA" w:rsidRDefault="00C635A9" w:rsidP="004734F1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Marime /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numar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: 2</w:t>
            </w:r>
          </w:p>
          <w:p w14:paraId="61049F6E" w14:textId="77777777" w:rsidR="00C635A9" w:rsidRPr="00B861DA" w:rsidRDefault="00C635A9" w:rsidP="004734F1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Marime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greutate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oficiala</w:t>
            </w:r>
            <w:proofErr w:type="spellEnd"/>
          </w:p>
          <w:p w14:paraId="09651668" w14:textId="77777777" w:rsidR="00C635A9" w:rsidRPr="00B861DA" w:rsidRDefault="00C635A9" w:rsidP="004734F1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Dimensiune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:</w:t>
            </w:r>
          </w:p>
          <w:p w14:paraId="06194649" w14:textId="77777777" w:rsidR="00C635A9" w:rsidRPr="00B861DA" w:rsidRDefault="00C635A9" w:rsidP="004734F1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Greutate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: 325- 375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grame</w:t>
            </w:r>
            <w:proofErr w:type="spellEnd"/>
          </w:p>
          <w:p w14:paraId="12AA2255" w14:textId="77777777" w:rsidR="00C635A9" w:rsidRPr="00B861DA" w:rsidRDefault="00C635A9" w:rsidP="004734F1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A se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umfla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: A se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umfla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: 0,3 – 0,5 bar</w:t>
            </w:r>
          </w:p>
          <w:p w14:paraId="23F3D91E" w14:textId="77777777" w:rsidR="00C635A9" w:rsidRPr="00B861DA" w:rsidRDefault="00C635A9" w:rsidP="004734F1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7B891D09" w14:textId="5CDD1D40" w:rsidR="00C635A9" w:rsidRPr="00B861DA" w:rsidRDefault="00C635A9" w:rsidP="004734F1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Notă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: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Ofertantul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depune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certificat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omologare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IHF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mărimea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2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produsul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ofertat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.</w:t>
            </w:r>
          </w:p>
        </w:tc>
        <w:tc>
          <w:tcPr>
            <w:tcW w:w="4543" w:type="dxa"/>
            <w:vAlign w:val="center"/>
          </w:tcPr>
          <w:p w14:paraId="0D4BE216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Se va completa de catre ofertant CUM respecta cerințele</w:t>
            </w:r>
          </w:p>
          <w:p w14:paraId="332D1E1D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4E91A3F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DA0C950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C57E783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562BEC83" w14:textId="77777777" w:rsidR="00C635A9" w:rsidRPr="00B861DA" w:rsidRDefault="00C635A9" w:rsidP="004734F1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635A9" w:rsidRPr="00B861DA" w14:paraId="2528F2A7" w14:textId="77777777" w:rsidTr="00B861DA">
        <w:trPr>
          <w:trHeight w:val="3257"/>
        </w:trPr>
        <w:tc>
          <w:tcPr>
            <w:tcW w:w="715" w:type="dxa"/>
            <w:vMerge/>
            <w:vAlign w:val="center"/>
          </w:tcPr>
          <w:p w14:paraId="31A17CF5" w14:textId="77777777" w:rsidR="00C635A9" w:rsidRPr="00B861DA" w:rsidRDefault="00C635A9" w:rsidP="004734F1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3210EC66" w14:textId="77777777" w:rsidR="00C635A9" w:rsidRPr="00B861DA" w:rsidRDefault="00C635A9" w:rsidP="00C635A9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Cercuri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gimnastică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- set 12 </w:t>
            </w:r>
            <w:proofErr w:type="spellStart"/>
            <w:proofErr w:type="gram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buc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 -</w:t>
            </w:r>
            <w:proofErr w:type="gram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2 set</w:t>
            </w:r>
          </w:p>
          <w:p w14:paraId="04013CF8" w14:textId="77777777" w:rsidR="00C635A9" w:rsidRPr="00B861DA" w:rsidRDefault="00C635A9" w:rsidP="00C635A9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14:paraId="576B7873" w14:textId="77777777" w:rsidR="00C635A9" w:rsidRPr="00B861DA" w:rsidRDefault="00C635A9" w:rsidP="00C635A9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Confectionat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dintr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-un material plastic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flexibi</w:t>
            </w:r>
            <w:proofErr w:type="spellEnd"/>
          </w:p>
          <w:p w14:paraId="50F8B45C" w14:textId="77777777" w:rsidR="00C635A9" w:rsidRPr="00B861DA" w:rsidRDefault="00C635A9" w:rsidP="00C635A9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Profil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plat</w:t>
            </w:r>
          </w:p>
          <w:p w14:paraId="702C0C6E" w14:textId="77777777" w:rsidR="00C635A9" w:rsidRPr="00B861DA" w:rsidRDefault="00C635A9" w:rsidP="00C635A9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Marimea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il face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potrivit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exercitii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ale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mainilor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picioarelor</w:t>
            </w:r>
            <w:proofErr w:type="spellEnd"/>
          </w:p>
          <w:p w14:paraId="64E5BE16" w14:textId="77777777" w:rsidR="00C635A9" w:rsidRPr="00B861DA" w:rsidRDefault="00C635A9" w:rsidP="00C635A9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Potrivit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jocuri</w:t>
            </w:r>
            <w:proofErr w:type="spellEnd"/>
          </w:p>
          <w:p w14:paraId="5CBA4202" w14:textId="77777777" w:rsidR="00C635A9" w:rsidRPr="00B861DA" w:rsidRDefault="00C635A9" w:rsidP="00C635A9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Potrivit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dans</w:t>
            </w:r>
          </w:p>
          <w:p w14:paraId="708335C5" w14:textId="77777777" w:rsidR="00C635A9" w:rsidRPr="00B861DA" w:rsidRDefault="00C635A9" w:rsidP="00C635A9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Se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poate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folosi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catre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adulti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copii</w:t>
            </w:r>
            <w:proofErr w:type="spellEnd"/>
          </w:p>
          <w:p w14:paraId="74B2A7BF" w14:textId="77777777" w:rsidR="00C635A9" w:rsidRPr="00B861DA" w:rsidRDefault="00C635A9" w:rsidP="00C635A9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Diametru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: 60 cm</w:t>
            </w:r>
          </w:p>
          <w:p w14:paraId="1B4391C2" w14:textId="04DA3ADC" w:rsidR="00C635A9" w:rsidRPr="00B861DA" w:rsidRDefault="00C635A9" w:rsidP="00C635A9">
            <w:pPr>
              <w:spacing w:after="120"/>
              <w:outlineLvl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Grosime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: 19 mm</w:t>
            </w:r>
          </w:p>
        </w:tc>
        <w:tc>
          <w:tcPr>
            <w:tcW w:w="4543" w:type="dxa"/>
            <w:vAlign w:val="center"/>
          </w:tcPr>
          <w:p w14:paraId="53598A8B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2D24DD60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A4D6E68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7919760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76900A2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0A3B6F49" w14:textId="77777777" w:rsidR="00C635A9" w:rsidRPr="00B861DA" w:rsidRDefault="00C635A9" w:rsidP="004734F1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C635A9" w:rsidRPr="00B861DA" w14:paraId="07283BD7" w14:textId="77777777" w:rsidTr="00B861DA">
        <w:trPr>
          <w:trHeight w:val="2240"/>
        </w:trPr>
        <w:tc>
          <w:tcPr>
            <w:tcW w:w="715" w:type="dxa"/>
            <w:vAlign w:val="center"/>
          </w:tcPr>
          <w:p w14:paraId="1709F817" w14:textId="58DD73A9" w:rsidR="00C635A9" w:rsidRPr="00B861DA" w:rsidRDefault="00B861DA" w:rsidP="00C635A9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4.</w:t>
            </w:r>
          </w:p>
        </w:tc>
        <w:tc>
          <w:tcPr>
            <w:tcW w:w="4230" w:type="dxa"/>
            <w:vAlign w:val="center"/>
          </w:tcPr>
          <w:p w14:paraId="0EBD122D" w14:textId="77777777" w:rsidR="00C635A9" w:rsidRPr="00B861DA" w:rsidRDefault="00C635A9" w:rsidP="00C635A9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Rachetă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tenis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pro</w:t>
            </w:r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– 20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buc</w:t>
            </w:r>
            <w:proofErr w:type="spellEnd"/>
          </w:p>
          <w:p w14:paraId="6D044533" w14:textId="77777777" w:rsidR="00C635A9" w:rsidRPr="00B861DA" w:rsidRDefault="00C635A9" w:rsidP="00C635A9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DF9A74" w14:textId="77777777" w:rsidR="00C635A9" w:rsidRPr="00B861DA" w:rsidRDefault="00C635A9" w:rsidP="00C635A9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Nivel de practica</w:t>
            </w: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Rachete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incepatori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(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barbati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)</w:t>
            </w:r>
          </w:p>
          <w:p w14:paraId="383547C1" w14:textId="77777777" w:rsidR="00C635A9" w:rsidRPr="00B861DA" w:rsidRDefault="00C635A9" w:rsidP="00C635A9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Marime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cadru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(in2)</w:t>
            </w: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  <w:t>105 sq.in</w:t>
            </w:r>
          </w:p>
          <w:p w14:paraId="6F0E9B5D" w14:textId="77777777" w:rsidR="00C635A9" w:rsidRPr="00B861DA" w:rsidRDefault="00C635A9" w:rsidP="00C635A9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Corzi</w:t>
            </w: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  <w:t>16 x 19</w:t>
            </w:r>
          </w:p>
          <w:p w14:paraId="1E6B4057" w14:textId="77777777" w:rsidR="00C635A9" w:rsidRPr="00B861DA" w:rsidRDefault="00C635A9" w:rsidP="00C635A9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Greutate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(gr)</w:t>
            </w: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  <w:t>290</w:t>
            </w:r>
          </w:p>
          <w:p w14:paraId="138FFF55" w14:textId="77777777" w:rsidR="00C635A9" w:rsidRPr="00B861DA" w:rsidRDefault="00C635A9" w:rsidP="00C635A9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Lungime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  <w:t>27in / 68.5cm</w:t>
            </w:r>
          </w:p>
          <w:p w14:paraId="16431C6D" w14:textId="77777777" w:rsidR="00C635A9" w:rsidRPr="00B861DA" w:rsidRDefault="00C635A9" w:rsidP="00C635A9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Echilibru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(cm)</w:t>
            </w: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  <w:t>33 cm</w:t>
            </w:r>
          </w:p>
          <w:p w14:paraId="27A62C15" w14:textId="77777777" w:rsidR="00C635A9" w:rsidRPr="00B861DA" w:rsidRDefault="00C635A9" w:rsidP="00C635A9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Composition</w:t>
            </w: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  <w:t>Plated fiberglass and aluminum composition</w:t>
            </w:r>
          </w:p>
          <w:p w14:paraId="747F44DF" w14:textId="2CF5FB18" w:rsidR="00C635A9" w:rsidRPr="00B861DA" w:rsidRDefault="00C635A9" w:rsidP="00C635A9">
            <w:pPr>
              <w:spacing w:after="120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Racordaj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</w:r>
            <w:proofErr w:type="gram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Pre-strung</w:t>
            </w:r>
            <w:proofErr w:type="gramEnd"/>
          </w:p>
        </w:tc>
        <w:tc>
          <w:tcPr>
            <w:tcW w:w="4543" w:type="dxa"/>
            <w:vAlign w:val="center"/>
          </w:tcPr>
          <w:p w14:paraId="124A40FD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45ABE062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DCBEB76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315023B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8036EB9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518219E5" w14:textId="77777777" w:rsidR="00C635A9" w:rsidRPr="00B861DA" w:rsidRDefault="00C635A9" w:rsidP="00C635A9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861DA" w:rsidRPr="00B861DA" w14:paraId="7BC4B090" w14:textId="77777777" w:rsidTr="00B861DA">
        <w:trPr>
          <w:trHeight w:val="3950"/>
        </w:trPr>
        <w:tc>
          <w:tcPr>
            <w:tcW w:w="715" w:type="dxa"/>
            <w:vMerge w:val="restart"/>
            <w:vAlign w:val="center"/>
          </w:tcPr>
          <w:p w14:paraId="2D8C4BD2" w14:textId="0B32D530" w:rsidR="00B861DA" w:rsidRPr="00B861DA" w:rsidRDefault="00B861DA" w:rsidP="00C635A9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4.</w:t>
            </w:r>
          </w:p>
        </w:tc>
        <w:tc>
          <w:tcPr>
            <w:tcW w:w="4230" w:type="dxa"/>
            <w:vAlign w:val="center"/>
          </w:tcPr>
          <w:p w14:paraId="734C22B5" w14:textId="77777777" w:rsidR="00B861DA" w:rsidRPr="00B861DA" w:rsidRDefault="00B861DA" w:rsidP="00C635A9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Mingi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tenis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-  ball</w:t>
            </w:r>
            <w:proofErr w:type="gram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box (72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buc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)</w:t>
            </w:r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– 2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bax</w:t>
            </w:r>
            <w:proofErr w:type="spellEnd"/>
          </w:p>
          <w:p w14:paraId="05459484" w14:textId="77777777" w:rsidR="00B861DA" w:rsidRPr="00B861DA" w:rsidRDefault="00B861DA" w:rsidP="00C635A9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A459146" w14:textId="1E5EF50F" w:rsidR="00B861DA" w:rsidRPr="00B861DA" w:rsidRDefault="00B861DA" w:rsidP="00B861DA">
            <w:pPr>
              <w:spacing w:after="120"/>
              <w:jc w:val="both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Mingile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tenis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Miezul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proiectat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cu un material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unic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numit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plastomer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creând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miezul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Engage Core, care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îmbunătățește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remarcabil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"feeling-ul" cu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până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la 400%. Legate cu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tehnologia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STR Felt,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mingile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oferă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cu 50%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multă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rezistență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decât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opțiunile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standard,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ceea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duce la un control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o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senzație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sporită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Specialitatea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acestor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materiale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asigură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faptul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mingile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își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păstrează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proprietățile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top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chiar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atunci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când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sunt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scoase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din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cutia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etanșă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</w:p>
        </w:tc>
        <w:tc>
          <w:tcPr>
            <w:tcW w:w="4543" w:type="dxa"/>
            <w:vAlign w:val="center"/>
          </w:tcPr>
          <w:p w14:paraId="56BB6827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6E977BCE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4756D4B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7EEBFF8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D47723F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59E33066" w14:textId="77777777" w:rsidR="00B861DA" w:rsidRPr="00B861DA" w:rsidRDefault="00B861DA" w:rsidP="00C635A9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861DA" w:rsidRPr="00B861DA" w14:paraId="3A30803B" w14:textId="77777777" w:rsidTr="00B861DA">
        <w:trPr>
          <w:trHeight w:val="3050"/>
        </w:trPr>
        <w:tc>
          <w:tcPr>
            <w:tcW w:w="715" w:type="dxa"/>
            <w:vMerge/>
            <w:vAlign w:val="center"/>
          </w:tcPr>
          <w:p w14:paraId="61C80EDF" w14:textId="2AB209E8" w:rsidR="00B861DA" w:rsidRPr="00B861DA" w:rsidRDefault="00B861DA" w:rsidP="00C635A9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6936637E" w14:textId="77777777" w:rsidR="00B861DA" w:rsidRPr="00B861DA" w:rsidRDefault="00B861DA" w:rsidP="00C635A9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Stâlpi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tenis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oțel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80x80</w:t>
            </w:r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1 set</w:t>
            </w:r>
          </w:p>
          <w:p w14:paraId="4F935087" w14:textId="77777777" w:rsidR="00B861DA" w:rsidRPr="00B861DA" w:rsidRDefault="00B861DA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18530B8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Profil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: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patrat</w:t>
            </w:r>
            <w:proofErr w:type="spellEnd"/>
          </w:p>
          <w:p w14:paraId="4DAAEF57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Material: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otel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80x80x3 mm</w:t>
            </w:r>
          </w:p>
          <w:p w14:paraId="31ACB70C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Sistem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prindere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a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fileului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tije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din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otel</w:t>
            </w:r>
            <w:proofErr w:type="spellEnd"/>
          </w:p>
          <w:p w14:paraId="49F7040D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Sistem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intindere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intinzator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tija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filetata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in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exteriorul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stalpului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manivela</w:t>
            </w:r>
            <w:proofErr w:type="spellEnd"/>
          </w:p>
          <w:p w14:paraId="24634582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Culoare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argintiu</w:t>
            </w:r>
            <w:proofErr w:type="spellEnd"/>
          </w:p>
          <w:p w14:paraId="52EF62F1" w14:textId="0F6E5D74" w:rsidR="00B861DA" w:rsidRPr="00B861DA" w:rsidRDefault="00B861DA" w:rsidP="00B861DA">
            <w:pPr>
              <w:spacing w:after="120"/>
              <w:jc w:val="both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Socluri (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cupe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)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fixare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in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suprafata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joc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din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otel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</w:p>
        </w:tc>
        <w:tc>
          <w:tcPr>
            <w:tcW w:w="4543" w:type="dxa"/>
            <w:vAlign w:val="center"/>
          </w:tcPr>
          <w:p w14:paraId="48F6BCF8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3CBC4704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DFD44E3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848898A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1D13B24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44B3A0E6" w14:textId="77777777" w:rsidR="00B861DA" w:rsidRPr="00B861DA" w:rsidRDefault="00B861DA" w:rsidP="00C635A9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861DA" w:rsidRPr="00B861DA" w14:paraId="1A9D1C1D" w14:textId="77777777" w:rsidTr="00B861DA">
        <w:trPr>
          <w:trHeight w:val="3455"/>
        </w:trPr>
        <w:tc>
          <w:tcPr>
            <w:tcW w:w="715" w:type="dxa"/>
            <w:vMerge/>
            <w:vAlign w:val="center"/>
          </w:tcPr>
          <w:p w14:paraId="750EFE72" w14:textId="1E4B187D" w:rsidR="00B861DA" w:rsidRPr="00B861DA" w:rsidRDefault="00B861DA" w:rsidP="00C635A9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507BA26F" w14:textId="77777777" w:rsidR="00B861DA" w:rsidRPr="00B861DA" w:rsidRDefault="00B861DA" w:rsidP="00C635A9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Fileu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tenis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3 mm - 6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rânduri</w:t>
            </w:r>
            <w:proofErr w:type="spellEnd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double- 1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sz w:val="22"/>
                <w:szCs w:val="22"/>
              </w:rPr>
              <w:t>buc</w:t>
            </w:r>
            <w:proofErr w:type="spellEnd"/>
          </w:p>
          <w:p w14:paraId="2A815F12" w14:textId="77777777" w:rsidR="00B861DA" w:rsidRPr="00B861DA" w:rsidRDefault="00B861DA" w:rsidP="00B861DA">
            <w:pPr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028F959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Material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fileu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: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polietilena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HD cu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grosime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3mm</w:t>
            </w:r>
          </w:p>
          <w:p w14:paraId="7EF2B3EE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Primele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6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randuri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ochiuri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sunt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dublate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o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rezistenta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mare.</w:t>
            </w:r>
          </w:p>
          <w:p w14:paraId="3FEDA12E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Banda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superioara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alba –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Poliester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110mm – conform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standardelor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</w:p>
          <w:p w14:paraId="1A4D34F5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Partile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laterale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din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banda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neagra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poliester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</w:p>
          <w:p w14:paraId="1EF56D47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Cablu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tensionare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din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otel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invelis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plastic.</w:t>
            </w:r>
          </w:p>
          <w:p w14:paraId="77C39333" w14:textId="486E0134" w:rsidR="00B861DA" w:rsidRPr="00B861DA" w:rsidRDefault="00B861DA" w:rsidP="00B861DA">
            <w:pPr>
              <w:spacing w:after="120"/>
              <w:jc w:val="both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Dimensiune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oficiala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12,75 x 1,07 m</w:t>
            </w:r>
          </w:p>
        </w:tc>
        <w:tc>
          <w:tcPr>
            <w:tcW w:w="4543" w:type="dxa"/>
            <w:vAlign w:val="center"/>
          </w:tcPr>
          <w:p w14:paraId="42D69CE9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3E4E5F66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FAEB434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C441B29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BD2DFCA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24F30896" w14:textId="77777777" w:rsidR="00B861DA" w:rsidRPr="00B861DA" w:rsidRDefault="00B861DA" w:rsidP="00C635A9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861DA" w:rsidRPr="00B861DA" w14:paraId="329E5D7A" w14:textId="77777777" w:rsidTr="00B861DA">
        <w:trPr>
          <w:trHeight w:val="332"/>
        </w:trPr>
        <w:tc>
          <w:tcPr>
            <w:tcW w:w="715" w:type="dxa"/>
            <w:vMerge w:val="restart"/>
            <w:vAlign w:val="center"/>
          </w:tcPr>
          <w:p w14:paraId="583A3144" w14:textId="4C88CE18" w:rsidR="00B861DA" w:rsidRPr="00B861DA" w:rsidRDefault="00B861DA" w:rsidP="00B861DA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5.</w:t>
            </w:r>
          </w:p>
        </w:tc>
        <w:tc>
          <w:tcPr>
            <w:tcW w:w="4230" w:type="dxa"/>
            <w:vAlign w:val="center"/>
          </w:tcPr>
          <w:p w14:paraId="7B238D91" w14:textId="3CA1F08F" w:rsidR="00B861DA" w:rsidRPr="00B861DA" w:rsidRDefault="00B861DA" w:rsidP="00B861DA">
            <w:pPr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Mingi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tenis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masă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- set 24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buc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– set</w:t>
            </w:r>
          </w:p>
          <w:p w14:paraId="45677E99" w14:textId="77777777" w:rsidR="00B861DA" w:rsidRPr="00B861DA" w:rsidRDefault="00B861DA" w:rsidP="00B861DA">
            <w:pPr>
              <w:spacing w:after="12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  <w:p w14:paraId="387FCC29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Mingea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tenis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masă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optime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jucătorii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cluburile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care se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bazează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pe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cea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bună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calitate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în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antrenament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Mingea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tenis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masă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fabricată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din ABS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cusătură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impresionează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prin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grosimea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identică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precum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duritatea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constantă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ceea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duce la o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durabilitate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semnificativ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îmbunătățită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</w:p>
          <w:p w14:paraId="19C80F6C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B046380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Material:</w:t>
            </w: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  <w:t>ABS</w:t>
            </w:r>
          </w:p>
          <w:p w14:paraId="6269E0FE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Utilizare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:</w:t>
            </w: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  <w:t>De interior</w:t>
            </w:r>
          </w:p>
          <w:p w14:paraId="12E952A8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Tip:</w:t>
            </w: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Antrenament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, Hobby</w:t>
            </w:r>
          </w:p>
          <w:p w14:paraId="1C14BD77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Structura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:</w:t>
            </w: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  <w:t xml:space="preserve">Cu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cusătură</w:t>
            </w:r>
            <w:proofErr w:type="spellEnd"/>
          </w:p>
          <w:p w14:paraId="62B54E2D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Culori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:</w:t>
            </w: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alb</w:t>
            </w:r>
            <w:proofErr w:type="spellEnd"/>
          </w:p>
          <w:p w14:paraId="4B80EB19" w14:textId="60850D48" w:rsidR="00B861DA" w:rsidRPr="00B861DA" w:rsidRDefault="00B861DA" w:rsidP="00B861DA">
            <w:pPr>
              <w:spacing w:after="120"/>
              <w:outlineLvl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Greutate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(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în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kg):</w:t>
            </w: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  <w:t>0,07</w:t>
            </w:r>
          </w:p>
        </w:tc>
        <w:tc>
          <w:tcPr>
            <w:tcW w:w="4543" w:type="dxa"/>
            <w:vAlign w:val="center"/>
          </w:tcPr>
          <w:p w14:paraId="13E037CE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1BC99136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ED48103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9661300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BF3C8B5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2BC7FF6A" w14:textId="77777777" w:rsidR="00B861DA" w:rsidRPr="00B861DA" w:rsidRDefault="00B861DA" w:rsidP="00B861DA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861DA" w:rsidRPr="00B861DA" w14:paraId="3296A28E" w14:textId="77777777" w:rsidTr="00B861DA">
        <w:trPr>
          <w:trHeight w:val="332"/>
        </w:trPr>
        <w:tc>
          <w:tcPr>
            <w:tcW w:w="715" w:type="dxa"/>
            <w:vMerge/>
            <w:vAlign w:val="center"/>
          </w:tcPr>
          <w:p w14:paraId="2B0624B2" w14:textId="77777777" w:rsidR="00B861DA" w:rsidRPr="00B861DA" w:rsidRDefault="00B861DA" w:rsidP="00B861DA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0067E71E" w14:textId="77777777" w:rsidR="00B861DA" w:rsidRPr="00B861DA" w:rsidRDefault="00B861DA" w:rsidP="00B861DA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Paletă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tenis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masă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carbon -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burete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peste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2mm</w:t>
            </w:r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– 10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buc</w:t>
            </w:r>
            <w:proofErr w:type="spellEnd"/>
          </w:p>
          <w:p w14:paraId="5DE2DDAD" w14:textId="77777777" w:rsidR="00B861DA" w:rsidRPr="00B861DA" w:rsidRDefault="00B861DA" w:rsidP="00B861DA">
            <w:pPr>
              <w:spacing w:after="12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  <w:p w14:paraId="17965677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Paleta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exclusivă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dezvoltată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în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colaborare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jucătorii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echipelor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naționale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iar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paletele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folosesc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aceeași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tehnologie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fețe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ca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paletele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profesionale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Trebuie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ofere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o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combinație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control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viteză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Dispune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mâner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concav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Fața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S5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este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2 mm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iar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lemnul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este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format din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cinci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straturi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Această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paletă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este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certificată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Federația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Internațională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Tenis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masă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ITTF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folosește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cea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nouă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tehnologie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.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Tehnologia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Touch Carbon reduce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șocurile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vibrațiile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oferind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jucătorului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o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senzație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clară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la impact. Fibra de carbon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sporește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rigiditatea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stabilitatea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ceea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duce la o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zonă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lovire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mare.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Astfel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paleta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oferă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o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putere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maximă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menținând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în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același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timp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un control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ridicat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</w:p>
          <w:p w14:paraId="7D7FDCF5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Material</w:t>
            </w: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lemn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5 + 2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straturi</w:t>
            </w:r>
            <w:proofErr w:type="spellEnd"/>
          </w:p>
          <w:p w14:paraId="2D4C9904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Tip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înveliș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  <w:t>Star 5, 2.0 mm</w:t>
            </w:r>
          </w:p>
          <w:p w14:paraId="6E970B96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Formă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mâner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concavă</w:t>
            </w:r>
            <w:proofErr w:type="spellEnd"/>
          </w:p>
          <w:p w14:paraId="33A4713B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Viteză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  <w:t>105</w:t>
            </w:r>
          </w:p>
          <w:p w14:paraId="4698A219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Rotație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  <w:t>100</w:t>
            </w:r>
          </w:p>
          <w:p w14:paraId="688F85BA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Control</w:t>
            </w: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  <w:t>33</w:t>
            </w:r>
          </w:p>
          <w:p w14:paraId="650A18F2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Certificat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  <w:t>ITTF</w:t>
            </w:r>
          </w:p>
          <w:p w14:paraId="4F6BD6BA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25BA80E1" w14:textId="77197D1A" w:rsidR="00B861DA" w:rsidRPr="00B861DA" w:rsidRDefault="00B861DA" w:rsidP="00B861DA">
            <w:pPr>
              <w:spacing w:after="12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Notă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: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Ofertantul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depune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certificat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de ITTF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produsul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ofertat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.</w:t>
            </w:r>
          </w:p>
        </w:tc>
        <w:tc>
          <w:tcPr>
            <w:tcW w:w="4543" w:type="dxa"/>
            <w:vAlign w:val="center"/>
          </w:tcPr>
          <w:p w14:paraId="12679C34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Se va completa de catre ofertant CUM respecta cerințele</w:t>
            </w:r>
          </w:p>
          <w:p w14:paraId="2BE01F34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019DD17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B4394F9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AB6D139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7EEF04C3" w14:textId="77777777" w:rsidR="00B861DA" w:rsidRPr="00B861DA" w:rsidRDefault="00B861DA" w:rsidP="00B861DA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861DA" w:rsidRPr="00B861DA" w14:paraId="6BF5CC86" w14:textId="77777777" w:rsidTr="00B861DA">
        <w:trPr>
          <w:trHeight w:val="278"/>
        </w:trPr>
        <w:tc>
          <w:tcPr>
            <w:tcW w:w="715" w:type="dxa"/>
            <w:vMerge w:val="restart"/>
            <w:vAlign w:val="center"/>
          </w:tcPr>
          <w:p w14:paraId="3E08601B" w14:textId="5F7B64D2" w:rsidR="00B861DA" w:rsidRPr="00B861DA" w:rsidRDefault="00B861DA" w:rsidP="00B861DA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6.</w:t>
            </w:r>
          </w:p>
        </w:tc>
        <w:tc>
          <w:tcPr>
            <w:tcW w:w="4230" w:type="dxa"/>
            <w:vAlign w:val="center"/>
          </w:tcPr>
          <w:p w14:paraId="197C1B4A" w14:textId="77777777" w:rsidR="00B861DA" w:rsidRPr="00B861DA" w:rsidRDefault="00B861DA" w:rsidP="00B861DA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Minge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volei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indoor -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omologată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FIVB </w:t>
            </w:r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-</w:t>
            </w:r>
            <w:proofErr w:type="gram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20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buc</w:t>
            </w:r>
            <w:proofErr w:type="spellEnd"/>
          </w:p>
          <w:p w14:paraId="440999DA" w14:textId="77777777" w:rsidR="00B861DA" w:rsidRPr="00B861DA" w:rsidRDefault="00B861DA" w:rsidP="00B861DA">
            <w:pPr>
              <w:spacing w:after="12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  <w:p w14:paraId="45D066E8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Material</w:t>
            </w: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compozit</w:t>
            </w:r>
            <w:proofErr w:type="spellEnd"/>
          </w:p>
          <w:p w14:paraId="6708B2DD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Circumferință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  <w:t>66 - 68 cm</w:t>
            </w:r>
          </w:p>
          <w:p w14:paraId="53C2A74B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Greutate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ab/>
              <w:t>260 - 280 g</w:t>
            </w:r>
          </w:p>
          <w:p w14:paraId="6D98CE5F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Culorile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produsului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–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cele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oficiale</w:t>
            </w:r>
            <w:proofErr w:type="spellEnd"/>
          </w:p>
          <w:p w14:paraId="1A320275" w14:textId="77777777" w:rsidR="00B861DA" w:rsidRPr="00B861DA" w:rsidRDefault="00B861DA" w:rsidP="00B861DA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Minge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oficială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joc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competitii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internatuonale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FIVB</w:t>
            </w:r>
          </w:p>
          <w:p w14:paraId="0B95045F" w14:textId="77777777" w:rsidR="00B861DA" w:rsidRPr="00B861DA" w:rsidRDefault="00B861DA" w:rsidP="00B861DA">
            <w:pPr>
              <w:tabs>
                <w:tab w:val="center" w:pos="4320"/>
                <w:tab w:val="right" w:pos="8640"/>
              </w:tabs>
              <w:jc w:val="both"/>
              <w:rPr>
                <w:rFonts w:ascii="Times New Roman" w:eastAsia="Calibri" w:hAnsi="Times New Roman"/>
                <w:b/>
                <w:iCs/>
                <w:sz w:val="22"/>
                <w:szCs w:val="22"/>
              </w:rPr>
            </w:pPr>
          </w:p>
          <w:p w14:paraId="625BC98B" w14:textId="6ED55706" w:rsidR="00B861DA" w:rsidRPr="00B861DA" w:rsidRDefault="00B861DA" w:rsidP="00B861DA">
            <w:pPr>
              <w:spacing w:after="120"/>
              <w:jc w:val="both"/>
              <w:outlineLvl w:val="0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Notă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: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Ofertantul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depune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certificat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omologare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FIVB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produsul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ofertat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.</w:t>
            </w:r>
          </w:p>
        </w:tc>
        <w:tc>
          <w:tcPr>
            <w:tcW w:w="4543" w:type="dxa"/>
            <w:vAlign w:val="center"/>
          </w:tcPr>
          <w:p w14:paraId="12855D76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215F44F8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EE5B469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D470393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1860F9AB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764FBC40" w14:textId="77777777" w:rsidR="00B861DA" w:rsidRPr="00B861DA" w:rsidRDefault="00B861DA" w:rsidP="00B861DA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861DA" w:rsidRPr="00B861DA" w14:paraId="582250B6" w14:textId="77777777" w:rsidTr="001C5521">
        <w:tc>
          <w:tcPr>
            <w:tcW w:w="715" w:type="dxa"/>
            <w:vMerge/>
            <w:vAlign w:val="center"/>
          </w:tcPr>
          <w:p w14:paraId="7E7A7D05" w14:textId="77777777" w:rsidR="00B861DA" w:rsidRPr="00B861DA" w:rsidRDefault="00B861DA" w:rsidP="00B861DA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011D7DBA" w14:textId="77777777" w:rsidR="00B861DA" w:rsidRPr="00B861DA" w:rsidRDefault="00B861DA" w:rsidP="00B861DA">
            <w:pPr>
              <w:jc w:val="center"/>
              <w:outlineLvl w:val="0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Minge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beachvolley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omologată</w:t>
            </w:r>
            <w:proofErr w:type="spellEnd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FIVB</w:t>
            </w:r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– 10 </w:t>
            </w:r>
            <w:proofErr w:type="spellStart"/>
            <w:r w:rsidRPr="00B861DA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buc</w:t>
            </w:r>
            <w:proofErr w:type="spellEnd"/>
          </w:p>
          <w:p w14:paraId="65F196D5" w14:textId="77777777" w:rsidR="00B861DA" w:rsidRPr="00B861DA" w:rsidRDefault="00B861DA" w:rsidP="00B861DA">
            <w:pPr>
              <w:spacing w:after="120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  <w:p w14:paraId="626843E0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Minge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joc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oficială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exclusivă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FIVB,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volei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pe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plaja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</w:p>
          <w:p w14:paraId="5500DCE3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Aprobata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Federatia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Internationala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Volei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</w:p>
          <w:p w14:paraId="1D26DB9D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Senzație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moale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suprafață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cu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gropițe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aderență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control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bune</w:t>
            </w:r>
            <w:proofErr w:type="spellEnd"/>
          </w:p>
          <w:p w14:paraId="76C3E621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Absorbție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redusă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apă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prin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combinația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material nou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dezvoltat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propria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noastră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dezvoltare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, „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TwinSTlock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”</w:t>
            </w:r>
          </w:p>
          <w:p w14:paraId="546086DC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Aplicarea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din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piele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sintetică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cu Recycle-Nylon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cerneluri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pe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bază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apă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a reduce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impactul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asupra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mediului</w:t>
            </w:r>
            <w:proofErr w:type="spellEnd"/>
          </w:p>
          <w:p w14:paraId="16227DF7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Combinație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tricoloră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galben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Nisipurile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de Aur,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albastru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Endless Skies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și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roșu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Scorching Sun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reprezentând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„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Volei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pe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plajă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”</w:t>
            </w:r>
          </w:p>
          <w:p w14:paraId="4447309E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Compusa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din 10 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panouri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din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piele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sintetica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 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cusute</w:t>
            </w:r>
            <w:proofErr w:type="spellEnd"/>
            <w:proofErr w:type="gram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intre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ele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</w:p>
          <w:p w14:paraId="7A20E69A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Aderenta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ridicata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rezistenta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la 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apa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</w:p>
          <w:p w14:paraId="5B3B8D8A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gram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Marime  </w:t>
            </w:r>
            <w:proofErr w:type="spell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oficiala</w:t>
            </w:r>
            <w:proofErr w:type="spellEnd"/>
            <w:proofErr w:type="gram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 5.</w:t>
            </w:r>
          </w:p>
          <w:p w14:paraId="16B1E10B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proofErr w:type="gram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Greutate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:</w:t>
            </w:r>
            <w:proofErr w:type="gram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260-280 gr.</w:t>
            </w:r>
          </w:p>
          <w:p w14:paraId="41132AC7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proofErr w:type="spellStart"/>
            <w:proofErr w:type="gramStart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>Circumferinta</w:t>
            </w:r>
            <w:proofErr w:type="spell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:</w:t>
            </w:r>
            <w:proofErr w:type="gramEnd"/>
            <w:r w:rsidRPr="00B861DA">
              <w:rPr>
                <w:rFonts w:ascii="Times New Roman" w:hAnsi="Times New Roman"/>
                <w:bCs/>
                <w:sz w:val="22"/>
                <w:szCs w:val="22"/>
              </w:rPr>
              <w:t xml:space="preserve"> 66-68 cm.</w:t>
            </w:r>
          </w:p>
          <w:p w14:paraId="175CEE96" w14:textId="77777777" w:rsidR="00B861DA" w:rsidRPr="00B861DA" w:rsidRDefault="00B861DA" w:rsidP="00B861DA">
            <w:pPr>
              <w:suppressAutoHyphens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6A13BEAC" w14:textId="63399F3F" w:rsidR="00B861DA" w:rsidRPr="00B861DA" w:rsidRDefault="00B861DA" w:rsidP="00B861DA">
            <w:pPr>
              <w:spacing w:after="120"/>
              <w:jc w:val="both"/>
              <w:outlineLvl w:val="0"/>
              <w:rPr>
                <w:rFonts w:ascii="Times New Roman" w:eastAsia="Times New Roman" w:hAnsi="Times New Roman"/>
                <w:bCs/>
                <w:sz w:val="22"/>
                <w:szCs w:val="22"/>
              </w:rPr>
            </w:pP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Notă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: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Ofertantul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va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depune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certificat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omologare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FIVB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pentru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produsul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ofertat</w:t>
            </w:r>
            <w:proofErr w:type="spellEnd"/>
            <w:r w:rsidRPr="00B861DA">
              <w:rPr>
                <w:rFonts w:ascii="Times New Roman" w:hAnsi="Times New Roman"/>
                <w:b/>
                <w:sz w:val="22"/>
                <w:szCs w:val="22"/>
              </w:rPr>
              <w:t>.</w:t>
            </w:r>
          </w:p>
        </w:tc>
        <w:tc>
          <w:tcPr>
            <w:tcW w:w="4543" w:type="dxa"/>
            <w:vAlign w:val="center"/>
          </w:tcPr>
          <w:p w14:paraId="5B56D1BD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2CB9177A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53C678AA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00FE755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D2A459F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1286CAE4" w14:textId="77777777" w:rsidR="00B861DA" w:rsidRPr="00B861DA" w:rsidRDefault="00B861DA" w:rsidP="00B861DA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861DA" w:rsidRPr="00B861DA" w14:paraId="08826E31" w14:textId="77777777" w:rsidTr="001C5521">
        <w:tc>
          <w:tcPr>
            <w:tcW w:w="715" w:type="dxa"/>
            <w:vAlign w:val="center"/>
          </w:tcPr>
          <w:p w14:paraId="377F45B0" w14:textId="77777777" w:rsidR="00B861DA" w:rsidRPr="00B861DA" w:rsidRDefault="00B861DA" w:rsidP="00B861DA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28A1362C" w14:textId="03645735" w:rsidR="00B861DA" w:rsidRPr="00B861DA" w:rsidRDefault="00B861DA" w:rsidP="00B861DA">
            <w:pPr>
              <w:spacing w:after="120"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B861DA">
              <w:rPr>
                <w:rFonts w:ascii="Times New Roman" w:hAnsi="Times New Roman"/>
                <w:b/>
                <w:bCs/>
                <w:kern w:val="28"/>
                <w:sz w:val="22"/>
                <w:szCs w:val="22"/>
                <w:lang w:val="fr-FR"/>
              </w:rPr>
              <w:t xml:space="preserve">TERMEN DE LIVRARE </w:t>
            </w:r>
            <w:r w:rsidRPr="00B861DA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– </w:t>
            </w:r>
            <w:proofErr w:type="spellStart"/>
            <w:r w:rsidRPr="00B861DA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maxim</w:t>
            </w:r>
            <w:proofErr w:type="spellEnd"/>
            <w:r w:rsidRPr="00B861DA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30 </w:t>
            </w:r>
            <w:proofErr w:type="spellStart"/>
            <w:r w:rsidRPr="00B861DA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zile</w:t>
            </w:r>
            <w:proofErr w:type="spellEnd"/>
            <w:r w:rsidRPr="00B861DA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de la </w:t>
            </w:r>
            <w:proofErr w:type="spellStart"/>
            <w:r w:rsidRPr="00B861DA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semnarea</w:t>
            </w:r>
            <w:proofErr w:type="spellEnd"/>
            <w:r w:rsidRPr="00B861DA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contractului</w:t>
            </w:r>
            <w:proofErr w:type="spellEnd"/>
            <w:r w:rsidRPr="00B861DA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B861DA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achiziție</w:t>
            </w:r>
            <w:proofErr w:type="spellEnd"/>
            <w:r w:rsidRPr="00B861DA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B861DA">
              <w:rPr>
                <w:rFonts w:ascii="Times New Roman" w:hAnsi="Times New Roman"/>
                <w:kern w:val="28"/>
                <w:sz w:val="22"/>
                <w:szCs w:val="22"/>
                <w:lang w:val="fr-FR"/>
              </w:rPr>
              <w:t>publică</w:t>
            </w:r>
            <w:proofErr w:type="spellEnd"/>
          </w:p>
        </w:tc>
        <w:tc>
          <w:tcPr>
            <w:tcW w:w="4543" w:type="dxa"/>
            <w:vAlign w:val="center"/>
          </w:tcPr>
          <w:p w14:paraId="59BDE93C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65A98FD1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4FF29C8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BF2A3DD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668536B1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4BA80987" w14:textId="77777777" w:rsidR="00B861DA" w:rsidRPr="00B861DA" w:rsidRDefault="00B861DA" w:rsidP="00B861DA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861DA" w:rsidRPr="00B861DA" w14:paraId="5D3457AC" w14:textId="77777777" w:rsidTr="001C5521">
        <w:tc>
          <w:tcPr>
            <w:tcW w:w="715" w:type="dxa"/>
            <w:vAlign w:val="center"/>
          </w:tcPr>
          <w:p w14:paraId="6D3D5A11" w14:textId="77777777" w:rsidR="00B861DA" w:rsidRPr="00B861DA" w:rsidRDefault="00B861DA" w:rsidP="00B861DA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65B5219B" w14:textId="77777777" w:rsidR="00B861DA" w:rsidRPr="00B861DA" w:rsidRDefault="00B861DA" w:rsidP="00B861D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 w:right="282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B861DA">
              <w:rPr>
                <w:b/>
                <w:bCs/>
                <w:kern w:val="28"/>
                <w:sz w:val="22"/>
                <w:szCs w:val="22"/>
                <w:lang w:val="fr-FR"/>
              </w:rPr>
              <w:t>PLATA</w:t>
            </w:r>
          </w:p>
          <w:p w14:paraId="70D712A5" w14:textId="185FB6F3" w:rsidR="00B861DA" w:rsidRPr="00B861DA" w:rsidRDefault="00B861DA" w:rsidP="00B861D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 w:right="-14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B861DA">
              <w:rPr>
                <w:sz w:val="22"/>
                <w:szCs w:val="22"/>
                <w:lang w:val="pt-BR"/>
              </w:rPr>
              <w:t>Plata se face în termen de maxim 30 de zile, de la livrarea produselor, în contul contractantului deschis la Trezoreria statului.</w:t>
            </w:r>
          </w:p>
        </w:tc>
        <w:tc>
          <w:tcPr>
            <w:tcW w:w="4543" w:type="dxa"/>
            <w:vAlign w:val="center"/>
          </w:tcPr>
          <w:p w14:paraId="1F90033D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>Se va completa de catre ofertant CUM respecta cerințele</w:t>
            </w:r>
          </w:p>
          <w:p w14:paraId="72D8F3F4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0813CBB5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7A7AA02A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4D5F5B0D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05F32DE5" w14:textId="77777777" w:rsidR="00B861DA" w:rsidRPr="00B861DA" w:rsidRDefault="00B861DA" w:rsidP="00B861DA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861DA" w:rsidRPr="00B861DA" w14:paraId="2302DBBB" w14:textId="77777777" w:rsidTr="001C5521">
        <w:tc>
          <w:tcPr>
            <w:tcW w:w="715" w:type="dxa"/>
            <w:vAlign w:val="center"/>
          </w:tcPr>
          <w:p w14:paraId="41145EBA" w14:textId="77777777" w:rsidR="00B861DA" w:rsidRPr="00B861DA" w:rsidRDefault="00B861DA" w:rsidP="00B861DA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vAlign w:val="center"/>
          </w:tcPr>
          <w:p w14:paraId="4582CBDA" w14:textId="77777777" w:rsidR="00B861DA" w:rsidRPr="00B861DA" w:rsidRDefault="00B861DA" w:rsidP="00B861DA">
            <w:pPr>
              <w:widowControl w:val="0"/>
              <w:spacing w:line="276" w:lineRule="auto"/>
              <w:jc w:val="both"/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u w:val="single"/>
                <w:lang w:val="ro-RO"/>
              </w:rPr>
            </w:pPr>
            <w:r w:rsidRPr="00B861DA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u w:val="single"/>
                <w:lang w:val="ro-RO"/>
              </w:rPr>
              <w:t xml:space="preserve">CONDIȚII IMPUSE PENTRU SECURITATEA ȘI SĂNĂTATEA ÎN </w:t>
            </w:r>
            <w:r w:rsidRPr="00B861DA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u w:val="single"/>
                <w:lang w:val="ro-RO"/>
              </w:rPr>
              <w:lastRenderedPageBreak/>
              <w:t xml:space="preserve">MUNCĂ ȘI PROTECȚIA MUNCII </w:t>
            </w:r>
          </w:p>
          <w:p w14:paraId="45D35292" w14:textId="77777777" w:rsidR="00B861DA" w:rsidRPr="00B861DA" w:rsidRDefault="00B861DA" w:rsidP="00B861DA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b/>
                <w:bCs/>
                <w:kern w:val="28"/>
                <w:sz w:val="22"/>
                <w:szCs w:val="22"/>
                <w:lang w:val="fr-FR"/>
              </w:rPr>
            </w:pPr>
            <w:r w:rsidRPr="00B861DA">
              <w:rPr>
                <w:rFonts w:eastAsia="Calibri"/>
                <w:color w:val="000000"/>
                <w:sz w:val="22"/>
                <w:szCs w:val="22"/>
                <w:lang w:val="ro-RO"/>
              </w:rPr>
              <w:t xml:space="preserve">Ofertantul trebuie să respecte cerinţele legale de securitate şi sănătate în muncă respectiv de protecţie a mediului prevăzute de legislaţia în vigoare aplicabilă, fiind direct responsabil de consecinţele nerespectării acestei legislaţii (se va completea Formularul </w:t>
            </w:r>
            <w:r w:rsidRPr="00B861DA">
              <w:rPr>
                <w:rFonts w:eastAsia="Calibri"/>
                <w:b/>
                <w:color w:val="000000"/>
                <w:sz w:val="22"/>
                <w:szCs w:val="22"/>
                <w:lang w:val="ro-RO"/>
              </w:rPr>
              <w:t>DECLARATIE PRIVIND SĂNATATEA ȘI SECURITATEA ÎN MUNCĂ</w:t>
            </w:r>
            <w:r w:rsidRPr="00B861DA">
              <w:rPr>
                <w:rFonts w:eastAsia="Calibri"/>
                <w:color w:val="000000"/>
                <w:sz w:val="22"/>
                <w:szCs w:val="22"/>
                <w:lang w:val="ro-RO"/>
              </w:rPr>
              <w:t>)</w:t>
            </w:r>
          </w:p>
        </w:tc>
        <w:tc>
          <w:tcPr>
            <w:tcW w:w="4543" w:type="dxa"/>
            <w:vAlign w:val="center"/>
          </w:tcPr>
          <w:p w14:paraId="5E34DBDC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lastRenderedPageBreak/>
              <w:t>Se va completa de catre ofertant CUM respecta cerințele</w:t>
            </w:r>
          </w:p>
          <w:p w14:paraId="2CE37478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CF7E880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3D9F4639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</w:p>
          <w:p w14:paraId="2255DCBD" w14:textId="77777777" w:rsidR="00B861DA" w:rsidRPr="00B861DA" w:rsidRDefault="00B861DA" w:rsidP="00B861DA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B861DA">
              <w:rPr>
                <w:rFonts w:ascii="Times New Roman" w:hAnsi="Times New Roman"/>
                <w:i/>
                <w:iCs/>
                <w:caps/>
                <w:sz w:val="22"/>
              </w:rPr>
              <w:t xml:space="preserve"> .............................................</w:t>
            </w:r>
          </w:p>
          <w:p w14:paraId="571385DA" w14:textId="77777777" w:rsidR="00B861DA" w:rsidRPr="00B861DA" w:rsidRDefault="00B861DA" w:rsidP="00B861DA">
            <w:pPr>
              <w:spacing w:after="120"/>
              <w:jc w:val="cent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14:paraId="2013733F" w14:textId="77777777" w:rsidR="00384C0B" w:rsidRPr="00297F03" w:rsidRDefault="00384C0B" w:rsidP="00C831AD">
      <w:pPr>
        <w:rPr>
          <w:rFonts w:ascii="Arial Narrow" w:hAnsi="Arial Narrow"/>
          <w:sz w:val="24"/>
          <w:szCs w:val="24"/>
        </w:rPr>
      </w:pPr>
    </w:p>
    <w:p w14:paraId="17C910FF" w14:textId="77777777" w:rsidR="00CD3BF8" w:rsidRPr="00F85B7B" w:rsidRDefault="00CD3BF8" w:rsidP="00E0679D">
      <w:pPr>
        <w:spacing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.....................................................</w:t>
      </w:r>
    </w:p>
    <w:p w14:paraId="179DCF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3876D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D33A10C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0B610C5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3AE0D03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73615D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0EFBD2E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83967C6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7D4EFD81" w14:textId="77777777" w:rsidR="00CD3BF8" w:rsidRPr="00F85B7B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603140" w14:textId="77777777" w:rsidR="00F02B3E" w:rsidRDefault="00CD3BF8" w:rsidP="00E0679D">
      <w:pPr>
        <w:spacing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118157FD" w14:textId="77777777" w:rsidR="006424AE" w:rsidRDefault="006424A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52A78EA" w14:textId="77777777" w:rsidR="006424AE" w:rsidRDefault="006424A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9A96BE0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76E9B7F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653C2E6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7D7D259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F3569B3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E277647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461550C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2180E23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2316353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9427094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B2EED94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6A7EF4A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2D76F46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0D19F0C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D6F26FC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4C38AC7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C36A60B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308B6BA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D7055E0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A98D42D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5F817A9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5DCE6A8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7437F22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28C1E64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76BAE54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3664FDA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01C4D08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F79EBF6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A560EA2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472DD24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673D2FE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AF89D36" w14:textId="77777777" w:rsidR="00B861DA" w:rsidRDefault="00B861DA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00CDD2B" w14:textId="18D48AB9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 w:rsidR="00896BF1">
        <w:rPr>
          <w:rFonts w:ascii="Arial Narrow" w:hAnsi="Arial Narrow"/>
          <w:b/>
          <w:i/>
          <w:noProof/>
          <w:sz w:val="24"/>
          <w:szCs w:val="24"/>
        </w:rPr>
        <w:t xml:space="preserve"> 4</w:t>
      </w:r>
    </w:p>
    <w:p w14:paraId="288D7285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6F1F1F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309DB0E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4C25660D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51C8E2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2B4A9A2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7DC61CE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2CA0C6EC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2EFC1038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17070EEF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04D4B175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.....................................................</w:t>
      </w:r>
    </w:p>
    <w:p w14:paraId="6EA885A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21D5C8C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B7435E9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444F75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D0F02A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E9A39E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DAC00B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AA3AC44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414936F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68BDED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14AF434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13875732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A28C6A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437A1020" w14:textId="77777777" w:rsidR="001E0F26" w:rsidRDefault="001E0F26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F522EEE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22EABC7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F1787DC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9189516" w14:textId="77777777" w:rsidR="00282757" w:rsidRDefault="00282757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C451CB3" w14:textId="77777777" w:rsidR="001035BC" w:rsidRDefault="001035BC" w:rsidP="001D7CA2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1035BC" w:rsidSect="00A57906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DDF8C" w14:textId="77777777" w:rsidR="0065411D" w:rsidRDefault="0065411D">
      <w:r>
        <w:separator/>
      </w:r>
    </w:p>
  </w:endnote>
  <w:endnote w:type="continuationSeparator" w:id="0">
    <w:p w14:paraId="78B3AA0B" w14:textId="77777777" w:rsidR="0065411D" w:rsidRDefault="00654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72C03" w14:textId="77777777" w:rsidR="0065411D" w:rsidRDefault="0065411D">
      <w:r>
        <w:separator/>
      </w:r>
    </w:p>
  </w:footnote>
  <w:footnote w:type="continuationSeparator" w:id="0">
    <w:p w14:paraId="1FC21F7B" w14:textId="77777777" w:rsidR="0065411D" w:rsidRDefault="006541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3865B57"/>
    <w:multiLevelType w:val="hybridMultilevel"/>
    <w:tmpl w:val="51140332"/>
    <w:lvl w:ilvl="0" w:tplc="69A68F8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FD41F1"/>
    <w:multiLevelType w:val="hybridMultilevel"/>
    <w:tmpl w:val="B7D05570"/>
    <w:lvl w:ilvl="0" w:tplc="CCBCCF8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F6582"/>
    <w:multiLevelType w:val="multilevel"/>
    <w:tmpl w:val="D4C2CA4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87664178">
    <w:abstractNumId w:val="7"/>
  </w:num>
  <w:num w:numId="2" w16cid:durableId="445009106">
    <w:abstractNumId w:val="5"/>
  </w:num>
  <w:num w:numId="3" w16cid:durableId="1021473941">
    <w:abstractNumId w:val="6"/>
  </w:num>
  <w:num w:numId="4" w16cid:durableId="580525242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04390"/>
    <w:rsid w:val="00005A1E"/>
    <w:rsid w:val="0001082E"/>
    <w:rsid w:val="00011EB4"/>
    <w:rsid w:val="0001325A"/>
    <w:rsid w:val="00021A74"/>
    <w:rsid w:val="00026053"/>
    <w:rsid w:val="00031795"/>
    <w:rsid w:val="00031D64"/>
    <w:rsid w:val="00033AA1"/>
    <w:rsid w:val="00046407"/>
    <w:rsid w:val="000477C4"/>
    <w:rsid w:val="00051986"/>
    <w:rsid w:val="00052CF2"/>
    <w:rsid w:val="00052FA8"/>
    <w:rsid w:val="00053889"/>
    <w:rsid w:val="0005461D"/>
    <w:rsid w:val="00054DB3"/>
    <w:rsid w:val="0005533A"/>
    <w:rsid w:val="00060B20"/>
    <w:rsid w:val="00060C33"/>
    <w:rsid w:val="00060C69"/>
    <w:rsid w:val="00061806"/>
    <w:rsid w:val="00062688"/>
    <w:rsid w:val="00066BB1"/>
    <w:rsid w:val="00076903"/>
    <w:rsid w:val="00081D14"/>
    <w:rsid w:val="00082838"/>
    <w:rsid w:val="0008590A"/>
    <w:rsid w:val="00094B25"/>
    <w:rsid w:val="00094F14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D55"/>
    <w:rsid w:val="000D5F1C"/>
    <w:rsid w:val="000E5A5E"/>
    <w:rsid w:val="000F1DB7"/>
    <w:rsid w:val="00100ED0"/>
    <w:rsid w:val="001035BC"/>
    <w:rsid w:val="0010469F"/>
    <w:rsid w:val="00105DF1"/>
    <w:rsid w:val="00110E7F"/>
    <w:rsid w:val="00111429"/>
    <w:rsid w:val="00115FD2"/>
    <w:rsid w:val="001205AD"/>
    <w:rsid w:val="00122DAF"/>
    <w:rsid w:val="00133826"/>
    <w:rsid w:val="00133B24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0BB7"/>
    <w:rsid w:val="001864DD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1CD"/>
    <w:rsid w:val="001D65EC"/>
    <w:rsid w:val="001D7CA2"/>
    <w:rsid w:val="001E0F26"/>
    <w:rsid w:val="001E1D58"/>
    <w:rsid w:val="001E4B15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2757"/>
    <w:rsid w:val="00283067"/>
    <w:rsid w:val="00283392"/>
    <w:rsid w:val="00284583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000D"/>
    <w:rsid w:val="002E13FA"/>
    <w:rsid w:val="002E1AA1"/>
    <w:rsid w:val="002E3140"/>
    <w:rsid w:val="002E4C21"/>
    <w:rsid w:val="002E6EA5"/>
    <w:rsid w:val="002F0CEF"/>
    <w:rsid w:val="002F6DA3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3B21"/>
    <w:rsid w:val="00323E74"/>
    <w:rsid w:val="00327322"/>
    <w:rsid w:val="00330897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924F1"/>
    <w:rsid w:val="003A2E4B"/>
    <w:rsid w:val="003A3A32"/>
    <w:rsid w:val="003C549E"/>
    <w:rsid w:val="003D2BEE"/>
    <w:rsid w:val="003E79F6"/>
    <w:rsid w:val="003E7B24"/>
    <w:rsid w:val="003F202C"/>
    <w:rsid w:val="003F234D"/>
    <w:rsid w:val="003F64E1"/>
    <w:rsid w:val="00402708"/>
    <w:rsid w:val="00402935"/>
    <w:rsid w:val="00402CED"/>
    <w:rsid w:val="00402E63"/>
    <w:rsid w:val="0040396A"/>
    <w:rsid w:val="0041072F"/>
    <w:rsid w:val="00412E92"/>
    <w:rsid w:val="004150DE"/>
    <w:rsid w:val="00420DF4"/>
    <w:rsid w:val="00423F18"/>
    <w:rsid w:val="00434462"/>
    <w:rsid w:val="00436705"/>
    <w:rsid w:val="00444D4D"/>
    <w:rsid w:val="00446160"/>
    <w:rsid w:val="004525E6"/>
    <w:rsid w:val="00454113"/>
    <w:rsid w:val="00461830"/>
    <w:rsid w:val="00461CF8"/>
    <w:rsid w:val="004659D4"/>
    <w:rsid w:val="004734F1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1BC6"/>
    <w:rsid w:val="004E26C1"/>
    <w:rsid w:val="004E2875"/>
    <w:rsid w:val="004E3AC8"/>
    <w:rsid w:val="004E3EE5"/>
    <w:rsid w:val="004E50C0"/>
    <w:rsid w:val="004E50F8"/>
    <w:rsid w:val="004F1E42"/>
    <w:rsid w:val="004F2790"/>
    <w:rsid w:val="005030A8"/>
    <w:rsid w:val="00505A1F"/>
    <w:rsid w:val="00505A21"/>
    <w:rsid w:val="00506773"/>
    <w:rsid w:val="00510158"/>
    <w:rsid w:val="00513647"/>
    <w:rsid w:val="005169FC"/>
    <w:rsid w:val="0052323A"/>
    <w:rsid w:val="0052382C"/>
    <w:rsid w:val="0052412E"/>
    <w:rsid w:val="00526DC0"/>
    <w:rsid w:val="0053770A"/>
    <w:rsid w:val="005443E0"/>
    <w:rsid w:val="005446D0"/>
    <w:rsid w:val="00550E6A"/>
    <w:rsid w:val="005538AA"/>
    <w:rsid w:val="00556CF1"/>
    <w:rsid w:val="00557393"/>
    <w:rsid w:val="005615ED"/>
    <w:rsid w:val="005624D8"/>
    <w:rsid w:val="00562C9D"/>
    <w:rsid w:val="00563DEE"/>
    <w:rsid w:val="00564503"/>
    <w:rsid w:val="005664B7"/>
    <w:rsid w:val="005704BD"/>
    <w:rsid w:val="005725F8"/>
    <w:rsid w:val="00587530"/>
    <w:rsid w:val="00591FBB"/>
    <w:rsid w:val="00592057"/>
    <w:rsid w:val="00595EFA"/>
    <w:rsid w:val="00597B7E"/>
    <w:rsid w:val="005A02A8"/>
    <w:rsid w:val="005A2482"/>
    <w:rsid w:val="005A2F49"/>
    <w:rsid w:val="005A3D94"/>
    <w:rsid w:val="005A7619"/>
    <w:rsid w:val="005B077C"/>
    <w:rsid w:val="005B3B5E"/>
    <w:rsid w:val="005B4B75"/>
    <w:rsid w:val="005B7F3B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4952"/>
    <w:rsid w:val="005E59AF"/>
    <w:rsid w:val="005F4BD0"/>
    <w:rsid w:val="006118E6"/>
    <w:rsid w:val="0061361C"/>
    <w:rsid w:val="00613B7D"/>
    <w:rsid w:val="00613E6F"/>
    <w:rsid w:val="00615E08"/>
    <w:rsid w:val="00617CDA"/>
    <w:rsid w:val="0062247A"/>
    <w:rsid w:val="00625783"/>
    <w:rsid w:val="00636500"/>
    <w:rsid w:val="006402FA"/>
    <w:rsid w:val="00640393"/>
    <w:rsid w:val="006424AE"/>
    <w:rsid w:val="00643285"/>
    <w:rsid w:val="00643ADA"/>
    <w:rsid w:val="00647414"/>
    <w:rsid w:val="0065266D"/>
    <w:rsid w:val="0065411D"/>
    <w:rsid w:val="00655E62"/>
    <w:rsid w:val="00656CC7"/>
    <w:rsid w:val="0065732E"/>
    <w:rsid w:val="00657E72"/>
    <w:rsid w:val="00662298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31C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D7BCF"/>
    <w:rsid w:val="006E17A1"/>
    <w:rsid w:val="006E72D3"/>
    <w:rsid w:val="006F104B"/>
    <w:rsid w:val="006F1E75"/>
    <w:rsid w:val="006F5ECD"/>
    <w:rsid w:val="00700253"/>
    <w:rsid w:val="0070084B"/>
    <w:rsid w:val="00700C6E"/>
    <w:rsid w:val="007145E3"/>
    <w:rsid w:val="00720952"/>
    <w:rsid w:val="00724E8B"/>
    <w:rsid w:val="00726325"/>
    <w:rsid w:val="00730FF7"/>
    <w:rsid w:val="00737755"/>
    <w:rsid w:val="00740692"/>
    <w:rsid w:val="00743EA7"/>
    <w:rsid w:val="00744CB1"/>
    <w:rsid w:val="00744FD4"/>
    <w:rsid w:val="00745F09"/>
    <w:rsid w:val="00750C73"/>
    <w:rsid w:val="00755D8B"/>
    <w:rsid w:val="00755E22"/>
    <w:rsid w:val="00756538"/>
    <w:rsid w:val="00763827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3281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1CBB"/>
    <w:rsid w:val="00824476"/>
    <w:rsid w:val="008252B2"/>
    <w:rsid w:val="008255F4"/>
    <w:rsid w:val="00826E36"/>
    <w:rsid w:val="00827331"/>
    <w:rsid w:val="00827F51"/>
    <w:rsid w:val="00830129"/>
    <w:rsid w:val="00830AD3"/>
    <w:rsid w:val="008350B4"/>
    <w:rsid w:val="008358BB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352"/>
    <w:rsid w:val="00865AB0"/>
    <w:rsid w:val="00867ED9"/>
    <w:rsid w:val="00871C68"/>
    <w:rsid w:val="00872BAE"/>
    <w:rsid w:val="00875D1B"/>
    <w:rsid w:val="008765A9"/>
    <w:rsid w:val="008818A3"/>
    <w:rsid w:val="00887669"/>
    <w:rsid w:val="00892A92"/>
    <w:rsid w:val="00893148"/>
    <w:rsid w:val="00893729"/>
    <w:rsid w:val="0089459D"/>
    <w:rsid w:val="00894D06"/>
    <w:rsid w:val="0089512D"/>
    <w:rsid w:val="00895EA9"/>
    <w:rsid w:val="00895F4E"/>
    <w:rsid w:val="00896247"/>
    <w:rsid w:val="00896BF1"/>
    <w:rsid w:val="0089702A"/>
    <w:rsid w:val="008A7335"/>
    <w:rsid w:val="008C3B1F"/>
    <w:rsid w:val="008C54E2"/>
    <w:rsid w:val="008C6C09"/>
    <w:rsid w:val="008C729C"/>
    <w:rsid w:val="008D3244"/>
    <w:rsid w:val="008D38E5"/>
    <w:rsid w:val="008D4A5E"/>
    <w:rsid w:val="008D767F"/>
    <w:rsid w:val="008E086C"/>
    <w:rsid w:val="008E1092"/>
    <w:rsid w:val="008E3416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65924"/>
    <w:rsid w:val="00967188"/>
    <w:rsid w:val="009703B1"/>
    <w:rsid w:val="009734F5"/>
    <w:rsid w:val="009755BE"/>
    <w:rsid w:val="00976DFD"/>
    <w:rsid w:val="00981C68"/>
    <w:rsid w:val="00984036"/>
    <w:rsid w:val="009857E3"/>
    <w:rsid w:val="00986DEF"/>
    <w:rsid w:val="0099168C"/>
    <w:rsid w:val="009950F2"/>
    <w:rsid w:val="00995580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9F7C99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57906"/>
    <w:rsid w:val="00A63456"/>
    <w:rsid w:val="00A6647C"/>
    <w:rsid w:val="00A76A5D"/>
    <w:rsid w:val="00A87A70"/>
    <w:rsid w:val="00A918FA"/>
    <w:rsid w:val="00A92050"/>
    <w:rsid w:val="00A960AD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D7CCD"/>
    <w:rsid w:val="00AE0248"/>
    <w:rsid w:val="00AE053E"/>
    <w:rsid w:val="00AE5C76"/>
    <w:rsid w:val="00AE6FC1"/>
    <w:rsid w:val="00AF2855"/>
    <w:rsid w:val="00AF3B22"/>
    <w:rsid w:val="00AF70D4"/>
    <w:rsid w:val="00B00218"/>
    <w:rsid w:val="00B00BC1"/>
    <w:rsid w:val="00B00E0F"/>
    <w:rsid w:val="00B04950"/>
    <w:rsid w:val="00B07356"/>
    <w:rsid w:val="00B07852"/>
    <w:rsid w:val="00B128C5"/>
    <w:rsid w:val="00B17B60"/>
    <w:rsid w:val="00B228AC"/>
    <w:rsid w:val="00B23AD6"/>
    <w:rsid w:val="00B27ACD"/>
    <w:rsid w:val="00B312F6"/>
    <w:rsid w:val="00B40FD2"/>
    <w:rsid w:val="00B456A0"/>
    <w:rsid w:val="00B46E93"/>
    <w:rsid w:val="00B50498"/>
    <w:rsid w:val="00B53825"/>
    <w:rsid w:val="00B5796A"/>
    <w:rsid w:val="00B64903"/>
    <w:rsid w:val="00B71D57"/>
    <w:rsid w:val="00B72C05"/>
    <w:rsid w:val="00B80548"/>
    <w:rsid w:val="00B83E90"/>
    <w:rsid w:val="00B84F66"/>
    <w:rsid w:val="00B861DA"/>
    <w:rsid w:val="00B92A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49F7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3E85"/>
    <w:rsid w:val="00C355AF"/>
    <w:rsid w:val="00C37204"/>
    <w:rsid w:val="00C40B29"/>
    <w:rsid w:val="00C564A1"/>
    <w:rsid w:val="00C572B0"/>
    <w:rsid w:val="00C57464"/>
    <w:rsid w:val="00C635A9"/>
    <w:rsid w:val="00C63DFA"/>
    <w:rsid w:val="00C674A4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B783A"/>
    <w:rsid w:val="00CC27CC"/>
    <w:rsid w:val="00CC2BC6"/>
    <w:rsid w:val="00CD19A7"/>
    <w:rsid w:val="00CD3BF8"/>
    <w:rsid w:val="00CD742B"/>
    <w:rsid w:val="00CE34FA"/>
    <w:rsid w:val="00CE46AB"/>
    <w:rsid w:val="00CE6AAE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5AD7"/>
    <w:rsid w:val="00D47E95"/>
    <w:rsid w:val="00D53C47"/>
    <w:rsid w:val="00D61DB1"/>
    <w:rsid w:val="00D647C5"/>
    <w:rsid w:val="00D6616B"/>
    <w:rsid w:val="00D71F9E"/>
    <w:rsid w:val="00D82A7A"/>
    <w:rsid w:val="00D84356"/>
    <w:rsid w:val="00D84396"/>
    <w:rsid w:val="00D859E1"/>
    <w:rsid w:val="00D92E3F"/>
    <w:rsid w:val="00D93113"/>
    <w:rsid w:val="00D941E0"/>
    <w:rsid w:val="00D94FBD"/>
    <w:rsid w:val="00DA290B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091C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4B7C"/>
    <w:rsid w:val="00E05457"/>
    <w:rsid w:val="00E05CA3"/>
    <w:rsid w:val="00E05D64"/>
    <w:rsid w:val="00E05E07"/>
    <w:rsid w:val="00E06029"/>
    <w:rsid w:val="00E0655B"/>
    <w:rsid w:val="00E0679D"/>
    <w:rsid w:val="00E1171C"/>
    <w:rsid w:val="00E12D43"/>
    <w:rsid w:val="00E1310B"/>
    <w:rsid w:val="00E15CF3"/>
    <w:rsid w:val="00E17AFA"/>
    <w:rsid w:val="00E225BE"/>
    <w:rsid w:val="00E2718D"/>
    <w:rsid w:val="00E30891"/>
    <w:rsid w:val="00E3223A"/>
    <w:rsid w:val="00E37150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767B6"/>
    <w:rsid w:val="00E801ED"/>
    <w:rsid w:val="00E816CC"/>
    <w:rsid w:val="00E83C5A"/>
    <w:rsid w:val="00E850A3"/>
    <w:rsid w:val="00E90516"/>
    <w:rsid w:val="00E9408A"/>
    <w:rsid w:val="00E956C8"/>
    <w:rsid w:val="00E9762C"/>
    <w:rsid w:val="00EA0942"/>
    <w:rsid w:val="00EA5025"/>
    <w:rsid w:val="00EB1036"/>
    <w:rsid w:val="00EB1C5C"/>
    <w:rsid w:val="00EB2B40"/>
    <w:rsid w:val="00EB3907"/>
    <w:rsid w:val="00EB4149"/>
    <w:rsid w:val="00EB67E8"/>
    <w:rsid w:val="00EC1CCF"/>
    <w:rsid w:val="00EC1F78"/>
    <w:rsid w:val="00EC27B5"/>
    <w:rsid w:val="00EC3674"/>
    <w:rsid w:val="00EC4C11"/>
    <w:rsid w:val="00EC5354"/>
    <w:rsid w:val="00EC7534"/>
    <w:rsid w:val="00EC7682"/>
    <w:rsid w:val="00ED2B90"/>
    <w:rsid w:val="00ED6929"/>
    <w:rsid w:val="00EE0A23"/>
    <w:rsid w:val="00EE0A96"/>
    <w:rsid w:val="00EE1476"/>
    <w:rsid w:val="00EE2CB0"/>
    <w:rsid w:val="00EF18BB"/>
    <w:rsid w:val="00EF5868"/>
    <w:rsid w:val="00EF7D0D"/>
    <w:rsid w:val="00F02B3E"/>
    <w:rsid w:val="00F15C6B"/>
    <w:rsid w:val="00F16A4E"/>
    <w:rsid w:val="00F17DF6"/>
    <w:rsid w:val="00F20436"/>
    <w:rsid w:val="00F20E9E"/>
    <w:rsid w:val="00F33E93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014"/>
    <w:rsid w:val="00FB56F5"/>
    <w:rsid w:val="00FB5C4D"/>
    <w:rsid w:val="00FC2873"/>
    <w:rsid w:val="00FC6DA7"/>
    <w:rsid w:val="00FD0BCD"/>
    <w:rsid w:val="00FD42E6"/>
    <w:rsid w:val="00FD54F1"/>
    <w:rsid w:val="00FE0C86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BE7344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00D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5"/>
    </w:pPr>
    <w:rPr>
      <w:rFonts w:ascii="Times New Roman" w:eastAsiaTheme="majorEastAsia" w:hAnsi="Times New Roman" w:cstheme="majorBidi"/>
      <w:i/>
      <w:iCs/>
      <w:noProof/>
      <w:color w:val="595959" w:themeColor="text1" w:themeTint="A6"/>
      <w:kern w:val="2"/>
      <w:sz w:val="24"/>
      <w:szCs w:val="22"/>
      <w:lang w:val="ro-R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,lp1,Heading x1,Lettre d'introduction,1st level - Bullet List Paragraph,Paragrafo elenco,Lista 1,lp11,Liste 1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p1 Char,Heading x1 Char,Lettre d'introduction Char,lp11 Char"/>
    <w:link w:val="ListParagraph"/>
    <w:uiPriority w:val="34"/>
    <w:qFormat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00D"/>
    <w:rPr>
      <w:rFonts w:eastAsiaTheme="majorEastAsia" w:cstheme="majorBidi"/>
      <w:i/>
      <w:iCs/>
      <w:noProof/>
      <w:color w:val="595959" w:themeColor="text1" w:themeTint="A6"/>
      <w:kern w:val="2"/>
      <w:sz w:val="24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16</Pages>
  <Words>4596</Words>
  <Characters>26203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30738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Bianca Adina Maftei</cp:lastModifiedBy>
  <cp:revision>214</cp:revision>
  <cp:lastPrinted>2025-10-20T13:59:00Z</cp:lastPrinted>
  <dcterms:created xsi:type="dcterms:W3CDTF">2019-02-28T12:32:00Z</dcterms:created>
  <dcterms:modified xsi:type="dcterms:W3CDTF">2025-10-20T14:03:00Z</dcterms:modified>
</cp:coreProperties>
</file>