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6EEA3BD"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417F22">
        <w:rPr>
          <w:rFonts w:ascii="Arial Narrow" w:hAnsi="Arial Narrow" w:cs="Arial"/>
          <w:color w:val="000000" w:themeColor="text1"/>
          <w:sz w:val="24"/>
          <w:szCs w:val="24"/>
          <w:lang w:val="it-IT"/>
        </w:rPr>
        <w:t>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42E7376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r w:rsidR="00110C32">
              <w:rPr>
                <w:rFonts w:ascii="Times New Roman" w:eastAsia="Calibri" w:hAnsi="Times New Roman"/>
                <w:b/>
                <w:iCs/>
                <w:color w:val="000000" w:themeColor="text1"/>
                <w:sz w:val="22"/>
                <w:szCs w:val="22"/>
                <w:lang w:val="ro-RO"/>
              </w:rPr>
              <w:t>11</w:t>
            </w:r>
            <w:r w:rsidRPr="00F6757C">
              <w:rPr>
                <w:rFonts w:ascii="Times New Roman" w:eastAsia="Calibri" w:hAnsi="Times New Roman"/>
                <w:b/>
                <w:iCs/>
                <w:color w:val="000000" w:themeColor="text1"/>
                <w:sz w:val="22"/>
                <w:szCs w:val="22"/>
                <w:lang w:val="ro-RO"/>
              </w:rPr>
              <w:t>%</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11F0C896" w:rsidR="00544D64" w:rsidRPr="00A14721" w:rsidRDefault="00283946" w:rsidP="000227FB">
            <w:pPr>
              <w:rPr>
                <w:rFonts w:ascii="Times New Roman" w:hAnsi="Times New Roman"/>
                <w:color w:val="000000" w:themeColor="text1"/>
                <w:lang w:val="ro-RO"/>
              </w:rPr>
            </w:pPr>
            <w:r w:rsidRPr="00283946">
              <w:rPr>
                <w:rFonts w:ascii="Times New Roman" w:hAnsi="Times New Roman"/>
                <w:color w:val="000000" w:themeColor="text1"/>
                <w:lang w:val="ro-RO"/>
              </w:rPr>
              <w:t>servicii de servire mas</w:t>
            </w:r>
            <w:r w:rsidRPr="00283946">
              <w:rPr>
                <w:rFonts w:ascii="Times New Roman" w:hAnsi="Times New Roman" w:hint="cs"/>
                <w:color w:val="000000" w:themeColor="text1"/>
                <w:lang w:val="ro-RO"/>
              </w:rPr>
              <w:t>ă</w:t>
            </w:r>
            <w:r w:rsidRPr="00283946">
              <w:rPr>
                <w:rFonts w:ascii="Times New Roman" w:hAnsi="Times New Roman"/>
                <w:color w:val="000000" w:themeColor="text1"/>
                <w:lang w:val="ro-RO"/>
              </w:rPr>
              <w:t xml:space="preserve"> pentru organizarea evenimentului cu titlul: „Creativitate și soluții în reciclarea deșeurilor”</w:t>
            </w:r>
          </w:p>
        </w:tc>
        <w:tc>
          <w:tcPr>
            <w:tcW w:w="630" w:type="dxa"/>
            <w:vAlign w:val="center"/>
          </w:tcPr>
          <w:p w14:paraId="3D8EE4E0" w14:textId="3AF957BB" w:rsidR="0040736F" w:rsidRPr="00F6757C" w:rsidRDefault="00110C32"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DEF3AB8" w14:textId="6C249379" w:rsidR="0040736F" w:rsidRPr="00F6757C" w:rsidRDefault="00AA55C3"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200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4C8CD0C" w14:textId="73F426CA"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Default="00A43388" w:rsidP="008E5D86">
      <w:pPr>
        <w:rPr>
          <w:rFonts w:ascii="Times New Roman" w:hAnsi="Times New Roman"/>
          <w:b/>
          <w:i/>
          <w:noProof/>
          <w:color w:val="000000" w:themeColor="text1"/>
          <w:sz w:val="24"/>
          <w:szCs w:val="24"/>
          <w:lang w:val="it-IT"/>
        </w:rPr>
      </w:pPr>
    </w:p>
    <w:p w14:paraId="54C652CF" w14:textId="77777777" w:rsidR="00283946" w:rsidRDefault="00283946" w:rsidP="008E5D86">
      <w:pPr>
        <w:rPr>
          <w:rFonts w:ascii="Times New Roman" w:hAnsi="Times New Roman"/>
          <w:b/>
          <w:i/>
          <w:noProof/>
          <w:color w:val="000000" w:themeColor="text1"/>
          <w:sz w:val="24"/>
          <w:szCs w:val="24"/>
          <w:lang w:val="it-IT"/>
        </w:rPr>
      </w:pPr>
    </w:p>
    <w:p w14:paraId="266CA9E4" w14:textId="77777777" w:rsidR="00283946" w:rsidRDefault="00283946" w:rsidP="008E5D86">
      <w:pPr>
        <w:rPr>
          <w:rFonts w:ascii="Times New Roman" w:hAnsi="Times New Roman"/>
          <w:b/>
          <w:i/>
          <w:noProof/>
          <w:color w:val="000000" w:themeColor="text1"/>
          <w:sz w:val="24"/>
          <w:szCs w:val="24"/>
          <w:lang w:val="it-IT"/>
        </w:rPr>
      </w:pPr>
    </w:p>
    <w:p w14:paraId="6F0B6C42" w14:textId="77777777" w:rsidR="00283946" w:rsidRDefault="00283946" w:rsidP="008E5D86">
      <w:pPr>
        <w:rPr>
          <w:rFonts w:ascii="Times New Roman" w:hAnsi="Times New Roman"/>
          <w:b/>
          <w:i/>
          <w:noProof/>
          <w:color w:val="000000" w:themeColor="text1"/>
          <w:sz w:val="24"/>
          <w:szCs w:val="24"/>
          <w:lang w:val="it-IT"/>
        </w:rPr>
      </w:pPr>
    </w:p>
    <w:p w14:paraId="796E63BB" w14:textId="77777777" w:rsidR="00283946" w:rsidRDefault="00283946" w:rsidP="00256212">
      <w:pPr>
        <w:jc w:val="right"/>
        <w:rPr>
          <w:rFonts w:ascii="Times New Roman" w:hAnsi="Times New Roman"/>
          <w:b/>
          <w:i/>
          <w:noProof/>
          <w:color w:val="000000" w:themeColor="text1"/>
          <w:sz w:val="24"/>
          <w:szCs w:val="24"/>
          <w:lang w:val="it-IT"/>
        </w:rPr>
      </w:pPr>
    </w:p>
    <w:p w14:paraId="44215391" w14:textId="77777777" w:rsidR="00283946" w:rsidRDefault="00283946" w:rsidP="00256212">
      <w:pPr>
        <w:jc w:val="right"/>
        <w:rPr>
          <w:rFonts w:ascii="Times New Roman" w:hAnsi="Times New Roman"/>
          <w:b/>
          <w:i/>
          <w:noProof/>
          <w:color w:val="000000" w:themeColor="text1"/>
          <w:sz w:val="24"/>
          <w:szCs w:val="24"/>
          <w:lang w:val="it-IT"/>
        </w:rPr>
      </w:pPr>
    </w:p>
    <w:p w14:paraId="1EFC9E69" w14:textId="77777777" w:rsidR="00283946" w:rsidRDefault="00283946" w:rsidP="00256212">
      <w:pPr>
        <w:jc w:val="right"/>
        <w:rPr>
          <w:rFonts w:ascii="Times New Roman" w:hAnsi="Times New Roman"/>
          <w:b/>
          <w:i/>
          <w:noProof/>
          <w:color w:val="000000" w:themeColor="text1"/>
          <w:sz w:val="24"/>
          <w:szCs w:val="24"/>
          <w:lang w:val="it-IT"/>
        </w:rPr>
      </w:pPr>
    </w:p>
    <w:p w14:paraId="66D3C532" w14:textId="77777777" w:rsidR="00283946" w:rsidRDefault="00283946" w:rsidP="00256212">
      <w:pPr>
        <w:jc w:val="right"/>
        <w:rPr>
          <w:rFonts w:ascii="Times New Roman" w:hAnsi="Times New Roman"/>
          <w:b/>
          <w:i/>
          <w:noProof/>
          <w:color w:val="000000" w:themeColor="text1"/>
          <w:sz w:val="24"/>
          <w:szCs w:val="24"/>
          <w:lang w:val="it-IT"/>
        </w:rPr>
      </w:pPr>
    </w:p>
    <w:p w14:paraId="086823D2" w14:textId="77777777" w:rsidR="00283946" w:rsidRDefault="00283946" w:rsidP="00256212">
      <w:pPr>
        <w:jc w:val="right"/>
        <w:rPr>
          <w:rFonts w:ascii="Times New Roman" w:hAnsi="Times New Roman"/>
          <w:b/>
          <w:i/>
          <w:noProof/>
          <w:color w:val="000000" w:themeColor="text1"/>
          <w:sz w:val="24"/>
          <w:szCs w:val="24"/>
          <w:lang w:val="it-IT"/>
        </w:rPr>
      </w:pPr>
    </w:p>
    <w:p w14:paraId="216EA829" w14:textId="77777777" w:rsidR="00283946" w:rsidRDefault="00283946" w:rsidP="00256212">
      <w:pPr>
        <w:jc w:val="right"/>
        <w:rPr>
          <w:rFonts w:ascii="Times New Roman" w:hAnsi="Times New Roman"/>
          <w:b/>
          <w:i/>
          <w:noProof/>
          <w:color w:val="000000" w:themeColor="text1"/>
          <w:sz w:val="24"/>
          <w:szCs w:val="24"/>
          <w:lang w:val="it-IT"/>
        </w:rPr>
      </w:pPr>
    </w:p>
    <w:p w14:paraId="0B235DB1" w14:textId="77777777" w:rsidR="00283946" w:rsidRDefault="00283946" w:rsidP="00256212">
      <w:pPr>
        <w:jc w:val="right"/>
        <w:rPr>
          <w:rFonts w:ascii="Times New Roman" w:hAnsi="Times New Roman"/>
          <w:b/>
          <w:i/>
          <w:noProof/>
          <w:color w:val="000000" w:themeColor="text1"/>
          <w:sz w:val="24"/>
          <w:szCs w:val="24"/>
          <w:lang w:val="it-IT"/>
        </w:rPr>
      </w:pPr>
    </w:p>
    <w:p w14:paraId="069B517F" w14:textId="77777777" w:rsidR="00283946" w:rsidRDefault="00283946" w:rsidP="00256212">
      <w:pPr>
        <w:jc w:val="right"/>
        <w:rPr>
          <w:rFonts w:ascii="Times New Roman" w:hAnsi="Times New Roman"/>
          <w:b/>
          <w:i/>
          <w:noProof/>
          <w:color w:val="000000" w:themeColor="text1"/>
          <w:sz w:val="24"/>
          <w:szCs w:val="24"/>
          <w:lang w:val="it-IT"/>
        </w:rPr>
      </w:pPr>
    </w:p>
    <w:p w14:paraId="766072DE" w14:textId="77777777" w:rsidR="00283946" w:rsidRDefault="00283946" w:rsidP="00256212">
      <w:pPr>
        <w:jc w:val="right"/>
        <w:rPr>
          <w:rFonts w:ascii="Times New Roman" w:hAnsi="Times New Roman"/>
          <w:b/>
          <w:i/>
          <w:noProof/>
          <w:color w:val="000000" w:themeColor="text1"/>
          <w:sz w:val="24"/>
          <w:szCs w:val="24"/>
          <w:lang w:val="it-IT"/>
        </w:rPr>
      </w:pPr>
    </w:p>
    <w:p w14:paraId="18225CDD" w14:textId="77777777" w:rsidR="00AA42FD" w:rsidRDefault="00AA42FD" w:rsidP="00256212">
      <w:pPr>
        <w:jc w:val="right"/>
        <w:rPr>
          <w:rFonts w:ascii="Times New Roman" w:hAnsi="Times New Roman"/>
          <w:b/>
          <w:i/>
          <w:noProof/>
          <w:color w:val="000000" w:themeColor="text1"/>
          <w:sz w:val="24"/>
          <w:szCs w:val="24"/>
          <w:lang w:val="it-IT"/>
        </w:rPr>
      </w:pPr>
    </w:p>
    <w:p w14:paraId="5502D1A0" w14:textId="31B2520B" w:rsidR="00AA42FD" w:rsidRDefault="00AA42FD" w:rsidP="00AA42FD">
      <w:pPr>
        <w:rPr>
          <w:rFonts w:ascii="Times New Roman" w:hAnsi="Times New Roman"/>
          <w:b/>
          <w:i/>
          <w:noProof/>
          <w:color w:val="000000" w:themeColor="text1"/>
          <w:sz w:val="24"/>
          <w:szCs w:val="24"/>
          <w:lang w:val="it-IT"/>
        </w:rPr>
      </w:pPr>
    </w:p>
    <w:p w14:paraId="157FC46F" w14:textId="0F9230A2"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283946" w14:paraId="22BC489D" w14:textId="77777777" w:rsidTr="00753290">
        <w:tc>
          <w:tcPr>
            <w:tcW w:w="720" w:type="dxa"/>
            <w:tcMar>
              <w:left w:w="57" w:type="dxa"/>
              <w:right w:w="57" w:type="dxa"/>
            </w:tcMar>
            <w:vAlign w:val="center"/>
          </w:tcPr>
          <w:p w14:paraId="4FF26324" w14:textId="77777777" w:rsidR="00CD3BF8" w:rsidRPr="00283946" w:rsidRDefault="00CD3BF8" w:rsidP="00283946">
            <w:pPr>
              <w:jc w:val="center"/>
              <w:rPr>
                <w:rFonts w:ascii="Times New Roman" w:hAnsi="Times New Roman"/>
                <w:b/>
                <w:color w:val="000000" w:themeColor="text1"/>
                <w:sz w:val="22"/>
                <w:szCs w:val="22"/>
              </w:rPr>
            </w:pPr>
            <w:r w:rsidRPr="00283946">
              <w:rPr>
                <w:rFonts w:ascii="Times New Roman" w:hAnsi="Times New Roman"/>
                <w:b/>
                <w:color w:val="000000" w:themeColor="text1"/>
                <w:sz w:val="22"/>
                <w:szCs w:val="22"/>
              </w:rPr>
              <w:t>NR.</w:t>
            </w:r>
          </w:p>
          <w:p w14:paraId="20D245CE" w14:textId="77777777" w:rsidR="00CD3BF8" w:rsidRPr="00283946" w:rsidRDefault="00CD3BF8" w:rsidP="00283946">
            <w:pPr>
              <w:jc w:val="center"/>
              <w:rPr>
                <w:rFonts w:ascii="Times New Roman" w:hAnsi="Times New Roman"/>
                <w:color w:val="000000" w:themeColor="text1"/>
                <w:sz w:val="22"/>
                <w:szCs w:val="22"/>
              </w:rPr>
            </w:pPr>
            <w:r w:rsidRPr="00283946">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283946" w:rsidRDefault="00CD3BF8" w:rsidP="00283946">
            <w:pPr>
              <w:pStyle w:val="Heading2"/>
              <w:numPr>
                <w:ilvl w:val="0"/>
                <w:numId w:val="0"/>
              </w:numPr>
              <w:jc w:val="center"/>
              <w:rPr>
                <w:rFonts w:ascii="Times New Roman" w:hAnsi="Times New Roman"/>
                <w:iCs/>
                <w:caps/>
                <w:color w:val="000000" w:themeColor="text1"/>
                <w:sz w:val="22"/>
              </w:rPr>
            </w:pPr>
            <w:r w:rsidRPr="00283946">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283946" w:rsidRDefault="00C21552" w:rsidP="00283946">
            <w:pPr>
              <w:pStyle w:val="Heading2"/>
              <w:numPr>
                <w:ilvl w:val="0"/>
                <w:numId w:val="0"/>
              </w:numPr>
              <w:jc w:val="center"/>
              <w:rPr>
                <w:rFonts w:ascii="Times New Roman" w:hAnsi="Times New Roman"/>
                <w:iCs/>
                <w:caps/>
                <w:color w:val="000000" w:themeColor="text1"/>
                <w:sz w:val="22"/>
              </w:rPr>
            </w:pPr>
            <w:r w:rsidRPr="00283946">
              <w:rPr>
                <w:rFonts w:ascii="Times New Roman" w:hAnsi="Times New Roman"/>
                <w:iCs/>
                <w:caps/>
                <w:color w:val="000000" w:themeColor="text1"/>
                <w:sz w:val="22"/>
              </w:rPr>
              <w:t>PROPUNERE</w:t>
            </w:r>
            <w:r w:rsidR="009D192E" w:rsidRPr="00283946">
              <w:rPr>
                <w:rFonts w:ascii="Times New Roman" w:hAnsi="Times New Roman"/>
                <w:iCs/>
                <w:caps/>
                <w:color w:val="000000" w:themeColor="text1"/>
                <w:sz w:val="22"/>
              </w:rPr>
              <w:t xml:space="preserve"> TEHNICĂ</w:t>
            </w:r>
            <w:r w:rsidRPr="00283946">
              <w:rPr>
                <w:rFonts w:ascii="Times New Roman" w:hAnsi="Times New Roman"/>
                <w:iCs/>
                <w:caps/>
                <w:color w:val="000000" w:themeColor="text1"/>
                <w:sz w:val="22"/>
              </w:rPr>
              <w:t xml:space="preserve"> OFERTANT</w:t>
            </w:r>
          </w:p>
        </w:tc>
      </w:tr>
      <w:tr w:rsidR="00283946" w:rsidRPr="00283946" w14:paraId="31A432F6" w14:textId="77777777" w:rsidTr="00753290">
        <w:trPr>
          <w:trHeight w:val="566"/>
        </w:trPr>
        <w:tc>
          <w:tcPr>
            <w:tcW w:w="720" w:type="dxa"/>
            <w:tcMar>
              <w:left w:w="57" w:type="dxa"/>
              <w:right w:w="57" w:type="dxa"/>
            </w:tcMar>
            <w:vAlign w:val="center"/>
          </w:tcPr>
          <w:p w14:paraId="3F8382FA" w14:textId="152605D0" w:rsidR="00283946" w:rsidRPr="00283946" w:rsidRDefault="00283946" w:rsidP="00283946">
            <w:pPr>
              <w:jc w:val="center"/>
              <w:rPr>
                <w:rFonts w:ascii="Times New Roman" w:hAnsi="Times New Roman"/>
                <w:color w:val="000000" w:themeColor="text1"/>
                <w:sz w:val="22"/>
                <w:szCs w:val="22"/>
              </w:rPr>
            </w:pPr>
            <w:r w:rsidRPr="00283946">
              <w:rPr>
                <w:rFonts w:ascii="Times New Roman" w:hAnsi="Times New Roman"/>
                <w:color w:val="000000" w:themeColor="text1"/>
                <w:sz w:val="22"/>
                <w:szCs w:val="22"/>
              </w:rPr>
              <w:t>1</w:t>
            </w:r>
          </w:p>
        </w:tc>
        <w:tc>
          <w:tcPr>
            <w:tcW w:w="5095" w:type="dxa"/>
            <w:tcMar>
              <w:left w:w="57" w:type="dxa"/>
              <w:right w:w="57" w:type="dxa"/>
            </w:tcMar>
          </w:tcPr>
          <w:p w14:paraId="596C400D" w14:textId="77777777" w:rsidR="00283946" w:rsidRPr="00283946" w:rsidRDefault="00283946" w:rsidP="00283946">
            <w:pPr>
              <w:ind w:right="282"/>
              <w:jc w:val="both"/>
              <w:rPr>
                <w:rFonts w:ascii="Times New Roman" w:eastAsia="Times New Roman" w:hAnsi="Times New Roman"/>
                <w:b/>
                <w:bCs/>
                <w:snapToGrid w:val="0"/>
                <w:sz w:val="22"/>
                <w:szCs w:val="22"/>
              </w:rPr>
            </w:pPr>
            <w:proofErr w:type="spellStart"/>
            <w:r w:rsidRPr="00283946">
              <w:rPr>
                <w:rFonts w:ascii="Times New Roman" w:eastAsia="Times New Roman" w:hAnsi="Times New Roman"/>
                <w:b/>
                <w:bCs/>
                <w:snapToGrid w:val="0"/>
                <w:sz w:val="22"/>
                <w:szCs w:val="22"/>
              </w:rPr>
              <w:t>Ofertanții</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trebuie</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să</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depună</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în</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susținerea</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celor</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precizate</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în</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ofertă</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documentele</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menționate</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mai</w:t>
            </w:r>
            <w:proofErr w:type="spellEnd"/>
            <w:r w:rsidRPr="00283946">
              <w:rPr>
                <w:rFonts w:ascii="Times New Roman" w:eastAsia="Times New Roman" w:hAnsi="Times New Roman"/>
                <w:b/>
                <w:bCs/>
                <w:snapToGrid w:val="0"/>
                <w:sz w:val="22"/>
                <w:szCs w:val="22"/>
              </w:rPr>
              <w:t xml:space="preserve"> </w:t>
            </w:r>
            <w:proofErr w:type="spellStart"/>
            <w:r w:rsidRPr="00283946">
              <w:rPr>
                <w:rFonts w:ascii="Times New Roman" w:eastAsia="Times New Roman" w:hAnsi="Times New Roman"/>
                <w:b/>
                <w:bCs/>
                <w:snapToGrid w:val="0"/>
                <w:sz w:val="22"/>
                <w:szCs w:val="22"/>
              </w:rPr>
              <w:t>jos</w:t>
            </w:r>
            <w:proofErr w:type="spellEnd"/>
            <w:r w:rsidRPr="00283946">
              <w:rPr>
                <w:rFonts w:ascii="Times New Roman" w:eastAsia="Times New Roman" w:hAnsi="Times New Roman"/>
                <w:b/>
                <w:bCs/>
                <w:snapToGrid w:val="0"/>
                <w:sz w:val="22"/>
                <w:szCs w:val="22"/>
              </w:rPr>
              <w:t>:</w:t>
            </w:r>
          </w:p>
          <w:p w14:paraId="28E215EE" w14:textId="77777777" w:rsidR="00283946" w:rsidRDefault="00283946" w:rsidP="00283946">
            <w:pPr>
              <w:ind w:right="282"/>
              <w:jc w:val="both"/>
              <w:rPr>
                <w:rFonts w:ascii="Times New Roman" w:eastAsia="Calibri" w:hAnsi="Times New Roman"/>
                <w:bCs/>
                <w:iCs/>
                <w:color w:val="000000"/>
                <w:kern w:val="3"/>
                <w:sz w:val="22"/>
                <w:szCs w:val="22"/>
                <w:lang w:val="it-IT" w:eastAsia="zh-CN"/>
              </w:rPr>
            </w:pPr>
            <w:r w:rsidRPr="00283946">
              <w:rPr>
                <w:rFonts w:ascii="Times New Roman" w:eastAsia="Times New Roman" w:hAnsi="Times New Roman"/>
                <w:snapToGrid w:val="0"/>
                <w:color w:val="000000"/>
                <w:sz w:val="22"/>
                <w:szCs w:val="22"/>
              </w:rPr>
              <w:t xml:space="preserve">1. </w:t>
            </w:r>
            <w:r w:rsidRPr="00283946">
              <w:rPr>
                <w:rFonts w:ascii="Times New Roman" w:eastAsia="Calibri" w:hAnsi="Times New Roman"/>
                <w:bCs/>
                <w:iCs/>
                <w:color w:val="000000"/>
                <w:kern w:val="3"/>
                <w:sz w:val="22"/>
                <w:szCs w:val="22"/>
                <w:lang w:val="it-IT" w:eastAsia="zh-CN"/>
              </w:rPr>
              <w:t xml:space="preserve">Ofertantul trebuie să deţină Certificat pentru atestarea conformității cu normele de Igienă și Sănătate Publică, valabil la data limită de depunere </w:t>
            </w:r>
            <w:proofErr w:type="gramStart"/>
            <w:r w:rsidRPr="00283946">
              <w:rPr>
                <w:rFonts w:ascii="Times New Roman" w:eastAsia="Calibri" w:hAnsi="Times New Roman"/>
                <w:bCs/>
                <w:iCs/>
                <w:color w:val="000000"/>
                <w:kern w:val="3"/>
                <w:sz w:val="22"/>
                <w:szCs w:val="22"/>
                <w:lang w:val="it-IT" w:eastAsia="zh-CN"/>
              </w:rPr>
              <w:t>a</w:t>
            </w:r>
            <w:proofErr w:type="gramEnd"/>
            <w:r w:rsidRPr="00283946">
              <w:rPr>
                <w:rFonts w:ascii="Times New Roman" w:eastAsia="Calibri" w:hAnsi="Times New Roman"/>
                <w:bCs/>
                <w:iCs/>
                <w:color w:val="000000"/>
                <w:kern w:val="3"/>
                <w:sz w:val="22"/>
                <w:szCs w:val="22"/>
                <w:lang w:val="it-IT" w:eastAsia="zh-CN"/>
              </w:rPr>
              <w:t xml:space="preserve"> ofertei (se va prezenta copia conform cu originalul), pentru locațiile propuse în ofertă.</w:t>
            </w:r>
          </w:p>
          <w:p w14:paraId="1582EF3B" w14:textId="77777777" w:rsidR="00283946" w:rsidRPr="00283946" w:rsidRDefault="00283946" w:rsidP="00283946">
            <w:pPr>
              <w:ind w:right="282"/>
              <w:jc w:val="both"/>
              <w:rPr>
                <w:rFonts w:ascii="Times New Roman" w:eastAsia="Times New Roman" w:hAnsi="Times New Roman"/>
                <w:snapToGrid w:val="0"/>
                <w:color w:val="000000"/>
                <w:sz w:val="22"/>
                <w:szCs w:val="22"/>
                <w:lang w:val="it-IT"/>
              </w:rPr>
            </w:pPr>
          </w:p>
          <w:p w14:paraId="047011D3" w14:textId="77777777" w:rsidR="00283946" w:rsidRPr="00283946" w:rsidRDefault="00283946" w:rsidP="00283946">
            <w:pPr>
              <w:ind w:right="282"/>
              <w:jc w:val="both"/>
              <w:rPr>
                <w:rFonts w:ascii="Times New Roman" w:eastAsia="Calibri" w:hAnsi="Times New Roman"/>
                <w:bCs/>
                <w:iCs/>
                <w:color w:val="000000"/>
                <w:kern w:val="3"/>
                <w:sz w:val="22"/>
                <w:szCs w:val="22"/>
                <w:lang w:val="it-IT" w:eastAsia="zh-CN"/>
              </w:rPr>
            </w:pPr>
            <w:r w:rsidRPr="00283946">
              <w:rPr>
                <w:rFonts w:ascii="Times New Roman" w:eastAsia="Times New Roman" w:hAnsi="Times New Roman"/>
                <w:snapToGrid w:val="0"/>
                <w:color w:val="000000"/>
                <w:sz w:val="22"/>
                <w:szCs w:val="22"/>
                <w:lang w:val="it-IT"/>
              </w:rPr>
              <w:t xml:space="preserve">2. </w:t>
            </w:r>
            <w:r w:rsidRPr="00283946">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283946">
              <w:rPr>
                <w:rFonts w:ascii="Times New Roman" w:eastAsia="Times New Roman" w:hAnsi="Times New Roman"/>
                <w:bCs/>
                <w:iCs/>
                <w:color w:val="000000"/>
                <w:sz w:val="22"/>
                <w:szCs w:val="22"/>
                <w:lang w:val="it-IT"/>
              </w:rPr>
              <w:t>- Activități de alimentație (catering) pentru evenimente</w:t>
            </w:r>
            <w:r w:rsidRPr="00283946">
              <w:rPr>
                <w:rFonts w:ascii="Times New Roman" w:eastAsia="Calibri" w:hAnsi="Times New Roman"/>
                <w:bCs/>
                <w:iCs/>
                <w:color w:val="000000"/>
                <w:kern w:val="3"/>
                <w:sz w:val="22"/>
                <w:szCs w:val="22"/>
                <w:lang w:val="it-IT" w:eastAsia="zh-CN"/>
              </w:rPr>
              <w:t xml:space="preserve"> (se va prezenta copia conform cu originalul).</w:t>
            </w:r>
          </w:p>
          <w:p w14:paraId="593D864E" w14:textId="77777777" w:rsidR="00283946" w:rsidRDefault="00283946" w:rsidP="00283946">
            <w:pPr>
              <w:jc w:val="both"/>
              <w:rPr>
                <w:rFonts w:ascii="Times New Roman" w:eastAsia="Calibri" w:hAnsi="Times New Roman"/>
                <w:bCs/>
                <w:iCs/>
                <w:color w:val="000000"/>
                <w:kern w:val="3"/>
                <w:sz w:val="22"/>
                <w:szCs w:val="22"/>
                <w:lang w:val="it-IT" w:eastAsia="zh-CN"/>
              </w:rPr>
            </w:pPr>
          </w:p>
          <w:p w14:paraId="334475D5" w14:textId="39BE6BE2" w:rsidR="00283946" w:rsidRPr="00283946" w:rsidRDefault="00283946" w:rsidP="00283946">
            <w:pPr>
              <w:jc w:val="both"/>
              <w:rPr>
                <w:rFonts w:ascii="Times New Roman" w:eastAsia="Calibri" w:hAnsi="Times New Roman"/>
                <w:bCs/>
                <w:iCs/>
                <w:color w:val="000000"/>
                <w:kern w:val="3"/>
                <w:sz w:val="22"/>
                <w:szCs w:val="22"/>
                <w:lang w:val="it-IT" w:eastAsia="zh-CN"/>
              </w:rPr>
            </w:pPr>
            <w:r w:rsidRPr="00283946">
              <w:rPr>
                <w:rFonts w:ascii="Times New Roman" w:eastAsia="Calibri" w:hAnsi="Times New Roman"/>
                <w:bCs/>
                <w:iCs/>
                <w:color w:val="000000"/>
                <w:kern w:val="3"/>
                <w:sz w:val="22"/>
                <w:szCs w:val="22"/>
                <w:lang w:val="it-IT" w:eastAsia="zh-CN"/>
              </w:rPr>
              <w:t>3.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64692B04" w14:textId="77777777" w:rsidR="00283946" w:rsidRPr="00283946" w:rsidRDefault="00283946" w:rsidP="00283946">
            <w:pPr>
              <w:rPr>
                <w:rFonts w:ascii="Times New Roman" w:eastAsia="Calibri" w:hAnsi="Times New Roman"/>
                <w:b/>
                <w:i/>
                <w:color w:val="000000" w:themeColor="text1"/>
                <w:sz w:val="22"/>
                <w:szCs w:val="22"/>
                <w:lang w:val="ro-RO"/>
              </w:rPr>
            </w:pPr>
          </w:p>
        </w:tc>
      </w:tr>
      <w:tr w:rsidR="00B361D1" w:rsidRPr="00283946" w14:paraId="6B1A87C6" w14:textId="77777777" w:rsidTr="00753290">
        <w:trPr>
          <w:trHeight w:val="566"/>
        </w:trPr>
        <w:tc>
          <w:tcPr>
            <w:tcW w:w="720" w:type="dxa"/>
            <w:tcMar>
              <w:left w:w="57" w:type="dxa"/>
              <w:right w:w="57" w:type="dxa"/>
            </w:tcMar>
            <w:vAlign w:val="center"/>
          </w:tcPr>
          <w:p w14:paraId="78F10DD5" w14:textId="685AB67F" w:rsidR="00B361D1" w:rsidRPr="00283946" w:rsidRDefault="00283946" w:rsidP="00283946">
            <w:pPr>
              <w:jc w:val="center"/>
              <w:rPr>
                <w:rFonts w:ascii="Times New Roman" w:hAnsi="Times New Roman"/>
                <w:color w:val="000000" w:themeColor="text1"/>
                <w:sz w:val="22"/>
                <w:szCs w:val="22"/>
              </w:rPr>
            </w:pPr>
            <w:r w:rsidRPr="00283946">
              <w:rPr>
                <w:rFonts w:ascii="Times New Roman" w:hAnsi="Times New Roman"/>
                <w:color w:val="000000" w:themeColor="text1"/>
                <w:sz w:val="22"/>
                <w:szCs w:val="22"/>
              </w:rPr>
              <w:t>2</w:t>
            </w:r>
          </w:p>
        </w:tc>
        <w:tc>
          <w:tcPr>
            <w:tcW w:w="5095" w:type="dxa"/>
            <w:tcMar>
              <w:left w:w="57" w:type="dxa"/>
              <w:right w:w="57" w:type="dxa"/>
            </w:tcMar>
          </w:tcPr>
          <w:p w14:paraId="67931ECC" w14:textId="77777777"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eastAsia="Times New Roman" w:hAnsi="Times New Roman"/>
                <w:b/>
                <w:sz w:val="22"/>
                <w:szCs w:val="22"/>
              </w:rPr>
              <w:t>Servicii</w:t>
            </w:r>
            <w:proofErr w:type="spellEnd"/>
            <w:r w:rsidRPr="00283946">
              <w:rPr>
                <w:rFonts w:ascii="Times New Roman" w:eastAsia="Times New Roman" w:hAnsi="Times New Roman"/>
                <w:b/>
                <w:sz w:val="22"/>
                <w:szCs w:val="22"/>
              </w:rPr>
              <w:t xml:space="preserve"> de </w:t>
            </w:r>
            <w:proofErr w:type="spellStart"/>
            <w:r w:rsidRPr="00283946">
              <w:rPr>
                <w:rFonts w:ascii="Times New Roman" w:eastAsia="Times New Roman" w:hAnsi="Times New Roman"/>
                <w:b/>
                <w:sz w:val="22"/>
                <w:szCs w:val="22"/>
              </w:rPr>
              <w:t>servire</w:t>
            </w:r>
            <w:proofErr w:type="spellEnd"/>
            <w:r w:rsidRPr="00283946">
              <w:rPr>
                <w:rFonts w:ascii="Times New Roman" w:eastAsia="Times New Roman" w:hAnsi="Times New Roman"/>
                <w:b/>
                <w:sz w:val="22"/>
                <w:szCs w:val="22"/>
              </w:rPr>
              <w:t xml:space="preserve"> </w:t>
            </w:r>
            <w:proofErr w:type="spellStart"/>
            <w:r w:rsidRPr="00283946">
              <w:rPr>
                <w:rFonts w:ascii="Times New Roman" w:eastAsia="Times New Roman" w:hAnsi="Times New Roman"/>
                <w:b/>
                <w:sz w:val="22"/>
                <w:szCs w:val="22"/>
              </w:rPr>
              <w:t>masă</w:t>
            </w:r>
            <w:proofErr w:type="spellEnd"/>
            <w:r w:rsidRPr="00283946">
              <w:rPr>
                <w:rFonts w:ascii="Times New Roman" w:eastAsia="Times New Roman" w:hAnsi="Times New Roman"/>
                <w:b/>
                <w:sz w:val="22"/>
                <w:szCs w:val="22"/>
              </w:rPr>
              <w:t xml:space="preserve"> </w:t>
            </w:r>
            <w:proofErr w:type="spellStart"/>
            <w:r w:rsidRPr="00283946">
              <w:rPr>
                <w:rFonts w:ascii="Times New Roman" w:eastAsia="Times New Roman" w:hAnsi="Times New Roman"/>
                <w:b/>
                <w:sz w:val="22"/>
                <w:szCs w:val="22"/>
              </w:rPr>
              <w:t>prânz</w:t>
            </w:r>
            <w:proofErr w:type="spellEnd"/>
            <w:r w:rsidRPr="00283946">
              <w:rPr>
                <w:rFonts w:ascii="Times New Roman" w:eastAsia="Times New Roman" w:hAnsi="Times New Roman"/>
                <w:b/>
                <w:sz w:val="22"/>
                <w:szCs w:val="22"/>
              </w:rPr>
              <w:t xml:space="preserve"> </w:t>
            </w:r>
          </w:p>
          <w:p w14:paraId="12115ACB" w14:textId="77777777"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eastAsia="Times New Roman" w:hAnsi="Times New Roman"/>
                <w:sz w:val="22"/>
                <w:szCs w:val="22"/>
              </w:rPr>
              <w:t>Perioada</w:t>
            </w:r>
            <w:proofErr w:type="spellEnd"/>
            <w:r w:rsidRPr="00283946">
              <w:rPr>
                <w:rFonts w:ascii="Times New Roman" w:eastAsia="Times New Roman" w:hAnsi="Times New Roman"/>
                <w:sz w:val="22"/>
                <w:szCs w:val="22"/>
              </w:rPr>
              <w:t xml:space="preserve">: 14 - 15 </w:t>
            </w:r>
            <w:proofErr w:type="spellStart"/>
            <w:r w:rsidRPr="00283946">
              <w:rPr>
                <w:rFonts w:ascii="Times New Roman" w:eastAsia="Times New Roman" w:hAnsi="Times New Roman"/>
                <w:sz w:val="22"/>
                <w:szCs w:val="22"/>
              </w:rPr>
              <w:t>noiembrie</w:t>
            </w:r>
            <w:proofErr w:type="spellEnd"/>
            <w:r w:rsidRPr="00283946">
              <w:rPr>
                <w:rFonts w:ascii="Times New Roman" w:eastAsia="Times New Roman" w:hAnsi="Times New Roman"/>
                <w:sz w:val="22"/>
                <w:szCs w:val="22"/>
              </w:rPr>
              <w:t xml:space="preserve"> 2025 (2 </w:t>
            </w:r>
            <w:proofErr w:type="spellStart"/>
            <w:r w:rsidRPr="00283946">
              <w:rPr>
                <w:rFonts w:ascii="Times New Roman" w:eastAsia="Times New Roman" w:hAnsi="Times New Roman"/>
                <w:sz w:val="22"/>
                <w:szCs w:val="22"/>
              </w:rPr>
              <w:t>zile</w:t>
            </w:r>
            <w:proofErr w:type="spellEnd"/>
            <w:r w:rsidRPr="00283946">
              <w:rPr>
                <w:rFonts w:ascii="Times New Roman" w:eastAsia="Times New Roman" w:hAnsi="Times New Roman"/>
                <w:sz w:val="22"/>
                <w:szCs w:val="22"/>
              </w:rPr>
              <w:t xml:space="preserve">) </w:t>
            </w:r>
          </w:p>
          <w:p w14:paraId="3ED4D9B0" w14:textId="77777777" w:rsidR="00283946" w:rsidRPr="00283946" w:rsidRDefault="00283946" w:rsidP="00283946">
            <w:pPr>
              <w:jc w:val="both"/>
              <w:rPr>
                <w:rFonts w:ascii="Times New Roman" w:eastAsia="Times New Roman" w:hAnsi="Times New Roman"/>
                <w:sz w:val="22"/>
                <w:szCs w:val="22"/>
              </w:rPr>
            </w:pPr>
            <w:r w:rsidRPr="00283946">
              <w:rPr>
                <w:rFonts w:ascii="Times New Roman" w:eastAsia="Times New Roman" w:hAnsi="Times New Roman"/>
                <w:sz w:val="22"/>
                <w:szCs w:val="22"/>
              </w:rPr>
              <w:t xml:space="preserve">Intervale </w:t>
            </w:r>
            <w:proofErr w:type="spellStart"/>
            <w:r w:rsidRPr="00283946">
              <w:rPr>
                <w:rFonts w:ascii="Times New Roman" w:eastAsia="Times New Roman" w:hAnsi="Times New Roman"/>
                <w:sz w:val="22"/>
                <w:szCs w:val="22"/>
              </w:rPr>
              <w:t>orare</w:t>
            </w:r>
            <w:proofErr w:type="spellEnd"/>
            <w:r w:rsidRPr="00283946">
              <w:rPr>
                <w:rFonts w:ascii="Times New Roman" w:eastAsia="Times New Roman" w:hAnsi="Times New Roman"/>
                <w:sz w:val="22"/>
                <w:szCs w:val="22"/>
              </w:rPr>
              <w:t>: 12</w:t>
            </w:r>
            <w:r w:rsidRPr="00283946">
              <w:rPr>
                <w:rFonts w:ascii="Times New Roman" w:eastAsia="Times New Roman" w:hAnsi="Times New Roman"/>
                <w:sz w:val="22"/>
                <w:szCs w:val="22"/>
                <w:vertAlign w:val="superscript"/>
              </w:rPr>
              <w:t>00</w:t>
            </w:r>
            <w:r w:rsidRPr="00283946">
              <w:rPr>
                <w:rFonts w:ascii="Times New Roman" w:eastAsia="Times New Roman" w:hAnsi="Times New Roman"/>
                <w:sz w:val="22"/>
                <w:szCs w:val="22"/>
              </w:rPr>
              <w:t>-13</w:t>
            </w:r>
            <w:r w:rsidRPr="00283946">
              <w:rPr>
                <w:rFonts w:ascii="Times New Roman" w:eastAsia="Times New Roman" w:hAnsi="Times New Roman"/>
                <w:sz w:val="22"/>
                <w:szCs w:val="22"/>
                <w:vertAlign w:val="superscript"/>
              </w:rPr>
              <w:t>00</w:t>
            </w:r>
          </w:p>
          <w:p w14:paraId="06B01AC5" w14:textId="77777777"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eastAsia="Times New Roman" w:hAnsi="Times New Roman"/>
                <w:sz w:val="22"/>
                <w:szCs w:val="22"/>
              </w:rPr>
              <w:t>Număr</w:t>
            </w:r>
            <w:proofErr w:type="spellEnd"/>
            <w:r w:rsidRPr="00283946">
              <w:rPr>
                <w:rFonts w:ascii="Times New Roman" w:eastAsia="Times New Roman" w:hAnsi="Times New Roman"/>
                <w:sz w:val="22"/>
                <w:szCs w:val="22"/>
              </w:rPr>
              <w:t xml:space="preserve"> </w:t>
            </w:r>
            <w:proofErr w:type="spellStart"/>
            <w:r w:rsidRPr="00283946">
              <w:rPr>
                <w:rFonts w:ascii="Times New Roman" w:eastAsia="Times New Roman" w:hAnsi="Times New Roman"/>
                <w:sz w:val="22"/>
                <w:szCs w:val="22"/>
              </w:rPr>
              <w:t>participanți</w:t>
            </w:r>
            <w:proofErr w:type="spellEnd"/>
            <w:r w:rsidRPr="00283946">
              <w:rPr>
                <w:rFonts w:ascii="Times New Roman" w:eastAsia="Times New Roman" w:hAnsi="Times New Roman"/>
                <w:sz w:val="22"/>
                <w:szCs w:val="22"/>
              </w:rPr>
              <w:t xml:space="preserve">: 100 </w:t>
            </w:r>
            <w:proofErr w:type="spellStart"/>
            <w:r w:rsidRPr="00283946">
              <w:rPr>
                <w:rFonts w:ascii="Times New Roman" w:eastAsia="Times New Roman" w:hAnsi="Times New Roman"/>
                <w:sz w:val="22"/>
                <w:szCs w:val="22"/>
              </w:rPr>
              <w:t>persoane</w:t>
            </w:r>
            <w:proofErr w:type="spellEnd"/>
            <w:r w:rsidRPr="00283946">
              <w:rPr>
                <w:rFonts w:ascii="Times New Roman" w:eastAsia="Times New Roman" w:hAnsi="Times New Roman"/>
                <w:sz w:val="22"/>
                <w:szCs w:val="22"/>
              </w:rPr>
              <w:t xml:space="preserve"> / </w:t>
            </w:r>
            <w:proofErr w:type="gramStart"/>
            <w:r w:rsidRPr="00283946">
              <w:rPr>
                <w:rFonts w:ascii="Times New Roman" w:eastAsia="Times New Roman" w:hAnsi="Times New Roman"/>
                <w:sz w:val="22"/>
                <w:szCs w:val="22"/>
              </w:rPr>
              <w:t>zi;</w:t>
            </w:r>
            <w:proofErr w:type="gramEnd"/>
          </w:p>
          <w:p w14:paraId="2CFFA546" w14:textId="77777777" w:rsidR="00283946" w:rsidRPr="00283946" w:rsidRDefault="00283946" w:rsidP="00283946">
            <w:pPr>
              <w:jc w:val="both"/>
              <w:rPr>
                <w:rFonts w:ascii="Times New Roman" w:eastAsia="Times New Roman" w:hAnsi="Times New Roman"/>
                <w:sz w:val="22"/>
                <w:szCs w:val="22"/>
              </w:rPr>
            </w:pPr>
            <w:r w:rsidRPr="00283946">
              <w:rPr>
                <w:rFonts w:ascii="Times New Roman" w:eastAsia="Times New Roman" w:hAnsi="Times New Roman"/>
                <w:sz w:val="22"/>
                <w:szCs w:val="22"/>
              </w:rPr>
              <w:t xml:space="preserve">Tip </w:t>
            </w:r>
            <w:proofErr w:type="spellStart"/>
            <w:r w:rsidRPr="00283946">
              <w:rPr>
                <w:rFonts w:ascii="Times New Roman" w:eastAsia="Times New Roman" w:hAnsi="Times New Roman"/>
                <w:sz w:val="22"/>
                <w:szCs w:val="22"/>
              </w:rPr>
              <w:t>servicii</w:t>
            </w:r>
            <w:proofErr w:type="spellEnd"/>
            <w:r w:rsidRPr="00283946">
              <w:rPr>
                <w:rFonts w:ascii="Times New Roman" w:eastAsia="Times New Roman" w:hAnsi="Times New Roman"/>
                <w:sz w:val="22"/>
                <w:szCs w:val="22"/>
              </w:rPr>
              <w:t xml:space="preserve">: </w:t>
            </w:r>
            <w:proofErr w:type="spellStart"/>
            <w:r w:rsidRPr="00283946">
              <w:rPr>
                <w:rFonts w:ascii="Times New Roman" w:eastAsia="Times New Roman" w:hAnsi="Times New Roman"/>
                <w:sz w:val="22"/>
                <w:szCs w:val="22"/>
              </w:rPr>
              <w:t>prânz</w:t>
            </w:r>
            <w:proofErr w:type="spellEnd"/>
            <w:r w:rsidRPr="00283946">
              <w:rPr>
                <w:rFonts w:ascii="Times New Roman" w:eastAsia="Times New Roman" w:hAnsi="Times New Roman"/>
                <w:sz w:val="22"/>
                <w:szCs w:val="22"/>
              </w:rPr>
              <w:t>/</w:t>
            </w:r>
            <w:proofErr w:type="spellStart"/>
            <w:r w:rsidRPr="00283946">
              <w:rPr>
                <w:rFonts w:ascii="Times New Roman" w:eastAsia="Times New Roman" w:hAnsi="Times New Roman"/>
                <w:sz w:val="22"/>
                <w:szCs w:val="22"/>
              </w:rPr>
              <w:t>persoană</w:t>
            </w:r>
            <w:proofErr w:type="spellEnd"/>
            <w:r w:rsidRPr="00283946">
              <w:rPr>
                <w:rFonts w:ascii="Times New Roman" w:eastAsia="Times New Roman" w:hAnsi="Times New Roman"/>
                <w:sz w:val="22"/>
                <w:szCs w:val="22"/>
              </w:rPr>
              <w:t>/</w:t>
            </w:r>
            <w:proofErr w:type="gramStart"/>
            <w:r w:rsidRPr="00283946">
              <w:rPr>
                <w:rFonts w:ascii="Times New Roman" w:eastAsia="Times New Roman" w:hAnsi="Times New Roman"/>
                <w:sz w:val="22"/>
                <w:szCs w:val="22"/>
              </w:rPr>
              <w:t>zi;</w:t>
            </w:r>
            <w:proofErr w:type="gramEnd"/>
            <w:r w:rsidRPr="00283946">
              <w:rPr>
                <w:rFonts w:ascii="Times New Roman" w:eastAsia="Times New Roman" w:hAnsi="Times New Roman"/>
                <w:sz w:val="22"/>
                <w:szCs w:val="22"/>
              </w:rPr>
              <w:t xml:space="preserve"> </w:t>
            </w:r>
          </w:p>
          <w:p w14:paraId="667440A0" w14:textId="77777777" w:rsidR="00283946" w:rsidRPr="00283946" w:rsidRDefault="00283946" w:rsidP="00283946">
            <w:pPr>
              <w:jc w:val="both"/>
              <w:rPr>
                <w:rFonts w:ascii="Times New Roman" w:eastAsia="Times New Roman" w:hAnsi="Times New Roman"/>
                <w:sz w:val="22"/>
                <w:szCs w:val="22"/>
              </w:rPr>
            </w:pPr>
            <w:r w:rsidRPr="00283946">
              <w:rPr>
                <w:rFonts w:ascii="Times New Roman" w:eastAsia="Times New Roman" w:hAnsi="Times New Roman"/>
                <w:sz w:val="22"/>
                <w:szCs w:val="22"/>
              </w:rPr>
              <w:t xml:space="preserve">Tip </w:t>
            </w:r>
            <w:proofErr w:type="spellStart"/>
            <w:r w:rsidRPr="00283946">
              <w:rPr>
                <w:rFonts w:ascii="Times New Roman" w:eastAsia="Times New Roman" w:hAnsi="Times New Roman"/>
                <w:sz w:val="22"/>
                <w:szCs w:val="22"/>
              </w:rPr>
              <w:t>servire</w:t>
            </w:r>
            <w:proofErr w:type="spellEnd"/>
            <w:r w:rsidRPr="00283946">
              <w:rPr>
                <w:rFonts w:ascii="Times New Roman" w:eastAsia="Times New Roman" w:hAnsi="Times New Roman"/>
                <w:sz w:val="22"/>
                <w:szCs w:val="22"/>
              </w:rPr>
              <w:t xml:space="preserve">: </w:t>
            </w:r>
            <w:proofErr w:type="spellStart"/>
            <w:r w:rsidRPr="00283946">
              <w:rPr>
                <w:rFonts w:ascii="Times New Roman" w:eastAsia="Times New Roman" w:hAnsi="Times New Roman"/>
                <w:sz w:val="22"/>
                <w:szCs w:val="22"/>
              </w:rPr>
              <w:t>prânz</w:t>
            </w:r>
            <w:proofErr w:type="spellEnd"/>
            <w:r w:rsidRPr="00283946">
              <w:rPr>
                <w:rFonts w:ascii="Times New Roman" w:eastAsia="Times New Roman" w:hAnsi="Times New Roman"/>
                <w:sz w:val="22"/>
                <w:szCs w:val="22"/>
              </w:rPr>
              <w:t xml:space="preserve"> </w:t>
            </w:r>
            <w:proofErr w:type="spellStart"/>
            <w:r w:rsidRPr="00283946">
              <w:rPr>
                <w:rFonts w:ascii="Times New Roman" w:eastAsia="Times New Roman" w:hAnsi="Times New Roman"/>
                <w:sz w:val="22"/>
                <w:szCs w:val="22"/>
              </w:rPr>
              <w:t>meniu</w:t>
            </w:r>
            <w:proofErr w:type="spellEnd"/>
            <w:r w:rsidRPr="00283946">
              <w:rPr>
                <w:rFonts w:ascii="Times New Roman" w:eastAsia="Times New Roman" w:hAnsi="Times New Roman"/>
                <w:sz w:val="22"/>
                <w:szCs w:val="22"/>
              </w:rPr>
              <w:t xml:space="preserve"> </w:t>
            </w:r>
            <w:proofErr w:type="spellStart"/>
            <w:r w:rsidRPr="00283946">
              <w:rPr>
                <w:rFonts w:ascii="Times New Roman" w:eastAsia="Times New Roman" w:hAnsi="Times New Roman"/>
                <w:sz w:val="22"/>
                <w:szCs w:val="22"/>
              </w:rPr>
              <w:t>bufet</w:t>
            </w:r>
            <w:proofErr w:type="spellEnd"/>
            <w:r w:rsidRPr="00283946">
              <w:rPr>
                <w:rFonts w:ascii="Times New Roman" w:eastAsia="Times New Roman" w:hAnsi="Times New Roman"/>
                <w:sz w:val="22"/>
                <w:szCs w:val="22"/>
              </w:rPr>
              <w:t>.</w:t>
            </w:r>
          </w:p>
          <w:p w14:paraId="14E01DEF" w14:textId="77777777" w:rsidR="00283946" w:rsidRPr="00283946" w:rsidRDefault="00283946" w:rsidP="00283946">
            <w:pPr>
              <w:jc w:val="both"/>
              <w:rPr>
                <w:rFonts w:ascii="Times New Roman" w:eastAsia="Times New Roman" w:hAnsi="Times New Roman"/>
                <w:sz w:val="22"/>
                <w:szCs w:val="22"/>
                <w:highlight w:val="yellow"/>
                <w:lang w:eastAsia="ro-RO"/>
              </w:rPr>
            </w:pPr>
          </w:p>
          <w:p w14:paraId="74E90B33" w14:textId="77777777"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eastAsia="Times New Roman" w:hAnsi="Times New Roman"/>
                <w:sz w:val="22"/>
                <w:szCs w:val="22"/>
                <w:lang w:eastAsia="ro-RO"/>
              </w:rPr>
              <w:t>Structură</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meniu</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bufet</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prânz</w:t>
            </w:r>
            <w:proofErr w:type="spellEnd"/>
            <w:r w:rsidRPr="00283946">
              <w:rPr>
                <w:rFonts w:ascii="Times New Roman" w:eastAsia="Times New Roman" w:hAnsi="Times New Roman"/>
                <w:sz w:val="22"/>
                <w:szCs w:val="22"/>
                <w:lang w:eastAsia="ro-RO"/>
              </w:rPr>
              <w:t>/</w:t>
            </w:r>
            <w:proofErr w:type="spellStart"/>
            <w:r w:rsidRPr="00283946">
              <w:rPr>
                <w:rFonts w:ascii="Times New Roman" w:eastAsia="Times New Roman" w:hAnsi="Times New Roman"/>
                <w:sz w:val="22"/>
                <w:szCs w:val="22"/>
                <w:lang w:eastAsia="ro-RO"/>
              </w:rPr>
              <w:t>persoană</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cantități</w:t>
            </w:r>
            <w:proofErr w:type="spellEnd"/>
            <w:r w:rsidRPr="00283946">
              <w:rPr>
                <w:rFonts w:ascii="Times New Roman" w:eastAsia="Times New Roman" w:hAnsi="Times New Roman"/>
                <w:sz w:val="22"/>
                <w:szCs w:val="22"/>
                <w:lang w:eastAsia="ro-RO"/>
              </w:rPr>
              <w:t xml:space="preserve"> finite, </w:t>
            </w:r>
            <w:proofErr w:type="spellStart"/>
            <w:r w:rsidRPr="00283946">
              <w:rPr>
                <w:rFonts w:ascii="Times New Roman" w:eastAsia="Times New Roman" w:hAnsi="Times New Roman"/>
                <w:sz w:val="22"/>
                <w:szCs w:val="22"/>
                <w:lang w:eastAsia="ro-RO"/>
              </w:rPr>
              <w:t>după</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procesarea</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termică</w:t>
            </w:r>
            <w:proofErr w:type="spellEnd"/>
            <w:r w:rsidRPr="00283946">
              <w:rPr>
                <w:rFonts w:ascii="Times New Roman" w:eastAsia="Times New Roman" w:hAnsi="Times New Roman"/>
                <w:sz w:val="22"/>
                <w:szCs w:val="22"/>
                <w:lang w:eastAsia="ro-RO"/>
              </w:rPr>
              <w:t xml:space="preserve"> a </w:t>
            </w:r>
            <w:proofErr w:type="spellStart"/>
            <w:r w:rsidRPr="00283946">
              <w:rPr>
                <w:rFonts w:ascii="Times New Roman" w:eastAsia="Times New Roman" w:hAnsi="Times New Roman"/>
                <w:sz w:val="22"/>
                <w:szCs w:val="22"/>
                <w:lang w:eastAsia="ro-RO"/>
              </w:rPr>
              <w:t>materiilor</w:t>
            </w:r>
            <w:proofErr w:type="spellEnd"/>
            <w:r w:rsidRPr="00283946">
              <w:rPr>
                <w:rFonts w:ascii="Times New Roman" w:eastAsia="Times New Roman" w:hAnsi="Times New Roman"/>
                <w:sz w:val="22"/>
                <w:szCs w:val="22"/>
                <w:lang w:eastAsia="ro-RO"/>
              </w:rPr>
              <w:t xml:space="preserve"> prime):</w:t>
            </w:r>
          </w:p>
          <w:p w14:paraId="2B5F9844"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asortiment</w:t>
            </w:r>
            <w:proofErr w:type="spellEnd"/>
            <w:r w:rsidRPr="00283946">
              <w:rPr>
                <w:rFonts w:ascii="Times New Roman" w:eastAsia="Times New Roman" w:hAnsi="Times New Roman"/>
                <w:sz w:val="22"/>
                <w:szCs w:val="22"/>
                <w:lang w:eastAsia="ro-RO"/>
              </w:rPr>
              <w:t xml:space="preserve"> de </w:t>
            </w:r>
            <w:proofErr w:type="gramStart"/>
            <w:r w:rsidRPr="00283946">
              <w:rPr>
                <w:rFonts w:ascii="Times New Roman" w:eastAsia="Times New Roman" w:hAnsi="Times New Roman"/>
                <w:sz w:val="22"/>
                <w:szCs w:val="22"/>
                <w:lang w:eastAsia="ro-RO"/>
              </w:rPr>
              <w:t>aperitive(</w:t>
            </w:r>
            <w:proofErr w:type="spellStart"/>
            <w:proofErr w:type="gramEnd"/>
            <w:r w:rsidRPr="00283946">
              <w:rPr>
                <w:rFonts w:ascii="Times New Roman" w:eastAsia="Times New Roman" w:hAnsi="Times New Roman"/>
                <w:sz w:val="22"/>
                <w:szCs w:val="22"/>
                <w:lang w:eastAsia="ro-RO"/>
              </w:rPr>
              <w:t>calde</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și</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reci</w:t>
            </w:r>
            <w:proofErr w:type="spellEnd"/>
            <w:r w:rsidRPr="00283946">
              <w:rPr>
                <w:rFonts w:ascii="Times New Roman" w:eastAsia="Times New Roman" w:hAnsi="Times New Roman"/>
                <w:sz w:val="22"/>
                <w:szCs w:val="22"/>
                <w:lang w:eastAsia="ro-RO"/>
              </w:rPr>
              <w:t xml:space="preserve">, pe </w:t>
            </w:r>
            <w:proofErr w:type="spellStart"/>
            <w:r w:rsidRPr="00283946">
              <w:rPr>
                <w:rFonts w:ascii="Times New Roman" w:eastAsia="Times New Roman" w:hAnsi="Times New Roman"/>
                <w:sz w:val="22"/>
                <w:szCs w:val="22"/>
                <w:lang w:eastAsia="ro-RO"/>
              </w:rPr>
              <w:t>bază</w:t>
            </w:r>
            <w:proofErr w:type="spellEnd"/>
            <w:r w:rsidRPr="00283946">
              <w:rPr>
                <w:rFonts w:ascii="Times New Roman" w:eastAsia="Times New Roman" w:hAnsi="Times New Roman"/>
                <w:sz w:val="22"/>
                <w:szCs w:val="22"/>
                <w:lang w:eastAsia="ro-RO"/>
              </w:rPr>
              <w:t xml:space="preserve"> de </w:t>
            </w:r>
            <w:proofErr w:type="spellStart"/>
            <w:r w:rsidRPr="00283946">
              <w:rPr>
                <w:rFonts w:ascii="Times New Roman" w:eastAsia="Times New Roman" w:hAnsi="Times New Roman"/>
                <w:sz w:val="22"/>
                <w:szCs w:val="22"/>
                <w:lang w:eastAsia="ro-RO"/>
              </w:rPr>
              <w:t>brânzeturi</w:t>
            </w:r>
            <w:proofErr w:type="spellEnd"/>
            <w:r w:rsidRPr="00283946">
              <w:rPr>
                <w:rFonts w:ascii="Times New Roman" w:eastAsia="Times New Roman" w:hAnsi="Times New Roman"/>
                <w:sz w:val="22"/>
                <w:szCs w:val="22"/>
                <w:lang w:eastAsia="ro-RO"/>
              </w:rPr>
              <w:t xml:space="preserve">, carne </w:t>
            </w:r>
            <w:proofErr w:type="spellStart"/>
            <w:r w:rsidRPr="00283946">
              <w:rPr>
                <w:rFonts w:ascii="Times New Roman" w:eastAsia="Times New Roman" w:hAnsi="Times New Roman"/>
                <w:sz w:val="22"/>
                <w:szCs w:val="22"/>
                <w:lang w:eastAsia="ro-RO"/>
              </w:rPr>
              <w:t>și</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pește</w:t>
            </w:r>
            <w:proofErr w:type="spellEnd"/>
            <w:r w:rsidRPr="00283946">
              <w:rPr>
                <w:rFonts w:ascii="Times New Roman" w:eastAsia="Times New Roman" w:hAnsi="Times New Roman"/>
                <w:sz w:val="22"/>
                <w:szCs w:val="22"/>
                <w:lang w:eastAsia="ro-RO"/>
              </w:rPr>
              <w:t xml:space="preserve">), 250 g </w:t>
            </w:r>
          </w:p>
          <w:p w14:paraId="0D61428C"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asortiment</w:t>
            </w:r>
            <w:proofErr w:type="spellEnd"/>
            <w:r w:rsidRPr="00283946">
              <w:rPr>
                <w:rFonts w:ascii="Times New Roman" w:eastAsia="Times New Roman" w:hAnsi="Times New Roman"/>
                <w:sz w:val="22"/>
                <w:szCs w:val="22"/>
                <w:lang w:eastAsia="ro-RO"/>
              </w:rPr>
              <w:t xml:space="preserve"> de preparate </w:t>
            </w:r>
            <w:proofErr w:type="spellStart"/>
            <w:r w:rsidRPr="00283946">
              <w:rPr>
                <w:rFonts w:ascii="Times New Roman" w:eastAsia="Times New Roman" w:hAnsi="Times New Roman"/>
                <w:sz w:val="22"/>
                <w:szCs w:val="22"/>
                <w:lang w:eastAsia="ro-RO"/>
              </w:rPr>
              <w:t>vegetariene</w:t>
            </w:r>
            <w:proofErr w:type="spellEnd"/>
            <w:r w:rsidRPr="00283946">
              <w:rPr>
                <w:rFonts w:ascii="Times New Roman" w:eastAsia="Times New Roman" w:hAnsi="Times New Roman"/>
                <w:sz w:val="22"/>
                <w:szCs w:val="22"/>
                <w:lang w:eastAsia="ro-RO"/>
              </w:rPr>
              <w:t xml:space="preserve">, 150 g </w:t>
            </w:r>
          </w:p>
          <w:p w14:paraId="6742A02A"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salate</w:t>
            </w:r>
            <w:proofErr w:type="spellEnd"/>
            <w:r w:rsidRPr="00283946">
              <w:rPr>
                <w:rFonts w:ascii="Times New Roman" w:eastAsia="Times New Roman" w:hAnsi="Times New Roman"/>
                <w:sz w:val="22"/>
                <w:szCs w:val="22"/>
                <w:lang w:eastAsia="ro-RO"/>
              </w:rPr>
              <w:t xml:space="preserve">, 200 g </w:t>
            </w:r>
          </w:p>
          <w:p w14:paraId="02076B04"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preparate de </w:t>
            </w:r>
            <w:proofErr w:type="spellStart"/>
            <w:r w:rsidRPr="00283946">
              <w:rPr>
                <w:rFonts w:ascii="Times New Roman" w:eastAsia="Times New Roman" w:hAnsi="Times New Roman"/>
                <w:sz w:val="22"/>
                <w:szCs w:val="22"/>
                <w:lang w:eastAsia="ro-RO"/>
              </w:rPr>
              <w:t>baza</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calde</w:t>
            </w:r>
            <w:proofErr w:type="spellEnd"/>
            <w:r w:rsidRPr="00283946">
              <w:rPr>
                <w:rFonts w:ascii="Times New Roman" w:eastAsia="Times New Roman" w:hAnsi="Times New Roman"/>
                <w:sz w:val="22"/>
                <w:szCs w:val="22"/>
                <w:lang w:eastAsia="ro-RO"/>
              </w:rPr>
              <w:t xml:space="preserve"> din carne de </w:t>
            </w:r>
            <w:proofErr w:type="spellStart"/>
            <w:r w:rsidRPr="00283946">
              <w:rPr>
                <w:rFonts w:ascii="Times New Roman" w:eastAsia="Times New Roman" w:hAnsi="Times New Roman"/>
                <w:sz w:val="22"/>
                <w:szCs w:val="22"/>
                <w:lang w:eastAsia="ro-RO"/>
              </w:rPr>
              <w:t>pasăre</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porc</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și</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peste</w:t>
            </w:r>
            <w:proofErr w:type="spellEnd"/>
            <w:r w:rsidRPr="00283946">
              <w:rPr>
                <w:rFonts w:ascii="Times New Roman" w:eastAsia="Times New Roman" w:hAnsi="Times New Roman"/>
                <w:sz w:val="22"/>
                <w:szCs w:val="22"/>
                <w:lang w:eastAsia="ro-RO"/>
              </w:rPr>
              <w:t>, 250 g</w:t>
            </w:r>
          </w:p>
          <w:p w14:paraId="71A12050"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garnituri</w:t>
            </w:r>
            <w:proofErr w:type="spellEnd"/>
            <w:r w:rsidRPr="00283946">
              <w:rPr>
                <w:rFonts w:ascii="Times New Roman" w:eastAsia="Times New Roman" w:hAnsi="Times New Roman"/>
                <w:sz w:val="22"/>
                <w:szCs w:val="22"/>
                <w:lang w:eastAsia="ro-RO"/>
              </w:rPr>
              <w:t xml:space="preserve">, 250 g </w:t>
            </w:r>
          </w:p>
          <w:p w14:paraId="4D618F2E"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proofErr w:type="gramStart"/>
            <w:r w:rsidRPr="00283946">
              <w:rPr>
                <w:rFonts w:ascii="Times New Roman" w:eastAsia="Times New Roman" w:hAnsi="Times New Roman"/>
                <w:sz w:val="22"/>
                <w:szCs w:val="22"/>
                <w:lang w:eastAsia="ro-RO"/>
              </w:rPr>
              <w:t>deserturi</w:t>
            </w:r>
            <w:proofErr w:type="spellEnd"/>
            <w:r w:rsidRPr="00283946">
              <w:rPr>
                <w:rFonts w:ascii="Times New Roman" w:eastAsia="Times New Roman" w:hAnsi="Times New Roman"/>
                <w:sz w:val="22"/>
                <w:szCs w:val="22"/>
                <w:lang w:eastAsia="ro-RO"/>
              </w:rPr>
              <w:t>,</w:t>
            </w:r>
            <w:proofErr w:type="gramEnd"/>
            <w:r w:rsidRPr="00283946">
              <w:rPr>
                <w:rFonts w:ascii="Times New Roman" w:eastAsia="Times New Roman" w:hAnsi="Times New Roman"/>
                <w:sz w:val="22"/>
                <w:szCs w:val="22"/>
                <w:lang w:eastAsia="ro-RO"/>
              </w:rPr>
              <w:t xml:space="preserve"> 100 g </w:t>
            </w:r>
          </w:p>
          <w:p w14:paraId="32BEBAB1"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fructe</w:t>
            </w:r>
            <w:proofErr w:type="spellEnd"/>
            <w:r w:rsidRPr="00283946">
              <w:rPr>
                <w:rFonts w:ascii="Times New Roman" w:eastAsia="Times New Roman" w:hAnsi="Times New Roman"/>
                <w:sz w:val="22"/>
                <w:szCs w:val="22"/>
                <w:lang w:eastAsia="ro-RO"/>
              </w:rPr>
              <w:t xml:space="preserve">, 250 g </w:t>
            </w:r>
          </w:p>
          <w:p w14:paraId="5A0CF01E"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pâine</w:t>
            </w:r>
            <w:proofErr w:type="spellEnd"/>
            <w:r w:rsidRPr="00283946">
              <w:rPr>
                <w:rFonts w:ascii="Times New Roman" w:eastAsia="Times New Roman" w:hAnsi="Times New Roman"/>
                <w:sz w:val="22"/>
                <w:szCs w:val="22"/>
                <w:lang w:eastAsia="ro-RO"/>
              </w:rPr>
              <w:t>, 100 g</w:t>
            </w:r>
          </w:p>
          <w:p w14:paraId="3D64843E"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apa</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minerală</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carbogazoasă</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și</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plată</w:t>
            </w:r>
            <w:proofErr w:type="spellEnd"/>
            <w:r w:rsidRPr="00283946">
              <w:rPr>
                <w:rFonts w:ascii="Times New Roman" w:eastAsia="Times New Roman" w:hAnsi="Times New Roman"/>
                <w:sz w:val="22"/>
                <w:szCs w:val="22"/>
                <w:lang w:eastAsia="ro-RO"/>
              </w:rPr>
              <w:t>, 500 ml + 500 ml</w:t>
            </w:r>
            <w:r w:rsidRPr="00283946">
              <w:rPr>
                <w:rFonts w:ascii="Times New Roman" w:eastAsia="Times New Roman" w:hAnsi="Times New Roman"/>
                <w:sz w:val="22"/>
                <w:szCs w:val="22"/>
                <w:lang w:eastAsia="ro-RO"/>
              </w:rPr>
              <w:tab/>
            </w:r>
          </w:p>
          <w:p w14:paraId="54321417"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băuturi</w:t>
            </w:r>
            <w:proofErr w:type="spellEnd"/>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răcoritoare</w:t>
            </w:r>
            <w:proofErr w:type="spellEnd"/>
            <w:r w:rsidRPr="00283946">
              <w:rPr>
                <w:rFonts w:ascii="Times New Roman" w:eastAsia="Times New Roman" w:hAnsi="Times New Roman"/>
                <w:sz w:val="22"/>
                <w:szCs w:val="22"/>
                <w:lang w:eastAsia="ro-RO"/>
              </w:rPr>
              <w:t>, 300 ml</w:t>
            </w:r>
          </w:p>
          <w:p w14:paraId="2039A0D5"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cafea</w:t>
            </w:r>
            <w:proofErr w:type="spellEnd"/>
            <w:r w:rsidRPr="00283946">
              <w:rPr>
                <w:rFonts w:ascii="Times New Roman" w:eastAsia="Times New Roman" w:hAnsi="Times New Roman"/>
                <w:sz w:val="22"/>
                <w:szCs w:val="22"/>
                <w:lang w:eastAsia="ro-RO"/>
              </w:rPr>
              <w:t xml:space="preserve"> espresso </w:t>
            </w:r>
            <w:proofErr w:type="spellStart"/>
            <w:r w:rsidRPr="00283946">
              <w:rPr>
                <w:rFonts w:ascii="Times New Roman" w:eastAsia="Times New Roman" w:hAnsi="Times New Roman"/>
                <w:sz w:val="22"/>
                <w:szCs w:val="22"/>
                <w:lang w:eastAsia="ro-RO"/>
              </w:rPr>
              <w:t>și</w:t>
            </w:r>
            <w:proofErr w:type="spellEnd"/>
            <w:r w:rsidRPr="00283946">
              <w:rPr>
                <w:rFonts w:ascii="Times New Roman" w:eastAsia="Times New Roman" w:hAnsi="Times New Roman"/>
                <w:sz w:val="22"/>
                <w:szCs w:val="22"/>
                <w:lang w:eastAsia="ro-RO"/>
              </w:rPr>
              <w:t xml:space="preserve"> cappuccino, 150 ml</w:t>
            </w:r>
          </w:p>
          <w:p w14:paraId="5DDBC320" w14:textId="77777777" w:rsidR="00283946" w:rsidRPr="00283946" w:rsidRDefault="00283946" w:rsidP="00283946">
            <w:pPr>
              <w:jc w:val="both"/>
              <w:rPr>
                <w:rFonts w:ascii="Times New Roman" w:eastAsia="Times New Roman" w:hAnsi="Times New Roman"/>
                <w:sz w:val="22"/>
                <w:szCs w:val="22"/>
                <w:lang w:eastAsia="ro-RO"/>
              </w:rPr>
            </w:pPr>
            <w:r w:rsidRPr="00283946">
              <w:rPr>
                <w:rFonts w:ascii="Times New Roman" w:eastAsia="Times New Roman" w:hAnsi="Times New Roman"/>
                <w:sz w:val="22"/>
                <w:szCs w:val="22"/>
                <w:lang w:eastAsia="ro-RO"/>
              </w:rPr>
              <w:t xml:space="preserve">- </w:t>
            </w:r>
            <w:proofErr w:type="spellStart"/>
            <w:r w:rsidRPr="00283946">
              <w:rPr>
                <w:rFonts w:ascii="Times New Roman" w:eastAsia="Times New Roman" w:hAnsi="Times New Roman"/>
                <w:sz w:val="22"/>
                <w:szCs w:val="22"/>
                <w:lang w:eastAsia="ro-RO"/>
              </w:rPr>
              <w:t>ceai</w:t>
            </w:r>
            <w:proofErr w:type="spellEnd"/>
            <w:r w:rsidRPr="00283946">
              <w:rPr>
                <w:rFonts w:ascii="Times New Roman" w:eastAsia="Times New Roman" w:hAnsi="Times New Roman"/>
                <w:sz w:val="22"/>
                <w:szCs w:val="22"/>
                <w:lang w:eastAsia="ro-RO"/>
              </w:rPr>
              <w:t>, 150 ml</w:t>
            </w:r>
          </w:p>
          <w:p w14:paraId="7D91865A" w14:textId="77777777" w:rsidR="00283946" w:rsidRDefault="00283946" w:rsidP="00283946">
            <w:pPr>
              <w:jc w:val="both"/>
              <w:rPr>
                <w:rFonts w:ascii="Times New Roman" w:eastAsia="Times New Roman" w:hAnsi="Times New Roman"/>
                <w:sz w:val="22"/>
                <w:szCs w:val="22"/>
              </w:rPr>
            </w:pPr>
          </w:p>
          <w:p w14:paraId="7D57A996" w14:textId="3993FE5A"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eastAsia="Times New Roman" w:hAnsi="Times New Roman"/>
                <w:sz w:val="22"/>
                <w:szCs w:val="22"/>
              </w:rPr>
              <w:t>Locația</w:t>
            </w:r>
            <w:proofErr w:type="spellEnd"/>
            <w:r w:rsidRPr="00283946">
              <w:rPr>
                <w:rFonts w:ascii="Times New Roman" w:eastAsia="Times New Roman" w:hAnsi="Times New Roman"/>
                <w:sz w:val="22"/>
                <w:szCs w:val="22"/>
              </w:rPr>
              <w:t xml:space="preserve"> de </w:t>
            </w:r>
            <w:proofErr w:type="spellStart"/>
            <w:r w:rsidRPr="00283946">
              <w:rPr>
                <w:rFonts w:ascii="Times New Roman" w:eastAsia="Times New Roman" w:hAnsi="Times New Roman"/>
                <w:sz w:val="22"/>
                <w:szCs w:val="22"/>
              </w:rPr>
              <w:t>servire</w:t>
            </w:r>
            <w:proofErr w:type="spellEnd"/>
            <w:r w:rsidRPr="00283946">
              <w:rPr>
                <w:rFonts w:ascii="Times New Roman" w:eastAsia="Times New Roman" w:hAnsi="Times New Roman"/>
                <w:sz w:val="22"/>
                <w:szCs w:val="22"/>
              </w:rPr>
              <w:t xml:space="preserve"> a </w:t>
            </w:r>
            <w:proofErr w:type="spellStart"/>
            <w:r w:rsidRPr="00283946">
              <w:rPr>
                <w:rFonts w:ascii="Times New Roman" w:eastAsia="Times New Roman" w:hAnsi="Times New Roman"/>
                <w:sz w:val="22"/>
                <w:szCs w:val="22"/>
              </w:rPr>
              <w:t>mesei</w:t>
            </w:r>
            <w:proofErr w:type="spellEnd"/>
            <w:r w:rsidRPr="00283946">
              <w:rPr>
                <w:rFonts w:ascii="Times New Roman" w:eastAsia="Times New Roman" w:hAnsi="Times New Roman"/>
                <w:sz w:val="22"/>
                <w:szCs w:val="22"/>
              </w:rPr>
              <w:t xml:space="preserve">: </w:t>
            </w:r>
          </w:p>
          <w:p w14:paraId="2711E970" w14:textId="77777777" w:rsidR="00283946" w:rsidRPr="00283946" w:rsidRDefault="00283946" w:rsidP="00283946">
            <w:pPr>
              <w:jc w:val="both"/>
              <w:rPr>
                <w:rFonts w:ascii="Times New Roman" w:eastAsia="Times New Roman" w:hAnsi="Times New Roman"/>
                <w:sz w:val="22"/>
                <w:szCs w:val="22"/>
              </w:rPr>
            </w:pPr>
            <w:proofErr w:type="spellStart"/>
            <w:r w:rsidRPr="00283946">
              <w:rPr>
                <w:rFonts w:ascii="Times New Roman" w:hAnsi="Times New Roman"/>
                <w:sz w:val="22"/>
                <w:szCs w:val="22"/>
                <w:lang w:val="fr-FR"/>
              </w:rPr>
              <w:t>Facultatea</w:t>
            </w:r>
            <w:proofErr w:type="spellEnd"/>
            <w:r w:rsidRPr="00283946">
              <w:rPr>
                <w:rFonts w:ascii="Times New Roman" w:hAnsi="Times New Roman"/>
                <w:sz w:val="22"/>
                <w:szCs w:val="22"/>
                <w:lang w:val="fr-FR"/>
              </w:rPr>
              <w:t xml:space="preserve"> de </w:t>
            </w:r>
            <w:proofErr w:type="spellStart"/>
            <w:r w:rsidRPr="00283946">
              <w:rPr>
                <w:rFonts w:ascii="Times New Roman" w:hAnsi="Times New Roman"/>
                <w:sz w:val="22"/>
                <w:szCs w:val="22"/>
                <w:lang w:val="fr-FR"/>
              </w:rPr>
              <w:t>Științe</w:t>
            </w:r>
            <w:proofErr w:type="spellEnd"/>
            <w:r w:rsidRPr="00283946">
              <w:rPr>
                <w:rFonts w:ascii="Times New Roman" w:hAnsi="Times New Roman"/>
                <w:sz w:val="22"/>
                <w:szCs w:val="22"/>
                <w:lang w:val="fr-FR"/>
              </w:rPr>
              <w:t xml:space="preserve"> si </w:t>
            </w:r>
            <w:proofErr w:type="spellStart"/>
            <w:r w:rsidRPr="00283946">
              <w:rPr>
                <w:rFonts w:ascii="Times New Roman" w:hAnsi="Times New Roman"/>
                <w:sz w:val="22"/>
                <w:szCs w:val="22"/>
                <w:lang w:val="fr-FR"/>
              </w:rPr>
              <w:t>Mediu</w:t>
            </w:r>
            <w:proofErr w:type="spellEnd"/>
            <w:r w:rsidRPr="00283946">
              <w:rPr>
                <w:rFonts w:ascii="Times New Roman" w:hAnsi="Times New Roman"/>
                <w:sz w:val="22"/>
                <w:szCs w:val="22"/>
                <w:lang w:val="fr-FR"/>
              </w:rPr>
              <w:t xml:space="preserve">, Galati, </w:t>
            </w:r>
            <w:proofErr w:type="spellStart"/>
            <w:r w:rsidRPr="00283946">
              <w:rPr>
                <w:rFonts w:ascii="Times New Roman" w:hAnsi="Times New Roman"/>
                <w:sz w:val="22"/>
                <w:szCs w:val="22"/>
                <w:lang w:val="fr-FR"/>
              </w:rPr>
              <w:t>Str</w:t>
            </w:r>
            <w:proofErr w:type="spellEnd"/>
            <w:r w:rsidRPr="00283946">
              <w:rPr>
                <w:rFonts w:ascii="Times New Roman" w:hAnsi="Times New Roman"/>
                <w:sz w:val="22"/>
                <w:szCs w:val="22"/>
                <w:lang w:val="fr-FR"/>
              </w:rPr>
              <w:t xml:space="preserve">. </w:t>
            </w:r>
            <w:proofErr w:type="spellStart"/>
            <w:r w:rsidRPr="00283946">
              <w:rPr>
                <w:rFonts w:ascii="Times New Roman" w:hAnsi="Times New Roman"/>
                <w:sz w:val="22"/>
                <w:szCs w:val="22"/>
                <w:lang w:val="fr-FR"/>
              </w:rPr>
              <w:t>Domnească</w:t>
            </w:r>
            <w:proofErr w:type="spellEnd"/>
            <w:r w:rsidRPr="00283946">
              <w:rPr>
                <w:rFonts w:ascii="Times New Roman" w:hAnsi="Times New Roman"/>
                <w:sz w:val="22"/>
                <w:szCs w:val="22"/>
                <w:lang w:val="fr-FR"/>
              </w:rPr>
              <w:t xml:space="preserve"> nr. 111, corp S, </w:t>
            </w:r>
            <w:proofErr w:type="spellStart"/>
            <w:r w:rsidRPr="00283946">
              <w:rPr>
                <w:rFonts w:ascii="Times New Roman" w:hAnsi="Times New Roman"/>
                <w:sz w:val="22"/>
                <w:szCs w:val="22"/>
                <w:lang w:val="fr-FR"/>
              </w:rPr>
              <w:t>etaj</w:t>
            </w:r>
            <w:proofErr w:type="spellEnd"/>
            <w:r w:rsidRPr="00283946">
              <w:rPr>
                <w:rFonts w:ascii="Times New Roman" w:hAnsi="Times New Roman"/>
                <w:sz w:val="22"/>
                <w:szCs w:val="22"/>
                <w:lang w:val="fr-FR"/>
              </w:rPr>
              <w:t xml:space="preserve"> 1.</w:t>
            </w:r>
          </w:p>
          <w:p w14:paraId="75353098" w14:textId="77777777" w:rsidR="00283946" w:rsidRPr="00283946" w:rsidRDefault="00283946" w:rsidP="00283946">
            <w:pPr>
              <w:jc w:val="both"/>
              <w:rPr>
                <w:rFonts w:ascii="Times New Roman" w:eastAsia="Times New Roman" w:hAnsi="Times New Roman"/>
                <w:sz w:val="22"/>
                <w:szCs w:val="22"/>
              </w:rPr>
            </w:pPr>
          </w:p>
          <w:p w14:paraId="14963F4B"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Logistica </w:t>
            </w:r>
            <w:proofErr w:type="spellStart"/>
            <w:r w:rsidRPr="00283946">
              <w:rPr>
                <w:rFonts w:ascii="Times New Roman" w:eastAsia="Times New Roman" w:hAnsi="Times New Roman"/>
                <w:snapToGrid w:val="0"/>
                <w:sz w:val="22"/>
                <w:szCs w:val="22"/>
              </w:rPr>
              <w:t>solicitată</w:t>
            </w:r>
            <w:proofErr w:type="spellEnd"/>
            <w:r w:rsidRPr="00283946">
              <w:rPr>
                <w:rFonts w:ascii="Times New Roman" w:eastAsia="Times New Roman" w:hAnsi="Times New Roman"/>
                <w:snapToGrid w:val="0"/>
                <w:sz w:val="22"/>
                <w:szCs w:val="22"/>
              </w:rPr>
              <w:t xml:space="preserve"> / zi:</w:t>
            </w:r>
          </w:p>
          <w:p w14:paraId="6306CE53"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amenajare</w:t>
            </w:r>
            <w:proofErr w:type="spellEnd"/>
            <w:r w:rsidRPr="00283946">
              <w:rPr>
                <w:rFonts w:ascii="Times New Roman" w:eastAsia="Times New Roman" w:hAnsi="Times New Roman"/>
                <w:snapToGrid w:val="0"/>
                <w:sz w:val="22"/>
                <w:szCs w:val="22"/>
              </w:rPr>
              <w:t xml:space="preserve"> minim 2 zone de </w:t>
            </w:r>
            <w:proofErr w:type="spellStart"/>
            <w:r w:rsidRPr="00283946">
              <w:rPr>
                <w:rFonts w:ascii="Times New Roman" w:eastAsia="Times New Roman" w:hAnsi="Times New Roman"/>
                <w:snapToGrid w:val="0"/>
                <w:sz w:val="22"/>
                <w:szCs w:val="22"/>
              </w:rPr>
              <w:t>bufet</w:t>
            </w:r>
            <w:proofErr w:type="spellEnd"/>
            <w:r w:rsidRPr="00283946">
              <w:rPr>
                <w:rFonts w:ascii="Times New Roman" w:eastAsia="Times New Roman" w:hAnsi="Times New Roman"/>
                <w:snapToGrid w:val="0"/>
                <w:sz w:val="22"/>
                <w:szCs w:val="22"/>
              </w:rPr>
              <w:t xml:space="preserve"> cu mese </w:t>
            </w:r>
            <w:proofErr w:type="spellStart"/>
            <w:r w:rsidRPr="00283946">
              <w:rPr>
                <w:rFonts w:ascii="Times New Roman" w:eastAsia="Times New Roman" w:hAnsi="Times New Roman"/>
                <w:snapToGrid w:val="0"/>
                <w:sz w:val="22"/>
                <w:szCs w:val="22"/>
              </w:rPr>
              <w:t>și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fețe</w:t>
            </w:r>
            <w:proofErr w:type="spellEnd"/>
            <w:r w:rsidRPr="00283946">
              <w:rPr>
                <w:rFonts w:ascii="Times New Roman" w:eastAsia="Times New Roman" w:hAnsi="Times New Roman"/>
                <w:snapToGrid w:val="0"/>
                <w:sz w:val="22"/>
                <w:szCs w:val="22"/>
              </w:rPr>
              <w:t xml:space="preserve"> de </w:t>
            </w:r>
            <w:proofErr w:type="spellStart"/>
            <w:proofErr w:type="gramStart"/>
            <w:r w:rsidRPr="00283946">
              <w:rPr>
                <w:rFonts w:ascii="Times New Roman" w:eastAsia="Times New Roman" w:hAnsi="Times New Roman"/>
                <w:snapToGrid w:val="0"/>
                <w:sz w:val="22"/>
                <w:szCs w:val="22"/>
              </w:rPr>
              <w:t>masă</w:t>
            </w:r>
            <w:proofErr w:type="spellEnd"/>
            <w:r w:rsidRPr="00283946">
              <w:rPr>
                <w:rFonts w:ascii="Times New Roman" w:eastAsia="Times New Roman" w:hAnsi="Times New Roman"/>
                <w:snapToGrid w:val="0"/>
                <w:sz w:val="22"/>
                <w:szCs w:val="22"/>
              </w:rPr>
              <w:t>;</w:t>
            </w:r>
            <w:proofErr w:type="gramEnd"/>
          </w:p>
          <w:p w14:paraId="17263B31"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mese cocktail </w:t>
            </w:r>
            <w:proofErr w:type="spellStart"/>
            <w:r w:rsidRPr="00283946">
              <w:rPr>
                <w:rFonts w:ascii="Times New Roman" w:eastAsia="Times New Roman" w:hAnsi="Times New Roman"/>
                <w:snapToGrid w:val="0"/>
                <w:sz w:val="22"/>
                <w:szCs w:val="22"/>
              </w:rPr>
              <w:t>şi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feţe</w:t>
            </w:r>
            <w:proofErr w:type="spellEnd"/>
            <w:r w:rsidRPr="00283946">
              <w:rPr>
                <w:rFonts w:ascii="Times New Roman" w:eastAsia="Times New Roman" w:hAnsi="Times New Roman"/>
                <w:snapToGrid w:val="0"/>
                <w:sz w:val="22"/>
                <w:szCs w:val="22"/>
              </w:rPr>
              <w:t xml:space="preserve"> de </w:t>
            </w:r>
            <w:proofErr w:type="spellStart"/>
            <w:proofErr w:type="gramStart"/>
            <w:r w:rsidRPr="00283946">
              <w:rPr>
                <w:rFonts w:ascii="Times New Roman" w:eastAsia="Times New Roman" w:hAnsi="Times New Roman"/>
                <w:snapToGrid w:val="0"/>
                <w:sz w:val="22"/>
                <w:szCs w:val="22"/>
              </w:rPr>
              <w:t>masă</w:t>
            </w:r>
            <w:proofErr w:type="spellEnd"/>
            <w:r w:rsidRPr="00283946">
              <w:rPr>
                <w:rFonts w:ascii="Times New Roman" w:eastAsia="Times New Roman" w:hAnsi="Times New Roman"/>
                <w:snapToGrid w:val="0"/>
                <w:sz w:val="22"/>
                <w:szCs w:val="22"/>
              </w:rPr>
              <w:t>;</w:t>
            </w:r>
            <w:proofErr w:type="gramEnd"/>
          </w:p>
          <w:p w14:paraId="30B99600"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platouri</w:t>
            </w:r>
            <w:proofErr w:type="spellEnd"/>
            <w:r w:rsidRPr="00283946">
              <w:rPr>
                <w:rFonts w:ascii="Times New Roman" w:eastAsia="Times New Roman" w:hAnsi="Times New Roman"/>
                <w:snapToGrid w:val="0"/>
                <w:sz w:val="22"/>
                <w:szCs w:val="22"/>
              </w:rPr>
              <w:t xml:space="preserve"> inox / </w:t>
            </w:r>
            <w:proofErr w:type="spellStart"/>
            <w:r w:rsidRPr="00283946">
              <w:rPr>
                <w:rFonts w:ascii="Times New Roman" w:eastAsia="Times New Roman" w:hAnsi="Times New Roman"/>
                <w:snapToGrid w:val="0"/>
                <w:sz w:val="22"/>
                <w:szCs w:val="22"/>
              </w:rPr>
              <w:t>sticlă</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porțelan</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și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clești</w:t>
            </w:r>
            <w:proofErr w:type="spellEnd"/>
            <w:r w:rsidRPr="00283946">
              <w:rPr>
                <w:rFonts w:ascii="Times New Roman" w:eastAsia="Times New Roman" w:hAnsi="Times New Roman"/>
                <w:snapToGrid w:val="0"/>
                <w:sz w:val="22"/>
                <w:szCs w:val="22"/>
              </w:rPr>
              <w:t xml:space="preserve"> </w:t>
            </w:r>
            <w:proofErr w:type="gramStart"/>
            <w:r w:rsidRPr="00283946">
              <w:rPr>
                <w:rFonts w:ascii="Times New Roman" w:eastAsia="Times New Roman" w:hAnsi="Times New Roman"/>
                <w:snapToGrid w:val="0"/>
                <w:sz w:val="22"/>
                <w:szCs w:val="22"/>
              </w:rPr>
              <w:t>inox;</w:t>
            </w:r>
            <w:proofErr w:type="gramEnd"/>
          </w:p>
          <w:p w14:paraId="5ABC579D"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chafing dish-</w:t>
            </w:r>
            <w:proofErr w:type="spellStart"/>
            <w:r w:rsidRPr="00283946">
              <w:rPr>
                <w:rFonts w:ascii="Times New Roman" w:eastAsia="Times New Roman" w:hAnsi="Times New Roman"/>
                <w:snapToGrid w:val="0"/>
                <w:sz w:val="22"/>
                <w:szCs w:val="22"/>
              </w:rPr>
              <w:t>uri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pentru</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expunerea</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și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menținerea</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preparatelor</w:t>
            </w:r>
            <w:proofErr w:type="spellEnd"/>
            <w:r w:rsidRPr="00283946">
              <w:rPr>
                <w:rFonts w:ascii="Times New Roman" w:eastAsia="Times New Roman" w:hAnsi="Times New Roman"/>
                <w:snapToGrid w:val="0"/>
                <w:sz w:val="22"/>
                <w:szCs w:val="22"/>
              </w:rPr>
              <w:t xml:space="preserve"> </w:t>
            </w:r>
            <w:proofErr w:type="spellStart"/>
            <w:proofErr w:type="gramStart"/>
            <w:r w:rsidRPr="00283946">
              <w:rPr>
                <w:rFonts w:ascii="Times New Roman" w:eastAsia="Times New Roman" w:hAnsi="Times New Roman"/>
                <w:snapToGrid w:val="0"/>
                <w:sz w:val="22"/>
                <w:szCs w:val="22"/>
              </w:rPr>
              <w:t>calde</w:t>
            </w:r>
            <w:proofErr w:type="spellEnd"/>
            <w:r w:rsidRPr="00283946">
              <w:rPr>
                <w:rFonts w:ascii="Times New Roman" w:eastAsia="Times New Roman" w:hAnsi="Times New Roman"/>
                <w:snapToGrid w:val="0"/>
                <w:sz w:val="22"/>
                <w:szCs w:val="22"/>
              </w:rPr>
              <w:t>;</w:t>
            </w:r>
            <w:proofErr w:type="gramEnd"/>
          </w:p>
          <w:p w14:paraId="067A052B"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farfurii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gustare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fel</w:t>
            </w:r>
            <w:proofErr w:type="spellEnd"/>
            <w:r w:rsidRPr="00283946">
              <w:rPr>
                <w:rFonts w:ascii="Times New Roman" w:eastAsia="Times New Roman" w:hAnsi="Times New Roman"/>
                <w:snapToGrid w:val="0"/>
                <w:sz w:val="22"/>
                <w:szCs w:val="22"/>
              </w:rPr>
              <w:t xml:space="preserve"> de </w:t>
            </w:r>
            <w:proofErr w:type="spellStart"/>
            <w:r w:rsidRPr="00283946">
              <w:rPr>
                <w:rFonts w:ascii="Times New Roman" w:eastAsia="Times New Roman" w:hAnsi="Times New Roman"/>
                <w:snapToGrid w:val="0"/>
                <w:sz w:val="22"/>
                <w:szCs w:val="22"/>
              </w:rPr>
              <w:t>bază</w:t>
            </w:r>
            <w:proofErr w:type="spellEnd"/>
            <w:r w:rsidRPr="00283946">
              <w:rPr>
                <w:rFonts w:ascii="Times New Roman" w:eastAsia="Times New Roman" w:hAnsi="Times New Roman"/>
                <w:snapToGrid w:val="0"/>
                <w:sz w:val="22"/>
                <w:szCs w:val="22"/>
              </w:rPr>
              <w:t xml:space="preserve">, desert </w:t>
            </w:r>
            <w:proofErr w:type="spellStart"/>
            <w:r w:rsidRPr="00283946">
              <w:rPr>
                <w:rFonts w:ascii="Times New Roman" w:eastAsia="Times New Roman" w:hAnsi="Times New Roman"/>
                <w:snapToGrid w:val="0"/>
                <w:sz w:val="22"/>
                <w:szCs w:val="22"/>
              </w:rPr>
              <w:t>și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fructe</w:t>
            </w:r>
            <w:proofErr w:type="spellEnd"/>
            <w:r w:rsidRPr="00283946">
              <w:rPr>
                <w:rFonts w:ascii="Times New Roman" w:eastAsia="Times New Roman" w:hAnsi="Times New Roman"/>
                <w:snapToGrid w:val="0"/>
                <w:sz w:val="22"/>
                <w:szCs w:val="22"/>
              </w:rPr>
              <w:t xml:space="preserve"> din </w:t>
            </w:r>
            <w:proofErr w:type="gramStart"/>
            <w:r w:rsidRPr="00283946">
              <w:rPr>
                <w:rFonts w:ascii="Times New Roman" w:eastAsia="Times New Roman" w:hAnsi="Times New Roman"/>
                <w:snapToGrid w:val="0"/>
                <w:sz w:val="22"/>
                <w:szCs w:val="22"/>
              </w:rPr>
              <w:t>carton;</w:t>
            </w:r>
            <w:proofErr w:type="gramEnd"/>
          </w:p>
          <w:p w14:paraId="12250203"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tacâmuri</w:t>
            </w:r>
            <w:proofErr w:type="spellEnd"/>
            <w:r w:rsidRPr="00283946">
              <w:rPr>
                <w:rFonts w:ascii="Times New Roman" w:eastAsia="Times New Roman" w:hAnsi="Times New Roman"/>
                <w:snapToGrid w:val="0"/>
                <w:sz w:val="22"/>
                <w:szCs w:val="22"/>
              </w:rPr>
              <w:t xml:space="preserve"> din </w:t>
            </w:r>
            <w:proofErr w:type="spellStart"/>
            <w:proofErr w:type="gramStart"/>
            <w:r w:rsidRPr="00283946">
              <w:rPr>
                <w:rFonts w:ascii="Times New Roman" w:eastAsia="Times New Roman" w:hAnsi="Times New Roman"/>
                <w:snapToGrid w:val="0"/>
                <w:sz w:val="22"/>
                <w:szCs w:val="22"/>
              </w:rPr>
              <w:t>lemn</w:t>
            </w:r>
            <w:proofErr w:type="spellEnd"/>
            <w:r w:rsidRPr="00283946">
              <w:rPr>
                <w:rFonts w:ascii="Times New Roman" w:eastAsia="Times New Roman" w:hAnsi="Times New Roman"/>
                <w:snapToGrid w:val="0"/>
                <w:sz w:val="22"/>
                <w:szCs w:val="22"/>
              </w:rPr>
              <w:t>;</w:t>
            </w:r>
            <w:proofErr w:type="gramEnd"/>
          </w:p>
          <w:p w14:paraId="30CAFA31"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pahare</w:t>
            </w:r>
            <w:proofErr w:type="spellEnd"/>
            <w:r w:rsidRPr="00283946">
              <w:rPr>
                <w:rFonts w:ascii="Times New Roman" w:eastAsia="Times New Roman" w:hAnsi="Times New Roman"/>
                <w:snapToGrid w:val="0"/>
                <w:sz w:val="22"/>
                <w:szCs w:val="22"/>
              </w:rPr>
              <w:t xml:space="preserve"> din </w:t>
            </w:r>
            <w:proofErr w:type="gramStart"/>
            <w:r w:rsidRPr="00283946">
              <w:rPr>
                <w:rFonts w:ascii="Times New Roman" w:eastAsia="Times New Roman" w:hAnsi="Times New Roman"/>
                <w:snapToGrid w:val="0"/>
                <w:sz w:val="22"/>
                <w:szCs w:val="22"/>
              </w:rPr>
              <w:t>carton;</w:t>
            </w:r>
            <w:proofErr w:type="gramEnd"/>
          </w:p>
          <w:p w14:paraId="75ED001D"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cești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cafea</w:t>
            </w:r>
            <w:proofErr w:type="spellEnd"/>
            <w:r w:rsidRPr="00283946">
              <w:rPr>
                <w:rFonts w:ascii="Times New Roman" w:eastAsia="Times New Roman" w:hAnsi="Times New Roman"/>
                <w:snapToGrid w:val="0"/>
                <w:sz w:val="22"/>
                <w:szCs w:val="22"/>
              </w:rPr>
              <w:t xml:space="preserve"> din </w:t>
            </w:r>
            <w:proofErr w:type="gramStart"/>
            <w:r w:rsidRPr="00283946">
              <w:rPr>
                <w:rFonts w:ascii="Times New Roman" w:eastAsia="Times New Roman" w:hAnsi="Times New Roman"/>
                <w:snapToGrid w:val="0"/>
                <w:sz w:val="22"/>
                <w:szCs w:val="22"/>
              </w:rPr>
              <w:t>carton;</w:t>
            </w:r>
            <w:proofErr w:type="gramEnd"/>
          </w:p>
          <w:p w14:paraId="202A6255"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espresoare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electrice</w:t>
            </w:r>
            <w:proofErr w:type="spellEnd"/>
            <w:r w:rsidRPr="00283946">
              <w:rPr>
                <w:rFonts w:ascii="Times New Roman" w:eastAsia="Times New Roman" w:hAnsi="Times New Roman"/>
                <w:snapToGrid w:val="0"/>
                <w:sz w:val="22"/>
                <w:szCs w:val="22"/>
              </w:rPr>
              <w:t xml:space="preserve"> – minim 2 </w:t>
            </w:r>
            <w:proofErr w:type="spellStart"/>
            <w:r w:rsidRPr="00283946">
              <w:rPr>
                <w:rFonts w:ascii="Times New Roman" w:eastAsia="Times New Roman" w:hAnsi="Times New Roman"/>
                <w:snapToGrid w:val="0"/>
                <w:sz w:val="22"/>
                <w:szCs w:val="22"/>
              </w:rPr>
              <w:t>buc</w:t>
            </w:r>
            <w:proofErr w:type="spellEnd"/>
            <w:proofErr w:type="gramStart"/>
            <w:r w:rsidRPr="00283946">
              <w:rPr>
                <w:rFonts w:ascii="Times New Roman" w:eastAsia="Times New Roman" w:hAnsi="Times New Roman"/>
                <w:snapToGrid w:val="0"/>
                <w:sz w:val="22"/>
                <w:szCs w:val="22"/>
              </w:rPr>
              <w:t>.;</w:t>
            </w:r>
            <w:proofErr w:type="gramEnd"/>
          </w:p>
          <w:p w14:paraId="150B0BDB"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dispensere</w:t>
            </w:r>
            <w:proofErr w:type="spellEnd"/>
            <w:r w:rsidRPr="00283946">
              <w:rPr>
                <w:rFonts w:ascii="Times New Roman" w:eastAsia="Times New Roman" w:hAnsi="Times New Roman"/>
                <w:snapToGrid w:val="0"/>
                <w:sz w:val="22"/>
                <w:szCs w:val="22"/>
              </w:rPr>
              <w:t xml:space="preserve"> din inox </w:t>
            </w:r>
            <w:proofErr w:type="spellStart"/>
            <w:r w:rsidRPr="00283946">
              <w:rPr>
                <w:rFonts w:ascii="Times New Roman" w:eastAsia="Times New Roman" w:hAnsi="Times New Roman"/>
                <w:snapToGrid w:val="0"/>
                <w:sz w:val="22"/>
                <w:szCs w:val="22"/>
              </w:rPr>
              <w:t>pentru</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băuturi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calde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ceai</w:t>
            </w:r>
            <w:proofErr w:type="spellEnd"/>
            <w:r w:rsidRPr="00283946">
              <w:rPr>
                <w:rFonts w:ascii="Times New Roman" w:eastAsia="Times New Roman" w:hAnsi="Times New Roman"/>
                <w:snapToGrid w:val="0"/>
                <w:sz w:val="22"/>
                <w:szCs w:val="22"/>
              </w:rPr>
              <w:t xml:space="preserve">) – minim 2 </w:t>
            </w:r>
            <w:proofErr w:type="spellStart"/>
            <w:r w:rsidRPr="00283946">
              <w:rPr>
                <w:rFonts w:ascii="Times New Roman" w:eastAsia="Times New Roman" w:hAnsi="Times New Roman"/>
                <w:snapToGrid w:val="0"/>
                <w:sz w:val="22"/>
                <w:szCs w:val="22"/>
              </w:rPr>
              <w:t>buc</w:t>
            </w:r>
            <w:proofErr w:type="spellEnd"/>
            <w:proofErr w:type="gramStart"/>
            <w:r w:rsidRPr="00283946">
              <w:rPr>
                <w:rFonts w:ascii="Times New Roman" w:eastAsia="Times New Roman" w:hAnsi="Times New Roman"/>
                <w:snapToGrid w:val="0"/>
                <w:sz w:val="22"/>
                <w:szCs w:val="22"/>
              </w:rPr>
              <w:t>.;</w:t>
            </w:r>
            <w:proofErr w:type="gramEnd"/>
          </w:p>
          <w:p w14:paraId="63D29424"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spatule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servețele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și</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alte</w:t>
            </w:r>
            <w:proofErr w:type="spellEnd"/>
            <w:r w:rsidRPr="00283946">
              <w:rPr>
                <w:rFonts w:ascii="Times New Roman" w:eastAsia="Times New Roman" w:hAnsi="Times New Roman"/>
                <w:snapToGrid w:val="0"/>
                <w:sz w:val="22"/>
                <w:szCs w:val="22"/>
              </w:rPr>
              <w:t xml:space="preserve"> </w:t>
            </w:r>
            <w:proofErr w:type="spellStart"/>
            <w:proofErr w:type="gramStart"/>
            <w:r w:rsidRPr="00283946">
              <w:rPr>
                <w:rFonts w:ascii="Times New Roman" w:eastAsia="Times New Roman" w:hAnsi="Times New Roman"/>
                <w:snapToGrid w:val="0"/>
                <w:sz w:val="22"/>
                <w:szCs w:val="22"/>
              </w:rPr>
              <w:t>consumabile</w:t>
            </w:r>
            <w:proofErr w:type="spellEnd"/>
            <w:r w:rsidRPr="00283946">
              <w:rPr>
                <w:rFonts w:ascii="Times New Roman" w:eastAsia="Times New Roman" w:hAnsi="Times New Roman"/>
                <w:snapToGrid w:val="0"/>
                <w:sz w:val="22"/>
                <w:szCs w:val="22"/>
              </w:rPr>
              <w:t>;</w:t>
            </w:r>
            <w:proofErr w:type="gramEnd"/>
          </w:p>
          <w:p w14:paraId="208A2323" w14:textId="77777777" w:rsidR="00283946"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transportul</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hranei</w:t>
            </w:r>
            <w:proofErr w:type="spellEnd"/>
            <w:r w:rsidRPr="00283946">
              <w:rPr>
                <w:rFonts w:ascii="Times New Roman" w:eastAsia="Times New Roman" w:hAnsi="Times New Roman"/>
                <w:snapToGrid w:val="0"/>
                <w:sz w:val="22"/>
                <w:szCs w:val="22"/>
              </w:rPr>
              <w:t xml:space="preserve"> cu </w:t>
            </w:r>
            <w:proofErr w:type="spellStart"/>
            <w:r w:rsidRPr="00283946">
              <w:rPr>
                <w:rFonts w:ascii="Times New Roman" w:eastAsia="Times New Roman" w:hAnsi="Times New Roman"/>
                <w:snapToGrid w:val="0"/>
                <w:sz w:val="22"/>
                <w:szCs w:val="22"/>
              </w:rPr>
              <w:t>mijloace</w:t>
            </w:r>
            <w:proofErr w:type="spellEnd"/>
            <w:r w:rsidRPr="00283946">
              <w:rPr>
                <w:rFonts w:ascii="Times New Roman" w:eastAsia="Times New Roman" w:hAnsi="Times New Roman"/>
                <w:snapToGrid w:val="0"/>
                <w:sz w:val="22"/>
                <w:szCs w:val="22"/>
              </w:rPr>
              <w:t xml:space="preserve"> de transport </w:t>
            </w:r>
            <w:proofErr w:type="spellStart"/>
            <w:r w:rsidRPr="00283946">
              <w:rPr>
                <w:rFonts w:ascii="Times New Roman" w:eastAsia="Times New Roman" w:hAnsi="Times New Roman"/>
                <w:snapToGrid w:val="0"/>
                <w:sz w:val="22"/>
                <w:szCs w:val="22"/>
              </w:rPr>
              <w:t>autorizate</w:t>
            </w:r>
            <w:proofErr w:type="spellEnd"/>
            <w:r w:rsidRPr="00283946">
              <w:rPr>
                <w:rFonts w:ascii="Times New Roman" w:eastAsia="Times New Roman" w:hAnsi="Times New Roman"/>
                <w:snapToGrid w:val="0"/>
                <w:sz w:val="22"/>
                <w:szCs w:val="22"/>
              </w:rPr>
              <w:t xml:space="preserve"> </w:t>
            </w:r>
            <w:proofErr w:type="spellStart"/>
            <w:r w:rsidRPr="00283946">
              <w:rPr>
                <w:rFonts w:ascii="Times New Roman" w:eastAsia="Times New Roman" w:hAnsi="Times New Roman"/>
                <w:snapToGrid w:val="0"/>
                <w:sz w:val="22"/>
                <w:szCs w:val="22"/>
              </w:rPr>
              <w:t>sanitar-</w:t>
            </w:r>
            <w:proofErr w:type="gramStart"/>
            <w:r w:rsidRPr="00283946">
              <w:rPr>
                <w:rFonts w:ascii="Times New Roman" w:eastAsia="Times New Roman" w:hAnsi="Times New Roman"/>
                <w:snapToGrid w:val="0"/>
                <w:sz w:val="22"/>
                <w:szCs w:val="22"/>
              </w:rPr>
              <w:t>veterinar</w:t>
            </w:r>
            <w:proofErr w:type="spellEnd"/>
            <w:r w:rsidRPr="00283946">
              <w:rPr>
                <w:rFonts w:ascii="Times New Roman" w:eastAsia="Times New Roman" w:hAnsi="Times New Roman"/>
                <w:snapToGrid w:val="0"/>
                <w:sz w:val="22"/>
                <w:szCs w:val="22"/>
              </w:rPr>
              <w:t>;</w:t>
            </w:r>
            <w:proofErr w:type="gramEnd"/>
          </w:p>
          <w:p w14:paraId="52ACA268" w14:textId="763C4D41" w:rsidR="00DF1E1B" w:rsidRPr="00283946" w:rsidRDefault="00283946" w:rsidP="00283946">
            <w:pPr>
              <w:jc w:val="both"/>
              <w:rPr>
                <w:rFonts w:ascii="Times New Roman" w:eastAsia="Times New Roman" w:hAnsi="Times New Roman"/>
                <w:snapToGrid w:val="0"/>
                <w:sz w:val="22"/>
                <w:szCs w:val="22"/>
              </w:rPr>
            </w:pPr>
            <w:r w:rsidRPr="00283946">
              <w:rPr>
                <w:rFonts w:ascii="Times New Roman" w:eastAsia="Times New Roman" w:hAnsi="Times New Roman"/>
                <w:snapToGrid w:val="0"/>
                <w:sz w:val="22"/>
                <w:szCs w:val="22"/>
              </w:rPr>
              <w:t xml:space="preserve">- personal </w:t>
            </w:r>
            <w:proofErr w:type="spellStart"/>
            <w:r w:rsidRPr="00283946">
              <w:rPr>
                <w:rFonts w:ascii="Times New Roman" w:eastAsia="Times New Roman" w:hAnsi="Times New Roman"/>
                <w:snapToGrid w:val="0"/>
                <w:sz w:val="22"/>
                <w:szCs w:val="22"/>
              </w:rPr>
              <w:t>calificat</w:t>
            </w:r>
            <w:proofErr w:type="spellEnd"/>
            <w:r w:rsidRPr="00283946">
              <w:rPr>
                <w:rFonts w:ascii="Times New Roman" w:eastAsia="Times New Roman" w:hAnsi="Times New Roman"/>
                <w:snapToGrid w:val="0"/>
                <w:sz w:val="22"/>
                <w:szCs w:val="22"/>
              </w:rPr>
              <w:t>.</w:t>
            </w:r>
          </w:p>
        </w:tc>
        <w:tc>
          <w:tcPr>
            <w:tcW w:w="4581" w:type="dxa"/>
            <w:tcMar>
              <w:left w:w="57" w:type="dxa"/>
              <w:right w:w="57" w:type="dxa"/>
            </w:tcMar>
          </w:tcPr>
          <w:p w14:paraId="43DF5DB3" w14:textId="77777777" w:rsidR="00B361D1" w:rsidRPr="00283946" w:rsidRDefault="00B361D1" w:rsidP="00283946">
            <w:pPr>
              <w:rPr>
                <w:rFonts w:ascii="Times New Roman" w:eastAsia="Calibri" w:hAnsi="Times New Roman"/>
                <w:b/>
                <w:i/>
                <w:color w:val="000000" w:themeColor="text1"/>
                <w:sz w:val="22"/>
                <w:szCs w:val="22"/>
                <w:lang w:val="ro-RO"/>
              </w:rPr>
            </w:pPr>
          </w:p>
        </w:tc>
      </w:tr>
      <w:tr w:rsidR="00EC77F7" w:rsidRPr="00283946" w14:paraId="6F9DC289" w14:textId="77777777" w:rsidTr="00753290">
        <w:trPr>
          <w:trHeight w:val="566"/>
        </w:trPr>
        <w:tc>
          <w:tcPr>
            <w:tcW w:w="720" w:type="dxa"/>
            <w:tcMar>
              <w:left w:w="57" w:type="dxa"/>
              <w:right w:w="57" w:type="dxa"/>
            </w:tcMar>
            <w:vAlign w:val="center"/>
          </w:tcPr>
          <w:p w14:paraId="1D9643E2" w14:textId="65420EC8" w:rsidR="00EC77F7" w:rsidRPr="00283946" w:rsidRDefault="00283946" w:rsidP="00283946">
            <w:pPr>
              <w:jc w:val="center"/>
              <w:rPr>
                <w:rFonts w:ascii="Times New Roman" w:hAnsi="Times New Roman"/>
                <w:color w:val="000000" w:themeColor="text1"/>
                <w:sz w:val="22"/>
                <w:szCs w:val="22"/>
              </w:rPr>
            </w:pPr>
            <w:r w:rsidRPr="00283946">
              <w:rPr>
                <w:rFonts w:ascii="Times New Roman" w:hAnsi="Times New Roman"/>
                <w:color w:val="000000" w:themeColor="text1"/>
                <w:sz w:val="22"/>
                <w:szCs w:val="22"/>
              </w:rPr>
              <w:t>3</w:t>
            </w:r>
          </w:p>
        </w:tc>
        <w:tc>
          <w:tcPr>
            <w:tcW w:w="5095" w:type="dxa"/>
            <w:tcMar>
              <w:left w:w="57" w:type="dxa"/>
              <w:right w:w="57" w:type="dxa"/>
            </w:tcMar>
          </w:tcPr>
          <w:p w14:paraId="6AFB8D61" w14:textId="77777777" w:rsidR="00283946" w:rsidRPr="00283946" w:rsidRDefault="00283946" w:rsidP="00283946">
            <w:pPr>
              <w:pStyle w:val="NoSpacing"/>
              <w:ind w:right="198"/>
              <w:jc w:val="both"/>
              <w:rPr>
                <w:rFonts w:ascii="Times New Roman" w:hAnsi="Times New Roman"/>
                <w:color w:val="000000"/>
                <w:sz w:val="22"/>
                <w:szCs w:val="22"/>
              </w:rPr>
            </w:pPr>
            <w:r w:rsidRPr="00283946">
              <w:rPr>
                <w:rFonts w:ascii="Times New Roman" w:hAnsi="Times New Roman"/>
                <w:b/>
                <w:bCs/>
                <w:color w:val="000000"/>
                <w:sz w:val="22"/>
                <w:szCs w:val="22"/>
                <w:u w:val="single"/>
              </w:rPr>
              <w:t xml:space="preserve">Nu se </w:t>
            </w:r>
            <w:proofErr w:type="spellStart"/>
            <w:r w:rsidRPr="00283946">
              <w:rPr>
                <w:rFonts w:ascii="Times New Roman" w:hAnsi="Times New Roman"/>
                <w:b/>
                <w:bCs/>
                <w:color w:val="000000"/>
                <w:sz w:val="22"/>
                <w:szCs w:val="22"/>
                <w:u w:val="single"/>
              </w:rPr>
              <w:t>acceptă</w:t>
            </w:r>
            <w:proofErr w:type="spellEnd"/>
            <w:r w:rsidRPr="00283946">
              <w:rPr>
                <w:rFonts w:ascii="Times New Roman" w:hAnsi="Times New Roman"/>
                <w:b/>
                <w:bCs/>
                <w:color w:val="000000"/>
                <w:sz w:val="22"/>
                <w:szCs w:val="22"/>
                <w:u w:val="single"/>
              </w:rPr>
              <w:t>:</w:t>
            </w:r>
          </w:p>
          <w:p w14:paraId="4F6BC297" w14:textId="77777777" w:rsidR="00283946" w:rsidRPr="00283946" w:rsidRDefault="00283946" w:rsidP="00283946">
            <w:pPr>
              <w:numPr>
                <w:ilvl w:val="0"/>
                <w:numId w:val="4"/>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283946">
              <w:rPr>
                <w:rFonts w:ascii="Times New Roman" w:hAnsi="Times New Roman"/>
                <w:b/>
                <w:bCs/>
                <w:color w:val="000000"/>
                <w:sz w:val="22"/>
                <w:szCs w:val="22"/>
              </w:rPr>
              <w:t>băuturi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nealcoolice</w:t>
            </w:r>
            <w:proofErr w:type="spellEnd"/>
            <w:r w:rsidRPr="00283946">
              <w:rPr>
                <w:rFonts w:ascii="Times New Roman" w:hAnsi="Times New Roman"/>
                <w:b/>
                <w:bCs/>
                <w:color w:val="000000"/>
                <w:sz w:val="22"/>
                <w:szCs w:val="22"/>
              </w:rPr>
              <w:t xml:space="preserve"> care se </w:t>
            </w:r>
            <w:proofErr w:type="spellStart"/>
            <w:r w:rsidRPr="00283946">
              <w:rPr>
                <w:rFonts w:ascii="Times New Roman" w:hAnsi="Times New Roman"/>
                <w:b/>
                <w:bCs/>
                <w:color w:val="000000"/>
                <w:sz w:val="22"/>
                <w:szCs w:val="22"/>
              </w:rPr>
              <w:t>încadrează</w:t>
            </w:r>
            <w:proofErr w:type="spellEnd"/>
            <w:r w:rsidRPr="00283946">
              <w:rPr>
                <w:rFonts w:ascii="Times New Roman" w:hAnsi="Times New Roman"/>
                <w:b/>
                <w:bCs/>
                <w:color w:val="000000"/>
                <w:sz w:val="22"/>
                <w:szCs w:val="22"/>
              </w:rPr>
              <w:t xml:space="preserve"> la </w:t>
            </w:r>
            <w:proofErr w:type="spellStart"/>
            <w:r w:rsidRPr="00283946">
              <w:rPr>
                <w:rFonts w:ascii="Times New Roman" w:hAnsi="Times New Roman"/>
                <w:b/>
                <w:bCs/>
                <w:color w:val="000000"/>
                <w:sz w:val="22"/>
                <w:szCs w:val="22"/>
              </w:rPr>
              <w:t>codul</w:t>
            </w:r>
            <w:proofErr w:type="spellEnd"/>
            <w:r w:rsidRPr="00283946">
              <w:rPr>
                <w:rFonts w:ascii="Times New Roman" w:hAnsi="Times New Roman"/>
                <w:b/>
                <w:bCs/>
                <w:color w:val="000000"/>
                <w:sz w:val="22"/>
                <w:szCs w:val="22"/>
              </w:rPr>
              <w:t xml:space="preserve"> NC </w:t>
            </w:r>
            <w:proofErr w:type="gramStart"/>
            <w:r w:rsidRPr="00283946">
              <w:rPr>
                <w:rFonts w:ascii="Times New Roman" w:hAnsi="Times New Roman"/>
                <w:b/>
                <w:bCs/>
                <w:color w:val="000000"/>
                <w:sz w:val="22"/>
                <w:szCs w:val="22"/>
              </w:rPr>
              <w:t>2202;</w:t>
            </w:r>
            <w:proofErr w:type="gramEnd"/>
          </w:p>
          <w:p w14:paraId="7414FA89" w14:textId="77777777" w:rsidR="00283946" w:rsidRPr="00283946" w:rsidRDefault="00283946" w:rsidP="00283946">
            <w:pPr>
              <w:numPr>
                <w:ilvl w:val="0"/>
                <w:numId w:val="4"/>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283946">
              <w:rPr>
                <w:rFonts w:ascii="Times New Roman" w:hAnsi="Times New Roman"/>
                <w:b/>
                <w:bCs/>
                <w:color w:val="000000"/>
                <w:sz w:val="22"/>
                <w:szCs w:val="22"/>
              </w:rPr>
              <w:t>alimente</w:t>
            </w:r>
            <w:proofErr w:type="spellEnd"/>
            <w:r w:rsidRPr="00283946">
              <w:rPr>
                <w:rFonts w:ascii="Times New Roman" w:hAnsi="Times New Roman"/>
                <w:b/>
                <w:bCs/>
                <w:color w:val="000000"/>
                <w:sz w:val="22"/>
                <w:szCs w:val="22"/>
              </w:rPr>
              <w:t xml:space="preserve"> cu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adăugat</w:t>
            </w:r>
            <w:proofErr w:type="spellEnd"/>
            <w:r w:rsidRPr="00283946">
              <w:rPr>
                <w:rFonts w:ascii="Times New Roman" w:hAnsi="Times New Roman"/>
                <w:b/>
                <w:bCs/>
                <w:color w:val="000000"/>
                <w:sz w:val="22"/>
                <w:szCs w:val="22"/>
              </w:rPr>
              <w:t xml:space="preserve">, al </w:t>
            </w:r>
            <w:proofErr w:type="spellStart"/>
            <w:r w:rsidRPr="00283946">
              <w:rPr>
                <w:rFonts w:ascii="Times New Roman" w:hAnsi="Times New Roman"/>
                <w:b/>
                <w:bCs/>
                <w:color w:val="000000"/>
                <w:sz w:val="22"/>
                <w:szCs w:val="22"/>
              </w:rPr>
              <w:t>căror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conţinut</w:t>
            </w:r>
            <w:proofErr w:type="spellEnd"/>
            <w:r w:rsidRPr="00283946">
              <w:rPr>
                <w:rFonts w:ascii="Times New Roman" w:hAnsi="Times New Roman"/>
                <w:b/>
                <w:bCs/>
                <w:color w:val="000000"/>
                <w:sz w:val="22"/>
                <w:szCs w:val="22"/>
              </w:rPr>
              <w:t xml:space="preserve"> total de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este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mai</w:t>
            </w:r>
            <w:proofErr w:type="spellEnd"/>
            <w:r w:rsidRPr="00283946">
              <w:rPr>
                <w:rFonts w:ascii="Times New Roman" w:hAnsi="Times New Roman"/>
                <w:b/>
                <w:bCs/>
                <w:color w:val="000000"/>
                <w:sz w:val="22"/>
                <w:szCs w:val="22"/>
              </w:rPr>
              <w:t xml:space="preserve"> mare de 10 g/100 g </w:t>
            </w:r>
            <w:proofErr w:type="spellStart"/>
            <w:r w:rsidRPr="00283946">
              <w:rPr>
                <w:rFonts w:ascii="Times New Roman" w:hAnsi="Times New Roman"/>
                <w:b/>
                <w:bCs/>
                <w:color w:val="000000"/>
                <w:sz w:val="22"/>
                <w:szCs w:val="22"/>
              </w:rPr>
              <w:t>produs</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altele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decât</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cozonacul</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şi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biscuiţii</w:t>
            </w:r>
            <w:proofErr w:type="spellEnd"/>
            <w:r w:rsidRPr="00283946">
              <w:rPr>
                <w:rFonts w:ascii="Times New Roman" w:hAnsi="Times New Roman"/>
                <w:b/>
                <w:bCs/>
                <w:color w:val="000000"/>
                <w:sz w:val="22"/>
                <w:szCs w:val="22"/>
              </w:rPr>
              <w:t>.</w:t>
            </w:r>
          </w:p>
          <w:p w14:paraId="7A1E8113" w14:textId="63DC583F" w:rsidR="00E203DA" w:rsidRPr="00283946" w:rsidRDefault="00283946" w:rsidP="00283946">
            <w:pPr>
              <w:jc w:val="both"/>
              <w:rPr>
                <w:rFonts w:ascii="Times New Roman" w:eastAsia="Times New Roman" w:hAnsi="Times New Roman"/>
                <w:color w:val="000000" w:themeColor="text1"/>
                <w:sz w:val="22"/>
                <w:szCs w:val="22"/>
              </w:rPr>
            </w:pP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adăugat</w:t>
            </w:r>
            <w:proofErr w:type="spellEnd"/>
            <w:r w:rsidRPr="00283946">
              <w:rPr>
                <w:rFonts w:ascii="Times New Roman" w:hAnsi="Times New Roman"/>
                <w:b/>
                <w:bCs/>
                <w:color w:val="000000"/>
                <w:sz w:val="22"/>
                <w:szCs w:val="22"/>
              </w:rPr>
              <w:t xml:space="preserve"> = se </w:t>
            </w:r>
            <w:proofErr w:type="spellStart"/>
            <w:r w:rsidRPr="00283946">
              <w:rPr>
                <w:rFonts w:ascii="Times New Roman" w:hAnsi="Times New Roman"/>
                <w:b/>
                <w:bCs/>
                <w:color w:val="000000"/>
                <w:sz w:val="22"/>
                <w:szCs w:val="22"/>
              </w:rPr>
              <w:t>înţelege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din </w:t>
            </w:r>
            <w:proofErr w:type="spellStart"/>
            <w:r w:rsidRPr="00283946">
              <w:rPr>
                <w:rFonts w:ascii="Times New Roman" w:hAnsi="Times New Roman"/>
                <w:b/>
                <w:bCs/>
                <w:color w:val="000000"/>
                <w:sz w:val="22"/>
                <w:szCs w:val="22"/>
              </w:rPr>
              <w:t>trestie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brun</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zaharoză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cristalină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invertit</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dextroză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melasă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zaharuri</w:t>
            </w:r>
            <w:proofErr w:type="spellEnd"/>
            <w:r w:rsidRPr="00283946">
              <w:rPr>
                <w:rFonts w:ascii="Times New Roman" w:hAnsi="Times New Roman"/>
                <w:b/>
                <w:bCs/>
                <w:color w:val="000000"/>
                <w:sz w:val="22"/>
                <w:szCs w:val="22"/>
              </w:rPr>
              <w:t xml:space="preserve"> din </w:t>
            </w:r>
            <w:proofErr w:type="spellStart"/>
            <w:r w:rsidRPr="00283946">
              <w:rPr>
                <w:rFonts w:ascii="Times New Roman" w:hAnsi="Times New Roman"/>
                <w:b/>
                <w:bCs/>
                <w:color w:val="000000"/>
                <w:sz w:val="22"/>
                <w:szCs w:val="22"/>
              </w:rPr>
              <w:t>miere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melasă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şi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siropuri</w:t>
            </w:r>
            <w:proofErr w:type="spellEnd"/>
            <w:r w:rsidRPr="00283946">
              <w:rPr>
                <w:rFonts w:ascii="Times New Roman" w:hAnsi="Times New Roman"/>
                <w:b/>
                <w:bCs/>
                <w:color w:val="000000"/>
                <w:sz w:val="22"/>
                <w:szCs w:val="22"/>
              </w:rPr>
              <w:t xml:space="preserve">, cum </w:t>
            </w:r>
            <w:proofErr w:type="spellStart"/>
            <w:r w:rsidRPr="00283946">
              <w:rPr>
                <w:rFonts w:ascii="Times New Roman" w:hAnsi="Times New Roman"/>
                <w:b/>
                <w:bCs/>
                <w:color w:val="000000"/>
                <w:sz w:val="22"/>
                <w:szCs w:val="22"/>
              </w:rPr>
              <w:t>ar</w:t>
            </w:r>
            <w:proofErr w:type="spellEnd"/>
            <w:r w:rsidRPr="00283946">
              <w:rPr>
                <w:rFonts w:ascii="Times New Roman" w:hAnsi="Times New Roman"/>
                <w:b/>
                <w:bCs/>
                <w:color w:val="000000"/>
                <w:sz w:val="22"/>
                <w:szCs w:val="22"/>
              </w:rPr>
              <w:t xml:space="preserve"> fi sirop de </w:t>
            </w:r>
            <w:proofErr w:type="spellStart"/>
            <w:r w:rsidRPr="00283946">
              <w:rPr>
                <w:rFonts w:ascii="Times New Roman" w:hAnsi="Times New Roman"/>
                <w:b/>
                <w:bCs/>
                <w:color w:val="000000"/>
                <w:sz w:val="22"/>
                <w:szCs w:val="22"/>
              </w:rPr>
              <w:t>malţ</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fructe</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malţ</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orez</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porumb</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porumb</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bogat</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în</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fructoză</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arţar</w:t>
            </w:r>
            <w:proofErr w:type="spellEnd"/>
            <w:r w:rsidRPr="00283946">
              <w:rPr>
                <w:rFonts w:ascii="Times New Roman" w:hAnsi="Times New Roman"/>
                <w:b/>
                <w:bCs/>
                <w:color w:val="000000"/>
                <w:sz w:val="22"/>
                <w:szCs w:val="22"/>
              </w:rPr>
              <w:t xml:space="preserve">, sirop de </w:t>
            </w:r>
            <w:proofErr w:type="spellStart"/>
            <w:r w:rsidRPr="00283946">
              <w:rPr>
                <w:rFonts w:ascii="Times New Roman" w:hAnsi="Times New Roman"/>
                <w:b/>
                <w:bCs/>
                <w:color w:val="000000"/>
                <w:sz w:val="22"/>
                <w:szCs w:val="22"/>
              </w:rPr>
              <w:t>glucoză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glucoză-fructoză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fructoză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zaharoză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glucoză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lactoză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lactoză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hidrolizată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şi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galactoză</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adăugate</w:t>
            </w:r>
            <w:proofErr w:type="spellEnd"/>
            <w:r w:rsidRPr="00283946">
              <w:rPr>
                <w:rFonts w:ascii="Times New Roman" w:hAnsi="Times New Roman"/>
                <w:b/>
                <w:bCs/>
                <w:color w:val="000000"/>
                <w:sz w:val="22"/>
                <w:szCs w:val="22"/>
              </w:rPr>
              <w:t xml:space="preserve"> ca </w:t>
            </w:r>
            <w:proofErr w:type="spellStart"/>
            <w:r w:rsidRPr="00283946">
              <w:rPr>
                <w:rFonts w:ascii="Times New Roman" w:hAnsi="Times New Roman"/>
                <w:b/>
                <w:bCs/>
                <w:color w:val="000000"/>
                <w:sz w:val="22"/>
                <w:szCs w:val="22"/>
              </w:rPr>
              <w:t>ingrediente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zaharuri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în</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nectaruri</w:t>
            </w:r>
            <w:proofErr w:type="spellEnd"/>
            <w:r w:rsidRPr="00283946">
              <w:rPr>
                <w:rFonts w:ascii="Times New Roman" w:hAnsi="Times New Roman"/>
                <w:b/>
                <w:bCs/>
                <w:color w:val="000000"/>
                <w:sz w:val="22"/>
                <w:szCs w:val="22"/>
              </w:rPr>
              <w:t xml:space="preserve">, cum </w:t>
            </w:r>
            <w:proofErr w:type="spellStart"/>
            <w:r w:rsidRPr="00283946">
              <w:rPr>
                <w:rFonts w:ascii="Times New Roman" w:hAnsi="Times New Roman"/>
                <w:b/>
                <w:bCs/>
                <w:color w:val="000000"/>
                <w:sz w:val="22"/>
                <w:szCs w:val="22"/>
              </w:rPr>
              <w:t>ar</w:t>
            </w:r>
            <w:proofErr w:type="spellEnd"/>
            <w:r w:rsidRPr="00283946">
              <w:rPr>
                <w:rFonts w:ascii="Times New Roman" w:hAnsi="Times New Roman"/>
                <w:b/>
                <w:bCs/>
                <w:color w:val="000000"/>
                <w:sz w:val="22"/>
                <w:szCs w:val="22"/>
              </w:rPr>
              <w:t xml:space="preserve"> fi </w:t>
            </w:r>
            <w:proofErr w:type="spellStart"/>
            <w:r w:rsidRPr="00283946">
              <w:rPr>
                <w:rFonts w:ascii="Times New Roman" w:hAnsi="Times New Roman"/>
                <w:b/>
                <w:bCs/>
                <w:color w:val="000000"/>
                <w:sz w:val="22"/>
                <w:szCs w:val="22"/>
              </w:rPr>
              <w:t>nectarul</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flori</w:t>
            </w:r>
            <w:proofErr w:type="spellEnd"/>
            <w:r w:rsidRPr="00283946">
              <w:rPr>
                <w:rFonts w:ascii="Times New Roman" w:hAnsi="Times New Roman"/>
                <w:b/>
                <w:bCs/>
                <w:color w:val="000000"/>
                <w:sz w:val="22"/>
                <w:szCs w:val="22"/>
              </w:rPr>
              <w:t xml:space="preserve"> de cocos, </w:t>
            </w:r>
            <w:proofErr w:type="spellStart"/>
            <w:r w:rsidRPr="00283946">
              <w:rPr>
                <w:rFonts w:ascii="Times New Roman" w:hAnsi="Times New Roman"/>
                <w:b/>
                <w:bCs/>
                <w:color w:val="000000"/>
                <w:sz w:val="22"/>
                <w:szCs w:val="22"/>
              </w:rPr>
              <w:t>nectarul</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curmale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nectarul</w:t>
            </w:r>
            <w:proofErr w:type="spellEnd"/>
            <w:r w:rsidRPr="00283946">
              <w:rPr>
                <w:rFonts w:ascii="Times New Roman" w:hAnsi="Times New Roman"/>
                <w:b/>
                <w:bCs/>
                <w:color w:val="000000"/>
                <w:sz w:val="22"/>
                <w:szCs w:val="22"/>
              </w:rPr>
              <w:t xml:space="preserve"> de agave, </w:t>
            </w:r>
            <w:proofErr w:type="spellStart"/>
            <w:r w:rsidRPr="00283946">
              <w:rPr>
                <w:rFonts w:ascii="Times New Roman" w:hAnsi="Times New Roman"/>
                <w:b/>
                <w:bCs/>
                <w:color w:val="000000"/>
                <w:sz w:val="22"/>
                <w:szCs w:val="22"/>
              </w:rPr>
              <w:t>zaharuri</w:t>
            </w:r>
            <w:proofErr w:type="spellEnd"/>
            <w:r w:rsidRPr="00283946">
              <w:rPr>
                <w:rFonts w:ascii="Times New Roman" w:hAnsi="Times New Roman"/>
                <w:b/>
                <w:bCs/>
                <w:color w:val="000000"/>
                <w:sz w:val="22"/>
                <w:szCs w:val="22"/>
              </w:rPr>
              <w:t xml:space="preserve"> din </w:t>
            </w:r>
            <w:proofErr w:type="spellStart"/>
            <w:r w:rsidRPr="00283946">
              <w:rPr>
                <w:rFonts w:ascii="Times New Roman" w:hAnsi="Times New Roman"/>
                <w:b/>
                <w:bCs/>
                <w:color w:val="000000"/>
                <w:sz w:val="22"/>
                <w:szCs w:val="22"/>
              </w:rPr>
              <w:t>sucurile</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fructe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neîndulcite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concentrat</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suc</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fructe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zaharuri</w:t>
            </w:r>
            <w:proofErr w:type="spellEnd"/>
            <w:r w:rsidRPr="00283946">
              <w:rPr>
                <w:rFonts w:ascii="Times New Roman" w:hAnsi="Times New Roman"/>
                <w:b/>
                <w:bCs/>
                <w:color w:val="000000"/>
                <w:sz w:val="22"/>
                <w:szCs w:val="22"/>
              </w:rPr>
              <w:t xml:space="preserve"> din </w:t>
            </w:r>
            <w:proofErr w:type="spellStart"/>
            <w:r w:rsidRPr="00283946">
              <w:rPr>
                <w:rFonts w:ascii="Times New Roman" w:hAnsi="Times New Roman"/>
                <w:b/>
                <w:bCs/>
                <w:color w:val="000000"/>
                <w:sz w:val="22"/>
                <w:szCs w:val="22"/>
              </w:rPr>
              <w:t>piureuri</w:t>
            </w:r>
            <w:proofErr w:type="spellEnd"/>
            <w:r w:rsidRPr="00283946">
              <w:rPr>
                <w:rFonts w:ascii="Times New Roman" w:hAnsi="Times New Roman"/>
                <w:b/>
                <w:bCs/>
                <w:color w:val="000000"/>
                <w:sz w:val="22"/>
                <w:szCs w:val="22"/>
              </w:rPr>
              <w:t xml:space="preserve"> de </w:t>
            </w:r>
            <w:proofErr w:type="spellStart"/>
            <w:r w:rsidRPr="00283946">
              <w:rPr>
                <w:rFonts w:ascii="Times New Roman" w:hAnsi="Times New Roman"/>
                <w:b/>
                <w:bCs/>
                <w:color w:val="000000"/>
                <w:sz w:val="22"/>
                <w:szCs w:val="22"/>
              </w:rPr>
              <w:t>fructe</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şi</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dulceaţă</w:t>
            </w:r>
            <w:proofErr w:type="spellEnd"/>
            <w:r w:rsidRPr="00283946">
              <w:rPr>
                <w:rFonts w:ascii="Times New Roman" w:hAnsi="Times New Roman"/>
                <w:b/>
                <w:bCs/>
                <w:color w:val="000000"/>
                <w:sz w:val="22"/>
                <w:szCs w:val="22"/>
              </w:rPr>
              <w:t xml:space="preserve">. [art. 266 </w:t>
            </w:r>
            <w:proofErr w:type="spellStart"/>
            <w:r w:rsidRPr="00283946">
              <w:rPr>
                <w:rFonts w:ascii="Times New Roman" w:hAnsi="Times New Roman"/>
                <w:b/>
                <w:bCs/>
                <w:color w:val="000000"/>
                <w:sz w:val="22"/>
                <w:szCs w:val="22"/>
              </w:rPr>
              <w:t>alin</w:t>
            </w:r>
            <w:proofErr w:type="spellEnd"/>
            <w:r w:rsidRPr="00283946">
              <w:rPr>
                <w:rFonts w:ascii="Times New Roman" w:hAnsi="Times New Roman"/>
                <w:b/>
                <w:bCs/>
                <w:color w:val="000000"/>
                <w:sz w:val="22"/>
                <w:szCs w:val="22"/>
              </w:rPr>
              <w:t xml:space="preserve">. (1) pct. 37 CF: </w:t>
            </w:r>
            <w:proofErr w:type="spellStart"/>
            <w:r w:rsidRPr="00283946">
              <w:rPr>
                <w:rFonts w:ascii="Times New Roman" w:hAnsi="Times New Roman"/>
                <w:b/>
                <w:bCs/>
                <w:color w:val="000000"/>
                <w:sz w:val="22"/>
                <w:szCs w:val="22"/>
              </w:rPr>
              <w:t>zahăr</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adăugat</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în</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sensul</w:t>
            </w:r>
            <w:proofErr w:type="spellEnd"/>
            <w:r w:rsidRPr="00283946">
              <w:rPr>
                <w:rFonts w:ascii="Times New Roman" w:hAnsi="Times New Roman"/>
                <w:b/>
                <w:bCs/>
                <w:color w:val="000000"/>
                <w:sz w:val="22"/>
                <w:szCs w:val="22"/>
              </w:rPr>
              <w:t xml:space="preserve"> art. 291 </w:t>
            </w:r>
            <w:proofErr w:type="spellStart"/>
            <w:r w:rsidRPr="00283946">
              <w:rPr>
                <w:rFonts w:ascii="Times New Roman" w:hAnsi="Times New Roman"/>
                <w:b/>
                <w:bCs/>
                <w:color w:val="000000"/>
                <w:sz w:val="22"/>
                <w:szCs w:val="22"/>
              </w:rPr>
              <w:t>alin</w:t>
            </w:r>
            <w:proofErr w:type="spellEnd"/>
            <w:r w:rsidRPr="00283946">
              <w:rPr>
                <w:rFonts w:ascii="Times New Roman" w:hAnsi="Times New Roman"/>
                <w:b/>
                <w:bCs/>
                <w:color w:val="000000"/>
                <w:sz w:val="22"/>
                <w:szCs w:val="22"/>
              </w:rPr>
              <w:t xml:space="preserve">. (2) lit. e) pct. 3, are </w:t>
            </w:r>
            <w:proofErr w:type="spellStart"/>
            <w:r w:rsidRPr="00283946">
              <w:rPr>
                <w:rFonts w:ascii="Times New Roman" w:hAnsi="Times New Roman"/>
                <w:b/>
                <w:bCs/>
                <w:color w:val="000000"/>
                <w:sz w:val="22"/>
                <w:szCs w:val="22"/>
              </w:rPr>
              <w:t>înţelesul</w:t>
            </w:r>
            <w:proofErr w:type="spellEnd"/>
            <w:r w:rsidRPr="00283946">
              <w:rPr>
                <w:rFonts w:ascii="Times New Roman" w:hAnsi="Times New Roman"/>
                <w:b/>
                <w:bCs/>
                <w:color w:val="000000"/>
                <w:sz w:val="22"/>
                <w:szCs w:val="22"/>
              </w:rPr>
              <w:t xml:space="preserve"> </w:t>
            </w:r>
            <w:proofErr w:type="spellStart"/>
            <w:r w:rsidRPr="00283946">
              <w:rPr>
                <w:rFonts w:ascii="Times New Roman" w:hAnsi="Times New Roman"/>
                <w:b/>
                <w:bCs/>
                <w:color w:val="000000"/>
                <w:sz w:val="22"/>
                <w:szCs w:val="22"/>
              </w:rPr>
              <w:t>prevăzut</w:t>
            </w:r>
            <w:proofErr w:type="spellEnd"/>
            <w:r w:rsidRPr="00283946">
              <w:rPr>
                <w:rFonts w:ascii="Times New Roman" w:hAnsi="Times New Roman"/>
                <w:b/>
                <w:bCs/>
                <w:color w:val="000000"/>
                <w:sz w:val="22"/>
                <w:szCs w:val="22"/>
              </w:rPr>
              <w:t xml:space="preserve"> la art. 439 </w:t>
            </w:r>
            <w:proofErr w:type="spellStart"/>
            <w:r w:rsidRPr="00283946">
              <w:rPr>
                <w:rFonts w:ascii="Times New Roman" w:hAnsi="Times New Roman"/>
                <w:b/>
                <w:bCs/>
                <w:color w:val="000000"/>
                <w:sz w:val="22"/>
                <w:szCs w:val="22"/>
              </w:rPr>
              <w:t>alin</w:t>
            </w:r>
            <w:proofErr w:type="spellEnd"/>
            <w:r w:rsidRPr="00283946">
              <w:rPr>
                <w:rFonts w:ascii="Times New Roman" w:hAnsi="Times New Roman"/>
                <w:b/>
                <w:bCs/>
                <w:color w:val="000000"/>
                <w:sz w:val="22"/>
                <w:szCs w:val="22"/>
              </w:rPr>
              <w:t xml:space="preserve">. (4) Cod fiscal </w:t>
            </w:r>
            <w:proofErr w:type="spellStart"/>
            <w:r w:rsidRPr="00283946">
              <w:rPr>
                <w:rFonts w:ascii="Times New Roman" w:hAnsi="Times New Roman"/>
                <w:b/>
                <w:bCs/>
                <w:color w:val="000000"/>
                <w:sz w:val="22"/>
                <w:szCs w:val="22"/>
              </w:rPr>
              <w:t>redat</w:t>
            </w:r>
            <w:proofErr w:type="spellEnd"/>
            <w:r w:rsidRPr="00283946">
              <w:rPr>
                <w:rFonts w:ascii="Times New Roman" w:hAnsi="Times New Roman"/>
                <w:b/>
                <w:bCs/>
                <w:color w:val="000000"/>
                <w:sz w:val="22"/>
                <w:szCs w:val="22"/>
              </w:rPr>
              <w:t xml:space="preserve"> anterior.</w:t>
            </w:r>
          </w:p>
        </w:tc>
        <w:tc>
          <w:tcPr>
            <w:tcW w:w="4581" w:type="dxa"/>
            <w:tcMar>
              <w:left w:w="57" w:type="dxa"/>
              <w:right w:w="57" w:type="dxa"/>
            </w:tcMar>
          </w:tcPr>
          <w:p w14:paraId="7F4AB20E" w14:textId="29D0C34B" w:rsidR="00EC77F7" w:rsidRPr="00283946" w:rsidRDefault="00EC77F7" w:rsidP="00283946">
            <w:pPr>
              <w:rPr>
                <w:rFonts w:ascii="Times New Roman" w:eastAsia="Calibri" w:hAnsi="Times New Roman"/>
                <w:b/>
                <w:i/>
                <w:color w:val="000000" w:themeColor="text1"/>
                <w:sz w:val="22"/>
                <w:szCs w:val="22"/>
                <w:lang w:val="ro-RO"/>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0196F392"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4D17F9">
        <w:rPr>
          <w:rFonts w:ascii="Arial Narrow" w:hAnsi="Arial Narrow"/>
          <w:i/>
          <w:color w:val="000000" w:themeColor="text1"/>
          <w:sz w:val="24"/>
          <w:szCs w:val="24"/>
          <w:lang w:val="pt-BR"/>
        </w:rPr>
        <w:t>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5F5B24F0"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46A4F057"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40A51BB0"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1923FFDD"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151B7B5C"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5A582321"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0248975D"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4F3C5B7F" w:rsidR="004F78DE" w:rsidRPr="008155D4" w:rsidRDefault="008155D4" w:rsidP="00FF3B92">
            <w:pPr>
              <w:ind w:right="-65"/>
              <w:rPr>
                <w:rFonts w:ascii="Times New Roman" w:hAnsi="Times New Roman"/>
                <w:noProof/>
                <w:color w:val="000000" w:themeColor="text1"/>
                <w:sz w:val="18"/>
                <w:szCs w:val="18"/>
                <w:lang w:val="ro-RO"/>
              </w:rPr>
            </w:pPr>
            <w:r>
              <w:rPr>
                <w:rFonts w:ascii="Times New Roman" w:hAnsi="Times New Roman"/>
                <w:color w:val="000000" w:themeColor="text1"/>
                <w:sz w:val="18"/>
                <w:szCs w:val="18"/>
                <w:lang w:eastAsia="zh-CN"/>
              </w:rPr>
              <w:t xml:space="preserve">Prof. </w:t>
            </w:r>
            <w:proofErr w:type="gramStart"/>
            <w:r>
              <w:rPr>
                <w:rFonts w:ascii="Times New Roman" w:hAnsi="Times New Roman"/>
                <w:color w:val="000000" w:themeColor="text1"/>
                <w:sz w:val="18"/>
                <w:szCs w:val="18"/>
                <w:lang w:eastAsia="zh-CN"/>
              </w:rPr>
              <w:t>dr</w:t>
            </w:r>
            <w:proofErr w:type="gramEnd"/>
            <w:r>
              <w:rPr>
                <w:rFonts w:ascii="Times New Roman" w:hAnsi="Times New Roman"/>
                <w:color w:val="000000" w:themeColor="text1"/>
                <w:sz w:val="18"/>
                <w:szCs w:val="18"/>
                <w:lang w:eastAsia="zh-CN"/>
              </w:rPr>
              <w:t xml:space="preserve">. </w:t>
            </w:r>
            <w:proofErr w:type="spellStart"/>
            <w:r>
              <w:rPr>
                <w:rFonts w:ascii="Times New Roman" w:hAnsi="Times New Roman"/>
                <w:color w:val="000000" w:themeColor="text1"/>
                <w:sz w:val="18"/>
                <w:szCs w:val="18"/>
                <w:lang w:eastAsia="zh-CN"/>
              </w:rPr>
              <w:t>ing</w:t>
            </w:r>
            <w:proofErr w:type="spellEnd"/>
            <w:r>
              <w:rPr>
                <w:rFonts w:ascii="Times New Roman" w:hAnsi="Times New Roman"/>
                <w:color w:val="000000" w:themeColor="text1"/>
                <w:sz w:val="18"/>
                <w:szCs w:val="18"/>
                <w:lang w:eastAsia="zh-CN"/>
              </w:rPr>
              <w:t xml:space="preserve">. Gabriela </w:t>
            </w:r>
            <w:r>
              <w:rPr>
                <w:rFonts w:ascii="Times New Roman" w:hAnsi="Times New Roman"/>
                <w:color w:val="000000" w:themeColor="text1"/>
                <w:sz w:val="18"/>
                <w:szCs w:val="18"/>
                <w:lang w:val="ro-RO" w:eastAsia="zh-CN"/>
              </w:rPr>
              <w:t>RÂPEANU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35E36D41"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4BF9993D" w:rsidR="004F78DE" w:rsidRPr="00C26D50" w:rsidRDefault="00C26D50" w:rsidP="00FF3B92">
            <w:pPr>
              <w:ind w:right="-65"/>
              <w:rPr>
                <w:rFonts w:ascii="Times New Roman" w:hAnsi="Times New Roman"/>
                <w:color w:val="000000" w:themeColor="text1"/>
                <w:sz w:val="18"/>
                <w:szCs w:val="18"/>
                <w:lang w:eastAsia="ro-RO"/>
              </w:rPr>
            </w:pPr>
            <w:r>
              <w:rPr>
                <w:rFonts w:ascii="Times New Roman" w:hAnsi="Times New Roman"/>
                <w:color w:val="000000" w:themeColor="text1"/>
                <w:sz w:val="18"/>
                <w:szCs w:val="18"/>
                <w:lang w:eastAsia="zh-CN"/>
              </w:rPr>
              <w:t xml:space="preserve">Marian </w:t>
            </w:r>
            <w:r>
              <w:rPr>
                <w:rFonts w:ascii="Times New Roman" w:hAnsi="Times New Roman"/>
                <w:color w:val="000000" w:themeColor="text1"/>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3B75789A"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0E31F5E"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6A436540"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69A3BCB3" w:rsidR="004F78DE" w:rsidRPr="00F6757C" w:rsidRDefault="004F78DE" w:rsidP="00FF3B92">
            <w:pPr>
              <w:ind w:right="-65"/>
              <w:rPr>
                <w:rFonts w:ascii="Times New Roman" w:hAnsi="Times New Roman"/>
                <w:i/>
                <w:iCs/>
                <w:noProof/>
                <w:color w:val="000000" w:themeColor="text1"/>
                <w:sz w:val="18"/>
                <w:szCs w:val="18"/>
              </w:rPr>
            </w:pPr>
            <w:proofErr w:type="gramStart"/>
            <w:r w:rsidRPr="00F6757C">
              <w:rPr>
                <w:rFonts w:ascii="Times New Roman" w:hAnsi="Times New Roman"/>
                <w:i/>
                <w:iCs/>
                <w:color w:val="000000" w:themeColor="text1"/>
                <w:sz w:val="18"/>
                <w:szCs w:val="18"/>
                <w:lang w:eastAsia="zh-CN"/>
              </w:rPr>
              <w:t>Director  -</w:t>
            </w:r>
            <w:proofErr w:type="gram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56585169"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201108F7" w:rsidR="004F78DE" w:rsidRPr="00F6757C" w:rsidRDefault="00663231" w:rsidP="00FF3B92">
            <w:pPr>
              <w:ind w:right="-65"/>
              <w:rPr>
                <w:rFonts w:ascii="Times New Roman" w:hAnsi="Times New Roman"/>
                <w:noProof/>
                <w:color w:val="000000" w:themeColor="text1"/>
                <w:sz w:val="18"/>
                <w:szCs w:val="18"/>
              </w:rPr>
            </w:pPr>
            <w:r>
              <w:rPr>
                <w:rFonts w:ascii="Times New Roman" w:hAnsi="Times New Roman"/>
                <w:color w:val="000000" w:themeColor="text1"/>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1B873935" w:rsidR="004F78DE" w:rsidRPr="00F6757C" w:rsidRDefault="00663231"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206CF402"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5672AD1C"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4E469305"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173B8BF3"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30E81CC4"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613031EC"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174CDC23"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47CE3509"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319541B6"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0883B799"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3760BDA4"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6C083F14" w:rsidR="004F78DE" w:rsidRPr="00F6757C" w:rsidRDefault="000F16FE"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F30975"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39C4E757" w:rsidR="00F30975" w:rsidRPr="00F6757C" w:rsidRDefault="000F16FE"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79C3DF60" w14:textId="56F1258B" w:rsidR="00F30975" w:rsidRPr="00F6757C" w:rsidRDefault="00CA257B" w:rsidP="00F30975">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lang w:val="ro-RO"/>
              </w:rPr>
              <w:t>Nicolae ȚIGĂU</w:t>
            </w:r>
          </w:p>
        </w:tc>
        <w:tc>
          <w:tcPr>
            <w:tcW w:w="5866" w:type="dxa"/>
            <w:tcBorders>
              <w:top w:val="single" w:sz="4" w:space="0" w:color="auto"/>
              <w:left w:val="single" w:sz="4" w:space="0" w:color="auto"/>
              <w:bottom w:val="single" w:sz="4" w:space="0" w:color="auto"/>
              <w:right w:val="single" w:sz="4" w:space="0" w:color="auto"/>
            </w:tcBorders>
          </w:tcPr>
          <w:p w14:paraId="6A5D6E04" w14:textId="7AC7E696" w:rsidR="00F30975" w:rsidRPr="00F6757C" w:rsidRDefault="002127A2" w:rsidP="00F30975">
            <w:pPr>
              <w:ind w:right="-65"/>
              <w:rPr>
                <w:rFonts w:ascii="Times New Roman" w:hAnsi="Times New Roman"/>
                <w:i/>
                <w:iCs/>
                <w:color w:val="000000" w:themeColor="text1"/>
                <w:sz w:val="18"/>
                <w:szCs w:val="18"/>
                <w:lang w:eastAsia="ar-SA"/>
              </w:rPr>
            </w:pPr>
            <w:proofErr w:type="spellStart"/>
            <w:r w:rsidRPr="002127A2">
              <w:rPr>
                <w:rFonts w:ascii="Times New Roman" w:hAnsi="Times New Roman"/>
                <w:i/>
                <w:iCs/>
                <w:color w:val="000000" w:themeColor="text1"/>
                <w:sz w:val="18"/>
                <w:szCs w:val="18"/>
                <w:lang w:eastAsia="ar-SA"/>
              </w:rPr>
              <w:t>Departamentul</w:t>
            </w:r>
            <w:proofErr w:type="spellEnd"/>
            <w:r w:rsidRPr="002127A2">
              <w:rPr>
                <w:rFonts w:ascii="Times New Roman" w:hAnsi="Times New Roman"/>
                <w:i/>
                <w:iCs/>
                <w:color w:val="000000" w:themeColor="text1"/>
                <w:sz w:val="18"/>
                <w:szCs w:val="18"/>
                <w:lang w:eastAsia="ar-SA"/>
              </w:rPr>
              <w:t xml:space="preserve"> de Chimie, </w:t>
            </w:r>
            <w:proofErr w:type="spellStart"/>
            <w:r w:rsidRPr="002127A2">
              <w:rPr>
                <w:rFonts w:ascii="Times New Roman" w:hAnsi="Times New Roman"/>
                <w:i/>
                <w:iCs/>
                <w:color w:val="000000" w:themeColor="text1"/>
                <w:sz w:val="18"/>
                <w:szCs w:val="18"/>
                <w:lang w:eastAsia="ar-SA"/>
              </w:rPr>
              <w:t>Fizică</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și</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Mediu</w:t>
            </w:r>
            <w:proofErr w:type="spellEnd"/>
          </w:p>
        </w:tc>
      </w:tr>
      <w:tr w:rsidR="00F30975"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5F55D1D5" w:rsidR="00F30975" w:rsidRPr="00F6757C" w:rsidRDefault="000F16FE"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01B7960" w14:textId="4F80C113" w:rsidR="00F30975" w:rsidRPr="00F6757C" w:rsidRDefault="00CA257B" w:rsidP="00F30975">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Simona Bota-CONDURACHE</w:t>
            </w:r>
          </w:p>
        </w:tc>
        <w:tc>
          <w:tcPr>
            <w:tcW w:w="5866" w:type="dxa"/>
            <w:tcBorders>
              <w:top w:val="single" w:sz="4" w:space="0" w:color="auto"/>
              <w:left w:val="single" w:sz="4" w:space="0" w:color="auto"/>
              <w:bottom w:val="single" w:sz="4" w:space="0" w:color="auto"/>
              <w:right w:val="single" w:sz="4" w:space="0" w:color="auto"/>
            </w:tcBorders>
          </w:tcPr>
          <w:p w14:paraId="790C2E57" w14:textId="273EE596" w:rsidR="00F30975" w:rsidRPr="00F6757C" w:rsidRDefault="002127A2" w:rsidP="00F30975">
            <w:pPr>
              <w:ind w:right="-65"/>
              <w:rPr>
                <w:rFonts w:ascii="Times New Roman" w:hAnsi="Times New Roman"/>
                <w:i/>
                <w:iCs/>
                <w:color w:val="000000" w:themeColor="text1"/>
                <w:sz w:val="18"/>
                <w:szCs w:val="18"/>
                <w:lang w:eastAsia="ar-SA"/>
              </w:rPr>
            </w:pPr>
            <w:proofErr w:type="spellStart"/>
            <w:r w:rsidRPr="002127A2">
              <w:rPr>
                <w:rFonts w:ascii="Times New Roman" w:hAnsi="Times New Roman"/>
                <w:i/>
                <w:iCs/>
                <w:color w:val="000000" w:themeColor="text1"/>
                <w:sz w:val="18"/>
                <w:szCs w:val="18"/>
                <w:lang w:eastAsia="ar-SA"/>
              </w:rPr>
              <w:t>Departamentul</w:t>
            </w:r>
            <w:proofErr w:type="spellEnd"/>
            <w:r w:rsidRPr="002127A2">
              <w:rPr>
                <w:rFonts w:ascii="Times New Roman" w:hAnsi="Times New Roman"/>
                <w:i/>
                <w:iCs/>
                <w:color w:val="000000" w:themeColor="text1"/>
                <w:sz w:val="18"/>
                <w:szCs w:val="18"/>
                <w:lang w:eastAsia="ar-SA"/>
              </w:rPr>
              <w:t xml:space="preserve"> de Chimie, </w:t>
            </w:r>
            <w:proofErr w:type="spellStart"/>
            <w:r w:rsidRPr="002127A2">
              <w:rPr>
                <w:rFonts w:ascii="Times New Roman" w:hAnsi="Times New Roman"/>
                <w:i/>
                <w:iCs/>
                <w:color w:val="000000" w:themeColor="text1"/>
                <w:sz w:val="18"/>
                <w:szCs w:val="18"/>
                <w:lang w:eastAsia="ar-SA"/>
              </w:rPr>
              <w:t>Fizică</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și</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Mediu</w:t>
            </w:r>
            <w:proofErr w:type="spellEnd"/>
          </w:p>
        </w:tc>
      </w:tr>
      <w:tr w:rsidR="00F30975"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47F69578" w:rsidR="00F30975" w:rsidRPr="00F6757C" w:rsidRDefault="000F16FE"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33AEF2EC" w14:textId="217B1F2F" w:rsidR="00F30975" w:rsidRPr="00F6757C" w:rsidRDefault="00CA257B" w:rsidP="00F30975">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Romana DRAȘOVEAN</w:t>
            </w:r>
          </w:p>
        </w:tc>
        <w:tc>
          <w:tcPr>
            <w:tcW w:w="5866" w:type="dxa"/>
            <w:tcBorders>
              <w:top w:val="single" w:sz="4" w:space="0" w:color="auto"/>
              <w:left w:val="single" w:sz="4" w:space="0" w:color="auto"/>
              <w:bottom w:val="single" w:sz="4" w:space="0" w:color="auto"/>
              <w:right w:val="single" w:sz="4" w:space="0" w:color="auto"/>
            </w:tcBorders>
          </w:tcPr>
          <w:p w14:paraId="59AA1463" w14:textId="647E823C" w:rsidR="00F30975" w:rsidRPr="00F6757C" w:rsidRDefault="002127A2" w:rsidP="00F30975">
            <w:pPr>
              <w:ind w:right="-65"/>
              <w:rPr>
                <w:rFonts w:ascii="Times New Roman" w:hAnsi="Times New Roman"/>
                <w:i/>
                <w:iCs/>
                <w:color w:val="000000" w:themeColor="text1"/>
                <w:sz w:val="18"/>
                <w:szCs w:val="18"/>
                <w:lang w:eastAsia="ar-SA"/>
              </w:rPr>
            </w:pPr>
            <w:proofErr w:type="spellStart"/>
            <w:r w:rsidRPr="002127A2">
              <w:rPr>
                <w:rFonts w:ascii="Times New Roman" w:hAnsi="Times New Roman"/>
                <w:i/>
                <w:iCs/>
                <w:color w:val="000000" w:themeColor="text1"/>
                <w:sz w:val="18"/>
                <w:szCs w:val="18"/>
                <w:lang w:eastAsia="ar-SA"/>
              </w:rPr>
              <w:t>Departamentul</w:t>
            </w:r>
            <w:proofErr w:type="spellEnd"/>
            <w:r w:rsidRPr="002127A2">
              <w:rPr>
                <w:rFonts w:ascii="Times New Roman" w:hAnsi="Times New Roman"/>
                <w:i/>
                <w:iCs/>
                <w:color w:val="000000" w:themeColor="text1"/>
                <w:sz w:val="18"/>
                <w:szCs w:val="18"/>
                <w:lang w:eastAsia="ar-SA"/>
              </w:rPr>
              <w:t xml:space="preserve"> de Chimie, </w:t>
            </w:r>
            <w:proofErr w:type="spellStart"/>
            <w:r w:rsidRPr="002127A2">
              <w:rPr>
                <w:rFonts w:ascii="Times New Roman" w:hAnsi="Times New Roman"/>
                <w:i/>
                <w:iCs/>
                <w:color w:val="000000" w:themeColor="text1"/>
                <w:sz w:val="18"/>
                <w:szCs w:val="18"/>
                <w:lang w:eastAsia="ar-SA"/>
              </w:rPr>
              <w:t>Fizică</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și</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Mediu</w:t>
            </w:r>
            <w:proofErr w:type="spellEnd"/>
          </w:p>
        </w:tc>
      </w:tr>
      <w:tr w:rsidR="00F30975"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3E856946" w:rsidR="00F30975" w:rsidRPr="00F6757C" w:rsidRDefault="000F16FE"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C6C97DC" w14:textId="1E68529F" w:rsidR="00F30975" w:rsidRPr="00F6757C" w:rsidRDefault="00CA257B" w:rsidP="00F30975">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Teodor BURUIANĂ</w:t>
            </w:r>
          </w:p>
        </w:tc>
        <w:tc>
          <w:tcPr>
            <w:tcW w:w="5866" w:type="dxa"/>
            <w:tcBorders>
              <w:top w:val="single" w:sz="4" w:space="0" w:color="auto"/>
              <w:left w:val="single" w:sz="4" w:space="0" w:color="auto"/>
              <w:bottom w:val="single" w:sz="4" w:space="0" w:color="auto"/>
              <w:right w:val="single" w:sz="4" w:space="0" w:color="auto"/>
            </w:tcBorders>
          </w:tcPr>
          <w:p w14:paraId="7D0AABB5" w14:textId="01580C8A" w:rsidR="00F30975" w:rsidRPr="00F6757C" w:rsidRDefault="002127A2" w:rsidP="00F30975">
            <w:pPr>
              <w:ind w:right="-65"/>
              <w:rPr>
                <w:rFonts w:ascii="Times New Roman" w:hAnsi="Times New Roman"/>
                <w:i/>
                <w:iCs/>
                <w:color w:val="000000" w:themeColor="text1"/>
                <w:sz w:val="18"/>
                <w:szCs w:val="18"/>
                <w:lang w:eastAsia="ar-SA"/>
              </w:rPr>
            </w:pPr>
            <w:proofErr w:type="spellStart"/>
            <w:r w:rsidRPr="002127A2">
              <w:rPr>
                <w:rFonts w:ascii="Times New Roman" w:hAnsi="Times New Roman"/>
                <w:i/>
                <w:iCs/>
                <w:color w:val="000000" w:themeColor="text1"/>
                <w:sz w:val="18"/>
                <w:szCs w:val="18"/>
                <w:lang w:eastAsia="ar-SA"/>
              </w:rPr>
              <w:t>Departamentul</w:t>
            </w:r>
            <w:proofErr w:type="spellEnd"/>
            <w:r w:rsidRPr="002127A2">
              <w:rPr>
                <w:rFonts w:ascii="Times New Roman" w:hAnsi="Times New Roman"/>
                <w:i/>
                <w:iCs/>
                <w:color w:val="000000" w:themeColor="text1"/>
                <w:sz w:val="18"/>
                <w:szCs w:val="18"/>
                <w:lang w:eastAsia="ar-SA"/>
              </w:rPr>
              <w:t xml:space="preserve"> de Chimie, </w:t>
            </w:r>
            <w:proofErr w:type="spellStart"/>
            <w:r w:rsidRPr="002127A2">
              <w:rPr>
                <w:rFonts w:ascii="Times New Roman" w:hAnsi="Times New Roman"/>
                <w:i/>
                <w:iCs/>
                <w:color w:val="000000" w:themeColor="text1"/>
                <w:sz w:val="18"/>
                <w:szCs w:val="18"/>
                <w:lang w:eastAsia="ar-SA"/>
              </w:rPr>
              <w:t>Fizică</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și</w:t>
            </w:r>
            <w:proofErr w:type="spellEnd"/>
            <w:r w:rsidRPr="002127A2">
              <w:rPr>
                <w:rFonts w:ascii="Times New Roman" w:hAnsi="Times New Roman"/>
                <w:i/>
                <w:iCs/>
                <w:color w:val="000000" w:themeColor="text1"/>
                <w:sz w:val="18"/>
                <w:szCs w:val="18"/>
                <w:lang w:eastAsia="ar-SA"/>
              </w:rPr>
              <w:t xml:space="preserve"> </w:t>
            </w:r>
            <w:proofErr w:type="spellStart"/>
            <w:r w:rsidRPr="002127A2">
              <w:rPr>
                <w:rFonts w:ascii="Times New Roman" w:hAnsi="Times New Roman"/>
                <w:i/>
                <w:iCs/>
                <w:color w:val="000000" w:themeColor="text1"/>
                <w:sz w:val="18"/>
                <w:szCs w:val="18"/>
                <w:lang w:eastAsia="ar-SA"/>
              </w:rPr>
              <w:t>Mediu</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9CF8" w14:textId="77777777" w:rsidR="00581BC0" w:rsidRDefault="00581BC0">
      <w:r>
        <w:separator/>
      </w:r>
    </w:p>
  </w:endnote>
  <w:endnote w:type="continuationSeparator" w:id="0">
    <w:p w14:paraId="44044D59" w14:textId="77777777" w:rsidR="00581BC0" w:rsidRDefault="0058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E6B88" w14:textId="77777777" w:rsidR="00581BC0" w:rsidRDefault="00581BC0">
      <w:r>
        <w:separator/>
      </w:r>
    </w:p>
  </w:footnote>
  <w:footnote w:type="continuationSeparator" w:id="0">
    <w:p w14:paraId="73CB3207" w14:textId="77777777" w:rsidR="00581BC0" w:rsidRDefault="00581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443382"/>
    <w:multiLevelType w:val="hybridMultilevel"/>
    <w:tmpl w:val="5E568340"/>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002F3"/>
    <w:multiLevelType w:val="hybridMultilevel"/>
    <w:tmpl w:val="B7E45044"/>
    <w:lvl w:ilvl="0" w:tplc="9250AB5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C65F41"/>
    <w:multiLevelType w:val="hybridMultilevel"/>
    <w:tmpl w:val="1A7A2940"/>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877E5D"/>
    <w:multiLevelType w:val="hybridMultilevel"/>
    <w:tmpl w:val="00841ED4"/>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E92068B"/>
    <w:multiLevelType w:val="hybridMultilevel"/>
    <w:tmpl w:val="42EE15BE"/>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EB27BA9"/>
    <w:multiLevelType w:val="hybridMultilevel"/>
    <w:tmpl w:val="ABA8E644"/>
    <w:lvl w:ilvl="0" w:tplc="1B0C080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22"/>
  </w:num>
  <w:num w:numId="2" w16cid:durableId="1516844349">
    <w:abstractNumId w:val="9"/>
  </w:num>
  <w:num w:numId="3" w16cid:durableId="1788616704">
    <w:abstractNumId w:val="5"/>
  </w:num>
  <w:num w:numId="4" w16cid:durableId="1130515056">
    <w:abstractNumId w:val="19"/>
  </w:num>
  <w:num w:numId="5" w16cid:durableId="415710030">
    <w:abstractNumId w:val="14"/>
  </w:num>
  <w:num w:numId="6" w16cid:durableId="1674530560">
    <w:abstractNumId w:val="16"/>
  </w:num>
  <w:num w:numId="7" w16cid:durableId="1298536151">
    <w:abstractNumId w:val="11"/>
  </w:num>
  <w:num w:numId="8" w16cid:durableId="251818561">
    <w:abstractNumId w:val="23"/>
  </w:num>
  <w:num w:numId="9" w16cid:durableId="1893809318">
    <w:abstractNumId w:val="6"/>
  </w:num>
  <w:num w:numId="10" w16cid:durableId="2049597195">
    <w:abstractNumId w:val="24"/>
  </w:num>
  <w:num w:numId="11" w16cid:durableId="942222013">
    <w:abstractNumId w:val="25"/>
  </w:num>
  <w:num w:numId="12" w16cid:durableId="1946225657">
    <w:abstractNumId w:val="20"/>
  </w:num>
  <w:num w:numId="13" w16cid:durableId="1688016105">
    <w:abstractNumId w:val="18"/>
  </w:num>
  <w:num w:numId="14" w16cid:durableId="109781000">
    <w:abstractNumId w:val="10"/>
  </w:num>
  <w:num w:numId="15" w16cid:durableId="125902443">
    <w:abstractNumId w:val="8"/>
  </w:num>
  <w:num w:numId="16" w16cid:durableId="1439329545">
    <w:abstractNumId w:val="17"/>
  </w:num>
  <w:num w:numId="17" w16cid:durableId="1803841746">
    <w:abstractNumId w:val="4"/>
  </w:num>
  <w:num w:numId="18" w16cid:durableId="893812538">
    <w:abstractNumId w:val="13"/>
  </w:num>
  <w:num w:numId="19" w16cid:durableId="22097878">
    <w:abstractNumId w:val="21"/>
  </w:num>
  <w:num w:numId="20" w16cid:durableId="875002849">
    <w:abstractNumId w:val="7"/>
  </w:num>
  <w:num w:numId="21" w16cid:durableId="2034382294">
    <w:abstractNumId w:val="15"/>
  </w:num>
  <w:num w:numId="22" w16cid:durableId="161829025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17469"/>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E61A4"/>
    <w:rsid w:val="000F16FE"/>
    <w:rsid w:val="000F1DB7"/>
    <w:rsid w:val="000F23AE"/>
    <w:rsid w:val="000F6A6A"/>
    <w:rsid w:val="00101410"/>
    <w:rsid w:val="001022CD"/>
    <w:rsid w:val="0010469F"/>
    <w:rsid w:val="0010569D"/>
    <w:rsid w:val="00105DF1"/>
    <w:rsid w:val="00110C32"/>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27A2"/>
    <w:rsid w:val="00213CC9"/>
    <w:rsid w:val="002141AB"/>
    <w:rsid w:val="00214918"/>
    <w:rsid w:val="00220821"/>
    <w:rsid w:val="0022418F"/>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946"/>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2F4C91"/>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45E8B"/>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167D"/>
    <w:rsid w:val="003A29D8"/>
    <w:rsid w:val="003A2E4B"/>
    <w:rsid w:val="003A3A32"/>
    <w:rsid w:val="003A495F"/>
    <w:rsid w:val="003B0F65"/>
    <w:rsid w:val="003B48DF"/>
    <w:rsid w:val="003C51DC"/>
    <w:rsid w:val="003D2BEE"/>
    <w:rsid w:val="003D468E"/>
    <w:rsid w:val="003E79F6"/>
    <w:rsid w:val="003E7B24"/>
    <w:rsid w:val="003F202C"/>
    <w:rsid w:val="003F234D"/>
    <w:rsid w:val="003F415C"/>
    <w:rsid w:val="003F64E1"/>
    <w:rsid w:val="003F6F21"/>
    <w:rsid w:val="00402708"/>
    <w:rsid w:val="0040287A"/>
    <w:rsid w:val="00402935"/>
    <w:rsid w:val="0040396A"/>
    <w:rsid w:val="00404BB9"/>
    <w:rsid w:val="0040736F"/>
    <w:rsid w:val="004100B3"/>
    <w:rsid w:val="0041072F"/>
    <w:rsid w:val="00412E92"/>
    <w:rsid w:val="004140EA"/>
    <w:rsid w:val="004150DE"/>
    <w:rsid w:val="004152C6"/>
    <w:rsid w:val="00415748"/>
    <w:rsid w:val="004158A0"/>
    <w:rsid w:val="00415C70"/>
    <w:rsid w:val="00417F22"/>
    <w:rsid w:val="00420DF4"/>
    <w:rsid w:val="004279A1"/>
    <w:rsid w:val="004318A2"/>
    <w:rsid w:val="00434462"/>
    <w:rsid w:val="00436534"/>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7F9"/>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BC0"/>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69FF"/>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31"/>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A7"/>
    <w:rsid w:val="006A18B0"/>
    <w:rsid w:val="006A2D67"/>
    <w:rsid w:val="006A55CE"/>
    <w:rsid w:val="006A6A0A"/>
    <w:rsid w:val="006B0A77"/>
    <w:rsid w:val="006B20E3"/>
    <w:rsid w:val="006B4DD4"/>
    <w:rsid w:val="006D33B0"/>
    <w:rsid w:val="006D3DFB"/>
    <w:rsid w:val="006D69E9"/>
    <w:rsid w:val="006D7AE4"/>
    <w:rsid w:val="006E17A1"/>
    <w:rsid w:val="006E1D42"/>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1A54"/>
    <w:rsid w:val="00737755"/>
    <w:rsid w:val="00740692"/>
    <w:rsid w:val="00741CC5"/>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2469"/>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5D4"/>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99D"/>
    <w:rsid w:val="008A4ED9"/>
    <w:rsid w:val="008A6FE0"/>
    <w:rsid w:val="008A7335"/>
    <w:rsid w:val="008B581D"/>
    <w:rsid w:val="008B61F1"/>
    <w:rsid w:val="008C3B1F"/>
    <w:rsid w:val="008C45B6"/>
    <w:rsid w:val="008C54E2"/>
    <w:rsid w:val="008C6506"/>
    <w:rsid w:val="008C6C09"/>
    <w:rsid w:val="008C6E7E"/>
    <w:rsid w:val="008D086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0FEA"/>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05AB"/>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5AC"/>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4721"/>
    <w:rsid w:val="00A15A11"/>
    <w:rsid w:val="00A17A81"/>
    <w:rsid w:val="00A17B7B"/>
    <w:rsid w:val="00A20B32"/>
    <w:rsid w:val="00A21097"/>
    <w:rsid w:val="00A234E1"/>
    <w:rsid w:val="00A265E3"/>
    <w:rsid w:val="00A317FA"/>
    <w:rsid w:val="00A318E2"/>
    <w:rsid w:val="00A350F6"/>
    <w:rsid w:val="00A370C8"/>
    <w:rsid w:val="00A37194"/>
    <w:rsid w:val="00A3762A"/>
    <w:rsid w:val="00A4332B"/>
    <w:rsid w:val="00A43388"/>
    <w:rsid w:val="00A4519E"/>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42FD"/>
    <w:rsid w:val="00AA55C3"/>
    <w:rsid w:val="00AA7C07"/>
    <w:rsid w:val="00AA7CBE"/>
    <w:rsid w:val="00AB004F"/>
    <w:rsid w:val="00AB0AD3"/>
    <w:rsid w:val="00AB156D"/>
    <w:rsid w:val="00AB1FAD"/>
    <w:rsid w:val="00AB2638"/>
    <w:rsid w:val="00AC0746"/>
    <w:rsid w:val="00AC0B4E"/>
    <w:rsid w:val="00AC1C59"/>
    <w:rsid w:val="00AC2048"/>
    <w:rsid w:val="00AC2472"/>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46CF"/>
    <w:rsid w:val="00B25DA9"/>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3CEC"/>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6D50"/>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257B"/>
    <w:rsid w:val="00CA4F69"/>
    <w:rsid w:val="00CA7557"/>
    <w:rsid w:val="00CA7DF6"/>
    <w:rsid w:val="00CC244E"/>
    <w:rsid w:val="00CC27CC"/>
    <w:rsid w:val="00CC2BC6"/>
    <w:rsid w:val="00CD1368"/>
    <w:rsid w:val="00CD19A7"/>
    <w:rsid w:val="00CD3BF8"/>
    <w:rsid w:val="00CD3FC7"/>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75941"/>
    <w:rsid w:val="00D80963"/>
    <w:rsid w:val="00D82A7A"/>
    <w:rsid w:val="00D84356"/>
    <w:rsid w:val="00D859E1"/>
    <w:rsid w:val="00D92E3F"/>
    <w:rsid w:val="00D93113"/>
    <w:rsid w:val="00D94FBD"/>
    <w:rsid w:val="00DA03BF"/>
    <w:rsid w:val="00DA2D86"/>
    <w:rsid w:val="00DA4CC9"/>
    <w:rsid w:val="00DA50E5"/>
    <w:rsid w:val="00DA5ECF"/>
    <w:rsid w:val="00DA7834"/>
    <w:rsid w:val="00DB35FC"/>
    <w:rsid w:val="00DB47BD"/>
    <w:rsid w:val="00DB603E"/>
    <w:rsid w:val="00DC0CD9"/>
    <w:rsid w:val="00DC1C52"/>
    <w:rsid w:val="00DC4272"/>
    <w:rsid w:val="00DC5042"/>
    <w:rsid w:val="00DC7DDA"/>
    <w:rsid w:val="00DD3A18"/>
    <w:rsid w:val="00DD3B6D"/>
    <w:rsid w:val="00DD42BC"/>
    <w:rsid w:val="00DE0063"/>
    <w:rsid w:val="00DE27A8"/>
    <w:rsid w:val="00DE73FB"/>
    <w:rsid w:val="00DF08C5"/>
    <w:rsid w:val="00DF1E1B"/>
    <w:rsid w:val="00DF5919"/>
    <w:rsid w:val="00E008D9"/>
    <w:rsid w:val="00E00A88"/>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DF6"/>
    <w:rsid w:val="00F20436"/>
    <w:rsid w:val="00F20E9E"/>
    <w:rsid w:val="00F25C0A"/>
    <w:rsid w:val="00F30975"/>
    <w:rsid w:val="00F32945"/>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8</Pages>
  <Words>2641</Words>
  <Characters>15057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146</cp:revision>
  <cp:lastPrinted>2025-03-20T06:39:00Z</cp:lastPrinted>
  <dcterms:created xsi:type="dcterms:W3CDTF">2025-01-22T14:23:00Z</dcterms:created>
  <dcterms:modified xsi:type="dcterms:W3CDTF">2025-10-27T08:44:00Z</dcterms:modified>
</cp:coreProperties>
</file>