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8AD47" w14:textId="77777777" w:rsidR="006A18B0" w:rsidRPr="0018656E" w:rsidRDefault="006A18B0" w:rsidP="006A18B0">
      <w:pPr>
        <w:spacing w:before="120"/>
        <w:jc w:val="center"/>
        <w:outlineLvl w:val="0"/>
        <w:rPr>
          <w:rFonts w:ascii="Arial Narrow" w:hAnsi="Arial Narrow" w:cs="Arial"/>
          <w:b/>
          <w:lang w:val="ro-RO"/>
        </w:rPr>
      </w:pPr>
    </w:p>
    <w:p w14:paraId="66DC567B" w14:textId="77777777" w:rsidR="005A2F49" w:rsidRPr="008D607E" w:rsidRDefault="005A2F49" w:rsidP="005A2F49">
      <w:pPr>
        <w:jc w:val="center"/>
        <w:rPr>
          <w:rFonts w:ascii="Arial Narrow" w:hAnsi="Arial Narrow"/>
          <w:b/>
          <w:bCs/>
          <w:i/>
          <w:noProof/>
          <w:sz w:val="24"/>
          <w:szCs w:val="24"/>
          <w:lang w:val="ro-RO"/>
        </w:rPr>
      </w:pPr>
      <w:r w:rsidRPr="008D607E">
        <w:rPr>
          <w:rFonts w:ascii="Arial Narrow" w:hAnsi="Arial Narrow"/>
          <w:b/>
          <w:bCs/>
          <w:i/>
          <w:noProof/>
          <w:sz w:val="24"/>
          <w:szCs w:val="24"/>
          <w:lang w:val="ro-RO"/>
        </w:rPr>
        <w:t>FORMULARE</w:t>
      </w:r>
    </w:p>
    <w:p w14:paraId="2DEE96C9" w14:textId="77777777" w:rsidR="005A2F49" w:rsidRPr="008D607E" w:rsidRDefault="005A2F49" w:rsidP="005A2F49">
      <w:pPr>
        <w:jc w:val="center"/>
        <w:rPr>
          <w:rFonts w:ascii="Arial Narrow" w:hAnsi="Arial Narrow"/>
          <w:b/>
          <w:bCs/>
          <w:i/>
          <w:noProof/>
          <w:sz w:val="24"/>
          <w:szCs w:val="24"/>
          <w:lang w:val="ro-RO"/>
        </w:rPr>
      </w:pPr>
    </w:p>
    <w:p w14:paraId="351B584A" w14:textId="77777777" w:rsidR="005A2F49" w:rsidRPr="008D607E" w:rsidRDefault="005A2F49" w:rsidP="005A2F49">
      <w:pPr>
        <w:jc w:val="center"/>
        <w:rPr>
          <w:rFonts w:ascii="Arial Narrow" w:hAnsi="Arial Narrow"/>
          <w:b/>
          <w:bCs/>
          <w:i/>
          <w:noProof/>
          <w:sz w:val="24"/>
          <w:szCs w:val="24"/>
          <w:lang w:val="ro-RO"/>
        </w:rPr>
      </w:pPr>
    </w:p>
    <w:p w14:paraId="7516DC5B" w14:textId="77777777" w:rsidR="005A2F49" w:rsidRPr="008D607E" w:rsidRDefault="005A2F49" w:rsidP="005A2F49">
      <w:pPr>
        <w:jc w:val="center"/>
        <w:rPr>
          <w:rFonts w:ascii="Arial Narrow" w:hAnsi="Arial Narrow"/>
          <w:b/>
          <w:bCs/>
          <w:i/>
          <w:noProof/>
          <w:sz w:val="24"/>
          <w:szCs w:val="24"/>
          <w:lang w:val="ro-RO"/>
        </w:rPr>
      </w:pPr>
    </w:p>
    <w:p w14:paraId="09108839" w14:textId="77777777" w:rsidR="005A2F49" w:rsidRPr="008D607E" w:rsidRDefault="005A2F49" w:rsidP="005A2F49">
      <w:pPr>
        <w:rPr>
          <w:rFonts w:ascii="Arial Narrow" w:hAnsi="Arial Narrow"/>
          <w:b/>
          <w:bCs/>
          <w:i/>
          <w:noProof/>
          <w:sz w:val="24"/>
          <w:szCs w:val="24"/>
          <w:lang w:val="ro-RO"/>
        </w:rPr>
      </w:pPr>
    </w:p>
    <w:p w14:paraId="5A469B3E" w14:textId="77777777" w:rsidR="00AF3B22" w:rsidRPr="00615359" w:rsidRDefault="00D015C8" w:rsidP="00AF3B22">
      <w:pPr>
        <w:rPr>
          <w:rFonts w:ascii="Arial Narrow" w:eastAsiaTheme="minorHAnsi" w:hAnsi="Arial Narrow"/>
          <w:b/>
          <w:bCs/>
          <w:i/>
          <w:sz w:val="24"/>
          <w:szCs w:val="24"/>
          <w:lang w:val="ro-RO"/>
        </w:rPr>
      </w:pPr>
      <w:r w:rsidRPr="00615359">
        <w:rPr>
          <w:rFonts w:ascii="Arial Narrow" w:hAnsi="Arial Narrow"/>
          <w:b/>
          <w:i/>
          <w:noProof/>
          <w:sz w:val="24"/>
          <w:szCs w:val="24"/>
          <w:lang w:val="ro-RO"/>
        </w:rPr>
        <w:t xml:space="preserve">Formularul – 1 </w:t>
      </w:r>
      <w:r w:rsidR="00AF3B22" w:rsidRPr="00615359">
        <w:rPr>
          <w:rFonts w:ascii="Arial Narrow" w:hAnsi="Arial Narrow"/>
          <w:b/>
          <w:i/>
          <w:noProof/>
          <w:sz w:val="24"/>
          <w:szCs w:val="24"/>
          <w:lang w:val="ro-RO"/>
        </w:rPr>
        <w:t>Declarație privind neîncadrarea în situaţii potenţial generatoare de conflict de interese</w:t>
      </w:r>
    </w:p>
    <w:p w14:paraId="61BE7DA0" w14:textId="77777777" w:rsidR="005A2F49" w:rsidRPr="00615359" w:rsidRDefault="005A2F49" w:rsidP="005A2F49">
      <w:pPr>
        <w:ind w:left="1416" w:hanging="1416"/>
        <w:rPr>
          <w:rFonts w:ascii="Arial Narrow" w:hAnsi="Arial Narrow"/>
          <w:b/>
          <w:i/>
          <w:noProof/>
          <w:sz w:val="24"/>
          <w:szCs w:val="24"/>
          <w:lang w:val="ro-RO"/>
        </w:rPr>
      </w:pPr>
    </w:p>
    <w:p w14:paraId="63E656BD" w14:textId="77777777" w:rsidR="005C6311" w:rsidRPr="00615359" w:rsidRDefault="002345DD" w:rsidP="005C6311">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2</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Formular de ofert</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(propunere</w:t>
      </w:r>
      <w:r w:rsidR="009B67F9" w:rsidRPr="00615359">
        <w:rPr>
          <w:rFonts w:ascii="Arial Narrow" w:hAnsi="Arial Narrow"/>
          <w:b/>
          <w:i/>
          <w:noProof/>
          <w:sz w:val="24"/>
          <w:szCs w:val="24"/>
          <w:lang w:val="ro-RO"/>
        </w:rPr>
        <w:t>a</w:t>
      </w:r>
      <w:r w:rsidRPr="00615359">
        <w:rPr>
          <w:rFonts w:ascii="Arial Narrow" w:hAnsi="Arial Narrow"/>
          <w:b/>
          <w:i/>
          <w:noProof/>
          <w:sz w:val="24"/>
          <w:szCs w:val="24"/>
          <w:lang w:val="ro-RO"/>
        </w:rPr>
        <w:t xml:space="preserve"> financiar</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pentru atribuirea </w:t>
      </w:r>
      <w:r w:rsidR="005C6311" w:rsidRPr="00615359">
        <w:rPr>
          <w:rFonts w:ascii="Arial Narrow" w:hAnsi="Arial Narrow"/>
          <w:b/>
          <w:i/>
          <w:noProof/>
          <w:sz w:val="24"/>
          <w:szCs w:val="24"/>
          <w:lang w:val="ro-RO"/>
        </w:rPr>
        <w:t xml:space="preserve"> contractului</w:t>
      </w:r>
    </w:p>
    <w:p w14:paraId="169A74EB" w14:textId="77777777" w:rsidR="002345DD" w:rsidRPr="00615359" w:rsidRDefault="005C6311"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 </w:t>
      </w:r>
    </w:p>
    <w:p w14:paraId="3E841032" w14:textId="77777777" w:rsidR="002345DD" w:rsidRPr="00615359" w:rsidRDefault="002345DD"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3</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Centralizator de preţuri</w:t>
      </w:r>
    </w:p>
    <w:p w14:paraId="6B6E2A2C" w14:textId="77777777" w:rsidR="00D015C8" w:rsidRPr="00615359" w:rsidRDefault="00D015C8" w:rsidP="002345DD">
      <w:pPr>
        <w:rPr>
          <w:rFonts w:ascii="Arial Narrow" w:hAnsi="Arial Narrow"/>
          <w:b/>
          <w:i/>
          <w:noProof/>
          <w:sz w:val="24"/>
          <w:szCs w:val="24"/>
          <w:lang w:val="ro-RO"/>
        </w:rPr>
      </w:pPr>
    </w:p>
    <w:p w14:paraId="7C54DC48" w14:textId="77777777" w:rsidR="00D015C8" w:rsidRPr="00615359" w:rsidRDefault="00D015C8" w:rsidP="00D015C8">
      <w:pPr>
        <w:ind w:left="1416" w:hanging="1416"/>
        <w:rPr>
          <w:rFonts w:ascii="Arial Narrow" w:hAnsi="Arial Narrow"/>
          <w:b/>
          <w:i/>
          <w:noProof/>
          <w:sz w:val="24"/>
          <w:szCs w:val="24"/>
          <w:lang w:val="ro-RO"/>
        </w:rPr>
      </w:pPr>
      <w:r w:rsidRPr="00615359">
        <w:rPr>
          <w:rFonts w:ascii="Arial Narrow" w:hAnsi="Arial Narrow"/>
          <w:b/>
          <w:i/>
          <w:noProof/>
          <w:sz w:val="24"/>
          <w:szCs w:val="24"/>
          <w:lang w:val="ro-RO"/>
        </w:rPr>
        <w:t>Formularul – 4</w:t>
      </w:r>
      <w:r w:rsidRPr="00615359">
        <w:rPr>
          <w:rFonts w:ascii="Arial Narrow" w:hAnsi="Arial Narrow"/>
          <w:b/>
          <w:i/>
          <w:noProof/>
          <w:sz w:val="24"/>
          <w:szCs w:val="24"/>
          <w:lang w:val="ro-RO"/>
        </w:rPr>
        <w:tab/>
        <w:t>Propunere tehnică pentru atribuirea contractului</w:t>
      </w:r>
    </w:p>
    <w:p w14:paraId="5E93B190" w14:textId="77777777" w:rsidR="00557393" w:rsidRPr="00615359" w:rsidRDefault="00557393" w:rsidP="00D015C8">
      <w:pPr>
        <w:ind w:left="1416" w:hanging="1416"/>
        <w:rPr>
          <w:rFonts w:ascii="Arial Narrow" w:hAnsi="Arial Narrow"/>
          <w:b/>
          <w:i/>
          <w:noProof/>
          <w:sz w:val="24"/>
          <w:szCs w:val="24"/>
          <w:lang w:val="ro-RO"/>
        </w:rPr>
      </w:pPr>
    </w:p>
    <w:p w14:paraId="630FC172" w14:textId="77777777" w:rsidR="00784B6C" w:rsidRPr="00615359" w:rsidRDefault="00784B6C" w:rsidP="00784B6C">
      <w:pPr>
        <w:rPr>
          <w:rFonts w:ascii="Arial Narrow" w:hAnsi="Arial Narrow"/>
          <w:b/>
          <w:i/>
          <w:noProof/>
          <w:sz w:val="24"/>
          <w:szCs w:val="24"/>
          <w:lang w:val="ro-RO"/>
        </w:rPr>
      </w:pPr>
      <w:r w:rsidRPr="00615359">
        <w:rPr>
          <w:rFonts w:ascii="Arial Narrow" w:hAnsi="Arial Narrow"/>
          <w:b/>
          <w:i/>
          <w:noProof/>
          <w:sz w:val="24"/>
          <w:szCs w:val="24"/>
          <w:lang w:val="ro-RO"/>
        </w:rPr>
        <w:t>Formularul – 5 Declarație privind sănătatea si securitatea în muncă</w:t>
      </w:r>
    </w:p>
    <w:p w14:paraId="6E7D0DF9" w14:textId="77777777" w:rsidR="00D015C8" w:rsidRPr="008D607E" w:rsidRDefault="00D015C8" w:rsidP="002345DD">
      <w:pPr>
        <w:rPr>
          <w:rFonts w:ascii="Arial Narrow" w:hAnsi="Arial Narrow"/>
          <w:b/>
          <w:i/>
          <w:noProof/>
          <w:sz w:val="24"/>
          <w:szCs w:val="24"/>
          <w:lang w:val="ro-RO"/>
        </w:rPr>
      </w:pPr>
    </w:p>
    <w:p w14:paraId="4E8E084F" w14:textId="77777777" w:rsidR="0065266D" w:rsidRPr="008D607E" w:rsidRDefault="0065266D" w:rsidP="002345DD">
      <w:pPr>
        <w:rPr>
          <w:rFonts w:ascii="Arial Narrow" w:hAnsi="Arial Narrow"/>
          <w:b/>
          <w:i/>
          <w:noProof/>
          <w:sz w:val="24"/>
          <w:szCs w:val="24"/>
          <w:lang w:val="ro-RO"/>
        </w:rPr>
      </w:pPr>
    </w:p>
    <w:p w14:paraId="39E1AC78" w14:textId="77777777" w:rsidR="005A2F49" w:rsidRPr="008D607E" w:rsidRDefault="005A2F49" w:rsidP="005A2F49">
      <w:pPr>
        <w:rPr>
          <w:rFonts w:ascii="Arial Narrow" w:hAnsi="Arial Narrow"/>
          <w:i/>
          <w:noProof/>
          <w:sz w:val="24"/>
          <w:szCs w:val="24"/>
          <w:lang w:val="ro-RO"/>
        </w:rPr>
      </w:pPr>
    </w:p>
    <w:p w14:paraId="21A25568" w14:textId="77777777" w:rsidR="002345DD" w:rsidRPr="008D607E" w:rsidRDefault="002345DD" w:rsidP="00E5056B">
      <w:pPr>
        <w:jc w:val="right"/>
        <w:rPr>
          <w:rFonts w:ascii="Arial Narrow" w:hAnsi="Arial Narrow"/>
          <w:i/>
          <w:noProof/>
          <w:sz w:val="24"/>
          <w:szCs w:val="24"/>
          <w:lang w:val="ro-RO"/>
        </w:rPr>
      </w:pPr>
    </w:p>
    <w:p w14:paraId="6BB33A24" w14:textId="77777777" w:rsidR="002345DD" w:rsidRPr="008D607E" w:rsidRDefault="002345DD" w:rsidP="00E5056B">
      <w:pPr>
        <w:jc w:val="right"/>
        <w:rPr>
          <w:rFonts w:ascii="Arial Narrow" w:hAnsi="Arial Narrow"/>
          <w:i/>
          <w:noProof/>
          <w:sz w:val="24"/>
          <w:szCs w:val="24"/>
          <w:lang w:val="ro-RO"/>
        </w:rPr>
      </w:pPr>
    </w:p>
    <w:p w14:paraId="55CA5C3B" w14:textId="77777777" w:rsidR="002345DD" w:rsidRPr="008D607E" w:rsidRDefault="002345DD" w:rsidP="00E5056B">
      <w:pPr>
        <w:jc w:val="right"/>
        <w:rPr>
          <w:rFonts w:ascii="Arial Narrow" w:hAnsi="Arial Narrow"/>
          <w:i/>
          <w:noProof/>
          <w:sz w:val="24"/>
          <w:szCs w:val="24"/>
          <w:lang w:val="ro-RO"/>
        </w:rPr>
      </w:pPr>
    </w:p>
    <w:p w14:paraId="4F4125AA" w14:textId="77777777" w:rsidR="002345DD" w:rsidRPr="008D607E" w:rsidRDefault="002345DD" w:rsidP="00E5056B">
      <w:pPr>
        <w:jc w:val="right"/>
        <w:rPr>
          <w:rFonts w:ascii="Arial Narrow" w:hAnsi="Arial Narrow"/>
          <w:i/>
          <w:noProof/>
          <w:sz w:val="24"/>
          <w:szCs w:val="24"/>
          <w:lang w:val="ro-RO"/>
        </w:rPr>
      </w:pPr>
    </w:p>
    <w:p w14:paraId="114EC99F" w14:textId="77777777" w:rsidR="002345DD" w:rsidRPr="008D607E" w:rsidRDefault="002345DD" w:rsidP="00E5056B">
      <w:pPr>
        <w:jc w:val="right"/>
        <w:rPr>
          <w:rFonts w:ascii="Arial Narrow" w:hAnsi="Arial Narrow"/>
          <w:i/>
          <w:noProof/>
          <w:sz w:val="24"/>
          <w:szCs w:val="24"/>
          <w:lang w:val="ro-RO"/>
        </w:rPr>
      </w:pPr>
    </w:p>
    <w:p w14:paraId="16998A98" w14:textId="77777777" w:rsidR="002345DD" w:rsidRPr="008D607E" w:rsidRDefault="002345DD" w:rsidP="00E5056B">
      <w:pPr>
        <w:jc w:val="right"/>
        <w:rPr>
          <w:rFonts w:ascii="Arial Narrow" w:hAnsi="Arial Narrow"/>
          <w:i/>
          <w:noProof/>
          <w:sz w:val="24"/>
          <w:szCs w:val="24"/>
          <w:lang w:val="ro-RO"/>
        </w:rPr>
      </w:pPr>
    </w:p>
    <w:p w14:paraId="1B6694AE" w14:textId="77777777" w:rsidR="002345DD" w:rsidRPr="008D607E" w:rsidRDefault="002345DD" w:rsidP="00E5056B">
      <w:pPr>
        <w:jc w:val="right"/>
        <w:rPr>
          <w:rFonts w:ascii="Arial Narrow" w:hAnsi="Arial Narrow"/>
          <w:i/>
          <w:noProof/>
          <w:sz w:val="24"/>
          <w:szCs w:val="24"/>
          <w:lang w:val="ro-RO"/>
        </w:rPr>
      </w:pPr>
    </w:p>
    <w:p w14:paraId="4962982C" w14:textId="77777777" w:rsidR="002345DD" w:rsidRPr="008D607E" w:rsidRDefault="002345DD" w:rsidP="00E5056B">
      <w:pPr>
        <w:jc w:val="right"/>
        <w:rPr>
          <w:rFonts w:ascii="Arial Narrow" w:hAnsi="Arial Narrow"/>
          <w:i/>
          <w:noProof/>
          <w:sz w:val="24"/>
          <w:szCs w:val="24"/>
          <w:lang w:val="ro-RO"/>
        </w:rPr>
      </w:pPr>
    </w:p>
    <w:p w14:paraId="6674BC54" w14:textId="77777777" w:rsidR="002345DD" w:rsidRPr="008D607E" w:rsidRDefault="002345DD" w:rsidP="00E5056B">
      <w:pPr>
        <w:jc w:val="right"/>
        <w:rPr>
          <w:rFonts w:ascii="Arial Narrow" w:hAnsi="Arial Narrow"/>
          <w:i/>
          <w:noProof/>
          <w:sz w:val="24"/>
          <w:szCs w:val="24"/>
          <w:lang w:val="ro-RO"/>
        </w:rPr>
      </w:pPr>
    </w:p>
    <w:p w14:paraId="2769D562" w14:textId="77777777" w:rsidR="002345DD" w:rsidRPr="008D607E" w:rsidRDefault="002345DD" w:rsidP="00E5056B">
      <w:pPr>
        <w:jc w:val="right"/>
        <w:rPr>
          <w:rFonts w:ascii="Arial Narrow" w:hAnsi="Arial Narrow"/>
          <w:i/>
          <w:noProof/>
          <w:sz w:val="24"/>
          <w:szCs w:val="24"/>
          <w:lang w:val="ro-RO"/>
        </w:rPr>
      </w:pPr>
    </w:p>
    <w:p w14:paraId="222BD58A" w14:textId="77777777" w:rsidR="002345DD" w:rsidRPr="008D607E" w:rsidRDefault="002345DD" w:rsidP="00E5056B">
      <w:pPr>
        <w:jc w:val="right"/>
        <w:rPr>
          <w:rFonts w:ascii="Arial Narrow" w:hAnsi="Arial Narrow"/>
          <w:i/>
          <w:noProof/>
          <w:sz w:val="24"/>
          <w:szCs w:val="24"/>
          <w:lang w:val="ro-RO"/>
        </w:rPr>
      </w:pPr>
    </w:p>
    <w:p w14:paraId="06ABC6CF" w14:textId="77777777" w:rsidR="002345DD" w:rsidRPr="008D607E" w:rsidRDefault="002345DD" w:rsidP="00E5056B">
      <w:pPr>
        <w:jc w:val="right"/>
        <w:rPr>
          <w:rFonts w:ascii="Arial Narrow" w:hAnsi="Arial Narrow"/>
          <w:i/>
          <w:noProof/>
          <w:sz w:val="24"/>
          <w:szCs w:val="24"/>
          <w:lang w:val="ro-RO"/>
        </w:rPr>
      </w:pPr>
    </w:p>
    <w:p w14:paraId="06F6A51B" w14:textId="77777777" w:rsidR="002345DD" w:rsidRPr="008D607E" w:rsidRDefault="002345DD" w:rsidP="00E5056B">
      <w:pPr>
        <w:jc w:val="right"/>
        <w:rPr>
          <w:rFonts w:ascii="Arial Narrow" w:hAnsi="Arial Narrow"/>
          <w:i/>
          <w:noProof/>
          <w:sz w:val="24"/>
          <w:szCs w:val="24"/>
          <w:lang w:val="ro-RO"/>
        </w:rPr>
      </w:pPr>
    </w:p>
    <w:p w14:paraId="3F28AF3C" w14:textId="77777777" w:rsidR="002345DD" w:rsidRPr="008D607E" w:rsidRDefault="002345DD" w:rsidP="00E5056B">
      <w:pPr>
        <w:jc w:val="right"/>
        <w:rPr>
          <w:rFonts w:ascii="Arial Narrow" w:hAnsi="Arial Narrow"/>
          <w:i/>
          <w:noProof/>
          <w:sz w:val="24"/>
          <w:szCs w:val="24"/>
          <w:lang w:val="ro-RO"/>
        </w:rPr>
      </w:pPr>
    </w:p>
    <w:p w14:paraId="16D77401" w14:textId="77777777" w:rsidR="002345DD" w:rsidRPr="008D607E" w:rsidRDefault="002345DD" w:rsidP="00E5056B">
      <w:pPr>
        <w:jc w:val="right"/>
        <w:rPr>
          <w:rFonts w:ascii="Arial Narrow" w:hAnsi="Arial Narrow"/>
          <w:i/>
          <w:noProof/>
          <w:sz w:val="24"/>
          <w:szCs w:val="24"/>
          <w:lang w:val="ro-RO"/>
        </w:rPr>
      </w:pPr>
    </w:p>
    <w:p w14:paraId="628A10B8" w14:textId="77777777" w:rsidR="002345DD" w:rsidRPr="008D607E" w:rsidRDefault="002345DD" w:rsidP="00E5056B">
      <w:pPr>
        <w:jc w:val="right"/>
        <w:rPr>
          <w:rFonts w:ascii="Arial Narrow" w:hAnsi="Arial Narrow"/>
          <w:i/>
          <w:noProof/>
          <w:sz w:val="24"/>
          <w:szCs w:val="24"/>
          <w:lang w:val="ro-RO"/>
        </w:rPr>
      </w:pPr>
    </w:p>
    <w:p w14:paraId="65B0522F" w14:textId="77777777" w:rsidR="002345DD" w:rsidRPr="008D607E" w:rsidRDefault="002345DD" w:rsidP="00E5056B">
      <w:pPr>
        <w:jc w:val="right"/>
        <w:rPr>
          <w:rFonts w:ascii="Arial Narrow" w:hAnsi="Arial Narrow"/>
          <w:i/>
          <w:noProof/>
          <w:sz w:val="24"/>
          <w:szCs w:val="24"/>
          <w:lang w:val="ro-RO"/>
        </w:rPr>
      </w:pPr>
    </w:p>
    <w:p w14:paraId="384DD221" w14:textId="77777777" w:rsidR="002345DD" w:rsidRPr="008D607E" w:rsidRDefault="002345DD" w:rsidP="00E5056B">
      <w:pPr>
        <w:jc w:val="right"/>
        <w:rPr>
          <w:rFonts w:ascii="Arial Narrow" w:hAnsi="Arial Narrow"/>
          <w:i/>
          <w:noProof/>
          <w:sz w:val="24"/>
          <w:szCs w:val="24"/>
          <w:lang w:val="ro-RO"/>
        </w:rPr>
      </w:pPr>
    </w:p>
    <w:p w14:paraId="1C831BE6" w14:textId="77777777" w:rsidR="002345DD" w:rsidRPr="008D607E" w:rsidRDefault="002345DD" w:rsidP="00E5056B">
      <w:pPr>
        <w:jc w:val="right"/>
        <w:rPr>
          <w:rFonts w:ascii="Arial Narrow" w:hAnsi="Arial Narrow"/>
          <w:i/>
          <w:noProof/>
          <w:sz w:val="24"/>
          <w:szCs w:val="24"/>
          <w:lang w:val="ro-RO"/>
        </w:rPr>
      </w:pPr>
    </w:p>
    <w:p w14:paraId="6CD20D36" w14:textId="77777777" w:rsidR="002345DD" w:rsidRPr="008D607E" w:rsidRDefault="002345DD" w:rsidP="00E5056B">
      <w:pPr>
        <w:jc w:val="right"/>
        <w:rPr>
          <w:rFonts w:ascii="Arial Narrow" w:hAnsi="Arial Narrow"/>
          <w:i/>
          <w:noProof/>
          <w:sz w:val="24"/>
          <w:szCs w:val="24"/>
          <w:lang w:val="ro-RO"/>
        </w:rPr>
      </w:pPr>
    </w:p>
    <w:p w14:paraId="5151B578" w14:textId="77777777" w:rsidR="002345DD" w:rsidRPr="008D607E" w:rsidRDefault="002345DD" w:rsidP="00E5056B">
      <w:pPr>
        <w:jc w:val="right"/>
        <w:rPr>
          <w:rFonts w:ascii="Arial Narrow" w:hAnsi="Arial Narrow"/>
          <w:i/>
          <w:noProof/>
          <w:sz w:val="24"/>
          <w:szCs w:val="24"/>
          <w:lang w:val="ro-RO"/>
        </w:rPr>
      </w:pPr>
    </w:p>
    <w:p w14:paraId="46ABA951" w14:textId="77777777" w:rsidR="002345DD" w:rsidRPr="008D607E" w:rsidRDefault="002345DD" w:rsidP="00E5056B">
      <w:pPr>
        <w:jc w:val="right"/>
        <w:rPr>
          <w:rFonts w:ascii="Arial Narrow" w:hAnsi="Arial Narrow"/>
          <w:i/>
          <w:noProof/>
          <w:sz w:val="24"/>
          <w:szCs w:val="24"/>
          <w:lang w:val="ro-RO"/>
        </w:rPr>
      </w:pPr>
    </w:p>
    <w:p w14:paraId="428B5168" w14:textId="77777777" w:rsidR="002345DD" w:rsidRPr="008D607E" w:rsidRDefault="002345DD" w:rsidP="00E5056B">
      <w:pPr>
        <w:jc w:val="right"/>
        <w:rPr>
          <w:rFonts w:ascii="Arial Narrow" w:hAnsi="Arial Narrow"/>
          <w:i/>
          <w:noProof/>
          <w:sz w:val="24"/>
          <w:szCs w:val="24"/>
          <w:lang w:val="ro-RO"/>
        </w:rPr>
      </w:pPr>
    </w:p>
    <w:p w14:paraId="75BED978" w14:textId="77777777" w:rsidR="002345DD" w:rsidRPr="008D607E" w:rsidRDefault="002345DD" w:rsidP="00E5056B">
      <w:pPr>
        <w:jc w:val="right"/>
        <w:rPr>
          <w:rFonts w:ascii="Arial Narrow" w:hAnsi="Arial Narrow"/>
          <w:i/>
          <w:noProof/>
          <w:sz w:val="24"/>
          <w:szCs w:val="24"/>
          <w:lang w:val="ro-RO"/>
        </w:rPr>
      </w:pPr>
    </w:p>
    <w:p w14:paraId="35A9D6DE" w14:textId="77777777" w:rsidR="002345DD" w:rsidRPr="008D607E" w:rsidRDefault="002345DD" w:rsidP="00E5056B">
      <w:pPr>
        <w:jc w:val="right"/>
        <w:rPr>
          <w:rFonts w:ascii="Arial Narrow" w:hAnsi="Arial Narrow"/>
          <w:i/>
          <w:noProof/>
          <w:sz w:val="24"/>
          <w:szCs w:val="24"/>
          <w:lang w:val="ro-RO"/>
        </w:rPr>
      </w:pPr>
    </w:p>
    <w:p w14:paraId="4FA4C94E" w14:textId="77777777" w:rsidR="002345DD" w:rsidRPr="008D607E" w:rsidRDefault="002345DD" w:rsidP="00E5056B">
      <w:pPr>
        <w:jc w:val="right"/>
        <w:rPr>
          <w:rFonts w:ascii="Arial Narrow" w:hAnsi="Arial Narrow"/>
          <w:i/>
          <w:noProof/>
          <w:sz w:val="24"/>
          <w:szCs w:val="24"/>
          <w:lang w:val="ro-RO"/>
        </w:rPr>
      </w:pPr>
    </w:p>
    <w:p w14:paraId="7FCB9A30" w14:textId="77777777" w:rsidR="002345DD" w:rsidRPr="008D607E" w:rsidRDefault="002345DD" w:rsidP="00E5056B">
      <w:pPr>
        <w:jc w:val="right"/>
        <w:rPr>
          <w:rFonts w:ascii="Arial Narrow" w:hAnsi="Arial Narrow"/>
          <w:i/>
          <w:noProof/>
          <w:sz w:val="24"/>
          <w:szCs w:val="24"/>
          <w:lang w:val="ro-RO"/>
        </w:rPr>
      </w:pPr>
    </w:p>
    <w:p w14:paraId="40E71002" w14:textId="77777777" w:rsidR="002345DD" w:rsidRPr="008D607E" w:rsidRDefault="002345DD" w:rsidP="00E5056B">
      <w:pPr>
        <w:jc w:val="right"/>
        <w:rPr>
          <w:rFonts w:ascii="Arial Narrow" w:hAnsi="Arial Narrow"/>
          <w:i/>
          <w:noProof/>
          <w:sz w:val="24"/>
          <w:szCs w:val="24"/>
          <w:lang w:val="ro-RO"/>
        </w:rPr>
      </w:pPr>
    </w:p>
    <w:p w14:paraId="7B5DFE34" w14:textId="77777777" w:rsidR="002345DD" w:rsidRPr="008D607E" w:rsidRDefault="002345DD" w:rsidP="00E5056B">
      <w:pPr>
        <w:jc w:val="right"/>
        <w:rPr>
          <w:rFonts w:ascii="Arial Narrow" w:hAnsi="Arial Narrow"/>
          <w:i/>
          <w:noProof/>
          <w:sz w:val="24"/>
          <w:szCs w:val="24"/>
          <w:lang w:val="ro-RO"/>
        </w:rPr>
      </w:pPr>
    </w:p>
    <w:p w14:paraId="5FEE1D28" w14:textId="77777777" w:rsidR="002345DD" w:rsidRPr="008D607E" w:rsidRDefault="002345DD" w:rsidP="00E5056B">
      <w:pPr>
        <w:jc w:val="right"/>
        <w:rPr>
          <w:rFonts w:ascii="Arial Narrow" w:hAnsi="Arial Narrow"/>
          <w:i/>
          <w:noProof/>
          <w:sz w:val="24"/>
          <w:szCs w:val="24"/>
          <w:lang w:val="ro-RO"/>
        </w:rPr>
      </w:pPr>
    </w:p>
    <w:p w14:paraId="4CE16292" w14:textId="77777777" w:rsidR="002345DD" w:rsidRPr="008D607E" w:rsidRDefault="002345DD" w:rsidP="00E5056B">
      <w:pPr>
        <w:jc w:val="right"/>
        <w:rPr>
          <w:rFonts w:ascii="Arial Narrow" w:hAnsi="Arial Narrow"/>
          <w:i/>
          <w:noProof/>
          <w:sz w:val="24"/>
          <w:szCs w:val="24"/>
          <w:lang w:val="ro-RO"/>
        </w:rPr>
      </w:pPr>
    </w:p>
    <w:p w14:paraId="7D8F491C" w14:textId="77777777" w:rsidR="002345DD" w:rsidRPr="008D607E" w:rsidRDefault="002345DD" w:rsidP="00E5056B">
      <w:pPr>
        <w:jc w:val="right"/>
        <w:rPr>
          <w:rFonts w:ascii="Arial Narrow" w:hAnsi="Arial Narrow"/>
          <w:i/>
          <w:noProof/>
          <w:sz w:val="24"/>
          <w:szCs w:val="24"/>
          <w:lang w:val="ro-RO"/>
        </w:rPr>
      </w:pPr>
    </w:p>
    <w:p w14:paraId="7CF4C1B6" w14:textId="77777777" w:rsidR="002345DD" w:rsidRPr="008D607E" w:rsidRDefault="002345DD" w:rsidP="00E5056B">
      <w:pPr>
        <w:jc w:val="right"/>
        <w:rPr>
          <w:rFonts w:ascii="Arial Narrow" w:hAnsi="Arial Narrow"/>
          <w:i/>
          <w:noProof/>
          <w:sz w:val="24"/>
          <w:szCs w:val="24"/>
          <w:lang w:val="ro-RO"/>
        </w:rPr>
      </w:pPr>
    </w:p>
    <w:p w14:paraId="54B85DC6" w14:textId="77777777" w:rsidR="002345DD" w:rsidRPr="008D607E" w:rsidRDefault="002345DD" w:rsidP="00E5056B">
      <w:pPr>
        <w:jc w:val="right"/>
        <w:rPr>
          <w:rFonts w:ascii="Arial Narrow" w:hAnsi="Arial Narrow"/>
          <w:i/>
          <w:noProof/>
          <w:sz w:val="24"/>
          <w:szCs w:val="24"/>
          <w:lang w:val="ro-RO"/>
        </w:rPr>
      </w:pPr>
    </w:p>
    <w:p w14:paraId="3FF25C1B" w14:textId="77777777" w:rsidR="002345DD" w:rsidRPr="008D607E" w:rsidRDefault="002345DD" w:rsidP="00E5056B">
      <w:pPr>
        <w:jc w:val="right"/>
        <w:rPr>
          <w:rFonts w:ascii="Arial Narrow" w:hAnsi="Arial Narrow"/>
          <w:i/>
          <w:noProof/>
          <w:sz w:val="24"/>
          <w:szCs w:val="24"/>
          <w:lang w:val="ro-RO"/>
        </w:rPr>
      </w:pPr>
    </w:p>
    <w:p w14:paraId="4FC45638" w14:textId="77777777" w:rsidR="002345DD" w:rsidRPr="008D607E" w:rsidRDefault="002345DD" w:rsidP="00E5056B">
      <w:pPr>
        <w:jc w:val="right"/>
        <w:rPr>
          <w:rFonts w:ascii="Arial Narrow" w:hAnsi="Arial Narrow"/>
          <w:i/>
          <w:noProof/>
          <w:sz w:val="24"/>
          <w:szCs w:val="24"/>
          <w:lang w:val="ro-RO"/>
        </w:rPr>
      </w:pPr>
    </w:p>
    <w:p w14:paraId="3A2C7717" w14:textId="77777777" w:rsidR="002345DD" w:rsidRPr="008D607E" w:rsidRDefault="002345DD" w:rsidP="00E5056B">
      <w:pPr>
        <w:jc w:val="right"/>
        <w:rPr>
          <w:rFonts w:ascii="Arial Narrow" w:hAnsi="Arial Narrow"/>
          <w:i/>
          <w:noProof/>
          <w:sz w:val="24"/>
          <w:szCs w:val="24"/>
          <w:lang w:val="ro-RO"/>
        </w:rPr>
      </w:pPr>
    </w:p>
    <w:p w14:paraId="474364FA" w14:textId="77777777" w:rsidR="00D015C8" w:rsidRPr="008D607E" w:rsidRDefault="00D015C8" w:rsidP="00D015C8">
      <w:pPr>
        <w:jc w:val="right"/>
        <w:rPr>
          <w:rFonts w:ascii="Arial Narrow" w:hAnsi="Arial Narrow"/>
          <w:b/>
          <w:i/>
          <w:noProof/>
          <w:sz w:val="22"/>
          <w:szCs w:val="22"/>
          <w:lang w:val="ro-RO"/>
        </w:rPr>
      </w:pPr>
      <w:r w:rsidRPr="008D607E">
        <w:rPr>
          <w:rFonts w:ascii="Arial Narrow" w:hAnsi="Arial Narrow"/>
          <w:b/>
          <w:i/>
          <w:noProof/>
          <w:sz w:val="22"/>
          <w:szCs w:val="22"/>
          <w:lang w:val="ro-RO"/>
        </w:rPr>
        <w:lastRenderedPageBreak/>
        <w:t>FORMULARUL nr.1</w:t>
      </w:r>
    </w:p>
    <w:p w14:paraId="7F85AAE0" w14:textId="77777777" w:rsidR="00D015C8" w:rsidRPr="008D607E" w:rsidRDefault="00D015C8" w:rsidP="00D015C8">
      <w:pPr>
        <w:rPr>
          <w:rFonts w:ascii="Arial Narrow" w:eastAsia="Calibri" w:hAnsi="Arial Narrow"/>
          <w:b/>
          <w:bCs/>
          <w:sz w:val="22"/>
          <w:szCs w:val="22"/>
          <w:lang w:val="ro-RO"/>
        </w:rPr>
      </w:pPr>
    </w:p>
    <w:p w14:paraId="45F94E55" w14:textId="77777777" w:rsidR="00AF3B22" w:rsidRPr="008D607E" w:rsidRDefault="00AF3B22" w:rsidP="00AF3B22">
      <w:pPr>
        <w:jc w:val="center"/>
        <w:rPr>
          <w:rFonts w:ascii="Arial Narrow" w:eastAsiaTheme="minorHAnsi" w:hAnsi="Arial Narrow"/>
          <w:b/>
          <w:bCs/>
          <w:sz w:val="22"/>
          <w:szCs w:val="22"/>
          <w:lang w:val="ro-RO"/>
        </w:rPr>
      </w:pPr>
      <w:r w:rsidRPr="008D607E">
        <w:rPr>
          <w:rFonts w:ascii="Arial Narrow" w:hAnsi="Arial Narrow"/>
          <w:b/>
          <w:noProof/>
          <w:sz w:val="22"/>
          <w:szCs w:val="22"/>
          <w:lang w:val="ro-RO"/>
        </w:rPr>
        <w:t>Declarație privind neîncadrarea în situaţii potenţial generatoare de conflict de interese</w:t>
      </w:r>
    </w:p>
    <w:p w14:paraId="083EEF92" w14:textId="77777777" w:rsidR="00AF3B22" w:rsidRPr="008D607E" w:rsidRDefault="00AF3B22" w:rsidP="00AF3B22">
      <w:pPr>
        <w:jc w:val="center"/>
        <w:rPr>
          <w:rFonts w:ascii="Arial Narrow" w:eastAsiaTheme="minorHAnsi" w:hAnsi="Arial Narrow"/>
          <w:b/>
          <w:bCs/>
          <w:sz w:val="22"/>
          <w:szCs w:val="22"/>
          <w:lang w:val="ro-RO"/>
        </w:rPr>
      </w:pPr>
    </w:p>
    <w:p w14:paraId="71795B99" w14:textId="77777777" w:rsidR="00AF3B22" w:rsidRPr="008D607E" w:rsidRDefault="00AF3B22" w:rsidP="00AF3B22">
      <w:pPr>
        <w:ind w:firstLine="708"/>
        <w:jc w:val="both"/>
        <w:rPr>
          <w:rFonts w:ascii="Arial Narrow" w:eastAsiaTheme="minorHAnsi" w:hAnsi="Arial Narrow"/>
          <w:sz w:val="22"/>
          <w:szCs w:val="22"/>
          <w:lang w:val="fr-FR"/>
        </w:rPr>
      </w:pPr>
      <w:r w:rsidRPr="008D607E">
        <w:rPr>
          <w:rFonts w:ascii="Arial Narrow" w:eastAsiaTheme="minorHAnsi" w:hAnsi="Arial Narrow"/>
          <w:sz w:val="22"/>
          <w:szCs w:val="22"/>
          <w:lang w:val="ro-RO"/>
        </w:rPr>
        <w:t xml:space="preserve">Subsemnatul(a)............................................................ (denumirea, numele operatorului economic), în calitate de ofertant / ofertant asociat / subcontractant /terţ susţinător la procedura de .................................................... </w:t>
      </w:r>
      <w:r w:rsidRPr="008D607E">
        <w:rPr>
          <w:rFonts w:ascii="Arial Narrow" w:eastAsiaTheme="minorHAnsi" w:hAnsi="Arial Narrow"/>
          <w:sz w:val="22"/>
          <w:szCs w:val="22"/>
          <w:lang w:val="fr-FR"/>
        </w:rPr>
        <w:t>(</w:t>
      </w:r>
      <w:proofErr w:type="gramStart"/>
      <w:r w:rsidRPr="008D607E">
        <w:rPr>
          <w:rFonts w:ascii="Arial Narrow" w:eastAsiaTheme="minorHAnsi" w:hAnsi="Arial Narrow"/>
          <w:i/>
          <w:iCs/>
          <w:sz w:val="22"/>
          <w:szCs w:val="22"/>
          <w:lang w:val="fr-FR"/>
        </w:rPr>
        <w:t>se</w:t>
      </w:r>
      <w:proofErr w:type="gram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menţionează</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procedura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pentru</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atribuirea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acordului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cadru</w:t>
      </w:r>
      <w:proofErr w:type="spellEnd"/>
      <w:r w:rsidRPr="008D607E">
        <w:rPr>
          <w:rFonts w:ascii="Arial Narrow" w:eastAsiaTheme="minorHAnsi" w:hAnsi="Arial Narrow"/>
          <w:sz w:val="22"/>
          <w:szCs w:val="22"/>
          <w:lang w:val="fr-FR"/>
        </w:rPr>
        <w:t xml:space="preserve"> de </w:t>
      </w:r>
      <w:proofErr w:type="spellStart"/>
      <w:r w:rsidRPr="008D607E">
        <w:rPr>
          <w:rFonts w:ascii="Arial Narrow" w:eastAsiaTheme="minorHAnsi" w:hAnsi="Arial Narrow"/>
          <w:sz w:val="22"/>
          <w:szCs w:val="22"/>
          <w:lang w:val="fr-FR"/>
        </w:rPr>
        <w:t>achiziţie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publică</w:t>
      </w:r>
      <w:proofErr w:type="spellEnd"/>
      <w:r w:rsidRPr="008D607E">
        <w:rPr>
          <w:rFonts w:ascii="Arial Narrow" w:eastAsiaTheme="minorHAnsi" w:hAnsi="Arial Narrow"/>
          <w:sz w:val="22"/>
          <w:szCs w:val="22"/>
          <w:lang w:val="fr-FR"/>
        </w:rPr>
        <w:t xml:space="preserve"> având </w:t>
      </w:r>
      <w:proofErr w:type="gramStart"/>
      <w:r w:rsidRPr="008D607E">
        <w:rPr>
          <w:rFonts w:ascii="Arial Narrow" w:eastAsiaTheme="minorHAnsi" w:hAnsi="Arial Narrow"/>
          <w:sz w:val="22"/>
          <w:szCs w:val="22"/>
          <w:lang w:val="fr-FR"/>
        </w:rPr>
        <w:t>ca</w:t>
      </w:r>
      <w:proofErr w:type="gramEnd"/>
    </w:p>
    <w:p w14:paraId="57BBF930" w14:textId="77777777" w:rsidR="00AF3B22" w:rsidRPr="008D607E" w:rsidRDefault="00AF3B22" w:rsidP="00AF3B22">
      <w:pPr>
        <w:ind w:right="282"/>
        <w:jc w:val="both"/>
        <w:rPr>
          <w:rFonts w:ascii="Arial Narrow" w:eastAsia="Times New Roman" w:hAnsi="Arial Narrow"/>
          <w:sz w:val="22"/>
          <w:szCs w:val="22"/>
          <w:lang w:val="fr-FR" w:eastAsia="ar-SA"/>
        </w:rPr>
      </w:pPr>
      <w:proofErr w:type="spellStart"/>
      <w:proofErr w:type="gramStart"/>
      <w:r w:rsidRPr="008D607E">
        <w:rPr>
          <w:rFonts w:ascii="Arial Narrow" w:eastAsiaTheme="minorHAnsi" w:hAnsi="Arial Narrow"/>
          <w:sz w:val="22"/>
          <w:szCs w:val="22"/>
          <w:lang w:val="fr-FR"/>
        </w:rPr>
        <w:t>obiect</w:t>
      </w:r>
      <w:proofErr w:type="spellEnd"/>
      <w:proofErr w:type="gramEnd"/>
      <w:r w:rsidRPr="008D607E">
        <w:rPr>
          <w:rFonts w:ascii="Arial Narrow" w:eastAsiaTheme="minorHAnsi" w:hAnsi="Arial Narrow"/>
          <w:sz w:val="22"/>
          <w:szCs w:val="22"/>
          <w:lang w:val="fr-FR"/>
        </w:rPr>
        <w:t xml:space="preserve"> ............................................. (</w:t>
      </w:r>
      <w:proofErr w:type="spellStart"/>
      <w:r w:rsidRPr="008D607E">
        <w:rPr>
          <w:rFonts w:ascii="Arial Narrow" w:eastAsiaTheme="minorHAnsi" w:hAnsi="Arial Narrow"/>
          <w:i/>
          <w:iCs/>
          <w:sz w:val="22"/>
          <w:szCs w:val="22"/>
          <w:lang w:val="fr-FR"/>
        </w:rPr>
        <w:t>denumire</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serviciu</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şi</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codul</w:t>
      </w:r>
      <w:proofErr w:type="spellEnd"/>
      <w:r w:rsidRPr="008D607E">
        <w:rPr>
          <w:rFonts w:ascii="Arial Narrow" w:eastAsiaTheme="minorHAnsi" w:hAnsi="Arial Narrow"/>
          <w:i/>
          <w:iCs/>
          <w:sz w:val="22"/>
          <w:szCs w:val="22"/>
          <w:lang w:val="fr-FR"/>
        </w:rPr>
        <w:t xml:space="preserve"> CPV</w:t>
      </w:r>
      <w:r w:rsidRPr="008D607E">
        <w:rPr>
          <w:rFonts w:ascii="Arial Narrow" w:eastAsiaTheme="minorHAnsi" w:hAnsi="Arial Narrow"/>
          <w:sz w:val="22"/>
          <w:szCs w:val="22"/>
          <w:lang w:val="fr-FR"/>
        </w:rPr>
        <w:t>), la data de ................................... (</w:t>
      </w:r>
      <w:proofErr w:type="spellStart"/>
      <w:proofErr w:type="gramStart"/>
      <w:r w:rsidRPr="008D607E">
        <w:rPr>
          <w:rFonts w:ascii="Arial Narrow" w:eastAsiaTheme="minorHAnsi" w:hAnsi="Arial Narrow"/>
          <w:sz w:val="22"/>
          <w:szCs w:val="22"/>
          <w:lang w:val="fr-FR"/>
        </w:rPr>
        <w:t>zi</w:t>
      </w:r>
      <w:proofErr w:type="spellEnd"/>
      <w:proofErr w:type="gramEnd"/>
      <w:r w:rsidRPr="008D607E">
        <w:rPr>
          <w:rFonts w:ascii="Arial Narrow" w:eastAsiaTheme="minorHAnsi" w:hAnsi="Arial Narrow"/>
          <w:sz w:val="22"/>
          <w:szCs w:val="22"/>
          <w:lang w:val="fr-FR"/>
        </w:rPr>
        <w:t>/</w:t>
      </w:r>
      <w:proofErr w:type="spellStart"/>
      <w:r w:rsidRPr="008D607E">
        <w:rPr>
          <w:rFonts w:ascii="Arial Narrow" w:eastAsiaTheme="minorHAnsi" w:hAnsi="Arial Narrow"/>
          <w:sz w:val="22"/>
          <w:szCs w:val="22"/>
          <w:lang w:val="fr-FR"/>
        </w:rPr>
        <w:t>lună</w:t>
      </w:r>
      <w:proofErr w:type="spellEnd"/>
      <w:r w:rsidRPr="008D607E">
        <w:rPr>
          <w:rFonts w:ascii="Arial Narrow" w:eastAsiaTheme="minorHAnsi" w:hAnsi="Arial Narrow"/>
          <w:sz w:val="22"/>
          <w:szCs w:val="22"/>
          <w:lang w:val="fr-FR"/>
        </w:rPr>
        <w:t xml:space="preserve">/an), </w:t>
      </w:r>
      <w:proofErr w:type="spellStart"/>
      <w:r w:rsidRPr="008D607E">
        <w:rPr>
          <w:rFonts w:ascii="Arial Narrow" w:eastAsiaTheme="minorHAnsi" w:hAnsi="Arial Narrow"/>
          <w:sz w:val="22"/>
          <w:szCs w:val="22"/>
          <w:lang w:val="fr-FR"/>
        </w:rPr>
        <w:t>organizată</w:t>
      </w:r>
      <w:proofErr w:type="spellEnd"/>
      <w:r w:rsidRPr="008D607E">
        <w:rPr>
          <w:rFonts w:ascii="Arial Narrow" w:eastAsiaTheme="minorHAnsi" w:hAnsi="Arial Narrow"/>
          <w:sz w:val="22"/>
          <w:szCs w:val="22"/>
          <w:lang w:val="fr-FR"/>
        </w:rPr>
        <w:t xml:space="preserve"> de </w:t>
      </w:r>
      <w:proofErr w:type="spellStart"/>
      <w:r w:rsidRPr="008D607E">
        <w:rPr>
          <w:rFonts w:ascii="Arial Narrow" w:hAnsi="Arial Narrow"/>
          <w:sz w:val="22"/>
          <w:szCs w:val="22"/>
          <w:lang w:val="fr-FR"/>
        </w:rPr>
        <w:t>Universitatea</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Dunărea</w:t>
      </w:r>
      <w:proofErr w:type="spellEnd"/>
      <w:r w:rsidRPr="008D607E">
        <w:rPr>
          <w:rFonts w:ascii="Arial Narrow" w:hAnsi="Arial Narrow"/>
          <w:sz w:val="22"/>
          <w:szCs w:val="22"/>
          <w:lang w:val="fr-FR"/>
        </w:rPr>
        <w:t xml:space="preserve"> de Jos </w:t>
      </w:r>
      <w:proofErr w:type="spellStart"/>
      <w:r w:rsidRPr="008D607E">
        <w:rPr>
          <w:rFonts w:ascii="Arial Narrow" w:hAnsi="Arial Narrow"/>
          <w:sz w:val="22"/>
          <w:szCs w:val="22"/>
          <w:lang w:val="fr-FR"/>
        </w:rPr>
        <w:t>din</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Galați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declarpe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proprie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răspundere</w:t>
      </w:r>
      <w:proofErr w:type="spellEnd"/>
      <w:r w:rsidRPr="008D607E">
        <w:rPr>
          <w:rFonts w:ascii="Arial Narrow" w:eastAsiaTheme="minorHAnsi" w:hAnsi="Arial Narrow"/>
          <w:sz w:val="22"/>
          <w:szCs w:val="22"/>
          <w:lang w:val="fr-FR"/>
        </w:rPr>
        <w:t xml:space="preserve"> </w:t>
      </w:r>
      <w:proofErr w:type="spellStart"/>
      <w:proofErr w:type="gramStart"/>
      <w:r w:rsidRPr="008D607E">
        <w:rPr>
          <w:rFonts w:ascii="Arial Narrow" w:eastAsiaTheme="minorHAnsi" w:hAnsi="Arial Narrow"/>
          <w:sz w:val="22"/>
          <w:szCs w:val="22"/>
          <w:lang w:val="fr-FR"/>
        </w:rPr>
        <w:t>că</w:t>
      </w:r>
      <w:proofErr w:type="spellEnd"/>
      <w:r w:rsidRPr="008D607E">
        <w:rPr>
          <w:rFonts w:ascii="Arial Narrow" w:eastAsiaTheme="minorHAnsi" w:hAnsi="Arial Narrow"/>
          <w:sz w:val="22"/>
          <w:szCs w:val="22"/>
          <w:lang w:val="fr-FR"/>
        </w:rPr>
        <w:t xml:space="preserve"> </w:t>
      </w:r>
      <w:r w:rsidRPr="008D607E">
        <w:rPr>
          <w:rFonts w:ascii="Arial Narrow" w:eastAsia="Times New Roman" w:hAnsi="Arial Narrow"/>
          <w:sz w:val="22"/>
          <w:szCs w:val="22"/>
          <w:lang w:val="fr-FR" w:eastAsia="ar-SA"/>
        </w:rPr>
        <w:t xml:space="preserve"> nu</w:t>
      </w:r>
      <w:proofErr w:type="gram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mă</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aflu</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în</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următoarele</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situații</w:t>
      </w:r>
      <w:proofErr w:type="spellEnd"/>
      <w:r w:rsidRPr="008D607E">
        <w:rPr>
          <w:rFonts w:ascii="Arial Narrow" w:eastAsia="Times New Roman" w:hAnsi="Arial Narrow"/>
          <w:sz w:val="22"/>
          <w:szCs w:val="22"/>
          <w:lang w:val="fr-FR" w:eastAsia="ar-SA"/>
        </w:rPr>
        <w:t xml:space="preserve"> care </w:t>
      </w:r>
      <w:proofErr w:type="spellStart"/>
      <w:r w:rsidRPr="008D607E">
        <w:rPr>
          <w:rFonts w:ascii="Arial Narrow" w:eastAsia="Times New Roman" w:hAnsi="Arial Narrow"/>
          <w:sz w:val="22"/>
          <w:szCs w:val="22"/>
          <w:lang w:val="fr-FR" w:eastAsia="ar-SA"/>
        </w:rPr>
        <w:t>ar</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putea</w:t>
      </w:r>
      <w:proofErr w:type="spellEnd"/>
      <w:r w:rsidRPr="008D607E">
        <w:rPr>
          <w:rFonts w:ascii="Arial Narrow" w:eastAsia="Times New Roman" w:hAnsi="Arial Narrow"/>
          <w:sz w:val="22"/>
          <w:szCs w:val="22"/>
          <w:lang w:val="fr-FR" w:eastAsia="ar-SA"/>
        </w:rPr>
        <w:t xml:space="preserve"> duce la </w:t>
      </w:r>
      <w:proofErr w:type="spellStart"/>
      <w:r w:rsidRPr="008D607E">
        <w:rPr>
          <w:rFonts w:ascii="Arial Narrow" w:eastAsia="Times New Roman" w:hAnsi="Arial Narrow"/>
          <w:sz w:val="22"/>
          <w:szCs w:val="22"/>
          <w:lang w:val="fr-FR" w:eastAsia="ar-SA"/>
        </w:rPr>
        <w:t>apariţia</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unui</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conflict</w:t>
      </w:r>
      <w:proofErr w:type="spellEnd"/>
      <w:r w:rsidRPr="008D607E">
        <w:rPr>
          <w:rFonts w:ascii="Arial Narrow" w:eastAsia="Times New Roman" w:hAnsi="Arial Narrow"/>
          <w:sz w:val="22"/>
          <w:szCs w:val="22"/>
          <w:lang w:val="fr-FR" w:eastAsia="ar-SA"/>
        </w:rPr>
        <w:t xml:space="preserve"> de </w:t>
      </w:r>
      <w:proofErr w:type="spellStart"/>
      <w:proofErr w:type="gramStart"/>
      <w:r w:rsidRPr="008D607E">
        <w:rPr>
          <w:rFonts w:ascii="Arial Narrow" w:eastAsia="Times New Roman" w:hAnsi="Arial Narrow"/>
          <w:sz w:val="22"/>
          <w:szCs w:val="22"/>
          <w:lang w:val="fr-FR" w:eastAsia="ar-SA"/>
        </w:rPr>
        <w:t>interese</w:t>
      </w:r>
      <w:proofErr w:type="spellEnd"/>
      <w:r w:rsidRPr="008D607E">
        <w:rPr>
          <w:rFonts w:ascii="Arial Narrow" w:eastAsia="Times New Roman" w:hAnsi="Arial Narrow"/>
          <w:sz w:val="22"/>
          <w:szCs w:val="22"/>
          <w:lang w:val="fr-FR" w:eastAsia="ar-SA"/>
        </w:rPr>
        <w:t>:</w:t>
      </w:r>
      <w:proofErr w:type="gramEnd"/>
    </w:p>
    <w:p w14:paraId="615382F9"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a)</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deţin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sociale,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subscris</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proofErr w:type="gram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5BD470CF"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b)</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este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proofErr w:type="gram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7FF893AE"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c)</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despre</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constată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privire</w:t>
      </w:r>
      <w:proofErr w:type="spellEnd"/>
      <w:r w:rsidRPr="0073203B">
        <w:rPr>
          <w:rFonts w:ascii="Arial Narrow" w:eastAsia="Times New Roman" w:hAnsi="Arial Narrow"/>
          <w:sz w:val="22"/>
          <w:szCs w:val="22"/>
          <w:lang w:val="fr-FR" w:eastAsia="ro-RO"/>
        </w:rPr>
        <w:t xml:space="preserve"> la care </w:t>
      </w:r>
      <w:proofErr w:type="spellStart"/>
      <w:r w:rsidRPr="0073203B">
        <w:rPr>
          <w:rFonts w:ascii="Arial Narrow" w:eastAsia="Times New Roman" w:hAnsi="Arial Narrow"/>
          <w:sz w:val="22"/>
          <w:szCs w:val="22"/>
          <w:lang w:val="fr-FR" w:eastAsia="ro-RO"/>
        </w:rPr>
        <w:t>există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indicii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rezonabile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informaţii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concrete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poate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avea</w:t>
      </w:r>
      <w:proofErr w:type="spellEnd"/>
      <w:r w:rsidRPr="0073203B">
        <w:rPr>
          <w:rFonts w:ascii="Arial Narrow" w:eastAsia="Times New Roman" w:hAnsi="Arial Narrow"/>
          <w:sz w:val="22"/>
          <w:szCs w:val="22"/>
          <w:lang w:val="fr-FR" w:eastAsia="ro-RO"/>
        </w:rPr>
        <w:t xml:space="preserve">, direct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indirect, un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personal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financiar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economic</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într</w:t>
      </w:r>
      <w:proofErr w:type="spellEnd"/>
      <w:r w:rsidRPr="0073203B">
        <w:rPr>
          <w:rFonts w:ascii="Arial Narrow" w:eastAsia="Times New Roman" w:hAnsi="Arial Narrow"/>
          <w:sz w:val="22"/>
          <w:szCs w:val="22"/>
          <w:lang w:val="fr-FR" w:eastAsia="ro-RO"/>
        </w:rPr>
        <w:t xml:space="preserve">-o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situaţie</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afecteze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independenţa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imparţialitatea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parcursul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procesului</w:t>
      </w:r>
      <w:proofErr w:type="spellEnd"/>
      <w:r w:rsidRPr="0073203B">
        <w:rPr>
          <w:rFonts w:ascii="Arial Narrow" w:eastAsia="Times New Roman" w:hAnsi="Arial Narrow"/>
          <w:sz w:val="22"/>
          <w:szCs w:val="22"/>
          <w:lang w:val="fr-FR" w:eastAsia="ro-RO"/>
        </w:rPr>
        <w:t xml:space="preserve"> de </w:t>
      </w:r>
      <w:proofErr w:type="spellStart"/>
      <w:proofErr w:type="gram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7E467C48"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d)</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individual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subcontractantul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propus</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terţul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drept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membri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acţionari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 xml:space="preserve">; </w:t>
      </w:r>
    </w:p>
    <w:p w14:paraId="711AE2F2"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e)</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nominalizat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principalele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desemnate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pentru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executarea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contractului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w:t>
      </w:r>
    </w:p>
    <w:p w14:paraId="2F814371" w14:textId="77777777" w:rsidR="00AF3B22" w:rsidRPr="0073203B" w:rsidRDefault="00AF3B22" w:rsidP="00AF3B22">
      <w:pPr>
        <w:ind w:right="282"/>
        <w:jc w:val="both"/>
        <w:rPr>
          <w:rFonts w:ascii="Arial Narrow" w:eastAsia="Times New Roman" w:hAnsi="Arial Narrow"/>
          <w:sz w:val="22"/>
          <w:szCs w:val="22"/>
          <w:lang w:val="fr-FR" w:eastAsia="ar-SA"/>
        </w:rPr>
      </w:pP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sensul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dispoziţiilor</w:t>
      </w:r>
      <w:proofErr w:type="spellEnd"/>
      <w:r w:rsidRPr="0073203B">
        <w:rPr>
          <w:rFonts w:ascii="Arial Narrow" w:eastAsia="Times New Roman" w:hAnsi="Arial Narrow"/>
          <w:sz w:val="22"/>
          <w:szCs w:val="22"/>
          <w:lang w:val="fr-FR" w:eastAsia="ro-RO"/>
        </w:rPr>
        <w:t xml:space="preserve"> </w:t>
      </w:r>
      <w:proofErr w:type="gramStart"/>
      <w:r w:rsidRPr="0073203B">
        <w:rPr>
          <w:rFonts w:ascii="Arial Narrow" w:eastAsia="Times New Roman" w:hAnsi="Arial Narrow"/>
          <w:sz w:val="22"/>
          <w:szCs w:val="22"/>
          <w:lang w:val="fr-FR" w:eastAsia="ro-RO"/>
        </w:rPr>
        <w:t>de la lit</w:t>
      </w:r>
      <w:proofErr w:type="gramEnd"/>
      <w:r w:rsidRPr="0073203B">
        <w:rPr>
          <w:rFonts w:ascii="Arial Narrow" w:eastAsia="Times New Roman" w:hAnsi="Arial Narrow"/>
          <w:sz w:val="22"/>
          <w:szCs w:val="22"/>
          <w:lang w:val="fr-FR" w:eastAsia="ro-RO"/>
        </w:rPr>
        <w:t xml:space="preserve">. d), </w:t>
      </w:r>
      <w:proofErr w:type="spellStart"/>
      <w:r w:rsidRPr="0073203B">
        <w:rPr>
          <w:rFonts w:ascii="Arial Narrow" w:eastAsia="Times New Roman" w:hAnsi="Arial Narrow"/>
          <w:sz w:val="22"/>
          <w:szCs w:val="22"/>
          <w:lang w:val="fr-FR" w:eastAsia="ro-RO"/>
        </w:rPr>
        <w:t>prin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acţionar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înţelege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persoana</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exercită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aferente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unor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cumulate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reprezintă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social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conferă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deţinătorului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totalul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vot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adunarea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generală</w:t>
      </w:r>
      <w:proofErr w:type="spellEnd"/>
      <w:r w:rsidRPr="0073203B">
        <w:rPr>
          <w:rFonts w:ascii="Arial Narrow" w:eastAsia="Times New Roman" w:hAnsi="Arial Narrow"/>
          <w:sz w:val="22"/>
          <w:szCs w:val="22"/>
          <w:lang w:val="fr-FR" w:eastAsia="ro-RO"/>
        </w:rPr>
        <w:t>.</w:t>
      </w:r>
    </w:p>
    <w:p w14:paraId="0D0524B0" w14:textId="77777777" w:rsidR="00AF3B22" w:rsidRPr="0073203B" w:rsidRDefault="00AF3B22" w:rsidP="00AF3B22">
      <w:pPr>
        <w:jc w:val="both"/>
        <w:rPr>
          <w:rFonts w:ascii="Arial Narrow" w:eastAsiaTheme="minorHAnsi" w:hAnsi="Arial Narrow"/>
          <w:sz w:val="22"/>
          <w:szCs w:val="22"/>
          <w:lang w:val="fr-FR"/>
        </w:rPr>
      </w:pPr>
    </w:p>
    <w:p w14:paraId="195D373A" w14:textId="77777777" w:rsidR="00AF3B22" w:rsidRPr="0073203B" w:rsidRDefault="00AF3B22" w:rsidP="00AF3B22">
      <w:pPr>
        <w:ind w:firstLine="708"/>
        <w:jc w:val="both"/>
        <w:rPr>
          <w:rFonts w:ascii="Arial Narrow" w:eastAsiaTheme="minorHAnsi" w:hAnsi="Arial Narrow"/>
          <w:sz w:val="22"/>
          <w:szCs w:val="22"/>
          <w:lang w:val="fr-FR"/>
        </w:rPr>
      </w:pPr>
      <w:proofErr w:type="spellStart"/>
      <w:r w:rsidRPr="0073203B">
        <w:rPr>
          <w:rFonts w:ascii="Arial Narrow" w:eastAsiaTheme="minorHAnsi" w:hAnsi="Arial Narrow"/>
          <w:sz w:val="22"/>
          <w:szCs w:val="22"/>
          <w:lang w:val="fr-FR"/>
        </w:rPr>
        <w:t>Subsemnatul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informaţiile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furnizate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complete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corecte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fiecare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detaliu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înteleg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autoritatea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contractantă</w:t>
      </w:r>
      <w:proofErr w:type="spellEnd"/>
      <w:r w:rsidRPr="0073203B">
        <w:rPr>
          <w:rFonts w:ascii="Arial Narrow" w:eastAsiaTheme="minorHAnsi" w:hAnsi="Arial Narrow"/>
          <w:sz w:val="22"/>
          <w:szCs w:val="22"/>
          <w:lang w:val="fr-FR"/>
        </w:rPr>
        <w:t xml:space="preserve"> are </w:t>
      </w:r>
      <w:proofErr w:type="spellStart"/>
      <w:r w:rsidRPr="0073203B">
        <w:rPr>
          <w:rFonts w:ascii="Arial Narrow" w:eastAsiaTheme="minorHAnsi" w:hAnsi="Arial Narrow"/>
          <w:sz w:val="22"/>
          <w:szCs w:val="22"/>
          <w:lang w:val="fr-FR"/>
        </w:rPr>
        <w:t>dreptul</w:t>
      </w:r>
      <w:proofErr w:type="spellEnd"/>
      <w:r w:rsidRPr="0073203B">
        <w:rPr>
          <w:rFonts w:ascii="Arial Narrow" w:eastAsiaTheme="minorHAnsi" w:hAnsi="Arial Narrow"/>
          <w:sz w:val="22"/>
          <w:szCs w:val="22"/>
          <w:lang w:val="fr-FR"/>
        </w:rPr>
        <w:t xml:space="preserve"> </w:t>
      </w:r>
      <w:proofErr w:type="gramStart"/>
      <w:r w:rsidRPr="0073203B">
        <w:rPr>
          <w:rFonts w:ascii="Arial Narrow" w:eastAsiaTheme="minorHAnsi" w:hAnsi="Arial Narrow"/>
          <w:sz w:val="22"/>
          <w:szCs w:val="22"/>
          <w:lang w:val="fr-FR"/>
        </w:rPr>
        <w:t>de a</w:t>
      </w:r>
      <w:proofErr w:type="gram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solicita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scopul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verificării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confirmării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orice</w:t>
      </w:r>
      <w:proofErr w:type="spellEnd"/>
      <w:r w:rsidRPr="0073203B">
        <w:rPr>
          <w:rFonts w:ascii="Arial Narrow" w:eastAsiaTheme="minorHAnsi" w:hAnsi="Arial Narrow"/>
          <w:sz w:val="22"/>
          <w:szCs w:val="22"/>
          <w:lang w:val="fr-FR"/>
        </w:rPr>
        <w:t xml:space="preserve"> documente </w:t>
      </w:r>
      <w:proofErr w:type="spellStart"/>
      <w:r w:rsidRPr="0073203B">
        <w:rPr>
          <w:rFonts w:ascii="Arial Narrow" w:eastAsiaTheme="minorHAnsi" w:hAnsi="Arial Narrow"/>
          <w:sz w:val="22"/>
          <w:szCs w:val="22"/>
          <w:lang w:val="fr-FR"/>
        </w:rPr>
        <w:t>doveditoare</w:t>
      </w:r>
      <w:proofErr w:type="spellEnd"/>
      <w:r w:rsidRPr="0073203B">
        <w:rPr>
          <w:rFonts w:ascii="Arial Narrow" w:eastAsiaTheme="minorHAnsi" w:hAnsi="Arial Narrow"/>
          <w:sz w:val="22"/>
          <w:szCs w:val="22"/>
          <w:lang w:val="fr-FR"/>
        </w:rPr>
        <w:t xml:space="preserve"> de care </w:t>
      </w:r>
      <w:proofErr w:type="spellStart"/>
      <w:r w:rsidRPr="0073203B">
        <w:rPr>
          <w:rFonts w:ascii="Arial Narrow" w:eastAsiaTheme="minorHAnsi" w:hAnsi="Arial Narrow"/>
          <w:sz w:val="22"/>
          <w:szCs w:val="22"/>
          <w:lang w:val="fr-FR"/>
        </w:rPr>
        <w:t>dispunem</w:t>
      </w:r>
      <w:proofErr w:type="spellEnd"/>
      <w:r w:rsidRPr="0073203B">
        <w:rPr>
          <w:rFonts w:ascii="Arial Narrow" w:eastAsiaTheme="minorHAnsi" w:hAnsi="Arial Narrow"/>
          <w:sz w:val="22"/>
          <w:szCs w:val="22"/>
          <w:lang w:val="fr-FR"/>
        </w:rPr>
        <w:t>.</w:t>
      </w:r>
    </w:p>
    <w:p w14:paraId="281C63E5" w14:textId="77777777" w:rsidR="00AF3B22" w:rsidRDefault="00AF3B22" w:rsidP="00AF3B22">
      <w:pPr>
        <w:ind w:firstLine="708"/>
        <w:jc w:val="both"/>
        <w:rPr>
          <w:rFonts w:ascii="Arial Narrow" w:hAnsi="Arial Narrow"/>
          <w:b/>
          <w:i/>
          <w:noProof/>
          <w:sz w:val="22"/>
          <w:szCs w:val="22"/>
          <w:lang w:val="fr-FR"/>
        </w:rPr>
      </w:pPr>
      <w:proofErr w:type="spellStart"/>
      <w:r w:rsidRPr="0073203B">
        <w:rPr>
          <w:rFonts w:ascii="Arial Narrow" w:eastAsiaTheme="minorHAnsi" w:hAnsi="Arial Narrow"/>
          <w:sz w:val="22"/>
          <w:szCs w:val="22"/>
          <w:lang w:val="fr-FR"/>
        </w:rPr>
        <w:t>Înţeleg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cazul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care </w:t>
      </w:r>
      <w:proofErr w:type="spellStart"/>
      <w:r w:rsidRPr="0073203B">
        <w:rPr>
          <w:rFonts w:ascii="Arial Narrow" w:eastAsiaTheme="minorHAnsi" w:hAnsi="Arial Narrow"/>
          <w:sz w:val="22"/>
          <w:szCs w:val="22"/>
          <w:lang w:val="fr-FR"/>
        </w:rPr>
        <w:t>această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declaraţie</w:t>
      </w:r>
      <w:proofErr w:type="spellEnd"/>
      <w:r w:rsidRPr="0073203B">
        <w:rPr>
          <w:rFonts w:ascii="Arial Narrow" w:eastAsiaTheme="minorHAnsi" w:hAnsi="Arial Narrow"/>
          <w:sz w:val="22"/>
          <w:szCs w:val="22"/>
          <w:lang w:val="fr-FR"/>
        </w:rPr>
        <w:t xml:space="preserve"> nu este </w:t>
      </w:r>
      <w:proofErr w:type="spellStart"/>
      <w:r w:rsidRPr="0073203B">
        <w:rPr>
          <w:rFonts w:ascii="Arial Narrow" w:eastAsiaTheme="minorHAnsi" w:hAnsi="Arial Narrow"/>
          <w:sz w:val="22"/>
          <w:szCs w:val="22"/>
          <w:lang w:val="fr-FR"/>
        </w:rPr>
        <w:t>conformă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realitatea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pasibil</w:t>
      </w:r>
      <w:proofErr w:type="spellEnd"/>
      <w:r w:rsidRPr="0073203B">
        <w:rPr>
          <w:rFonts w:ascii="Arial Narrow" w:eastAsiaTheme="minorHAnsi" w:hAnsi="Arial Narrow"/>
          <w:sz w:val="22"/>
          <w:szCs w:val="22"/>
          <w:lang w:val="fr-FR"/>
        </w:rPr>
        <w:t xml:space="preserve"> de </w:t>
      </w:r>
      <w:proofErr w:type="spellStart"/>
      <w:r w:rsidRPr="0073203B">
        <w:rPr>
          <w:rFonts w:ascii="Arial Narrow" w:eastAsiaTheme="minorHAnsi" w:hAnsi="Arial Narrow"/>
          <w:sz w:val="22"/>
          <w:szCs w:val="22"/>
          <w:lang w:val="fr-FR"/>
        </w:rPr>
        <w:t>încalcarea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prevederilor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legislaţiei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penale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privind</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falsul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w:t>
      </w:r>
      <w:proofErr w:type="spellEnd"/>
      <w:r w:rsidRPr="0073203B">
        <w:rPr>
          <w:rFonts w:ascii="Arial Narrow" w:eastAsiaTheme="minorHAnsi" w:hAnsi="Arial Narrow"/>
          <w:sz w:val="22"/>
          <w:szCs w:val="22"/>
          <w:lang w:val="fr-FR"/>
        </w:rPr>
        <w:t>.</w:t>
      </w:r>
      <w:r w:rsidRPr="0073203B">
        <w:rPr>
          <w:rFonts w:ascii="Arial Narrow" w:hAnsi="Arial Narrow"/>
          <w:b/>
          <w:i/>
          <w:noProof/>
          <w:sz w:val="22"/>
          <w:szCs w:val="22"/>
          <w:lang w:val="fr-FR"/>
        </w:rPr>
        <w:t xml:space="preserve"> </w:t>
      </w:r>
    </w:p>
    <w:p w14:paraId="63FAAC39" w14:textId="47CC2F7B" w:rsidR="00A75145" w:rsidRDefault="00A75145" w:rsidP="00AF3B22">
      <w:pPr>
        <w:ind w:firstLine="708"/>
        <w:jc w:val="both"/>
        <w:rPr>
          <w:rFonts w:ascii="Arial Narrow" w:eastAsia="Calibri" w:hAnsi="Arial Narrow"/>
          <w:sz w:val="22"/>
          <w:szCs w:val="22"/>
          <w:lang w:val="ro-RO"/>
        </w:rPr>
      </w:pPr>
      <w:r w:rsidRPr="00A75145">
        <w:rPr>
          <w:rFonts w:ascii="Arial Narrow" w:eastAsia="Calibri" w:hAnsi="Arial Narrow"/>
          <w:sz w:val="22"/>
          <w:szCs w:val="22"/>
          <w:lang w:val="ro-RO"/>
        </w:rPr>
        <w:t>Anexat este lista acţionarilor/asociaţilor /membrilor consiliului de administraţie/organ de conducere sau de supervizare / persoane împuternicite din cadrul Universitatii “Dunarea de Jos” din Galati</w:t>
      </w:r>
    </w:p>
    <w:p w14:paraId="2F889158" w14:textId="77777777" w:rsidR="003962C7" w:rsidRPr="00A75145" w:rsidRDefault="003962C7" w:rsidP="00AF3B22">
      <w:pPr>
        <w:ind w:firstLine="708"/>
        <w:jc w:val="both"/>
        <w:rPr>
          <w:rFonts w:ascii="Arial Narrow" w:eastAsia="Calibri" w:hAnsi="Arial Narrow"/>
          <w:sz w:val="22"/>
          <w:szCs w:val="22"/>
          <w:lang w:val="ro-RO"/>
        </w:rPr>
      </w:pP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050"/>
        <w:gridCol w:w="5866"/>
      </w:tblGrid>
      <w:tr w:rsidR="0098309E" w:rsidRPr="003A4444" w14:paraId="73F744AE"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hideMark/>
          </w:tcPr>
          <w:p w14:paraId="23E8553C" w14:textId="77777777" w:rsidR="0098309E" w:rsidRPr="003A4444" w:rsidRDefault="0098309E" w:rsidP="004F07AE">
            <w:pPr>
              <w:jc w:val="both"/>
              <w:rPr>
                <w:rFonts w:ascii="Times New Roman" w:hAnsi="Times New Roman"/>
                <w:b/>
                <w:i/>
                <w:iCs/>
                <w:sz w:val="18"/>
                <w:szCs w:val="18"/>
              </w:rPr>
            </w:pPr>
            <w:r w:rsidRPr="003A4444">
              <w:rPr>
                <w:rFonts w:ascii="Times New Roman" w:hAnsi="Times New Roman"/>
                <w:b/>
                <w:i/>
                <w:iCs/>
                <w:sz w:val="18"/>
                <w:szCs w:val="18"/>
              </w:rPr>
              <w:t xml:space="preserve">Nr. </w:t>
            </w:r>
            <w:proofErr w:type="spellStart"/>
            <w:r w:rsidRPr="003A4444">
              <w:rPr>
                <w:rFonts w:ascii="Times New Roman" w:hAnsi="Times New Roman"/>
                <w:b/>
                <w:i/>
                <w:iCs/>
                <w:sz w:val="18"/>
                <w:szCs w:val="18"/>
              </w:rPr>
              <w:t>Crt</w:t>
            </w:r>
            <w:proofErr w:type="spellEnd"/>
            <w:r w:rsidRPr="003A4444">
              <w:rPr>
                <w:rFonts w:ascii="Times New Roman" w:hAnsi="Times New Roman"/>
                <w:b/>
                <w:i/>
                <w:iCs/>
                <w:sz w:val="18"/>
                <w:szCs w:val="18"/>
              </w:rPr>
              <w:t>.</w:t>
            </w:r>
          </w:p>
        </w:tc>
        <w:tc>
          <w:tcPr>
            <w:tcW w:w="4050" w:type="dxa"/>
            <w:tcBorders>
              <w:top w:val="single" w:sz="4" w:space="0" w:color="auto"/>
              <w:left w:val="single" w:sz="4" w:space="0" w:color="auto"/>
              <w:bottom w:val="single" w:sz="4" w:space="0" w:color="auto"/>
              <w:right w:val="single" w:sz="4" w:space="0" w:color="auto"/>
            </w:tcBorders>
            <w:hideMark/>
          </w:tcPr>
          <w:p w14:paraId="231A99EB" w14:textId="77777777" w:rsidR="0098309E" w:rsidRPr="003A4444" w:rsidRDefault="0098309E" w:rsidP="004F07AE">
            <w:pPr>
              <w:jc w:val="both"/>
              <w:rPr>
                <w:rFonts w:ascii="Times New Roman" w:hAnsi="Times New Roman"/>
                <w:b/>
                <w:i/>
                <w:iCs/>
                <w:sz w:val="18"/>
                <w:szCs w:val="18"/>
              </w:rPr>
            </w:pPr>
            <w:proofErr w:type="spellStart"/>
            <w:r w:rsidRPr="003A4444">
              <w:rPr>
                <w:rFonts w:ascii="Times New Roman" w:hAnsi="Times New Roman"/>
                <w:b/>
                <w:i/>
                <w:iCs/>
                <w:sz w:val="18"/>
                <w:szCs w:val="18"/>
              </w:rPr>
              <w:t>Numele</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şi</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Prenumele</w:t>
            </w:r>
            <w:proofErr w:type="spellEnd"/>
          </w:p>
        </w:tc>
        <w:tc>
          <w:tcPr>
            <w:tcW w:w="5866" w:type="dxa"/>
            <w:tcBorders>
              <w:top w:val="single" w:sz="4" w:space="0" w:color="auto"/>
              <w:left w:val="single" w:sz="4" w:space="0" w:color="auto"/>
              <w:bottom w:val="single" w:sz="4" w:space="0" w:color="auto"/>
              <w:right w:val="single" w:sz="4" w:space="0" w:color="auto"/>
            </w:tcBorders>
            <w:hideMark/>
          </w:tcPr>
          <w:p w14:paraId="4E8F8BE9" w14:textId="77777777" w:rsidR="0098309E" w:rsidRPr="003A4444" w:rsidRDefault="0098309E" w:rsidP="004F07AE">
            <w:pPr>
              <w:jc w:val="both"/>
              <w:rPr>
                <w:rFonts w:ascii="Times New Roman" w:hAnsi="Times New Roman"/>
                <w:b/>
                <w:i/>
                <w:iCs/>
                <w:sz w:val="18"/>
                <w:szCs w:val="18"/>
              </w:rPr>
            </w:pPr>
            <w:proofErr w:type="spellStart"/>
            <w:r w:rsidRPr="003A4444">
              <w:rPr>
                <w:rFonts w:ascii="Times New Roman" w:hAnsi="Times New Roman"/>
                <w:b/>
                <w:i/>
                <w:iCs/>
                <w:sz w:val="18"/>
                <w:szCs w:val="18"/>
              </w:rPr>
              <w:t>Funcţia</w:t>
            </w:r>
            <w:proofErr w:type="spellEnd"/>
            <w:r w:rsidRPr="003A4444">
              <w:rPr>
                <w:rFonts w:ascii="Times New Roman" w:hAnsi="Times New Roman"/>
                <w:b/>
                <w:i/>
                <w:iCs/>
                <w:sz w:val="18"/>
                <w:szCs w:val="18"/>
              </w:rPr>
              <w:t xml:space="preserve"> în </w:t>
            </w:r>
            <w:proofErr w:type="spellStart"/>
            <w:r w:rsidRPr="003A4444">
              <w:rPr>
                <w:rFonts w:ascii="Times New Roman" w:hAnsi="Times New Roman"/>
                <w:b/>
                <w:i/>
                <w:iCs/>
                <w:sz w:val="18"/>
                <w:szCs w:val="18"/>
              </w:rPr>
              <w:t>cadrul</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ofertantului</w:t>
            </w:r>
            <w:proofErr w:type="spellEnd"/>
          </w:p>
        </w:tc>
      </w:tr>
      <w:tr w:rsidR="0098309E" w:rsidRPr="003A4444" w14:paraId="5D76747D"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7012BBA6" w14:textId="4D0E569B" w:rsidR="0098309E" w:rsidRPr="003A4444" w:rsidRDefault="00C60D29" w:rsidP="004F07AE">
            <w:pPr>
              <w:jc w:val="both"/>
              <w:rPr>
                <w:rFonts w:ascii="Times New Roman" w:hAnsi="Times New Roman"/>
                <w:i/>
                <w:iCs/>
                <w:sz w:val="18"/>
                <w:szCs w:val="18"/>
              </w:rPr>
            </w:pPr>
            <w:r>
              <w:rPr>
                <w:rFonts w:ascii="Times New Roman" w:hAnsi="Times New Roman"/>
                <w:i/>
                <w:iCs/>
                <w:sz w:val="18"/>
                <w:szCs w:val="18"/>
              </w:rPr>
              <w:t>1</w:t>
            </w:r>
          </w:p>
        </w:tc>
        <w:tc>
          <w:tcPr>
            <w:tcW w:w="4050" w:type="dxa"/>
            <w:tcBorders>
              <w:top w:val="single" w:sz="4" w:space="0" w:color="auto"/>
              <w:left w:val="single" w:sz="4" w:space="0" w:color="auto"/>
              <w:bottom w:val="single" w:sz="4" w:space="0" w:color="auto"/>
              <w:right w:val="single" w:sz="4" w:space="0" w:color="auto"/>
            </w:tcBorders>
            <w:vAlign w:val="center"/>
          </w:tcPr>
          <w:p w14:paraId="19B5B3A3"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rPr>
              <w:t xml:space="preserve">Prof. univ. dr. </w:t>
            </w:r>
            <w:proofErr w:type="spellStart"/>
            <w:r w:rsidRPr="00C15C7E">
              <w:rPr>
                <w:rFonts w:ascii="Times New Roman" w:hAnsi="Times New Roman"/>
                <w:sz w:val="18"/>
                <w:szCs w:val="18"/>
              </w:rPr>
              <w:t>ing</w:t>
            </w:r>
            <w:proofErr w:type="spellEnd"/>
            <w:r w:rsidRPr="00C15C7E">
              <w:rPr>
                <w:rFonts w:ascii="Times New Roman" w:hAnsi="Times New Roman"/>
                <w:sz w:val="18"/>
                <w:szCs w:val="18"/>
              </w:rPr>
              <w:t xml:space="preserve">. </w:t>
            </w:r>
            <w:proofErr w:type="spellStart"/>
            <w:r w:rsidRPr="00C15C7E">
              <w:rPr>
                <w:rFonts w:ascii="Times New Roman" w:hAnsi="Times New Roman"/>
                <w:sz w:val="18"/>
                <w:szCs w:val="18"/>
              </w:rPr>
              <w:t>habil</w:t>
            </w:r>
            <w:proofErr w:type="spellEnd"/>
            <w:r w:rsidRPr="00C15C7E">
              <w:rPr>
                <w:rFonts w:ascii="Times New Roman" w:hAnsi="Times New Roman"/>
                <w:sz w:val="18"/>
                <w:szCs w:val="18"/>
              </w:rPr>
              <w:t>. Marian BARBU</w:t>
            </w:r>
          </w:p>
        </w:tc>
        <w:tc>
          <w:tcPr>
            <w:tcW w:w="5866" w:type="dxa"/>
            <w:tcBorders>
              <w:top w:val="single" w:sz="4" w:space="0" w:color="auto"/>
              <w:left w:val="single" w:sz="4" w:space="0" w:color="auto"/>
              <w:bottom w:val="single" w:sz="4" w:space="0" w:color="auto"/>
              <w:right w:val="single" w:sz="4" w:space="0" w:color="auto"/>
            </w:tcBorders>
            <w:vAlign w:val="center"/>
          </w:tcPr>
          <w:p w14:paraId="6AB93015"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Rector </w:t>
            </w:r>
          </w:p>
        </w:tc>
      </w:tr>
      <w:tr w:rsidR="0098309E" w:rsidRPr="003A4444" w14:paraId="3BF6F564"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45FB79A" w14:textId="3A1D4FAD" w:rsidR="0098309E" w:rsidRPr="003A4444" w:rsidRDefault="00C60D29" w:rsidP="004F07AE">
            <w:pPr>
              <w:jc w:val="both"/>
              <w:rPr>
                <w:rFonts w:ascii="Times New Roman" w:hAnsi="Times New Roman"/>
                <w:i/>
                <w:iCs/>
                <w:sz w:val="18"/>
                <w:szCs w:val="18"/>
              </w:rPr>
            </w:pPr>
            <w:r>
              <w:rPr>
                <w:rFonts w:ascii="Times New Roman" w:hAnsi="Times New Roman"/>
                <w:i/>
                <w:iCs/>
                <w:sz w:val="18"/>
                <w:szCs w:val="18"/>
              </w:rPr>
              <w:t>2</w:t>
            </w:r>
          </w:p>
        </w:tc>
        <w:tc>
          <w:tcPr>
            <w:tcW w:w="4050" w:type="dxa"/>
            <w:tcBorders>
              <w:top w:val="single" w:sz="4" w:space="0" w:color="auto"/>
              <w:left w:val="single" w:sz="4" w:space="0" w:color="auto"/>
              <w:bottom w:val="single" w:sz="4" w:space="0" w:color="auto"/>
              <w:right w:val="single" w:sz="4" w:space="0" w:color="auto"/>
            </w:tcBorders>
            <w:vAlign w:val="center"/>
          </w:tcPr>
          <w:p w14:paraId="071360C5"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ro-RO"/>
              </w:rPr>
              <w:t xml:space="preserve">Prof. univ. dr. </w:t>
            </w:r>
            <w:proofErr w:type="spellStart"/>
            <w:r w:rsidRPr="00C15C7E">
              <w:rPr>
                <w:rFonts w:ascii="Times New Roman" w:hAnsi="Times New Roman"/>
                <w:sz w:val="18"/>
                <w:szCs w:val="18"/>
                <w:lang w:eastAsia="ro-RO"/>
              </w:rPr>
              <w:t>ing</w:t>
            </w:r>
            <w:proofErr w:type="spellEnd"/>
            <w:r w:rsidRPr="00C15C7E">
              <w:rPr>
                <w:rFonts w:ascii="Times New Roman" w:hAnsi="Times New Roman"/>
                <w:sz w:val="18"/>
                <w:szCs w:val="18"/>
                <w:lang w:eastAsia="ro-RO"/>
              </w:rPr>
              <w:t>. Elena MEREUȚĂ</w:t>
            </w:r>
          </w:p>
        </w:tc>
        <w:tc>
          <w:tcPr>
            <w:tcW w:w="5866" w:type="dxa"/>
            <w:tcBorders>
              <w:top w:val="single" w:sz="4" w:space="0" w:color="auto"/>
              <w:left w:val="single" w:sz="4" w:space="0" w:color="auto"/>
              <w:bottom w:val="single" w:sz="4" w:space="0" w:color="auto"/>
              <w:right w:val="single" w:sz="4" w:space="0" w:color="auto"/>
            </w:tcBorders>
            <w:vAlign w:val="center"/>
          </w:tcPr>
          <w:p w14:paraId="0D742688" w14:textId="77777777" w:rsidR="0098309E" w:rsidRPr="000B7B13" w:rsidRDefault="0098309E" w:rsidP="004F07AE">
            <w:pPr>
              <w:ind w:right="-65"/>
              <w:rPr>
                <w:rFonts w:ascii="Times New Roman" w:hAnsi="Times New Roman"/>
                <w:i/>
                <w:iCs/>
                <w:noProof/>
                <w:sz w:val="18"/>
                <w:szCs w:val="18"/>
                <w:lang w:val="fr-FR"/>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activitatea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didactică</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asigurarea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calității</w:t>
            </w:r>
            <w:proofErr w:type="spellEnd"/>
          </w:p>
        </w:tc>
      </w:tr>
      <w:tr w:rsidR="0098309E" w:rsidRPr="003A4444" w14:paraId="4C9C4359"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0C30C9D5" w14:textId="118671BF" w:rsidR="0098309E" w:rsidRPr="003A4444" w:rsidRDefault="00C60D29" w:rsidP="004F07AE">
            <w:pPr>
              <w:jc w:val="both"/>
              <w:rPr>
                <w:rFonts w:ascii="Times New Roman" w:hAnsi="Times New Roman"/>
                <w:i/>
                <w:iCs/>
                <w:sz w:val="18"/>
                <w:szCs w:val="18"/>
              </w:rPr>
            </w:pPr>
            <w:r>
              <w:rPr>
                <w:rFonts w:ascii="Times New Roman" w:hAnsi="Times New Roman"/>
                <w:i/>
                <w:iCs/>
                <w:sz w:val="18"/>
                <w:szCs w:val="18"/>
              </w:rPr>
              <w:t>3</w:t>
            </w:r>
          </w:p>
        </w:tc>
        <w:tc>
          <w:tcPr>
            <w:tcW w:w="4050" w:type="dxa"/>
            <w:tcBorders>
              <w:top w:val="single" w:sz="4" w:space="0" w:color="auto"/>
              <w:left w:val="single" w:sz="4" w:space="0" w:color="auto"/>
              <w:bottom w:val="single" w:sz="4" w:space="0" w:color="auto"/>
              <w:right w:val="single" w:sz="4" w:space="0" w:color="auto"/>
            </w:tcBorders>
            <w:vAlign w:val="center"/>
          </w:tcPr>
          <w:p w14:paraId="46BBB550"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rPr>
              <w:t xml:space="preserve">Prof. univ. dr. </w:t>
            </w:r>
            <w:r w:rsidRPr="00C15C7E">
              <w:rPr>
                <w:rFonts w:ascii="Times New Roman" w:hAnsi="Times New Roman"/>
                <w:sz w:val="18"/>
                <w:szCs w:val="18"/>
                <w:lang w:eastAsia="ro-RO"/>
              </w:rPr>
              <w:t>Adrian MICU</w:t>
            </w:r>
          </w:p>
        </w:tc>
        <w:tc>
          <w:tcPr>
            <w:tcW w:w="5866" w:type="dxa"/>
            <w:tcBorders>
              <w:top w:val="single" w:sz="4" w:space="0" w:color="auto"/>
              <w:left w:val="single" w:sz="4" w:space="0" w:color="auto"/>
              <w:bottom w:val="single" w:sz="4" w:space="0" w:color="auto"/>
              <w:right w:val="single" w:sz="4" w:space="0" w:color="auto"/>
            </w:tcBorders>
            <w:vAlign w:val="center"/>
          </w:tcPr>
          <w:p w14:paraId="2A279C19"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cercetarea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dezvoltarea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inovarea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relațiile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interuniversitare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mediul</w:t>
            </w:r>
            <w:proofErr w:type="spellEnd"/>
            <w:r w:rsidRPr="000B7B13">
              <w:rPr>
                <w:rFonts w:ascii="Times New Roman" w:hAnsi="Times New Roman"/>
                <w:bCs/>
                <w:i/>
                <w:iCs/>
                <w:sz w:val="18"/>
                <w:szCs w:val="18"/>
                <w:lang w:eastAsia="zh-CN"/>
              </w:rPr>
              <w:t xml:space="preserve"> de </w:t>
            </w:r>
            <w:proofErr w:type="spellStart"/>
            <w:r w:rsidRPr="000B7B13">
              <w:rPr>
                <w:rFonts w:ascii="Times New Roman" w:hAnsi="Times New Roman"/>
                <w:bCs/>
                <w:i/>
                <w:iCs/>
                <w:sz w:val="18"/>
                <w:szCs w:val="18"/>
                <w:lang w:eastAsia="zh-CN"/>
              </w:rPr>
              <w:t>afaceri</w:t>
            </w:r>
            <w:proofErr w:type="spellEnd"/>
          </w:p>
        </w:tc>
      </w:tr>
      <w:tr w:rsidR="0098309E" w:rsidRPr="003A4444" w14:paraId="33F1DC9F"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1D08620" w14:textId="6DC67451" w:rsidR="0098309E" w:rsidRPr="003A4444" w:rsidRDefault="00C60D29" w:rsidP="004F07AE">
            <w:pPr>
              <w:jc w:val="both"/>
              <w:rPr>
                <w:rFonts w:ascii="Times New Roman" w:hAnsi="Times New Roman"/>
                <w:i/>
                <w:iCs/>
                <w:sz w:val="18"/>
                <w:szCs w:val="18"/>
              </w:rPr>
            </w:pPr>
            <w:r>
              <w:rPr>
                <w:rFonts w:ascii="Times New Roman" w:hAnsi="Times New Roman"/>
                <w:i/>
                <w:iCs/>
                <w:sz w:val="18"/>
                <w:szCs w:val="18"/>
              </w:rPr>
              <w:t>4</w:t>
            </w:r>
          </w:p>
        </w:tc>
        <w:tc>
          <w:tcPr>
            <w:tcW w:w="4050" w:type="dxa"/>
            <w:tcBorders>
              <w:top w:val="single" w:sz="4" w:space="0" w:color="auto"/>
              <w:left w:val="single" w:sz="4" w:space="0" w:color="auto"/>
              <w:bottom w:val="single" w:sz="4" w:space="0" w:color="auto"/>
              <w:right w:val="single" w:sz="4" w:space="0" w:color="auto"/>
            </w:tcBorders>
            <w:vAlign w:val="center"/>
          </w:tcPr>
          <w:p w14:paraId="57B63677" w14:textId="77777777" w:rsidR="0098309E" w:rsidRPr="00C15C7E" w:rsidRDefault="0098309E" w:rsidP="004F07AE">
            <w:pPr>
              <w:ind w:right="-65"/>
              <w:rPr>
                <w:rFonts w:ascii="Times New Roman" w:hAnsi="Times New Roman"/>
                <w:sz w:val="18"/>
                <w:szCs w:val="18"/>
                <w:lang w:eastAsia="zh-CN"/>
              </w:rPr>
            </w:pPr>
            <w:r w:rsidRPr="00C15C7E">
              <w:rPr>
                <w:rFonts w:ascii="Times New Roman" w:hAnsi="Times New Roman"/>
                <w:sz w:val="18"/>
                <w:szCs w:val="18"/>
                <w:lang w:eastAsia="ro-RO"/>
              </w:rPr>
              <w:t xml:space="preserve">Conf. univ. dr. </w:t>
            </w:r>
            <w:proofErr w:type="spellStart"/>
            <w:r w:rsidRPr="00C15C7E">
              <w:rPr>
                <w:rFonts w:ascii="Times New Roman" w:hAnsi="Times New Roman"/>
                <w:sz w:val="18"/>
                <w:szCs w:val="18"/>
                <w:lang w:eastAsia="ro-RO"/>
              </w:rPr>
              <w:t>ing</w:t>
            </w:r>
            <w:proofErr w:type="spellEnd"/>
            <w:r w:rsidRPr="00C15C7E">
              <w:rPr>
                <w:rFonts w:ascii="Times New Roman" w:hAnsi="Times New Roman"/>
                <w:sz w:val="18"/>
                <w:szCs w:val="18"/>
                <w:lang w:eastAsia="ro-RO"/>
              </w:rPr>
              <w:t>. Ștefan BALTĂ</w:t>
            </w:r>
          </w:p>
        </w:tc>
        <w:tc>
          <w:tcPr>
            <w:tcW w:w="5866" w:type="dxa"/>
            <w:tcBorders>
              <w:top w:val="single" w:sz="4" w:space="0" w:color="auto"/>
              <w:left w:val="single" w:sz="4" w:space="0" w:color="auto"/>
              <w:bottom w:val="single" w:sz="4" w:space="0" w:color="auto"/>
              <w:right w:val="single" w:sz="4" w:space="0" w:color="auto"/>
            </w:tcBorders>
            <w:vAlign w:val="center"/>
          </w:tcPr>
          <w:p w14:paraId="04545FF5" w14:textId="77777777" w:rsidR="0098309E" w:rsidRPr="000B7B13" w:rsidRDefault="0098309E" w:rsidP="004F07AE">
            <w:pPr>
              <w:ind w:right="-65"/>
              <w:rPr>
                <w:rFonts w:ascii="Times New Roman" w:hAnsi="Times New Roman"/>
                <w:i/>
                <w:iCs/>
                <w:sz w:val="18"/>
                <w:szCs w:val="18"/>
                <w:lang w:eastAsia="ro-RO"/>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parteneriatul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studenții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accesare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fonduri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europene</w:t>
            </w:r>
            <w:proofErr w:type="spellEnd"/>
          </w:p>
        </w:tc>
      </w:tr>
      <w:tr w:rsidR="0098309E" w:rsidRPr="003A4444" w14:paraId="00E66319"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0A99674" w14:textId="71692FA6" w:rsidR="0098309E" w:rsidRPr="003A4444" w:rsidRDefault="00C60D29" w:rsidP="004F07AE">
            <w:pPr>
              <w:jc w:val="both"/>
              <w:rPr>
                <w:rFonts w:ascii="Times New Roman" w:hAnsi="Times New Roman"/>
                <w:i/>
                <w:iCs/>
                <w:sz w:val="18"/>
                <w:szCs w:val="18"/>
              </w:rPr>
            </w:pPr>
            <w:r>
              <w:rPr>
                <w:rFonts w:ascii="Times New Roman" w:hAnsi="Times New Roman"/>
                <w:i/>
                <w:iCs/>
                <w:sz w:val="18"/>
                <w:szCs w:val="18"/>
              </w:rPr>
              <w:t>5</w:t>
            </w:r>
          </w:p>
        </w:tc>
        <w:tc>
          <w:tcPr>
            <w:tcW w:w="4050" w:type="dxa"/>
            <w:tcBorders>
              <w:top w:val="single" w:sz="4" w:space="0" w:color="auto"/>
              <w:left w:val="single" w:sz="4" w:space="0" w:color="auto"/>
              <w:bottom w:val="single" w:sz="4" w:space="0" w:color="auto"/>
              <w:right w:val="single" w:sz="4" w:space="0" w:color="auto"/>
            </w:tcBorders>
            <w:vAlign w:val="center"/>
          </w:tcPr>
          <w:p w14:paraId="64FDC00C"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rPr>
              <w:t>Prof. univ. dr. Arthur Viorel TULUȘ</w:t>
            </w:r>
          </w:p>
        </w:tc>
        <w:tc>
          <w:tcPr>
            <w:tcW w:w="5866" w:type="dxa"/>
            <w:tcBorders>
              <w:top w:val="single" w:sz="4" w:space="0" w:color="auto"/>
              <w:left w:val="single" w:sz="4" w:space="0" w:color="auto"/>
              <w:bottom w:val="single" w:sz="4" w:space="0" w:color="auto"/>
              <w:right w:val="single" w:sz="4" w:space="0" w:color="auto"/>
            </w:tcBorders>
            <w:vAlign w:val="center"/>
          </w:tcPr>
          <w:p w14:paraId="75BD7961"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i/>
                <w:iCs/>
                <w:sz w:val="18"/>
                <w:szCs w:val="18"/>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w:t>
            </w:r>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internaționalizarea</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relațiile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publice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și</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parteneriatul</w:t>
            </w:r>
            <w:proofErr w:type="spellEnd"/>
            <w:r w:rsidRPr="000B7B13">
              <w:rPr>
                <w:rFonts w:ascii="Times New Roman" w:hAnsi="Times New Roman"/>
                <w:i/>
                <w:iCs/>
                <w:sz w:val="18"/>
                <w:szCs w:val="18"/>
              </w:rPr>
              <w:t xml:space="preserve"> cu </w:t>
            </w:r>
            <w:proofErr w:type="spellStart"/>
            <w:r w:rsidRPr="000B7B13">
              <w:rPr>
                <w:rFonts w:ascii="Times New Roman" w:hAnsi="Times New Roman"/>
                <w:i/>
                <w:iCs/>
                <w:sz w:val="18"/>
                <w:szCs w:val="18"/>
              </w:rPr>
              <w:t>mediul</w:t>
            </w:r>
            <w:proofErr w:type="spellEnd"/>
            <w:r w:rsidRPr="000B7B13">
              <w:rPr>
                <w:rFonts w:ascii="Times New Roman" w:hAnsi="Times New Roman"/>
                <w:i/>
                <w:iCs/>
                <w:sz w:val="18"/>
                <w:szCs w:val="18"/>
              </w:rPr>
              <w:t xml:space="preserve"> socio-cultural</w:t>
            </w:r>
          </w:p>
        </w:tc>
      </w:tr>
      <w:tr w:rsidR="0098309E" w:rsidRPr="003A4444" w14:paraId="4CFFCAD2"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1745614" w14:textId="6B55E69E" w:rsidR="0098309E" w:rsidRPr="003A4444" w:rsidRDefault="00C60D29" w:rsidP="004F07AE">
            <w:pPr>
              <w:jc w:val="both"/>
              <w:rPr>
                <w:rFonts w:ascii="Times New Roman" w:hAnsi="Times New Roman"/>
                <w:i/>
                <w:iCs/>
                <w:sz w:val="18"/>
                <w:szCs w:val="18"/>
              </w:rPr>
            </w:pPr>
            <w:r>
              <w:rPr>
                <w:rFonts w:ascii="Times New Roman" w:hAnsi="Times New Roman"/>
                <w:i/>
                <w:iCs/>
                <w:sz w:val="18"/>
                <w:szCs w:val="18"/>
              </w:rPr>
              <w:t>6</w:t>
            </w:r>
          </w:p>
        </w:tc>
        <w:tc>
          <w:tcPr>
            <w:tcW w:w="4050" w:type="dxa"/>
            <w:tcBorders>
              <w:top w:val="single" w:sz="4" w:space="0" w:color="auto"/>
              <w:left w:val="single" w:sz="4" w:space="0" w:color="auto"/>
              <w:bottom w:val="single" w:sz="4" w:space="0" w:color="auto"/>
              <w:right w:val="single" w:sz="4" w:space="0" w:color="auto"/>
            </w:tcBorders>
            <w:vAlign w:val="center"/>
          </w:tcPr>
          <w:p w14:paraId="07170640"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 xml:space="preserve">Prof. </w:t>
            </w:r>
            <w:proofErr w:type="gramStart"/>
            <w:r w:rsidRPr="00C15C7E">
              <w:rPr>
                <w:rFonts w:ascii="Times New Roman" w:hAnsi="Times New Roman"/>
                <w:sz w:val="18"/>
                <w:szCs w:val="18"/>
                <w:lang w:eastAsia="zh-CN"/>
              </w:rPr>
              <w:t>dr</w:t>
            </w:r>
            <w:proofErr w:type="gramEnd"/>
            <w:r w:rsidRPr="00C15C7E">
              <w:rPr>
                <w:rFonts w:ascii="Times New Roman" w:hAnsi="Times New Roman"/>
                <w:sz w:val="18"/>
                <w:szCs w:val="18"/>
                <w:lang w:eastAsia="zh-CN"/>
              </w:rPr>
              <w:t xml:space="preserve">. </w:t>
            </w:r>
            <w:proofErr w:type="spellStart"/>
            <w:r w:rsidRPr="00C15C7E">
              <w:rPr>
                <w:rFonts w:ascii="Times New Roman" w:hAnsi="Times New Roman"/>
                <w:sz w:val="18"/>
                <w:szCs w:val="18"/>
                <w:lang w:eastAsia="zh-CN"/>
              </w:rPr>
              <w:t>ing</w:t>
            </w:r>
            <w:proofErr w:type="spellEnd"/>
            <w:r w:rsidRPr="00C15C7E">
              <w:rPr>
                <w:rFonts w:ascii="Times New Roman" w:hAnsi="Times New Roman"/>
                <w:sz w:val="18"/>
                <w:szCs w:val="18"/>
                <w:lang w:eastAsia="zh-CN"/>
              </w:rPr>
              <w:t xml:space="preserve">. </w:t>
            </w:r>
            <w:proofErr w:type="spellStart"/>
            <w:r w:rsidRPr="00C15C7E">
              <w:rPr>
                <w:rFonts w:ascii="Times New Roman" w:hAnsi="Times New Roman"/>
                <w:sz w:val="18"/>
                <w:szCs w:val="18"/>
                <w:lang w:eastAsia="zh-CN"/>
              </w:rPr>
              <w:t>habil</w:t>
            </w:r>
            <w:proofErr w:type="spellEnd"/>
            <w:r w:rsidRPr="00C15C7E">
              <w:rPr>
                <w:rFonts w:ascii="Times New Roman" w:hAnsi="Times New Roman"/>
                <w:sz w:val="18"/>
                <w:szCs w:val="18"/>
                <w:lang w:eastAsia="zh-CN"/>
              </w:rPr>
              <w:t>. Daniela Laura BURUIANĂ</w:t>
            </w:r>
          </w:p>
        </w:tc>
        <w:tc>
          <w:tcPr>
            <w:tcW w:w="5866" w:type="dxa"/>
            <w:tcBorders>
              <w:top w:val="single" w:sz="4" w:space="0" w:color="auto"/>
              <w:left w:val="single" w:sz="4" w:space="0" w:color="auto"/>
              <w:bottom w:val="single" w:sz="4" w:space="0" w:color="auto"/>
              <w:right w:val="single" w:sz="4" w:space="0" w:color="auto"/>
            </w:tcBorders>
            <w:vAlign w:val="center"/>
          </w:tcPr>
          <w:p w14:paraId="19578115"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i/>
                <w:iCs/>
                <w:sz w:val="18"/>
                <w:szCs w:val="18"/>
                <w:lang w:eastAsia="ro-RO"/>
              </w:rPr>
              <w:t>Prorector</w:t>
            </w:r>
          </w:p>
        </w:tc>
      </w:tr>
      <w:tr w:rsidR="0098309E" w:rsidRPr="003A4444" w14:paraId="3EC6A695"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0546CBBD" w14:textId="597D2A37" w:rsidR="0098309E" w:rsidRPr="003A4444" w:rsidRDefault="00C60D29" w:rsidP="004F07AE">
            <w:pPr>
              <w:jc w:val="both"/>
              <w:rPr>
                <w:rFonts w:ascii="Times New Roman" w:hAnsi="Times New Roman"/>
                <w:i/>
                <w:iCs/>
                <w:sz w:val="18"/>
                <w:szCs w:val="18"/>
              </w:rPr>
            </w:pPr>
            <w:r>
              <w:rPr>
                <w:rFonts w:ascii="Times New Roman" w:hAnsi="Times New Roman"/>
                <w:i/>
                <w:iCs/>
                <w:sz w:val="18"/>
                <w:szCs w:val="18"/>
              </w:rPr>
              <w:t>7</w:t>
            </w:r>
          </w:p>
        </w:tc>
        <w:tc>
          <w:tcPr>
            <w:tcW w:w="4050" w:type="dxa"/>
            <w:tcBorders>
              <w:top w:val="single" w:sz="4" w:space="0" w:color="auto"/>
              <w:left w:val="single" w:sz="4" w:space="0" w:color="auto"/>
              <w:bottom w:val="single" w:sz="4" w:space="0" w:color="auto"/>
              <w:right w:val="single" w:sz="4" w:space="0" w:color="auto"/>
            </w:tcBorders>
          </w:tcPr>
          <w:p w14:paraId="0802B747" w14:textId="270551B1" w:rsidR="0098309E" w:rsidRPr="00301FD9" w:rsidRDefault="00301FD9" w:rsidP="004F07AE">
            <w:pPr>
              <w:ind w:right="-65"/>
              <w:rPr>
                <w:rFonts w:ascii="Times New Roman" w:hAnsi="Times New Roman"/>
                <w:sz w:val="18"/>
                <w:szCs w:val="18"/>
                <w:lang w:val="ro-RO" w:eastAsia="ro-RO"/>
              </w:rPr>
            </w:pPr>
            <w:r>
              <w:rPr>
                <w:rFonts w:ascii="Times New Roman" w:hAnsi="Times New Roman"/>
                <w:sz w:val="18"/>
                <w:szCs w:val="18"/>
                <w:lang w:eastAsia="zh-CN"/>
              </w:rPr>
              <w:t xml:space="preserve">Marian </w:t>
            </w:r>
            <w:r>
              <w:rPr>
                <w:rFonts w:ascii="Times New Roman" w:hAnsi="Times New Roman"/>
                <w:sz w:val="18"/>
                <w:szCs w:val="18"/>
                <w:lang w:val="ro-RO" w:eastAsia="zh-CN"/>
              </w:rPr>
              <w:t>DĂNĂILĂ</w:t>
            </w:r>
          </w:p>
        </w:tc>
        <w:tc>
          <w:tcPr>
            <w:tcW w:w="5866" w:type="dxa"/>
            <w:tcBorders>
              <w:top w:val="single" w:sz="4" w:space="0" w:color="auto"/>
              <w:left w:val="single" w:sz="4" w:space="0" w:color="auto"/>
              <w:bottom w:val="single" w:sz="4" w:space="0" w:color="auto"/>
              <w:right w:val="single" w:sz="4" w:space="0" w:color="auto"/>
            </w:tcBorders>
          </w:tcPr>
          <w:p w14:paraId="6B3DD94F" w14:textId="039B862C" w:rsidR="0098309E" w:rsidRPr="000B7B13" w:rsidRDefault="0098309E" w:rsidP="004F07AE">
            <w:pPr>
              <w:ind w:right="-65"/>
              <w:rPr>
                <w:rFonts w:ascii="Times New Roman" w:hAnsi="Times New Roman"/>
                <w:i/>
                <w:iCs/>
                <w:sz w:val="18"/>
                <w:szCs w:val="18"/>
                <w:lang w:eastAsia="ro-RO"/>
              </w:rPr>
            </w:pPr>
            <w:proofErr w:type="gramStart"/>
            <w:r w:rsidRPr="00890B9A">
              <w:rPr>
                <w:rFonts w:ascii="Times New Roman" w:hAnsi="Times New Roman"/>
                <w:sz w:val="18"/>
                <w:szCs w:val="18"/>
                <w:lang w:eastAsia="zh-CN"/>
              </w:rPr>
              <w:t>Director  General</w:t>
            </w:r>
            <w:proofErr w:type="gramEnd"/>
            <w:r w:rsidRPr="00890B9A">
              <w:rPr>
                <w:rFonts w:ascii="Times New Roman" w:hAnsi="Times New Roman"/>
                <w:sz w:val="18"/>
                <w:szCs w:val="18"/>
                <w:lang w:eastAsia="zh-CN"/>
              </w:rPr>
              <w:t xml:space="preserve"> </w:t>
            </w:r>
            <w:proofErr w:type="spellStart"/>
            <w:r w:rsidRPr="00890B9A">
              <w:rPr>
                <w:rFonts w:ascii="Times New Roman" w:hAnsi="Times New Roman"/>
                <w:sz w:val="18"/>
                <w:szCs w:val="18"/>
                <w:lang w:eastAsia="zh-CN"/>
              </w:rPr>
              <w:t>Administrativ</w:t>
            </w:r>
            <w:proofErr w:type="spellEnd"/>
          </w:p>
        </w:tc>
      </w:tr>
      <w:tr w:rsidR="0098309E" w:rsidRPr="003A4444" w14:paraId="0B33E46E"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B2F0F60" w14:textId="31C972B2" w:rsidR="0098309E" w:rsidRPr="003A4444" w:rsidRDefault="00C60D29" w:rsidP="004F07AE">
            <w:pPr>
              <w:jc w:val="both"/>
              <w:rPr>
                <w:rFonts w:ascii="Times New Roman" w:hAnsi="Times New Roman"/>
                <w:i/>
                <w:iCs/>
                <w:sz w:val="18"/>
                <w:szCs w:val="18"/>
              </w:rPr>
            </w:pPr>
            <w:r>
              <w:rPr>
                <w:rFonts w:ascii="Times New Roman" w:hAnsi="Times New Roman"/>
                <w:i/>
                <w:iCs/>
                <w:sz w:val="18"/>
                <w:szCs w:val="18"/>
              </w:rPr>
              <w:t>8</w:t>
            </w:r>
          </w:p>
        </w:tc>
        <w:tc>
          <w:tcPr>
            <w:tcW w:w="4050" w:type="dxa"/>
            <w:tcBorders>
              <w:top w:val="single" w:sz="4" w:space="0" w:color="auto"/>
              <w:left w:val="single" w:sz="4" w:space="0" w:color="auto"/>
              <w:bottom w:val="single" w:sz="4" w:space="0" w:color="auto"/>
              <w:right w:val="single" w:sz="4" w:space="0" w:color="auto"/>
            </w:tcBorders>
            <w:vAlign w:val="center"/>
          </w:tcPr>
          <w:p w14:paraId="676DA0BA"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Costică COȘTOI</w:t>
            </w:r>
          </w:p>
        </w:tc>
        <w:tc>
          <w:tcPr>
            <w:tcW w:w="5866" w:type="dxa"/>
            <w:tcBorders>
              <w:top w:val="single" w:sz="4" w:space="0" w:color="auto"/>
              <w:left w:val="single" w:sz="4" w:space="0" w:color="auto"/>
              <w:bottom w:val="single" w:sz="4" w:space="0" w:color="auto"/>
              <w:right w:val="single" w:sz="4" w:space="0" w:color="auto"/>
            </w:tcBorders>
            <w:vAlign w:val="center"/>
          </w:tcPr>
          <w:p w14:paraId="73BBEB04" w14:textId="77777777" w:rsidR="0098309E" w:rsidRPr="000B7B13" w:rsidRDefault="0098309E" w:rsidP="004F07AE">
            <w:pPr>
              <w:widowControl w:val="0"/>
              <w:jc w:val="both"/>
              <w:rPr>
                <w:rFonts w:ascii="Times New Roman" w:hAnsi="Times New Roman"/>
                <w:i/>
                <w:iCs/>
                <w:sz w:val="18"/>
                <w:szCs w:val="18"/>
                <w:lang w:eastAsia="ro-RO"/>
              </w:rPr>
            </w:pPr>
            <w:r w:rsidRPr="000B7B13">
              <w:rPr>
                <w:rFonts w:ascii="Times New Roman" w:hAnsi="Times New Roman"/>
                <w:i/>
                <w:iCs/>
                <w:sz w:val="18"/>
                <w:szCs w:val="18"/>
                <w:lang w:eastAsia="ro-RO"/>
              </w:rPr>
              <w:t xml:space="preserve">Director, </w:t>
            </w:r>
            <w:proofErr w:type="spellStart"/>
            <w:r w:rsidRPr="000B7B13">
              <w:rPr>
                <w:rFonts w:ascii="Times New Roman" w:hAnsi="Times New Roman"/>
                <w:i/>
                <w:iCs/>
                <w:sz w:val="18"/>
                <w:szCs w:val="18"/>
                <w:lang w:eastAsia="ro-RO"/>
              </w:rPr>
              <w:t>Direcția</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legislație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resurse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umane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și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salarizare</w:t>
            </w:r>
            <w:proofErr w:type="spellEnd"/>
          </w:p>
        </w:tc>
      </w:tr>
      <w:tr w:rsidR="0098309E" w:rsidRPr="003A4444" w14:paraId="5D771280"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0CEF9B2" w14:textId="1841F407" w:rsidR="0098309E" w:rsidRPr="003A4444" w:rsidRDefault="00C60D29" w:rsidP="004F07AE">
            <w:pPr>
              <w:jc w:val="both"/>
              <w:rPr>
                <w:rFonts w:ascii="Times New Roman" w:hAnsi="Times New Roman"/>
                <w:i/>
                <w:iCs/>
                <w:sz w:val="18"/>
                <w:szCs w:val="18"/>
              </w:rPr>
            </w:pPr>
            <w:r>
              <w:rPr>
                <w:rFonts w:ascii="Times New Roman" w:hAnsi="Times New Roman"/>
                <w:i/>
                <w:iCs/>
                <w:sz w:val="18"/>
                <w:szCs w:val="18"/>
              </w:rPr>
              <w:t>9</w:t>
            </w:r>
          </w:p>
        </w:tc>
        <w:tc>
          <w:tcPr>
            <w:tcW w:w="4050" w:type="dxa"/>
            <w:tcBorders>
              <w:top w:val="single" w:sz="4" w:space="0" w:color="auto"/>
              <w:left w:val="single" w:sz="4" w:space="0" w:color="auto"/>
              <w:bottom w:val="single" w:sz="4" w:space="0" w:color="auto"/>
              <w:right w:val="single" w:sz="4" w:space="0" w:color="auto"/>
            </w:tcBorders>
            <w:vAlign w:val="center"/>
          </w:tcPr>
          <w:p w14:paraId="7F4E022B"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Aurelia-Daniela MODIGA</w:t>
            </w:r>
          </w:p>
        </w:tc>
        <w:tc>
          <w:tcPr>
            <w:tcW w:w="5866" w:type="dxa"/>
            <w:tcBorders>
              <w:top w:val="single" w:sz="4" w:space="0" w:color="auto"/>
              <w:left w:val="single" w:sz="4" w:space="0" w:color="auto"/>
              <w:bottom w:val="single" w:sz="4" w:space="0" w:color="auto"/>
              <w:right w:val="single" w:sz="4" w:space="0" w:color="auto"/>
            </w:tcBorders>
            <w:vAlign w:val="center"/>
          </w:tcPr>
          <w:p w14:paraId="6EB62A06" w14:textId="680AEFD2" w:rsidR="0098309E" w:rsidRPr="000B7B13" w:rsidRDefault="0098309E" w:rsidP="004F07AE">
            <w:pPr>
              <w:ind w:right="-65"/>
              <w:rPr>
                <w:rFonts w:ascii="Times New Roman" w:hAnsi="Times New Roman"/>
                <w:i/>
                <w:iCs/>
                <w:noProof/>
                <w:sz w:val="18"/>
                <w:szCs w:val="18"/>
              </w:rPr>
            </w:pPr>
            <w:proofErr w:type="gramStart"/>
            <w:r w:rsidRPr="000B7B13">
              <w:rPr>
                <w:rFonts w:ascii="Times New Roman" w:hAnsi="Times New Roman"/>
                <w:i/>
                <w:iCs/>
                <w:sz w:val="18"/>
                <w:szCs w:val="18"/>
                <w:lang w:eastAsia="zh-CN"/>
              </w:rPr>
              <w:t>Director  -</w:t>
            </w:r>
            <w:proofErr w:type="gramEnd"/>
            <w:r w:rsidRPr="000B7B13">
              <w:rPr>
                <w:rFonts w:ascii="Times New Roman" w:hAnsi="Times New Roman"/>
                <w:i/>
                <w:iCs/>
                <w:sz w:val="18"/>
                <w:szCs w:val="18"/>
                <w:lang w:eastAsia="zh-CN"/>
              </w:rPr>
              <w:t xml:space="preserve"> </w:t>
            </w:r>
            <w:proofErr w:type="spellStart"/>
            <w:r w:rsidRPr="000B7B13">
              <w:rPr>
                <w:rFonts w:ascii="Times New Roman" w:hAnsi="Times New Roman"/>
                <w:i/>
                <w:iCs/>
                <w:sz w:val="18"/>
                <w:szCs w:val="18"/>
                <w:lang w:eastAsia="zh-CN"/>
              </w:rPr>
              <w:t>Direcția</w:t>
            </w:r>
            <w:proofErr w:type="spellEnd"/>
            <w:r w:rsidRPr="000B7B13">
              <w:rPr>
                <w:rFonts w:ascii="Times New Roman" w:hAnsi="Times New Roman"/>
                <w:i/>
                <w:iCs/>
                <w:sz w:val="18"/>
                <w:szCs w:val="18"/>
                <w:lang w:eastAsia="zh-CN"/>
              </w:rPr>
              <w:t xml:space="preserve"> </w:t>
            </w:r>
            <w:proofErr w:type="spellStart"/>
            <w:r w:rsidRPr="000B7B13">
              <w:rPr>
                <w:rFonts w:ascii="Times New Roman" w:hAnsi="Times New Roman"/>
                <w:i/>
                <w:iCs/>
                <w:sz w:val="18"/>
                <w:szCs w:val="18"/>
                <w:lang w:eastAsia="zh-CN"/>
              </w:rPr>
              <w:t>Economică</w:t>
            </w:r>
            <w:proofErr w:type="spellEnd"/>
          </w:p>
        </w:tc>
      </w:tr>
      <w:tr w:rsidR="0098309E" w:rsidRPr="003A4444" w14:paraId="40F25D3D"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3C0DAF1D" w14:textId="44561005" w:rsidR="0098309E" w:rsidRPr="003A4444" w:rsidRDefault="00C60D29" w:rsidP="004F07AE">
            <w:pPr>
              <w:jc w:val="both"/>
              <w:rPr>
                <w:rFonts w:ascii="Times New Roman" w:hAnsi="Times New Roman"/>
                <w:i/>
                <w:iCs/>
                <w:sz w:val="18"/>
                <w:szCs w:val="18"/>
              </w:rPr>
            </w:pPr>
            <w:r>
              <w:rPr>
                <w:rFonts w:ascii="Times New Roman" w:hAnsi="Times New Roman"/>
                <w:i/>
                <w:iCs/>
                <w:sz w:val="18"/>
                <w:szCs w:val="18"/>
              </w:rPr>
              <w:t>10</w:t>
            </w:r>
          </w:p>
        </w:tc>
        <w:tc>
          <w:tcPr>
            <w:tcW w:w="4050" w:type="dxa"/>
            <w:tcBorders>
              <w:top w:val="single" w:sz="4" w:space="0" w:color="auto"/>
              <w:left w:val="single" w:sz="4" w:space="0" w:color="auto"/>
              <w:bottom w:val="single" w:sz="4" w:space="0" w:color="auto"/>
              <w:right w:val="single" w:sz="4" w:space="0" w:color="auto"/>
            </w:tcBorders>
            <w:vAlign w:val="center"/>
          </w:tcPr>
          <w:p w14:paraId="7403B39D" w14:textId="4C2C13C8" w:rsidR="0098309E" w:rsidRPr="00C15C7E" w:rsidRDefault="000A65A6" w:rsidP="004F07AE">
            <w:pPr>
              <w:ind w:right="-65"/>
              <w:rPr>
                <w:rFonts w:ascii="Times New Roman" w:hAnsi="Times New Roman"/>
                <w:noProof/>
                <w:sz w:val="18"/>
                <w:szCs w:val="18"/>
              </w:rPr>
            </w:pPr>
            <w:r>
              <w:rPr>
                <w:rFonts w:ascii="Times New Roman" w:hAnsi="Times New Roman"/>
                <w:sz w:val="18"/>
                <w:szCs w:val="18"/>
                <w:lang w:eastAsia="zh-CN"/>
              </w:rPr>
              <w:t>Ing. Virginia TĂCHIȚĂ</w:t>
            </w:r>
          </w:p>
        </w:tc>
        <w:tc>
          <w:tcPr>
            <w:tcW w:w="5866" w:type="dxa"/>
            <w:tcBorders>
              <w:top w:val="single" w:sz="4" w:space="0" w:color="auto"/>
              <w:left w:val="single" w:sz="4" w:space="0" w:color="auto"/>
              <w:bottom w:val="single" w:sz="4" w:space="0" w:color="auto"/>
              <w:right w:val="single" w:sz="4" w:space="0" w:color="auto"/>
            </w:tcBorders>
            <w:vAlign w:val="center"/>
          </w:tcPr>
          <w:p w14:paraId="4D0E8432" w14:textId="069F286E" w:rsidR="0098309E" w:rsidRPr="000B7B13" w:rsidRDefault="000A65A6" w:rsidP="004F07AE">
            <w:pPr>
              <w:ind w:right="-65"/>
              <w:rPr>
                <w:rFonts w:ascii="Times New Roman" w:hAnsi="Times New Roman"/>
                <w:i/>
                <w:iCs/>
                <w:noProof/>
                <w:sz w:val="18"/>
                <w:szCs w:val="18"/>
              </w:rPr>
            </w:pPr>
            <w:proofErr w:type="gramStart"/>
            <w:r>
              <w:rPr>
                <w:rFonts w:ascii="Times New Roman" w:hAnsi="Times New Roman"/>
                <w:i/>
                <w:iCs/>
                <w:sz w:val="18"/>
                <w:szCs w:val="18"/>
                <w:lang w:eastAsia="ro-RO"/>
              </w:rPr>
              <w:t xml:space="preserve">Director  </w:t>
            </w:r>
            <w:proofErr w:type="spellStart"/>
            <w:r w:rsidR="0098309E" w:rsidRPr="000B7B13">
              <w:rPr>
                <w:rFonts w:ascii="Times New Roman" w:hAnsi="Times New Roman"/>
                <w:i/>
                <w:iCs/>
                <w:sz w:val="18"/>
                <w:szCs w:val="18"/>
                <w:lang w:eastAsia="ro-RO"/>
              </w:rPr>
              <w:t>Direcția</w:t>
            </w:r>
            <w:proofErr w:type="spellEnd"/>
            <w:proofErr w:type="gramEnd"/>
            <w:r w:rsidR="0098309E" w:rsidRPr="000B7B13">
              <w:rPr>
                <w:rFonts w:ascii="Times New Roman" w:hAnsi="Times New Roman"/>
                <w:i/>
                <w:iCs/>
                <w:sz w:val="18"/>
                <w:szCs w:val="18"/>
                <w:lang w:eastAsia="ro-RO"/>
              </w:rPr>
              <w:t xml:space="preserve"> </w:t>
            </w:r>
            <w:proofErr w:type="spellStart"/>
            <w:r w:rsidR="0098309E" w:rsidRPr="000B7B13">
              <w:rPr>
                <w:rFonts w:ascii="Times New Roman" w:hAnsi="Times New Roman"/>
                <w:i/>
                <w:iCs/>
                <w:sz w:val="18"/>
                <w:szCs w:val="18"/>
                <w:lang w:eastAsia="ro-RO"/>
              </w:rPr>
              <w:t>Achiziții</w:t>
            </w:r>
            <w:proofErr w:type="spellEnd"/>
            <w:r w:rsidR="0098309E" w:rsidRPr="000B7B13">
              <w:rPr>
                <w:rFonts w:ascii="Times New Roman" w:hAnsi="Times New Roman"/>
                <w:i/>
                <w:iCs/>
                <w:sz w:val="18"/>
                <w:szCs w:val="18"/>
                <w:lang w:eastAsia="ro-RO"/>
              </w:rPr>
              <w:t xml:space="preserve"> </w:t>
            </w:r>
            <w:proofErr w:type="spellStart"/>
            <w:r w:rsidR="0098309E" w:rsidRPr="000B7B13">
              <w:rPr>
                <w:rFonts w:ascii="Times New Roman" w:hAnsi="Times New Roman"/>
                <w:i/>
                <w:iCs/>
                <w:sz w:val="18"/>
                <w:szCs w:val="18"/>
                <w:lang w:eastAsia="ro-RO"/>
              </w:rPr>
              <w:t>Publice</w:t>
            </w:r>
            <w:proofErr w:type="spellEnd"/>
            <w:r w:rsidR="0098309E" w:rsidRPr="000B7B13">
              <w:rPr>
                <w:rFonts w:ascii="Times New Roman" w:hAnsi="Times New Roman"/>
                <w:i/>
                <w:iCs/>
                <w:sz w:val="18"/>
                <w:szCs w:val="18"/>
                <w:lang w:eastAsia="ro-RO"/>
              </w:rPr>
              <w:t xml:space="preserve"> </w:t>
            </w:r>
            <w:proofErr w:type="spellStart"/>
            <w:r w:rsidR="0098309E" w:rsidRPr="000B7B13">
              <w:rPr>
                <w:rFonts w:ascii="Times New Roman" w:hAnsi="Times New Roman"/>
                <w:i/>
                <w:iCs/>
                <w:sz w:val="18"/>
                <w:szCs w:val="18"/>
                <w:lang w:eastAsia="ro-RO"/>
              </w:rPr>
              <w:t>și</w:t>
            </w:r>
            <w:proofErr w:type="spellEnd"/>
            <w:r w:rsidR="0098309E" w:rsidRPr="000B7B13">
              <w:rPr>
                <w:rFonts w:ascii="Times New Roman" w:hAnsi="Times New Roman"/>
                <w:i/>
                <w:iCs/>
                <w:sz w:val="18"/>
                <w:szCs w:val="18"/>
                <w:lang w:eastAsia="ro-RO"/>
              </w:rPr>
              <w:t xml:space="preserve"> </w:t>
            </w:r>
            <w:proofErr w:type="spellStart"/>
            <w:r w:rsidR="0098309E" w:rsidRPr="000B7B13">
              <w:rPr>
                <w:rFonts w:ascii="Times New Roman" w:hAnsi="Times New Roman"/>
                <w:i/>
                <w:iCs/>
                <w:sz w:val="18"/>
                <w:szCs w:val="18"/>
                <w:lang w:eastAsia="ro-RO"/>
              </w:rPr>
              <w:t>Tehnic</w:t>
            </w:r>
            <w:proofErr w:type="spellEnd"/>
          </w:p>
        </w:tc>
      </w:tr>
      <w:tr w:rsidR="0098309E" w:rsidRPr="003A4444" w14:paraId="2FDA4163"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CEFB64B" w14:textId="1615195C" w:rsidR="0098309E" w:rsidRPr="003A4444" w:rsidRDefault="00C60D29" w:rsidP="004F07AE">
            <w:pPr>
              <w:jc w:val="both"/>
              <w:rPr>
                <w:rFonts w:ascii="Times New Roman" w:hAnsi="Times New Roman"/>
                <w:i/>
                <w:iCs/>
                <w:sz w:val="18"/>
                <w:szCs w:val="18"/>
              </w:rPr>
            </w:pPr>
            <w:r>
              <w:rPr>
                <w:rFonts w:ascii="Times New Roman" w:hAnsi="Times New Roman"/>
                <w:i/>
                <w:iCs/>
                <w:sz w:val="18"/>
                <w:szCs w:val="18"/>
              </w:rPr>
              <w:t>11</w:t>
            </w:r>
          </w:p>
        </w:tc>
        <w:tc>
          <w:tcPr>
            <w:tcW w:w="4050" w:type="dxa"/>
            <w:tcBorders>
              <w:top w:val="single" w:sz="4" w:space="0" w:color="auto"/>
              <w:left w:val="single" w:sz="4" w:space="0" w:color="auto"/>
              <w:bottom w:val="single" w:sz="4" w:space="0" w:color="auto"/>
              <w:right w:val="single" w:sz="4" w:space="0" w:color="auto"/>
            </w:tcBorders>
            <w:vAlign w:val="center"/>
          </w:tcPr>
          <w:p w14:paraId="03311984"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Mariana BĂLBĂRĂU</w:t>
            </w:r>
          </w:p>
        </w:tc>
        <w:tc>
          <w:tcPr>
            <w:tcW w:w="5866" w:type="dxa"/>
            <w:tcBorders>
              <w:top w:val="single" w:sz="4" w:space="0" w:color="auto"/>
              <w:left w:val="single" w:sz="4" w:space="0" w:color="auto"/>
              <w:bottom w:val="single" w:sz="4" w:space="0" w:color="auto"/>
              <w:right w:val="single" w:sz="4" w:space="0" w:color="auto"/>
            </w:tcBorders>
            <w:vAlign w:val="center"/>
          </w:tcPr>
          <w:p w14:paraId="0DAC8E42" w14:textId="22DEAEF9" w:rsidR="0098309E" w:rsidRPr="000B7B13" w:rsidRDefault="0098309E" w:rsidP="004F07AE">
            <w:pPr>
              <w:ind w:right="-65"/>
              <w:rPr>
                <w:rFonts w:ascii="Times New Roman" w:hAnsi="Times New Roman"/>
                <w:i/>
                <w:iCs/>
                <w:noProof/>
                <w:sz w:val="18"/>
                <w:szCs w:val="18"/>
              </w:rPr>
            </w:pPr>
            <w:proofErr w:type="spellStart"/>
            <w:proofErr w:type="gram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w:t>
            </w:r>
            <w:proofErr w:type="gram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Serviciul</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Financiar</w:t>
            </w:r>
            <w:proofErr w:type="spellEnd"/>
          </w:p>
        </w:tc>
      </w:tr>
      <w:tr w:rsidR="0098309E" w:rsidRPr="003A4444" w14:paraId="19E10CCE"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30B416A" w14:textId="75809C1A" w:rsidR="0098309E" w:rsidRPr="003A4444" w:rsidRDefault="00C60D29" w:rsidP="004F07AE">
            <w:pPr>
              <w:jc w:val="both"/>
              <w:rPr>
                <w:rFonts w:ascii="Times New Roman" w:hAnsi="Times New Roman"/>
                <w:i/>
                <w:iCs/>
                <w:sz w:val="18"/>
                <w:szCs w:val="18"/>
              </w:rPr>
            </w:pPr>
            <w:r>
              <w:rPr>
                <w:rFonts w:ascii="Times New Roman" w:hAnsi="Times New Roman"/>
                <w:i/>
                <w:iCs/>
                <w:sz w:val="18"/>
                <w:szCs w:val="18"/>
              </w:rPr>
              <w:t>12</w:t>
            </w:r>
          </w:p>
        </w:tc>
        <w:tc>
          <w:tcPr>
            <w:tcW w:w="4050" w:type="dxa"/>
            <w:tcBorders>
              <w:top w:val="single" w:sz="4" w:space="0" w:color="auto"/>
              <w:left w:val="single" w:sz="4" w:space="0" w:color="auto"/>
              <w:bottom w:val="single" w:sz="4" w:space="0" w:color="auto"/>
              <w:right w:val="single" w:sz="4" w:space="0" w:color="auto"/>
            </w:tcBorders>
            <w:vAlign w:val="center"/>
          </w:tcPr>
          <w:p w14:paraId="41D9602A"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rPr>
              <w:t>Alina-Genoveva MAZURU</w:t>
            </w:r>
          </w:p>
        </w:tc>
        <w:tc>
          <w:tcPr>
            <w:tcW w:w="5866" w:type="dxa"/>
            <w:tcBorders>
              <w:top w:val="single" w:sz="4" w:space="0" w:color="auto"/>
              <w:left w:val="single" w:sz="4" w:space="0" w:color="auto"/>
              <w:bottom w:val="single" w:sz="4" w:space="0" w:color="auto"/>
              <w:right w:val="single" w:sz="4" w:space="0" w:color="auto"/>
            </w:tcBorders>
            <w:vAlign w:val="center"/>
          </w:tcPr>
          <w:p w14:paraId="4B4B113C" w14:textId="53EB43F9" w:rsidR="0098309E" w:rsidRPr="000B7B13" w:rsidRDefault="0098309E" w:rsidP="004F07AE">
            <w:pPr>
              <w:ind w:right="-65"/>
              <w:rPr>
                <w:rFonts w:ascii="Times New Roman" w:hAnsi="Times New Roman"/>
                <w:i/>
                <w:iCs/>
                <w:noProof/>
                <w:sz w:val="18"/>
                <w:szCs w:val="18"/>
              </w:rPr>
            </w:pPr>
            <w:proofErr w:type="spellStart"/>
            <w:proofErr w:type="gram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w:t>
            </w:r>
            <w:proofErr w:type="gram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Serviciul</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Contabilitate</w:t>
            </w:r>
            <w:proofErr w:type="spellEnd"/>
          </w:p>
        </w:tc>
      </w:tr>
      <w:tr w:rsidR="0098309E" w:rsidRPr="003A4444" w14:paraId="4A425FFE"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9B504CA" w14:textId="07570E21" w:rsidR="0098309E" w:rsidRPr="003A4444" w:rsidRDefault="00C60D29" w:rsidP="004F07AE">
            <w:pPr>
              <w:jc w:val="both"/>
              <w:rPr>
                <w:rFonts w:ascii="Times New Roman" w:hAnsi="Times New Roman"/>
                <w:i/>
                <w:iCs/>
                <w:sz w:val="18"/>
                <w:szCs w:val="18"/>
              </w:rPr>
            </w:pPr>
            <w:r>
              <w:rPr>
                <w:rFonts w:ascii="Times New Roman" w:hAnsi="Times New Roman"/>
                <w:i/>
                <w:iCs/>
                <w:sz w:val="18"/>
                <w:szCs w:val="18"/>
              </w:rPr>
              <w:t>13</w:t>
            </w:r>
          </w:p>
        </w:tc>
        <w:tc>
          <w:tcPr>
            <w:tcW w:w="4050" w:type="dxa"/>
            <w:tcBorders>
              <w:top w:val="single" w:sz="4" w:space="0" w:color="auto"/>
              <w:left w:val="single" w:sz="4" w:space="0" w:color="auto"/>
              <w:bottom w:val="single" w:sz="4" w:space="0" w:color="auto"/>
              <w:right w:val="single" w:sz="4" w:space="0" w:color="auto"/>
            </w:tcBorders>
            <w:vAlign w:val="center"/>
          </w:tcPr>
          <w:p w14:paraId="60859DEF" w14:textId="77777777" w:rsidR="0098309E" w:rsidRPr="00C15C7E" w:rsidRDefault="0098309E" w:rsidP="004F07AE">
            <w:pPr>
              <w:ind w:right="-65"/>
              <w:rPr>
                <w:rFonts w:ascii="Times New Roman" w:hAnsi="Times New Roman"/>
                <w:noProof/>
                <w:sz w:val="18"/>
                <w:szCs w:val="18"/>
                <w:lang w:val="ro-RO"/>
              </w:rPr>
            </w:pPr>
            <w:r w:rsidRPr="00C15C7E">
              <w:rPr>
                <w:rFonts w:ascii="Times New Roman" w:hAnsi="Times New Roman"/>
                <w:sz w:val="18"/>
                <w:szCs w:val="18"/>
                <w:lang w:eastAsia="ro-RO"/>
              </w:rPr>
              <w:t>Adrian DUMITRAȘCU</w:t>
            </w:r>
          </w:p>
        </w:tc>
        <w:tc>
          <w:tcPr>
            <w:tcW w:w="5866" w:type="dxa"/>
            <w:tcBorders>
              <w:top w:val="single" w:sz="4" w:space="0" w:color="auto"/>
              <w:left w:val="single" w:sz="4" w:space="0" w:color="auto"/>
              <w:bottom w:val="single" w:sz="4" w:space="0" w:color="auto"/>
              <w:right w:val="single" w:sz="4" w:space="0" w:color="auto"/>
            </w:tcBorders>
            <w:vAlign w:val="center"/>
          </w:tcPr>
          <w:p w14:paraId="0108D0E4" w14:textId="77777777" w:rsidR="0098309E" w:rsidRPr="000B7B13" w:rsidRDefault="0098309E" w:rsidP="004F07AE">
            <w:pPr>
              <w:rPr>
                <w:rFonts w:ascii="Times New Roman" w:hAnsi="Times New Roman"/>
                <w:i/>
                <w:iCs/>
                <w:sz w:val="18"/>
                <w:szCs w:val="18"/>
                <w:lang w:eastAsia="ro-RO"/>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98309E" w:rsidRPr="003A4444" w14:paraId="31C9380B"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F6970B5" w14:textId="0B4523EE" w:rsidR="0098309E" w:rsidRPr="003A4444" w:rsidRDefault="00C60D29" w:rsidP="004F07AE">
            <w:pPr>
              <w:jc w:val="both"/>
              <w:rPr>
                <w:rFonts w:ascii="Times New Roman" w:hAnsi="Times New Roman"/>
                <w:i/>
                <w:iCs/>
                <w:sz w:val="18"/>
                <w:szCs w:val="18"/>
              </w:rPr>
            </w:pPr>
            <w:r>
              <w:rPr>
                <w:rFonts w:ascii="Times New Roman" w:hAnsi="Times New Roman"/>
                <w:i/>
                <w:iCs/>
                <w:sz w:val="18"/>
                <w:szCs w:val="18"/>
              </w:rPr>
              <w:t>14</w:t>
            </w:r>
          </w:p>
        </w:tc>
        <w:tc>
          <w:tcPr>
            <w:tcW w:w="4050" w:type="dxa"/>
            <w:tcBorders>
              <w:top w:val="single" w:sz="4" w:space="0" w:color="auto"/>
              <w:left w:val="single" w:sz="4" w:space="0" w:color="auto"/>
              <w:bottom w:val="single" w:sz="4" w:space="0" w:color="auto"/>
              <w:right w:val="single" w:sz="4" w:space="0" w:color="auto"/>
            </w:tcBorders>
            <w:vAlign w:val="center"/>
          </w:tcPr>
          <w:p w14:paraId="3B15C877"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Elena-Marinela OPREA</w:t>
            </w:r>
          </w:p>
        </w:tc>
        <w:tc>
          <w:tcPr>
            <w:tcW w:w="5866" w:type="dxa"/>
            <w:tcBorders>
              <w:top w:val="single" w:sz="4" w:space="0" w:color="auto"/>
              <w:left w:val="single" w:sz="4" w:space="0" w:color="auto"/>
              <w:bottom w:val="single" w:sz="4" w:space="0" w:color="auto"/>
              <w:right w:val="single" w:sz="4" w:space="0" w:color="auto"/>
            </w:tcBorders>
            <w:vAlign w:val="center"/>
          </w:tcPr>
          <w:p w14:paraId="4DB848AF" w14:textId="77777777" w:rsidR="0098309E" w:rsidRPr="000B7B13" w:rsidRDefault="0098309E" w:rsidP="004F07AE">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98309E" w:rsidRPr="001B0DF6" w14:paraId="247F9AA3"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0F77C901" w14:textId="2B03691C" w:rsidR="0098309E" w:rsidRPr="003A4444" w:rsidRDefault="00C60D29" w:rsidP="004F07AE">
            <w:pPr>
              <w:jc w:val="both"/>
              <w:rPr>
                <w:rFonts w:ascii="Times New Roman" w:hAnsi="Times New Roman"/>
                <w:i/>
                <w:iCs/>
                <w:sz w:val="18"/>
                <w:szCs w:val="18"/>
              </w:rPr>
            </w:pPr>
            <w:r>
              <w:rPr>
                <w:rFonts w:ascii="Times New Roman" w:hAnsi="Times New Roman"/>
                <w:i/>
                <w:iCs/>
                <w:sz w:val="18"/>
                <w:szCs w:val="18"/>
              </w:rPr>
              <w:t>15</w:t>
            </w:r>
          </w:p>
        </w:tc>
        <w:tc>
          <w:tcPr>
            <w:tcW w:w="4050" w:type="dxa"/>
            <w:tcBorders>
              <w:top w:val="single" w:sz="4" w:space="0" w:color="auto"/>
              <w:left w:val="single" w:sz="4" w:space="0" w:color="auto"/>
              <w:bottom w:val="single" w:sz="4" w:space="0" w:color="auto"/>
              <w:right w:val="single" w:sz="4" w:space="0" w:color="auto"/>
            </w:tcBorders>
            <w:vAlign w:val="center"/>
          </w:tcPr>
          <w:p w14:paraId="0166D806" w14:textId="77777777" w:rsidR="0098309E" w:rsidRPr="00C15C7E" w:rsidRDefault="0098309E" w:rsidP="004F07AE">
            <w:pPr>
              <w:ind w:right="-65"/>
              <w:rPr>
                <w:rFonts w:ascii="Times New Roman" w:hAnsi="Times New Roman"/>
                <w:noProof/>
                <w:sz w:val="18"/>
                <w:szCs w:val="18"/>
                <w:lang w:val="nl-NL"/>
              </w:rPr>
            </w:pPr>
            <w:r w:rsidRPr="00C15C7E">
              <w:rPr>
                <w:rFonts w:ascii="Times New Roman" w:hAnsi="Times New Roman"/>
                <w:sz w:val="18"/>
                <w:szCs w:val="18"/>
                <w:lang w:eastAsia="ro-RO"/>
              </w:rPr>
              <w:t>Andreea ALEXA</w:t>
            </w:r>
          </w:p>
        </w:tc>
        <w:tc>
          <w:tcPr>
            <w:tcW w:w="5866" w:type="dxa"/>
            <w:tcBorders>
              <w:top w:val="single" w:sz="4" w:space="0" w:color="auto"/>
              <w:left w:val="single" w:sz="4" w:space="0" w:color="auto"/>
              <w:bottom w:val="single" w:sz="4" w:space="0" w:color="auto"/>
              <w:right w:val="single" w:sz="4" w:space="0" w:color="auto"/>
            </w:tcBorders>
            <w:vAlign w:val="center"/>
          </w:tcPr>
          <w:p w14:paraId="617A1B8B" w14:textId="77777777" w:rsidR="0098309E" w:rsidRPr="000B7B13" w:rsidRDefault="0098309E" w:rsidP="004F07AE">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98309E" w:rsidRPr="003A4444" w14:paraId="35DC1C36"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E5C16D0" w14:textId="18811A0B" w:rsidR="0098309E" w:rsidRPr="003A4444" w:rsidRDefault="00C60D29" w:rsidP="004F07AE">
            <w:pPr>
              <w:jc w:val="both"/>
              <w:rPr>
                <w:rFonts w:ascii="Times New Roman" w:hAnsi="Times New Roman"/>
                <w:i/>
                <w:iCs/>
                <w:sz w:val="18"/>
                <w:szCs w:val="18"/>
              </w:rPr>
            </w:pPr>
            <w:r>
              <w:rPr>
                <w:rFonts w:ascii="Times New Roman" w:hAnsi="Times New Roman"/>
                <w:i/>
                <w:iCs/>
                <w:sz w:val="18"/>
                <w:szCs w:val="18"/>
              </w:rPr>
              <w:lastRenderedPageBreak/>
              <w:t>16</w:t>
            </w:r>
          </w:p>
        </w:tc>
        <w:tc>
          <w:tcPr>
            <w:tcW w:w="4050" w:type="dxa"/>
            <w:tcBorders>
              <w:top w:val="single" w:sz="4" w:space="0" w:color="auto"/>
              <w:left w:val="single" w:sz="4" w:space="0" w:color="auto"/>
              <w:bottom w:val="single" w:sz="4" w:space="0" w:color="auto"/>
              <w:right w:val="single" w:sz="4" w:space="0" w:color="auto"/>
            </w:tcBorders>
            <w:vAlign w:val="center"/>
          </w:tcPr>
          <w:p w14:paraId="3DE3FADC"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ro-RO"/>
              </w:rPr>
              <w:t>Maria – Cristiana COROIU</w:t>
            </w:r>
          </w:p>
        </w:tc>
        <w:tc>
          <w:tcPr>
            <w:tcW w:w="5866" w:type="dxa"/>
            <w:tcBorders>
              <w:top w:val="single" w:sz="4" w:space="0" w:color="auto"/>
              <w:left w:val="single" w:sz="4" w:space="0" w:color="auto"/>
              <w:bottom w:val="single" w:sz="4" w:space="0" w:color="auto"/>
              <w:right w:val="single" w:sz="4" w:space="0" w:color="auto"/>
            </w:tcBorders>
            <w:vAlign w:val="center"/>
          </w:tcPr>
          <w:p w14:paraId="6E1BA6D5" w14:textId="77777777" w:rsidR="0098309E" w:rsidRPr="000B7B13" w:rsidRDefault="0098309E" w:rsidP="004F07AE">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98309E" w:rsidRPr="003A4444" w14:paraId="066CCBE7"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58330D92" w14:textId="03517BB0" w:rsidR="0098309E" w:rsidRPr="003A4444" w:rsidRDefault="00C60D29" w:rsidP="004F07AE">
            <w:pPr>
              <w:jc w:val="both"/>
              <w:rPr>
                <w:rFonts w:ascii="Times New Roman" w:hAnsi="Times New Roman"/>
                <w:i/>
                <w:iCs/>
                <w:sz w:val="18"/>
                <w:szCs w:val="18"/>
              </w:rPr>
            </w:pPr>
            <w:r>
              <w:rPr>
                <w:rFonts w:ascii="Times New Roman" w:hAnsi="Times New Roman"/>
                <w:i/>
                <w:iCs/>
                <w:sz w:val="18"/>
                <w:szCs w:val="18"/>
              </w:rPr>
              <w:t>17</w:t>
            </w:r>
          </w:p>
        </w:tc>
        <w:tc>
          <w:tcPr>
            <w:tcW w:w="4050" w:type="dxa"/>
            <w:tcBorders>
              <w:top w:val="single" w:sz="4" w:space="0" w:color="auto"/>
              <w:left w:val="single" w:sz="4" w:space="0" w:color="auto"/>
              <w:bottom w:val="single" w:sz="4" w:space="0" w:color="auto"/>
              <w:right w:val="single" w:sz="4" w:space="0" w:color="auto"/>
            </w:tcBorders>
            <w:vAlign w:val="center"/>
          </w:tcPr>
          <w:p w14:paraId="399C7E98"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Margareta DĂNĂILĂ</w:t>
            </w:r>
          </w:p>
        </w:tc>
        <w:tc>
          <w:tcPr>
            <w:tcW w:w="5866" w:type="dxa"/>
            <w:tcBorders>
              <w:top w:val="single" w:sz="4" w:space="0" w:color="auto"/>
              <w:left w:val="single" w:sz="4" w:space="0" w:color="auto"/>
              <w:bottom w:val="single" w:sz="4" w:space="0" w:color="auto"/>
              <w:right w:val="single" w:sz="4" w:space="0" w:color="auto"/>
            </w:tcBorders>
            <w:vAlign w:val="center"/>
          </w:tcPr>
          <w:p w14:paraId="43B15DEB" w14:textId="77777777" w:rsidR="0098309E" w:rsidRPr="000B7B13" w:rsidRDefault="0098309E" w:rsidP="004F07AE">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98309E" w:rsidRPr="003A4444" w14:paraId="2ABD7F4F"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16D713FE" w14:textId="4A14CEC6" w:rsidR="0098309E" w:rsidRDefault="00C60D29" w:rsidP="004F07AE">
            <w:pPr>
              <w:jc w:val="both"/>
              <w:rPr>
                <w:rFonts w:ascii="Times New Roman" w:hAnsi="Times New Roman"/>
                <w:i/>
                <w:iCs/>
                <w:sz w:val="18"/>
                <w:szCs w:val="18"/>
              </w:rPr>
            </w:pPr>
            <w:r>
              <w:rPr>
                <w:rFonts w:ascii="Times New Roman" w:hAnsi="Times New Roman"/>
                <w:i/>
                <w:iCs/>
                <w:sz w:val="18"/>
                <w:szCs w:val="18"/>
              </w:rPr>
              <w:t>18</w:t>
            </w:r>
          </w:p>
        </w:tc>
        <w:tc>
          <w:tcPr>
            <w:tcW w:w="4050" w:type="dxa"/>
            <w:tcBorders>
              <w:top w:val="single" w:sz="4" w:space="0" w:color="auto"/>
              <w:left w:val="single" w:sz="4" w:space="0" w:color="auto"/>
              <w:bottom w:val="single" w:sz="4" w:space="0" w:color="auto"/>
              <w:right w:val="single" w:sz="4" w:space="0" w:color="auto"/>
            </w:tcBorders>
            <w:vAlign w:val="center"/>
          </w:tcPr>
          <w:p w14:paraId="5426BE28"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Neculai SAVA</w:t>
            </w:r>
          </w:p>
        </w:tc>
        <w:tc>
          <w:tcPr>
            <w:tcW w:w="5866" w:type="dxa"/>
            <w:tcBorders>
              <w:top w:val="single" w:sz="4" w:space="0" w:color="auto"/>
              <w:left w:val="single" w:sz="4" w:space="0" w:color="auto"/>
              <w:bottom w:val="single" w:sz="4" w:space="0" w:color="auto"/>
              <w:right w:val="single" w:sz="4" w:space="0" w:color="auto"/>
            </w:tcBorders>
            <w:vAlign w:val="center"/>
          </w:tcPr>
          <w:p w14:paraId="6D59D7ED" w14:textId="77777777" w:rsidR="0098309E" w:rsidRPr="000B7B13" w:rsidRDefault="0098309E" w:rsidP="004F07AE">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98309E" w:rsidRPr="003A4444" w14:paraId="0A141D01"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2C9B5DE" w14:textId="7FCF5CDE" w:rsidR="0098309E" w:rsidRDefault="00C60D29" w:rsidP="004F07AE">
            <w:pPr>
              <w:jc w:val="both"/>
              <w:rPr>
                <w:rFonts w:ascii="Times New Roman" w:hAnsi="Times New Roman"/>
                <w:i/>
                <w:iCs/>
                <w:sz w:val="18"/>
                <w:szCs w:val="18"/>
              </w:rPr>
            </w:pPr>
            <w:r>
              <w:rPr>
                <w:rFonts w:ascii="Times New Roman" w:hAnsi="Times New Roman"/>
                <w:i/>
                <w:iCs/>
                <w:sz w:val="18"/>
                <w:szCs w:val="18"/>
              </w:rPr>
              <w:t>19</w:t>
            </w:r>
          </w:p>
        </w:tc>
        <w:tc>
          <w:tcPr>
            <w:tcW w:w="4050" w:type="dxa"/>
            <w:tcBorders>
              <w:top w:val="single" w:sz="4" w:space="0" w:color="auto"/>
              <w:left w:val="single" w:sz="4" w:space="0" w:color="auto"/>
              <w:bottom w:val="single" w:sz="4" w:space="0" w:color="auto"/>
              <w:right w:val="single" w:sz="4" w:space="0" w:color="auto"/>
            </w:tcBorders>
            <w:vAlign w:val="center"/>
          </w:tcPr>
          <w:p w14:paraId="4F52DA04" w14:textId="77777777" w:rsidR="0098309E" w:rsidRPr="00C15C7E" w:rsidRDefault="0098309E" w:rsidP="004F07AE">
            <w:pPr>
              <w:ind w:right="-65"/>
              <w:rPr>
                <w:rFonts w:ascii="Times New Roman" w:hAnsi="Times New Roman"/>
                <w:sz w:val="18"/>
                <w:szCs w:val="18"/>
              </w:rPr>
            </w:pPr>
            <w:r w:rsidRPr="00C15C7E">
              <w:rPr>
                <w:rFonts w:ascii="Times New Roman" w:hAnsi="Times New Roman"/>
                <w:sz w:val="18"/>
                <w:szCs w:val="18"/>
                <w:lang w:eastAsia="zh-CN"/>
              </w:rPr>
              <w:t>Lorena Gina LUPAȘCU</w:t>
            </w:r>
          </w:p>
        </w:tc>
        <w:tc>
          <w:tcPr>
            <w:tcW w:w="5866" w:type="dxa"/>
            <w:tcBorders>
              <w:top w:val="single" w:sz="4" w:space="0" w:color="auto"/>
              <w:left w:val="single" w:sz="4" w:space="0" w:color="auto"/>
              <w:bottom w:val="single" w:sz="4" w:space="0" w:color="auto"/>
              <w:right w:val="single" w:sz="4" w:space="0" w:color="auto"/>
            </w:tcBorders>
            <w:vAlign w:val="center"/>
          </w:tcPr>
          <w:p w14:paraId="3882B986" w14:textId="77777777" w:rsidR="0098309E" w:rsidRPr="000B7B13" w:rsidRDefault="0098309E" w:rsidP="004F07AE">
            <w:pPr>
              <w:ind w:right="-65"/>
              <w:rPr>
                <w:rFonts w:ascii="Times New Roman" w:hAnsi="Times New Roman"/>
                <w:i/>
                <w:iCs/>
                <w:color w:val="000000"/>
                <w:sz w:val="18"/>
                <w:szCs w:val="18"/>
                <w:lang w:eastAsia="ro-RO"/>
              </w:rPr>
            </w:pPr>
            <w:r w:rsidRPr="000B7B13">
              <w:rPr>
                <w:rFonts w:ascii="Times New Roman" w:hAnsi="Times New Roman"/>
                <w:i/>
                <w:iCs/>
                <w:sz w:val="18"/>
                <w:szCs w:val="18"/>
                <w:lang w:eastAsia="zh-CN"/>
              </w:rPr>
              <w:t xml:space="preserve">Administrator </w:t>
            </w:r>
            <w:proofErr w:type="spellStart"/>
            <w:r w:rsidRPr="000B7B13">
              <w:rPr>
                <w:rFonts w:ascii="Times New Roman" w:hAnsi="Times New Roman"/>
                <w:i/>
                <w:iCs/>
                <w:sz w:val="18"/>
                <w:szCs w:val="18"/>
                <w:lang w:eastAsia="zh-CN"/>
              </w:rPr>
              <w:t>financiar</w:t>
            </w:r>
            <w:proofErr w:type="spellEnd"/>
          </w:p>
        </w:tc>
      </w:tr>
      <w:tr w:rsidR="0098309E" w:rsidRPr="003A4444" w14:paraId="5F86A02D"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0A9623D" w14:textId="6C961B1C" w:rsidR="0098309E" w:rsidRDefault="00C60D29" w:rsidP="004F07AE">
            <w:pPr>
              <w:jc w:val="both"/>
              <w:rPr>
                <w:rFonts w:ascii="Times New Roman" w:hAnsi="Times New Roman"/>
                <w:i/>
                <w:iCs/>
                <w:sz w:val="18"/>
                <w:szCs w:val="18"/>
              </w:rPr>
            </w:pPr>
            <w:r>
              <w:rPr>
                <w:rFonts w:ascii="Times New Roman" w:hAnsi="Times New Roman"/>
                <w:i/>
                <w:iCs/>
                <w:sz w:val="18"/>
                <w:szCs w:val="18"/>
              </w:rPr>
              <w:t>20</w:t>
            </w:r>
          </w:p>
        </w:tc>
        <w:tc>
          <w:tcPr>
            <w:tcW w:w="4050" w:type="dxa"/>
            <w:tcBorders>
              <w:top w:val="single" w:sz="4" w:space="0" w:color="auto"/>
              <w:left w:val="single" w:sz="4" w:space="0" w:color="auto"/>
              <w:bottom w:val="single" w:sz="4" w:space="0" w:color="auto"/>
              <w:right w:val="single" w:sz="4" w:space="0" w:color="auto"/>
            </w:tcBorders>
            <w:vAlign w:val="center"/>
          </w:tcPr>
          <w:p w14:paraId="3D2AA4D0"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Camelia LUNGU</w:t>
            </w:r>
          </w:p>
        </w:tc>
        <w:tc>
          <w:tcPr>
            <w:tcW w:w="5866" w:type="dxa"/>
            <w:tcBorders>
              <w:top w:val="single" w:sz="4" w:space="0" w:color="auto"/>
              <w:left w:val="single" w:sz="4" w:space="0" w:color="auto"/>
              <w:bottom w:val="single" w:sz="4" w:space="0" w:color="auto"/>
              <w:right w:val="single" w:sz="4" w:space="0" w:color="auto"/>
            </w:tcBorders>
            <w:vAlign w:val="center"/>
          </w:tcPr>
          <w:p w14:paraId="2801938F" w14:textId="77777777" w:rsidR="0098309E" w:rsidRPr="000B7B13" w:rsidRDefault="0098309E" w:rsidP="004F07AE">
            <w:pPr>
              <w:ind w:right="-65"/>
              <w:rPr>
                <w:rFonts w:ascii="Times New Roman" w:hAnsi="Times New Roman"/>
                <w:i/>
                <w:iCs/>
                <w:sz w:val="18"/>
                <w:szCs w:val="18"/>
                <w:lang w:eastAsia="ar-SA"/>
              </w:rPr>
            </w:pPr>
            <w:r w:rsidRPr="000B7B13">
              <w:rPr>
                <w:rFonts w:ascii="Times New Roman" w:hAnsi="Times New Roman"/>
                <w:i/>
                <w:iCs/>
                <w:sz w:val="18"/>
                <w:szCs w:val="18"/>
                <w:lang w:eastAsia="zh-CN"/>
              </w:rPr>
              <w:t xml:space="preserve">Administrator </w:t>
            </w:r>
            <w:proofErr w:type="spellStart"/>
            <w:r w:rsidRPr="000B7B13">
              <w:rPr>
                <w:rFonts w:ascii="Times New Roman" w:hAnsi="Times New Roman"/>
                <w:i/>
                <w:iCs/>
                <w:sz w:val="18"/>
                <w:szCs w:val="18"/>
                <w:lang w:eastAsia="zh-CN"/>
              </w:rPr>
              <w:t>financiar</w:t>
            </w:r>
            <w:proofErr w:type="spellEnd"/>
          </w:p>
        </w:tc>
      </w:tr>
      <w:tr w:rsidR="0098309E" w:rsidRPr="003A4444" w14:paraId="6F583AA8"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ABBC646" w14:textId="36E9ADB0" w:rsidR="0098309E" w:rsidRDefault="00C60D29" w:rsidP="004F07AE">
            <w:pPr>
              <w:jc w:val="both"/>
              <w:rPr>
                <w:rFonts w:ascii="Times New Roman" w:hAnsi="Times New Roman"/>
                <w:i/>
                <w:iCs/>
                <w:sz w:val="18"/>
                <w:szCs w:val="18"/>
              </w:rPr>
            </w:pPr>
            <w:r>
              <w:rPr>
                <w:rFonts w:ascii="Times New Roman" w:hAnsi="Times New Roman"/>
                <w:i/>
                <w:iCs/>
                <w:sz w:val="18"/>
                <w:szCs w:val="18"/>
              </w:rPr>
              <w:t>21</w:t>
            </w:r>
          </w:p>
        </w:tc>
        <w:tc>
          <w:tcPr>
            <w:tcW w:w="4050" w:type="dxa"/>
            <w:tcBorders>
              <w:top w:val="single" w:sz="4" w:space="0" w:color="auto"/>
              <w:left w:val="single" w:sz="4" w:space="0" w:color="auto"/>
              <w:bottom w:val="single" w:sz="4" w:space="0" w:color="auto"/>
              <w:right w:val="single" w:sz="4" w:space="0" w:color="auto"/>
            </w:tcBorders>
          </w:tcPr>
          <w:p w14:paraId="20B242CC" w14:textId="77777777" w:rsidR="0098309E" w:rsidRPr="00C15C7E" w:rsidRDefault="0098309E" w:rsidP="004F07AE">
            <w:pPr>
              <w:ind w:right="-65"/>
              <w:rPr>
                <w:rFonts w:ascii="Times New Roman" w:hAnsi="Times New Roman"/>
                <w:noProof/>
                <w:sz w:val="18"/>
                <w:szCs w:val="18"/>
              </w:rPr>
            </w:pPr>
            <w:r>
              <w:rPr>
                <w:rFonts w:ascii="Times New Roman" w:hAnsi="Times New Roman"/>
                <w:noProof/>
                <w:sz w:val="18"/>
                <w:szCs w:val="18"/>
              </w:rPr>
              <w:t>Mihai Aurelian IRIMIA</w:t>
            </w:r>
          </w:p>
        </w:tc>
        <w:tc>
          <w:tcPr>
            <w:tcW w:w="5866" w:type="dxa"/>
            <w:tcBorders>
              <w:top w:val="single" w:sz="4" w:space="0" w:color="auto"/>
              <w:left w:val="single" w:sz="4" w:space="0" w:color="auto"/>
              <w:bottom w:val="single" w:sz="4" w:space="0" w:color="auto"/>
              <w:right w:val="single" w:sz="4" w:space="0" w:color="auto"/>
            </w:tcBorders>
          </w:tcPr>
          <w:p w14:paraId="71B95E01" w14:textId="77777777" w:rsidR="0098309E" w:rsidRPr="003A4444" w:rsidRDefault="0098309E" w:rsidP="004F07AE">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w:t>
            </w:r>
            <w:proofErr w:type="spellStart"/>
            <w:r>
              <w:rPr>
                <w:rFonts w:ascii="Times New Roman" w:hAnsi="Times New Roman"/>
                <w:i/>
                <w:iCs/>
                <w:sz w:val="18"/>
                <w:szCs w:val="18"/>
                <w:lang w:eastAsia="ar-SA"/>
              </w:rPr>
              <w:t>financiar</w:t>
            </w:r>
            <w:proofErr w:type="spellEnd"/>
          </w:p>
        </w:tc>
      </w:tr>
      <w:tr w:rsidR="0098309E" w:rsidRPr="003A4444" w14:paraId="3EF680ED"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6CF2742" w14:textId="0031CC8C" w:rsidR="0098309E" w:rsidRDefault="00C60D29" w:rsidP="004F07AE">
            <w:pPr>
              <w:jc w:val="both"/>
              <w:rPr>
                <w:rFonts w:ascii="Times New Roman" w:hAnsi="Times New Roman"/>
                <w:i/>
                <w:iCs/>
                <w:sz w:val="18"/>
                <w:szCs w:val="18"/>
              </w:rPr>
            </w:pPr>
            <w:r>
              <w:rPr>
                <w:rFonts w:ascii="Times New Roman" w:hAnsi="Times New Roman"/>
                <w:i/>
                <w:iCs/>
                <w:sz w:val="18"/>
                <w:szCs w:val="18"/>
              </w:rPr>
              <w:t>22</w:t>
            </w:r>
          </w:p>
        </w:tc>
        <w:tc>
          <w:tcPr>
            <w:tcW w:w="4050" w:type="dxa"/>
            <w:tcBorders>
              <w:top w:val="single" w:sz="4" w:space="0" w:color="auto"/>
              <w:left w:val="single" w:sz="4" w:space="0" w:color="auto"/>
              <w:bottom w:val="single" w:sz="4" w:space="0" w:color="auto"/>
              <w:right w:val="single" w:sz="4" w:space="0" w:color="auto"/>
            </w:tcBorders>
          </w:tcPr>
          <w:p w14:paraId="7421DBED" w14:textId="77777777" w:rsidR="0098309E" w:rsidRPr="004D4DC6" w:rsidRDefault="0098309E" w:rsidP="004F07AE">
            <w:pPr>
              <w:ind w:right="-65"/>
              <w:rPr>
                <w:rFonts w:ascii="Times New Roman" w:hAnsi="Times New Roman"/>
                <w:noProof/>
                <w:sz w:val="18"/>
                <w:szCs w:val="18"/>
                <w:lang w:val="ro-RO"/>
              </w:rPr>
            </w:pPr>
            <w:r>
              <w:rPr>
                <w:rFonts w:ascii="Times New Roman" w:hAnsi="Times New Roman"/>
                <w:noProof/>
                <w:sz w:val="18"/>
                <w:szCs w:val="18"/>
              </w:rPr>
              <w:t>Cristinel OANĂ</w:t>
            </w:r>
          </w:p>
        </w:tc>
        <w:tc>
          <w:tcPr>
            <w:tcW w:w="5866" w:type="dxa"/>
            <w:tcBorders>
              <w:top w:val="single" w:sz="4" w:space="0" w:color="auto"/>
              <w:left w:val="single" w:sz="4" w:space="0" w:color="auto"/>
              <w:bottom w:val="single" w:sz="4" w:space="0" w:color="auto"/>
              <w:right w:val="single" w:sz="4" w:space="0" w:color="auto"/>
            </w:tcBorders>
          </w:tcPr>
          <w:p w14:paraId="51FF01D7" w14:textId="77777777" w:rsidR="0098309E" w:rsidRPr="003A4444" w:rsidRDefault="0098309E" w:rsidP="004F07AE">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de </w:t>
            </w:r>
            <w:proofErr w:type="spellStart"/>
            <w:r>
              <w:rPr>
                <w:rFonts w:ascii="Times New Roman" w:hAnsi="Times New Roman"/>
                <w:i/>
                <w:iCs/>
                <w:sz w:val="18"/>
                <w:szCs w:val="18"/>
                <w:lang w:eastAsia="ar-SA"/>
              </w:rPr>
              <w:t>patrimoniu</w:t>
            </w:r>
            <w:proofErr w:type="spellEnd"/>
          </w:p>
        </w:tc>
      </w:tr>
      <w:tr w:rsidR="0098309E" w:rsidRPr="003A4444" w14:paraId="6C3228D3"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11BCEC8D" w14:textId="13C283B9" w:rsidR="0098309E" w:rsidRDefault="00C60D29" w:rsidP="004F07AE">
            <w:pPr>
              <w:jc w:val="both"/>
              <w:rPr>
                <w:rFonts w:ascii="Times New Roman" w:hAnsi="Times New Roman"/>
                <w:i/>
                <w:iCs/>
                <w:sz w:val="18"/>
                <w:szCs w:val="18"/>
              </w:rPr>
            </w:pPr>
            <w:r>
              <w:rPr>
                <w:rFonts w:ascii="Times New Roman" w:hAnsi="Times New Roman"/>
                <w:i/>
                <w:iCs/>
                <w:sz w:val="18"/>
                <w:szCs w:val="18"/>
              </w:rPr>
              <w:t>23</w:t>
            </w:r>
          </w:p>
        </w:tc>
        <w:tc>
          <w:tcPr>
            <w:tcW w:w="4050" w:type="dxa"/>
            <w:tcBorders>
              <w:top w:val="single" w:sz="4" w:space="0" w:color="auto"/>
              <w:left w:val="single" w:sz="4" w:space="0" w:color="auto"/>
              <w:bottom w:val="single" w:sz="4" w:space="0" w:color="auto"/>
              <w:right w:val="single" w:sz="4" w:space="0" w:color="auto"/>
            </w:tcBorders>
          </w:tcPr>
          <w:p w14:paraId="17CB98A5" w14:textId="6673B4C7" w:rsidR="0098309E" w:rsidRPr="00700056" w:rsidRDefault="00B43CD3" w:rsidP="004F07AE">
            <w:pPr>
              <w:ind w:right="-65"/>
              <w:rPr>
                <w:rFonts w:ascii="Times New Roman" w:hAnsi="Times New Roman"/>
                <w:noProof/>
                <w:sz w:val="18"/>
                <w:szCs w:val="18"/>
                <w:lang w:val="ro-RO"/>
              </w:rPr>
            </w:pPr>
            <w:r>
              <w:rPr>
                <w:rFonts w:ascii="Times New Roman" w:hAnsi="Times New Roman"/>
                <w:noProof/>
                <w:sz w:val="18"/>
                <w:szCs w:val="18"/>
                <w:lang w:val="ro-RO"/>
              </w:rPr>
              <w:t>Bogdan NISTOR</w:t>
            </w:r>
          </w:p>
        </w:tc>
        <w:tc>
          <w:tcPr>
            <w:tcW w:w="5866" w:type="dxa"/>
            <w:tcBorders>
              <w:top w:val="single" w:sz="4" w:space="0" w:color="auto"/>
              <w:left w:val="single" w:sz="4" w:space="0" w:color="auto"/>
              <w:bottom w:val="single" w:sz="4" w:space="0" w:color="auto"/>
              <w:right w:val="single" w:sz="4" w:space="0" w:color="auto"/>
            </w:tcBorders>
          </w:tcPr>
          <w:p w14:paraId="78ABA6FD" w14:textId="62320041" w:rsidR="0098309E" w:rsidRPr="003A4444" w:rsidRDefault="00C92B00" w:rsidP="004F07AE">
            <w:pPr>
              <w:ind w:right="-65"/>
              <w:rPr>
                <w:rFonts w:ascii="Times New Roman" w:hAnsi="Times New Roman"/>
                <w:i/>
                <w:iCs/>
                <w:sz w:val="18"/>
                <w:szCs w:val="18"/>
                <w:lang w:eastAsia="ar-SA"/>
              </w:rPr>
            </w:pPr>
            <w:proofErr w:type="spellStart"/>
            <w:r w:rsidRPr="00C92B00">
              <w:rPr>
                <w:rFonts w:ascii="Times New Roman" w:hAnsi="Times New Roman"/>
                <w:i/>
                <w:iCs/>
                <w:sz w:val="18"/>
                <w:szCs w:val="18"/>
                <w:lang w:eastAsia="ar-SA"/>
              </w:rPr>
              <w:t>Compartiment</w:t>
            </w:r>
            <w:proofErr w:type="spellEnd"/>
            <w:r w:rsidRPr="00C92B00">
              <w:rPr>
                <w:rFonts w:ascii="Times New Roman" w:hAnsi="Times New Roman"/>
                <w:i/>
                <w:iCs/>
                <w:sz w:val="18"/>
                <w:szCs w:val="18"/>
                <w:lang w:eastAsia="ar-SA"/>
              </w:rPr>
              <w:t xml:space="preserve"> </w:t>
            </w:r>
            <w:proofErr w:type="spellStart"/>
            <w:r w:rsidRPr="00C92B00">
              <w:rPr>
                <w:rFonts w:ascii="Times New Roman" w:hAnsi="Times New Roman"/>
                <w:i/>
                <w:iCs/>
                <w:sz w:val="18"/>
                <w:szCs w:val="18"/>
                <w:lang w:eastAsia="ar-SA"/>
              </w:rPr>
              <w:t>comunicare</w:t>
            </w:r>
            <w:proofErr w:type="spellEnd"/>
            <w:r w:rsidRPr="00C92B00">
              <w:rPr>
                <w:rFonts w:ascii="Times New Roman" w:hAnsi="Times New Roman"/>
                <w:i/>
                <w:iCs/>
                <w:sz w:val="18"/>
                <w:szCs w:val="18"/>
                <w:lang w:eastAsia="ar-SA"/>
              </w:rPr>
              <w:t xml:space="preserve">, marketing </w:t>
            </w:r>
            <w:proofErr w:type="spellStart"/>
            <w:r w:rsidRPr="00C92B00">
              <w:rPr>
                <w:rFonts w:ascii="Times New Roman" w:hAnsi="Times New Roman"/>
                <w:i/>
                <w:iCs/>
                <w:sz w:val="18"/>
                <w:szCs w:val="18"/>
                <w:lang w:eastAsia="ar-SA"/>
              </w:rPr>
              <w:t>instituțional</w:t>
            </w:r>
            <w:proofErr w:type="spellEnd"/>
            <w:r w:rsidRPr="00C92B00">
              <w:rPr>
                <w:rFonts w:ascii="Times New Roman" w:hAnsi="Times New Roman"/>
                <w:i/>
                <w:iCs/>
                <w:sz w:val="18"/>
                <w:szCs w:val="18"/>
                <w:lang w:eastAsia="ar-SA"/>
              </w:rPr>
              <w:t xml:space="preserve"> </w:t>
            </w:r>
            <w:proofErr w:type="spellStart"/>
            <w:r w:rsidRPr="00C92B00">
              <w:rPr>
                <w:rFonts w:ascii="Times New Roman" w:hAnsi="Times New Roman"/>
                <w:i/>
                <w:iCs/>
                <w:sz w:val="18"/>
                <w:szCs w:val="18"/>
                <w:lang w:eastAsia="ar-SA"/>
              </w:rPr>
              <w:t>și</w:t>
            </w:r>
            <w:proofErr w:type="spellEnd"/>
            <w:r w:rsidRPr="00C92B00">
              <w:rPr>
                <w:rFonts w:ascii="Times New Roman" w:hAnsi="Times New Roman"/>
                <w:i/>
                <w:iCs/>
                <w:sz w:val="18"/>
                <w:szCs w:val="18"/>
                <w:lang w:eastAsia="ar-SA"/>
              </w:rPr>
              <w:t xml:space="preserve"> </w:t>
            </w:r>
            <w:proofErr w:type="spellStart"/>
            <w:r w:rsidRPr="00C92B00">
              <w:rPr>
                <w:rFonts w:ascii="Times New Roman" w:hAnsi="Times New Roman"/>
                <w:i/>
                <w:iCs/>
                <w:sz w:val="18"/>
                <w:szCs w:val="18"/>
                <w:lang w:eastAsia="ar-SA"/>
              </w:rPr>
              <w:t>relații</w:t>
            </w:r>
            <w:proofErr w:type="spellEnd"/>
            <w:r w:rsidRPr="00C92B00">
              <w:rPr>
                <w:rFonts w:ascii="Times New Roman" w:hAnsi="Times New Roman"/>
                <w:i/>
                <w:iCs/>
                <w:sz w:val="18"/>
                <w:szCs w:val="18"/>
                <w:lang w:eastAsia="ar-SA"/>
              </w:rPr>
              <w:t xml:space="preserve"> </w:t>
            </w:r>
            <w:proofErr w:type="spellStart"/>
            <w:r w:rsidRPr="00C92B00">
              <w:rPr>
                <w:rFonts w:ascii="Times New Roman" w:hAnsi="Times New Roman"/>
                <w:i/>
                <w:iCs/>
                <w:sz w:val="18"/>
                <w:szCs w:val="18"/>
                <w:lang w:eastAsia="ar-SA"/>
              </w:rPr>
              <w:t>publice</w:t>
            </w:r>
            <w:proofErr w:type="spellEnd"/>
          </w:p>
        </w:tc>
      </w:tr>
      <w:tr w:rsidR="0098309E" w:rsidRPr="003A4444" w14:paraId="1D6EE458"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5B551CAA" w14:textId="5B8059BB" w:rsidR="0098309E" w:rsidRDefault="00C60D29" w:rsidP="004F07AE">
            <w:pPr>
              <w:jc w:val="both"/>
              <w:rPr>
                <w:rFonts w:ascii="Times New Roman" w:hAnsi="Times New Roman"/>
                <w:i/>
                <w:iCs/>
                <w:sz w:val="18"/>
                <w:szCs w:val="18"/>
              </w:rPr>
            </w:pPr>
            <w:r>
              <w:rPr>
                <w:rFonts w:ascii="Times New Roman" w:hAnsi="Times New Roman"/>
                <w:i/>
                <w:iCs/>
                <w:sz w:val="18"/>
                <w:szCs w:val="18"/>
              </w:rPr>
              <w:t>24</w:t>
            </w:r>
          </w:p>
        </w:tc>
        <w:tc>
          <w:tcPr>
            <w:tcW w:w="4050" w:type="dxa"/>
            <w:tcBorders>
              <w:top w:val="single" w:sz="4" w:space="0" w:color="auto"/>
              <w:left w:val="single" w:sz="4" w:space="0" w:color="auto"/>
              <w:bottom w:val="single" w:sz="4" w:space="0" w:color="auto"/>
              <w:right w:val="single" w:sz="4" w:space="0" w:color="auto"/>
            </w:tcBorders>
          </w:tcPr>
          <w:p w14:paraId="6B3982E4" w14:textId="7AD99B5E" w:rsidR="0098309E" w:rsidRPr="00C15C7E" w:rsidRDefault="00B43CD3" w:rsidP="004F07AE">
            <w:pPr>
              <w:ind w:right="-65"/>
              <w:rPr>
                <w:rFonts w:ascii="Times New Roman" w:hAnsi="Times New Roman"/>
                <w:noProof/>
                <w:sz w:val="18"/>
                <w:szCs w:val="18"/>
              </w:rPr>
            </w:pPr>
            <w:r>
              <w:rPr>
                <w:rFonts w:ascii="Times New Roman" w:hAnsi="Times New Roman"/>
                <w:noProof/>
                <w:sz w:val="18"/>
                <w:szCs w:val="18"/>
              </w:rPr>
              <w:t>Elena BUJOR</w:t>
            </w:r>
          </w:p>
        </w:tc>
        <w:tc>
          <w:tcPr>
            <w:tcW w:w="5866" w:type="dxa"/>
            <w:tcBorders>
              <w:top w:val="single" w:sz="4" w:space="0" w:color="auto"/>
              <w:left w:val="single" w:sz="4" w:space="0" w:color="auto"/>
              <w:bottom w:val="single" w:sz="4" w:space="0" w:color="auto"/>
              <w:right w:val="single" w:sz="4" w:space="0" w:color="auto"/>
            </w:tcBorders>
          </w:tcPr>
          <w:p w14:paraId="185F5C91" w14:textId="3B75AC74" w:rsidR="0098309E" w:rsidRPr="003A4444" w:rsidRDefault="00C92B00" w:rsidP="004F07AE">
            <w:pPr>
              <w:ind w:right="-65"/>
              <w:rPr>
                <w:rFonts w:ascii="Times New Roman" w:hAnsi="Times New Roman"/>
                <w:i/>
                <w:iCs/>
                <w:sz w:val="18"/>
                <w:szCs w:val="18"/>
                <w:lang w:eastAsia="ar-SA"/>
              </w:rPr>
            </w:pPr>
            <w:proofErr w:type="spellStart"/>
            <w:r w:rsidRPr="00C92B00">
              <w:rPr>
                <w:rFonts w:ascii="Times New Roman" w:hAnsi="Times New Roman"/>
                <w:i/>
                <w:iCs/>
                <w:sz w:val="18"/>
                <w:szCs w:val="18"/>
                <w:lang w:eastAsia="ar-SA"/>
              </w:rPr>
              <w:t>Compartiment</w:t>
            </w:r>
            <w:proofErr w:type="spellEnd"/>
            <w:r w:rsidRPr="00C92B00">
              <w:rPr>
                <w:rFonts w:ascii="Times New Roman" w:hAnsi="Times New Roman"/>
                <w:i/>
                <w:iCs/>
                <w:sz w:val="18"/>
                <w:szCs w:val="18"/>
                <w:lang w:eastAsia="ar-SA"/>
              </w:rPr>
              <w:t xml:space="preserve"> </w:t>
            </w:r>
            <w:proofErr w:type="spellStart"/>
            <w:r w:rsidRPr="00C92B00">
              <w:rPr>
                <w:rFonts w:ascii="Times New Roman" w:hAnsi="Times New Roman"/>
                <w:i/>
                <w:iCs/>
                <w:sz w:val="18"/>
                <w:szCs w:val="18"/>
                <w:lang w:eastAsia="ar-SA"/>
              </w:rPr>
              <w:t>comunicare</w:t>
            </w:r>
            <w:proofErr w:type="spellEnd"/>
            <w:r w:rsidRPr="00C92B00">
              <w:rPr>
                <w:rFonts w:ascii="Times New Roman" w:hAnsi="Times New Roman"/>
                <w:i/>
                <w:iCs/>
                <w:sz w:val="18"/>
                <w:szCs w:val="18"/>
                <w:lang w:eastAsia="ar-SA"/>
              </w:rPr>
              <w:t xml:space="preserve">, marketing </w:t>
            </w:r>
            <w:proofErr w:type="spellStart"/>
            <w:r w:rsidRPr="00C92B00">
              <w:rPr>
                <w:rFonts w:ascii="Times New Roman" w:hAnsi="Times New Roman"/>
                <w:i/>
                <w:iCs/>
                <w:sz w:val="18"/>
                <w:szCs w:val="18"/>
                <w:lang w:eastAsia="ar-SA"/>
              </w:rPr>
              <w:t>instituțional</w:t>
            </w:r>
            <w:proofErr w:type="spellEnd"/>
            <w:r w:rsidRPr="00C92B00">
              <w:rPr>
                <w:rFonts w:ascii="Times New Roman" w:hAnsi="Times New Roman"/>
                <w:i/>
                <w:iCs/>
                <w:sz w:val="18"/>
                <w:szCs w:val="18"/>
                <w:lang w:eastAsia="ar-SA"/>
              </w:rPr>
              <w:t xml:space="preserve"> </w:t>
            </w:r>
            <w:proofErr w:type="spellStart"/>
            <w:r w:rsidRPr="00C92B00">
              <w:rPr>
                <w:rFonts w:ascii="Times New Roman" w:hAnsi="Times New Roman"/>
                <w:i/>
                <w:iCs/>
                <w:sz w:val="18"/>
                <w:szCs w:val="18"/>
                <w:lang w:eastAsia="ar-SA"/>
              </w:rPr>
              <w:t>și</w:t>
            </w:r>
            <w:proofErr w:type="spellEnd"/>
            <w:r w:rsidRPr="00C92B00">
              <w:rPr>
                <w:rFonts w:ascii="Times New Roman" w:hAnsi="Times New Roman"/>
                <w:i/>
                <w:iCs/>
                <w:sz w:val="18"/>
                <w:szCs w:val="18"/>
                <w:lang w:eastAsia="ar-SA"/>
              </w:rPr>
              <w:t xml:space="preserve"> </w:t>
            </w:r>
            <w:proofErr w:type="spellStart"/>
            <w:r w:rsidRPr="00C92B00">
              <w:rPr>
                <w:rFonts w:ascii="Times New Roman" w:hAnsi="Times New Roman"/>
                <w:i/>
                <w:iCs/>
                <w:sz w:val="18"/>
                <w:szCs w:val="18"/>
                <w:lang w:eastAsia="ar-SA"/>
              </w:rPr>
              <w:t>relații</w:t>
            </w:r>
            <w:proofErr w:type="spellEnd"/>
            <w:r w:rsidRPr="00C92B00">
              <w:rPr>
                <w:rFonts w:ascii="Times New Roman" w:hAnsi="Times New Roman"/>
                <w:i/>
                <w:iCs/>
                <w:sz w:val="18"/>
                <w:szCs w:val="18"/>
                <w:lang w:eastAsia="ar-SA"/>
              </w:rPr>
              <w:t xml:space="preserve"> </w:t>
            </w:r>
            <w:proofErr w:type="spellStart"/>
            <w:r w:rsidRPr="00C92B00">
              <w:rPr>
                <w:rFonts w:ascii="Times New Roman" w:hAnsi="Times New Roman"/>
                <w:i/>
                <w:iCs/>
                <w:sz w:val="18"/>
                <w:szCs w:val="18"/>
                <w:lang w:eastAsia="ar-SA"/>
              </w:rPr>
              <w:t>publice</w:t>
            </w:r>
            <w:proofErr w:type="spellEnd"/>
          </w:p>
        </w:tc>
      </w:tr>
      <w:tr w:rsidR="0098309E" w:rsidRPr="003A4444" w14:paraId="476C83B9"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23ACA40" w14:textId="0D4D2270" w:rsidR="0098309E" w:rsidRDefault="00C60D29" w:rsidP="004F07AE">
            <w:pPr>
              <w:jc w:val="both"/>
              <w:rPr>
                <w:rFonts w:ascii="Times New Roman" w:hAnsi="Times New Roman"/>
                <w:i/>
                <w:iCs/>
                <w:sz w:val="18"/>
                <w:szCs w:val="18"/>
              </w:rPr>
            </w:pPr>
            <w:r>
              <w:rPr>
                <w:rFonts w:ascii="Times New Roman" w:hAnsi="Times New Roman"/>
                <w:i/>
                <w:iCs/>
                <w:sz w:val="18"/>
                <w:szCs w:val="18"/>
              </w:rPr>
              <w:t>25</w:t>
            </w:r>
          </w:p>
        </w:tc>
        <w:tc>
          <w:tcPr>
            <w:tcW w:w="4050" w:type="dxa"/>
            <w:tcBorders>
              <w:top w:val="single" w:sz="4" w:space="0" w:color="auto"/>
              <w:left w:val="single" w:sz="4" w:space="0" w:color="auto"/>
              <w:bottom w:val="single" w:sz="4" w:space="0" w:color="auto"/>
              <w:right w:val="single" w:sz="4" w:space="0" w:color="auto"/>
            </w:tcBorders>
          </w:tcPr>
          <w:p w14:paraId="646DE1A0" w14:textId="53F3E52A" w:rsidR="0098309E" w:rsidRPr="00C15C7E" w:rsidRDefault="00B43CD3" w:rsidP="004F07AE">
            <w:pPr>
              <w:ind w:right="-65"/>
              <w:rPr>
                <w:rFonts w:ascii="Times New Roman" w:hAnsi="Times New Roman"/>
                <w:noProof/>
                <w:sz w:val="18"/>
                <w:szCs w:val="18"/>
              </w:rPr>
            </w:pPr>
            <w:r>
              <w:rPr>
                <w:rFonts w:ascii="Times New Roman" w:hAnsi="Times New Roman"/>
                <w:noProof/>
                <w:sz w:val="18"/>
                <w:szCs w:val="18"/>
              </w:rPr>
              <w:t>Marius MITEA</w:t>
            </w:r>
          </w:p>
        </w:tc>
        <w:tc>
          <w:tcPr>
            <w:tcW w:w="5866" w:type="dxa"/>
            <w:tcBorders>
              <w:top w:val="single" w:sz="4" w:space="0" w:color="auto"/>
              <w:left w:val="single" w:sz="4" w:space="0" w:color="auto"/>
              <w:bottom w:val="single" w:sz="4" w:space="0" w:color="auto"/>
              <w:right w:val="single" w:sz="4" w:space="0" w:color="auto"/>
            </w:tcBorders>
          </w:tcPr>
          <w:p w14:paraId="667591F0" w14:textId="23332177" w:rsidR="0098309E" w:rsidRPr="003A4444" w:rsidRDefault="00C92B00" w:rsidP="004F07AE">
            <w:pPr>
              <w:ind w:right="-65"/>
              <w:rPr>
                <w:rFonts w:ascii="Times New Roman" w:hAnsi="Times New Roman"/>
                <w:i/>
                <w:iCs/>
                <w:sz w:val="18"/>
                <w:szCs w:val="18"/>
                <w:lang w:eastAsia="ar-SA"/>
              </w:rPr>
            </w:pPr>
            <w:proofErr w:type="spellStart"/>
            <w:r w:rsidRPr="00C92B00">
              <w:rPr>
                <w:rFonts w:ascii="Times New Roman" w:hAnsi="Times New Roman"/>
                <w:i/>
                <w:iCs/>
                <w:sz w:val="18"/>
                <w:szCs w:val="18"/>
                <w:lang w:eastAsia="ar-SA"/>
              </w:rPr>
              <w:t>Compartiment</w:t>
            </w:r>
            <w:proofErr w:type="spellEnd"/>
            <w:r w:rsidRPr="00C92B00">
              <w:rPr>
                <w:rFonts w:ascii="Times New Roman" w:hAnsi="Times New Roman"/>
                <w:i/>
                <w:iCs/>
                <w:sz w:val="18"/>
                <w:szCs w:val="18"/>
                <w:lang w:eastAsia="ar-SA"/>
              </w:rPr>
              <w:t xml:space="preserve"> </w:t>
            </w:r>
            <w:proofErr w:type="spellStart"/>
            <w:r w:rsidRPr="00C92B00">
              <w:rPr>
                <w:rFonts w:ascii="Times New Roman" w:hAnsi="Times New Roman"/>
                <w:i/>
                <w:iCs/>
                <w:sz w:val="18"/>
                <w:szCs w:val="18"/>
                <w:lang w:eastAsia="ar-SA"/>
              </w:rPr>
              <w:t>comunicare</w:t>
            </w:r>
            <w:proofErr w:type="spellEnd"/>
            <w:r w:rsidRPr="00C92B00">
              <w:rPr>
                <w:rFonts w:ascii="Times New Roman" w:hAnsi="Times New Roman"/>
                <w:i/>
                <w:iCs/>
                <w:sz w:val="18"/>
                <w:szCs w:val="18"/>
                <w:lang w:eastAsia="ar-SA"/>
              </w:rPr>
              <w:t xml:space="preserve">, marketing </w:t>
            </w:r>
            <w:proofErr w:type="spellStart"/>
            <w:r w:rsidRPr="00C92B00">
              <w:rPr>
                <w:rFonts w:ascii="Times New Roman" w:hAnsi="Times New Roman"/>
                <w:i/>
                <w:iCs/>
                <w:sz w:val="18"/>
                <w:szCs w:val="18"/>
                <w:lang w:eastAsia="ar-SA"/>
              </w:rPr>
              <w:t>instituțional</w:t>
            </w:r>
            <w:proofErr w:type="spellEnd"/>
            <w:r w:rsidRPr="00C92B00">
              <w:rPr>
                <w:rFonts w:ascii="Times New Roman" w:hAnsi="Times New Roman"/>
                <w:i/>
                <w:iCs/>
                <w:sz w:val="18"/>
                <w:szCs w:val="18"/>
                <w:lang w:eastAsia="ar-SA"/>
              </w:rPr>
              <w:t xml:space="preserve"> </w:t>
            </w:r>
            <w:proofErr w:type="spellStart"/>
            <w:r w:rsidRPr="00C92B00">
              <w:rPr>
                <w:rFonts w:ascii="Times New Roman" w:hAnsi="Times New Roman"/>
                <w:i/>
                <w:iCs/>
                <w:sz w:val="18"/>
                <w:szCs w:val="18"/>
                <w:lang w:eastAsia="ar-SA"/>
              </w:rPr>
              <w:t>și</w:t>
            </w:r>
            <w:proofErr w:type="spellEnd"/>
            <w:r w:rsidRPr="00C92B00">
              <w:rPr>
                <w:rFonts w:ascii="Times New Roman" w:hAnsi="Times New Roman"/>
                <w:i/>
                <w:iCs/>
                <w:sz w:val="18"/>
                <w:szCs w:val="18"/>
                <w:lang w:eastAsia="ar-SA"/>
              </w:rPr>
              <w:t xml:space="preserve"> </w:t>
            </w:r>
            <w:proofErr w:type="spellStart"/>
            <w:r w:rsidRPr="00C92B00">
              <w:rPr>
                <w:rFonts w:ascii="Times New Roman" w:hAnsi="Times New Roman"/>
                <w:i/>
                <w:iCs/>
                <w:sz w:val="18"/>
                <w:szCs w:val="18"/>
                <w:lang w:eastAsia="ar-SA"/>
              </w:rPr>
              <w:t>relații</w:t>
            </w:r>
            <w:proofErr w:type="spellEnd"/>
            <w:r w:rsidRPr="00C92B00">
              <w:rPr>
                <w:rFonts w:ascii="Times New Roman" w:hAnsi="Times New Roman"/>
                <w:i/>
                <w:iCs/>
                <w:sz w:val="18"/>
                <w:szCs w:val="18"/>
                <w:lang w:eastAsia="ar-SA"/>
              </w:rPr>
              <w:t xml:space="preserve"> </w:t>
            </w:r>
            <w:proofErr w:type="spellStart"/>
            <w:r w:rsidRPr="00C92B00">
              <w:rPr>
                <w:rFonts w:ascii="Times New Roman" w:hAnsi="Times New Roman"/>
                <w:i/>
                <w:iCs/>
                <w:sz w:val="18"/>
                <w:szCs w:val="18"/>
                <w:lang w:eastAsia="ar-SA"/>
              </w:rPr>
              <w:t>publice</w:t>
            </w:r>
            <w:proofErr w:type="spellEnd"/>
          </w:p>
        </w:tc>
      </w:tr>
      <w:tr w:rsidR="0098309E" w:rsidRPr="003A4444" w14:paraId="7ABBF374"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9061A63" w14:textId="176D7456" w:rsidR="0098309E" w:rsidRDefault="00C60D29" w:rsidP="004F07AE">
            <w:pPr>
              <w:jc w:val="both"/>
              <w:rPr>
                <w:rFonts w:ascii="Times New Roman" w:hAnsi="Times New Roman"/>
                <w:i/>
                <w:iCs/>
                <w:sz w:val="18"/>
                <w:szCs w:val="18"/>
              </w:rPr>
            </w:pPr>
            <w:r>
              <w:rPr>
                <w:rFonts w:ascii="Times New Roman" w:hAnsi="Times New Roman"/>
                <w:i/>
                <w:iCs/>
                <w:sz w:val="18"/>
                <w:szCs w:val="18"/>
              </w:rPr>
              <w:t>26</w:t>
            </w:r>
          </w:p>
        </w:tc>
        <w:tc>
          <w:tcPr>
            <w:tcW w:w="4050" w:type="dxa"/>
            <w:tcBorders>
              <w:top w:val="single" w:sz="4" w:space="0" w:color="auto"/>
              <w:left w:val="single" w:sz="4" w:space="0" w:color="auto"/>
              <w:bottom w:val="single" w:sz="4" w:space="0" w:color="auto"/>
              <w:right w:val="single" w:sz="4" w:space="0" w:color="auto"/>
            </w:tcBorders>
          </w:tcPr>
          <w:p w14:paraId="6A2F1B0F" w14:textId="337C6CF8" w:rsidR="0098309E" w:rsidRPr="00B43CD3" w:rsidRDefault="00B43CD3" w:rsidP="004F07AE">
            <w:pPr>
              <w:ind w:right="-65"/>
              <w:rPr>
                <w:rFonts w:ascii="Times New Roman" w:hAnsi="Times New Roman"/>
                <w:noProof/>
                <w:sz w:val="18"/>
                <w:szCs w:val="18"/>
                <w:lang w:val="ro-RO"/>
              </w:rPr>
            </w:pPr>
            <w:r>
              <w:rPr>
                <w:rFonts w:ascii="Times New Roman" w:hAnsi="Times New Roman"/>
                <w:noProof/>
                <w:sz w:val="18"/>
                <w:szCs w:val="18"/>
              </w:rPr>
              <w:t>Georgiana CODIȚĂ</w:t>
            </w:r>
          </w:p>
        </w:tc>
        <w:tc>
          <w:tcPr>
            <w:tcW w:w="5866" w:type="dxa"/>
            <w:tcBorders>
              <w:top w:val="single" w:sz="4" w:space="0" w:color="auto"/>
              <w:left w:val="single" w:sz="4" w:space="0" w:color="auto"/>
              <w:bottom w:val="single" w:sz="4" w:space="0" w:color="auto"/>
              <w:right w:val="single" w:sz="4" w:space="0" w:color="auto"/>
            </w:tcBorders>
          </w:tcPr>
          <w:p w14:paraId="2C2DF926" w14:textId="1B81D758" w:rsidR="0098309E" w:rsidRPr="003A4444" w:rsidRDefault="00C92B00" w:rsidP="004F07AE">
            <w:pPr>
              <w:ind w:right="-65"/>
              <w:rPr>
                <w:rFonts w:ascii="Times New Roman" w:hAnsi="Times New Roman"/>
                <w:i/>
                <w:iCs/>
                <w:sz w:val="18"/>
                <w:szCs w:val="18"/>
                <w:lang w:eastAsia="ar-SA"/>
              </w:rPr>
            </w:pPr>
            <w:proofErr w:type="spellStart"/>
            <w:r w:rsidRPr="00C92B00">
              <w:rPr>
                <w:rFonts w:ascii="Times New Roman" w:hAnsi="Times New Roman"/>
                <w:i/>
                <w:iCs/>
                <w:sz w:val="18"/>
                <w:szCs w:val="18"/>
                <w:lang w:eastAsia="ar-SA"/>
              </w:rPr>
              <w:t>Compartiment</w:t>
            </w:r>
            <w:proofErr w:type="spellEnd"/>
            <w:r w:rsidRPr="00C92B00">
              <w:rPr>
                <w:rFonts w:ascii="Times New Roman" w:hAnsi="Times New Roman"/>
                <w:i/>
                <w:iCs/>
                <w:sz w:val="18"/>
                <w:szCs w:val="18"/>
                <w:lang w:eastAsia="ar-SA"/>
              </w:rPr>
              <w:t xml:space="preserve"> </w:t>
            </w:r>
            <w:proofErr w:type="spellStart"/>
            <w:r w:rsidRPr="00C92B00">
              <w:rPr>
                <w:rFonts w:ascii="Times New Roman" w:hAnsi="Times New Roman"/>
                <w:i/>
                <w:iCs/>
                <w:sz w:val="18"/>
                <w:szCs w:val="18"/>
                <w:lang w:eastAsia="ar-SA"/>
              </w:rPr>
              <w:t>comunicare</w:t>
            </w:r>
            <w:proofErr w:type="spellEnd"/>
            <w:r w:rsidRPr="00C92B00">
              <w:rPr>
                <w:rFonts w:ascii="Times New Roman" w:hAnsi="Times New Roman"/>
                <w:i/>
                <w:iCs/>
                <w:sz w:val="18"/>
                <w:szCs w:val="18"/>
                <w:lang w:eastAsia="ar-SA"/>
              </w:rPr>
              <w:t xml:space="preserve">, marketing </w:t>
            </w:r>
            <w:proofErr w:type="spellStart"/>
            <w:r w:rsidRPr="00C92B00">
              <w:rPr>
                <w:rFonts w:ascii="Times New Roman" w:hAnsi="Times New Roman"/>
                <w:i/>
                <w:iCs/>
                <w:sz w:val="18"/>
                <w:szCs w:val="18"/>
                <w:lang w:eastAsia="ar-SA"/>
              </w:rPr>
              <w:t>instituțional</w:t>
            </w:r>
            <w:proofErr w:type="spellEnd"/>
            <w:r w:rsidRPr="00C92B00">
              <w:rPr>
                <w:rFonts w:ascii="Times New Roman" w:hAnsi="Times New Roman"/>
                <w:i/>
                <w:iCs/>
                <w:sz w:val="18"/>
                <w:szCs w:val="18"/>
                <w:lang w:eastAsia="ar-SA"/>
              </w:rPr>
              <w:t xml:space="preserve"> </w:t>
            </w:r>
            <w:proofErr w:type="spellStart"/>
            <w:r w:rsidRPr="00C92B00">
              <w:rPr>
                <w:rFonts w:ascii="Times New Roman" w:hAnsi="Times New Roman"/>
                <w:i/>
                <w:iCs/>
                <w:sz w:val="18"/>
                <w:szCs w:val="18"/>
                <w:lang w:eastAsia="ar-SA"/>
              </w:rPr>
              <w:t>și</w:t>
            </w:r>
            <w:proofErr w:type="spellEnd"/>
            <w:r w:rsidRPr="00C92B00">
              <w:rPr>
                <w:rFonts w:ascii="Times New Roman" w:hAnsi="Times New Roman"/>
                <w:i/>
                <w:iCs/>
                <w:sz w:val="18"/>
                <w:szCs w:val="18"/>
                <w:lang w:eastAsia="ar-SA"/>
              </w:rPr>
              <w:t xml:space="preserve"> </w:t>
            </w:r>
            <w:proofErr w:type="spellStart"/>
            <w:r w:rsidRPr="00C92B00">
              <w:rPr>
                <w:rFonts w:ascii="Times New Roman" w:hAnsi="Times New Roman"/>
                <w:i/>
                <w:iCs/>
                <w:sz w:val="18"/>
                <w:szCs w:val="18"/>
                <w:lang w:eastAsia="ar-SA"/>
              </w:rPr>
              <w:t>relații</w:t>
            </w:r>
            <w:proofErr w:type="spellEnd"/>
            <w:r w:rsidRPr="00C92B00">
              <w:rPr>
                <w:rFonts w:ascii="Times New Roman" w:hAnsi="Times New Roman"/>
                <w:i/>
                <w:iCs/>
                <w:sz w:val="18"/>
                <w:szCs w:val="18"/>
                <w:lang w:eastAsia="ar-SA"/>
              </w:rPr>
              <w:t xml:space="preserve"> </w:t>
            </w:r>
            <w:proofErr w:type="spellStart"/>
            <w:r w:rsidRPr="00C92B00">
              <w:rPr>
                <w:rFonts w:ascii="Times New Roman" w:hAnsi="Times New Roman"/>
                <w:i/>
                <w:iCs/>
                <w:sz w:val="18"/>
                <w:szCs w:val="18"/>
                <w:lang w:eastAsia="ar-SA"/>
              </w:rPr>
              <w:t>publice</w:t>
            </w:r>
            <w:proofErr w:type="spellEnd"/>
          </w:p>
        </w:tc>
      </w:tr>
    </w:tbl>
    <w:p w14:paraId="64310807" w14:textId="77777777" w:rsidR="00D015C8" w:rsidRPr="0073203B" w:rsidRDefault="00D015C8" w:rsidP="00D015C8">
      <w:pPr>
        <w:spacing w:after="120"/>
        <w:rPr>
          <w:rFonts w:ascii="Arial Narrow" w:hAnsi="Arial Narrow"/>
          <w:i/>
          <w:sz w:val="22"/>
          <w:szCs w:val="22"/>
          <w:lang w:val="fr-FR"/>
        </w:rPr>
      </w:pPr>
    </w:p>
    <w:p w14:paraId="480DEB74" w14:textId="72FCFBC0" w:rsidR="00D015C8" w:rsidRPr="008D607E" w:rsidRDefault="00D015C8" w:rsidP="00AF3B22">
      <w:pPr>
        <w:spacing w:after="120"/>
        <w:rPr>
          <w:rFonts w:ascii="Arial Narrow" w:hAnsi="Arial Narrow"/>
          <w:i/>
          <w:sz w:val="22"/>
          <w:szCs w:val="22"/>
          <w:lang w:val="fr-FR"/>
        </w:rPr>
      </w:pP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sau</w:t>
      </w:r>
      <w:proofErr w:type="spellEnd"/>
      <w:r w:rsidRPr="008D607E">
        <w:rPr>
          <w:rFonts w:ascii="Arial Narrow" w:hAnsi="Arial Narrow"/>
          <w:i/>
          <w:sz w:val="22"/>
          <w:szCs w:val="22"/>
          <w:lang w:val="fr-FR"/>
        </w:rPr>
        <w:t xml:space="preserve"> a </w:t>
      </w:r>
      <w:proofErr w:type="spellStart"/>
      <w:r w:rsidRPr="008D607E">
        <w:rPr>
          <w:rFonts w:ascii="Arial Narrow" w:hAnsi="Arial Narrow"/>
          <w:i/>
          <w:sz w:val="22"/>
          <w:szCs w:val="22"/>
          <w:lang w:val="fr-FR"/>
        </w:rPr>
        <w:t>reprezentantului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
    <w:p w14:paraId="590EA518" w14:textId="4E604CFD" w:rsidR="00D015C8" w:rsidRPr="008D607E" w:rsidRDefault="00D015C8" w:rsidP="00AF3B22">
      <w:pPr>
        <w:spacing w:after="120"/>
        <w:jc w:val="both"/>
        <w:rPr>
          <w:rFonts w:ascii="Arial Narrow" w:hAnsi="Arial Narrow"/>
          <w:i/>
          <w:sz w:val="22"/>
          <w:szCs w:val="22"/>
          <w:lang w:val="fr-FR"/>
        </w:rPr>
      </w:pPr>
      <w:proofErr w:type="spellStart"/>
      <w:proofErr w:type="gram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şi</w:t>
      </w:r>
      <w:proofErr w:type="spellEnd"/>
      <w:proofErr w:type="gram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prenumele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semnatarului</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1E06F66" w14:textId="777777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Capacitate</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3A1E6230" w14:textId="77777777" w:rsidR="00D015C8" w:rsidRPr="008D607E" w:rsidRDefault="00D015C8" w:rsidP="00AF3B22">
      <w:pPr>
        <w:spacing w:after="120"/>
        <w:jc w:val="both"/>
        <w:rPr>
          <w:rFonts w:ascii="Arial Narrow" w:hAnsi="Arial Narrow"/>
          <w:b/>
          <w:i/>
          <w:sz w:val="22"/>
          <w:szCs w:val="22"/>
          <w:lang w:val="fr-FR"/>
        </w:rPr>
      </w:pPr>
      <w:proofErr w:type="spellStart"/>
      <w:r w:rsidRPr="008D607E">
        <w:rPr>
          <w:rFonts w:ascii="Arial Narrow" w:hAnsi="Arial Narrow"/>
          <w:b/>
          <w:i/>
          <w:sz w:val="22"/>
          <w:szCs w:val="22"/>
          <w:lang w:val="fr-FR"/>
        </w:rPr>
        <w:t>Detalii</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despre</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ofertant</w:t>
      </w:r>
      <w:proofErr w:type="spellEnd"/>
      <w:r w:rsidRPr="008D607E">
        <w:rPr>
          <w:rFonts w:ascii="Arial Narrow" w:hAnsi="Arial Narrow"/>
          <w:b/>
          <w:i/>
          <w:sz w:val="22"/>
          <w:szCs w:val="22"/>
          <w:lang w:val="fr-FR"/>
        </w:rPr>
        <w:t xml:space="preserve"> </w:t>
      </w:r>
    </w:p>
    <w:p w14:paraId="3AA9A5E0" w14:textId="520A2B9E"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proofErr w:type="gram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r w:rsidRPr="008D607E">
        <w:rPr>
          <w:rFonts w:ascii="Arial Narrow" w:hAnsi="Arial Narrow"/>
          <w:i/>
          <w:sz w:val="22"/>
          <w:szCs w:val="22"/>
          <w:lang w:val="fr-FR"/>
        </w:rPr>
        <w:tab/>
      </w:r>
      <w:proofErr w:type="gram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194D656F" w14:textId="1E558634"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Ţara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reşedinţă</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49390BBF" w14:textId="4B6C8C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C846F9C" w14:textId="63F4A5C5"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corespondenţă</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dacă</w:t>
      </w:r>
      <w:proofErr w:type="spellEnd"/>
      <w:r w:rsidRPr="008D607E">
        <w:rPr>
          <w:rFonts w:ascii="Arial Narrow" w:hAnsi="Arial Narrow"/>
          <w:i/>
          <w:sz w:val="22"/>
          <w:szCs w:val="22"/>
          <w:lang w:val="fr-FR"/>
        </w:rPr>
        <w:t xml:space="preserve"> este </w:t>
      </w:r>
      <w:proofErr w:type="spellStart"/>
      <w:r w:rsidRPr="008D607E">
        <w:rPr>
          <w:rFonts w:ascii="Arial Narrow" w:hAnsi="Arial Narrow"/>
          <w:i/>
          <w:sz w:val="22"/>
          <w:szCs w:val="22"/>
          <w:lang w:val="fr-FR"/>
        </w:rPr>
        <w:t>diferită</w:t>
      </w:r>
      <w:proofErr w:type="spellEnd"/>
      <w:r w:rsidRPr="008D607E">
        <w:rPr>
          <w:rFonts w:ascii="Arial Narrow" w:hAnsi="Arial Narrow"/>
          <w:i/>
          <w:sz w:val="22"/>
          <w:szCs w:val="22"/>
          <w:lang w:val="fr-FR"/>
        </w:rPr>
        <w:t>)</w:t>
      </w:r>
      <w:r w:rsidRPr="008D607E">
        <w:rPr>
          <w:rFonts w:ascii="Arial Narrow" w:hAnsi="Arial Narrow"/>
          <w:i/>
          <w:sz w:val="22"/>
          <w:szCs w:val="22"/>
          <w:lang w:val="fr-FR"/>
        </w:rPr>
        <w:tab/>
        <w:t xml:space="preserve">                    .....................................................</w:t>
      </w:r>
    </w:p>
    <w:p w14:paraId="6FBA899D" w14:textId="6987DCDA"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w:t>
      </w:r>
      <w:proofErr w:type="gramStart"/>
      <w:r w:rsidRPr="008D607E">
        <w:rPr>
          <w:rFonts w:ascii="Arial Narrow" w:hAnsi="Arial Narrow"/>
          <w:i/>
          <w:sz w:val="22"/>
          <w:szCs w:val="22"/>
          <w:lang w:val="fr-FR"/>
        </w:rPr>
        <w:t>de e-mail</w:t>
      </w:r>
      <w:proofErr w:type="gramEnd"/>
      <w:r w:rsidRPr="008D607E">
        <w:rPr>
          <w:rFonts w:ascii="Arial Narrow" w:hAnsi="Arial Narrow"/>
          <w:i/>
          <w:sz w:val="22"/>
          <w:szCs w:val="22"/>
          <w:lang w:val="fr-FR"/>
        </w:rPr>
        <w:t xml:space="preserve">                                                                             .....................................................</w:t>
      </w:r>
    </w:p>
    <w:p w14:paraId="623E32FC" w14:textId="06EFD28C"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Telefon / Fax</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27E32D50" w14:textId="07EFDC96" w:rsidR="00F13707" w:rsidRDefault="00D015C8" w:rsidP="008D607E">
      <w:pPr>
        <w:rPr>
          <w:rFonts w:ascii="Arial Narrow" w:hAnsi="Arial Narrow"/>
          <w:i/>
          <w:sz w:val="22"/>
          <w:szCs w:val="22"/>
          <w:lang w:val="fr-FR"/>
        </w:rPr>
      </w:pPr>
      <w:r w:rsidRPr="00CA07FC">
        <w:rPr>
          <w:rFonts w:ascii="Arial Narrow" w:hAnsi="Arial Narrow"/>
          <w:i/>
          <w:sz w:val="22"/>
          <w:szCs w:val="22"/>
          <w:lang w:val="fr-FR"/>
        </w:rPr>
        <w:t xml:space="preserve">Data </w:t>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t xml:space="preserve">      ....................................................</w:t>
      </w:r>
    </w:p>
    <w:p w14:paraId="38434161" w14:textId="77777777" w:rsidR="002C20D3" w:rsidRDefault="002C20D3" w:rsidP="008D607E">
      <w:pPr>
        <w:rPr>
          <w:rFonts w:ascii="Arial Narrow" w:hAnsi="Arial Narrow"/>
          <w:i/>
          <w:sz w:val="22"/>
          <w:szCs w:val="22"/>
          <w:lang w:val="fr-FR"/>
        </w:rPr>
      </w:pPr>
    </w:p>
    <w:p w14:paraId="58FE1FBC" w14:textId="77777777" w:rsidR="002C20D3" w:rsidRDefault="002C20D3" w:rsidP="008D607E">
      <w:pPr>
        <w:rPr>
          <w:rFonts w:ascii="Arial Narrow" w:hAnsi="Arial Narrow"/>
          <w:i/>
          <w:sz w:val="22"/>
          <w:szCs w:val="22"/>
          <w:lang w:val="fr-FR"/>
        </w:rPr>
      </w:pPr>
    </w:p>
    <w:p w14:paraId="314E86F6" w14:textId="77777777" w:rsidR="002C20D3" w:rsidRDefault="002C20D3" w:rsidP="008D607E">
      <w:pPr>
        <w:rPr>
          <w:rFonts w:ascii="Arial Narrow" w:hAnsi="Arial Narrow"/>
          <w:i/>
          <w:sz w:val="22"/>
          <w:szCs w:val="22"/>
          <w:lang w:val="fr-FR"/>
        </w:rPr>
      </w:pPr>
    </w:p>
    <w:p w14:paraId="03937A15" w14:textId="77777777" w:rsidR="002C20D3" w:rsidRDefault="002C20D3" w:rsidP="008D607E">
      <w:pPr>
        <w:rPr>
          <w:rFonts w:ascii="Arial Narrow" w:hAnsi="Arial Narrow"/>
          <w:i/>
          <w:sz w:val="22"/>
          <w:szCs w:val="22"/>
          <w:lang w:val="fr-FR"/>
        </w:rPr>
      </w:pPr>
    </w:p>
    <w:p w14:paraId="7E0B31D1" w14:textId="77777777" w:rsidR="002C20D3" w:rsidRDefault="002C20D3" w:rsidP="008D607E">
      <w:pPr>
        <w:rPr>
          <w:rFonts w:ascii="Arial Narrow" w:hAnsi="Arial Narrow"/>
          <w:i/>
          <w:sz w:val="22"/>
          <w:szCs w:val="22"/>
          <w:lang w:val="fr-FR"/>
        </w:rPr>
      </w:pPr>
    </w:p>
    <w:p w14:paraId="55A779AC" w14:textId="77777777" w:rsidR="002C20D3" w:rsidRDefault="002C20D3" w:rsidP="008D607E">
      <w:pPr>
        <w:rPr>
          <w:rFonts w:ascii="Arial Narrow" w:hAnsi="Arial Narrow"/>
          <w:i/>
          <w:sz w:val="22"/>
          <w:szCs w:val="22"/>
          <w:lang w:val="fr-FR"/>
        </w:rPr>
      </w:pPr>
    </w:p>
    <w:p w14:paraId="5E6F9170" w14:textId="77777777" w:rsidR="002C20D3" w:rsidRDefault="002C20D3" w:rsidP="008D607E">
      <w:pPr>
        <w:rPr>
          <w:rFonts w:ascii="Arial Narrow" w:hAnsi="Arial Narrow"/>
          <w:i/>
          <w:sz w:val="22"/>
          <w:szCs w:val="22"/>
          <w:lang w:val="fr-FR"/>
        </w:rPr>
      </w:pPr>
    </w:p>
    <w:p w14:paraId="0E519750" w14:textId="77777777" w:rsidR="002C20D3" w:rsidRDefault="002C20D3" w:rsidP="008D607E">
      <w:pPr>
        <w:rPr>
          <w:rFonts w:ascii="Arial Narrow" w:hAnsi="Arial Narrow"/>
          <w:i/>
          <w:sz w:val="22"/>
          <w:szCs w:val="22"/>
          <w:lang w:val="fr-FR"/>
        </w:rPr>
      </w:pPr>
    </w:p>
    <w:p w14:paraId="40CF7E4A" w14:textId="77777777" w:rsidR="002C20D3" w:rsidRDefault="002C20D3" w:rsidP="008D607E">
      <w:pPr>
        <w:rPr>
          <w:rFonts w:ascii="Arial Narrow" w:hAnsi="Arial Narrow"/>
          <w:i/>
          <w:sz w:val="22"/>
          <w:szCs w:val="22"/>
          <w:lang w:val="fr-FR"/>
        </w:rPr>
      </w:pPr>
    </w:p>
    <w:p w14:paraId="12E6C5DA" w14:textId="77777777" w:rsidR="002C20D3" w:rsidRDefault="002C20D3" w:rsidP="008D607E">
      <w:pPr>
        <w:rPr>
          <w:rFonts w:ascii="Arial Narrow" w:hAnsi="Arial Narrow"/>
          <w:i/>
          <w:sz w:val="22"/>
          <w:szCs w:val="22"/>
          <w:lang w:val="fr-FR"/>
        </w:rPr>
      </w:pPr>
    </w:p>
    <w:p w14:paraId="6887E788" w14:textId="77777777" w:rsidR="002C20D3" w:rsidRDefault="002C20D3" w:rsidP="008D607E">
      <w:pPr>
        <w:rPr>
          <w:rFonts w:ascii="Arial Narrow" w:hAnsi="Arial Narrow"/>
          <w:i/>
          <w:sz w:val="22"/>
          <w:szCs w:val="22"/>
          <w:lang w:val="fr-FR"/>
        </w:rPr>
      </w:pPr>
    </w:p>
    <w:p w14:paraId="2BCD0FA3" w14:textId="77777777" w:rsidR="002C20D3" w:rsidRDefault="002C20D3" w:rsidP="008D607E">
      <w:pPr>
        <w:rPr>
          <w:rFonts w:ascii="Arial Narrow" w:hAnsi="Arial Narrow"/>
          <w:i/>
          <w:sz w:val="22"/>
          <w:szCs w:val="22"/>
          <w:lang w:val="fr-FR"/>
        </w:rPr>
      </w:pPr>
    </w:p>
    <w:p w14:paraId="7993789E" w14:textId="77777777" w:rsidR="002C20D3" w:rsidRDefault="002C20D3" w:rsidP="008D607E">
      <w:pPr>
        <w:rPr>
          <w:rFonts w:ascii="Arial Narrow" w:hAnsi="Arial Narrow"/>
          <w:i/>
          <w:sz w:val="22"/>
          <w:szCs w:val="22"/>
          <w:lang w:val="fr-FR"/>
        </w:rPr>
      </w:pPr>
    </w:p>
    <w:p w14:paraId="42F6942E" w14:textId="77777777" w:rsidR="002C20D3" w:rsidRDefault="002C20D3" w:rsidP="008D607E">
      <w:pPr>
        <w:rPr>
          <w:rFonts w:ascii="Arial Narrow" w:hAnsi="Arial Narrow"/>
          <w:i/>
          <w:sz w:val="22"/>
          <w:szCs w:val="22"/>
          <w:lang w:val="fr-FR"/>
        </w:rPr>
      </w:pPr>
    </w:p>
    <w:p w14:paraId="686EE344" w14:textId="77777777" w:rsidR="002C20D3" w:rsidRDefault="002C20D3" w:rsidP="008D607E">
      <w:pPr>
        <w:rPr>
          <w:rFonts w:ascii="Arial Narrow" w:hAnsi="Arial Narrow"/>
          <w:i/>
          <w:sz w:val="22"/>
          <w:szCs w:val="22"/>
          <w:lang w:val="fr-FR"/>
        </w:rPr>
      </w:pPr>
    </w:p>
    <w:p w14:paraId="1AEDBD47" w14:textId="77777777" w:rsidR="002C20D3" w:rsidRDefault="002C20D3" w:rsidP="008D607E">
      <w:pPr>
        <w:rPr>
          <w:rFonts w:ascii="Arial Narrow" w:hAnsi="Arial Narrow"/>
          <w:i/>
          <w:sz w:val="22"/>
          <w:szCs w:val="22"/>
          <w:lang w:val="fr-FR"/>
        </w:rPr>
      </w:pPr>
    </w:p>
    <w:p w14:paraId="18A2323B" w14:textId="77777777" w:rsidR="002C20D3" w:rsidRDefault="002C20D3" w:rsidP="008D607E">
      <w:pPr>
        <w:rPr>
          <w:rFonts w:ascii="Arial Narrow" w:hAnsi="Arial Narrow"/>
          <w:i/>
          <w:sz w:val="22"/>
          <w:szCs w:val="22"/>
          <w:lang w:val="fr-FR"/>
        </w:rPr>
      </w:pPr>
    </w:p>
    <w:p w14:paraId="0970087F" w14:textId="77777777" w:rsidR="002C20D3" w:rsidRDefault="002C20D3" w:rsidP="008D607E">
      <w:pPr>
        <w:rPr>
          <w:rFonts w:ascii="Arial Narrow" w:hAnsi="Arial Narrow"/>
          <w:i/>
          <w:sz w:val="22"/>
          <w:szCs w:val="22"/>
          <w:lang w:val="fr-FR"/>
        </w:rPr>
      </w:pPr>
    </w:p>
    <w:p w14:paraId="423BC06B" w14:textId="77777777" w:rsidR="002C20D3" w:rsidRDefault="002C20D3" w:rsidP="008D607E">
      <w:pPr>
        <w:rPr>
          <w:rFonts w:ascii="Arial Narrow" w:hAnsi="Arial Narrow"/>
          <w:i/>
          <w:sz w:val="22"/>
          <w:szCs w:val="22"/>
          <w:lang w:val="fr-FR"/>
        </w:rPr>
      </w:pPr>
    </w:p>
    <w:p w14:paraId="1C505C84" w14:textId="77777777" w:rsidR="002C20D3" w:rsidRDefault="002C20D3" w:rsidP="008D607E">
      <w:pPr>
        <w:rPr>
          <w:rFonts w:ascii="Arial Narrow" w:hAnsi="Arial Narrow"/>
          <w:i/>
          <w:sz w:val="22"/>
          <w:szCs w:val="22"/>
          <w:lang w:val="fr-FR"/>
        </w:rPr>
      </w:pPr>
    </w:p>
    <w:p w14:paraId="7E55146B" w14:textId="77777777" w:rsidR="002C20D3" w:rsidRDefault="002C20D3" w:rsidP="008D607E">
      <w:pPr>
        <w:rPr>
          <w:rFonts w:ascii="Arial Narrow" w:hAnsi="Arial Narrow"/>
          <w:i/>
          <w:sz w:val="22"/>
          <w:szCs w:val="22"/>
          <w:lang w:val="fr-FR"/>
        </w:rPr>
      </w:pPr>
    </w:p>
    <w:p w14:paraId="2FFE6999" w14:textId="77777777" w:rsidR="002C20D3" w:rsidRDefault="002C20D3" w:rsidP="008D607E">
      <w:pPr>
        <w:rPr>
          <w:rFonts w:ascii="Arial Narrow" w:hAnsi="Arial Narrow"/>
          <w:i/>
          <w:sz w:val="22"/>
          <w:szCs w:val="22"/>
          <w:lang w:val="fr-FR"/>
        </w:rPr>
      </w:pPr>
    </w:p>
    <w:p w14:paraId="208F9589" w14:textId="77777777" w:rsidR="002C20D3" w:rsidRDefault="002C20D3" w:rsidP="008D607E">
      <w:pPr>
        <w:rPr>
          <w:rFonts w:ascii="Arial Narrow" w:hAnsi="Arial Narrow"/>
          <w:i/>
          <w:sz w:val="22"/>
          <w:szCs w:val="22"/>
          <w:lang w:val="fr-FR"/>
        </w:rPr>
      </w:pPr>
    </w:p>
    <w:p w14:paraId="26A11545" w14:textId="77777777" w:rsidR="002C20D3" w:rsidRDefault="002C20D3" w:rsidP="008D607E">
      <w:pPr>
        <w:rPr>
          <w:rFonts w:ascii="Arial Narrow" w:hAnsi="Arial Narrow"/>
          <w:i/>
          <w:sz w:val="22"/>
          <w:szCs w:val="22"/>
          <w:lang w:val="fr-FR"/>
        </w:rPr>
      </w:pPr>
    </w:p>
    <w:p w14:paraId="4C440AA8" w14:textId="77777777" w:rsidR="002C20D3" w:rsidRDefault="002C20D3" w:rsidP="008D607E">
      <w:pPr>
        <w:rPr>
          <w:rFonts w:ascii="Arial Narrow" w:hAnsi="Arial Narrow"/>
          <w:i/>
          <w:sz w:val="22"/>
          <w:szCs w:val="22"/>
          <w:lang w:val="fr-FR"/>
        </w:rPr>
      </w:pPr>
    </w:p>
    <w:p w14:paraId="2F7F66E2" w14:textId="77777777" w:rsidR="002C20D3" w:rsidRDefault="002C20D3" w:rsidP="008D607E">
      <w:pPr>
        <w:rPr>
          <w:rFonts w:ascii="Arial Narrow" w:hAnsi="Arial Narrow"/>
          <w:i/>
          <w:sz w:val="22"/>
          <w:szCs w:val="22"/>
          <w:lang w:val="fr-FR"/>
        </w:rPr>
      </w:pPr>
    </w:p>
    <w:p w14:paraId="5C976C82" w14:textId="77777777" w:rsidR="002C20D3" w:rsidRDefault="002C20D3" w:rsidP="008D607E">
      <w:pPr>
        <w:rPr>
          <w:rFonts w:ascii="Arial Narrow" w:hAnsi="Arial Narrow"/>
          <w:i/>
          <w:sz w:val="22"/>
          <w:szCs w:val="22"/>
          <w:lang w:val="fr-FR"/>
        </w:rPr>
      </w:pPr>
    </w:p>
    <w:p w14:paraId="55289E0B" w14:textId="77777777" w:rsidR="002C20D3" w:rsidRDefault="002C20D3" w:rsidP="008D607E">
      <w:pPr>
        <w:rPr>
          <w:rFonts w:ascii="Arial Narrow" w:hAnsi="Arial Narrow"/>
          <w:i/>
          <w:sz w:val="22"/>
          <w:szCs w:val="22"/>
          <w:lang w:val="fr-FR"/>
        </w:rPr>
      </w:pPr>
    </w:p>
    <w:p w14:paraId="53DD5D01" w14:textId="77777777" w:rsidR="002C20D3" w:rsidRDefault="002C20D3" w:rsidP="008D607E">
      <w:pPr>
        <w:rPr>
          <w:rFonts w:ascii="Arial Narrow" w:hAnsi="Arial Narrow"/>
          <w:i/>
          <w:sz w:val="22"/>
          <w:szCs w:val="22"/>
          <w:lang w:val="fr-FR"/>
        </w:rPr>
      </w:pPr>
    </w:p>
    <w:p w14:paraId="4E648C84" w14:textId="77777777" w:rsidR="002712C5" w:rsidRDefault="002712C5" w:rsidP="008D607E">
      <w:pPr>
        <w:rPr>
          <w:rFonts w:ascii="Arial Narrow" w:hAnsi="Arial Narrow"/>
          <w:i/>
          <w:sz w:val="22"/>
          <w:szCs w:val="22"/>
          <w:lang w:val="fr-FR"/>
        </w:rPr>
      </w:pPr>
    </w:p>
    <w:p w14:paraId="502CC631" w14:textId="77777777" w:rsidR="0098309E" w:rsidRDefault="0098309E" w:rsidP="008D607E">
      <w:pPr>
        <w:rPr>
          <w:rFonts w:ascii="Arial Narrow" w:hAnsi="Arial Narrow"/>
          <w:i/>
          <w:sz w:val="22"/>
          <w:szCs w:val="22"/>
          <w:lang w:val="fr-FR"/>
        </w:rPr>
      </w:pPr>
    </w:p>
    <w:p w14:paraId="61ED5FA6" w14:textId="77777777" w:rsidR="006048DA" w:rsidRDefault="006048DA" w:rsidP="008D607E">
      <w:pPr>
        <w:rPr>
          <w:rFonts w:ascii="Arial Narrow" w:hAnsi="Arial Narrow"/>
          <w:i/>
          <w:sz w:val="22"/>
          <w:szCs w:val="22"/>
          <w:lang w:val="fr-FR"/>
        </w:rPr>
      </w:pPr>
    </w:p>
    <w:p w14:paraId="6CF71070" w14:textId="77777777" w:rsidR="001B787B" w:rsidRDefault="001B787B" w:rsidP="008D607E">
      <w:pPr>
        <w:rPr>
          <w:rFonts w:ascii="Arial Narrow" w:hAnsi="Arial Narrow"/>
          <w:i/>
          <w:sz w:val="22"/>
          <w:szCs w:val="22"/>
          <w:lang w:val="fr-FR"/>
        </w:rPr>
      </w:pPr>
    </w:p>
    <w:p w14:paraId="5FBAEA14" w14:textId="77777777" w:rsidR="00E5056B" w:rsidRPr="0073203B" w:rsidRDefault="00E5056B" w:rsidP="00285ADF">
      <w:pPr>
        <w:jc w:val="right"/>
        <w:rPr>
          <w:rFonts w:ascii="Arial Narrow" w:hAnsi="Arial Narrow"/>
          <w:i/>
          <w:noProof/>
          <w:sz w:val="24"/>
          <w:szCs w:val="24"/>
          <w:lang w:val="pt-BR"/>
        </w:rPr>
      </w:pPr>
      <w:r w:rsidRPr="0073203B">
        <w:rPr>
          <w:rStyle w:val="PageNumber"/>
          <w:rFonts w:ascii="Arial Narrow" w:hAnsi="Arial Narrow"/>
          <w:b/>
          <w:i/>
          <w:sz w:val="24"/>
          <w:szCs w:val="24"/>
          <w:lang w:val="pt-BR"/>
        </w:rPr>
        <w:lastRenderedPageBreak/>
        <w:t xml:space="preserve">FORMULARUL </w:t>
      </w:r>
      <w:r w:rsidR="00AE6FC1" w:rsidRPr="0073203B">
        <w:rPr>
          <w:rStyle w:val="PageNumber"/>
          <w:rFonts w:ascii="Arial Narrow" w:hAnsi="Arial Narrow"/>
          <w:b/>
          <w:i/>
          <w:sz w:val="24"/>
          <w:szCs w:val="24"/>
          <w:lang w:val="pt-BR"/>
        </w:rPr>
        <w:t>nr.</w:t>
      </w:r>
      <w:r w:rsidR="00285ADF" w:rsidRPr="0073203B">
        <w:rPr>
          <w:rStyle w:val="PageNumber"/>
          <w:rFonts w:ascii="Arial Narrow" w:hAnsi="Arial Narrow"/>
          <w:b/>
          <w:i/>
          <w:sz w:val="24"/>
          <w:szCs w:val="24"/>
          <w:lang w:val="pt-BR"/>
        </w:rPr>
        <w:t xml:space="preserve"> </w:t>
      </w:r>
      <w:r w:rsidR="00CD3BF8" w:rsidRPr="0073203B">
        <w:rPr>
          <w:rStyle w:val="PageNumber"/>
          <w:rFonts w:ascii="Arial Narrow" w:hAnsi="Arial Narrow"/>
          <w:b/>
          <w:i/>
          <w:sz w:val="24"/>
          <w:szCs w:val="24"/>
          <w:lang w:val="pt-BR"/>
        </w:rPr>
        <w:t>2</w:t>
      </w:r>
    </w:p>
    <w:p w14:paraId="20B2F82E" w14:textId="77777777" w:rsidR="00E5056B" w:rsidRPr="0073203B" w:rsidRDefault="00E5056B" w:rsidP="00E5056B">
      <w:pPr>
        <w:jc w:val="both"/>
        <w:outlineLvl w:val="0"/>
        <w:rPr>
          <w:rFonts w:ascii="Arial Narrow" w:hAnsi="Arial Narrow"/>
          <w:i/>
          <w:noProof/>
          <w:sz w:val="24"/>
          <w:szCs w:val="24"/>
          <w:lang w:val="pt-BR"/>
        </w:rPr>
      </w:pPr>
    </w:p>
    <w:p w14:paraId="0CE7BA4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0E301A7"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0FC329CE"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4D2777E9" w14:textId="77777777" w:rsidR="00054DB3" w:rsidRPr="00295786" w:rsidRDefault="00054DB3" w:rsidP="00054DB3">
      <w:pPr>
        <w:jc w:val="center"/>
        <w:rPr>
          <w:rFonts w:ascii="Arial Narrow" w:hAnsi="Arial Narrow" w:cs="Arial"/>
          <w:b/>
          <w:sz w:val="24"/>
          <w:szCs w:val="24"/>
          <w:lang w:val="ro-RO"/>
        </w:rPr>
      </w:pPr>
    </w:p>
    <w:p w14:paraId="7E3008B2" w14:textId="77777777" w:rsidR="00054DB3" w:rsidRPr="00295786" w:rsidRDefault="00054DB3" w:rsidP="00054DB3">
      <w:pPr>
        <w:jc w:val="center"/>
        <w:rPr>
          <w:rFonts w:ascii="Arial Narrow" w:hAnsi="Arial Narrow" w:cs="Arial"/>
          <w:b/>
          <w:sz w:val="24"/>
          <w:szCs w:val="24"/>
          <w:lang w:val="ro-RO"/>
        </w:rPr>
      </w:pPr>
    </w:p>
    <w:p w14:paraId="13CA99D1" w14:textId="77777777"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14:paraId="5E7B91DC"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14:paraId="459781D5"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14:paraId="605CAB35" w14:textId="77777777" w:rsidR="00054DB3" w:rsidRPr="00295786" w:rsidRDefault="00054DB3" w:rsidP="00054DB3">
      <w:pPr>
        <w:jc w:val="both"/>
        <w:rPr>
          <w:rFonts w:ascii="Arial Narrow" w:hAnsi="Arial Narrow" w:cs="Arial"/>
          <w:sz w:val="24"/>
          <w:szCs w:val="24"/>
          <w:lang w:val="ro-RO"/>
        </w:rPr>
      </w:pPr>
    </w:p>
    <w:p w14:paraId="5E21007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331CE5B9" w14:textId="77777777"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14:paraId="76A5BF06"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14:paraId="4F9E3AB2"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14:paraId="043E9FB3"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7181521E"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14:paraId="09383CAB" w14:textId="77777777" w:rsidR="00054DB3" w:rsidRPr="00295786" w:rsidRDefault="00054DB3" w:rsidP="00285ADF">
      <w:pPr>
        <w:spacing w:line="276" w:lineRule="auto"/>
        <w:ind w:firstLine="720"/>
        <w:jc w:val="both"/>
        <w:rPr>
          <w:rFonts w:ascii="Arial Narrow" w:hAnsi="Arial Narrow" w:cs="Arial"/>
          <w:sz w:val="24"/>
          <w:szCs w:val="24"/>
          <w:lang w:val="it-IT"/>
        </w:rPr>
      </w:pPr>
    </w:p>
    <w:p w14:paraId="4D7C11A9" w14:textId="77777777" w:rsidR="00E90516" w:rsidRPr="00295786" w:rsidRDefault="00E90516" w:rsidP="00054DB3">
      <w:pPr>
        <w:ind w:firstLine="720"/>
        <w:jc w:val="both"/>
        <w:rPr>
          <w:rFonts w:ascii="Arial Narrow" w:hAnsi="Arial Narrow" w:cs="Arial"/>
          <w:sz w:val="24"/>
          <w:szCs w:val="24"/>
          <w:lang w:val="it-IT"/>
        </w:rPr>
      </w:pPr>
    </w:p>
    <w:p w14:paraId="2BBE5A4F"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409B6157" w14:textId="77777777" w:rsidR="00E90516" w:rsidRPr="00295786" w:rsidRDefault="00E90516" w:rsidP="00054DB3">
      <w:pPr>
        <w:ind w:firstLine="720"/>
        <w:jc w:val="both"/>
        <w:rPr>
          <w:rFonts w:ascii="Arial Narrow" w:hAnsi="Arial Narrow" w:cs="Arial"/>
          <w:sz w:val="24"/>
          <w:szCs w:val="24"/>
          <w:lang w:val="ro-RO"/>
        </w:rPr>
      </w:pPr>
    </w:p>
    <w:p w14:paraId="23F21BE0"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1A242EFA"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792AF50C" w14:textId="77777777"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14:paraId="0007D176"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6FB5856" w14:textId="77777777" w:rsidR="00E5056B" w:rsidRPr="0073203B" w:rsidRDefault="008522D3" w:rsidP="00054DB3">
      <w:pPr>
        <w:jc w:val="right"/>
        <w:rPr>
          <w:rFonts w:ascii="Arial Narrow" w:hAnsi="Arial Narrow"/>
          <w:i/>
          <w:noProof/>
          <w:sz w:val="24"/>
          <w:szCs w:val="24"/>
          <w:lang w:val="it-IT"/>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397C6014" wp14:editId="737EAACA">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73203B">
        <w:rPr>
          <w:rStyle w:val="PageNumber"/>
          <w:rFonts w:ascii="Arial Narrow" w:hAnsi="Arial Narrow"/>
          <w:b/>
          <w:i/>
          <w:sz w:val="24"/>
          <w:szCs w:val="24"/>
          <w:lang w:val="it-IT"/>
        </w:rPr>
        <w:lastRenderedPageBreak/>
        <w:t>FORMULARUL nr.</w:t>
      </w:r>
      <w:r w:rsidR="00496EBE" w:rsidRPr="0073203B">
        <w:rPr>
          <w:rStyle w:val="PageNumber"/>
          <w:rFonts w:ascii="Arial Narrow" w:hAnsi="Arial Narrow"/>
          <w:b/>
          <w:i/>
          <w:sz w:val="24"/>
          <w:szCs w:val="24"/>
          <w:lang w:val="it-IT"/>
        </w:rPr>
        <w:t>3</w:t>
      </w:r>
    </w:p>
    <w:p w14:paraId="3378A520" w14:textId="77777777" w:rsidR="00E5056B" w:rsidRPr="0073203B" w:rsidRDefault="00E5056B" w:rsidP="00E5056B">
      <w:pPr>
        <w:jc w:val="both"/>
        <w:rPr>
          <w:rFonts w:ascii="Arial Narrow" w:hAnsi="Arial Narrow"/>
          <w:i/>
          <w:noProof/>
          <w:sz w:val="24"/>
          <w:szCs w:val="24"/>
          <w:lang w:val="it-IT"/>
        </w:rPr>
      </w:pPr>
      <w:r w:rsidRPr="0073203B">
        <w:rPr>
          <w:rFonts w:ascii="Arial Narrow" w:hAnsi="Arial Narrow"/>
          <w:i/>
          <w:noProof/>
          <w:sz w:val="24"/>
          <w:szCs w:val="24"/>
          <w:lang w:val="it-IT"/>
        </w:rPr>
        <w:t>Operator Economic</w:t>
      </w:r>
    </w:p>
    <w:p w14:paraId="3663817C"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226B491E"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14:paraId="08E0B9ED" w14:textId="77777777" w:rsidR="00E5056B" w:rsidRPr="00295786" w:rsidRDefault="00E5056B" w:rsidP="00E5056B">
      <w:pPr>
        <w:ind w:right="1440"/>
        <w:jc w:val="center"/>
        <w:rPr>
          <w:rFonts w:ascii="Arial Narrow" w:hAnsi="Arial Narrow"/>
          <w:b/>
          <w:bCs/>
          <w:i/>
          <w:sz w:val="24"/>
          <w:szCs w:val="24"/>
        </w:rPr>
      </w:pPr>
    </w:p>
    <w:p w14:paraId="30496B27" w14:textId="77777777" w:rsidR="00E5056B" w:rsidRPr="00295786" w:rsidRDefault="00E5056B" w:rsidP="000B776E">
      <w:pPr>
        <w:pStyle w:val="Heading2"/>
        <w:numPr>
          <w:ilvl w:val="0"/>
          <w:numId w:val="0"/>
        </w:numPr>
        <w:jc w:val="center"/>
        <w:rPr>
          <w:rFonts w:ascii="Arial Narrow" w:hAnsi="Arial Narrow"/>
          <w:b w:val="0"/>
          <w:bCs/>
          <w:i/>
          <w:sz w:val="24"/>
          <w:szCs w:val="24"/>
        </w:rPr>
      </w:pPr>
    </w:p>
    <w:p w14:paraId="0BA07789" w14:textId="77777777"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2616775F" w14:textId="77777777"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501653" w14:paraId="1EB64DFB" w14:textId="77777777" w:rsidTr="00FD0BCD">
        <w:tc>
          <w:tcPr>
            <w:tcW w:w="795" w:type="dxa"/>
            <w:vAlign w:val="center"/>
          </w:tcPr>
          <w:p w14:paraId="46EE3E9E" w14:textId="77777777" w:rsidR="00B27ACD" w:rsidRPr="00501653" w:rsidRDefault="001205AD" w:rsidP="00894CCE">
            <w:pPr>
              <w:jc w:val="right"/>
              <w:rPr>
                <w:rFonts w:ascii="Times New Roman" w:hAnsi="Times New Roman"/>
                <w:b/>
                <w:i/>
                <w:iCs/>
                <w:sz w:val="24"/>
                <w:szCs w:val="24"/>
              </w:rPr>
            </w:pPr>
            <w:r w:rsidRPr="00501653">
              <w:rPr>
                <w:rFonts w:ascii="Times New Roman" w:hAnsi="Times New Roman"/>
                <w:b/>
                <w:i/>
                <w:iCs/>
                <w:sz w:val="24"/>
                <w:szCs w:val="24"/>
              </w:rPr>
              <w:t>NR</w:t>
            </w:r>
            <w:r w:rsidR="00B27ACD" w:rsidRPr="00501653">
              <w:rPr>
                <w:rFonts w:ascii="Times New Roman" w:hAnsi="Times New Roman"/>
                <w:b/>
                <w:i/>
                <w:iCs/>
                <w:sz w:val="24"/>
                <w:szCs w:val="24"/>
              </w:rPr>
              <w:t>.</w:t>
            </w:r>
          </w:p>
          <w:p w14:paraId="3CE51BB3" w14:textId="52C6754D" w:rsidR="00965924" w:rsidRPr="00501653" w:rsidRDefault="0003071C" w:rsidP="00894CCE">
            <w:pPr>
              <w:jc w:val="right"/>
              <w:rPr>
                <w:rFonts w:ascii="Times New Roman" w:hAnsi="Times New Roman"/>
                <w:b/>
                <w:i/>
                <w:iCs/>
                <w:sz w:val="24"/>
                <w:szCs w:val="24"/>
              </w:rPr>
            </w:pPr>
            <w:r w:rsidRPr="00501653">
              <w:rPr>
                <w:rFonts w:ascii="Times New Roman" w:hAnsi="Times New Roman"/>
                <w:b/>
                <w:i/>
                <w:iCs/>
                <w:sz w:val="24"/>
                <w:szCs w:val="24"/>
              </w:rPr>
              <w:t>CRT</w:t>
            </w:r>
            <w:r w:rsidR="00965924" w:rsidRPr="00501653">
              <w:rPr>
                <w:rFonts w:ascii="Times New Roman" w:hAnsi="Times New Roman"/>
                <w:b/>
                <w:i/>
                <w:iCs/>
                <w:sz w:val="24"/>
                <w:szCs w:val="24"/>
              </w:rPr>
              <w:t>.</w:t>
            </w:r>
          </w:p>
        </w:tc>
        <w:tc>
          <w:tcPr>
            <w:tcW w:w="4253" w:type="dxa"/>
            <w:vAlign w:val="center"/>
          </w:tcPr>
          <w:p w14:paraId="3C6475DF" w14:textId="77777777" w:rsidR="00965924" w:rsidRPr="00501653" w:rsidRDefault="00965924" w:rsidP="003427D0">
            <w:pPr>
              <w:jc w:val="center"/>
              <w:rPr>
                <w:rFonts w:ascii="Times New Roman" w:hAnsi="Times New Roman"/>
                <w:b/>
                <w:i/>
                <w:iCs/>
                <w:sz w:val="24"/>
                <w:szCs w:val="24"/>
              </w:rPr>
            </w:pPr>
            <w:proofErr w:type="spellStart"/>
            <w:r w:rsidRPr="00501653">
              <w:rPr>
                <w:rFonts w:ascii="Times New Roman" w:hAnsi="Times New Roman"/>
                <w:b/>
                <w:i/>
                <w:iCs/>
                <w:sz w:val="24"/>
                <w:szCs w:val="24"/>
              </w:rPr>
              <w:t>Denumirea</w:t>
            </w:r>
            <w:proofErr w:type="spellEnd"/>
            <w:r w:rsidR="00F40357" w:rsidRPr="00501653">
              <w:rPr>
                <w:rFonts w:ascii="Times New Roman" w:hAnsi="Times New Roman"/>
                <w:b/>
                <w:i/>
                <w:iCs/>
                <w:sz w:val="24"/>
                <w:szCs w:val="24"/>
              </w:rPr>
              <w:t xml:space="preserve"> </w:t>
            </w:r>
            <w:proofErr w:type="spellStart"/>
            <w:r w:rsidR="003427D0" w:rsidRPr="00501653">
              <w:rPr>
                <w:rFonts w:ascii="Times New Roman" w:hAnsi="Times New Roman"/>
                <w:b/>
                <w:i/>
                <w:iCs/>
                <w:sz w:val="24"/>
                <w:szCs w:val="24"/>
              </w:rPr>
              <w:t>serviciului</w:t>
            </w:r>
            <w:proofErr w:type="spellEnd"/>
          </w:p>
        </w:tc>
        <w:tc>
          <w:tcPr>
            <w:tcW w:w="708" w:type="dxa"/>
            <w:vAlign w:val="center"/>
          </w:tcPr>
          <w:p w14:paraId="750ACFAA" w14:textId="77777777" w:rsidR="00965924" w:rsidRPr="00501653" w:rsidRDefault="00965924" w:rsidP="00894CCE">
            <w:pPr>
              <w:jc w:val="center"/>
              <w:rPr>
                <w:rFonts w:ascii="Times New Roman" w:hAnsi="Times New Roman"/>
                <w:b/>
                <w:i/>
                <w:iCs/>
                <w:sz w:val="24"/>
                <w:szCs w:val="24"/>
              </w:rPr>
            </w:pPr>
            <w:r w:rsidRPr="00501653">
              <w:rPr>
                <w:rFonts w:ascii="Times New Roman" w:hAnsi="Times New Roman"/>
                <w:b/>
                <w:i/>
                <w:iCs/>
                <w:sz w:val="24"/>
                <w:szCs w:val="24"/>
              </w:rPr>
              <w:t>UM</w:t>
            </w:r>
          </w:p>
        </w:tc>
        <w:tc>
          <w:tcPr>
            <w:tcW w:w="1276" w:type="dxa"/>
            <w:vAlign w:val="center"/>
          </w:tcPr>
          <w:p w14:paraId="3ACD9CED" w14:textId="77777777" w:rsidR="00965924" w:rsidRPr="00501653" w:rsidRDefault="00965924" w:rsidP="00894CCE">
            <w:pPr>
              <w:jc w:val="center"/>
              <w:rPr>
                <w:rFonts w:ascii="Times New Roman" w:hAnsi="Times New Roman"/>
                <w:b/>
                <w:i/>
                <w:iCs/>
                <w:sz w:val="24"/>
                <w:szCs w:val="24"/>
              </w:rPr>
            </w:pPr>
            <w:proofErr w:type="spellStart"/>
            <w:r w:rsidRPr="00501653">
              <w:rPr>
                <w:rFonts w:ascii="Times New Roman" w:hAnsi="Times New Roman"/>
                <w:b/>
                <w:i/>
                <w:iCs/>
                <w:sz w:val="24"/>
                <w:szCs w:val="24"/>
              </w:rPr>
              <w:t>Cantitatea</w:t>
            </w:r>
            <w:proofErr w:type="spellEnd"/>
            <w:r w:rsidRPr="00501653">
              <w:rPr>
                <w:rFonts w:ascii="Times New Roman" w:hAnsi="Times New Roman"/>
                <w:b/>
                <w:i/>
                <w:iCs/>
                <w:sz w:val="24"/>
                <w:szCs w:val="24"/>
              </w:rPr>
              <w:t xml:space="preserve"> </w:t>
            </w:r>
            <w:proofErr w:type="spellStart"/>
            <w:r w:rsidRPr="00501653">
              <w:rPr>
                <w:rFonts w:ascii="Times New Roman" w:hAnsi="Times New Roman"/>
                <w:b/>
                <w:i/>
                <w:iCs/>
                <w:sz w:val="24"/>
                <w:szCs w:val="24"/>
              </w:rPr>
              <w:t>solicitata</w:t>
            </w:r>
            <w:proofErr w:type="spellEnd"/>
          </w:p>
          <w:p w14:paraId="7D0A06C9" w14:textId="77777777" w:rsidR="00965924" w:rsidRPr="00501653" w:rsidRDefault="00965924" w:rsidP="00894CCE">
            <w:pPr>
              <w:jc w:val="center"/>
              <w:rPr>
                <w:rFonts w:ascii="Times New Roman" w:hAnsi="Times New Roman"/>
                <w:b/>
                <w:i/>
                <w:iCs/>
                <w:sz w:val="24"/>
                <w:szCs w:val="24"/>
              </w:rPr>
            </w:pPr>
            <w:r w:rsidRPr="00501653">
              <w:rPr>
                <w:rFonts w:ascii="Times New Roman" w:hAnsi="Times New Roman"/>
                <w:b/>
                <w:i/>
                <w:iCs/>
                <w:sz w:val="24"/>
                <w:szCs w:val="24"/>
              </w:rPr>
              <w:t>U.M</w:t>
            </w:r>
          </w:p>
        </w:tc>
        <w:tc>
          <w:tcPr>
            <w:tcW w:w="1134" w:type="dxa"/>
          </w:tcPr>
          <w:p w14:paraId="04B3534C" w14:textId="77777777" w:rsidR="00965924" w:rsidRPr="00501653" w:rsidRDefault="00965924" w:rsidP="00894CCE">
            <w:pPr>
              <w:jc w:val="center"/>
              <w:rPr>
                <w:rFonts w:ascii="Times New Roman" w:hAnsi="Times New Roman"/>
                <w:b/>
                <w:i/>
                <w:iCs/>
                <w:sz w:val="24"/>
                <w:szCs w:val="24"/>
              </w:rPr>
            </w:pPr>
            <w:r w:rsidRPr="00501653">
              <w:rPr>
                <w:rFonts w:ascii="Times New Roman" w:hAnsi="Times New Roman"/>
                <w:b/>
                <w:i/>
                <w:iCs/>
                <w:sz w:val="24"/>
                <w:szCs w:val="24"/>
              </w:rPr>
              <w:t xml:space="preserve">Pret </w:t>
            </w:r>
            <w:proofErr w:type="spellStart"/>
            <w:r w:rsidRPr="00501653">
              <w:rPr>
                <w:rFonts w:ascii="Times New Roman" w:hAnsi="Times New Roman"/>
                <w:b/>
                <w:i/>
                <w:iCs/>
                <w:sz w:val="24"/>
                <w:szCs w:val="24"/>
              </w:rPr>
              <w:t>unitar</w:t>
            </w:r>
            <w:proofErr w:type="spellEnd"/>
            <w:r w:rsidRPr="00501653">
              <w:rPr>
                <w:rFonts w:ascii="Times New Roman" w:hAnsi="Times New Roman"/>
                <w:b/>
                <w:i/>
                <w:iCs/>
                <w:sz w:val="24"/>
                <w:szCs w:val="24"/>
              </w:rPr>
              <w:t xml:space="preserve"> RON </w:t>
            </w:r>
          </w:p>
          <w:p w14:paraId="6E8F2AE7" w14:textId="77777777" w:rsidR="00965924" w:rsidRPr="00501653" w:rsidRDefault="00965924" w:rsidP="00894CCE">
            <w:pPr>
              <w:jc w:val="center"/>
              <w:rPr>
                <w:rFonts w:ascii="Times New Roman" w:hAnsi="Times New Roman"/>
                <w:b/>
                <w:i/>
                <w:iCs/>
                <w:sz w:val="24"/>
                <w:szCs w:val="24"/>
              </w:rPr>
            </w:pPr>
            <w:proofErr w:type="spellStart"/>
            <w:r w:rsidRPr="00501653">
              <w:rPr>
                <w:rFonts w:ascii="Times New Roman" w:hAnsi="Times New Roman"/>
                <w:b/>
                <w:i/>
                <w:iCs/>
                <w:sz w:val="24"/>
                <w:szCs w:val="24"/>
              </w:rPr>
              <w:t>fara</w:t>
            </w:r>
            <w:proofErr w:type="spellEnd"/>
            <w:r w:rsidRPr="00501653">
              <w:rPr>
                <w:rFonts w:ascii="Times New Roman" w:hAnsi="Times New Roman"/>
                <w:b/>
                <w:i/>
                <w:iCs/>
                <w:sz w:val="24"/>
                <w:szCs w:val="24"/>
              </w:rPr>
              <w:t xml:space="preserve"> TVA</w:t>
            </w:r>
          </w:p>
        </w:tc>
        <w:tc>
          <w:tcPr>
            <w:tcW w:w="1134" w:type="dxa"/>
          </w:tcPr>
          <w:p w14:paraId="056DC4C6" w14:textId="77777777" w:rsidR="00965924" w:rsidRPr="00501653" w:rsidRDefault="00965924" w:rsidP="00894CCE">
            <w:pPr>
              <w:jc w:val="center"/>
              <w:rPr>
                <w:rFonts w:ascii="Times New Roman" w:hAnsi="Times New Roman"/>
                <w:b/>
                <w:i/>
                <w:iCs/>
                <w:sz w:val="24"/>
                <w:szCs w:val="24"/>
              </w:rPr>
            </w:pPr>
            <w:r w:rsidRPr="00501653">
              <w:rPr>
                <w:rFonts w:ascii="Times New Roman" w:hAnsi="Times New Roman"/>
                <w:b/>
                <w:i/>
                <w:iCs/>
                <w:sz w:val="24"/>
                <w:szCs w:val="24"/>
              </w:rPr>
              <w:t xml:space="preserve">Pret total RON </w:t>
            </w:r>
          </w:p>
          <w:p w14:paraId="5F22A649" w14:textId="77777777" w:rsidR="00965924" w:rsidRPr="00501653" w:rsidRDefault="00965924" w:rsidP="00894CCE">
            <w:pPr>
              <w:jc w:val="center"/>
              <w:rPr>
                <w:rFonts w:ascii="Times New Roman" w:hAnsi="Times New Roman"/>
                <w:b/>
                <w:i/>
                <w:iCs/>
                <w:sz w:val="24"/>
                <w:szCs w:val="24"/>
              </w:rPr>
            </w:pPr>
            <w:proofErr w:type="spellStart"/>
            <w:r w:rsidRPr="00501653">
              <w:rPr>
                <w:rFonts w:ascii="Times New Roman" w:hAnsi="Times New Roman"/>
                <w:b/>
                <w:i/>
                <w:iCs/>
                <w:sz w:val="24"/>
                <w:szCs w:val="24"/>
              </w:rPr>
              <w:t>fara</w:t>
            </w:r>
            <w:proofErr w:type="spellEnd"/>
            <w:r w:rsidRPr="00501653">
              <w:rPr>
                <w:rFonts w:ascii="Times New Roman" w:hAnsi="Times New Roman"/>
                <w:b/>
                <w:i/>
                <w:iCs/>
                <w:sz w:val="24"/>
                <w:szCs w:val="24"/>
              </w:rPr>
              <w:t xml:space="preserve"> TVA </w:t>
            </w:r>
          </w:p>
        </w:tc>
        <w:tc>
          <w:tcPr>
            <w:tcW w:w="1134" w:type="dxa"/>
          </w:tcPr>
          <w:p w14:paraId="4F522DDD" w14:textId="77777777" w:rsidR="00965924" w:rsidRPr="00501653" w:rsidRDefault="00965924" w:rsidP="00894CCE">
            <w:pPr>
              <w:jc w:val="center"/>
              <w:rPr>
                <w:rFonts w:ascii="Times New Roman" w:hAnsi="Times New Roman"/>
                <w:b/>
                <w:i/>
                <w:iCs/>
                <w:sz w:val="24"/>
                <w:szCs w:val="24"/>
                <w:lang w:val="pt-BR"/>
              </w:rPr>
            </w:pPr>
            <w:r w:rsidRPr="00501653">
              <w:rPr>
                <w:rFonts w:ascii="Times New Roman" w:hAnsi="Times New Roman"/>
                <w:b/>
                <w:i/>
                <w:iCs/>
                <w:sz w:val="24"/>
                <w:szCs w:val="24"/>
                <w:lang w:val="pt-BR"/>
              </w:rPr>
              <w:t>Taxa pe valoare adaugata RON</w:t>
            </w:r>
          </w:p>
        </w:tc>
      </w:tr>
      <w:tr w:rsidR="00965924" w:rsidRPr="00501653" w14:paraId="2809160B" w14:textId="77777777" w:rsidTr="00FD0BCD">
        <w:tc>
          <w:tcPr>
            <w:tcW w:w="795" w:type="dxa"/>
          </w:tcPr>
          <w:p w14:paraId="52DA4FBA" w14:textId="77777777" w:rsidR="00965924" w:rsidRPr="00501653" w:rsidRDefault="00965924" w:rsidP="00894CCE">
            <w:pPr>
              <w:jc w:val="center"/>
              <w:rPr>
                <w:rFonts w:ascii="Times New Roman" w:hAnsi="Times New Roman"/>
                <w:iCs/>
                <w:sz w:val="24"/>
                <w:szCs w:val="24"/>
              </w:rPr>
            </w:pPr>
            <w:r w:rsidRPr="00501653">
              <w:rPr>
                <w:rFonts w:ascii="Times New Roman" w:hAnsi="Times New Roman"/>
                <w:iCs/>
                <w:sz w:val="24"/>
                <w:szCs w:val="24"/>
              </w:rPr>
              <w:t>0</w:t>
            </w:r>
          </w:p>
        </w:tc>
        <w:tc>
          <w:tcPr>
            <w:tcW w:w="4253" w:type="dxa"/>
          </w:tcPr>
          <w:p w14:paraId="1C317F98" w14:textId="77777777" w:rsidR="00965924" w:rsidRPr="00501653" w:rsidRDefault="00965924" w:rsidP="00894CCE">
            <w:pPr>
              <w:jc w:val="center"/>
              <w:rPr>
                <w:rFonts w:ascii="Times New Roman" w:hAnsi="Times New Roman"/>
                <w:b/>
                <w:i/>
                <w:iCs/>
                <w:sz w:val="24"/>
                <w:szCs w:val="24"/>
              </w:rPr>
            </w:pPr>
            <w:r w:rsidRPr="00501653">
              <w:rPr>
                <w:rFonts w:ascii="Times New Roman" w:hAnsi="Times New Roman"/>
                <w:b/>
                <w:i/>
                <w:iCs/>
                <w:sz w:val="24"/>
                <w:szCs w:val="24"/>
              </w:rPr>
              <w:t>1</w:t>
            </w:r>
          </w:p>
        </w:tc>
        <w:tc>
          <w:tcPr>
            <w:tcW w:w="708" w:type="dxa"/>
          </w:tcPr>
          <w:p w14:paraId="31F8A8B6" w14:textId="77777777" w:rsidR="00965924" w:rsidRPr="00501653" w:rsidRDefault="00965924" w:rsidP="00894CCE">
            <w:pPr>
              <w:jc w:val="center"/>
              <w:rPr>
                <w:rFonts w:ascii="Times New Roman" w:hAnsi="Times New Roman"/>
                <w:b/>
                <w:i/>
                <w:iCs/>
                <w:sz w:val="24"/>
                <w:szCs w:val="24"/>
              </w:rPr>
            </w:pPr>
            <w:r w:rsidRPr="00501653">
              <w:rPr>
                <w:rFonts w:ascii="Times New Roman" w:hAnsi="Times New Roman"/>
                <w:b/>
                <w:i/>
                <w:iCs/>
                <w:sz w:val="24"/>
                <w:szCs w:val="24"/>
              </w:rPr>
              <w:t>2</w:t>
            </w:r>
          </w:p>
        </w:tc>
        <w:tc>
          <w:tcPr>
            <w:tcW w:w="1276" w:type="dxa"/>
            <w:vAlign w:val="center"/>
          </w:tcPr>
          <w:p w14:paraId="2B6D1454" w14:textId="77777777" w:rsidR="00965924" w:rsidRPr="00501653" w:rsidRDefault="00965924" w:rsidP="00894CCE">
            <w:pPr>
              <w:jc w:val="center"/>
              <w:rPr>
                <w:rFonts w:ascii="Times New Roman" w:hAnsi="Times New Roman"/>
                <w:b/>
                <w:i/>
                <w:iCs/>
                <w:sz w:val="24"/>
                <w:szCs w:val="24"/>
              </w:rPr>
            </w:pPr>
            <w:r w:rsidRPr="00501653">
              <w:rPr>
                <w:rFonts w:ascii="Times New Roman" w:hAnsi="Times New Roman"/>
                <w:b/>
                <w:i/>
                <w:iCs/>
                <w:sz w:val="24"/>
                <w:szCs w:val="24"/>
              </w:rPr>
              <w:t>3</w:t>
            </w:r>
          </w:p>
        </w:tc>
        <w:tc>
          <w:tcPr>
            <w:tcW w:w="1134" w:type="dxa"/>
          </w:tcPr>
          <w:p w14:paraId="12B19590" w14:textId="77777777" w:rsidR="00965924" w:rsidRPr="00501653" w:rsidRDefault="00965924" w:rsidP="00894CCE">
            <w:pPr>
              <w:jc w:val="center"/>
              <w:rPr>
                <w:rFonts w:ascii="Times New Roman" w:hAnsi="Times New Roman"/>
                <w:b/>
                <w:i/>
                <w:iCs/>
                <w:sz w:val="24"/>
                <w:szCs w:val="24"/>
              </w:rPr>
            </w:pPr>
            <w:r w:rsidRPr="00501653">
              <w:rPr>
                <w:rFonts w:ascii="Times New Roman" w:hAnsi="Times New Roman"/>
                <w:b/>
                <w:i/>
                <w:iCs/>
                <w:sz w:val="24"/>
                <w:szCs w:val="24"/>
              </w:rPr>
              <w:t>4</w:t>
            </w:r>
          </w:p>
        </w:tc>
        <w:tc>
          <w:tcPr>
            <w:tcW w:w="1134" w:type="dxa"/>
          </w:tcPr>
          <w:p w14:paraId="41C36DE2" w14:textId="77777777" w:rsidR="00965924" w:rsidRPr="00501653" w:rsidRDefault="00965924" w:rsidP="00894CCE">
            <w:pPr>
              <w:jc w:val="center"/>
              <w:rPr>
                <w:rFonts w:ascii="Times New Roman" w:hAnsi="Times New Roman"/>
                <w:b/>
                <w:i/>
                <w:iCs/>
                <w:sz w:val="24"/>
                <w:szCs w:val="24"/>
              </w:rPr>
            </w:pPr>
            <w:r w:rsidRPr="00501653">
              <w:rPr>
                <w:rFonts w:ascii="Times New Roman" w:hAnsi="Times New Roman"/>
                <w:b/>
                <w:i/>
                <w:iCs/>
                <w:sz w:val="24"/>
                <w:szCs w:val="24"/>
              </w:rPr>
              <w:t>5=3*4</w:t>
            </w:r>
          </w:p>
        </w:tc>
        <w:tc>
          <w:tcPr>
            <w:tcW w:w="1134" w:type="dxa"/>
          </w:tcPr>
          <w:p w14:paraId="015B5644" w14:textId="7F06C344" w:rsidR="00965924" w:rsidRPr="00501653" w:rsidRDefault="00965924" w:rsidP="00AF3B22">
            <w:pPr>
              <w:jc w:val="center"/>
              <w:rPr>
                <w:rFonts w:ascii="Times New Roman" w:hAnsi="Times New Roman"/>
                <w:b/>
                <w:i/>
                <w:iCs/>
                <w:sz w:val="24"/>
                <w:szCs w:val="24"/>
              </w:rPr>
            </w:pPr>
            <w:r w:rsidRPr="00501653">
              <w:rPr>
                <w:rFonts w:ascii="Times New Roman" w:hAnsi="Times New Roman"/>
                <w:b/>
                <w:i/>
                <w:iCs/>
                <w:sz w:val="24"/>
                <w:szCs w:val="24"/>
              </w:rPr>
              <w:t>6=5*</w:t>
            </w:r>
            <w:r w:rsidR="009D0E1A" w:rsidRPr="00501653">
              <w:rPr>
                <w:rFonts w:ascii="Times New Roman" w:hAnsi="Times New Roman"/>
                <w:b/>
                <w:i/>
                <w:iCs/>
                <w:sz w:val="24"/>
                <w:szCs w:val="24"/>
              </w:rPr>
              <w:t>21</w:t>
            </w:r>
            <w:r w:rsidRPr="00501653">
              <w:rPr>
                <w:rFonts w:ascii="Times New Roman" w:hAnsi="Times New Roman"/>
                <w:b/>
                <w:i/>
                <w:iCs/>
                <w:sz w:val="24"/>
                <w:szCs w:val="24"/>
              </w:rPr>
              <w:t>%</w:t>
            </w:r>
          </w:p>
        </w:tc>
      </w:tr>
      <w:tr w:rsidR="00512660" w:rsidRPr="00501653" w14:paraId="58578AF2" w14:textId="77777777" w:rsidTr="002D24F8">
        <w:trPr>
          <w:trHeight w:val="267"/>
        </w:trPr>
        <w:tc>
          <w:tcPr>
            <w:tcW w:w="795" w:type="dxa"/>
            <w:vAlign w:val="center"/>
          </w:tcPr>
          <w:p w14:paraId="742FF9EA" w14:textId="097F7A0E" w:rsidR="00512660" w:rsidRPr="00501653" w:rsidRDefault="00512660" w:rsidP="00512660">
            <w:pPr>
              <w:jc w:val="center"/>
              <w:rPr>
                <w:rFonts w:ascii="Times New Roman" w:hAnsi="Times New Roman"/>
                <w:b/>
                <w:iCs/>
                <w:sz w:val="24"/>
                <w:szCs w:val="24"/>
              </w:rPr>
            </w:pPr>
            <w:r>
              <w:rPr>
                <w:rFonts w:ascii="Times New Roman" w:hAnsi="Times New Roman"/>
                <w:b/>
                <w:iCs/>
                <w:sz w:val="24"/>
                <w:szCs w:val="24"/>
              </w:rPr>
              <w:t>1</w:t>
            </w:r>
          </w:p>
        </w:tc>
        <w:tc>
          <w:tcPr>
            <w:tcW w:w="4253" w:type="dxa"/>
            <w:vAlign w:val="center"/>
          </w:tcPr>
          <w:p w14:paraId="6F938CA7" w14:textId="1CFF753B" w:rsidR="00512660" w:rsidRPr="00512660" w:rsidRDefault="00512660" w:rsidP="00512660">
            <w:pPr>
              <w:shd w:val="clear" w:color="auto" w:fill="FFFFFF"/>
              <w:rPr>
                <w:rFonts w:ascii="Times New Roman" w:hAnsi="Times New Roman"/>
                <w:color w:val="000000"/>
                <w:sz w:val="24"/>
                <w:szCs w:val="24"/>
              </w:rPr>
            </w:pPr>
            <w:r w:rsidRPr="00512660">
              <w:rPr>
                <w:rFonts w:ascii="Times New Roman" w:hAnsi="Times New Roman"/>
                <w:sz w:val="24"/>
                <w:szCs w:val="24"/>
              </w:rPr>
              <w:t xml:space="preserve">Mape </w:t>
            </w:r>
            <w:proofErr w:type="spellStart"/>
            <w:r w:rsidRPr="00512660">
              <w:rPr>
                <w:rFonts w:ascii="Times New Roman" w:hAnsi="Times New Roman"/>
                <w:sz w:val="24"/>
                <w:szCs w:val="24"/>
              </w:rPr>
              <w:t>personalizate</w:t>
            </w:r>
            <w:proofErr w:type="spellEnd"/>
            <w:r w:rsidRPr="00512660">
              <w:rPr>
                <w:rFonts w:ascii="Times New Roman" w:hAnsi="Times New Roman"/>
                <w:sz w:val="24"/>
                <w:szCs w:val="24"/>
              </w:rPr>
              <w:t xml:space="preserve"> A4</w:t>
            </w:r>
          </w:p>
        </w:tc>
        <w:tc>
          <w:tcPr>
            <w:tcW w:w="708" w:type="dxa"/>
          </w:tcPr>
          <w:p w14:paraId="0A87CC3F" w14:textId="1AEA504C" w:rsidR="00512660" w:rsidRPr="00501653" w:rsidRDefault="00512660" w:rsidP="00512660">
            <w:pPr>
              <w:spacing w:line="240" w:lineRule="exact"/>
              <w:jc w:val="center"/>
              <w:rPr>
                <w:rFonts w:ascii="Times New Roman" w:hAnsi="Times New Roman"/>
                <w:bCs/>
                <w:sz w:val="24"/>
                <w:szCs w:val="24"/>
              </w:rPr>
            </w:pPr>
            <w:r>
              <w:rPr>
                <w:rFonts w:ascii="Times New Roman" w:hAnsi="Times New Roman"/>
                <w:bCs/>
                <w:sz w:val="24"/>
                <w:szCs w:val="24"/>
              </w:rPr>
              <w:t>Buc</w:t>
            </w:r>
          </w:p>
        </w:tc>
        <w:tc>
          <w:tcPr>
            <w:tcW w:w="1276" w:type="dxa"/>
          </w:tcPr>
          <w:p w14:paraId="16B33DD1" w14:textId="30323099" w:rsidR="00512660" w:rsidRPr="00501653" w:rsidRDefault="00512660" w:rsidP="00512660">
            <w:pPr>
              <w:spacing w:line="240" w:lineRule="exact"/>
              <w:jc w:val="center"/>
              <w:rPr>
                <w:rFonts w:ascii="Times New Roman" w:hAnsi="Times New Roman"/>
                <w:bCs/>
                <w:sz w:val="24"/>
                <w:szCs w:val="24"/>
              </w:rPr>
            </w:pPr>
            <w:r>
              <w:rPr>
                <w:rFonts w:ascii="Times New Roman" w:hAnsi="Times New Roman"/>
                <w:bCs/>
                <w:sz w:val="24"/>
                <w:szCs w:val="24"/>
              </w:rPr>
              <w:t>100</w:t>
            </w:r>
          </w:p>
        </w:tc>
        <w:tc>
          <w:tcPr>
            <w:tcW w:w="1134" w:type="dxa"/>
            <w:vAlign w:val="center"/>
          </w:tcPr>
          <w:p w14:paraId="755745DA" w14:textId="77777777" w:rsidR="00512660" w:rsidRPr="00501653" w:rsidRDefault="00512660" w:rsidP="00512660">
            <w:pPr>
              <w:jc w:val="center"/>
              <w:rPr>
                <w:rFonts w:ascii="Times New Roman" w:hAnsi="Times New Roman"/>
                <w:i/>
                <w:sz w:val="24"/>
                <w:szCs w:val="24"/>
              </w:rPr>
            </w:pPr>
          </w:p>
        </w:tc>
        <w:tc>
          <w:tcPr>
            <w:tcW w:w="1134" w:type="dxa"/>
            <w:vAlign w:val="center"/>
          </w:tcPr>
          <w:p w14:paraId="301FAE9D" w14:textId="77777777" w:rsidR="00512660" w:rsidRPr="00501653" w:rsidRDefault="00512660" w:rsidP="00512660">
            <w:pPr>
              <w:jc w:val="center"/>
              <w:rPr>
                <w:rFonts w:ascii="Times New Roman" w:hAnsi="Times New Roman"/>
                <w:b/>
                <w:i/>
                <w:iCs/>
                <w:sz w:val="24"/>
                <w:szCs w:val="24"/>
              </w:rPr>
            </w:pPr>
          </w:p>
        </w:tc>
        <w:tc>
          <w:tcPr>
            <w:tcW w:w="1134" w:type="dxa"/>
            <w:vAlign w:val="center"/>
          </w:tcPr>
          <w:p w14:paraId="4A7A7E99" w14:textId="77777777" w:rsidR="00512660" w:rsidRPr="00501653" w:rsidRDefault="00512660" w:rsidP="00512660">
            <w:pPr>
              <w:jc w:val="center"/>
              <w:rPr>
                <w:rFonts w:ascii="Times New Roman" w:hAnsi="Times New Roman"/>
                <w:b/>
                <w:i/>
                <w:iCs/>
                <w:sz w:val="24"/>
                <w:szCs w:val="24"/>
              </w:rPr>
            </w:pPr>
          </w:p>
        </w:tc>
      </w:tr>
      <w:tr w:rsidR="00512660" w:rsidRPr="00501653" w14:paraId="28E48D72" w14:textId="77777777" w:rsidTr="002D24F8">
        <w:trPr>
          <w:trHeight w:val="267"/>
        </w:trPr>
        <w:tc>
          <w:tcPr>
            <w:tcW w:w="795" w:type="dxa"/>
            <w:vAlign w:val="center"/>
          </w:tcPr>
          <w:p w14:paraId="0851E1EC" w14:textId="7A7A1BC9" w:rsidR="00512660" w:rsidRPr="00501653" w:rsidRDefault="00512660" w:rsidP="00512660">
            <w:pPr>
              <w:jc w:val="center"/>
              <w:rPr>
                <w:rFonts w:ascii="Times New Roman" w:hAnsi="Times New Roman"/>
                <w:b/>
                <w:iCs/>
                <w:sz w:val="24"/>
                <w:szCs w:val="24"/>
              </w:rPr>
            </w:pPr>
            <w:r>
              <w:rPr>
                <w:rFonts w:ascii="Times New Roman" w:hAnsi="Times New Roman"/>
                <w:b/>
                <w:iCs/>
                <w:sz w:val="24"/>
                <w:szCs w:val="24"/>
              </w:rPr>
              <w:t>2</w:t>
            </w:r>
          </w:p>
        </w:tc>
        <w:tc>
          <w:tcPr>
            <w:tcW w:w="4253" w:type="dxa"/>
            <w:vAlign w:val="center"/>
          </w:tcPr>
          <w:p w14:paraId="4854DE78" w14:textId="0F411069" w:rsidR="00512660" w:rsidRPr="00512660" w:rsidRDefault="00512660" w:rsidP="00512660">
            <w:pPr>
              <w:widowControl w:val="0"/>
              <w:tabs>
                <w:tab w:val="left" w:pos="2725"/>
              </w:tabs>
              <w:jc w:val="both"/>
              <w:rPr>
                <w:rFonts w:ascii="Times New Roman" w:hAnsi="Times New Roman"/>
                <w:sz w:val="24"/>
                <w:szCs w:val="24"/>
              </w:rPr>
            </w:pPr>
            <w:proofErr w:type="spellStart"/>
            <w:r w:rsidRPr="00512660">
              <w:rPr>
                <w:rFonts w:ascii="Times New Roman" w:hAnsi="Times New Roman"/>
                <w:sz w:val="24"/>
                <w:szCs w:val="24"/>
              </w:rPr>
              <w:t>Stickuri</w:t>
            </w:r>
            <w:proofErr w:type="spellEnd"/>
            <w:r w:rsidRPr="00512660">
              <w:rPr>
                <w:rFonts w:ascii="Times New Roman" w:hAnsi="Times New Roman"/>
                <w:sz w:val="24"/>
                <w:szCs w:val="24"/>
              </w:rPr>
              <w:t xml:space="preserve"> </w:t>
            </w:r>
            <w:proofErr w:type="spellStart"/>
            <w:r w:rsidRPr="00512660">
              <w:rPr>
                <w:rFonts w:ascii="Times New Roman" w:hAnsi="Times New Roman"/>
                <w:sz w:val="24"/>
                <w:szCs w:val="24"/>
              </w:rPr>
              <w:t>memorie</w:t>
            </w:r>
            <w:proofErr w:type="spellEnd"/>
            <w:r w:rsidRPr="00512660">
              <w:rPr>
                <w:rFonts w:ascii="Times New Roman" w:hAnsi="Times New Roman"/>
                <w:sz w:val="24"/>
                <w:szCs w:val="24"/>
              </w:rPr>
              <w:t xml:space="preserve"> </w:t>
            </w:r>
            <w:proofErr w:type="spellStart"/>
            <w:r w:rsidRPr="00512660">
              <w:rPr>
                <w:rFonts w:ascii="Times New Roman" w:hAnsi="Times New Roman"/>
                <w:sz w:val="24"/>
                <w:szCs w:val="24"/>
              </w:rPr>
              <w:t>personalizate</w:t>
            </w:r>
            <w:proofErr w:type="spellEnd"/>
            <w:r w:rsidRPr="00512660">
              <w:rPr>
                <w:rFonts w:ascii="Times New Roman" w:hAnsi="Times New Roman"/>
                <w:sz w:val="24"/>
                <w:szCs w:val="24"/>
              </w:rPr>
              <w:t xml:space="preserve"> 32GB</w:t>
            </w:r>
          </w:p>
        </w:tc>
        <w:tc>
          <w:tcPr>
            <w:tcW w:w="708" w:type="dxa"/>
          </w:tcPr>
          <w:p w14:paraId="7AE78339" w14:textId="14616CD3" w:rsidR="00512660" w:rsidRPr="00501653" w:rsidRDefault="00512660" w:rsidP="00512660">
            <w:pPr>
              <w:spacing w:line="240" w:lineRule="exact"/>
              <w:jc w:val="center"/>
              <w:rPr>
                <w:rFonts w:ascii="Times New Roman" w:hAnsi="Times New Roman"/>
                <w:bCs/>
                <w:sz w:val="24"/>
                <w:szCs w:val="24"/>
              </w:rPr>
            </w:pPr>
            <w:r>
              <w:rPr>
                <w:rFonts w:ascii="Times New Roman" w:hAnsi="Times New Roman"/>
                <w:bCs/>
                <w:sz w:val="24"/>
                <w:szCs w:val="24"/>
              </w:rPr>
              <w:t>Buc</w:t>
            </w:r>
          </w:p>
        </w:tc>
        <w:tc>
          <w:tcPr>
            <w:tcW w:w="1276" w:type="dxa"/>
          </w:tcPr>
          <w:p w14:paraId="1EA2158C" w14:textId="7A3EEA42" w:rsidR="00512660" w:rsidRPr="00501653" w:rsidRDefault="00512660" w:rsidP="00512660">
            <w:pPr>
              <w:spacing w:line="240" w:lineRule="exact"/>
              <w:jc w:val="center"/>
              <w:rPr>
                <w:rFonts w:ascii="Times New Roman" w:hAnsi="Times New Roman"/>
                <w:bCs/>
                <w:sz w:val="24"/>
                <w:szCs w:val="24"/>
              </w:rPr>
            </w:pPr>
            <w:r>
              <w:rPr>
                <w:rFonts w:ascii="Times New Roman" w:hAnsi="Times New Roman"/>
                <w:bCs/>
                <w:sz w:val="24"/>
                <w:szCs w:val="24"/>
              </w:rPr>
              <w:t>50</w:t>
            </w:r>
          </w:p>
        </w:tc>
        <w:tc>
          <w:tcPr>
            <w:tcW w:w="1134" w:type="dxa"/>
            <w:vAlign w:val="center"/>
          </w:tcPr>
          <w:p w14:paraId="4B216ECE" w14:textId="77777777" w:rsidR="00512660" w:rsidRPr="00501653" w:rsidRDefault="00512660" w:rsidP="00512660">
            <w:pPr>
              <w:jc w:val="center"/>
              <w:rPr>
                <w:rFonts w:ascii="Times New Roman" w:hAnsi="Times New Roman"/>
                <w:i/>
                <w:sz w:val="24"/>
                <w:szCs w:val="24"/>
              </w:rPr>
            </w:pPr>
          </w:p>
        </w:tc>
        <w:tc>
          <w:tcPr>
            <w:tcW w:w="1134" w:type="dxa"/>
            <w:vAlign w:val="center"/>
          </w:tcPr>
          <w:p w14:paraId="5CA4B199" w14:textId="77777777" w:rsidR="00512660" w:rsidRPr="00501653" w:rsidRDefault="00512660" w:rsidP="00512660">
            <w:pPr>
              <w:jc w:val="center"/>
              <w:rPr>
                <w:rFonts w:ascii="Times New Roman" w:hAnsi="Times New Roman"/>
                <w:b/>
                <w:i/>
                <w:iCs/>
                <w:sz w:val="24"/>
                <w:szCs w:val="24"/>
              </w:rPr>
            </w:pPr>
          </w:p>
        </w:tc>
        <w:tc>
          <w:tcPr>
            <w:tcW w:w="1134" w:type="dxa"/>
            <w:vAlign w:val="center"/>
          </w:tcPr>
          <w:p w14:paraId="353E0F7A" w14:textId="77777777" w:rsidR="00512660" w:rsidRPr="00501653" w:rsidRDefault="00512660" w:rsidP="00512660">
            <w:pPr>
              <w:jc w:val="center"/>
              <w:rPr>
                <w:rFonts w:ascii="Times New Roman" w:hAnsi="Times New Roman"/>
                <w:b/>
                <w:i/>
                <w:iCs/>
                <w:sz w:val="24"/>
                <w:szCs w:val="24"/>
              </w:rPr>
            </w:pPr>
          </w:p>
        </w:tc>
      </w:tr>
      <w:tr w:rsidR="00512660" w:rsidRPr="00501653" w14:paraId="0F288D8E" w14:textId="77777777" w:rsidTr="002D24F8">
        <w:trPr>
          <w:trHeight w:val="267"/>
        </w:trPr>
        <w:tc>
          <w:tcPr>
            <w:tcW w:w="795" w:type="dxa"/>
            <w:vAlign w:val="center"/>
          </w:tcPr>
          <w:p w14:paraId="631304E3" w14:textId="3988F0C5" w:rsidR="00512660" w:rsidRPr="00501653" w:rsidRDefault="00512660" w:rsidP="00512660">
            <w:pPr>
              <w:jc w:val="center"/>
              <w:rPr>
                <w:rFonts w:ascii="Times New Roman" w:hAnsi="Times New Roman"/>
                <w:b/>
                <w:iCs/>
                <w:sz w:val="24"/>
                <w:szCs w:val="24"/>
              </w:rPr>
            </w:pPr>
            <w:r>
              <w:rPr>
                <w:rFonts w:ascii="Times New Roman" w:hAnsi="Times New Roman"/>
                <w:b/>
                <w:iCs/>
                <w:sz w:val="24"/>
                <w:szCs w:val="24"/>
              </w:rPr>
              <w:t>3</w:t>
            </w:r>
          </w:p>
        </w:tc>
        <w:tc>
          <w:tcPr>
            <w:tcW w:w="4253" w:type="dxa"/>
            <w:vAlign w:val="center"/>
          </w:tcPr>
          <w:p w14:paraId="6BAF5453" w14:textId="4E1F338E" w:rsidR="00512660" w:rsidRPr="00512660" w:rsidRDefault="00512660" w:rsidP="00512660">
            <w:pPr>
              <w:widowControl w:val="0"/>
              <w:tabs>
                <w:tab w:val="left" w:pos="2725"/>
              </w:tabs>
              <w:jc w:val="both"/>
              <w:rPr>
                <w:rFonts w:ascii="Times New Roman" w:hAnsi="Times New Roman"/>
                <w:sz w:val="24"/>
                <w:szCs w:val="24"/>
                <w:u w:val="single"/>
              </w:rPr>
            </w:pPr>
            <w:r w:rsidRPr="00512660">
              <w:rPr>
                <w:rFonts w:ascii="Times New Roman" w:hAnsi="Times New Roman"/>
                <w:sz w:val="24"/>
                <w:szCs w:val="24"/>
              </w:rPr>
              <w:t xml:space="preserve">Lanyard </w:t>
            </w:r>
            <w:proofErr w:type="spellStart"/>
            <w:r w:rsidRPr="00512660">
              <w:rPr>
                <w:rFonts w:ascii="Times New Roman" w:hAnsi="Times New Roman"/>
                <w:sz w:val="24"/>
                <w:szCs w:val="24"/>
              </w:rPr>
              <w:t>personalizat</w:t>
            </w:r>
            <w:proofErr w:type="spellEnd"/>
          </w:p>
        </w:tc>
        <w:tc>
          <w:tcPr>
            <w:tcW w:w="708" w:type="dxa"/>
          </w:tcPr>
          <w:p w14:paraId="4042E884" w14:textId="4C87F06F" w:rsidR="00512660" w:rsidRPr="00501653" w:rsidRDefault="00512660" w:rsidP="00512660">
            <w:pPr>
              <w:spacing w:line="240" w:lineRule="exact"/>
              <w:jc w:val="center"/>
              <w:rPr>
                <w:rFonts w:ascii="Times New Roman" w:hAnsi="Times New Roman"/>
                <w:bCs/>
                <w:sz w:val="24"/>
                <w:szCs w:val="24"/>
              </w:rPr>
            </w:pPr>
            <w:r>
              <w:rPr>
                <w:rFonts w:ascii="Times New Roman" w:hAnsi="Times New Roman"/>
                <w:bCs/>
                <w:sz w:val="24"/>
                <w:szCs w:val="24"/>
              </w:rPr>
              <w:t>Buc</w:t>
            </w:r>
          </w:p>
        </w:tc>
        <w:tc>
          <w:tcPr>
            <w:tcW w:w="1276" w:type="dxa"/>
          </w:tcPr>
          <w:p w14:paraId="61DEED3D" w14:textId="5BE2EA5A" w:rsidR="00512660" w:rsidRPr="00501653" w:rsidRDefault="00512660" w:rsidP="00512660">
            <w:pPr>
              <w:spacing w:line="240" w:lineRule="exact"/>
              <w:jc w:val="center"/>
              <w:rPr>
                <w:rFonts w:ascii="Times New Roman" w:hAnsi="Times New Roman"/>
                <w:bCs/>
                <w:sz w:val="24"/>
                <w:szCs w:val="24"/>
              </w:rPr>
            </w:pPr>
            <w:r>
              <w:rPr>
                <w:rFonts w:ascii="Times New Roman" w:hAnsi="Times New Roman"/>
                <w:bCs/>
                <w:sz w:val="24"/>
                <w:szCs w:val="24"/>
              </w:rPr>
              <w:t>50</w:t>
            </w:r>
          </w:p>
        </w:tc>
        <w:tc>
          <w:tcPr>
            <w:tcW w:w="1134" w:type="dxa"/>
            <w:vAlign w:val="center"/>
          </w:tcPr>
          <w:p w14:paraId="40401C78" w14:textId="77777777" w:rsidR="00512660" w:rsidRPr="00501653" w:rsidRDefault="00512660" w:rsidP="00512660">
            <w:pPr>
              <w:jc w:val="center"/>
              <w:rPr>
                <w:rFonts w:ascii="Times New Roman" w:hAnsi="Times New Roman"/>
                <w:i/>
                <w:sz w:val="24"/>
                <w:szCs w:val="24"/>
              </w:rPr>
            </w:pPr>
          </w:p>
        </w:tc>
        <w:tc>
          <w:tcPr>
            <w:tcW w:w="1134" w:type="dxa"/>
            <w:vAlign w:val="center"/>
          </w:tcPr>
          <w:p w14:paraId="7691033A" w14:textId="77777777" w:rsidR="00512660" w:rsidRPr="00501653" w:rsidRDefault="00512660" w:rsidP="00512660">
            <w:pPr>
              <w:jc w:val="center"/>
              <w:rPr>
                <w:rFonts w:ascii="Times New Roman" w:hAnsi="Times New Roman"/>
                <w:b/>
                <w:i/>
                <w:iCs/>
                <w:sz w:val="24"/>
                <w:szCs w:val="24"/>
              </w:rPr>
            </w:pPr>
          </w:p>
        </w:tc>
        <w:tc>
          <w:tcPr>
            <w:tcW w:w="1134" w:type="dxa"/>
            <w:vAlign w:val="center"/>
          </w:tcPr>
          <w:p w14:paraId="3435CDE5" w14:textId="77777777" w:rsidR="00512660" w:rsidRPr="00501653" w:rsidRDefault="00512660" w:rsidP="00512660">
            <w:pPr>
              <w:jc w:val="center"/>
              <w:rPr>
                <w:rFonts w:ascii="Times New Roman" w:hAnsi="Times New Roman"/>
                <w:b/>
                <w:i/>
                <w:iCs/>
                <w:sz w:val="24"/>
                <w:szCs w:val="24"/>
              </w:rPr>
            </w:pPr>
          </w:p>
        </w:tc>
      </w:tr>
      <w:tr w:rsidR="00512660" w:rsidRPr="00501653" w14:paraId="12020E75" w14:textId="77777777" w:rsidTr="002D24F8">
        <w:trPr>
          <w:trHeight w:val="267"/>
        </w:trPr>
        <w:tc>
          <w:tcPr>
            <w:tcW w:w="795" w:type="dxa"/>
            <w:vAlign w:val="center"/>
          </w:tcPr>
          <w:p w14:paraId="04993A40" w14:textId="55898E0E" w:rsidR="00512660" w:rsidRPr="00501653" w:rsidRDefault="00512660" w:rsidP="00512660">
            <w:pPr>
              <w:jc w:val="center"/>
              <w:rPr>
                <w:rFonts w:ascii="Times New Roman" w:hAnsi="Times New Roman"/>
                <w:b/>
                <w:iCs/>
                <w:sz w:val="24"/>
                <w:szCs w:val="24"/>
              </w:rPr>
            </w:pPr>
            <w:r>
              <w:rPr>
                <w:rFonts w:ascii="Times New Roman" w:hAnsi="Times New Roman"/>
                <w:b/>
                <w:iCs/>
                <w:sz w:val="24"/>
                <w:szCs w:val="24"/>
              </w:rPr>
              <w:t>4</w:t>
            </w:r>
          </w:p>
        </w:tc>
        <w:tc>
          <w:tcPr>
            <w:tcW w:w="4253" w:type="dxa"/>
            <w:vAlign w:val="center"/>
          </w:tcPr>
          <w:p w14:paraId="055C4979" w14:textId="1E09BD42" w:rsidR="00512660" w:rsidRPr="00512660" w:rsidRDefault="00512660" w:rsidP="00512660">
            <w:pPr>
              <w:widowControl w:val="0"/>
              <w:tabs>
                <w:tab w:val="left" w:pos="2725"/>
              </w:tabs>
              <w:jc w:val="both"/>
              <w:rPr>
                <w:rFonts w:ascii="Times New Roman" w:hAnsi="Times New Roman"/>
                <w:sz w:val="24"/>
                <w:szCs w:val="24"/>
                <w:u w:val="single"/>
              </w:rPr>
            </w:pPr>
            <w:proofErr w:type="spellStart"/>
            <w:r w:rsidRPr="00512660">
              <w:rPr>
                <w:rFonts w:ascii="Times New Roman" w:hAnsi="Times New Roman"/>
                <w:sz w:val="24"/>
                <w:szCs w:val="24"/>
              </w:rPr>
              <w:t>Baloane</w:t>
            </w:r>
            <w:proofErr w:type="spellEnd"/>
            <w:r w:rsidRPr="00512660">
              <w:rPr>
                <w:rFonts w:ascii="Times New Roman" w:hAnsi="Times New Roman"/>
                <w:sz w:val="24"/>
                <w:szCs w:val="24"/>
              </w:rPr>
              <w:t xml:space="preserve"> </w:t>
            </w:r>
            <w:proofErr w:type="spellStart"/>
            <w:r w:rsidRPr="00512660">
              <w:rPr>
                <w:rFonts w:ascii="Times New Roman" w:hAnsi="Times New Roman"/>
                <w:sz w:val="24"/>
                <w:szCs w:val="24"/>
              </w:rPr>
              <w:t>personalizate</w:t>
            </w:r>
            <w:proofErr w:type="spellEnd"/>
          </w:p>
        </w:tc>
        <w:tc>
          <w:tcPr>
            <w:tcW w:w="708" w:type="dxa"/>
          </w:tcPr>
          <w:p w14:paraId="407B5E7B" w14:textId="03C20786" w:rsidR="00512660" w:rsidRPr="00501653" w:rsidRDefault="00512660" w:rsidP="00512660">
            <w:pPr>
              <w:spacing w:line="240" w:lineRule="exact"/>
              <w:jc w:val="center"/>
              <w:rPr>
                <w:rFonts w:ascii="Times New Roman" w:hAnsi="Times New Roman"/>
                <w:bCs/>
                <w:sz w:val="24"/>
                <w:szCs w:val="24"/>
              </w:rPr>
            </w:pPr>
            <w:r>
              <w:rPr>
                <w:rFonts w:ascii="Times New Roman" w:hAnsi="Times New Roman"/>
                <w:bCs/>
                <w:sz w:val="24"/>
                <w:szCs w:val="24"/>
              </w:rPr>
              <w:t>Buc</w:t>
            </w:r>
          </w:p>
        </w:tc>
        <w:tc>
          <w:tcPr>
            <w:tcW w:w="1276" w:type="dxa"/>
          </w:tcPr>
          <w:p w14:paraId="57E45F03" w14:textId="28FC810E" w:rsidR="00512660" w:rsidRPr="00501653" w:rsidRDefault="00512660" w:rsidP="00512660">
            <w:pPr>
              <w:spacing w:line="240" w:lineRule="exact"/>
              <w:jc w:val="center"/>
              <w:rPr>
                <w:rFonts w:ascii="Times New Roman" w:hAnsi="Times New Roman"/>
                <w:bCs/>
                <w:sz w:val="24"/>
                <w:szCs w:val="24"/>
              </w:rPr>
            </w:pPr>
            <w:r>
              <w:rPr>
                <w:rFonts w:ascii="Times New Roman" w:hAnsi="Times New Roman"/>
                <w:bCs/>
                <w:sz w:val="24"/>
                <w:szCs w:val="24"/>
              </w:rPr>
              <w:t>500</w:t>
            </w:r>
          </w:p>
        </w:tc>
        <w:tc>
          <w:tcPr>
            <w:tcW w:w="1134" w:type="dxa"/>
            <w:vAlign w:val="center"/>
          </w:tcPr>
          <w:p w14:paraId="6F1DD71F" w14:textId="77777777" w:rsidR="00512660" w:rsidRPr="00501653" w:rsidRDefault="00512660" w:rsidP="00512660">
            <w:pPr>
              <w:jc w:val="center"/>
              <w:rPr>
                <w:rFonts w:ascii="Times New Roman" w:hAnsi="Times New Roman"/>
                <w:i/>
                <w:sz w:val="24"/>
                <w:szCs w:val="24"/>
              </w:rPr>
            </w:pPr>
          </w:p>
        </w:tc>
        <w:tc>
          <w:tcPr>
            <w:tcW w:w="1134" w:type="dxa"/>
            <w:vAlign w:val="center"/>
          </w:tcPr>
          <w:p w14:paraId="66D2A2B7" w14:textId="77777777" w:rsidR="00512660" w:rsidRPr="00501653" w:rsidRDefault="00512660" w:rsidP="00512660">
            <w:pPr>
              <w:jc w:val="center"/>
              <w:rPr>
                <w:rFonts w:ascii="Times New Roman" w:hAnsi="Times New Roman"/>
                <w:b/>
                <w:i/>
                <w:iCs/>
                <w:sz w:val="24"/>
                <w:szCs w:val="24"/>
              </w:rPr>
            </w:pPr>
          </w:p>
        </w:tc>
        <w:tc>
          <w:tcPr>
            <w:tcW w:w="1134" w:type="dxa"/>
            <w:vAlign w:val="center"/>
          </w:tcPr>
          <w:p w14:paraId="39B93A65" w14:textId="77777777" w:rsidR="00512660" w:rsidRPr="00501653" w:rsidRDefault="00512660" w:rsidP="00512660">
            <w:pPr>
              <w:jc w:val="center"/>
              <w:rPr>
                <w:rFonts w:ascii="Times New Roman" w:hAnsi="Times New Roman"/>
                <w:b/>
                <w:i/>
                <w:iCs/>
                <w:sz w:val="24"/>
                <w:szCs w:val="24"/>
              </w:rPr>
            </w:pPr>
          </w:p>
        </w:tc>
      </w:tr>
      <w:tr w:rsidR="00512660" w:rsidRPr="00501653" w14:paraId="2D9F413A" w14:textId="77777777" w:rsidTr="002D24F8">
        <w:trPr>
          <w:trHeight w:val="267"/>
        </w:trPr>
        <w:tc>
          <w:tcPr>
            <w:tcW w:w="795" w:type="dxa"/>
            <w:vAlign w:val="center"/>
          </w:tcPr>
          <w:p w14:paraId="542B4DAA" w14:textId="191B9CC9" w:rsidR="00512660" w:rsidRPr="00501653" w:rsidRDefault="00512660" w:rsidP="00512660">
            <w:pPr>
              <w:jc w:val="center"/>
              <w:rPr>
                <w:rFonts w:ascii="Times New Roman" w:hAnsi="Times New Roman"/>
                <w:b/>
                <w:iCs/>
                <w:sz w:val="24"/>
                <w:szCs w:val="24"/>
              </w:rPr>
            </w:pPr>
            <w:r>
              <w:rPr>
                <w:rFonts w:ascii="Times New Roman" w:hAnsi="Times New Roman"/>
                <w:b/>
                <w:iCs/>
                <w:sz w:val="24"/>
                <w:szCs w:val="24"/>
              </w:rPr>
              <w:t>5</w:t>
            </w:r>
          </w:p>
        </w:tc>
        <w:tc>
          <w:tcPr>
            <w:tcW w:w="4253" w:type="dxa"/>
            <w:vAlign w:val="center"/>
          </w:tcPr>
          <w:p w14:paraId="1C4F5956" w14:textId="76AE4B50" w:rsidR="00512660" w:rsidRPr="00512660" w:rsidRDefault="00512660" w:rsidP="00512660">
            <w:pPr>
              <w:widowControl w:val="0"/>
              <w:tabs>
                <w:tab w:val="left" w:pos="2725"/>
              </w:tabs>
              <w:jc w:val="both"/>
              <w:rPr>
                <w:rFonts w:ascii="Times New Roman" w:hAnsi="Times New Roman"/>
                <w:sz w:val="24"/>
                <w:szCs w:val="24"/>
                <w:u w:val="single"/>
              </w:rPr>
            </w:pPr>
            <w:proofErr w:type="spellStart"/>
            <w:r w:rsidRPr="00512660">
              <w:rPr>
                <w:rFonts w:ascii="Times New Roman" w:hAnsi="Times New Roman"/>
                <w:sz w:val="24"/>
                <w:szCs w:val="24"/>
              </w:rPr>
              <w:t>Sistem</w:t>
            </w:r>
            <w:proofErr w:type="spellEnd"/>
            <w:r w:rsidRPr="00512660">
              <w:rPr>
                <w:rFonts w:ascii="Times New Roman" w:hAnsi="Times New Roman"/>
                <w:sz w:val="24"/>
                <w:szCs w:val="24"/>
              </w:rPr>
              <w:t xml:space="preserve"> roll-up 100x200xm</w:t>
            </w:r>
          </w:p>
        </w:tc>
        <w:tc>
          <w:tcPr>
            <w:tcW w:w="708" w:type="dxa"/>
          </w:tcPr>
          <w:p w14:paraId="2B230545" w14:textId="6FBA8494" w:rsidR="00512660" w:rsidRPr="00501653" w:rsidRDefault="00512660" w:rsidP="00512660">
            <w:pPr>
              <w:spacing w:line="240" w:lineRule="exact"/>
              <w:jc w:val="center"/>
              <w:rPr>
                <w:rFonts w:ascii="Times New Roman" w:hAnsi="Times New Roman"/>
                <w:bCs/>
                <w:sz w:val="24"/>
                <w:szCs w:val="24"/>
              </w:rPr>
            </w:pPr>
            <w:r>
              <w:rPr>
                <w:rFonts w:ascii="Times New Roman" w:hAnsi="Times New Roman"/>
                <w:bCs/>
                <w:sz w:val="24"/>
                <w:szCs w:val="24"/>
              </w:rPr>
              <w:t>Buc</w:t>
            </w:r>
          </w:p>
        </w:tc>
        <w:tc>
          <w:tcPr>
            <w:tcW w:w="1276" w:type="dxa"/>
          </w:tcPr>
          <w:p w14:paraId="798DF76A" w14:textId="79EFC189" w:rsidR="00512660" w:rsidRPr="00501653" w:rsidRDefault="00512660" w:rsidP="00512660">
            <w:pPr>
              <w:spacing w:line="240" w:lineRule="exact"/>
              <w:jc w:val="center"/>
              <w:rPr>
                <w:rFonts w:ascii="Times New Roman" w:hAnsi="Times New Roman"/>
                <w:bCs/>
                <w:sz w:val="24"/>
                <w:szCs w:val="24"/>
              </w:rPr>
            </w:pPr>
            <w:r>
              <w:rPr>
                <w:rFonts w:ascii="Times New Roman" w:hAnsi="Times New Roman"/>
                <w:bCs/>
                <w:sz w:val="24"/>
                <w:szCs w:val="24"/>
              </w:rPr>
              <w:t>3</w:t>
            </w:r>
          </w:p>
        </w:tc>
        <w:tc>
          <w:tcPr>
            <w:tcW w:w="1134" w:type="dxa"/>
            <w:vAlign w:val="center"/>
          </w:tcPr>
          <w:p w14:paraId="5659850F" w14:textId="77777777" w:rsidR="00512660" w:rsidRPr="00501653" w:rsidRDefault="00512660" w:rsidP="00512660">
            <w:pPr>
              <w:jc w:val="center"/>
              <w:rPr>
                <w:rFonts w:ascii="Times New Roman" w:hAnsi="Times New Roman"/>
                <w:i/>
                <w:sz w:val="24"/>
                <w:szCs w:val="24"/>
              </w:rPr>
            </w:pPr>
          </w:p>
        </w:tc>
        <w:tc>
          <w:tcPr>
            <w:tcW w:w="1134" w:type="dxa"/>
            <w:vAlign w:val="center"/>
          </w:tcPr>
          <w:p w14:paraId="43526B7D" w14:textId="77777777" w:rsidR="00512660" w:rsidRPr="00501653" w:rsidRDefault="00512660" w:rsidP="00512660">
            <w:pPr>
              <w:jc w:val="center"/>
              <w:rPr>
                <w:rFonts w:ascii="Times New Roman" w:hAnsi="Times New Roman"/>
                <w:b/>
                <w:i/>
                <w:iCs/>
                <w:sz w:val="24"/>
                <w:szCs w:val="24"/>
              </w:rPr>
            </w:pPr>
          </w:p>
        </w:tc>
        <w:tc>
          <w:tcPr>
            <w:tcW w:w="1134" w:type="dxa"/>
            <w:vAlign w:val="center"/>
          </w:tcPr>
          <w:p w14:paraId="4BF2687C" w14:textId="77777777" w:rsidR="00512660" w:rsidRPr="00501653" w:rsidRDefault="00512660" w:rsidP="00512660">
            <w:pPr>
              <w:jc w:val="center"/>
              <w:rPr>
                <w:rFonts w:ascii="Times New Roman" w:hAnsi="Times New Roman"/>
                <w:b/>
                <w:i/>
                <w:iCs/>
                <w:sz w:val="24"/>
                <w:szCs w:val="24"/>
              </w:rPr>
            </w:pPr>
          </w:p>
        </w:tc>
      </w:tr>
      <w:tr w:rsidR="00512660" w:rsidRPr="00501653" w14:paraId="1DEB93BB" w14:textId="77777777" w:rsidTr="002D24F8">
        <w:trPr>
          <w:trHeight w:val="267"/>
        </w:trPr>
        <w:tc>
          <w:tcPr>
            <w:tcW w:w="795" w:type="dxa"/>
            <w:vAlign w:val="center"/>
          </w:tcPr>
          <w:p w14:paraId="7972B9E6" w14:textId="1B37F129" w:rsidR="00512660" w:rsidRDefault="00512660" w:rsidP="00512660">
            <w:pPr>
              <w:jc w:val="center"/>
              <w:rPr>
                <w:rFonts w:ascii="Times New Roman" w:hAnsi="Times New Roman"/>
                <w:b/>
                <w:iCs/>
                <w:sz w:val="24"/>
                <w:szCs w:val="24"/>
              </w:rPr>
            </w:pPr>
            <w:r>
              <w:rPr>
                <w:rFonts w:ascii="Times New Roman" w:hAnsi="Times New Roman"/>
                <w:b/>
                <w:iCs/>
                <w:sz w:val="24"/>
                <w:szCs w:val="24"/>
              </w:rPr>
              <w:t>6</w:t>
            </w:r>
          </w:p>
        </w:tc>
        <w:tc>
          <w:tcPr>
            <w:tcW w:w="4253" w:type="dxa"/>
            <w:vAlign w:val="center"/>
          </w:tcPr>
          <w:p w14:paraId="41529262" w14:textId="178C4110" w:rsidR="00512660" w:rsidRPr="00512660" w:rsidRDefault="00512660" w:rsidP="00512660">
            <w:pPr>
              <w:widowControl w:val="0"/>
              <w:tabs>
                <w:tab w:val="left" w:pos="2725"/>
              </w:tabs>
              <w:jc w:val="both"/>
              <w:rPr>
                <w:rFonts w:ascii="Times New Roman" w:hAnsi="Times New Roman"/>
                <w:sz w:val="24"/>
                <w:szCs w:val="24"/>
                <w:u w:val="single"/>
              </w:rPr>
            </w:pPr>
            <w:r w:rsidRPr="00512660">
              <w:rPr>
                <w:rFonts w:ascii="Times New Roman" w:hAnsi="Times New Roman"/>
                <w:sz w:val="24"/>
                <w:szCs w:val="24"/>
              </w:rPr>
              <w:t xml:space="preserve">Cub </w:t>
            </w:r>
            <w:proofErr w:type="spellStart"/>
            <w:r w:rsidRPr="00512660">
              <w:rPr>
                <w:rFonts w:ascii="Times New Roman" w:hAnsi="Times New Roman"/>
                <w:sz w:val="24"/>
                <w:szCs w:val="24"/>
              </w:rPr>
              <w:t>antistres</w:t>
            </w:r>
            <w:proofErr w:type="spellEnd"/>
            <w:r w:rsidRPr="00512660">
              <w:rPr>
                <w:rFonts w:ascii="Times New Roman" w:hAnsi="Times New Roman"/>
                <w:sz w:val="24"/>
                <w:szCs w:val="24"/>
              </w:rPr>
              <w:t xml:space="preserve"> </w:t>
            </w:r>
            <w:proofErr w:type="spellStart"/>
            <w:r w:rsidRPr="00512660">
              <w:rPr>
                <w:rFonts w:ascii="Times New Roman" w:hAnsi="Times New Roman"/>
                <w:sz w:val="24"/>
                <w:szCs w:val="24"/>
              </w:rPr>
              <w:t>albastru</w:t>
            </w:r>
            <w:proofErr w:type="spellEnd"/>
            <w:r w:rsidRPr="00512660">
              <w:rPr>
                <w:rFonts w:ascii="Times New Roman" w:hAnsi="Times New Roman"/>
                <w:sz w:val="24"/>
                <w:szCs w:val="24"/>
              </w:rPr>
              <w:t xml:space="preserve"> </w:t>
            </w:r>
            <w:proofErr w:type="spellStart"/>
            <w:r w:rsidRPr="00512660">
              <w:rPr>
                <w:rFonts w:ascii="Times New Roman" w:hAnsi="Times New Roman"/>
                <w:sz w:val="24"/>
                <w:szCs w:val="24"/>
              </w:rPr>
              <w:t>personalizat</w:t>
            </w:r>
            <w:proofErr w:type="spellEnd"/>
          </w:p>
        </w:tc>
        <w:tc>
          <w:tcPr>
            <w:tcW w:w="708" w:type="dxa"/>
          </w:tcPr>
          <w:p w14:paraId="17C68DC0" w14:textId="1C77461D" w:rsidR="00512660" w:rsidRPr="00501653" w:rsidRDefault="00512660" w:rsidP="00512660">
            <w:pPr>
              <w:spacing w:line="240" w:lineRule="exact"/>
              <w:jc w:val="center"/>
              <w:rPr>
                <w:rFonts w:ascii="Times New Roman" w:hAnsi="Times New Roman"/>
                <w:bCs/>
                <w:sz w:val="24"/>
                <w:szCs w:val="24"/>
              </w:rPr>
            </w:pPr>
            <w:r>
              <w:rPr>
                <w:rFonts w:ascii="Times New Roman" w:hAnsi="Times New Roman"/>
                <w:bCs/>
                <w:sz w:val="24"/>
                <w:szCs w:val="24"/>
              </w:rPr>
              <w:t>Buc</w:t>
            </w:r>
          </w:p>
        </w:tc>
        <w:tc>
          <w:tcPr>
            <w:tcW w:w="1276" w:type="dxa"/>
          </w:tcPr>
          <w:p w14:paraId="3738B18D" w14:textId="156E0C1E" w:rsidR="00512660" w:rsidRPr="00501653" w:rsidRDefault="00512660" w:rsidP="00512660">
            <w:pPr>
              <w:spacing w:line="240" w:lineRule="exact"/>
              <w:jc w:val="center"/>
              <w:rPr>
                <w:rFonts w:ascii="Times New Roman" w:hAnsi="Times New Roman"/>
                <w:bCs/>
                <w:sz w:val="24"/>
                <w:szCs w:val="24"/>
              </w:rPr>
            </w:pPr>
            <w:r>
              <w:rPr>
                <w:rFonts w:ascii="Times New Roman" w:hAnsi="Times New Roman"/>
                <w:bCs/>
                <w:sz w:val="24"/>
                <w:szCs w:val="24"/>
              </w:rPr>
              <w:t>100</w:t>
            </w:r>
          </w:p>
        </w:tc>
        <w:tc>
          <w:tcPr>
            <w:tcW w:w="1134" w:type="dxa"/>
            <w:vAlign w:val="center"/>
          </w:tcPr>
          <w:p w14:paraId="15004DE9" w14:textId="77777777" w:rsidR="00512660" w:rsidRPr="00501653" w:rsidRDefault="00512660" w:rsidP="00512660">
            <w:pPr>
              <w:jc w:val="center"/>
              <w:rPr>
                <w:rFonts w:ascii="Times New Roman" w:hAnsi="Times New Roman"/>
                <w:i/>
                <w:sz w:val="24"/>
                <w:szCs w:val="24"/>
              </w:rPr>
            </w:pPr>
          </w:p>
        </w:tc>
        <w:tc>
          <w:tcPr>
            <w:tcW w:w="1134" w:type="dxa"/>
            <w:vAlign w:val="center"/>
          </w:tcPr>
          <w:p w14:paraId="47B99566" w14:textId="77777777" w:rsidR="00512660" w:rsidRPr="00501653" w:rsidRDefault="00512660" w:rsidP="00512660">
            <w:pPr>
              <w:jc w:val="center"/>
              <w:rPr>
                <w:rFonts w:ascii="Times New Roman" w:hAnsi="Times New Roman"/>
                <w:b/>
                <w:i/>
                <w:iCs/>
                <w:sz w:val="24"/>
                <w:szCs w:val="24"/>
              </w:rPr>
            </w:pPr>
          </w:p>
        </w:tc>
        <w:tc>
          <w:tcPr>
            <w:tcW w:w="1134" w:type="dxa"/>
            <w:vAlign w:val="center"/>
          </w:tcPr>
          <w:p w14:paraId="35A534E9" w14:textId="77777777" w:rsidR="00512660" w:rsidRPr="00501653" w:rsidRDefault="00512660" w:rsidP="00512660">
            <w:pPr>
              <w:jc w:val="center"/>
              <w:rPr>
                <w:rFonts w:ascii="Times New Roman" w:hAnsi="Times New Roman"/>
                <w:b/>
                <w:i/>
                <w:iCs/>
                <w:sz w:val="24"/>
                <w:szCs w:val="24"/>
              </w:rPr>
            </w:pPr>
          </w:p>
        </w:tc>
      </w:tr>
    </w:tbl>
    <w:p w14:paraId="7CEBD29A" w14:textId="77777777" w:rsidR="00965924" w:rsidRPr="00295786" w:rsidRDefault="00965924" w:rsidP="00214918">
      <w:pPr>
        <w:ind w:right="1440"/>
        <w:outlineLvl w:val="0"/>
        <w:rPr>
          <w:rFonts w:ascii="Arial Narrow" w:hAnsi="Arial Narrow"/>
          <w:b/>
          <w:bCs/>
          <w:i/>
          <w:sz w:val="24"/>
          <w:szCs w:val="24"/>
        </w:rPr>
      </w:pPr>
    </w:p>
    <w:p w14:paraId="7DFB6B55" w14:textId="77777777" w:rsidR="00965924" w:rsidRPr="008D607E" w:rsidRDefault="00592057" w:rsidP="00592057">
      <w:pPr>
        <w:ind w:right="1440" w:firstLine="90"/>
        <w:outlineLvl w:val="0"/>
        <w:rPr>
          <w:rFonts w:ascii="Arial Narrow" w:hAnsi="Arial Narrow"/>
          <w:b/>
          <w:bCs/>
          <w:i/>
          <w:sz w:val="24"/>
          <w:szCs w:val="24"/>
          <w:lang w:val="fr-FR"/>
        </w:rPr>
      </w:pPr>
      <w:proofErr w:type="spellStart"/>
      <w:r w:rsidRPr="008D607E">
        <w:rPr>
          <w:rFonts w:ascii="Arial Narrow" w:hAnsi="Arial Narrow"/>
          <w:b/>
          <w:bCs/>
          <w:i/>
          <w:sz w:val="24"/>
          <w:szCs w:val="24"/>
          <w:lang w:val="fr-FR"/>
        </w:rPr>
        <w:t>Ofertanții</w:t>
      </w:r>
      <w:proofErr w:type="spellEnd"/>
      <w:r w:rsidRPr="008D607E">
        <w:rPr>
          <w:rFonts w:ascii="Arial Narrow" w:hAnsi="Arial Narrow"/>
          <w:b/>
          <w:bCs/>
          <w:i/>
          <w:sz w:val="24"/>
          <w:szCs w:val="24"/>
          <w:lang w:val="fr-FR"/>
        </w:rPr>
        <w:t xml:space="preserve"> pot </w:t>
      </w:r>
      <w:proofErr w:type="spellStart"/>
      <w:r w:rsidRPr="008D607E">
        <w:rPr>
          <w:rFonts w:ascii="Arial Narrow" w:hAnsi="Arial Narrow"/>
          <w:b/>
          <w:bCs/>
          <w:i/>
          <w:sz w:val="24"/>
          <w:szCs w:val="24"/>
          <w:lang w:val="fr-FR"/>
        </w:rPr>
        <w:t>depune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ofertă</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pentru</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unul</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sau</w:t>
      </w:r>
      <w:proofErr w:type="spellEnd"/>
      <w:r w:rsidRPr="008D607E">
        <w:rPr>
          <w:rFonts w:ascii="Arial Narrow" w:hAnsi="Arial Narrow"/>
          <w:b/>
          <w:bCs/>
          <w:i/>
          <w:sz w:val="24"/>
          <w:szCs w:val="24"/>
          <w:lang w:val="fr-FR"/>
        </w:rPr>
        <w:t xml:space="preserve"> mai </w:t>
      </w:r>
      <w:proofErr w:type="spellStart"/>
      <w:r w:rsidRPr="008D607E">
        <w:rPr>
          <w:rFonts w:ascii="Arial Narrow" w:hAnsi="Arial Narrow"/>
          <w:b/>
          <w:bCs/>
          <w:i/>
          <w:sz w:val="24"/>
          <w:szCs w:val="24"/>
          <w:lang w:val="fr-FR"/>
        </w:rPr>
        <w:t>multe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loturi</w:t>
      </w:r>
      <w:proofErr w:type="spellEnd"/>
      <w:r w:rsidRPr="008D607E">
        <w:rPr>
          <w:rFonts w:ascii="Arial Narrow" w:hAnsi="Arial Narrow"/>
          <w:b/>
          <w:bCs/>
          <w:i/>
          <w:sz w:val="24"/>
          <w:szCs w:val="24"/>
          <w:lang w:val="fr-FR"/>
        </w:rPr>
        <w:t>.</w:t>
      </w:r>
    </w:p>
    <w:p w14:paraId="315192CB" w14:textId="77777777" w:rsidR="00E5056B" w:rsidRPr="008D607E" w:rsidRDefault="00E5056B" w:rsidP="00E5056B">
      <w:pPr>
        <w:ind w:right="1440"/>
        <w:outlineLvl w:val="0"/>
        <w:rPr>
          <w:rFonts w:ascii="Arial Narrow" w:hAnsi="Arial Narrow"/>
          <w:i/>
          <w:sz w:val="24"/>
          <w:szCs w:val="24"/>
          <w:lang w:val="fr-FR"/>
        </w:rPr>
      </w:pPr>
    </w:p>
    <w:p w14:paraId="2179336A" w14:textId="77777777" w:rsidR="00B27ACD" w:rsidRPr="008D607E" w:rsidRDefault="00B27ACD" w:rsidP="00B27ACD">
      <w:pPr>
        <w:spacing w:after="120"/>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41B62FCA" w14:textId="77777777" w:rsidR="00B27ACD" w:rsidRPr="008D607E" w:rsidRDefault="00B27ACD" w:rsidP="00B27ACD">
      <w:pPr>
        <w:spacing w:after="120"/>
        <w:jc w:val="both"/>
        <w:rPr>
          <w:rFonts w:ascii="Arial Narrow" w:hAnsi="Arial Narrow"/>
          <w:i/>
          <w:sz w:val="24"/>
          <w:szCs w:val="24"/>
          <w:lang w:val="fr-FR"/>
        </w:rPr>
      </w:pPr>
      <w:proofErr w:type="spellStart"/>
      <w:proofErr w:type="gram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55440C3"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C452D4B" w14:textId="77777777" w:rsidR="00B27ACD" w:rsidRPr="008D607E" w:rsidRDefault="00B27ACD" w:rsidP="00B27ACD">
      <w:pPr>
        <w:spacing w:after="120"/>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54E74F6A"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proofErr w:type="gram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proofErr w:type="gram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8DE860D"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BC973D2"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A6D03A0"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330DDC6"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de e-mail</w:t>
      </w:r>
      <w:proofErr w:type="gramEnd"/>
      <w:r w:rsidRPr="008D607E">
        <w:rPr>
          <w:rFonts w:ascii="Arial Narrow" w:hAnsi="Arial Narrow"/>
          <w:i/>
          <w:sz w:val="24"/>
          <w:szCs w:val="24"/>
          <w:lang w:val="fr-FR"/>
        </w:rPr>
        <w:t xml:space="preserve">                                                                                    .....................................................</w:t>
      </w:r>
    </w:p>
    <w:p w14:paraId="64B8EE29" w14:textId="77777777"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595970D" w14:textId="77777777" w:rsidR="00681F2A" w:rsidRPr="0073203B" w:rsidRDefault="00B27ACD" w:rsidP="00681F2A">
      <w:pPr>
        <w:spacing w:after="120"/>
        <w:jc w:val="both"/>
        <w:rPr>
          <w:rFonts w:ascii="Arial Narrow" w:hAnsi="Arial Narrow"/>
          <w:i/>
          <w:sz w:val="24"/>
          <w:szCs w:val="24"/>
          <w:lang w:val="pt-BR"/>
        </w:rPr>
      </w:pPr>
      <w:r w:rsidRPr="0073203B">
        <w:rPr>
          <w:rFonts w:ascii="Arial Narrow" w:hAnsi="Arial Narrow"/>
          <w:i/>
          <w:sz w:val="24"/>
          <w:szCs w:val="24"/>
          <w:lang w:val="pt-BR"/>
        </w:rPr>
        <w:t xml:space="preserve">Data </w:t>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00681F2A" w:rsidRPr="0073203B">
        <w:rPr>
          <w:rFonts w:ascii="Arial Narrow" w:hAnsi="Arial Narrow"/>
          <w:i/>
          <w:sz w:val="24"/>
          <w:szCs w:val="24"/>
          <w:lang w:val="pt-BR"/>
        </w:rPr>
        <w:t xml:space="preserve">                                 .....................................................</w:t>
      </w:r>
    </w:p>
    <w:p w14:paraId="76D0A6BC" w14:textId="77777777" w:rsidR="0065266D" w:rsidRPr="0073203B" w:rsidRDefault="0065266D" w:rsidP="00B27ACD">
      <w:pPr>
        <w:spacing w:after="120"/>
        <w:jc w:val="both"/>
        <w:rPr>
          <w:rFonts w:ascii="Arial Narrow" w:hAnsi="Arial Narrow"/>
          <w:i/>
          <w:sz w:val="24"/>
          <w:szCs w:val="24"/>
          <w:lang w:val="pt-BR"/>
        </w:rPr>
      </w:pPr>
    </w:p>
    <w:p w14:paraId="01C34F43" w14:textId="77777777" w:rsidR="004D6263" w:rsidRDefault="004D6263" w:rsidP="00CD3BF8">
      <w:pPr>
        <w:jc w:val="right"/>
        <w:rPr>
          <w:rFonts w:ascii="Arial Narrow" w:hAnsi="Arial Narrow"/>
          <w:b/>
          <w:i/>
          <w:noProof/>
          <w:sz w:val="24"/>
          <w:szCs w:val="24"/>
          <w:lang w:val="pt-BR"/>
        </w:rPr>
      </w:pPr>
    </w:p>
    <w:p w14:paraId="5403F7CF" w14:textId="77777777" w:rsidR="004D6263" w:rsidRDefault="004D6263" w:rsidP="00CD3BF8">
      <w:pPr>
        <w:jc w:val="right"/>
        <w:rPr>
          <w:rFonts w:ascii="Arial Narrow" w:hAnsi="Arial Narrow"/>
          <w:b/>
          <w:i/>
          <w:noProof/>
          <w:sz w:val="24"/>
          <w:szCs w:val="24"/>
          <w:lang w:val="pt-BR"/>
        </w:rPr>
      </w:pPr>
    </w:p>
    <w:p w14:paraId="2E647735" w14:textId="77777777" w:rsidR="004D6263" w:rsidRDefault="004D6263" w:rsidP="00CD3BF8">
      <w:pPr>
        <w:jc w:val="right"/>
        <w:rPr>
          <w:rFonts w:ascii="Arial Narrow" w:hAnsi="Arial Narrow"/>
          <w:b/>
          <w:i/>
          <w:noProof/>
          <w:sz w:val="24"/>
          <w:szCs w:val="24"/>
          <w:lang w:val="pt-BR"/>
        </w:rPr>
      </w:pPr>
    </w:p>
    <w:p w14:paraId="65CAE2F0" w14:textId="77777777" w:rsidR="004D6263" w:rsidRDefault="004D6263" w:rsidP="00CD3BF8">
      <w:pPr>
        <w:jc w:val="right"/>
        <w:rPr>
          <w:rFonts w:ascii="Arial Narrow" w:hAnsi="Arial Narrow"/>
          <w:b/>
          <w:i/>
          <w:noProof/>
          <w:sz w:val="24"/>
          <w:szCs w:val="24"/>
          <w:lang w:val="pt-BR"/>
        </w:rPr>
      </w:pPr>
    </w:p>
    <w:p w14:paraId="0FDB075D" w14:textId="77777777" w:rsidR="004D6263" w:rsidRDefault="004D6263" w:rsidP="00CD3BF8">
      <w:pPr>
        <w:jc w:val="right"/>
        <w:rPr>
          <w:rFonts w:ascii="Arial Narrow" w:hAnsi="Arial Narrow"/>
          <w:b/>
          <w:i/>
          <w:noProof/>
          <w:sz w:val="24"/>
          <w:szCs w:val="24"/>
          <w:lang w:val="pt-BR"/>
        </w:rPr>
      </w:pPr>
    </w:p>
    <w:p w14:paraId="47253D01" w14:textId="77777777" w:rsidR="004D6263" w:rsidRDefault="004D6263" w:rsidP="00CD3BF8">
      <w:pPr>
        <w:jc w:val="right"/>
        <w:rPr>
          <w:rFonts w:ascii="Arial Narrow" w:hAnsi="Arial Narrow"/>
          <w:b/>
          <w:i/>
          <w:noProof/>
          <w:sz w:val="24"/>
          <w:szCs w:val="24"/>
          <w:lang w:val="pt-BR"/>
        </w:rPr>
      </w:pPr>
    </w:p>
    <w:p w14:paraId="53157DF9" w14:textId="77777777" w:rsidR="00865928" w:rsidRDefault="00865928" w:rsidP="00CD3BF8">
      <w:pPr>
        <w:jc w:val="right"/>
        <w:rPr>
          <w:rFonts w:ascii="Arial Narrow" w:hAnsi="Arial Narrow"/>
          <w:b/>
          <w:i/>
          <w:noProof/>
          <w:sz w:val="24"/>
          <w:szCs w:val="24"/>
          <w:lang w:val="pt-BR"/>
        </w:rPr>
      </w:pPr>
    </w:p>
    <w:p w14:paraId="494E4C72" w14:textId="77777777" w:rsidR="00865928" w:rsidRDefault="00865928" w:rsidP="00CD3BF8">
      <w:pPr>
        <w:jc w:val="right"/>
        <w:rPr>
          <w:rFonts w:ascii="Arial Narrow" w:hAnsi="Arial Narrow"/>
          <w:b/>
          <w:i/>
          <w:noProof/>
          <w:sz w:val="24"/>
          <w:szCs w:val="24"/>
          <w:lang w:val="pt-BR"/>
        </w:rPr>
      </w:pPr>
    </w:p>
    <w:p w14:paraId="796D329B" w14:textId="77777777" w:rsidR="00865928" w:rsidRDefault="00865928" w:rsidP="00CD3BF8">
      <w:pPr>
        <w:jc w:val="right"/>
        <w:rPr>
          <w:rFonts w:ascii="Arial Narrow" w:hAnsi="Arial Narrow"/>
          <w:b/>
          <w:i/>
          <w:noProof/>
          <w:sz w:val="24"/>
          <w:szCs w:val="24"/>
          <w:lang w:val="pt-BR"/>
        </w:rPr>
      </w:pPr>
    </w:p>
    <w:p w14:paraId="1A8BC757" w14:textId="77777777" w:rsidR="00865928" w:rsidRDefault="00865928" w:rsidP="00CD3BF8">
      <w:pPr>
        <w:jc w:val="right"/>
        <w:rPr>
          <w:rFonts w:ascii="Arial Narrow" w:hAnsi="Arial Narrow"/>
          <w:b/>
          <w:i/>
          <w:noProof/>
          <w:sz w:val="24"/>
          <w:szCs w:val="24"/>
          <w:lang w:val="pt-BR"/>
        </w:rPr>
      </w:pPr>
    </w:p>
    <w:p w14:paraId="491ED3EB" w14:textId="77777777" w:rsidR="00865928" w:rsidRDefault="00865928" w:rsidP="00CD3BF8">
      <w:pPr>
        <w:jc w:val="right"/>
        <w:rPr>
          <w:rFonts w:ascii="Arial Narrow" w:hAnsi="Arial Narrow"/>
          <w:b/>
          <w:i/>
          <w:noProof/>
          <w:sz w:val="24"/>
          <w:szCs w:val="24"/>
          <w:lang w:val="pt-BR"/>
        </w:rPr>
      </w:pPr>
    </w:p>
    <w:p w14:paraId="39251D99" w14:textId="77777777" w:rsidR="00865928" w:rsidRDefault="00865928" w:rsidP="00CD3BF8">
      <w:pPr>
        <w:jc w:val="right"/>
        <w:rPr>
          <w:rFonts w:ascii="Arial Narrow" w:hAnsi="Arial Narrow"/>
          <w:b/>
          <w:i/>
          <w:noProof/>
          <w:sz w:val="24"/>
          <w:szCs w:val="24"/>
          <w:lang w:val="pt-BR"/>
        </w:rPr>
      </w:pPr>
    </w:p>
    <w:p w14:paraId="3AC2D9AD" w14:textId="77777777" w:rsidR="004D6263" w:rsidRDefault="004D6263" w:rsidP="00CD3BF8">
      <w:pPr>
        <w:jc w:val="right"/>
        <w:rPr>
          <w:rFonts w:ascii="Arial Narrow" w:hAnsi="Arial Narrow"/>
          <w:b/>
          <w:i/>
          <w:noProof/>
          <w:sz w:val="24"/>
          <w:szCs w:val="24"/>
          <w:lang w:val="pt-BR"/>
        </w:rPr>
      </w:pPr>
    </w:p>
    <w:p w14:paraId="455A7CCB" w14:textId="77777777" w:rsidR="000A5B1E" w:rsidRDefault="000A5B1E" w:rsidP="00CD3BF8">
      <w:pPr>
        <w:jc w:val="right"/>
        <w:rPr>
          <w:rFonts w:ascii="Arial Narrow" w:hAnsi="Arial Narrow"/>
          <w:b/>
          <w:i/>
          <w:noProof/>
          <w:sz w:val="24"/>
          <w:szCs w:val="24"/>
          <w:lang w:val="pt-BR"/>
        </w:rPr>
      </w:pPr>
    </w:p>
    <w:p w14:paraId="54CF663C" w14:textId="7AA22DC5" w:rsidR="00CD3BF8" w:rsidRPr="0073203B" w:rsidRDefault="00CD3BF8" w:rsidP="00CD3BF8">
      <w:pPr>
        <w:jc w:val="right"/>
        <w:rPr>
          <w:rFonts w:ascii="Arial Narrow" w:hAnsi="Arial Narrow"/>
          <w:b/>
          <w:i/>
          <w:noProof/>
          <w:sz w:val="24"/>
          <w:szCs w:val="24"/>
          <w:lang w:val="pt-BR"/>
        </w:rPr>
      </w:pPr>
      <w:r w:rsidRPr="0073203B">
        <w:rPr>
          <w:rFonts w:ascii="Arial Narrow" w:hAnsi="Arial Narrow"/>
          <w:b/>
          <w:i/>
          <w:noProof/>
          <w:sz w:val="24"/>
          <w:szCs w:val="24"/>
          <w:lang w:val="pt-BR"/>
        </w:rPr>
        <w:lastRenderedPageBreak/>
        <w:t>FORMULARUL nr.4</w:t>
      </w:r>
    </w:p>
    <w:p w14:paraId="013A17D6" w14:textId="77777777" w:rsidR="00CD3BF8" w:rsidRPr="0073203B" w:rsidRDefault="00CD3BF8" w:rsidP="00CD3BF8">
      <w:pPr>
        <w:ind w:right="1440"/>
        <w:rPr>
          <w:rFonts w:ascii="Arial Narrow" w:hAnsi="Arial Narrow" w:cs="Arial"/>
          <w:color w:val="000000"/>
          <w:sz w:val="24"/>
          <w:szCs w:val="24"/>
          <w:lang w:val="pt-BR"/>
        </w:rPr>
      </w:pPr>
    </w:p>
    <w:p w14:paraId="2CB12085" w14:textId="77777777"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14:paraId="22395580" w14:textId="77777777"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0C91E3E9" w14:textId="77777777"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denumirea</w:t>
      </w:r>
      <w:proofErr w:type="spellEnd"/>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numele</w:t>
      </w:r>
      <w:proofErr w:type="spellEnd"/>
      <w:r w:rsidRPr="00295786">
        <w:rPr>
          <w:rFonts w:ascii="Arial Narrow" w:hAnsi="Arial Narrow" w:cs="Arial"/>
          <w:i/>
          <w:color w:val="000000"/>
          <w:sz w:val="24"/>
          <w:szCs w:val="24"/>
        </w:rPr>
        <w:t>)</w:t>
      </w:r>
    </w:p>
    <w:p w14:paraId="7DA2001B" w14:textId="77777777" w:rsidR="00CD3BF8" w:rsidRPr="00295786" w:rsidRDefault="00CD3BF8" w:rsidP="00CD3BF8">
      <w:pPr>
        <w:tabs>
          <w:tab w:val="right" w:pos="0"/>
        </w:tabs>
        <w:rPr>
          <w:rFonts w:ascii="Arial Narrow" w:hAnsi="Arial Narrow" w:cs="Arial"/>
          <w:color w:val="000000"/>
          <w:sz w:val="24"/>
          <w:szCs w:val="24"/>
        </w:rPr>
      </w:pPr>
    </w:p>
    <w:p w14:paraId="362A418F" w14:textId="77777777" w:rsidR="00CD3BF8" w:rsidRPr="00D45AD7" w:rsidRDefault="00CD3BF8" w:rsidP="00CD3BF8">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tbl>
      <w:tblPr>
        <w:tblW w:w="97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1"/>
        <w:gridCol w:w="6104"/>
        <w:gridCol w:w="2972"/>
      </w:tblGrid>
      <w:tr w:rsidR="00CD3BF8" w:rsidRPr="00606CE1" w14:paraId="03483659" w14:textId="77777777" w:rsidTr="000035BB">
        <w:tc>
          <w:tcPr>
            <w:tcW w:w="641" w:type="dxa"/>
            <w:tcMar>
              <w:left w:w="57" w:type="dxa"/>
              <w:right w:w="57" w:type="dxa"/>
            </w:tcMar>
            <w:vAlign w:val="center"/>
          </w:tcPr>
          <w:p w14:paraId="44AF126D" w14:textId="77777777" w:rsidR="00CD3BF8" w:rsidRPr="00606CE1" w:rsidRDefault="00CD3BF8" w:rsidP="00606CE1">
            <w:pPr>
              <w:jc w:val="center"/>
              <w:rPr>
                <w:rFonts w:ascii="Times New Roman" w:hAnsi="Times New Roman"/>
                <w:b/>
                <w:i/>
                <w:sz w:val="24"/>
                <w:szCs w:val="24"/>
              </w:rPr>
            </w:pPr>
            <w:r w:rsidRPr="00606CE1">
              <w:rPr>
                <w:rFonts w:ascii="Times New Roman" w:hAnsi="Times New Roman"/>
                <w:b/>
                <w:i/>
                <w:sz w:val="24"/>
                <w:szCs w:val="24"/>
              </w:rPr>
              <w:t>NR.</w:t>
            </w:r>
          </w:p>
          <w:p w14:paraId="0B62BDB6" w14:textId="572E72D3" w:rsidR="00CD3BF8" w:rsidRPr="00606CE1" w:rsidRDefault="0003071C" w:rsidP="00606CE1">
            <w:pPr>
              <w:jc w:val="center"/>
              <w:rPr>
                <w:rFonts w:ascii="Times New Roman" w:hAnsi="Times New Roman"/>
                <w:sz w:val="24"/>
                <w:szCs w:val="24"/>
              </w:rPr>
            </w:pPr>
            <w:r w:rsidRPr="00606CE1">
              <w:rPr>
                <w:rFonts w:ascii="Times New Roman" w:hAnsi="Times New Roman"/>
                <w:b/>
                <w:i/>
                <w:sz w:val="24"/>
                <w:szCs w:val="24"/>
              </w:rPr>
              <w:t>CRT</w:t>
            </w:r>
            <w:r w:rsidR="00CD3BF8" w:rsidRPr="00606CE1">
              <w:rPr>
                <w:rFonts w:ascii="Times New Roman" w:hAnsi="Times New Roman"/>
                <w:b/>
                <w:i/>
                <w:sz w:val="24"/>
                <w:szCs w:val="24"/>
              </w:rPr>
              <w:t>.</w:t>
            </w:r>
          </w:p>
        </w:tc>
        <w:tc>
          <w:tcPr>
            <w:tcW w:w="6104" w:type="dxa"/>
            <w:tcMar>
              <w:left w:w="57" w:type="dxa"/>
              <w:right w:w="57" w:type="dxa"/>
            </w:tcMar>
            <w:vAlign w:val="center"/>
          </w:tcPr>
          <w:p w14:paraId="6614A7FC" w14:textId="77777777" w:rsidR="00CD3BF8" w:rsidRPr="00606CE1" w:rsidRDefault="00CD3BF8" w:rsidP="00606CE1">
            <w:pPr>
              <w:pStyle w:val="Heading2"/>
              <w:numPr>
                <w:ilvl w:val="0"/>
                <w:numId w:val="0"/>
              </w:numPr>
              <w:jc w:val="center"/>
              <w:rPr>
                <w:rFonts w:ascii="Times New Roman" w:hAnsi="Times New Roman"/>
                <w:i/>
                <w:iCs/>
                <w:caps/>
                <w:sz w:val="24"/>
                <w:szCs w:val="24"/>
              </w:rPr>
            </w:pPr>
            <w:r w:rsidRPr="00606CE1">
              <w:rPr>
                <w:rFonts w:ascii="Times New Roman" w:hAnsi="Times New Roman"/>
                <w:i/>
                <w:iCs/>
                <w:caps/>
                <w:sz w:val="24"/>
                <w:szCs w:val="24"/>
              </w:rPr>
              <w:t>Cerinţe autoritate contractantă</w:t>
            </w:r>
          </w:p>
        </w:tc>
        <w:tc>
          <w:tcPr>
            <w:tcW w:w="2972" w:type="dxa"/>
            <w:tcMar>
              <w:left w:w="57" w:type="dxa"/>
              <w:right w:w="57" w:type="dxa"/>
            </w:tcMar>
            <w:vAlign w:val="center"/>
          </w:tcPr>
          <w:p w14:paraId="417D6994" w14:textId="77777777" w:rsidR="00CD3BF8" w:rsidRPr="00606CE1" w:rsidRDefault="00CD3BF8" w:rsidP="00606CE1">
            <w:pPr>
              <w:pStyle w:val="Heading2"/>
              <w:numPr>
                <w:ilvl w:val="0"/>
                <w:numId w:val="0"/>
              </w:numPr>
              <w:jc w:val="center"/>
              <w:rPr>
                <w:rFonts w:ascii="Times New Roman" w:hAnsi="Times New Roman"/>
                <w:i/>
                <w:iCs/>
                <w:caps/>
                <w:sz w:val="24"/>
                <w:szCs w:val="24"/>
              </w:rPr>
            </w:pPr>
            <w:r w:rsidRPr="00606CE1">
              <w:rPr>
                <w:rFonts w:ascii="Times New Roman" w:hAnsi="Times New Roman"/>
                <w:i/>
                <w:iCs/>
                <w:caps/>
                <w:sz w:val="24"/>
                <w:szCs w:val="24"/>
              </w:rPr>
              <w:t>Ofertă CONTRACTANT</w:t>
            </w:r>
          </w:p>
        </w:tc>
      </w:tr>
      <w:tr w:rsidR="00E130C1" w:rsidRPr="00606CE1" w14:paraId="3813284B" w14:textId="77777777" w:rsidTr="000035BB">
        <w:trPr>
          <w:trHeight w:val="566"/>
        </w:trPr>
        <w:tc>
          <w:tcPr>
            <w:tcW w:w="641" w:type="dxa"/>
            <w:tcMar>
              <w:left w:w="57" w:type="dxa"/>
              <w:right w:w="57" w:type="dxa"/>
            </w:tcMar>
            <w:vAlign w:val="center"/>
          </w:tcPr>
          <w:p w14:paraId="2630148D" w14:textId="64D422F0" w:rsidR="00E130C1" w:rsidRPr="00606CE1" w:rsidRDefault="00512660" w:rsidP="00606CE1">
            <w:pPr>
              <w:jc w:val="center"/>
              <w:rPr>
                <w:rFonts w:ascii="Times New Roman" w:hAnsi="Times New Roman"/>
                <w:sz w:val="24"/>
                <w:szCs w:val="24"/>
              </w:rPr>
            </w:pPr>
            <w:r w:rsidRPr="00606CE1">
              <w:rPr>
                <w:rFonts w:ascii="Times New Roman" w:hAnsi="Times New Roman"/>
                <w:sz w:val="24"/>
                <w:szCs w:val="24"/>
              </w:rPr>
              <w:t>1</w:t>
            </w:r>
          </w:p>
        </w:tc>
        <w:tc>
          <w:tcPr>
            <w:tcW w:w="6104" w:type="dxa"/>
            <w:tcMar>
              <w:left w:w="57" w:type="dxa"/>
              <w:right w:w="57" w:type="dxa"/>
            </w:tcMar>
            <w:vAlign w:val="center"/>
          </w:tcPr>
          <w:p w14:paraId="3C0FABF4" w14:textId="77777777" w:rsidR="008D3DA6" w:rsidRPr="00606CE1" w:rsidRDefault="00606CE1" w:rsidP="00606CE1">
            <w:pPr>
              <w:pStyle w:val="NormalWeb"/>
              <w:spacing w:before="0" w:beforeAutospacing="0" w:after="0" w:afterAutospacing="0"/>
              <w:rPr>
                <w:rFonts w:ascii="Times New Roman" w:hAnsi="Times New Roman"/>
                <w:b/>
                <w:bCs/>
                <w:lang w:val="en-US"/>
              </w:rPr>
            </w:pPr>
            <w:r w:rsidRPr="00606CE1">
              <w:rPr>
                <w:rFonts w:ascii="Times New Roman" w:hAnsi="Times New Roman"/>
                <w:b/>
                <w:bCs/>
                <w:lang w:val="en-US"/>
              </w:rPr>
              <w:t xml:space="preserve">Mape </w:t>
            </w:r>
            <w:proofErr w:type="spellStart"/>
            <w:r w:rsidRPr="00606CE1">
              <w:rPr>
                <w:rFonts w:ascii="Times New Roman" w:hAnsi="Times New Roman"/>
                <w:b/>
                <w:bCs/>
                <w:lang w:val="en-US"/>
              </w:rPr>
              <w:t>personalizate</w:t>
            </w:r>
            <w:proofErr w:type="spellEnd"/>
            <w:r w:rsidRPr="00606CE1">
              <w:rPr>
                <w:rFonts w:ascii="Times New Roman" w:hAnsi="Times New Roman"/>
                <w:b/>
                <w:bCs/>
                <w:lang w:val="en-US"/>
              </w:rPr>
              <w:t xml:space="preserve"> A4 </w:t>
            </w:r>
            <w:proofErr w:type="gramStart"/>
            <w:r w:rsidRPr="00606CE1">
              <w:rPr>
                <w:rFonts w:ascii="Times New Roman" w:hAnsi="Times New Roman"/>
                <w:b/>
                <w:bCs/>
                <w:lang w:val="en-US"/>
              </w:rPr>
              <w:t>( print</w:t>
            </w:r>
            <w:proofErr w:type="gramEnd"/>
            <w:r w:rsidRPr="00606CE1">
              <w:rPr>
                <w:rFonts w:ascii="Times New Roman" w:hAnsi="Times New Roman"/>
                <w:b/>
                <w:bCs/>
                <w:lang w:val="en-US"/>
              </w:rPr>
              <w:t xml:space="preserve"> full color, carton mat, </w:t>
            </w:r>
            <w:proofErr w:type="spellStart"/>
            <w:r w:rsidRPr="00606CE1">
              <w:rPr>
                <w:rFonts w:ascii="Times New Roman" w:hAnsi="Times New Roman"/>
                <w:b/>
                <w:bCs/>
                <w:lang w:val="en-US"/>
              </w:rPr>
              <w:t>laminare</w:t>
            </w:r>
            <w:proofErr w:type="spellEnd"/>
            <w:r w:rsidRPr="00606CE1">
              <w:rPr>
                <w:rFonts w:ascii="Times New Roman" w:hAnsi="Times New Roman"/>
                <w:b/>
                <w:bCs/>
                <w:lang w:val="en-US"/>
              </w:rPr>
              <w:t xml:space="preserve"> selective)</w:t>
            </w:r>
          </w:p>
          <w:p w14:paraId="1DAC0444" w14:textId="77777777" w:rsidR="00606CE1" w:rsidRPr="00606CE1" w:rsidRDefault="00606CE1" w:rsidP="00606CE1">
            <w:pPr>
              <w:pStyle w:val="NormalWeb"/>
              <w:spacing w:before="0" w:beforeAutospacing="0" w:after="0" w:afterAutospacing="0"/>
              <w:rPr>
                <w:rFonts w:ascii="Times New Roman" w:hAnsi="Times New Roman"/>
                <w:b/>
                <w:lang w:val="en-US"/>
              </w:rPr>
            </w:pPr>
          </w:p>
          <w:p w14:paraId="2FC4D6D6" w14:textId="77777777" w:rsidR="00606CE1" w:rsidRPr="00606CE1" w:rsidRDefault="00606CE1" w:rsidP="00606CE1">
            <w:pPr>
              <w:rPr>
                <w:rFonts w:ascii="Times New Roman" w:eastAsia="Calibri" w:hAnsi="Times New Roman"/>
                <w:color w:val="000000"/>
                <w:sz w:val="24"/>
                <w:szCs w:val="24"/>
              </w:rPr>
            </w:pPr>
            <w:r w:rsidRPr="00606CE1">
              <w:rPr>
                <w:rFonts w:ascii="Times New Roman" w:eastAsia="Calibri" w:hAnsi="Times New Roman"/>
                <w:color w:val="000000"/>
                <w:sz w:val="24"/>
                <w:szCs w:val="24"/>
              </w:rPr>
              <w:t xml:space="preserve">Mape </w:t>
            </w:r>
            <w:proofErr w:type="spellStart"/>
            <w:r w:rsidRPr="00606CE1">
              <w:rPr>
                <w:rFonts w:ascii="Times New Roman" w:eastAsia="Calibri" w:hAnsi="Times New Roman"/>
                <w:color w:val="000000"/>
                <w:sz w:val="24"/>
                <w:szCs w:val="24"/>
              </w:rPr>
              <w:t>personalizate</w:t>
            </w:r>
            <w:proofErr w:type="spellEnd"/>
          </w:p>
          <w:p w14:paraId="2D72A0F7" w14:textId="77777777" w:rsidR="00606CE1" w:rsidRPr="00606CE1" w:rsidRDefault="00606CE1" w:rsidP="00606CE1">
            <w:pPr>
              <w:widowControl w:val="0"/>
              <w:suppressAutoHyphens/>
              <w:ind w:right="27"/>
              <w:jc w:val="both"/>
              <w:rPr>
                <w:rFonts w:ascii="Times New Roman" w:eastAsia="Calibri" w:hAnsi="Times New Roman"/>
                <w:sz w:val="24"/>
                <w:szCs w:val="24"/>
                <w:lang w:eastAsia="zh-CN"/>
              </w:rPr>
            </w:pPr>
            <w:r w:rsidRPr="00606CE1">
              <w:rPr>
                <w:rFonts w:ascii="Times New Roman" w:eastAsia="Calibri" w:hAnsi="Times New Roman"/>
                <w:sz w:val="24"/>
                <w:szCs w:val="24"/>
                <w:lang w:eastAsia="zh-CN"/>
              </w:rPr>
              <w:t xml:space="preserve">53.5 x 31 cm </w:t>
            </w:r>
          </w:p>
          <w:p w14:paraId="2195F9AD" w14:textId="77777777" w:rsidR="00606CE1" w:rsidRPr="00606CE1" w:rsidRDefault="00606CE1" w:rsidP="00606CE1">
            <w:pPr>
              <w:widowControl w:val="0"/>
              <w:suppressAutoHyphens/>
              <w:ind w:right="27"/>
              <w:jc w:val="both"/>
              <w:rPr>
                <w:rFonts w:ascii="Times New Roman" w:eastAsia="Calibri" w:hAnsi="Times New Roman"/>
                <w:sz w:val="24"/>
                <w:szCs w:val="24"/>
                <w:lang w:eastAsia="zh-CN"/>
              </w:rPr>
            </w:pPr>
            <w:r w:rsidRPr="00606CE1">
              <w:rPr>
                <w:rFonts w:ascii="Times New Roman" w:eastAsia="Calibri" w:hAnsi="Times New Roman"/>
                <w:sz w:val="24"/>
                <w:szCs w:val="24"/>
                <w:lang w:eastAsia="zh-CN"/>
              </w:rPr>
              <w:t>- carton 300gr/</w:t>
            </w:r>
            <w:proofErr w:type="spellStart"/>
            <w:r w:rsidRPr="00606CE1">
              <w:rPr>
                <w:rFonts w:ascii="Times New Roman" w:eastAsia="Calibri" w:hAnsi="Times New Roman"/>
                <w:sz w:val="24"/>
                <w:szCs w:val="24"/>
                <w:lang w:eastAsia="zh-CN"/>
              </w:rPr>
              <w:t>mp</w:t>
            </w:r>
            <w:proofErr w:type="spellEnd"/>
            <w:r w:rsidRPr="00606CE1">
              <w:rPr>
                <w:rFonts w:ascii="Times New Roman" w:eastAsia="Calibri" w:hAnsi="Times New Roman"/>
                <w:sz w:val="24"/>
                <w:szCs w:val="24"/>
                <w:lang w:eastAsia="zh-CN"/>
              </w:rPr>
              <w:t xml:space="preserve">, </w:t>
            </w:r>
            <w:proofErr w:type="spellStart"/>
            <w:r w:rsidRPr="00606CE1">
              <w:rPr>
                <w:rFonts w:ascii="Times New Roman" w:eastAsia="Calibri" w:hAnsi="Times New Roman"/>
                <w:sz w:val="24"/>
                <w:szCs w:val="24"/>
                <w:lang w:eastAsia="zh-CN"/>
              </w:rPr>
              <w:t>două</w:t>
            </w:r>
            <w:proofErr w:type="spellEnd"/>
            <w:r w:rsidRPr="00606CE1">
              <w:rPr>
                <w:rFonts w:ascii="Times New Roman" w:eastAsia="Calibri" w:hAnsi="Times New Roman"/>
                <w:sz w:val="24"/>
                <w:szCs w:val="24"/>
                <w:lang w:eastAsia="zh-CN"/>
              </w:rPr>
              <w:t xml:space="preserve"> </w:t>
            </w:r>
            <w:proofErr w:type="spellStart"/>
            <w:r w:rsidRPr="00606CE1">
              <w:rPr>
                <w:rFonts w:ascii="Times New Roman" w:eastAsia="Calibri" w:hAnsi="Times New Roman"/>
                <w:sz w:val="24"/>
                <w:szCs w:val="24"/>
                <w:lang w:eastAsia="zh-CN"/>
              </w:rPr>
              <w:t>biguri</w:t>
            </w:r>
            <w:proofErr w:type="spellEnd"/>
            <w:r w:rsidRPr="00606CE1">
              <w:rPr>
                <w:rFonts w:ascii="Times New Roman" w:eastAsia="Calibri" w:hAnsi="Times New Roman"/>
                <w:sz w:val="24"/>
                <w:szCs w:val="24"/>
                <w:lang w:eastAsia="zh-CN"/>
              </w:rPr>
              <w:t xml:space="preserve"> simple</w:t>
            </w:r>
          </w:p>
          <w:p w14:paraId="11982270" w14:textId="77777777" w:rsidR="00606CE1" w:rsidRPr="00606CE1" w:rsidRDefault="00606CE1" w:rsidP="00606CE1">
            <w:pPr>
              <w:widowControl w:val="0"/>
              <w:suppressAutoHyphens/>
              <w:ind w:right="27"/>
              <w:jc w:val="both"/>
              <w:rPr>
                <w:rFonts w:ascii="Times New Roman" w:eastAsia="Calibri" w:hAnsi="Times New Roman"/>
                <w:sz w:val="24"/>
                <w:szCs w:val="24"/>
                <w:lang w:val="it-IT" w:eastAsia="zh-CN"/>
              </w:rPr>
            </w:pPr>
            <w:r w:rsidRPr="00606CE1">
              <w:rPr>
                <w:rFonts w:ascii="Times New Roman" w:eastAsia="Calibri" w:hAnsi="Times New Roman"/>
                <w:sz w:val="24"/>
                <w:szCs w:val="24"/>
                <w:lang w:eastAsia="zh-CN"/>
              </w:rPr>
              <w:t xml:space="preserve">- print color </w:t>
            </w:r>
            <w:proofErr w:type="spellStart"/>
            <w:r w:rsidRPr="00606CE1">
              <w:rPr>
                <w:rFonts w:ascii="Times New Roman" w:eastAsia="Calibri" w:hAnsi="Times New Roman"/>
                <w:sz w:val="24"/>
                <w:szCs w:val="24"/>
                <w:lang w:eastAsia="zh-CN"/>
              </w:rPr>
              <w:t>față</w:t>
            </w:r>
            <w:proofErr w:type="spellEnd"/>
            <w:r w:rsidRPr="00606CE1">
              <w:rPr>
                <w:rFonts w:ascii="Times New Roman" w:eastAsia="Calibri" w:hAnsi="Times New Roman"/>
                <w:sz w:val="24"/>
                <w:szCs w:val="24"/>
                <w:lang w:eastAsia="zh-CN"/>
              </w:rPr>
              <w:t xml:space="preserve">, </w:t>
            </w:r>
            <w:proofErr w:type="spellStart"/>
            <w:r w:rsidRPr="00606CE1">
              <w:rPr>
                <w:rFonts w:ascii="Times New Roman" w:eastAsia="Calibri" w:hAnsi="Times New Roman"/>
                <w:sz w:val="24"/>
                <w:szCs w:val="24"/>
                <w:lang w:eastAsia="zh-CN"/>
              </w:rPr>
              <w:t>plastifiere</w:t>
            </w:r>
            <w:proofErr w:type="spellEnd"/>
            <w:r w:rsidRPr="00606CE1">
              <w:rPr>
                <w:rFonts w:ascii="Times New Roman" w:eastAsia="Calibri" w:hAnsi="Times New Roman"/>
                <w:sz w:val="24"/>
                <w:szCs w:val="24"/>
                <w:lang w:eastAsia="zh-CN"/>
              </w:rPr>
              <w:t xml:space="preserve"> </w:t>
            </w:r>
            <w:proofErr w:type="spellStart"/>
            <w:r w:rsidRPr="00606CE1">
              <w:rPr>
                <w:rFonts w:ascii="Times New Roman" w:eastAsia="Calibri" w:hAnsi="Times New Roman"/>
                <w:sz w:val="24"/>
                <w:szCs w:val="24"/>
                <w:lang w:eastAsia="zh-CN"/>
              </w:rPr>
              <w:t>mată</w:t>
            </w:r>
            <w:proofErr w:type="spellEnd"/>
            <w:r w:rsidRPr="00606CE1">
              <w:rPr>
                <w:rFonts w:ascii="Times New Roman" w:eastAsia="Calibri" w:hAnsi="Times New Roman"/>
                <w:sz w:val="24"/>
                <w:szCs w:val="24"/>
                <w:lang w:eastAsia="zh-CN"/>
              </w:rPr>
              <w:t xml:space="preserve"> </w:t>
            </w:r>
            <w:proofErr w:type="spellStart"/>
            <w:r w:rsidRPr="00606CE1">
              <w:rPr>
                <w:rFonts w:ascii="Times New Roman" w:eastAsia="Calibri" w:hAnsi="Times New Roman"/>
                <w:sz w:val="24"/>
                <w:szCs w:val="24"/>
                <w:lang w:eastAsia="zh-CN"/>
              </w:rPr>
              <w:t>față</w:t>
            </w:r>
            <w:proofErr w:type="spellEnd"/>
          </w:p>
          <w:p w14:paraId="1D911F12" w14:textId="1297D7F9" w:rsidR="00606CE1" w:rsidRPr="00606CE1" w:rsidRDefault="00606CE1" w:rsidP="00606CE1">
            <w:pPr>
              <w:rPr>
                <w:rFonts w:ascii="Times New Roman" w:eastAsia="Calibri" w:hAnsi="Times New Roman"/>
                <w:sz w:val="24"/>
                <w:szCs w:val="24"/>
                <w:lang w:eastAsia="zh-CN"/>
              </w:rPr>
            </w:pPr>
            <w:r w:rsidRPr="00606CE1">
              <w:rPr>
                <w:rFonts w:ascii="Times New Roman" w:eastAsia="Calibri" w:hAnsi="Times New Roman"/>
                <w:sz w:val="24"/>
                <w:szCs w:val="24"/>
                <w:lang w:eastAsia="zh-CN"/>
              </w:rPr>
              <w:t xml:space="preserve">- </w:t>
            </w:r>
            <w:proofErr w:type="spellStart"/>
            <w:r w:rsidRPr="00606CE1">
              <w:rPr>
                <w:rFonts w:ascii="Times New Roman" w:eastAsia="Calibri" w:hAnsi="Times New Roman"/>
                <w:sz w:val="24"/>
                <w:szCs w:val="24"/>
                <w:lang w:eastAsia="zh-CN"/>
              </w:rPr>
              <w:t>lăcuire</w:t>
            </w:r>
            <w:proofErr w:type="spellEnd"/>
            <w:r w:rsidRPr="00606CE1">
              <w:rPr>
                <w:rFonts w:ascii="Times New Roman" w:eastAsia="Calibri" w:hAnsi="Times New Roman"/>
                <w:sz w:val="24"/>
                <w:szCs w:val="24"/>
                <w:lang w:eastAsia="zh-CN"/>
              </w:rPr>
              <w:t xml:space="preserve"> </w:t>
            </w:r>
            <w:proofErr w:type="spellStart"/>
            <w:r w:rsidRPr="00606CE1">
              <w:rPr>
                <w:rFonts w:ascii="Times New Roman" w:eastAsia="Calibri" w:hAnsi="Times New Roman"/>
                <w:sz w:val="24"/>
                <w:szCs w:val="24"/>
                <w:lang w:eastAsia="zh-CN"/>
              </w:rPr>
              <w:t>selectivă</w:t>
            </w:r>
            <w:proofErr w:type="spellEnd"/>
            <w:r w:rsidRPr="00606CE1">
              <w:rPr>
                <w:rFonts w:ascii="Times New Roman" w:eastAsia="Calibri" w:hAnsi="Times New Roman"/>
                <w:sz w:val="24"/>
                <w:szCs w:val="24"/>
                <w:lang w:eastAsia="zh-CN"/>
              </w:rPr>
              <w:t xml:space="preserve"> pe exterior, </w:t>
            </w:r>
            <w:proofErr w:type="spellStart"/>
            <w:r w:rsidRPr="00606CE1">
              <w:rPr>
                <w:rFonts w:ascii="Times New Roman" w:eastAsia="Calibri" w:hAnsi="Times New Roman"/>
                <w:sz w:val="24"/>
                <w:szCs w:val="24"/>
                <w:lang w:eastAsia="zh-CN"/>
              </w:rPr>
              <w:t>buzunar</w:t>
            </w:r>
            <w:proofErr w:type="spellEnd"/>
            <w:r w:rsidRPr="00606CE1">
              <w:rPr>
                <w:rFonts w:ascii="Times New Roman" w:eastAsia="Calibri" w:hAnsi="Times New Roman"/>
                <w:sz w:val="24"/>
                <w:szCs w:val="24"/>
                <w:lang w:eastAsia="zh-CN"/>
              </w:rPr>
              <w:t xml:space="preserve"> autoformat din </w:t>
            </w:r>
            <w:proofErr w:type="spellStart"/>
            <w:r w:rsidRPr="00606CE1">
              <w:rPr>
                <w:rFonts w:ascii="Times New Roman" w:eastAsia="Calibri" w:hAnsi="Times New Roman"/>
                <w:sz w:val="24"/>
                <w:szCs w:val="24"/>
                <w:lang w:eastAsia="zh-CN"/>
              </w:rPr>
              <w:t>corpul</w:t>
            </w:r>
            <w:proofErr w:type="spellEnd"/>
            <w:r w:rsidRPr="00606CE1">
              <w:rPr>
                <w:rFonts w:ascii="Times New Roman" w:eastAsia="Calibri" w:hAnsi="Times New Roman"/>
                <w:sz w:val="24"/>
                <w:szCs w:val="24"/>
                <w:lang w:eastAsia="zh-CN"/>
              </w:rPr>
              <w:t xml:space="preserve"> </w:t>
            </w:r>
            <w:proofErr w:type="spellStart"/>
            <w:r w:rsidRPr="00606CE1">
              <w:rPr>
                <w:rFonts w:ascii="Times New Roman" w:eastAsia="Calibri" w:hAnsi="Times New Roman"/>
                <w:sz w:val="24"/>
                <w:szCs w:val="24"/>
                <w:lang w:eastAsia="zh-CN"/>
              </w:rPr>
              <w:t>mapei</w:t>
            </w:r>
            <w:proofErr w:type="spellEnd"/>
            <w:r w:rsidRPr="00606CE1">
              <w:rPr>
                <w:rFonts w:ascii="Times New Roman" w:eastAsia="Calibri" w:hAnsi="Times New Roman"/>
                <w:sz w:val="24"/>
                <w:szCs w:val="24"/>
                <w:lang w:eastAsia="zh-CN"/>
              </w:rPr>
              <w:t xml:space="preserve">, cu </w:t>
            </w:r>
            <w:proofErr w:type="spellStart"/>
            <w:r w:rsidRPr="00606CE1">
              <w:rPr>
                <w:rFonts w:ascii="Times New Roman" w:eastAsia="Calibri" w:hAnsi="Times New Roman"/>
                <w:sz w:val="24"/>
                <w:szCs w:val="24"/>
                <w:lang w:eastAsia="zh-CN"/>
              </w:rPr>
              <w:t>tăieturi</w:t>
            </w:r>
            <w:proofErr w:type="spellEnd"/>
            <w:r w:rsidRPr="00606CE1">
              <w:rPr>
                <w:rFonts w:ascii="Times New Roman" w:eastAsia="Calibri" w:hAnsi="Times New Roman"/>
                <w:sz w:val="24"/>
                <w:szCs w:val="24"/>
                <w:lang w:eastAsia="zh-CN"/>
              </w:rPr>
              <w:t xml:space="preserve"> </w:t>
            </w:r>
            <w:proofErr w:type="spellStart"/>
            <w:r w:rsidRPr="00606CE1">
              <w:rPr>
                <w:rFonts w:ascii="Times New Roman" w:eastAsia="Calibri" w:hAnsi="Times New Roman"/>
                <w:sz w:val="24"/>
                <w:szCs w:val="24"/>
                <w:lang w:eastAsia="zh-CN"/>
              </w:rPr>
              <w:t>pentru</w:t>
            </w:r>
            <w:proofErr w:type="spellEnd"/>
            <w:r w:rsidRPr="00606CE1">
              <w:rPr>
                <w:rFonts w:ascii="Times New Roman" w:eastAsia="Calibri" w:hAnsi="Times New Roman"/>
                <w:sz w:val="24"/>
                <w:szCs w:val="24"/>
                <w:lang w:eastAsia="zh-CN"/>
              </w:rPr>
              <w:t xml:space="preserve"> </w:t>
            </w:r>
            <w:proofErr w:type="spellStart"/>
            <w:r w:rsidRPr="00606CE1">
              <w:rPr>
                <w:rFonts w:ascii="Times New Roman" w:eastAsia="Calibri" w:hAnsi="Times New Roman"/>
                <w:sz w:val="24"/>
                <w:szCs w:val="24"/>
                <w:lang w:eastAsia="zh-CN"/>
              </w:rPr>
              <w:t>cartea</w:t>
            </w:r>
            <w:proofErr w:type="spellEnd"/>
            <w:r w:rsidRPr="00606CE1">
              <w:rPr>
                <w:rFonts w:ascii="Times New Roman" w:eastAsia="Calibri" w:hAnsi="Times New Roman"/>
                <w:sz w:val="24"/>
                <w:szCs w:val="24"/>
                <w:lang w:eastAsia="zh-CN"/>
              </w:rPr>
              <w:t xml:space="preserve"> de </w:t>
            </w:r>
            <w:proofErr w:type="spellStart"/>
            <w:r w:rsidRPr="00606CE1">
              <w:rPr>
                <w:rFonts w:ascii="Times New Roman" w:eastAsia="Calibri" w:hAnsi="Times New Roman"/>
                <w:sz w:val="24"/>
                <w:szCs w:val="24"/>
                <w:lang w:eastAsia="zh-CN"/>
              </w:rPr>
              <w:t>vizită</w:t>
            </w:r>
            <w:proofErr w:type="spellEnd"/>
            <w:r w:rsidRPr="00606CE1">
              <w:rPr>
                <w:rFonts w:ascii="Times New Roman" w:eastAsia="Calibri" w:hAnsi="Times New Roman"/>
                <w:sz w:val="24"/>
                <w:szCs w:val="24"/>
                <w:lang w:eastAsia="zh-CN"/>
              </w:rPr>
              <w:t>.</w:t>
            </w:r>
          </w:p>
        </w:tc>
        <w:tc>
          <w:tcPr>
            <w:tcW w:w="2972" w:type="dxa"/>
            <w:tcMar>
              <w:left w:w="57" w:type="dxa"/>
              <w:right w:w="57" w:type="dxa"/>
            </w:tcMar>
          </w:tcPr>
          <w:p w14:paraId="6361C017" w14:textId="77777777" w:rsidR="00E130C1" w:rsidRPr="00606CE1" w:rsidRDefault="00E130C1" w:rsidP="00606CE1">
            <w:pPr>
              <w:jc w:val="both"/>
              <w:rPr>
                <w:rFonts w:ascii="Times New Roman" w:hAnsi="Times New Roman"/>
                <w:sz w:val="24"/>
                <w:szCs w:val="24"/>
                <w:lang w:val="ro-RO"/>
              </w:rPr>
            </w:pPr>
          </w:p>
        </w:tc>
      </w:tr>
      <w:tr w:rsidR="00E130C1" w:rsidRPr="00606CE1" w14:paraId="72BD8302" w14:textId="77777777" w:rsidTr="000035BB">
        <w:trPr>
          <w:trHeight w:val="566"/>
        </w:trPr>
        <w:tc>
          <w:tcPr>
            <w:tcW w:w="641" w:type="dxa"/>
            <w:tcMar>
              <w:left w:w="57" w:type="dxa"/>
              <w:right w:w="57" w:type="dxa"/>
            </w:tcMar>
            <w:vAlign w:val="center"/>
          </w:tcPr>
          <w:p w14:paraId="5BDA349D" w14:textId="394D30B9" w:rsidR="00E130C1" w:rsidRPr="00606CE1" w:rsidRDefault="00512660" w:rsidP="00606CE1">
            <w:pPr>
              <w:jc w:val="center"/>
              <w:rPr>
                <w:rFonts w:ascii="Times New Roman" w:hAnsi="Times New Roman"/>
                <w:sz w:val="24"/>
                <w:szCs w:val="24"/>
              </w:rPr>
            </w:pPr>
            <w:r w:rsidRPr="00606CE1">
              <w:rPr>
                <w:rFonts w:ascii="Times New Roman" w:hAnsi="Times New Roman"/>
                <w:sz w:val="24"/>
                <w:szCs w:val="24"/>
              </w:rPr>
              <w:t>2</w:t>
            </w:r>
          </w:p>
        </w:tc>
        <w:tc>
          <w:tcPr>
            <w:tcW w:w="6104" w:type="dxa"/>
            <w:tcMar>
              <w:left w:w="57" w:type="dxa"/>
              <w:right w:w="57" w:type="dxa"/>
            </w:tcMar>
            <w:vAlign w:val="center"/>
          </w:tcPr>
          <w:p w14:paraId="1CE861F4" w14:textId="77777777" w:rsidR="0036194E" w:rsidRPr="00606CE1" w:rsidRDefault="00606CE1" w:rsidP="00606CE1">
            <w:pPr>
              <w:pStyle w:val="NormalWeb"/>
              <w:spacing w:before="0" w:beforeAutospacing="0" w:after="0" w:afterAutospacing="0"/>
              <w:rPr>
                <w:rFonts w:ascii="Times New Roman" w:hAnsi="Times New Roman"/>
                <w:b/>
                <w:bCs/>
                <w:lang w:val="fr-FR"/>
              </w:rPr>
            </w:pPr>
            <w:r w:rsidRPr="00606CE1">
              <w:rPr>
                <w:rFonts w:ascii="Times New Roman" w:hAnsi="Times New Roman"/>
                <w:b/>
                <w:bCs/>
                <w:lang w:val="fr-FR"/>
              </w:rPr>
              <w:t>Stick-</w:t>
            </w:r>
            <w:proofErr w:type="spellStart"/>
            <w:r w:rsidRPr="00606CE1">
              <w:rPr>
                <w:rFonts w:ascii="Times New Roman" w:hAnsi="Times New Roman"/>
                <w:b/>
                <w:bCs/>
                <w:lang w:val="fr-FR"/>
              </w:rPr>
              <w:t>uri</w:t>
            </w:r>
            <w:proofErr w:type="spellEnd"/>
            <w:r w:rsidRPr="00606CE1">
              <w:rPr>
                <w:rFonts w:ascii="Times New Roman" w:hAnsi="Times New Roman"/>
                <w:b/>
                <w:bCs/>
                <w:lang w:val="fr-FR"/>
              </w:rPr>
              <w:t xml:space="preserve"> </w:t>
            </w:r>
            <w:proofErr w:type="spellStart"/>
            <w:r w:rsidRPr="00606CE1">
              <w:rPr>
                <w:rFonts w:ascii="Times New Roman" w:hAnsi="Times New Roman"/>
                <w:b/>
                <w:bCs/>
                <w:lang w:val="fr-FR"/>
              </w:rPr>
              <w:t>memorie</w:t>
            </w:r>
            <w:proofErr w:type="spellEnd"/>
            <w:r w:rsidRPr="00606CE1">
              <w:rPr>
                <w:rFonts w:ascii="Times New Roman" w:hAnsi="Times New Roman"/>
                <w:b/>
                <w:bCs/>
                <w:lang w:val="fr-FR"/>
              </w:rPr>
              <w:t xml:space="preserve">, </w:t>
            </w:r>
            <w:proofErr w:type="spellStart"/>
            <w:r w:rsidRPr="00606CE1">
              <w:rPr>
                <w:rFonts w:ascii="Times New Roman" w:hAnsi="Times New Roman"/>
                <w:b/>
                <w:bCs/>
                <w:lang w:val="fr-FR"/>
              </w:rPr>
              <w:t>personalizat</w:t>
            </w:r>
            <w:proofErr w:type="spellEnd"/>
            <w:r w:rsidRPr="00606CE1">
              <w:rPr>
                <w:rFonts w:ascii="Times New Roman" w:hAnsi="Times New Roman"/>
                <w:b/>
                <w:bCs/>
                <w:lang w:val="fr-FR"/>
              </w:rPr>
              <w:t xml:space="preserve"> </w:t>
            </w:r>
            <w:proofErr w:type="spellStart"/>
            <w:r w:rsidRPr="00606CE1">
              <w:rPr>
                <w:rFonts w:ascii="Times New Roman" w:hAnsi="Times New Roman"/>
                <w:b/>
                <w:bCs/>
                <w:lang w:val="fr-FR"/>
              </w:rPr>
              <w:t>în</w:t>
            </w:r>
            <w:proofErr w:type="spellEnd"/>
            <w:r w:rsidRPr="00606CE1">
              <w:rPr>
                <w:rFonts w:ascii="Times New Roman" w:hAnsi="Times New Roman"/>
                <w:b/>
                <w:bCs/>
                <w:lang w:val="fr-FR"/>
              </w:rPr>
              <w:t xml:space="preserve"> </w:t>
            </w:r>
            <w:proofErr w:type="spellStart"/>
            <w:r w:rsidRPr="00606CE1">
              <w:rPr>
                <w:rFonts w:ascii="Times New Roman" w:hAnsi="Times New Roman"/>
                <w:b/>
                <w:bCs/>
                <w:lang w:val="fr-FR"/>
              </w:rPr>
              <w:t>policromie</w:t>
            </w:r>
            <w:proofErr w:type="spellEnd"/>
            <w:r w:rsidRPr="00606CE1">
              <w:rPr>
                <w:rFonts w:ascii="Times New Roman" w:hAnsi="Times New Roman"/>
                <w:b/>
                <w:bCs/>
                <w:lang w:val="fr-FR"/>
              </w:rPr>
              <w:t xml:space="preserve"> 32 GB</w:t>
            </w:r>
          </w:p>
          <w:p w14:paraId="5D215941" w14:textId="2D34C7B5" w:rsidR="00606CE1" w:rsidRPr="000A5B1E" w:rsidRDefault="00606CE1" w:rsidP="000A5B1E">
            <w:pPr>
              <w:rPr>
                <w:rFonts w:ascii="Times New Roman" w:eastAsia="Calibri" w:hAnsi="Times New Roman"/>
                <w:color w:val="000000"/>
                <w:sz w:val="24"/>
                <w:szCs w:val="24"/>
              </w:rPr>
            </w:pPr>
            <w:r w:rsidRPr="00606CE1">
              <w:rPr>
                <w:rFonts w:ascii="Times New Roman" w:eastAsia="Calibri" w:hAnsi="Times New Roman"/>
                <w:color w:val="000000"/>
                <w:sz w:val="24"/>
                <w:szCs w:val="24"/>
              </w:rPr>
              <w:t>Stick-</w:t>
            </w:r>
            <w:proofErr w:type="spellStart"/>
            <w:r w:rsidRPr="00606CE1">
              <w:rPr>
                <w:rFonts w:ascii="Times New Roman" w:eastAsia="Calibri" w:hAnsi="Times New Roman"/>
                <w:color w:val="000000"/>
                <w:sz w:val="24"/>
                <w:szCs w:val="24"/>
              </w:rPr>
              <w:t>uri</w:t>
            </w:r>
            <w:proofErr w:type="spellEnd"/>
            <w:r w:rsidRPr="00606CE1">
              <w:rPr>
                <w:rFonts w:ascii="Times New Roman" w:eastAsia="Calibri" w:hAnsi="Times New Roman"/>
                <w:color w:val="000000"/>
                <w:sz w:val="24"/>
                <w:szCs w:val="24"/>
              </w:rPr>
              <w:t xml:space="preserve"> </w:t>
            </w:r>
            <w:proofErr w:type="spellStart"/>
            <w:r w:rsidRPr="00606CE1">
              <w:rPr>
                <w:rFonts w:ascii="Times New Roman" w:eastAsia="Calibri" w:hAnsi="Times New Roman"/>
                <w:color w:val="000000"/>
                <w:sz w:val="24"/>
                <w:szCs w:val="24"/>
              </w:rPr>
              <w:t>memorie</w:t>
            </w:r>
            <w:proofErr w:type="spellEnd"/>
            <w:r w:rsidRPr="00606CE1">
              <w:rPr>
                <w:rFonts w:ascii="Times New Roman" w:eastAsia="Calibri" w:hAnsi="Times New Roman"/>
                <w:color w:val="000000"/>
                <w:sz w:val="24"/>
                <w:szCs w:val="24"/>
              </w:rPr>
              <w:t xml:space="preserve">, </w:t>
            </w:r>
            <w:proofErr w:type="spellStart"/>
            <w:r w:rsidRPr="00606CE1">
              <w:rPr>
                <w:rFonts w:ascii="Times New Roman" w:eastAsia="Calibri" w:hAnsi="Times New Roman"/>
                <w:color w:val="000000"/>
                <w:sz w:val="24"/>
                <w:szCs w:val="24"/>
              </w:rPr>
              <w:t>personalizat</w:t>
            </w:r>
            <w:proofErr w:type="spellEnd"/>
            <w:r w:rsidRPr="00606CE1">
              <w:rPr>
                <w:rFonts w:ascii="Times New Roman" w:eastAsia="Calibri" w:hAnsi="Times New Roman"/>
                <w:color w:val="000000"/>
                <w:sz w:val="24"/>
                <w:szCs w:val="24"/>
              </w:rPr>
              <w:t xml:space="preserve"> </w:t>
            </w:r>
            <w:proofErr w:type="spellStart"/>
            <w:r w:rsidRPr="00606CE1">
              <w:rPr>
                <w:rFonts w:ascii="Times New Roman" w:eastAsia="Calibri" w:hAnsi="Times New Roman"/>
                <w:color w:val="000000"/>
                <w:sz w:val="24"/>
                <w:szCs w:val="24"/>
              </w:rPr>
              <w:t>în</w:t>
            </w:r>
            <w:proofErr w:type="spellEnd"/>
            <w:r w:rsidRPr="00606CE1">
              <w:rPr>
                <w:rFonts w:ascii="Times New Roman" w:eastAsia="Calibri" w:hAnsi="Times New Roman"/>
                <w:color w:val="000000"/>
                <w:sz w:val="24"/>
                <w:szCs w:val="24"/>
              </w:rPr>
              <w:t xml:space="preserve"> </w:t>
            </w:r>
            <w:proofErr w:type="spellStart"/>
            <w:r w:rsidRPr="00606CE1">
              <w:rPr>
                <w:rFonts w:ascii="Times New Roman" w:eastAsia="Calibri" w:hAnsi="Times New Roman"/>
                <w:color w:val="000000"/>
                <w:sz w:val="24"/>
                <w:szCs w:val="24"/>
              </w:rPr>
              <w:t>policromie</w:t>
            </w:r>
            <w:proofErr w:type="spellEnd"/>
            <w:r w:rsidRPr="00606CE1">
              <w:rPr>
                <w:rFonts w:ascii="Times New Roman" w:eastAsia="Calibri" w:hAnsi="Times New Roman"/>
                <w:color w:val="000000"/>
                <w:sz w:val="24"/>
                <w:szCs w:val="24"/>
              </w:rPr>
              <w:t xml:space="preserve"> 32 GB</w:t>
            </w:r>
            <w:r w:rsidRPr="00606CE1">
              <w:rPr>
                <w:rFonts w:ascii="Times New Roman" w:hAnsi="Times New Roman"/>
                <w:sz w:val="24"/>
                <w:szCs w:val="24"/>
              </w:rPr>
              <w:t>.</w:t>
            </w:r>
            <w:r w:rsidRPr="00606CE1">
              <w:rPr>
                <w:rFonts w:ascii="Times New Roman" w:eastAsia="Times New Roman" w:hAnsi="Times New Roman"/>
                <w:b/>
                <w:bCs/>
                <w:caps/>
                <w:color w:val="8DC63F"/>
                <w:sz w:val="24"/>
                <w:szCs w:val="24"/>
              </w:rPr>
              <w:t xml:space="preserve"> </w:t>
            </w:r>
            <w:proofErr w:type="spellStart"/>
            <w:proofErr w:type="gramStart"/>
            <w:r w:rsidRPr="00606CE1">
              <w:rPr>
                <w:rFonts w:ascii="Times New Roman" w:hAnsi="Times New Roman"/>
                <w:sz w:val="24"/>
                <w:szCs w:val="24"/>
              </w:rPr>
              <w:t>M</w:t>
            </w:r>
            <w:r w:rsidRPr="00606CE1">
              <w:rPr>
                <w:rFonts w:ascii="Times New Roman" w:eastAsia="Calibri" w:hAnsi="Times New Roman"/>
                <w:color w:val="000000"/>
                <w:sz w:val="24"/>
                <w:szCs w:val="24"/>
              </w:rPr>
              <w:t>aterial:piele</w:t>
            </w:r>
            <w:proofErr w:type="spellEnd"/>
            <w:proofErr w:type="gramEnd"/>
            <w:r w:rsidRPr="00606CE1">
              <w:rPr>
                <w:rFonts w:ascii="Times New Roman" w:eastAsia="Calibri" w:hAnsi="Times New Roman"/>
                <w:color w:val="000000"/>
                <w:sz w:val="24"/>
                <w:szCs w:val="24"/>
              </w:rPr>
              <w:t xml:space="preserve"> alba, metal</w:t>
            </w:r>
          </w:p>
        </w:tc>
        <w:tc>
          <w:tcPr>
            <w:tcW w:w="2972" w:type="dxa"/>
            <w:tcMar>
              <w:left w:w="57" w:type="dxa"/>
              <w:right w:w="57" w:type="dxa"/>
            </w:tcMar>
          </w:tcPr>
          <w:p w14:paraId="6369F3DE" w14:textId="77777777" w:rsidR="00E130C1" w:rsidRPr="00606CE1" w:rsidRDefault="00E130C1" w:rsidP="00606CE1">
            <w:pPr>
              <w:jc w:val="both"/>
              <w:rPr>
                <w:rFonts w:ascii="Times New Roman" w:hAnsi="Times New Roman"/>
                <w:sz w:val="24"/>
                <w:szCs w:val="24"/>
                <w:lang w:val="ro-RO"/>
              </w:rPr>
            </w:pPr>
          </w:p>
        </w:tc>
      </w:tr>
      <w:tr w:rsidR="00E130C1" w:rsidRPr="00606CE1" w14:paraId="060C0EBC" w14:textId="77777777" w:rsidTr="000035BB">
        <w:trPr>
          <w:trHeight w:val="566"/>
        </w:trPr>
        <w:tc>
          <w:tcPr>
            <w:tcW w:w="641" w:type="dxa"/>
            <w:tcMar>
              <w:left w:w="57" w:type="dxa"/>
              <w:right w:w="57" w:type="dxa"/>
            </w:tcMar>
            <w:vAlign w:val="center"/>
          </w:tcPr>
          <w:p w14:paraId="5A77CC01" w14:textId="6152F362" w:rsidR="00E130C1" w:rsidRPr="00606CE1" w:rsidRDefault="00512660" w:rsidP="00606CE1">
            <w:pPr>
              <w:jc w:val="center"/>
              <w:rPr>
                <w:rFonts w:ascii="Times New Roman" w:hAnsi="Times New Roman"/>
                <w:sz w:val="24"/>
                <w:szCs w:val="24"/>
              </w:rPr>
            </w:pPr>
            <w:r w:rsidRPr="00606CE1">
              <w:rPr>
                <w:rFonts w:ascii="Times New Roman" w:hAnsi="Times New Roman"/>
                <w:sz w:val="24"/>
                <w:szCs w:val="24"/>
              </w:rPr>
              <w:t>3</w:t>
            </w:r>
          </w:p>
        </w:tc>
        <w:tc>
          <w:tcPr>
            <w:tcW w:w="6104" w:type="dxa"/>
            <w:tcMar>
              <w:left w:w="57" w:type="dxa"/>
              <w:right w:w="57" w:type="dxa"/>
            </w:tcMar>
            <w:vAlign w:val="center"/>
          </w:tcPr>
          <w:p w14:paraId="28CE118E" w14:textId="77777777" w:rsidR="0036194E" w:rsidRPr="00606CE1" w:rsidRDefault="00606CE1" w:rsidP="00606CE1">
            <w:pPr>
              <w:rPr>
                <w:rFonts w:ascii="Times New Roman" w:hAnsi="Times New Roman"/>
                <w:b/>
                <w:bCs/>
                <w:sz w:val="24"/>
                <w:szCs w:val="24"/>
                <w:lang w:val="fr-FR"/>
              </w:rPr>
            </w:pPr>
            <w:proofErr w:type="spellStart"/>
            <w:r w:rsidRPr="00606CE1">
              <w:rPr>
                <w:rFonts w:ascii="Times New Roman" w:hAnsi="Times New Roman"/>
                <w:b/>
                <w:bCs/>
                <w:sz w:val="24"/>
                <w:szCs w:val="24"/>
                <w:lang w:val="fr-FR"/>
              </w:rPr>
              <w:t>Lanyard</w:t>
            </w:r>
            <w:proofErr w:type="spellEnd"/>
            <w:r w:rsidRPr="00606CE1">
              <w:rPr>
                <w:rFonts w:ascii="Times New Roman" w:hAnsi="Times New Roman"/>
                <w:b/>
                <w:bCs/>
                <w:sz w:val="24"/>
                <w:szCs w:val="24"/>
                <w:lang w:val="fr-FR"/>
              </w:rPr>
              <w:t xml:space="preserve"> </w:t>
            </w:r>
            <w:proofErr w:type="spellStart"/>
            <w:r w:rsidRPr="00606CE1">
              <w:rPr>
                <w:rFonts w:ascii="Times New Roman" w:hAnsi="Times New Roman"/>
                <w:b/>
                <w:bCs/>
                <w:sz w:val="24"/>
                <w:szCs w:val="24"/>
                <w:lang w:val="fr-FR"/>
              </w:rPr>
              <w:t>personalizat</w:t>
            </w:r>
            <w:proofErr w:type="spellEnd"/>
          </w:p>
          <w:p w14:paraId="04843DDF" w14:textId="77777777" w:rsidR="00606CE1" w:rsidRPr="00606CE1" w:rsidRDefault="00606CE1" w:rsidP="00606CE1">
            <w:pPr>
              <w:rPr>
                <w:rFonts w:ascii="Times New Roman" w:hAnsi="Times New Roman"/>
                <w:sz w:val="24"/>
                <w:szCs w:val="24"/>
              </w:rPr>
            </w:pPr>
            <w:r w:rsidRPr="00606CE1">
              <w:rPr>
                <w:rFonts w:ascii="Times New Roman" w:hAnsi="Times New Roman"/>
                <w:sz w:val="24"/>
                <w:szCs w:val="24"/>
              </w:rPr>
              <w:t xml:space="preserve">Lanyard </w:t>
            </w:r>
            <w:proofErr w:type="spellStart"/>
            <w:r w:rsidRPr="00606CE1">
              <w:rPr>
                <w:rFonts w:ascii="Times New Roman" w:hAnsi="Times New Roman"/>
                <w:sz w:val="24"/>
                <w:szCs w:val="24"/>
              </w:rPr>
              <w:t>personalizat</w:t>
            </w:r>
            <w:proofErr w:type="spellEnd"/>
            <w:r w:rsidRPr="00606CE1">
              <w:rPr>
                <w:rFonts w:ascii="Times New Roman" w:hAnsi="Times New Roman"/>
                <w:sz w:val="24"/>
                <w:szCs w:val="24"/>
              </w:rPr>
              <w:t xml:space="preserve"> full </w:t>
            </w:r>
            <w:proofErr w:type="spellStart"/>
            <w:r w:rsidRPr="00606CE1">
              <w:rPr>
                <w:rFonts w:ascii="Times New Roman" w:hAnsi="Times New Roman"/>
                <w:sz w:val="24"/>
                <w:szCs w:val="24"/>
              </w:rPr>
              <w:t>colour</w:t>
            </w:r>
            <w:proofErr w:type="spellEnd"/>
            <w:r w:rsidRPr="00606CE1">
              <w:rPr>
                <w:rFonts w:ascii="Times New Roman" w:hAnsi="Times New Roman"/>
                <w:sz w:val="24"/>
                <w:szCs w:val="24"/>
              </w:rPr>
              <w:t xml:space="preserve"> </w:t>
            </w:r>
            <w:proofErr w:type="spellStart"/>
            <w:r w:rsidRPr="00606CE1">
              <w:rPr>
                <w:rFonts w:ascii="Times New Roman" w:hAnsi="Times New Roman"/>
                <w:sz w:val="24"/>
                <w:szCs w:val="24"/>
              </w:rPr>
              <w:t>faţă</w:t>
            </w:r>
            <w:proofErr w:type="spellEnd"/>
            <w:r w:rsidRPr="00606CE1">
              <w:rPr>
                <w:rFonts w:ascii="Times New Roman" w:hAnsi="Times New Roman"/>
                <w:sz w:val="24"/>
                <w:szCs w:val="24"/>
              </w:rPr>
              <w:t xml:space="preserve">/verso, Material: </w:t>
            </w:r>
            <w:proofErr w:type="spellStart"/>
            <w:r w:rsidRPr="00606CE1">
              <w:rPr>
                <w:rFonts w:ascii="Times New Roman" w:hAnsi="Times New Roman"/>
                <w:sz w:val="24"/>
                <w:szCs w:val="24"/>
              </w:rPr>
              <w:t>textil</w:t>
            </w:r>
            <w:proofErr w:type="spellEnd"/>
          </w:p>
          <w:p w14:paraId="40DA18C2" w14:textId="604639D9" w:rsidR="00606CE1" w:rsidRPr="00606CE1" w:rsidRDefault="00606CE1" w:rsidP="00606CE1">
            <w:pPr>
              <w:rPr>
                <w:rFonts w:ascii="Times New Roman" w:hAnsi="Times New Roman"/>
                <w:sz w:val="24"/>
                <w:szCs w:val="24"/>
              </w:rPr>
            </w:pPr>
            <w:proofErr w:type="spellStart"/>
            <w:r w:rsidRPr="00606CE1">
              <w:rPr>
                <w:rFonts w:ascii="Times New Roman" w:hAnsi="Times New Roman"/>
                <w:sz w:val="24"/>
                <w:szCs w:val="24"/>
              </w:rPr>
              <w:t>Accesorii</w:t>
            </w:r>
            <w:proofErr w:type="spellEnd"/>
            <w:r w:rsidRPr="00606CE1">
              <w:rPr>
                <w:rFonts w:ascii="Times New Roman" w:hAnsi="Times New Roman"/>
                <w:sz w:val="24"/>
                <w:szCs w:val="24"/>
              </w:rPr>
              <w:t xml:space="preserve">: </w:t>
            </w:r>
            <w:proofErr w:type="spellStart"/>
            <w:r w:rsidRPr="00606CE1">
              <w:rPr>
                <w:rFonts w:ascii="Times New Roman" w:hAnsi="Times New Roman"/>
                <w:sz w:val="24"/>
                <w:szCs w:val="24"/>
              </w:rPr>
              <w:t>carabinieră</w:t>
            </w:r>
            <w:proofErr w:type="spellEnd"/>
            <w:r w:rsidRPr="00606CE1">
              <w:rPr>
                <w:rFonts w:ascii="Times New Roman" w:hAnsi="Times New Roman"/>
                <w:sz w:val="24"/>
                <w:szCs w:val="24"/>
              </w:rPr>
              <w:t xml:space="preserve"> </w:t>
            </w:r>
            <w:proofErr w:type="spellStart"/>
            <w:r w:rsidRPr="00606CE1">
              <w:rPr>
                <w:rFonts w:ascii="Times New Roman" w:hAnsi="Times New Roman"/>
                <w:sz w:val="24"/>
                <w:szCs w:val="24"/>
              </w:rPr>
              <w:t>metalică</w:t>
            </w:r>
            <w:proofErr w:type="spellEnd"/>
            <w:r w:rsidRPr="00606CE1">
              <w:rPr>
                <w:rFonts w:ascii="Times New Roman" w:hAnsi="Times New Roman"/>
                <w:sz w:val="24"/>
                <w:szCs w:val="24"/>
              </w:rPr>
              <w:t xml:space="preserve"> standard</w:t>
            </w:r>
          </w:p>
        </w:tc>
        <w:tc>
          <w:tcPr>
            <w:tcW w:w="2972" w:type="dxa"/>
            <w:tcMar>
              <w:left w:w="57" w:type="dxa"/>
              <w:right w:w="57" w:type="dxa"/>
            </w:tcMar>
          </w:tcPr>
          <w:p w14:paraId="09F48E84" w14:textId="77777777" w:rsidR="00E130C1" w:rsidRPr="00606CE1" w:rsidRDefault="00E130C1" w:rsidP="00606CE1">
            <w:pPr>
              <w:jc w:val="both"/>
              <w:rPr>
                <w:rFonts w:ascii="Times New Roman" w:hAnsi="Times New Roman"/>
                <w:sz w:val="24"/>
                <w:szCs w:val="24"/>
                <w:lang w:val="ro-RO"/>
              </w:rPr>
            </w:pPr>
          </w:p>
        </w:tc>
      </w:tr>
      <w:tr w:rsidR="00E130C1" w:rsidRPr="00606CE1" w14:paraId="4760A63D" w14:textId="77777777" w:rsidTr="00512660">
        <w:trPr>
          <w:trHeight w:val="411"/>
        </w:trPr>
        <w:tc>
          <w:tcPr>
            <w:tcW w:w="641" w:type="dxa"/>
            <w:tcMar>
              <w:left w:w="57" w:type="dxa"/>
              <w:right w:w="57" w:type="dxa"/>
            </w:tcMar>
            <w:vAlign w:val="center"/>
          </w:tcPr>
          <w:p w14:paraId="31538238" w14:textId="464FF00F" w:rsidR="00E130C1" w:rsidRPr="00606CE1" w:rsidRDefault="00512660" w:rsidP="00606CE1">
            <w:pPr>
              <w:jc w:val="center"/>
              <w:rPr>
                <w:rFonts w:ascii="Times New Roman" w:hAnsi="Times New Roman"/>
                <w:sz w:val="24"/>
                <w:szCs w:val="24"/>
              </w:rPr>
            </w:pPr>
            <w:r w:rsidRPr="00606CE1">
              <w:rPr>
                <w:rFonts w:ascii="Times New Roman" w:hAnsi="Times New Roman"/>
                <w:sz w:val="24"/>
                <w:szCs w:val="24"/>
              </w:rPr>
              <w:t>4</w:t>
            </w:r>
          </w:p>
        </w:tc>
        <w:tc>
          <w:tcPr>
            <w:tcW w:w="6104" w:type="dxa"/>
            <w:tcMar>
              <w:left w:w="57" w:type="dxa"/>
              <w:right w:w="57" w:type="dxa"/>
            </w:tcMar>
            <w:vAlign w:val="center"/>
          </w:tcPr>
          <w:p w14:paraId="6CFC0DBA" w14:textId="77777777" w:rsidR="00606CE1" w:rsidRPr="00606CE1" w:rsidRDefault="00606CE1" w:rsidP="00606CE1">
            <w:pPr>
              <w:pStyle w:val="NormalWeb"/>
              <w:spacing w:before="0" w:beforeAutospacing="0" w:after="0" w:afterAutospacing="0"/>
              <w:rPr>
                <w:rFonts w:ascii="Times New Roman" w:hAnsi="Times New Roman"/>
                <w:b/>
                <w:bCs/>
                <w:lang w:val="fr-FR"/>
              </w:rPr>
            </w:pPr>
            <w:proofErr w:type="spellStart"/>
            <w:r w:rsidRPr="00606CE1">
              <w:rPr>
                <w:rFonts w:ascii="Times New Roman" w:hAnsi="Times New Roman"/>
                <w:b/>
                <w:bCs/>
                <w:lang w:val="fr-FR"/>
              </w:rPr>
              <w:t>Baloane</w:t>
            </w:r>
            <w:proofErr w:type="spellEnd"/>
            <w:r w:rsidRPr="00606CE1">
              <w:rPr>
                <w:rFonts w:ascii="Times New Roman" w:hAnsi="Times New Roman"/>
                <w:b/>
                <w:bCs/>
                <w:lang w:val="fr-FR"/>
              </w:rPr>
              <w:t xml:space="preserve"> </w:t>
            </w:r>
            <w:proofErr w:type="spellStart"/>
            <w:r w:rsidRPr="00606CE1">
              <w:rPr>
                <w:rFonts w:ascii="Times New Roman" w:hAnsi="Times New Roman"/>
                <w:b/>
                <w:bCs/>
                <w:lang w:val="fr-FR"/>
              </w:rPr>
              <w:t>personalizate</w:t>
            </w:r>
            <w:proofErr w:type="spellEnd"/>
          </w:p>
          <w:p w14:paraId="6BB77748" w14:textId="5C2ED47E" w:rsidR="000035BB" w:rsidRPr="00606CE1" w:rsidRDefault="00606CE1" w:rsidP="00606CE1">
            <w:pPr>
              <w:rPr>
                <w:rFonts w:ascii="Times New Roman" w:hAnsi="Times New Roman"/>
                <w:sz w:val="24"/>
                <w:szCs w:val="24"/>
              </w:rPr>
            </w:pPr>
            <w:proofErr w:type="spellStart"/>
            <w:r w:rsidRPr="00606CE1">
              <w:rPr>
                <w:rFonts w:ascii="Times New Roman" w:eastAsia="Calibri" w:hAnsi="Times New Roman"/>
                <w:sz w:val="24"/>
                <w:szCs w:val="24"/>
              </w:rPr>
              <w:t>Baloane</w:t>
            </w:r>
            <w:proofErr w:type="spellEnd"/>
            <w:r w:rsidRPr="00606CE1">
              <w:rPr>
                <w:rFonts w:ascii="Times New Roman" w:eastAsia="Calibri" w:hAnsi="Times New Roman"/>
                <w:sz w:val="24"/>
                <w:szCs w:val="24"/>
              </w:rPr>
              <w:t xml:space="preserve"> </w:t>
            </w:r>
            <w:proofErr w:type="spellStart"/>
            <w:r w:rsidRPr="00606CE1">
              <w:rPr>
                <w:rFonts w:ascii="Times New Roman" w:eastAsia="Calibri" w:hAnsi="Times New Roman"/>
                <w:sz w:val="24"/>
                <w:szCs w:val="24"/>
              </w:rPr>
              <w:t>personalizate</w:t>
            </w:r>
            <w:proofErr w:type="spellEnd"/>
            <w:r>
              <w:rPr>
                <w:rFonts w:ascii="Times New Roman" w:eastAsia="Calibri" w:hAnsi="Times New Roman"/>
                <w:sz w:val="24"/>
                <w:szCs w:val="24"/>
              </w:rPr>
              <w:t xml:space="preserve"> </w:t>
            </w:r>
            <w:r w:rsidRPr="00606CE1">
              <w:rPr>
                <w:rFonts w:ascii="Times New Roman" w:eastAsia="Calibri" w:hAnsi="Times New Roman"/>
                <w:b/>
                <w:bCs/>
                <w:color w:val="222222"/>
                <w:sz w:val="24"/>
                <w:szCs w:val="24"/>
              </w:rPr>
              <w:t xml:space="preserve">Latex 30 cm, </w:t>
            </w:r>
            <w:proofErr w:type="spellStart"/>
            <w:r w:rsidRPr="00606CE1">
              <w:rPr>
                <w:rFonts w:ascii="Times New Roman" w:eastAsia="Calibri" w:hAnsi="Times New Roman"/>
                <w:b/>
                <w:bCs/>
                <w:color w:val="222222"/>
                <w:sz w:val="24"/>
                <w:szCs w:val="24"/>
              </w:rPr>
              <w:t>culoare</w:t>
            </w:r>
            <w:proofErr w:type="spellEnd"/>
            <w:r w:rsidRPr="00606CE1">
              <w:rPr>
                <w:rFonts w:ascii="Times New Roman" w:eastAsia="Calibri" w:hAnsi="Times New Roman"/>
                <w:b/>
                <w:bCs/>
                <w:color w:val="222222"/>
                <w:sz w:val="24"/>
                <w:szCs w:val="24"/>
              </w:rPr>
              <w:t xml:space="preserve"> </w:t>
            </w:r>
            <w:proofErr w:type="spellStart"/>
            <w:r w:rsidRPr="00606CE1">
              <w:rPr>
                <w:rFonts w:ascii="Times New Roman" w:eastAsia="Calibri" w:hAnsi="Times New Roman"/>
                <w:b/>
                <w:bCs/>
                <w:color w:val="222222"/>
                <w:sz w:val="24"/>
                <w:szCs w:val="24"/>
              </w:rPr>
              <w:t>alb</w:t>
            </w:r>
            <w:proofErr w:type="spellEnd"/>
            <w:r w:rsidRPr="00606CE1">
              <w:rPr>
                <w:rFonts w:ascii="Times New Roman" w:eastAsia="Calibri" w:hAnsi="Times New Roman"/>
                <w:b/>
                <w:bCs/>
                <w:color w:val="222222"/>
                <w:sz w:val="24"/>
                <w:szCs w:val="24"/>
              </w:rPr>
              <w:t xml:space="preserve"> </w:t>
            </w:r>
            <w:proofErr w:type="spellStart"/>
            <w:r w:rsidRPr="00606CE1">
              <w:rPr>
                <w:rFonts w:ascii="Times New Roman" w:eastAsia="Calibri" w:hAnsi="Times New Roman"/>
                <w:b/>
                <w:bCs/>
                <w:color w:val="222222"/>
                <w:sz w:val="24"/>
                <w:szCs w:val="24"/>
              </w:rPr>
              <w:t>si</w:t>
            </w:r>
            <w:proofErr w:type="spellEnd"/>
            <w:r w:rsidRPr="00606CE1">
              <w:rPr>
                <w:rFonts w:ascii="Times New Roman" w:eastAsia="Calibri" w:hAnsi="Times New Roman"/>
                <w:b/>
                <w:bCs/>
                <w:color w:val="222222"/>
                <w:sz w:val="24"/>
                <w:szCs w:val="24"/>
              </w:rPr>
              <w:t xml:space="preserve"> </w:t>
            </w:r>
            <w:proofErr w:type="spellStart"/>
            <w:r w:rsidRPr="00606CE1">
              <w:rPr>
                <w:rFonts w:ascii="Times New Roman" w:eastAsia="Calibri" w:hAnsi="Times New Roman"/>
                <w:b/>
                <w:bCs/>
                <w:color w:val="222222"/>
                <w:sz w:val="24"/>
                <w:szCs w:val="24"/>
              </w:rPr>
              <w:t>albastru</w:t>
            </w:r>
            <w:proofErr w:type="spellEnd"/>
          </w:p>
        </w:tc>
        <w:tc>
          <w:tcPr>
            <w:tcW w:w="2972" w:type="dxa"/>
            <w:tcMar>
              <w:left w:w="57" w:type="dxa"/>
              <w:right w:w="57" w:type="dxa"/>
            </w:tcMar>
          </w:tcPr>
          <w:p w14:paraId="7867F64B" w14:textId="77777777" w:rsidR="00E130C1" w:rsidRPr="00606CE1" w:rsidRDefault="00E130C1" w:rsidP="00606CE1">
            <w:pPr>
              <w:jc w:val="both"/>
              <w:rPr>
                <w:rFonts w:ascii="Times New Roman" w:hAnsi="Times New Roman"/>
                <w:sz w:val="24"/>
                <w:szCs w:val="24"/>
                <w:lang w:val="ro-RO"/>
              </w:rPr>
            </w:pPr>
          </w:p>
        </w:tc>
      </w:tr>
      <w:tr w:rsidR="00512660" w:rsidRPr="00606CE1" w14:paraId="51FD3CA9" w14:textId="77777777" w:rsidTr="00512660">
        <w:trPr>
          <w:trHeight w:val="411"/>
        </w:trPr>
        <w:tc>
          <w:tcPr>
            <w:tcW w:w="641" w:type="dxa"/>
            <w:tcMar>
              <w:left w:w="57" w:type="dxa"/>
              <w:right w:w="57" w:type="dxa"/>
            </w:tcMar>
            <w:vAlign w:val="center"/>
          </w:tcPr>
          <w:p w14:paraId="1EC2326F" w14:textId="2C96ABDC" w:rsidR="00512660" w:rsidRPr="00606CE1" w:rsidRDefault="00512660" w:rsidP="00606CE1">
            <w:pPr>
              <w:jc w:val="center"/>
              <w:rPr>
                <w:rFonts w:ascii="Times New Roman" w:hAnsi="Times New Roman"/>
                <w:sz w:val="24"/>
                <w:szCs w:val="24"/>
              </w:rPr>
            </w:pPr>
            <w:r w:rsidRPr="00606CE1">
              <w:rPr>
                <w:rFonts w:ascii="Times New Roman" w:hAnsi="Times New Roman"/>
                <w:sz w:val="24"/>
                <w:szCs w:val="24"/>
              </w:rPr>
              <w:t>5</w:t>
            </w:r>
          </w:p>
        </w:tc>
        <w:tc>
          <w:tcPr>
            <w:tcW w:w="6104" w:type="dxa"/>
            <w:tcMar>
              <w:left w:w="57" w:type="dxa"/>
              <w:right w:w="57" w:type="dxa"/>
            </w:tcMar>
            <w:vAlign w:val="center"/>
          </w:tcPr>
          <w:p w14:paraId="3F5A5D64" w14:textId="77777777" w:rsidR="00606CE1" w:rsidRPr="00606CE1" w:rsidRDefault="00606CE1" w:rsidP="00606CE1">
            <w:pPr>
              <w:pStyle w:val="NormalWeb"/>
              <w:spacing w:before="0" w:beforeAutospacing="0" w:after="0" w:afterAutospacing="0"/>
              <w:rPr>
                <w:rFonts w:ascii="Times New Roman" w:hAnsi="Times New Roman"/>
                <w:b/>
                <w:bCs/>
                <w:lang w:val="fr-FR"/>
              </w:rPr>
            </w:pPr>
            <w:r w:rsidRPr="00606CE1">
              <w:rPr>
                <w:rFonts w:ascii="Times New Roman" w:hAnsi="Times New Roman"/>
                <w:b/>
                <w:bCs/>
                <w:lang w:val="fr-FR"/>
              </w:rPr>
              <w:t>Sistem roll-up 100x200cm</w:t>
            </w:r>
          </w:p>
          <w:p w14:paraId="08BD9FD8" w14:textId="77777777" w:rsidR="00606CE1" w:rsidRPr="00606CE1" w:rsidRDefault="00606CE1" w:rsidP="00606CE1">
            <w:pPr>
              <w:pStyle w:val="NormalWeb"/>
              <w:spacing w:before="0" w:beforeAutospacing="0" w:after="0" w:afterAutospacing="0"/>
              <w:rPr>
                <w:rFonts w:ascii="Times New Roman" w:hAnsi="Times New Roman"/>
                <w:lang w:val="fr-FR"/>
              </w:rPr>
            </w:pPr>
          </w:p>
          <w:p w14:paraId="6DA9E520" w14:textId="77777777" w:rsidR="00606CE1" w:rsidRPr="00606CE1" w:rsidRDefault="00606CE1" w:rsidP="00606CE1">
            <w:pPr>
              <w:rPr>
                <w:rFonts w:ascii="Times New Roman" w:hAnsi="Times New Roman"/>
                <w:b/>
                <w:bCs/>
                <w:sz w:val="24"/>
                <w:szCs w:val="24"/>
              </w:rPr>
            </w:pPr>
            <w:r w:rsidRPr="00606CE1">
              <w:rPr>
                <w:rFonts w:ascii="Times New Roman" w:hAnsi="Times New Roman"/>
                <w:b/>
                <w:bCs/>
                <w:sz w:val="24"/>
                <w:szCs w:val="24"/>
              </w:rPr>
              <w:t>Roll-up banner, format 100 x 200 cm</w:t>
            </w:r>
          </w:p>
          <w:p w14:paraId="29C7FDA7" w14:textId="77777777" w:rsidR="00606CE1" w:rsidRPr="00606CE1" w:rsidRDefault="00606CE1" w:rsidP="00606CE1">
            <w:pPr>
              <w:rPr>
                <w:rFonts w:ascii="Times New Roman" w:hAnsi="Times New Roman"/>
                <w:sz w:val="24"/>
                <w:szCs w:val="24"/>
                <w:lang w:val="fr-FR"/>
              </w:rPr>
            </w:pPr>
            <w:proofErr w:type="spellStart"/>
            <w:r w:rsidRPr="00606CE1">
              <w:rPr>
                <w:rFonts w:ascii="Times New Roman" w:hAnsi="Times New Roman"/>
                <w:sz w:val="24"/>
                <w:szCs w:val="24"/>
                <w:lang w:val="fr-FR"/>
              </w:rPr>
              <w:t>Material</w:t>
            </w:r>
            <w:proofErr w:type="spellEnd"/>
            <w:r w:rsidRPr="00606CE1">
              <w:rPr>
                <w:rFonts w:ascii="Times New Roman" w:hAnsi="Times New Roman"/>
                <w:sz w:val="24"/>
                <w:szCs w:val="24"/>
                <w:lang w:val="fr-FR"/>
              </w:rPr>
              <w:t xml:space="preserve"> </w:t>
            </w:r>
            <w:proofErr w:type="spellStart"/>
            <w:proofErr w:type="gramStart"/>
            <w:r w:rsidRPr="00606CE1">
              <w:rPr>
                <w:rFonts w:ascii="Times New Roman" w:hAnsi="Times New Roman"/>
                <w:sz w:val="24"/>
                <w:szCs w:val="24"/>
                <w:lang w:val="fr-FR"/>
              </w:rPr>
              <w:t>imprimare</w:t>
            </w:r>
            <w:proofErr w:type="spellEnd"/>
            <w:r w:rsidRPr="00606CE1">
              <w:rPr>
                <w:rFonts w:ascii="Times New Roman" w:hAnsi="Times New Roman"/>
                <w:sz w:val="24"/>
                <w:szCs w:val="24"/>
                <w:lang w:val="fr-FR"/>
              </w:rPr>
              <w:t>:</w:t>
            </w:r>
            <w:proofErr w:type="gramEnd"/>
            <w:r w:rsidRPr="00606CE1">
              <w:rPr>
                <w:rFonts w:ascii="Times New Roman" w:hAnsi="Times New Roman"/>
                <w:sz w:val="24"/>
                <w:szCs w:val="24"/>
                <w:lang w:val="fr-FR"/>
              </w:rPr>
              <w:t xml:space="preserve"> </w:t>
            </w:r>
            <w:proofErr w:type="spellStart"/>
            <w:r w:rsidRPr="00606CE1">
              <w:rPr>
                <w:rFonts w:ascii="Times New Roman" w:hAnsi="Times New Roman"/>
                <w:sz w:val="24"/>
                <w:szCs w:val="24"/>
                <w:lang w:val="fr-FR"/>
              </w:rPr>
              <w:t>Polipropilenă</w:t>
            </w:r>
            <w:proofErr w:type="spellEnd"/>
            <w:r w:rsidRPr="00606CE1">
              <w:rPr>
                <w:rFonts w:ascii="Times New Roman" w:hAnsi="Times New Roman"/>
                <w:sz w:val="24"/>
                <w:szCs w:val="24"/>
                <w:lang w:val="fr-FR"/>
              </w:rPr>
              <w:t xml:space="preserve">, </w:t>
            </w:r>
            <w:proofErr w:type="spellStart"/>
            <w:r w:rsidRPr="00606CE1">
              <w:rPr>
                <w:rFonts w:ascii="Times New Roman" w:hAnsi="Times New Roman"/>
                <w:sz w:val="24"/>
                <w:szCs w:val="24"/>
                <w:lang w:val="fr-FR"/>
              </w:rPr>
              <w:t>grosime</w:t>
            </w:r>
            <w:proofErr w:type="spellEnd"/>
            <w:r w:rsidRPr="00606CE1">
              <w:rPr>
                <w:rFonts w:ascii="Times New Roman" w:hAnsi="Times New Roman"/>
                <w:sz w:val="24"/>
                <w:szCs w:val="24"/>
                <w:lang w:val="fr-FR"/>
              </w:rPr>
              <w:t xml:space="preserve"> 175 g/</w:t>
            </w:r>
            <w:proofErr w:type="spellStart"/>
            <w:r w:rsidRPr="00606CE1">
              <w:rPr>
                <w:rFonts w:ascii="Times New Roman" w:hAnsi="Times New Roman"/>
                <w:sz w:val="24"/>
                <w:szCs w:val="24"/>
                <w:lang w:val="fr-FR"/>
              </w:rPr>
              <w:t>mp</w:t>
            </w:r>
            <w:proofErr w:type="spellEnd"/>
          </w:p>
          <w:p w14:paraId="1B1581FA" w14:textId="50A6E169" w:rsidR="00606CE1" w:rsidRPr="00606CE1" w:rsidRDefault="00606CE1" w:rsidP="00606CE1">
            <w:pPr>
              <w:rPr>
                <w:rFonts w:ascii="Times New Roman" w:hAnsi="Times New Roman"/>
                <w:sz w:val="24"/>
                <w:szCs w:val="24"/>
              </w:rPr>
            </w:pPr>
            <w:proofErr w:type="spellStart"/>
            <w:r w:rsidRPr="00606CE1">
              <w:rPr>
                <w:rFonts w:ascii="Times New Roman" w:hAnsi="Times New Roman"/>
                <w:sz w:val="24"/>
                <w:szCs w:val="24"/>
                <w:lang w:val="fr-FR"/>
              </w:rPr>
              <w:t>Rezoluție</w:t>
            </w:r>
            <w:proofErr w:type="spellEnd"/>
            <w:r w:rsidRPr="00606CE1">
              <w:rPr>
                <w:rFonts w:ascii="Times New Roman" w:hAnsi="Times New Roman"/>
                <w:sz w:val="24"/>
                <w:szCs w:val="24"/>
                <w:lang w:val="fr-FR"/>
              </w:rPr>
              <w:t xml:space="preserve"> </w:t>
            </w:r>
            <w:proofErr w:type="spellStart"/>
            <w:proofErr w:type="gramStart"/>
            <w:r w:rsidRPr="00606CE1">
              <w:rPr>
                <w:rFonts w:ascii="Times New Roman" w:hAnsi="Times New Roman"/>
                <w:sz w:val="24"/>
                <w:szCs w:val="24"/>
                <w:lang w:val="fr-FR"/>
              </w:rPr>
              <w:t>tipar</w:t>
            </w:r>
            <w:proofErr w:type="spellEnd"/>
            <w:r w:rsidRPr="00606CE1">
              <w:rPr>
                <w:rFonts w:ascii="Times New Roman" w:hAnsi="Times New Roman"/>
                <w:sz w:val="24"/>
                <w:szCs w:val="24"/>
                <w:lang w:val="fr-FR"/>
              </w:rPr>
              <w:t>:</w:t>
            </w:r>
            <w:proofErr w:type="gramEnd"/>
            <w:r w:rsidRPr="00606CE1">
              <w:rPr>
                <w:rFonts w:ascii="Times New Roman" w:hAnsi="Times New Roman"/>
                <w:sz w:val="24"/>
                <w:szCs w:val="24"/>
                <w:lang w:val="fr-FR"/>
              </w:rPr>
              <w:t xml:space="preserve"> </w:t>
            </w:r>
            <w:proofErr w:type="spellStart"/>
            <w:r w:rsidRPr="00606CE1">
              <w:rPr>
                <w:rFonts w:ascii="Times New Roman" w:hAnsi="Times New Roman"/>
                <w:sz w:val="24"/>
                <w:szCs w:val="24"/>
                <w:lang w:val="fr-FR"/>
              </w:rPr>
              <w:t>până</w:t>
            </w:r>
            <w:proofErr w:type="spellEnd"/>
            <w:r w:rsidRPr="00606CE1">
              <w:rPr>
                <w:rFonts w:ascii="Times New Roman" w:hAnsi="Times New Roman"/>
                <w:sz w:val="24"/>
                <w:szCs w:val="24"/>
                <w:lang w:val="fr-FR"/>
              </w:rPr>
              <w:t xml:space="preserve"> la 300 dpi (</w:t>
            </w:r>
            <w:proofErr w:type="spellStart"/>
            <w:r w:rsidRPr="00606CE1">
              <w:rPr>
                <w:rFonts w:ascii="Times New Roman" w:hAnsi="Times New Roman"/>
                <w:sz w:val="24"/>
                <w:szCs w:val="24"/>
                <w:lang w:val="fr-FR"/>
              </w:rPr>
              <w:t>calitate</w:t>
            </w:r>
            <w:proofErr w:type="spellEnd"/>
            <w:r w:rsidRPr="00606CE1">
              <w:rPr>
                <w:rFonts w:ascii="Times New Roman" w:hAnsi="Times New Roman"/>
                <w:sz w:val="24"/>
                <w:szCs w:val="24"/>
                <w:lang w:val="fr-FR"/>
              </w:rPr>
              <w:t xml:space="preserve"> </w:t>
            </w:r>
            <w:proofErr w:type="spellStart"/>
            <w:r w:rsidRPr="00606CE1">
              <w:rPr>
                <w:rFonts w:ascii="Times New Roman" w:hAnsi="Times New Roman"/>
                <w:sz w:val="24"/>
                <w:szCs w:val="24"/>
                <w:lang w:val="fr-FR"/>
              </w:rPr>
              <w:t>înaltă</w:t>
            </w:r>
            <w:proofErr w:type="spellEnd"/>
            <w:r w:rsidRPr="00606CE1">
              <w:rPr>
                <w:rFonts w:ascii="Times New Roman" w:hAnsi="Times New Roman"/>
                <w:sz w:val="24"/>
                <w:szCs w:val="24"/>
                <w:lang w:val="fr-FR"/>
              </w:rPr>
              <w:t>)</w:t>
            </w:r>
          </w:p>
        </w:tc>
        <w:tc>
          <w:tcPr>
            <w:tcW w:w="2972" w:type="dxa"/>
            <w:tcMar>
              <w:left w:w="57" w:type="dxa"/>
              <w:right w:w="57" w:type="dxa"/>
            </w:tcMar>
          </w:tcPr>
          <w:p w14:paraId="23280965" w14:textId="77777777" w:rsidR="00512660" w:rsidRPr="00606CE1" w:rsidRDefault="00512660" w:rsidP="00E131AD">
            <w:pPr>
              <w:ind w:firstLine="708"/>
              <w:jc w:val="both"/>
              <w:rPr>
                <w:rFonts w:ascii="Times New Roman" w:hAnsi="Times New Roman"/>
                <w:sz w:val="24"/>
                <w:szCs w:val="24"/>
                <w:lang w:val="ro-RO"/>
              </w:rPr>
            </w:pPr>
          </w:p>
        </w:tc>
      </w:tr>
      <w:tr w:rsidR="00512660" w:rsidRPr="00606CE1" w14:paraId="37F77D82" w14:textId="77777777" w:rsidTr="00512660">
        <w:trPr>
          <w:trHeight w:val="411"/>
        </w:trPr>
        <w:tc>
          <w:tcPr>
            <w:tcW w:w="641" w:type="dxa"/>
            <w:tcMar>
              <w:left w:w="57" w:type="dxa"/>
              <w:right w:w="57" w:type="dxa"/>
            </w:tcMar>
            <w:vAlign w:val="center"/>
          </w:tcPr>
          <w:p w14:paraId="7B9DD7BE" w14:textId="2B4BE347" w:rsidR="00512660" w:rsidRPr="00606CE1" w:rsidRDefault="00512660" w:rsidP="00606CE1">
            <w:pPr>
              <w:jc w:val="center"/>
              <w:rPr>
                <w:rFonts w:ascii="Times New Roman" w:hAnsi="Times New Roman"/>
                <w:sz w:val="24"/>
                <w:szCs w:val="24"/>
              </w:rPr>
            </w:pPr>
            <w:r w:rsidRPr="00606CE1">
              <w:rPr>
                <w:rFonts w:ascii="Times New Roman" w:hAnsi="Times New Roman"/>
                <w:sz w:val="24"/>
                <w:szCs w:val="24"/>
              </w:rPr>
              <w:t>6</w:t>
            </w:r>
          </w:p>
        </w:tc>
        <w:tc>
          <w:tcPr>
            <w:tcW w:w="6104" w:type="dxa"/>
            <w:tcMar>
              <w:left w:w="57" w:type="dxa"/>
              <w:right w:w="57" w:type="dxa"/>
            </w:tcMar>
            <w:vAlign w:val="center"/>
          </w:tcPr>
          <w:p w14:paraId="0BC94A44" w14:textId="77777777" w:rsidR="00606CE1" w:rsidRPr="00606CE1" w:rsidRDefault="00606CE1" w:rsidP="00606CE1">
            <w:pPr>
              <w:pStyle w:val="NormalWeb"/>
              <w:spacing w:before="0" w:beforeAutospacing="0" w:after="0" w:afterAutospacing="0"/>
              <w:rPr>
                <w:rFonts w:ascii="Times New Roman" w:hAnsi="Times New Roman"/>
                <w:b/>
                <w:bCs/>
                <w:lang w:val="fr-FR"/>
              </w:rPr>
            </w:pPr>
            <w:proofErr w:type="spellStart"/>
            <w:r w:rsidRPr="00606CE1">
              <w:rPr>
                <w:rFonts w:ascii="Times New Roman" w:hAnsi="Times New Roman"/>
                <w:b/>
                <w:bCs/>
                <w:lang w:val="fr-FR"/>
              </w:rPr>
              <w:t>Cub</w:t>
            </w:r>
            <w:proofErr w:type="spellEnd"/>
            <w:r w:rsidRPr="00606CE1">
              <w:rPr>
                <w:rFonts w:ascii="Times New Roman" w:hAnsi="Times New Roman"/>
                <w:b/>
                <w:bCs/>
                <w:lang w:val="fr-FR"/>
              </w:rPr>
              <w:t xml:space="preserve"> </w:t>
            </w:r>
            <w:proofErr w:type="spellStart"/>
            <w:r w:rsidRPr="00606CE1">
              <w:rPr>
                <w:rFonts w:ascii="Times New Roman" w:hAnsi="Times New Roman"/>
                <w:b/>
                <w:bCs/>
                <w:lang w:val="fr-FR"/>
              </w:rPr>
              <w:t>antistres</w:t>
            </w:r>
            <w:proofErr w:type="spellEnd"/>
            <w:r w:rsidRPr="00606CE1">
              <w:rPr>
                <w:rFonts w:ascii="Times New Roman" w:hAnsi="Times New Roman"/>
                <w:b/>
                <w:bCs/>
                <w:lang w:val="fr-FR"/>
              </w:rPr>
              <w:t xml:space="preserve"> </w:t>
            </w:r>
            <w:proofErr w:type="spellStart"/>
            <w:r w:rsidRPr="00606CE1">
              <w:rPr>
                <w:rFonts w:ascii="Times New Roman" w:hAnsi="Times New Roman"/>
                <w:b/>
                <w:bCs/>
                <w:lang w:val="fr-FR"/>
              </w:rPr>
              <w:t>albastru</w:t>
            </w:r>
            <w:proofErr w:type="spellEnd"/>
            <w:r w:rsidRPr="00606CE1">
              <w:rPr>
                <w:rFonts w:ascii="Times New Roman" w:hAnsi="Times New Roman"/>
                <w:b/>
                <w:bCs/>
                <w:lang w:val="fr-FR"/>
              </w:rPr>
              <w:t xml:space="preserve"> </w:t>
            </w:r>
            <w:proofErr w:type="spellStart"/>
            <w:r w:rsidRPr="00606CE1">
              <w:rPr>
                <w:rFonts w:ascii="Times New Roman" w:hAnsi="Times New Roman"/>
                <w:b/>
                <w:bCs/>
                <w:lang w:val="fr-FR"/>
              </w:rPr>
              <w:t>personalizat</w:t>
            </w:r>
            <w:proofErr w:type="spellEnd"/>
            <w:r w:rsidRPr="00606CE1">
              <w:rPr>
                <w:rFonts w:ascii="Times New Roman" w:hAnsi="Times New Roman"/>
                <w:b/>
                <w:bCs/>
                <w:lang w:val="fr-FR"/>
              </w:rPr>
              <w:t xml:space="preserve"> </w:t>
            </w:r>
            <w:proofErr w:type="spellStart"/>
            <w:r w:rsidRPr="00606CE1">
              <w:rPr>
                <w:rFonts w:ascii="Times New Roman" w:hAnsi="Times New Roman"/>
                <w:b/>
                <w:bCs/>
                <w:lang w:val="fr-FR"/>
              </w:rPr>
              <w:t>cu</w:t>
            </w:r>
            <w:proofErr w:type="spellEnd"/>
            <w:r w:rsidRPr="00606CE1">
              <w:rPr>
                <w:rFonts w:ascii="Times New Roman" w:hAnsi="Times New Roman"/>
                <w:b/>
                <w:bCs/>
                <w:lang w:val="fr-FR"/>
              </w:rPr>
              <w:t xml:space="preserve"> logo, </w:t>
            </w:r>
            <w:proofErr w:type="spellStart"/>
            <w:r w:rsidRPr="00606CE1">
              <w:rPr>
                <w:rFonts w:ascii="Times New Roman" w:hAnsi="Times New Roman"/>
                <w:b/>
                <w:bCs/>
                <w:lang w:val="fr-FR"/>
              </w:rPr>
              <w:t>nume</w:t>
            </w:r>
            <w:proofErr w:type="spellEnd"/>
            <w:r w:rsidRPr="00606CE1">
              <w:rPr>
                <w:rFonts w:ascii="Times New Roman" w:hAnsi="Times New Roman"/>
                <w:b/>
                <w:bCs/>
                <w:lang w:val="fr-FR"/>
              </w:rPr>
              <w:t xml:space="preserve"> </w:t>
            </w:r>
            <w:proofErr w:type="spellStart"/>
            <w:r w:rsidRPr="00606CE1">
              <w:rPr>
                <w:rFonts w:ascii="Times New Roman" w:hAnsi="Times New Roman"/>
                <w:b/>
                <w:bCs/>
                <w:lang w:val="fr-FR"/>
              </w:rPr>
              <w:t>facultate</w:t>
            </w:r>
            <w:proofErr w:type="spellEnd"/>
            <w:r w:rsidRPr="00606CE1">
              <w:rPr>
                <w:rFonts w:ascii="Times New Roman" w:hAnsi="Times New Roman"/>
                <w:b/>
                <w:bCs/>
                <w:lang w:val="fr-FR"/>
              </w:rPr>
              <w:t xml:space="preserve"> </w:t>
            </w:r>
            <w:proofErr w:type="spellStart"/>
            <w:r w:rsidRPr="00606CE1">
              <w:rPr>
                <w:rFonts w:ascii="Times New Roman" w:hAnsi="Times New Roman"/>
                <w:b/>
                <w:bCs/>
                <w:lang w:val="fr-FR"/>
              </w:rPr>
              <w:t>și</w:t>
            </w:r>
            <w:proofErr w:type="spellEnd"/>
            <w:r w:rsidRPr="00606CE1">
              <w:rPr>
                <w:rFonts w:ascii="Times New Roman" w:hAnsi="Times New Roman"/>
                <w:b/>
                <w:bCs/>
                <w:lang w:val="fr-FR"/>
              </w:rPr>
              <w:t xml:space="preserve"> </w:t>
            </w:r>
            <w:proofErr w:type="spellStart"/>
            <w:r w:rsidRPr="00606CE1">
              <w:rPr>
                <w:rFonts w:ascii="Times New Roman" w:hAnsi="Times New Roman"/>
                <w:b/>
                <w:bCs/>
                <w:lang w:val="fr-FR"/>
              </w:rPr>
              <w:t>cod</w:t>
            </w:r>
            <w:proofErr w:type="spellEnd"/>
            <w:r w:rsidRPr="00606CE1">
              <w:rPr>
                <w:rFonts w:ascii="Times New Roman" w:hAnsi="Times New Roman"/>
                <w:b/>
                <w:bCs/>
                <w:lang w:val="fr-FR"/>
              </w:rPr>
              <w:t xml:space="preserve"> </w:t>
            </w:r>
            <w:proofErr w:type="spellStart"/>
            <w:r w:rsidRPr="00606CE1">
              <w:rPr>
                <w:rFonts w:ascii="Times New Roman" w:hAnsi="Times New Roman"/>
                <w:b/>
                <w:bCs/>
                <w:lang w:val="fr-FR"/>
              </w:rPr>
              <w:t>qr</w:t>
            </w:r>
            <w:proofErr w:type="spellEnd"/>
          </w:p>
          <w:p w14:paraId="5727A6E9" w14:textId="77777777" w:rsidR="00606CE1" w:rsidRPr="00606CE1" w:rsidRDefault="00606CE1" w:rsidP="00606CE1">
            <w:pPr>
              <w:pStyle w:val="NormalWeb"/>
              <w:spacing w:before="0" w:beforeAutospacing="0" w:after="0" w:afterAutospacing="0"/>
              <w:rPr>
                <w:rFonts w:ascii="Times New Roman" w:hAnsi="Times New Roman"/>
                <w:lang w:val="fr-FR"/>
              </w:rPr>
            </w:pPr>
          </w:p>
          <w:p w14:paraId="716A82FD" w14:textId="3B725BB3" w:rsidR="00606CE1" w:rsidRPr="000A5B1E" w:rsidRDefault="00606CE1" w:rsidP="000A5B1E">
            <w:pPr>
              <w:rPr>
                <w:rFonts w:ascii="Times New Roman" w:eastAsia="Calibri" w:hAnsi="Times New Roman"/>
                <w:sz w:val="24"/>
                <w:szCs w:val="24"/>
              </w:rPr>
            </w:pPr>
            <w:r w:rsidRPr="00606CE1">
              <w:rPr>
                <w:rFonts w:ascii="Times New Roman" w:eastAsia="Calibri" w:hAnsi="Times New Roman"/>
                <w:sz w:val="24"/>
                <w:szCs w:val="24"/>
              </w:rPr>
              <w:t xml:space="preserve">Cub </w:t>
            </w:r>
            <w:proofErr w:type="spellStart"/>
            <w:r w:rsidRPr="00606CE1">
              <w:rPr>
                <w:rFonts w:ascii="Times New Roman" w:eastAsia="Calibri" w:hAnsi="Times New Roman"/>
                <w:sz w:val="24"/>
                <w:szCs w:val="24"/>
              </w:rPr>
              <w:t>antistres</w:t>
            </w:r>
            <w:proofErr w:type="spellEnd"/>
            <w:r w:rsidRPr="00606CE1">
              <w:rPr>
                <w:rFonts w:ascii="Times New Roman" w:eastAsia="Calibri" w:hAnsi="Times New Roman"/>
                <w:sz w:val="24"/>
                <w:szCs w:val="24"/>
              </w:rPr>
              <w:t xml:space="preserve"> </w:t>
            </w:r>
            <w:proofErr w:type="spellStart"/>
            <w:r w:rsidRPr="00606CE1">
              <w:rPr>
                <w:rFonts w:ascii="Times New Roman" w:eastAsia="Calibri" w:hAnsi="Times New Roman"/>
                <w:sz w:val="24"/>
                <w:szCs w:val="24"/>
              </w:rPr>
              <w:t>albastru</w:t>
            </w:r>
            <w:proofErr w:type="spellEnd"/>
            <w:r w:rsidRPr="00606CE1">
              <w:rPr>
                <w:rFonts w:ascii="Times New Roman" w:eastAsia="Calibri" w:hAnsi="Times New Roman"/>
                <w:sz w:val="24"/>
                <w:szCs w:val="24"/>
              </w:rPr>
              <w:t xml:space="preserve"> </w:t>
            </w:r>
            <w:proofErr w:type="spellStart"/>
            <w:r w:rsidRPr="00606CE1">
              <w:rPr>
                <w:rFonts w:ascii="Times New Roman" w:eastAsia="Calibri" w:hAnsi="Times New Roman"/>
                <w:sz w:val="24"/>
                <w:szCs w:val="24"/>
              </w:rPr>
              <w:t>personalizat</w:t>
            </w:r>
            <w:proofErr w:type="spellEnd"/>
            <w:r w:rsidRPr="00606CE1">
              <w:rPr>
                <w:rFonts w:ascii="Times New Roman" w:eastAsia="Calibri" w:hAnsi="Times New Roman"/>
                <w:sz w:val="24"/>
                <w:szCs w:val="24"/>
              </w:rPr>
              <w:t xml:space="preserve"> cu logo, </w:t>
            </w:r>
            <w:proofErr w:type="spellStart"/>
            <w:r w:rsidRPr="00606CE1">
              <w:rPr>
                <w:rFonts w:ascii="Times New Roman" w:eastAsia="Calibri" w:hAnsi="Times New Roman"/>
                <w:sz w:val="24"/>
                <w:szCs w:val="24"/>
              </w:rPr>
              <w:t>nume</w:t>
            </w:r>
            <w:proofErr w:type="spellEnd"/>
            <w:r w:rsidRPr="00606CE1">
              <w:rPr>
                <w:rFonts w:ascii="Times New Roman" w:eastAsia="Calibri" w:hAnsi="Times New Roman"/>
                <w:sz w:val="24"/>
                <w:szCs w:val="24"/>
              </w:rPr>
              <w:t xml:space="preserve"> UDJG </w:t>
            </w:r>
            <w:proofErr w:type="spellStart"/>
            <w:r w:rsidRPr="00606CE1">
              <w:rPr>
                <w:rFonts w:ascii="Times New Roman" w:eastAsia="Calibri" w:hAnsi="Times New Roman"/>
                <w:sz w:val="24"/>
                <w:szCs w:val="24"/>
              </w:rPr>
              <w:t>si</w:t>
            </w:r>
            <w:proofErr w:type="spellEnd"/>
            <w:r w:rsidRPr="00606CE1">
              <w:rPr>
                <w:rFonts w:ascii="Times New Roman" w:eastAsia="Calibri" w:hAnsi="Times New Roman"/>
                <w:sz w:val="24"/>
                <w:szCs w:val="24"/>
              </w:rPr>
              <w:t xml:space="preserve"> cod </w:t>
            </w:r>
            <w:proofErr w:type="spellStart"/>
            <w:r w:rsidRPr="00606CE1">
              <w:rPr>
                <w:rFonts w:ascii="Times New Roman" w:eastAsia="Calibri" w:hAnsi="Times New Roman"/>
                <w:sz w:val="24"/>
                <w:szCs w:val="24"/>
              </w:rPr>
              <w:t>qr</w:t>
            </w:r>
            <w:proofErr w:type="spellEnd"/>
          </w:p>
        </w:tc>
        <w:tc>
          <w:tcPr>
            <w:tcW w:w="2972" w:type="dxa"/>
            <w:tcMar>
              <w:left w:w="57" w:type="dxa"/>
              <w:right w:w="57" w:type="dxa"/>
            </w:tcMar>
          </w:tcPr>
          <w:p w14:paraId="308B1604" w14:textId="77777777" w:rsidR="00512660" w:rsidRPr="00606CE1" w:rsidRDefault="00512660" w:rsidP="00606CE1">
            <w:pPr>
              <w:jc w:val="both"/>
              <w:rPr>
                <w:rFonts w:ascii="Times New Roman" w:hAnsi="Times New Roman"/>
                <w:sz w:val="24"/>
                <w:szCs w:val="24"/>
                <w:lang w:val="ro-RO"/>
              </w:rPr>
            </w:pPr>
          </w:p>
          <w:p w14:paraId="20772A59" w14:textId="77777777" w:rsidR="00606CE1" w:rsidRPr="00606CE1" w:rsidRDefault="00606CE1" w:rsidP="00606CE1">
            <w:pPr>
              <w:rPr>
                <w:rFonts w:ascii="Times New Roman" w:hAnsi="Times New Roman"/>
                <w:sz w:val="24"/>
                <w:szCs w:val="24"/>
                <w:lang w:val="ro-RO"/>
              </w:rPr>
            </w:pPr>
          </w:p>
          <w:p w14:paraId="21B69146" w14:textId="77777777" w:rsidR="00606CE1" w:rsidRPr="00606CE1" w:rsidRDefault="00606CE1" w:rsidP="00606CE1">
            <w:pPr>
              <w:rPr>
                <w:rFonts w:ascii="Times New Roman" w:hAnsi="Times New Roman"/>
                <w:sz w:val="24"/>
                <w:szCs w:val="24"/>
                <w:lang w:val="ro-RO"/>
              </w:rPr>
            </w:pPr>
          </w:p>
          <w:p w14:paraId="57821806" w14:textId="77777777" w:rsidR="00606CE1" w:rsidRPr="00606CE1" w:rsidRDefault="00606CE1" w:rsidP="00606CE1">
            <w:pPr>
              <w:rPr>
                <w:rFonts w:ascii="Times New Roman" w:hAnsi="Times New Roman"/>
                <w:sz w:val="24"/>
                <w:szCs w:val="24"/>
                <w:lang w:val="ro-RO"/>
              </w:rPr>
            </w:pPr>
          </w:p>
          <w:p w14:paraId="262EFE09" w14:textId="77777777" w:rsidR="00606CE1" w:rsidRPr="00606CE1" w:rsidRDefault="00606CE1" w:rsidP="00606CE1">
            <w:pPr>
              <w:rPr>
                <w:rFonts w:ascii="Times New Roman" w:hAnsi="Times New Roman"/>
                <w:sz w:val="24"/>
                <w:szCs w:val="24"/>
                <w:lang w:val="ro-RO"/>
              </w:rPr>
            </w:pPr>
          </w:p>
          <w:p w14:paraId="1E302490" w14:textId="77777777" w:rsidR="00606CE1" w:rsidRPr="00606CE1" w:rsidRDefault="00606CE1" w:rsidP="00606CE1">
            <w:pPr>
              <w:rPr>
                <w:rFonts w:ascii="Times New Roman" w:hAnsi="Times New Roman"/>
                <w:sz w:val="24"/>
                <w:szCs w:val="24"/>
                <w:lang w:val="ro-RO"/>
              </w:rPr>
            </w:pPr>
          </w:p>
        </w:tc>
      </w:tr>
      <w:tr w:rsidR="00606CE1" w:rsidRPr="00606CE1" w14:paraId="463A533D" w14:textId="77777777" w:rsidTr="00512660">
        <w:trPr>
          <w:trHeight w:val="411"/>
        </w:trPr>
        <w:tc>
          <w:tcPr>
            <w:tcW w:w="641" w:type="dxa"/>
            <w:tcMar>
              <w:left w:w="57" w:type="dxa"/>
              <w:right w:w="57" w:type="dxa"/>
            </w:tcMar>
            <w:vAlign w:val="center"/>
          </w:tcPr>
          <w:p w14:paraId="28845098" w14:textId="1BD0B9F2" w:rsidR="00606CE1" w:rsidRPr="00606CE1" w:rsidRDefault="00606CE1" w:rsidP="00606CE1">
            <w:pPr>
              <w:jc w:val="center"/>
              <w:rPr>
                <w:rFonts w:ascii="Times New Roman" w:hAnsi="Times New Roman"/>
                <w:sz w:val="24"/>
                <w:szCs w:val="24"/>
              </w:rPr>
            </w:pPr>
            <w:r w:rsidRPr="00606CE1">
              <w:rPr>
                <w:rFonts w:ascii="Times New Roman" w:hAnsi="Times New Roman"/>
                <w:sz w:val="24"/>
                <w:szCs w:val="24"/>
              </w:rPr>
              <w:t>7</w:t>
            </w:r>
          </w:p>
        </w:tc>
        <w:tc>
          <w:tcPr>
            <w:tcW w:w="6104" w:type="dxa"/>
            <w:tcMar>
              <w:left w:w="57" w:type="dxa"/>
              <w:right w:w="57" w:type="dxa"/>
            </w:tcMar>
            <w:vAlign w:val="center"/>
          </w:tcPr>
          <w:p w14:paraId="317A4917" w14:textId="77777777" w:rsidR="00606CE1" w:rsidRPr="00606CE1" w:rsidRDefault="00606CE1" w:rsidP="00606CE1">
            <w:pPr>
              <w:shd w:val="clear" w:color="auto" w:fill="FFFFFF"/>
              <w:overflowPunct/>
              <w:autoSpaceDE/>
              <w:autoSpaceDN/>
              <w:adjustRightInd/>
              <w:ind w:right="282"/>
              <w:jc w:val="both"/>
              <w:textAlignment w:val="auto"/>
              <w:rPr>
                <w:rFonts w:ascii="Times New Roman" w:hAnsi="Times New Roman"/>
                <w:b/>
                <w:sz w:val="24"/>
                <w:szCs w:val="24"/>
              </w:rPr>
            </w:pPr>
            <w:r w:rsidRPr="00606CE1">
              <w:rPr>
                <w:rFonts w:ascii="Times New Roman" w:hAnsi="Times New Roman"/>
                <w:b/>
                <w:sz w:val="24"/>
                <w:szCs w:val="24"/>
              </w:rPr>
              <w:t>TERMEN DE LIVRARE</w:t>
            </w:r>
          </w:p>
          <w:p w14:paraId="7714A451" w14:textId="7034CC6A" w:rsidR="00606CE1" w:rsidRPr="00606CE1" w:rsidRDefault="00606CE1" w:rsidP="00606CE1">
            <w:pPr>
              <w:shd w:val="clear" w:color="auto" w:fill="FFFFFF"/>
              <w:ind w:right="282"/>
              <w:jc w:val="both"/>
              <w:rPr>
                <w:rFonts w:ascii="Times New Roman" w:hAnsi="Times New Roman"/>
                <w:bCs/>
                <w:sz w:val="24"/>
                <w:szCs w:val="24"/>
              </w:rPr>
            </w:pPr>
            <w:r w:rsidRPr="00606CE1">
              <w:rPr>
                <w:rFonts w:ascii="Times New Roman" w:hAnsi="Times New Roman"/>
                <w:bCs/>
                <w:sz w:val="24"/>
                <w:szCs w:val="24"/>
              </w:rPr>
              <w:t xml:space="preserve">15 </w:t>
            </w:r>
            <w:proofErr w:type="spellStart"/>
            <w:r w:rsidRPr="00606CE1">
              <w:rPr>
                <w:rFonts w:ascii="Times New Roman" w:hAnsi="Times New Roman"/>
                <w:bCs/>
                <w:sz w:val="24"/>
                <w:szCs w:val="24"/>
              </w:rPr>
              <w:t>zile</w:t>
            </w:r>
            <w:proofErr w:type="spellEnd"/>
            <w:r w:rsidRPr="00606CE1">
              <w:rPr>
                <w:rFonts w:ascii="Times New Roman" w:hAnsi="Times New Roman"/>
                <w:bCs/>
                <w:sz w:val="24"/>
                <w:szCs w:val="24"/>
              </w:rPr>
              <w:t xml:space="preserve"> de la </w:t>
            </w:r>
            <w:proofErr w:type="spellStart"/>
            <w:r w:rsidRPr="00606CE1">
              <w:rPr>
                <w:rFonts w:ascii="Times New Roman" w:hAnsi="Times New Roman"/>
                <w:bCs/>
                <w:sz w:val="24"/>
                <w:szCs w:val="24"/>
              </w:rPr>
              <w:t>transmiterea</w:t>
            </w:r>
            <w:proofErr w:type="spellEnd"/>
            <w:r w:rsidRPr="00606CE1">
              <w:rPr>
                <w:rFonts w:ascii="Times New Roman" w:hAnsi="Times New Roman"/>
                <w:bCs/>
                <w:sz w:val="24"/>
                <w:szCs w:val="24"/>
              </w:rPr>
              <w:t xml:space="preserve"> </w:t>
            </w:r>
            <w:proofErr w:type="spellStart"/>
            <w:r w:rsidRPr="00606CE1">
              <w:rPr>
                <w:rFonts w:ascii="Times New Roman" w:hAnsi="Times New Roman"/>
                <w:bCs/>
                <w:sz w:val="24"/>
                <w:szCs w:val="24"/>
              </w:rPr>
              <w:t>machetelor</w:t>
            </w:r>
            <w:proofErr w:type="spellEnd"/>
            <w:r w:rsidRPr="00606CE1">
              <w:rPr>
                <w:rFonts w:ascii="Times New Roman" w:hAnsi="Times New Roman"/>
                <w:bCs/>
                <w:sz w:val="24"/>
                <w:szCs w:val="24"/>
              </w:rPr>
              <w:t xml:space="preserve"> </w:t>
            </w:r>
            <w:proofErr w:type="spellStart"/>
            <w:r w:rsidRPr="00606CE1">
              <w:rPr>
                <w:rFonts w:ascii="Times New Roman" w:hAnsi="Times New Roman"/>
                <w:bCs/>
                <w:sz w:val="24"/>
                <w:szCs w:val="24"/>
              </w:rPr>
              <w:t>și</w:t>
            </w:r>
            <w:proofErr w:type="spellEnd"/>
            <w:r w:rsidRPr="00606CE1">
              <w:rPr>
                <w:rFonts w:ascii="Times New Roman" w:hAnsi="Times New Roman"/>
                <w:bCs/>
                <w:sz w:val="24"/>
                <w:szCs w:val="24"/>
              </w:rPr>
              <w:t xml:space="preserve"> a </w:t>
            </w:r>
            <w:proofErr w:type="spellStart"/>
            <w:r w:rsidRPr="00606CE1">
              <w:rPr>
                <w:rFonts w:ascii="Times New Roman" w:hAnsi="Times New Roman"/>
                <w:bCs/>
                <w:sz w:val="24"/>
                <w:szCs w:val="24"/>
              </w:rPr>
              <w:t>bunului</w:t>
            </w:r>
            <w:proofErr w:type="spellEnd"/>
            <w:r w:rsidRPr="00606CE1">
              <w:rPr>
                <w:rFonts w:ascii="Times New Roman" w:hAnsi="Times New Roman"/>
                <w:bCs/>
                <w:sz w:val="24"/>
                <w:szCs w:val="24"/>
              </w:rPr>
              <w:t xml:space="preserve"> de </w:t>
            </w:r>
            <w:proofErr w:type="spellStart"/>
            <w:r w:rsidRPr="00606CE1">
              <w:rPr>
                <w:rFonts w:ascii="Times New Roman" w:hAnsi="Times New Roman"/>
                <w:bCs/>
                <w:sz w:val="24"/>
                <w:szCs w:val="24"/>
              </w:rPr>
              <w:t>tipar</w:t>
            </w:r>
            <w:proofErr w:type="spellEnd"/>
            <w:r w:rsidRPr="00606CE1">
              <w:rPr>
                <w:rFonts w:ascii="Times New Roman" w:hAnsi="Times New Roman"/>
                <w:bCs/>
                <w:sz w:val="24"/>
                <w:szCs w:val="24"/>
              </w:rPr>
              <w:t xml:space="preserve"> din </w:t>
            </w:r>
            <w:proofErr w:type="spellStart"/>
            <w:r w:rsidRPr="00606CE1">
              <w:rPr>
                <w:rFonts w:ascii="Times New Roman" w:hAnsi="Times New Roman"/>
                <w:bCs/>
                <w:sz w:val="24"/>
                <w:szCs w:val="24"/>
              </w:rPr>
              <w:t>partea</w:t>
            </w:r>
            <w:proofErr w:type="spellEnd"/>
            <w:r w:rsidRPr="00606CE1">
              <w:rPr>
                <w:rFonts w:ascii="Times New Roman" w:hAnsi="Times New Roman"/>
                <w:bCs/>
                <w:sz w:val="24"/>
                <w:szCs w:val="24"/>
              </w:rPr>
              <w:t xml:space="preserve"> </w:t>
            </w:r>
            <w:proofErr w:type="spellStart"/>
            <w:r w:rsidRPr="00606CE1">
              <w:rPr>
                <w:rFonts w:ascii="Times New Roman" w:hAnsi="Times New Roman"/>
                <w:bCs/>
                <w:sz w:val="24"/>
                <w:szCs w:val="24"/>
              </w:rPr>
              <w:t>solicitantului</w:t>
            </w:r>
            <w:proofErr w:type="spellEnd"/>
            <w:r w:rsidRPr="00606CE1">
              <w:rPr>
                <w:rFonts w:ascii="Times New Roman" w:hAnsi="Times New Roman"/>
                <w:bCs/>
                <w:sz w:val="24"/>
                <w:szCs w:val="24"/>
              </w:rPr>
              <w:t>.</w:t>
            </w:r>
          </w:p>
        </w:tc>
        <w:tc>
          <w:tcPr>
            <w:tcW w:w="2972" w:type="dxa"/>
            <w:tcMar>
              <w:left w:w="57" w:type="dxa"/>
              <w:right w:w="57" w:type="dxa"/>
            </w:tcMar>
          </w:tcPr>
          <w:p w14:paraId="6DF0B41B" w14:textId="77777777" w:rsidR="00606CE1" w:rsidRPr="00606CE1" w:rsidRDefault="00606CE1" w:rsidP="00606CE1">
            <w:pPr>
              <w:jc w:val="both"/>
              <w:rPr>
                <w:rFonts w:ascii="Times New Roman" w:hAnsi="Times New Roman"/>
                <w:sz w:val="24"/>
                <w:szCs w:val="24"/>
                <w:lang w:val="ro-RO"/>
              </w:rPr>
            </w:pPr>
          </w:p>
        </w:tc>
      </w:tr>
    </w:tbl>
    <w:p w14:paraId="24525DFF" w14:textId="435D32F5" w:rsidR="00CD3BF8" w:rsidRPr="00615359" w:rsidRDefault="00CD3BF8" w:rsidP="00CD3BF8">
      <w:pPr>
        <w:spacing w:after="120"/>
        <w:rPr>
          <w:rFonts w:ascii="Arial Narrow" w:hAnsi="Arial Narrow"/>
          <w:i/>
          <w:sz w:val="22"/>
          <w:szCs w:val="22"/>
          <w:lang w:val="fr-FR"/>
        </w:rPr>
      </w:pP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sau</w:t>
      </w:r>
      <w:proofErr w:type="spellEnd"/>
      <w:r w:rsidRPr="00615359">
        <w:rPr>
          <w:rFonts w:ascii="Arial Narrow" w:hAnsi="Arial Narrow"/>
          <w:i/>
          <w:sz w:val="22"/>
          <w:szCs w:val="22"/>
          <w:lang w:val="fr-FR"/>
        </w:rPr>
        <w:t xml:space="preserve"> a </w:t>
      </w:r>
      <w:proofErr w:type="spellStart"/>
      <w:r w:rsidRPr="00615359">
        <w:rPr>
          <w:rFonts w:ascii="Arial Narrow" w:hAnsi="Arial Narrow"/>
          <w:i/>
          <w:sz w:val="22"/>
          <w:szCs w:val="22"/>
          <w:lang w:val="fr-FR"/>
        </w:rPr>
        <w:t>reprezentantului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6ECC6AC" w14:textId="77777777" w:rsidR="00CD3BF8" w:rsidRPr="00615359" w:rsidRDefault="00CD3BF8" w:rsidP="00CD3BF8">
      <w:pPr>
        <w:spacing w:after="120"/>
        <w:jc w:val="both"/>
        <w:rPr>
          <w:rFonts w:ascii="Arial Narrow" w:hAnsi="Arial Narrow"/>
          <w:i/>
          <w:sz w:val="22"/>
          <w:szCs w:val="22"/>
          <w:lang w:val="fr-FR"/>
        </w:rPr>
      </w:pPr>
      <w:proofErr w:type="spellStart"/>
      <w:proofErr w:type="gram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şi</w:t>
      </w:r>
      <w:proofErr w:type="spellEnd"/>
      <w:proofErr w:type="gram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prenumele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semnatarului</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14:paraId="448E7AF4" w14:textId="3425F52F"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Capacitate</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0FC942" w14:textId="77777777" w:rsidR="00CD3BF8" w:rsidRPr="00615359" w:rsidRDefault="00CD3BF8" w:rsidP="00CD3BF8">
      <w:pPr>
        <w:spacing w:after="120"/>
        <w:jc w:val="both"/>
        <w:rPr>
          <w:rFonts w:ascii="Arial Narrow" w:hAnsi="Arial Narrow"/>
          <w:b/>
          <w:i/>
          <w:sz w:val="22"/>
          <w:szCs w:val="22"/>
          <w:lang w:val="fr-FR"/>
        </w:rPr>
      </w:pPr>
      <w:proofErr w:type="spellStart"/>
      <w:r w:rsidRPr="00615359">
        <w:rPr>
          <w:rFonts w:ascii="Arial Narrow" w:hAnsi="Arial Narrow"/>
          <w:b/>
          <w:i/>
          <w:sz w:val="22"/>
          <w:szCs w:val="22"/>
          <w:lang w:val="fr-FR"/>
        </w:rPr>
        <w:t>Detalii</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despre</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ofertant</w:t>
      </w:r>
      <w:proofErr w:type="spellEnd"/>
      <w:r w:rsidRPr="00615359">
        <w:rPr>
          <w:rFonts w:ascii="Arial Narrow" w:hAnsi="Arial Narrow"/>
          <w:b/>
          <w:i/>
          <w:sz w:val="22"/>
          <w:szCs w:val="22"/>
          <w:lang w:val="fr-FR"/>
        </w:rPr>
        <w:t xml:space="preserve"> </w:t>
      </w:r>
    </w:p>
    <w:p w14:paraId="5DA8A644" w14:textId="3B5C4B27"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proofErr w:type="gram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Pr="00615359">
        <w:rPr>
          <w:rFonts w:ascii="Arial Narrow" w:hAnsi="Arial Narrow"/>
          <w:i/>
          <w:sz w:val="22"/>
          <w:szCs w:val="22"/>
          <w:lang w:val="fr-FR"/>
        </w:rPr>
        <w:tab/>
      </w:r>
      <w:proofErr w:type="gram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FF6EDF" w14:textId="2CEB7EC1"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Ţara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reşedinţă</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74D37A1" w14:textId="7702A9D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85BF46D" w14:textId="0D665CC8"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corespondenţă</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dacă</w:t>
      </w:r>
      <w:proofErr w:type="spellEnd"/>
      <w:r w:rsidRPr="00615359">
        <w:rPr>
          <w:rFonts w:ascii="Arial Narrow" w:hAnsi="Arial Narrow"/>
          <w:i/>
          <w:sz w:val="22"/>
          <w:szCs w:val="22"/>
          <w:lang w:val="fr-FR"/>
        </w:rPr>
        <w:t xml:space="preserve"> este </w:t>
      </w:r>
      <w:proofErr w:type="spellStart"/>
      <w:r w:rsidRPr="00615359">
        <w:rPr>
          <w:rFonts w:ascii="Arial Narrow" w:hAnsi="Arial Narrow"/>
          <w:i/>
          <w:sz w:val="22"/>
          <w:szCs w:val="22"/>
          <w:lang w:val="fr-FR"/>
        </w:rPr>
        <w:t>diferită</w:t>
      </w:r>
      <w:proofErr w:type="spellEnd"/>
      <w:r w:rsidRPr="00615359">
        <w:rPr>
          <w:rFonts w:ascii="Arial Narrow" w:hAnsi="Arial Narrow"/>
          <w:i/>
          <w:sz w:val="22"/>
          <w:szCs w:val="22"/>
          <w:lang w:val="fr-FR"/>
        </w:rPr>
        <w:t>)</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ABCEABC" w14:textId="5F89A87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w:t>
      </w:r>
      <w:proofErr w:type="gramStart"/>
      <w:r w:rsidRPr="00615359">
        <w:rPr>
          <w:rFonts w:ascii="Arial Narrow" w:hAnsi="Arial Narrow"/>
          <w:i/>
          <w:sz w:val="22"/>
          <w:szCs w:val="22"/>
          <w:lang w:val="fr-FR"/>
        </w:rPr>
        <w:t>de e-mail</w:t>
      </w:r>
      <w:proofErr w:type="gram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3C86394A" w14:textId="4A92C94D"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Telefon / Fax</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DFB741C" w14:textId="31F0F2EE" w:rsidR="00D37C45" w:rsidRDefault="00CD3BF8" w:rsidP="000A5B1E">
      <w:pPr>
        <w:jc w:val="both"/>
        <w:rPr>
          <w:rFonts w:ascii="Arial Narrow" w:hAnsi="Arial Narrow"/>
          <w:b/>
          <w:i/>
          <w:noProof/>
          <w:sz w:val="24"/>
          <w:szCs w:val="24"/>
          <w:lang w:val="fr-FR"/>
        </w:rPr>
      </w:pPr>
      <w:r w:rsidRPr="00615359">
        <w:rPr>
          <w:rFonts w:ascii="Arial Narrow" w:hAnsi="Arial Narrow"/>
          <w:i/>
          <w:sz w:val="22"/>
          <w:szCs w:val="22"/>
          <w:lang w:val="fr-FR"/>
        </w:rPr>
        <w:t xml:space="preserve">Data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54F276" w14:textId="195C47BB" w:rsidR="00557393" w:rsidRPr="008D607E" w:rsidRDefault="00557393" w:rsidP="00557393">
      <w:pPr>
        <w:jc w:val="right"/>
        <w:rPr>
          <w:rFonts w:ascii="Arial Narrow" w:hAnsi="Arial Narrow"/>
          <w:b/>
          <w:i/>
          <w:noProof/>
          <w:sz w:val="24"/>
          <w:szCs w:val="24"/>
          <w:lang w:val="fr-FR"/>
        </w:rPr>
      </w:pPr>
      <w:r w:rsidRPr="008D607E">
        <w:rPr>
          <w:rFonts w:ascii="Arial Narrow" w:hAnsi="Arial Narrow"/>
          <w:b/>
          <w:i/>
          <w:noProof/>
          <w:sz w:val="24"/>
          <w:szCs w:val="24"/>
          <w:lang w:val="fr-FR"/>
        </w:rPr>
        <w:lastRenderedPageBreak/>
        <w:t>FORMULARUL nr.5</w:t>
      </w:r>
    </w:p>
    <w:p w14:paraId="3AE665E5"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33DFD18B"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C7682AF" w14:textId="77777777" w:rsidR="00557393" w:rsidRPr="00295786" w:rsidRDefault="00557393" w:rsidP="00557393">
      <w:pPr>
        <w:pStyle w:val="Heading2"/>
        <w:numPr>
          <w:ilvl w:val="0"/>
          <w:numId w:val="0"/>
        </w:numPr>
        <w:spacing w:line="276" w:lineRule="auto"/>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14:paraId="2A4EEB5F" w14:textId="77777777" w:rsidR="00557393" w:rsidRPr="008D607E" w:rsidRDefault="00557393" w:rsidP="00557393">
      <w:pPr>
        <w:spacing w:line="276" w:lineRule="auto"/>
        <w:jc w:val="both"/>
        <w:rPr>
          <w:rFonts w:ascii="Arial Narrow" w:hAnsi="Arial Narrow"/>
          <w:i/>
          <w:noProof/>
          <w:sz w:val="24"/>
          <w:szCs w:val="24"/>
          <w:lang w:val="fr-FR"/>
        </w:rPr>
      </w:pPr>
    </w:p>
    <w:p w14:paraId="30A86192" w14:textId="77777777" w:rsidR="00557393" w:rsidRPr="008D607E" w:rsidRDefault="00557393" w:rsidP="00557393">
      <w:pPr>
        <w:spacing w:line="276" w:lineRule="auto"/>
        <w:jc w:val="both"/>
        <w:rPr>
          <w:rFonts w:ascii="Arial Narrow" w:hAnsi="Arial Narrow"/>
          <w:i/>
          <w:noProof/>
          <w:sz w:val="24"/>
          <w:szCs w:val="24"/>
          <w:lang w:val="fr-FR"/>
        </w:rPr>
      </w:pPr>
    </w:p>
    <w:p w14:paraId="46B3F182"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 ........................... (nume si prenume), reprezentant imputernicit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 xml:space="preserve">(denumirea operatorului economic), declar pe propria raspundere ca ma anagajez sa </w:t>
      </w:r>
      <w:proofErr w:type="gramStart"/>
      <w:r w:rsidRPr="00295786">
        <w:rPr>
          <w:rFonts w:ascii="Arial Narrow" w:hAnsi="Arial Narrow"/>
          <w:i/>
          <w:noProof/>
          <w:sz w:val="24"/>
          <w:szCs w:val="24"/>
        </w:rPr>
        <w:t xml:space="preserve">prestez </w:t>
      </w:r>
      <w:r w:rsidRPr="00B954DD">
        <w:rPr>
          <w:rFonts w:ascii="Arial Narrow" w:hAnsi="Arial Narrow"/>
          <w:i/>
          <w:sz w:val="24"/>
          <w:szCs w:val="24"/>
        </w:rPr>
        <w:t>,,</w:t>
      </w:r>
      <w:proofErr w:type="gramEnd"/>
      <w:r w:rsidR="00B00BC1" w:rsidRPr="0073203B">
        <w:rPr>
          <w:rFonts w:ascii="Arial Narrow" w:hAnsi="Arial Narrow"/>
          <w:i/>
          <w:sz w:val="24"/>
          <w:szCs w:val="24"/>
          <w:lang w:val="ro-RO"/>
        </w:rPr>
        <w:t>.............................</w:t>
      </w:r>
      <w:r w:rsidR="00C80439" w:rsidRPr="0073203B">
        <w:rPr>
          <w:rFonts w:ascii="Arial Narrow" w:hAnsi="Arial Narrow"/>
          <w:i/>
          <w:sz w:val="24"/>
          <w:szCs w:val="24"/>
          <w:lang w:val="ro-RO"/>
        </w:rPr>
        <w:t>’</w:t>
      </w:r>
      <w:r w:rsidRPr="00B954DD">
        <w:rPr>
          <w:rFonts w:ascii="Arial Narrow" w:hAnsi="Arial Narrow"/>
          <w:i/>
          <w:sz w:val="24"/>
          <w:szCs w:val="24"/>
        </w:rPr>
        <w:t>’</w:t>
      </w:r>
      <w:r>
        <w:rPr>
          <w:rFonts w:ascii="Arial Narrow" w:eastAsia="Calibri" w:hAnsi="Arial Narrow"/>
          <w:sz w:val="24"/>
          <w:szCs w:val="24"/>
        </w:rPr>
        <w:t xml:space="preserve"> </w:t>
      </w:r>
      <w:r w:rsidRPr="00295786">
        <w:rPr>
          <w:rFonts w:ascii="Arial Narrow" w:hAnsi="Arial Narrow"/>
          <w:i/>
          <w:noProof/>
          <w:sz w:val="24"/>
          <w:szCs w:val="24"/>
        </w:rPr>
        <w:t>pe parcursul indeplinirii contractului, in conformitate cu regulile obligatorii referitoare la conditiile de munca si de protectie a muncii, care sunt in vigoare in Romania.</w:t>
      </w:r>
    </w:p>
    <w:p w14:paraId="0044EF68" w14:textId="77777777" w:rsidR="00557393" w:rsidRPr="008D607E" w:rsidRDefault="00557393" w:rsidP="00557393">
      <w:pPr>
        <w:spacing w:line="276" w:lineRule="auto"/>
        <w:ind w:firstLine="708"/>
        <w:jc w:val="both"/>
        <w:rPr>
          <w:rFonts w:ascii="Arial Narrow" w:hAnsi="Arial Narrow"/>
          <w:i/>
          <w:noProof/>
          <w:sz w:val="24"/>
          <w:szCs w:val="24"/>
          <w:lang w:val="fr-FR"/>
        </w:rPr>
      </w:pPr>
      <w:r w:rsidRPr="008D607E">
        <w:rPr>
          <w:rFonts w:ascii="Arial Narrow" w:hAnsi="Arial Narrow"/>
          <w:i/>
          <w:noProof/>
          <w:sz w:val="24"/>
          <w:szCs w:val="24"/>
          <w:lang w:val="fr-FR"/>
        </w:rPr>
        <w:t>De asemenea, declar pe propria raspundere ca la elaborare ofertei am tinut cont de obligatiile referitoare la conditiile de munca si de protectie a muncii, si am inclus costul pentru indeplinirea acestor obligatii.</w:t>
      </w:r>
    </w:p>
    <w:p w14:paraId="6FA120D3" w14:textId="77777777" w:rsidR="00557393" w:rsidRPr="00295786" w:rsidRDefault="00557393" w:rsidP="00557393">
      <w:pPr>
        <w:pStyle w:val="text"/>
        <w:widowControl/>
        <w:spacing w:before="0" w:line="276" w:lineRule="auto"/>
        <w:rPr>
          <w:rFonts w:ascii="Arial Narrow" w:hAnsi="Arial Narrow"/>
          <w:i/>
          <w:noProof/>
          <w:szCs w:val="24"/>
          <w:lang w:val="ro-RO"/>
        </w:rPr>
      </w:pPr>
    </w:p>
    <w:p w14:paraId="1335C07D"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Totodată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ca</w:t>
      </w:r>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am</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luat</w:t>
      </w:r>
      <w:proofErr w:type="spellEnd"/>
      <w:r w:rsidRPr="008D607E">
        <w:rPr>
          <w:rFonts w:ascii="Arial Narrow" w:hAnsi="Arial Narrow"/>
          <w:i/>
          <w:sz w:val="24"/>
          <w:szCs w:val="24"/>
          <w:lang w:val="fr-FR"/>
        </w:rPr>
        <w:t xml:space="preserve"> la </w:t>
      </w:r>
      <w:proofErr w:type="spellStart"/>
      <w:r w:rsidRPr="008D607E">
        <w:rPr>
          <w:rFonts w:ascii="Arial Narrow" w:hAnsi="Arial Narrow"/>
          <w:i/>
          <w:sz w:val="24"/>
          <w:szCs w:val="24"/>
          <w:lang w:val="fr-FR"/>
        </w:rPr>
        <w:t>cunoştinţa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prevederile</w:t>
      </w:r>
      <w:proofErr w:type="spellEnd"/>
      <w:r w:rsidRPr="008D607E">
        <w:rPr>
          <w:rFonts w:ascii="Arial Narrow" w:hAnsi="Arial Narrow"/>
          <w:i/>
          <w:sz w:val="24"/>
          <w:szCs w:val="24"/>
          <w:lang w:val="fr-FR"/>
        </w:rPr>
        <w:t xml:space="preserve"> art 326 « </w:t>
      </w:r>
      <w:proofErr w:type="spellStart"/>
      <w:r w:rsidRPr="008D607E">
        <w:rPr>
          <w:rFonts w:ascii="Arial Narrow" w:hAnsi="Arial Narrow"/>
          <w:i/>
          <w:sz w:val="24"/>
          <w:szCs w:val="24"/>
          <w:lang w:val="fr-FR"/>
        </w:rPr>
        <w:t>Falsul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Declaraţii</w:t>
      </w:r>
      <w:proofErr w:type="spellEnd"/>
      <w:r w:rsidRPr="008D607E">
        <w:rPr>
          <w:rFonts w:ascii="Arial Narrow" w:hAnsi="Arial Narrow"/>
          <w:i/>
          <w:sz w:val="24"/>
          <w:szCs w:val="24"/>
          <w:lang w:val="fr-FR"/>
        </w:rPr>
        <w:t xml:space="preserve"> » </w:t>
      </w:r>
      <w:proofErr w:type="spellStart"/>
      <w:r w:rsidRPr="008D607E">
        <w:rPr>
          <w:rFonts w:ascii="Arial Narrow" w:hAnsi="Arial Narrow"/>
          <w:i/>
          <w:sz w:val="24"/>
          <w:szCs w:val="24"/>
          <w:lang w:val="fr-FR"/>
        </w:rPr>
        <w:t>din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Codul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Penal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referitor</w:t>
      </w:r>
      <w:proofErr w:type="spellEnd"/>
      <w:r w:rsidRPr="008D607E">
        <w:rPr>
          <w:rFonts w:ascii="Arial Narrow" w:hAnsi="Arial Narrow"/>
          <w:i/>
          <w:sz w:val="24"/>
          <w:szCs w:val="24"/>
          <w:lang w:val="fr-FR"/>
        </w:rPr>
        <w:t xml:space="preserve"> la « </w:t>
      </w:r>
      <w:proofErr w:type="spellStart"/>
      <w:r w:rsidRPr="008D607E">
        <w:rPr>
          <w:rFonts w:ascii="Arial Narrow" w:hAnsi="Arial Narrow"/>
          <w:i/>
          <w:sz w:val="24"/>
          <w:szCs w:val="24"/>
          <w:lang w:val="fr-FR"/>
        </w:rPr>
        <w:t>Declararea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necorespunzătoare</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adevărului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organ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instituţii</w:t>
      </w:r>
      <w:proofErr w:type="spellEnd"/>
      <w:r w:rsidRPr="008D607E">
        <w:rPr>
          <w:rFonts w:ascii="Arial Narrow" w:hAnsi="Arial Narrow"/>
          <w:i/>
          <w:sz w:val="24"/>
          <w:szCs w:val="24"/>
          <w:lang w:val="fr-FR"/>
        </w:rPr>
        <w:t xml:space="preserve"> de stat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unităţi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vederea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juridice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sine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atunci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când</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potrivit</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legii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împrejurărilor</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serveşte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acelei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se </w:t>
      </w:r>
      <w:proofErr w:type="spellStart"/>
      <w:r w:rsidRPr="008D607E">
        <w:rPr>
          <w:rFonts w:ascii="Arial Narrow" w:hAnsi="Arial Narrow"/>
          <w:i/>
          <w:sz w:val="24"/>
          <w:szCs w:val="24"/>
          <w:lang w:val="fr-FR"/>
        </w:rPr>
        <w:t>pedepseşte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închisoare</w:t>
      </w:r>
      <w:proofErr w:type="spellEnd"/>
      <w:r w:rsidRPr="008D607E">
        <w:rPr>
          <w:rFonts w:ascii="Arial Narrow" w:hAnsi="Arial Narrow"/>
          <w:i/>
          <w:sz w:val="24"/>
          <w:szCs w:val="24"/>
          <w:lang w:val="fr-FR"/>
        </w:rPr>
        <w:t xml:space="preserve"> de la 3 </w:t>
      </w:r>
      <w:proofErr w:type="spellStart"/>
      <w:r w:rsidRPr="008D607E">
        <w:rPr>
          <w:rFonts w:ascii="Arial Narrow" w:hAnsi="Arial Narrow"/>
          <w:i/>
          <w:sz w:val="24"/>
          <w:szCs w:val="24"/>
          <w:lang w:val="fr-FR"/>
        </w:rPr>
        <w:t>luni</w:t>
      </w:r>
      <w:proofErr w:type="spellEnd"/>
      <w:r w:rsidRPr="008D607E">
        <w:rPr>
          <w:rFonts w:ascii="Arial Narrow" w:hAnsi="Arial Narrow"/>
          <w:i/>
          <w:sz w:val="24"/>
          <w:szCs w:val="24"/>
          <w:lang w:val="fr-FR"/>
        </w:rPr>
        <w:t xml:space="preserve"> la 2 </w:t>
      </w:r>
      <w:proofErr w:type="spellStart"/>
      <w:r w:rsidRPr="008D607E">
        <w:rPr>
          <w:rFonts w:ascii="Arial Narrow" w:hAnsi="Arial Narrow"/>
          <w:i/>
          <w:sz w:val="24"/>
          <w:szCs w:val="24"/>
          <w:lang w:val="fr-FR"/>
        </w:rPr>
        <w:t>ani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amenda »</w:t>
      </w:r>
    </w:p>
    <w:p w14:paraId="10263C4D" w14:textId="77777777" w:rsidR="00557393" w:rsidRPr="008D607E" w:rsidRDefault="00557393" w:rsidP="00557393">
      <w:pPr>
        <w:spacing w:after="120" w:line="276" w:lineRule="auto"/>
        <w:jc w:val="both"/>
        <w:rPr>
          <w:rFonts w:ascii="Arial Narrow" w:hAnsi="Arial Narrow"/>
          <w:i/>
          <w:sz w:val="24"/>
          <w:szCs w:val="24"/>
          <w:lang w:val="fr-FR"/>
        </w:rPr>
      </w:pPr>
    </w:p>
    <w:p w14:paraId="25E414FD" w14:textId="77777777" w:rsidR="00557393" w:rsidRPr="008D607E" w:rsidRDefault="00557393" w:rsidP="00557393">
      <w:pPr>
        <w:spacing w:after="120" w:line="276" w:lineRule="auto"/>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3A05FE89" w14:textId="77777777" w:rsidR="00557393" w:rsidRPr="008D607E" w:rsidRDefault="00557393" w:rsidP="00557393">
      <w:pPr>
        <w:spacing w:after="120" w:line="276" w:lineRule="auto"/>
        <w:jc w:val="both"/>
        <w:rPr>
          <w:rFonts w:ascii="Arial Narrow" w:hAnsi="Arial Narrow"/>
          <w:i/>
          <w:sz w:val="24"/>
          <w:szCs w:val="24"/>
          <w:lang w:val="fr-FR"/>
        </w:rPr>
      </w:pPr>
      <w:proofErr w:type="spellStart"/>
      <w:proofErr w:type="gram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3029255"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4B48212" w14:textId="77777777" w:rsidR="00557393" w:rsidRPr="008D607E" w:rsidRDefault="00557393" w:rsidP="00557393">
      <w:pPr>
        <w:spacing w:after="120" w:line="276" w:lineRule="auto"/>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7BEED968"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proofErr w:type="gram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proofErr w:type="gram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517681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3DFFFC43"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07D770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84AFA9E"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de e-mail</w:t>
      </w:r>
      <w:proofErr w:type="gramEnd"/>
      <w:r w:rsidRPr="008D607E">
        <w:rPr>
          <w:rFonts w:ascii="Arial Narrow" w:hAnsi="Arial Narrow"/>
          <w:i/>
          <w:sz w:val="24"/>
          <w:szCs w:val="24"/>
          <w:lang w:val="fr-FR"/>
        </w:rPr>
        <w:t xml:space="preserve">                                                                                    .....................................................</w:t>
      </w:r>
    </w:p>
    <w:p w14:paraId="3F7D3B0B" w14:textId="77777777"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24EDEF3"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6CBF4D4" w14:textId="77777777" w:rsidR="00CD3BF8" w:rsidRDefault="00CD3BF8" w:rsidP="007D1BAE">
      <w:pPr>
        <w:rPr>
          <w:rStyle w:val="PageNumber"/>
          <w:rFonts w:ascii="Arial Narrow" w:hAnsi="Arial Narrow"/>
          <w:b/>
          <w:i/>
          <w:sz w:val="24"/>
          <w:szCs w:val="24"/>
        </w:rPr>
      </w:pPr>
    </w:p>
    <w:sectPr w:rsidR="00CD3BF8" w:rsidSect="002C309F">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957467" w14:textId="77777777" w:rsidR="00FF7E89" w:rsidRDefault="00FF7E89">
      <w:r>
        <w:separator/>
      </w:r>
    </w:p>
  </w:endnote>
  <w:endnote w:type="continuationSeparator" w:id="0">
    <w:p w14:paraId="042EA0B0" w14:textId="77777777" w:rsidR="00FF7E89" w:rsidRDefault="00FF7E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142CBF" w14:textId="77777777" w:rsidR="00FF7E89" w:rsidRDefault="00FF7E89">
      <w:r>
        <w:separator/>
      </w:r>
    </w:p>
  </w:footnote>
  <w:footnote w:type="continuationSeparator" w:id="0">
    <w:p w14:paraId="5F0B41D1" w14:textId="77777777" w:rsidR="00FF7E89" w:rsidRDefault="00FF7E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68713B7"/>
    <w:multiLevelType w:val="hybridMultilevel"/>
    <w:tmpl w:val="EA8C8D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8D45A1E"/>
    <w:multiLevelType w:val="hybridMultilevel"/>
    <w:tmpl w:val="04FEE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D2235CF"/>
    <w:multiLevelType w:val="hybridMultilevel"/>
    <w:tmpl w:val="0840B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EDE2B68"/>
    <w:multiLevelType w:val="hybridMultilevel"/>
    <w:tmpl w:val="BC409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39055BD"/>
    <w:multiLevelType w:val="hybridMultilevel"/>
    <w:tmpl w:val="5F5497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AF176D6"/>
    <w:multiLevelType w:val="hybridMultilevel"/>
    <w:tmpl w:val="2F4E4036"/>
    <w:lvl w:ilvl="0" w:tplc="BBC03A4E">
      <w:start w:val="1"/>
      <w:numFmt w:val="decimal"/>
      <w:lvlText w:val="%1."/>
      <w:lvlJc w:val="left"/>
      <w:pPr>
        <w:ind w:left="644"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0A9600F"/>
    <w:multiLevelType w:val="hybridMultilevel"/>
    <w:tmpl w:val="9A5C3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1735398368">
    <w:abstractNumId w:val="11"/>
  </w:num>
  <w:num w:numId="2" w16cid:durableId="1631129132">
    <w:abstractNumId w:val="6"/>
  </w:num>
  <w:num w:numId="3" w16cid:durableId="678890948">
    <w:abstractNumId w:val="5"/>
  </w:num>
  <w:num w:numId="4" w16cid:durableId="1365207322">
    <w:abstractNumId w:val="8"/>
  </w:num>
  <w:num w:numId="5" w16cid:durableId="1310935948">
    <w:abstractNumId w:val="10"/>
  </w:num>
  <w:num w:numId="6" w16cid:durableId="1977367038">
    <w:abstractNumId w:val="4"/>
  </w:num>
  <w:num w:numId="7" w16cid:durableId="934094068">
    <w:abstractNumId w:val="7"/>
  </w:num>
  <w:num w:numId="8" w16cid:durableId="1385760126">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3021"/>
    <w:rsid w:val="000035BB"/>
    <w:rsid w:val="00005FBF"/>
    <w:rsid w:val="0001082E"/>
    <w:rsid w:val="00025F3C"/>
    <w:rsid w:val="00026053"/>
    <w:rsid w:val="0003071C"/>
    <w:rsid w:val="00030B3F"/>
    <w:rsid w:val="00031795"/>
    <w:rsid w:val="00031D64"/>
    <w:rsid w:val="00033099"/>
    <w:rsid w:val="000477C4"/>
    <w:rsid w:val="00052FA8"/>
    <w:rsid w:val="00053889"/>
    <w:rsid w:val="0005461D"/>
    <w:rsid w:val="00054DB3"/>
    <w:rsid w:val="0005533A"/>
    <w:rsid w:val="00061806"/>
    <w:rsid w:val="00062688"/>
    <w:rsid w:val="00066BB1"/>
    <w:rsid w:val="00076903"/>
    <w:rsid w:val="000835CD"/>
    <w:rsid w:val="0008590A"/>
    <w:rsid w:val="000919F6"/>
    <w:rsid w:val="00097822"/>
    <w:rsid w:val="000A2271"/>
    <w:rsid w:val="000A5B1E"/>
    <w:rsid w:val="000A65A6"/>
    <w:rsid w:val="000B335C"/>
    <w:rsid w:val="000B4778"/>
    <w:rsid w:val="000B484C"/>
    <w:rsid w:val="000B5A59"/>
    <w:rsid w:val="000B776E"/>
    <w:rsid w:val="000B7B13"/>
    <w:rsid w:val="000C100D"/>
    <w:rsid w:val="000C1C01"/>
    <w:rsid w:val="000C34C7"/>
    <w:rsid w:val="000C59A8"/>
    <w:rsid w:val="000D27BD"/>
    <w:rsid w:val="000D5F1C"/>
    <w:rsid w:val="000E7F76"/>
    <w:rsid w:val="000F1DB7"/>
    <w:rsid w:val="000F37A6"/>
    <w:rsid w:val="0010469F"/>
    <w:rsid w:val="00110E7F"/>
    <w:rsid w:val="00111429"/>
    <w:rsid w:val="00115FD2"/>
    <w:rsid w:val="001205AD"/>
    <w:rsid w:val="00122DAF"/>
    <w:rsid w:val="00136A14"/>
    <w:rsid w:val="00137E32"/>
    <w:rsid w:val="00141EE2"/>
    <w:rsid w:val="00144A69"/>
    <w:rsid w:val="00147273"/>
    <w:rsid w:val="00150D15"/>
    <w:rsid w:val="00151350"/>
    <w:rsid w:val="0016073F"/>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DF6"/>
    <w:rsid w:val="001B0E57"/>
    <w:rsid w:val="001B787B"/>
    <w:rsid w:val="001C3E70"/>
    <w:rsid w:val="001C58E0"/>
    <w:rsid w:val="001C63B0"/>
    <w:rsid w:val="001C7BA4"/>
    <w:rsid w:val="001D4BFF"/>
    <w:rsid w:val="001D65EC"/>
    <w:rsid w:val="001E33AA"/>
    <w:rsid w:val="001F09DD"/>
    <w:rsid w:val="001F0F82"/>
    <w:rsid w:val="001F1A20"/>
    <w:rsid w:val="001F42B5"/>
    <w:rsid w:val="002005C4"/>
    <w:rsid w:val="002027DA"/>
    <w:rsid w:val="00210525"/>
    <w:rsid w:val="0021095D"/>
    <w:rsid w:val="002141AB"/>
    <w:rsid w:val="00214918"/>
    <w:rsid w:val="00217B00"/>
    <w:rsid w:val="00225E7B"/>
    <w:rsid w:val="00226BE3"/>
    <w:rsid w:val="002345DD"/>
    <w:rsid w:val="00234EB5"/>
    <w:rsid w:val="00235D76"/>
    <w:rsid w:val="00237030"/>
    <w:rsid w:val="002424EE"/>
    <w:rsid w:val="00250A36"/>
    <w:rsid w:val="0026197C"/>
    <w:rsid w:val="00263B5C"/>
    <w:rsid w:val="0026405C"/>
    <w:rsid w:val="00271100"/>
    <w:rsid w:val="002712C5"/>
    <w:rsid w:val="0027241D"/>
    <w:rsid w:val="00274A49"/>
    <w:rsid w:val="00274EDA"/>
    <w:rsid w:val="00275E5D"/>
    <w:rsid w:val="00283067"/>
    <w:rsid w:val="00285ADF"/>
    <w:rsid w:val="00290102"/>
    <w:rsid w:val="00290C48"/>
    <w:rsid w:val="002936C1"/>
    <w:rsid w:val="00295786"/>
    <w:rsid w:val="002A789A"/>
    <w:rsid w:val="002B1600"/>
    <w:rsid w:val="002B4170"/>
    <w:rsid w:val="002B44E7"/>
    <w:rsid w:val="002B6149"/>
    <w:rsid w:val="002C20D3"/>
    <w:rsid w:val="002C309F"/>
    <w:rsid w:val="002C7C23"/>
    <w:rsid w:val="002D2B28"/>
    <w:rsid w:val="002D3B40"/>
    <w:rsid w:val="002D7D43"/>
    <w:rsid w:val="002E1AA1"/>
    <w:rsid w:val="002F0CEF"/>
    <w:rsid w:val="002F53BB"/>
    <w:rsid w:val="00301FD9"/>
    <w:rsid w:val="0030628F"/>
    <w:rsid w:val="00307ABF"/>
    <w:rsid w:val="003133A2"/>
    <w:rsid w:val="00313EA0"/>
    <w:rsid w:val="00317D4D"/>
    <w:rsid w:val="00321894"/>
    <w:rsid w:val="003231D6"/>
    <w:rsid w:val="00323902"/>
    <w:rsid w:val="00327322"/>
    <w:rsid w:val="00336854"/>
    <w:rsid w:val="00341B9C"/>
    <w:rsid w:val="003427D0"/>
    <w:rsid w:val="00355B9C"/>
    <w:rsid w:val="003608A5"/>
    <w:rsid w:val="0036194E"/>
    <w:rsid w:val="00366AD6"/>
    <w:rsid w:val="00366FC3"/>
    <w:rsid w:val="00372094"/>
    <w:rsid w:val="0037529A"/>
    <w:rsid w:val="00376F49"/>
    <w:rsid w:val="003774DA"/>
    <w:rsid w:val="0038078B"/>
    <w:rsid w:val="0038359B"/>
    <w:rsid w:val="00384D91"/>
    <w:rsid w:val="00385AD5"/>
    <w:rsid w:val="0039046D"/>
    <w:rsid w:val="003962C7"/>
    <w:rsid w:val="003A2E4B"/>
    <w:rsid w:val="003A3218"/>
    <w:rsid w:val="003B3CBB"/>
    <w:rsid w:val="003E1120"/>
    <w:rsid w:val="003E5C7A"/>
    <w:rsid w:val="003E79F6"/>
    <w:rsid w:val="003E7B24"/>
    <w:rsid w:val="003F234D"/>
    <w:rsid w:val="00400BE5"/>
    <w:rsid w:val="00402708"/>
    <w:rsid w:val="00402935"/>
    <w:rsid w:val="0040396A"/>
    <w:rsid w:val="00406258"/>
    <w:rsid w:val="0041072F"/>
    <w:rsid w:val="00412E92"/>
    <w:rsid w:val="004150DE"/>
    <w:rsid w:val="00420DF4"/>
    <w:rsid w:val="00424CCA"/>
    <w:rsid w:val="004337CE"/>
    <w:rsid w:val="00434462"/>
    <w:rsid w:val="004350FE"/>
    <w:rsid w:val="00436705"/>
    <w:rsid w:val="00444D4D"/>
    <w:rsid w:val="00446160"/>
    <w:rsid w:val="004525E6"/>
    <w:rsid w:val="00454113"/>
    <w:rsid w:val="004659D4"/>
    <w:rsid w:val="0047473F"/>
    <w:rsid w:val="0048761D"/>
    <w:rsid w:val="00487E07"/>
    <w:rsid w:val="00490DC3"/>
    <w:rsid w:val="004916F7"/>
    <w:rsid w:val="00491F57"/>
    <w:rsid w:val="00496EBE"/>
    <w:rsid w:val="004A0AD5"/>
    <w:rsid w:val="004A31B0"/>
    <w:rsid w:val="004A734A"/>
    <w:rsid w:val="004A756E"/>
    <w:rsid w:val="004B4828"/>
    <w:rsid w:val="004D6263"/>
    <w:rsid w:val="004E14D7"/>
    <w:rsid w:val="004E17FF"/>
    <w:rsid w:val="004E26C1"/>
    <w:rsid w:val="004E2875"/>
    <w:rsid w:val="004E3AC8"/>
    <w:rsid w:val="004E3EE5"/>
    <w:rsid w:val="004E50C0"/>
    <w:rsid w:val="004F1E42"/>
    <w:rsid w:val="004F43A6"/>
    <w:rsid w:val="00501653"/>
    <w:rsid w:val="00505A1F"/>
    <w:rsid w:val="00505A21"/>
    <w:rsid w:val="00510158"/>
    <w:rsid w:val="00512660"/>
    <w:rsid w:val="00515AF8"/>
    <w:rsid w:val="005169FC"/>
    <w:rsid w:val="00523576"/>
    <w:rsid w:val="00526DC0"/>
    <w:rsid w:val="0053770A"/>
    <w:rsid w:val="00542DF4"/>
    <w:rsid w:val="005443E0"/>
    <w:rsid w:val="00550E6A"/>
    <w:rsid w:val="00556CF1"/>
    <w:rsid w:val="00557393"/>
    <w:rsid w:val="005624D8"/>
    <w:rsid w:val="00562C9D"/>
    <w:rsid w:val="005630CC"/>
    <w:rsid w:val="00564503"/>
    <w:rsid w:val="005664B7"/>
    <w:rsid w:val="005704BD"/>
    <w:rsid w:val="00572617"/>
    <w:rsid w:val="00587530"/>
    <w:rsid w:val="0059081C"/>
    <w:rsid w:val="00591FBB"/>
    <w:rsid w:val="00592057"/>
    <w:rsid w:val="00594FD2"/>
    <w:rsid w:val="00597B7E"/>
    <w:rsid w:val="005A2482"/>
    <w:rsid w:val="005A2F49"/>
    <w:rsid w:val="005B077C"/>
    <w:rsid w:val="005B3B5E"/>
    <w:rsid w:val="005B4B75"/>
    <w:rsid w:val="005B56CF"/>
    <w:rsid w:val="005C00B2"/>
    <w:rsid w:val="005C0257"/>
    <w:rsid w:val="005C6311"/>
    <w:rsid w:val="005D05F1"/>
    <w:rsid w:val="005D129E"/>
    <w:rsid w:val="005D36D1"/>
    <w:rsid w:val="005D5319"/>
    <w:rsid w:val="005D5787"/>
    <w:rsid w:val="005E2B5A"/>
    <w:rsid w:val="005E3BB2"/>
    <w:rsid w:val="005E4712"/>
    <w:rsid w:val="005E59AF"/>
    <w:rsid w:val="005F7BBF"/>
    <w:rsid w:val="006048DA"/>
    <w:rsid w:val="00606CE1"/>
    <w:rsid w:val="0061361C"/>
    <w:rsid w:val="00615359"/>
    <w:rsid w:val="00615E08"/>
    <w:rsid w:val="00617CDA"/>
    <w:rsid w:val="0062247A"/>
    <w:rsid w:val="00625783"/>
    <w:rsid w:val="006257C4"/>
    <w:rsid w:val="0062740D"/>
    <w:rsid w:val="00640393"/>
    <w:rsid w:val="00643285"/>
    <w:rsid w:val="00643ADA"/>
    <w:rsid w:val="00647414"/>
    <w:rsid w:val="0065266D"/>
    <w:rsid w:val="00655E62"/>
    <w:rsid w:val="00656291"/>
    <w:rsid w:val="00656CC7"/>
    <w:rsid w:val="00657E72"/>
    <w:rsid w:val="006632F7"/>
    <w:rsid w:val="00667476"/>
    <w:rsid w:val="006801BF"/>
    <w:rsid w:val="00681F2A"/>
    <w:rsid w:val="00682580"/>
    <w:rsid w:val="00683184"/>
    <w:rsid w:val="0068353E"/>
    <w:rsid w:val="00687BD5"/>
    <w:rsid w:val="006907FA"/>
    <w:rsid w:val="00694B7B"/>
    <w:rsid w:val="00694DE7"/>
    <w:rsid w:val="00697B8E"/>
    <w:rsid w:val="006A18B0"/>
    <w:rsid w:val="006A55CE"/>
    <w:rsid w:val="006A6E61"/>
    <w:rsid w:val="006A71AC"/>
    <w:rsid w:val="006C786D"/>
    <w:rsid w:val="006D33B0"/>
    <w:rsid w:val="006D3DFB"/>
    <w:rsid w:val="006D69E9"/>
    <w:rsid w:val="006D7AE4"/>
    <w:rsid w:val="006E17A1"/>
    <w:rsid w:val="006E72D3"/>
    <w:rsid w:val="006F104B"/>
    <w:rsid w:val="006F1E75"/>
    <w:rsid w:val="00700253"/>
    <w:rsid w:val="0070084B"/>
    <w:rsid w:val="00700C6E"/>
    <w:rsid w:val="007044BA"/>
    <w:rsid w:val="00705850"/>
    <w:rsid w:val="00724E8B"/>
    <w:rsid w:val="00724F6A"/>
    <w:rsid w:val="00726325"/>
    <w:rsid w:val="00727C61"/>
    <w:rsid w:val="0073203B"/>
    <w:rsid w:val="00737759"/>
    <w:rsid w:val="00740692"/>
    <w:rsid w:val="00743EA7"/>
    <w:rsid w:val="00750C73"/>
    <w:rsid w:val="00751120"/>
    <w:rsid w:val="00755D8B"/>
    <w:rsid w:val="0075702A"/>
    <w:rsid w:val="00761061"/>
    <w:rsid w:val="007643BF"/>
    <w:rsid w:val="00765F8C"/>
    <w:rsid w:val="00767A8E"/>
    <w:rsid w:val="00773CB8"/>
    <w:rsid w:val="0077624B"/>
    <w:rsid w:val="00781174"/>
    <w:rsid w:val="00783975"/>
    <w:rsid w:val="00784B6C"/>
    <w:rsid w:val="00796166"/>
    <w:rsid w:val="007A1533"/>
    <w:rsid w:val="007B2074"/>
    <w:rsid w:val="007C3B31"/>
    <w:rsid w:val="007C6BA3"/>
    <w:rsid w:val="007D1BAE"/>
    <w:rsid w:val="007D4BD6"/>
    <w:rsid w:val="007D562C"/>
    <w:rsid w:val="007E4EBC"/>
    <w:rsid w:val="007E509B"/>
    <w:rsid w:val="007E607C"/>
    <w:rsid w:val="007E72AC"/>
    <w:rsid w:val="00801BB6"/>
    <w:rsid w:val="00802D5F"/>
    <w:rsid w:val="00803110"/>
    <w:rsid w:val="008074CD"/>
    <w:rsid w:val="008113B0"/>
    <w:rsid w:val="00811757"/>
    <w:rsid w:val="00813DB0"/>
    <w:rsid w:val="00814423"/>
    <w:rsid w:val="0081573C"/>
    <w:rsid w:val="008252B2"/>
    <w:rsid w:val="008255F4"/>
    <w:rsid w:val="00826E36"/>
    <w:rsid w:val="00827331"/>
    <w:rsid w:val="00827F51"/>
    <w:rsid w:val="00830129"/>
    <w:rsid w:val="00834875"/>
    <w:rsid w:val="00841E85"/>
    <w:rsid w:val="00843AE2"/>
    <w:rsid w:val="0084492B"/>
    <w:rsid w:val="0085181F"/>
    <w:rsid w:val="008522D3"/>
    <w:rsid w:val="00854C53"/>
    <w:rsid w:val="0085501C"/>
    <w:rsid w:val="008575D3"/>
    <w:rsid w:val="00860655"/>
    <w:rsid w:val="00860A67"/>
    <w:rsid w:val="00861454"/>
    <w:rsid w:val="008622A5"/>
    <w:rsid w:val="00865928"/>
    <w:rsid w:val="00865AB0"/>
    <w:rsid w:val="00867F12"/>
    <w:rsid w:val="00871C68"/>
    <w:rsid w:val="00872BAE"/>
    <w:rsid w:val="00880B8E"/>
    <w:rsid w:val="00887669"/>
    <w:rsid w:val="0089026B"/>
    <w:rsid w:val="00890C89"/>
    <w:rsid w:val="00893148"/>
    <w:rsid w:val="00893729"/>
    <w:rsid w:val="00894CCE"/>
    <w:rsid w:val="00894D06"/>
    <w:rsid w:val="00895F4E"/>
    <w:rsid w:val="00896247"/>
    <w:rsid w:val="0089702A"/>
    <w:rsid w:val="008A54A5"/>
    <w:rsid w:val="008A7335"/>
    <w:rsid w:val="008B7E68"/>
    <w:rsid w:val="008C54E2"/>
    <w:rsid w:val="008C6C09"/>
    <w:rsid w:val="008D38E5"/>
    <w:rsid w:val="008D3DA6"/>
    <w:rsid w:val="008D607E"/>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790A"/>
    <w:rsid w:val="00910A75"/>
    <w:rsid w:val="00913BE4"/>
    <w:rsid w:val="00913ECE"/>
    <w:rsid w:val="00914ACF"/>
    <w:rsid w:val="00922907"/>
    <w:rsid w:val="009237F7"/>
    <w:rsid w:val="00930A98"/>
    <w:rsid w:val="00937CDF"/>
    <w:rsid w:val="00941174"/>
    <w:rsid w:val="00943CF2"/>
    <w:rsid w:val="00944B8E"/>
    <w:rsid w:val="00945015"/>
    <w:rsid w:val="00951149"/>
    <w:rsid w:val="009519A3"/>
    <w:rsid w:val="0095356F"/>
    <w:rsid w:val="00965924"/>
    <w:rsid w:val="00971CA7"/>
    <w:rsid w:val="009734F5"/>
    <w:rsid w:val="0098309E"/>
    <w:rsid w:val="009857E3"/>
    <w:rsid w:val="00986981"/>
    <w:rsid w:val="0099168C"/>
    <w:rsid w:val="009A0B9C"/>
    <w:rsid w:val="009A38CD"/>
    <w:rsid w:val="009A5B00"/>
    <w:rsid w:val="009A6AD5"/>
    <w:rsid w:val="009B4FE6"/>
    <w:rsid w:val="009B67F9"/>
    <w:rsid w:val="009C08A5"/>
    <w:rsid w:val="009C0BEE"/>
    <w:rsid w:val="009C1A92"/>
    <w:rsid w:val="009C5FCC"/>
    <w:rsid w:val="009D0777"/>
    <w:rsid w:val="009D0E1A"/>
    <w:rsid w:val="009D7FDD"/>
    <w:rsid w:val="009E13BB"/>
    <w:rsid w:val="009F608B"/>
    <w:rsid w:val="00A0388F"/>
    <w:rsid w:val="00A0795B"/>
    <w:rsid w:val="00A1052D"/>
    <w:rsid w:val="00A105B7"/>
    <w:rsid w:val="00A15A11"/>
    <w:rsid w:val="00A21097"/>
    <w:rsid w:val="00A306D4"/>
    <w:rsid w:val="00A317FA"/>
    <w:rsid w:val="00A318E2"/>
    <w:rsid w:val="00A350F6"/>
    <w:rsid w:val="00A37194"/>
    <w:rsid w:val="00A3762A"/>
    <w:rsid w:val="00A47BD2"/>
    <w:rsid w:val="00A63456"/>
    <w:rsid w:val="00A6647C"/>
    <w:rsid w:val="00A721F0"/>
    <w:rsid w:val="00A75145"/>
    <w:rsid w:val="00A76A5D"/>
    <w:rsid w:val="00A918FA"/>
    <w:rsid w:val="00A92050"/>
    <w:rsid w:val="00A94CC5"/>
    <w:rsid w:val="00AA7478"/>
    <w:rsid w:val="00AA7C07"/>
    <w:rsid w:val="00AA7F4F"/>
    <w:rsid w:val="00AB004F"/>
    <w:rsid w:val="00AB0AD3"/>
    <w:rsid w:val="00AB2638"/>
    <w:rsid w:val="00AB2764"/>
    <w:rsid w:val="00AC0746"/>
    <w:rsid w:val="00AC0B4E"/>
    <w:rsid w:val="00AC3BFB"/>
    <w:rsid w:val="00AC5653"/>
    <w:rsid w:val="00AC7CB5"/>
    <w:rsid w:val="00AD53F7"/>
    <w:rsid w:val="00AD72BA"/>
    <w:rsid w:val="00AE0248"/>
    <w:rsid w:val="00AE053E"/>
    <w:rsid w:val="00AE6FC1"/>
    <w:rsid w:val="00AF3B22"/>
    <w:rsid w:val="00B00BC1"/>
    <w:rsid w:val="00B00E0F"/>
    <w:rsid w:val="00B06225"/>
    <w:rsid w:val="00B07852"/>
    <w:rsid w:val="00B128C5"/>
    <w:rsid w:val="00B16070"/>
    <w:rsid w:val="00B228AC"/>
    <w:rsid w:val="00B27ACD"/>
    <w:rsid w:val="00B3000A"/>
    <w:rsid w:val="00B312F6"/>
    <w:rsid w:val="00B363F2"/>
    <w:rsid w:val="00B40FD2"/>
    <w:rsid w:val="00B42D2B"/>
    <w:rsid w:val="00B43CD3"/>
    <w:rsid w:val="00B456A0"/>
    <w:rsid w:val="00B460CF"/>
    <w:rsid w:val="00B46E93"/>
    <w:rsid w:val="00B5694A"/>
    <w:rsid w:val="00B5796A"/>
    <w:rsid w:val="00B61D81"/>
    <w:rsid w:val="00B64903"/>
    <w:rsid w:val="00B72C05"/>
    <w:rsid w:val="00B73C70"/>
    <w:rsid w:val="00B80548"/>
    <w:rsid w:val="00B84F66"/>
    <w:rsid w:val="00B92B09"/>
    <w:rsid w:val="00B93DAB"/>
    <w:rsid w:val="00B954DD"/>
    <w:rsid w:val="00B975B4"/>
    <w:rsid w:val="00BA198A"/>
    <w:rsid w:val="00BA6D9A"/>
    <w:rsid w:val="00BA713B"/>
    <w:rsid w:val="00BB09AA"/>
    <w:rsid w:val="00BB0FEE"/>
    <w:rsid w:val="00BC4660"/>
    <w:rsid w:val="00BC6C87"/>
    <w:rsid w:val="00BD5395"/>
    <w:rsid w:val="00BE7941"/>
    <w:rsid w:val="00BF3110"/>
    <w:rsid w:val="00BF4E80"/>
    <w:rsid w:val="00C00D6F"/>
    <w:rsid w:val="00C0270C"/>
    <w:rsid w:val="00C03E63"/>
    <w:rsid w:val="00C050D0"/>
    <w:rsid w:val="00C052AB"/>
    <w:rsid w:val="00C0653D"/>
    <w:rsid w:val="00C139C6"/>
    <w:rsid w:val="00C151E5"/>
    <w:rsid w:val="00C20522"/>
    <w:rsid w:val="00C22CEE"/>
    <w:rsid w:val="00C276F0"/>
    <w:rsid w:val="00C355AF"/>
    <w:rsid w:val="00C35A79"/>
    <w:rsid w:val="00C40B29"/>
    <w:rsid w:val="00C42E4B"/>
    <w:rsid w:val="00C564A1"/>
    <w:rsid w:val="00C572B0"/>
    <w:rsid w:val="00C60822"/>
    <w:rsid w:val="00C60D29"/>
    <w:rsid w:val="00C63DFA"/>
    <w:rsid w:val="00C674A4"/>
    <w:rsid w:val="00C73F52"/>
    <w:rsid w:val="00C767A2"/>
    <w:rsid w:val="00C80439"/>
    <w:rsid w:val="00C812DE"/>
    <w:rsid w:val="00C86A08"/>
    <w:rsid w:val="00C91EC9"/>
    <w:rsid w:val="00C92195"/>
    <w:rsid w:val="00C92B00"/>
    <w:rsid w:val="00C934C2"/>
    <w:rsid w:val="00C952D9"/>
    <w:rsid w:val="00CA07FC"/>
    <w:rsid w:val="00CA4F69"/>
    <w:rsid w:val="00CA7557"/>
    <w:rsid w:val="00CB06E6"/>
    <w:rsid w:val="00CC27CC"/>
    <w:rsid w:val="00CC2BC6"/>
    <w:rsid w:val="00CD0F08"/>
    <w:rsid w:val="00CD19A7"/>
    <w:rsid w:val="00CD3BF8"/>
    <w:rsid w:val="00CE34FA"/>
    <w:rsid w:val="00CE46AB"/>
    <w:rsid w:val="00CE5234"/>
    <w:rsid w:val="00CF42E1"/>
    <w:rsid w:val="00CF5F61"/>
    <w:rsid w:val="00CF6F6B"/>
    <w:rsid w:val="00D015C8"/>
    <w:rsid w:val="00D040C1"/>
    <w:rsid w:val="00D053D9"/>
    <w:rsid w:val="00D11AE9"/>
    <w:rsid w:val="00D13D5E"/>
    <w:rsid w:val="00D16829"/>
    <w:rsid w:val="00D23D11"/>
    <w:rsid w:val="00D23D2A"/>
    <w:rsid w:val="00D2435F"/>
    <w:rsid w:val="00D274AF"/>
    <w:rsid w:val="00D30420"/>
    <w:rsid w:val="00D35F1C"/>
    <w:rsid w:val="00D36F14"/>
    <w:rsid w:val="00D37C45"/>
    <w:rsid w:val="00D40BA1"/>
    <w:rsid w:val="00D45AD7"/>
    <w:rsid w:val="00D53C47"/>
    <w:rsid w:val="00D562E7"/>
    <w:rsid w:val="00D56E75"/>
    <w:rsid w:val="00D6103F"/>
    <w:rsid w:val="00D647C5"/>
    <w:rsid w:val="00D71F9E"/>
    <w:rsid w:val="00D82A7A"/>
    <w:rsid w:val="00D84356"/>
    <w:rsid w:val="00D8456A"/>
    <w:rsid w:val="00D859E1"/>
    <w:rsid w:val="00D92E3F"/>
    <w:rsid w:val="00D92E41"/>
    <w:rsid w:val="00DA2D86"/>
    <w:rsid w:val="00DA4CC9"/>
    <w:rsid w:val="00DB35FC"/>
    <w:rsid w:val="00DB603E"/>
    <w:rsid w:val="00DC4272"/>
    <w:rsid w:val="00DC49A0"/>
    <w:rsid w:val="00DD3A18"/>
    <w:rsid w:val="00DE0063"/>
    <w:rsid w:val="00DE27A8"/>
    <w:rsid w:val="00DE7FDA"/>
    <w:rsid w:val="00DF08C5"/>
    <w:rsid w:val="00DF5919"/>
    <w:rsid w:val="00DF5DF1"/>
    <w:rsid w:val="00E008D9"/>
    <w:rsid w:val="00E0131A"/>
    <w:rsid w:val="00E025B3"/>
    <w:rsid w:val="00E02C69"/>
    <w:rsid w:val="00E05D64"/>
    <w:rsid w:val="00E05E07"/>
    <w:rsid w:val="00E06029"/>
    <w:rsid w:val="00E1171C"/>
    <w:rsid w:val="00E12D43"/>
    <w:rsid w:val="00E130C1"/>
    <w:rsid w:val="00E131AD"/>
    <w:rsid w:val="00E15CF3"/>
    <w:rsid w:val="00E17AFA"/>
    <w:rsid w:val="00E21F4F"/>
    <w:rsid w:val="00E225BE"/>
    <w:rsid w:val="00E2718D"/>
    <w:rsid w:val="00E3223A"/>
    <w:rsid w:val="00E43113"/>
    <w:rsid w:val="00E44896"/>
    <w:rsid w:val="00E5056B"/>
    <w:rsid w:val="00E52350"/>
    <w:rsid w:val="00E541AB"/>
    <w:rsid w:val="00E54D5A"/>
    <w:rsid w:val="00E6169C"/>
    <w:rsid w:val="00E62606"/>
    <w:rsid w:val="00E62EB8"/>
    <w:rsid w:val="00E6321F"/>
    <w:rsid w:val="00E6371A"/>
    <w:rsid w:val="00E70216"/>
    <w:rsid w:val="00E72889"/>
    <w:rsid w:val="00E75124"/>
    <w:rsid w:val="00E83C5A"/>
    <w:rsid w:val="00E850A3"/>
    <w:rsid w:val="00E90516"/>
    <w:rsid w:val="00E9094E"/>
    <w:rsid w:val="00E9408A"/>
    <w:rsid w:val="00E95ACB"/>
    <w:rsid w:val="00EA0942"/>
    <w:rsid w:val="00EA1B1C"/>
    <w:rsid w:val="00EB1036"/>
    <w:rsid w:val="00EB1C5C"/>
    <w:rsid w:val="00EB2B40"/>
    <w:rsid w:val="00EB3907"/>
    <w:rsid w:val="00EB559B"/>
    <w:rsid w:val="00EB67E8"/>
    <w:rsid w:val="00EC1CCF"/>
    <w:rsid w:val="00EC1F78"/>
    <w:rsid w:val="00EC2F83"/>
    <w:rsid w:val="00EC3674"/>
    <w:rsid w:val="00EC4C11"/>
    <w:rsid w:val="00EC5354"/>
    <w:rsid w:val="00EC7534"/>
    <w:rsid w:val="00ED6929"/>
    <w:rsid w:val="00EE0A23"/>
    <w:rsid w:val="00EE0A96"/>
    <w:rsid w:val="00EF18BB"/>
    <w:rsid w:val="00EF5868"/>
    <w:rsid w:val="00EF7498"/>
    <w:rsid w:val="00F13707"/>
    <w:rsid w:val="00F15C6B"/>
    <w:rsid w:val="00F16A4E"/>
    <w:rsid w:val="00F17DF6"/>
    <w:rsid w:val="00F20E9E"/>
    <w:rsid w:val="00F340FE"/>
    <w:rsid w:val="00F40357"/>
    <w:rsid w:val="00F41A0D"/>
    <w:rsid w:val="00F504C4"/>
    <w:rsid w:val="00F5384E"/>
    <w:rsid w:val="00F542AB"/>
    <w:rsid w:val="00F56848"/>
    <w:rsid w:val="00F778EC"/>
    <w:rsid w:val="00F82CE9"/>
    <w:rsid w:val="00F831CE"/>
    <w:rsid w:val="00F83817"/>
    <w:rsid w:val="00F913F0"/>
    <w:rsid w:val="00F93151"/>
    <w:rsid w:val="00F95070"/>
    <w:rsid w:val="00F966E0"/>
    <w:rsid w:val="00FB0C50"/>
    <w:rsid w:val="00FB3D4B"/>
    <w:rsid w:val="00FB56F5"/>
    <w:rsid w:val="00FB5C4D"/>
    <w:rsid w:val="00FD0BCD"/>
    <w:rsid w:val="00FD42E6"/>
    <w:rsid w:val="00FD54F1"/>
    <w:rsid w:val="00FE2610"/>
    <w:rsid w:val="00FE29DC"/>
    <w:rsid w:val="00FE4565"/>
    <w:rsid w:val="00FE520D"/>
    <w:rsid w:val="00FF0BAE"/>
    <w:rsid w:val="00FF30E9"/>
    <w:rsid w:val="00FF4C3F"/>
    <w:rsid w:val="00FF509B"/>
    <w:rsid w:val="00FF7E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804001"/>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6">
    <w:name w:val="heading 6"/>
    <w:basedOn w:val="Normal"/>
    <w:next w:val="Normal"/>
    <w:link w:val="Heading6Char"/>
    <w:semiHidden/>
    <w:unhideWhenUsed/>
    <w:qFormat/>
    <w:rsid w:val="00D30420"/>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uiPriority w:val="1"/>
    <w:qForma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qFormat/>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link w:val="ListParagraph"/>
    <w:uiPriority w:val="34"/>
    <w:qFormat/>
    <w:rsid w:val="009F608B"/>
    <w:rPr>
      <w:sz w:val="24"/>
      <w:szCs w:val="24"/>
      <w:lang w:val="en-US" w:eastAsia="en-US"/>
    </w:rPr>
  </w:style>
  <w:style w:type="character" w:customStyle="1" w:styleId="Heading6Char">
    <w:name w:val="Heading 6 Char"/>
    <w:basedOn w:val="DefaultParagraphFont"/>
    <w:link w:val="Heading6"/>
    <w:uiPriority w:val="9"/>
    <w:semiHidden/>
    <w:rsid w:val="00D30420"/>
    <w:rPr>
      <w:rFonts w:asciiTheme="majorHAnsi" w:eastAsiaTheme="majorEastAsia" w:hAnsiTheme="majorHAnsi" w:cstheme="majorBidi"/>
      <w:color w:val="243F60" w:themeColor="accent1" w:themeShade="7F"/>
      <w:lang w:val="en-US" w:eastAsia="en-US"/>
    </w:rPr>
  </w:style>
  <w:style w:type="paragraph" w:styleId="IntenseQuote">
    <w:name w:val="Intense Quote"/>
    <w:basedOn w:val="Normal"/>
    <w:next w:val="Normal"/>
    <w:link w:val="IntenseQuoteChar"/>
    <w:uiPriority w:val="30"/>
    <w:qFormat/>
    <w:rsid w:val="005D5787"/>
    <w:pPr>
      <w:pBdr>
        <w:top w:val="single" w:sz="4" w:space="10" w:color="365F91" w:themeColor="accent1" w:themeShade="BF"/>
        <w:bottom w:val="single" w:sz="4" w:space="10" w:color="365F91" w:themeColor="accent1" w:themeShade="BF"/>
      </w:pBdr>
      <w:overflowPunct/>
      <w:autoSpaceDE/>
      <w:autoSpaceDN/>
      <w:adjustRightInd/>
      <w:spacing w:before="360" w:after="360" w:line="259" w:lineRule="auto"/>
      <w:ind w:left="864" w:right="864"/>
      <w:jc w:val="center"/>
      <w:textAlignment w:val="auto"/>
    </w:pPr>
    <w:rPr>
      <w:rFonts w:ascii="Times New Roman" w:eastAsiaTheme="minorHAnsi" w:hAnsi="Times New Roman" w:cstheme="minorBidi"/>
      <w:i/>
      <w:iCs/>
      <w:noProof/>
      <w:color w:val="365F91" w:themeColor="accent1" w:themeShade="BF"/>
      <w:kern w:val="2"/>
      <w:sz w:val="24"/>
      <w:szCs w:val="22"/>
      <w:lang w:val="ro-RO"/>
      <w14:ligatures w14:val="standardContextual"/>
    </w:rPr>
  </w:style>
  <w:style w:type="character" w:customStyle="1" w:styleId="IntenseQuoteChar">
    <w:name w:val="Intense Quote Char"/>
    <w:basedOn w:val="DefaultParagraphFont"/>
    <w:link w:val="IntenseQuote"/>
    <w:uiPriority w:val="30"/>
    <w:rsid w:val="005D5787"/>
    <w:rPr>
      <w:rFonts w:eastAsiaTheme="minorHAnsi" w:cstheme="minorBidi"/>
      <w:i/>
      <w:iCs/>
      <w:noProof/>
      <w:color w:val="365F91" w:themeColor="accent1" w:themeShade="BF"/>
      <w:kern w:val="2"/>
      <w:sz w:val="24"/>
      <w:szCs w:val="2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753160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FA8DB8-EA80-49D2-B8E5-09ABC42EC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371</TotalTime>
  <Pages>7</Pages>
  <Words>2320</Words>
  <Characters>13225</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15514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Mihai Aurelian Irimia</cp:lastModifiedBy>
  <cp:revision>343</cp:revision>
  <cp:lastPrinted>2025-09-25T08:31:00Z</cp:lastPrinted>
  <dcterms:created xsi:type="dcterms:W3CDTF">2018-03-12T13:25:00Z</dcterms:created>
  <dcterms:modified xsi:type="dcterms:W3CDTF">2025-10-21T06:11:00Z</dcterms:modified>
</cp:coreProperties>
</file>