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15B4283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5F1A5C88"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115CBEA0"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2E09C536"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47DF6E3A"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61947718"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17A9AD43"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BF0EFC" w:rsidRPr="003A4444" w14:paraId="1AEECCA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A68614" w14:textId="63689923" w:rsidR="00BF0EFC" w:rsidRDefault="00BE2BCD"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5D727904" w14:textId="27662880" w:rsidR="00BF0EFC" w:rsidRPr="00BF0EFC" w:rsidRDefault="00BF0EFC" w:rsidP="004F07AE">
            <w:pPr>
              <w:ind w:right="-65"/>
              <w:rPr>
                <w:rFonts w:ascii="Times New Roman" w:hAnsi="Times New Roman"/>
                <w:sz w:val="18"/>
                <w:szCs w:val="18"/>
                <w:lang w:eastAsia="zh-CN"/>
              </w:rPr>
            </w:pPr>
            <w:r>
              <w:rPr>
                <w:rFonts w:ascii="Times New Roman" w:hAnsi="Times New Roman"/>
                <w:sz w:val="18"/>
                <w:szCs w:val="18"/>
                <w:lang w:eastAsia="zh-CN"/>
              </w:rPr>
              <w:t xml:space="preserve">Dr. </w:t>
            </w:r>
            <w:proofErr w:type="spellStart"/>
            <w:r>
              <w:rPr>
                <w:rFonts w:ascii="Times New Roman" w:hAnsi="Times New Roman"/>
                <w:sz w:val="18"/>
                <w:szCs w:val="18"/>
                <w:lang w:eastAsia="zh-CN"/>
              </w:rPr>
              <w:t>ing</w:t>
            </w:r>
            <w:proofErr w:type="spellEnd"/>
            <w:r>
              <w:rPr>
                <w:rFonts w:ascii="Times New Roman" w:hAnsi="Times New Roman"/>
                <w:sz w:val="18"/>
                <w:szCs w:val="18"/>
                <w:lang w:eastAsia="zh-CN"/>
              </w:rPr>
              <w:t xml:space="preserve">. Gabriela </w:t>
            </w:r>
            <w:r>
              <w:rPr>
                <w:rFonts w:ascii="Times New Roman" w:hAnsi="Times New Roman"/>
                <w:sz w:val="18"/>
                <w:szCs w:val="18"/>
                <w:lang w:val="ro-RO" w:eastAsia="zh-CN"/>
              </w:rPr>
              <w:t>RÂPEANU</w:t>
            </w:r>
          </w:p>
        </w:tc>
        <w:tc>
          <w:tcPr>
            <w:tcW w:w="5866" w:type="dxa"/>
            <w:tcBorders>
              <w:top w:val="single" w:sz="4" w:space="0" w:color="auto"/>
              <w:left w:val="single" w:sz="4" w:space="0" w:color="auto"/>
              <w:bottom w:val="single" w:sz="4" w:space="0" w:color="auto"/>
              <w:right w:val="single" w:sz="4" w:space="0" w:color="auto"/>
            </w:tcBorders>
            <w:vAlign w:val="center"/>
          </w:tcPr>
          <w:p w14:paraId="0B9980CC" w14:textId="5E05C72C" w:rsidR="00BF0EFC" w:rsidRPr="000B7B13" w:rsidRDefault="00BF0EFC" w:rsidP="004F07AE">
            <w:pPr>
              <w:ind w:right="-65"/>
              <w:rPr>
                <w:rFonts w:ascii="Times New Roman" w:hAnsi="Times New Roman"/>
                <w:i/>
                <w:iCs/>
                <w:sz w:val="18"/>
                <w:szCs w:val="18"/>
                <w:lang w:eastAsia="ro-RO"/>
              </w:rPr>
            </w:pPr>
            <w:r>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3EC7BD97"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039B862C" w:rsidR="0098309E" w:rsidRPr="000B7B13" w:rsidRDefault="0098309E" w:rsidP="004F07AE">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0FC11696"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057F9AC5"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680AEFD2"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29B19730"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4C2C13C8" w:rsidR="0098309E" w:rsidRPr="00C15C7E" w:rsidRDefault="000A65A6"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69F286E" w:rsidR="0098309E" w:rsidRPr="000B7B13" w:rsidRDefault="000A65A6" w:rsidP="004F07AE">
            <w:pPr>
              <w:ind w:right="-65"/>
              <w:rPr>
                <w:rFonts w:ascii="Times New Roman" w:hAnsi="Times New Roman"/>
                <w:i/>
                <w:iCs/>
                <w:noProof/>
                <w:sz w:val="18"/>
                <w:szCs w:val="18"/>
              </w:rPr>
            </w:pPr>
            <w:proofErr w:type="gramStart"/>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proofErr w:type="gram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69936A00"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22DEAEF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2CCDD690"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53EB43F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6172669D"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368AF24"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243CA77D"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8C5D25C"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A179E0C" w:rsidR="0098309E" w:rsidRPr="003A4444" w:rsidRDefault="00BE2BCD"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4C275C3C" w:rsidR="0098309E" w:rsidRDefault="00BE2BCD"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2DBA96EC" w:rsidR="0098309E" w:rsidRDefault="00BE2BCD"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352E642A" w:rsidR="0098309E" w:rsidRDefault="00BE2BCD"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62202FA7" w:rsidR="0098309E" w:rsidRDefault="00BE2BCD"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17CB98A5" w14:textId="40126825" w:rsidR="0098309E" w:rsidRPr="00700056" w:rsidRDefault="008221A0" w:rsidP="004F07AE">
            <w:pPr>
              <w:ind w:right="-65"/>
              <w:rPr>
                <w:rFonts w:ascii="Times New Roman" w:hAnsi="Times New Roman"/>
                <w:noProof/>
                <w:sz w:val="18"/>
                <w:szCs w:val="18"/>
                <w:lang w:val="ro-RO"/>
              </w:rPr>
            </w:pPr>
            <w:r>
              <w:rPr>
                <w:rFonts w:ascii="Times New Roman" w:hAnsi="Times New Roman"/>
                <w:noProof/>
                <w:sz w:val="18"/>
                <w:szCs w:val="18"/>
                <w:lang w:val="ro-RO"/>
              </w:rPr>
              <w:t>Nicolae ȚIGĂU</w:t>
            </w:r>
          </w:p>
        </w:tc>
        <w:tc>
          <w:tcPr>
            <w:tcW w:w="5866" w:type="dxa"/>
            <w:tcBorders>
              <w:top w:val="single" w:sz="4" w:space="0" w:color="auto"/>
              <w:left w:val="single" w:sz="4" w:space="0" w:color="auto"/>
              <w:bottom w:val="single" w:sz="4" w:space="0" w:color="auto"/>
              <w:right w:val="single" w:sz="4" w:space="0" w:color="auto"/>
            </w:tcBorders>
          </w:tcPr>
          <w:p w14:paraId="78ABA6FD" w14:textId="2C95F64C" w:rsidR="0098309E" w:rsidRPr="003A4444" w:rsidRDefault="008B246E" w:rsidP="004F07AE">
            <w:pPr>
              <w:ind w:right="-65"/>
              <w:rPr>
                <w:rFonts w:ascii="Times New Roman" w:hAnsi="Times New Roman"/>
                <w:i/>
                <w:iCs/>
                <w:sz w:val="18"/>
                <w:szCs w:val="18"/>
                <w:lang w:eastAsia="ar-SA"/>
              </w:rPr>
            </w:pPr>
            <w:proofErr w:type="spellStart"/>
            <w:r w:rsidRPr="008B246E">
              <w:rPr>
                <w:rFonts w:ascii="Times New Roman" w:hAnsi="Times New Roman"/>
                <w:i/>
                <w:iCs/>
                <w:sz w:val="18"/>
                <w:szCs w:val="18"/>
                <w:lang w:eastAsia="ar-SA"/>
              </w:rPr>
              <w:t>Departamentul</w:t>
            </w:r>
            <w:proofErr w:type="spellEnd"/>
            <w:r w:rsidRPr="008B246E">
              <w:rPr>
                <w:rFonts w:ascii="Times New Roman" w:hAnsi="Times New Roman"/>
                <w:i/>
                <w:iCs/>
                <w:sz w:val="18"/>
                <w:szCs w:val="18"/>
                <w:lang w:eastAsia="ar-SA"/>
              </w:rPr>
              <w:t xml:space="preserve"> de Chimie, </w:t>
            </w:r>
            <w:proofErr w:type="spellStart"/>
            <w:r w:rsidRPr="008B246E">
              <w:rPr>
                <w:rFonts w:ascii="Times New Roman" w:hAnsi="Times New Roman"/>
                <w:i/>
                <w:iCs/>
                <w:sz w:val="18"/>
                <w:szCs w:val="18"/>
                <w:lang w:eastAsia="ar-SA"/>
              </w:rPr>
              <w:t>Fizică</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și</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Mediu</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AA99F64" w:rsidR="0098309E" w:rsidRDefault="00BE2BCD"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6B3982E4" w14:textId="13D2613D" w:rsidR="0098309E" w:rsidRPr="00C15C7E" w:rsidRDefault="008221A0" w:rsidP="004F07AE">
            <w:pPr>
              <w:ind w:right="-65"/>
              <w:rPr>
                <w:rFonts w:ascii="Times New Roman" w:hAnsi="Times New Roman"/>
                <w:noProof/>
                <w:sz w:val="18"/>
                <w:szCs w:val="18"/>
              </w:rPr>
            </w:pPr>
            <w:r>
              <w:rPr>
                <w:rFonts w:ascii="Times New Roman" w:hAnsi="Times New Roman"/>
                <w:noProof/>
                <w:sz w:val="18"/>
                <w:szCs w:val="18"/>
              </w:rPr>
              <w:t>Simona Condurache-BOTA</w:t>
            </w:r>
          </w:p>
        </w:tc>
        <w:tc>
          <w:tcPr>
            <w:tcW w:w="5866" w:type="dxa"/>
            <w:tcBorders>
              <w:top w:val="single" w:sz="4" w:space="0" w:color="auto"/>
              <w:left w:val="single" w:sz="4" w:space="0" w:color="auto"/>
              <w:bottom w:val="single" w:sz="4" w:space="0" w:color="auto"/>
              <w:right w:val="single" w:sz="4" w:space="0" w:color="auto"/>
            </w:tcBorders>
          </w:tcPr>
          <w:p w14:paraId="185F5C91" w14:textId="49C211AE" w:rsidR="0098309E" w:rsidRPr="003A4444" w:rsidRDefault="008B246E" w:rsidP="004F07AE">
            <w:pPr>
              <w:ind w:right="-65"/>
              <w:rPr>
                <w:rFonts w:ascii="Times New Roman" w:hAnsi="Times New Roman"/>
                <w:i/>
                <w:iCs/>
                <w:sz w:val="18"/>
                <w:szCs w:val="18"/>
                <w:lang w:eastAsia="ar-SA"/>
              </w:rPr>
            </w:pPr>
            <w:proofErr w:type="spellStart"/>
            <w:r w:rsidRPr="008B246E">
              <w:rPr>
                <w:rFonts w:ascii="Times New Roman" w:hAnsi="Times New Roman"/>
                <w:i/>
                <w:iCs/>
                <w:sz w:val="18"/>
                <w:szCs w:val="18"/>
                <w:lang w:eastAsia="ar-SA"/>
              </w:rPr>
              <w:t>Departamentul</w:t>
            </w:r>
            <w:proofErr w:type="spellEnd"/>
            <w:r w:rsidRPr="008B246E">
              <w:rPr>
                <w:rFonts w:ascii="Times New Roman" w:hAnsi="Times New Roman"/>
                <w:i/>
                <w:iCs/>
                <w:sz w:val="18"/>
                <w:szCs w:val="18"/>
                <w:lang w:eastAsia="ar-SA"/>
              </w:rPr>
              <w:t xml:space="preserve"> de Chimie, </w:t>
            </w:r>
            <w:proofErr w:type="spellStart"/>
            <w:r w:rsidRPr="008B246E">
              <w:rPr>
                <w:rFonts w:ascii="Times New Roman" w:hAnsi="Times New Roman"/>
                <w:i/>
                <w:iCs/>
                <w:sz w:val="18"/>
                <w:szCs w:val="18"/>
                <w:lang w:eastAsia="ar-SA"/>
              </w:rPr>
              <w:t>Fizică</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și</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Mediu</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42ACBF8A" w:rsidR="0098309E" w:rsidRDefault="00BE2BCD"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46DE1A0" w14:textId="2F7F5EA7" w:rsidR="0098309E" w:rsidRPr="00C15C7E" w:rsidRDefault="008221A0" w:rsidP="004F07AE">
            <w:pPr>
              <w:ind w:right="-65"/>
              <w:rPr>
                <w:rFonts w:ascii="Times New Roman" w:hAnsi="Times New Roman"/>
                <w:noProof/>
                <w:sz w:val="18"/>
                <w:szCs w:val="18"/>
              </w:rPr>
            </w:pPr>
            <w:r>
              <w:rPr>
                <w:rFonts w:ascii="Times New Roman" w:hAnsi="Times New Roman"/>
                <w:noProof/>
                <w:sz w:val="18"/>
                <w:szCs w:val="18"/>
              </w:rPr>
              <w:t>Romana DRAȘOVEAN</w:t>
            </w:r>
          </w:p>
        </w:tc>
        <w:tc>
          <w:tcPr>
            <w:tcW w:w="5866" w:type="dxa"/>
            <w:tcBorders>
              <w:top w:val="single" w:sz="4" w:space="0" w:color="auto"/>
              <w:left w:val="single" w:sz="4" w:space="0" w:color="auto"/>
              <w:bottom w:val="single" w:sz="4" w:space="0" w:color="auto"/>
              <w:right w:val="single" w:sz="4" w:space="0" w:color="auto"/>
            </w:tcBorders>
          </w:tcPr>
          <w:p w14:paraId="667591F0" w14:textId="642FDFA7" w:rsidR="0098309E" w:rsidRPr="003A4444" w:rsidRDefault="008B246E" w:rsidP="004F07AE">
            <w:pPr>
              <w:ind w:right="-65"/>
              <w:rPr>
                <w:rFonts w:ascii="Times New Roman" w:hAnsi="Times New Roman"/>
                <w:i/>
                <w:iCs/>
                <w:sz w:val="18"/>
                <w:szCs w:val="18"/>
                <w:lang w:eastAsia="ar-SA"/>
              </w:rPr>
            </w:pPr>
            <w:proofErr w:type="spellStart"/>
            <w:r w:rsidRPr="008B246E">
              <w:rPr>
                <w:rFonts w:ascii="Times New Roman" w:hAnsi="Times New Roman"/>
                <w:i/>
                <w:iCs/>
                <w:sz w:val="18"/>
                <w:szCs w:val="18"/>
                <w:lang w:eastAsia="ar-SA"/>
              </w:rPr>
              <w:t>Departamentul</w:t>
            </w:r>
            <w:proofErr w:type="spellEnd"/>
            <w:r w:rsidRPr="008B246E">
              <w:rPr>
                <w:rFonts w:ascii="Times New Roman" w:hAnsi="Times New Roman"/>
                <w:i/>
                <w:iCs/>
                <w:sz w:val="18"/>
                <w:szCs w:val="18"/>
                <w:lang w:eastAsia="ar-SA"/>
              </w:rPr>
              <w:t xml:space="preserve"> de Chimie, </w:t>
            </w:r>
            <w:proofErr w:type="spellStart"/>
            <w:r w:rsidRPr="008B246E">
              <w:rPr>
                <w:rFonts w:ascii="Times New Roman" w:hAnsi="Times New Roman"/>
                <w:i/>
                <w:iCs/>
                <w:sz w:val="18"/>
                <w:szCs w:val="18"/>
                <w:lang w:eastAsia="ar-SA"/>
              </w:rPr>
              <w:t>Fizică</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și</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Mediu</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51716243" w:rsidR="0098309E" w:rsidRDefault="00BE2BCD"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A2F1B0F" w14:textId="07C590CF" w:rsidR="0098309E" w:rsidRPr="00B43CD3" w:rsidRDefault="008221A0" w:rsidP="004F07AE">
            <w:pPr>
              <w:ind w:right="-65"/>
              <w:rPr>
                <w:rFonts w:ascii="Times New Roman" w:hAnsi="Times New Roman"/>
                <w:noProof/>
                <w:sz w:val="18"/>
                <w:szCs w:val="18"/>
                <w:lang w:val="ro-RO"/>
              </w:rPr>
            </w:pPr>
            <w:r>
              <w:rPr>
                <w:rFonts w:ascii="Times New Roman" w:hAnsi="Times New Roman"/>
                <w:noProof/>
                <w:sz w:val="18"/>
                <w:szCs w:val="18"/>
                <w:lang w:val="ro-RO"/>
              </w:rPr>
              <w:t>Teodor BURUIANĂ</w:t>
            </w:r>
          </w:p>
        </w:tc>
        <w:tc>
          <w:tcPr>
            <w:tcW w:w="5866" w:type="dxa"/>
            <w:tcBorders>
              <w:top w:val="single" w:sz="4" w:space="0" w:color="auto"/>
              <w:left w:val="single" w:sz="4" w:space="0" w:color="auto"/>
              <w:bottom w:val="single" w:sz="4" w:space="0" w:color="auto"/>
              <w:right w:val="single" w:sz="4" w:space="0" w:color="auto"/>
            </w:tcBorders>
          </w:tcPr>
          <w:p w14:paraId="2C2DF926" w14:textId="4C39989C" w:rsidR="0098309E" w:rsidRPr="003A4444" w:rsidRDefault="008B246E" w:rsidP="004F07AE">
            <w:pPr>
              <w:ind w:right="-65"/>
              <w:rPr>
                <w:rFonts w:ascii="Times New Roman" w:hAnsi="Times New Roman"/>
                <w:i/>
                <w:iCs/>
                <w:sz w:val="18"/>
                <w:szCs w:val="18"/>
                <w:lang w:eastAsia="ar-SA"/>
              </w:rPr>
            </w:pPr>
            <w:proofErr w:type="spellStart"/>
            <w:r w:rsidRPr="008B246E">
              <w:rPr>
                <w:rFonts w:ascii="Times New Roman" w:hAnsi="Times New Roman"/>
                <w:i/>
                <w:iCs/>
                <w:sz w:val="18"/>
                <w:szCs w:val="18"/>
                <w:lang w:eastAsia="ar-SA"/>
              </w:rPr>
              <w:t>Departamentul</w:t>
            </w:r>
            <w:proofErr w:type="spellEnd"/>
            <w:r w:rsidRPr="008B246E">
              <w:rPr>
                <w:rFonts w:ascii="Times New Roman" w:hAnsi="Times New Roman"/>
                <w:i/>
                <w:iCs/>
                <w:sz w:val="18"/>
                <w:szCs w:val="18"/>
                <w:lang w:eastAsia="ar-SA"/>
              </w:rPr>
              <w:t xml:space="preserve"> de Chimie, </w:t>
            </w:r>
            <w:proofErr w:type="spellStart"/>
            <w:r w:rsidRPr="008B246E">
              <w:rPr>
                <w:rFonts w:ascii="Times New Roman" w:hAnsi="Times New Roman"/>
                <w:i/>
                <w:iCs/>
                <w:sz w:val="18"/>
                <w:szCs w:val="18"/>
                <w:lang w:eastAsia="ar-SA"/>
              </w:rPr>
              <w:t>Fizică</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și</w:t>
            </w:r>
            <w:proofErr w:type="spellEnd"/>
            <w:r w:rsidRPr="008B246E">
              <w:rPr>
                <w:rFonts w:ascii="Times New Roman" w:hAnsi="Times New Roman"/>
                <w:i/>
                <w:iCs/>
                <w:sz w:val="18"/>
                <w:szCs w:val="18"/>
                <w:lang w:eastAsia="ar-SA"/>
              </w:rPr>
              <w:t xml:space="preserve"> </w:t>
            </w:r>
            <w:proofErr w:type="spellStart"/>
            <w:r w:rsidRPr="008B246E">
              <w:rPr>
                <w:rFonts w:ascii="Times New Roman" w:hAnsi="Times New Roman"/>
                <w:i/>
                <w:iCs/>
                <w:sz w:val="18"/>
                <w:szCs w:val="18"/>
                <w:lang w:eastAsia="ar-SA"/>
              </w:rPr>
              <w:t>Mediu</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E648C84" w14:textId="77777777" w:rsidR="002712C5" w:rsidRDefault="002712C5"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6CF71070" w14:textId="77777777" w:rsidR="001B787B" w:rsidRDefault="001B787B" w:rsidP="008D607E">
      <w:pPr>
        <w:rPr>
          <w:rFonts w:ascii="Arial Narrow" w:hAnsi="Arial Narrow"/>
          <w:i/>
          <w:sz w:val="22"/>
          <w:szCs w:val="22"/>
          <w:lang w:val="fr-FR"/>
        </w:rPr>
      </w:pPr>
    </w:p>
    <w:p w14:paraId="1161A78B" w14:textId="77777777" w:rsidR="003468C0" w:rsidRDefault="003468C0" w:rsidP="00285ADF">
      <w:pPr>
        <w:jc w:val="right"/>
        <w:rPr>
          <w:rStyle w:val="PageNumber"/>
          <w:rFonts w:ascii="Arial Narrow" w:hAnsi="Arial Narrow"/>
          <w:b/>
          <w:i/>
          <w:sz w:val="24"/>
          <w:szCs w:val="24"/>
          <w:lang w:val="pt-BR"/>
        </w:rPr>
      </w:pPr>
    </w:p>
    <w:p w14:paraId="5FBAEA14" w14:textId="6AC48CFD"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501653" w14:paraId="1EB64DFB" w14:textId="77777777" w:rsidTr="00453794">
        <w:tc>
          <w:tcPr>
            <w:tcW w:w="795" w:type="dxa"/>
            <w:vAlign w:val="center"/>
          </w:tcPr>
          <w:p w14:paraId="46EE3E9E" w14:textId="77777777" w:rsidR="00B27ACD" w:rsidRPr="00501653" w:rsidRDefault="001205AD" w:rsidP="00894CCE">
            <w:pPr>
              <w:jc w:val="right"/>
              <w:rPr>
                <w:rFonts w:ascii="Times New Roman" w:hAnsi="Times New Roman"/>
                <w:b/>
                <w:i/>
                <w:iCs/>
                <w:sz w:val="24"/>
                <w:szCs w:val="24"/>
              </w:rPr>
            </w:pPr>
            <w:r w:rsidRPr="00501653">
              <w:rPr>
                <w:rFonts w:ascii="Times New Roman" w:hAnsi="Times New Roman"/>
                <w:b/>
                <w:i/>
                <w:iCs/>
                <w:sz w:val="24"/>
                <w:szCs w:val="24"/>
              </w:rPr>
              <w:t>NR</w:t>
            </w:r>
            <w:r w:rsidR="00B27ACD" w:rsidRPr="00501653">
              <w:rPr>
                <w:rFonts w:ascii="Times New Roman" w:hAnsi="Times New Roman"/>
                <w:b/>
                <w:i/>
                <w:iCs/>
                <w:sz w:val="24"/>
                <w:szCs w:val="24"/>
              </w:rPr>
              <w:t>.</w:t>
            </w:r>
          </w:p>
          <w:p w14:paraId="3CE51BB3" w14:textId="52C6754D" w:rsidR="00965924" w:rsidRPr="00501653" w:rsidRDefault="0003071C" w:rsidP="00894CCE">
            <w:pPr>
              <w:jc w:val="right"/>
              <w:rPr>
                <w:rFonts w:ascii="Times New Roman" w:hAnsi="Times New Roman"/>
                <w:b/>
                <w:i/>
                <w:iCs/>
                <w:sz w:val="24"/>
                <w:szCs w:val="24"/>
              </w:rPr>
            </w:pPr>
            <w:r w:rsidRPr="00501653">
              <w:rPr>
                <w:rFonts w:ascii="Times New Roman" w:hAnsi="Times New Roman"/>
                <w:b/>
                <w:i/>
                <w:iCs/>
                <w:sz w:val="24"/>
                <w:szCs w:val="24"/>
              </w:rPr>
              <w:t>CRT</w:t>
            </w:r>
            <w:r w:rsidR="00965924" w:rsidRPr="00501653">
              <w:rPr>
                <w:rFonts w:ascii="Times New Roman" w:hAnsi="Times New Roman"/>
                <w:b/>
                <w:i/>
                <w:iCs/>
                <w:sz w:val="24"/>
                <w:szCs w:val="24"/>
              </w:rPr>
              <w:t>.</w:t>
            </w:r>
          </w:p>
        </w:tc>
        <w:tc>
          <w:tcPr>
            <w:tcW w:w="4253" w:type="dxa"/>
            <w:vAlign w:val="center"/>
          </w:tcPr>
          <w:p w14:paraId="3C6475DF" w14:textId="77777777" w:rsidR="00965924" w:rsidRPr="00501653" w:rsidRDefault="00965924" w:rsidP="003427D0">
            <w:pPr>
              <w:jc w:val="center"/>
              <w:rPr>
                <w:rFonts w:ascii="Times New Roman" w:hAnsi="Times New Roman"/>
                <w:b/>
                <w:i/>
                <w:iCs/>
                <w:sz w:val="24"/>
                <w:szCs w:val="24"/>
              </w:rPr>
            </w:pPr>
            <w:proofErr w:type="spellStart"/>
            <w:r w:rsidRPr="00501653">
              <w:rPr>
                <w:rFonts w:ascii="Times New Roman" w:hAnsi="Times New Roman"/>
                <w:b/>
                <w:i/>
                <w:iCs/>
                <w:sz w:val="24"/>
                <w:szCs w:val="24"/>
              </w:rPr>
              <w:t>Denumirea</w:t>
            </w:r>
            <w:proofErr w:type="spellEnd"/>
            <w:r w:rsidR="00F40357" w:rsidRPr="00501653">
              <w:rPr>
                <w:rFonts w:ascii="Times New Roman" w:hAnsi="Times New Roman"/>
                <w:b/>
                <w:i/>
                <w:iCs/>
                <w:sz w:val="24"/>
                <w:szCs w:val="24"/>
              </w:rPr>
              <w:t xml:space="preserve"> </w:t>
            </w:r>
            <w:proofErr w:type="spellStart"/>
            <w:r w:rsidR="003427D0" w:rsidRPr="00501653">
              <w:rPr>
                <w:rFonts w:ascii="Times New Roman" w:hAnsi="Times New Roman"/>
                <w:b/>
                <w:i/>
                <w:iCs/>
                <w:sz w:val="24"/>
                <w:szCs w:val="24"/>
              </w:rPr>
              <w:t>serviciului</w:t>
            </w:r>
            <w:proofErr w:type="spellEnd"/>
          </w:p>
        </w:tc>
        <w:tc>
          <w:tcPr>
            <w:tcW w:w="708" w:type="dxa"/>
            <w:vAlign w:val="center"/>
          </w:tcPr>
          <w:p w14:paraId="750ACFAA"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276" w:type="dxa"/>
            <w:vAlign w:val="center"/>
          </w:tcPr>
          <w:p w14:paraId="3ACD9CED"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Cantitatea</w:t>
            </w:r>
            <w:proofErr w:type="spellEnd"/>
            <w:r w:rsidRPr="00501653">
              <w:rPr>
                <w:rFonts w:ascii="Times New Roman" w:hAnsi="Times New Roman"/>
                <w:b/>
                <w:i/>
                <w:iCs/>
                <w:sz w:val="24"/>
                <w:szCs w:val="24"/>
              </w:rPr>
              <w:t xml:space="preserve"> </w:t>
            </w:r>
            <w:proofErr w:type="spellStart"/>
            <w:r w:rsidRPr="00501653">
              <w:rPr>
                <w:rFonts w:ascii="Times New Roman" w:hAnsi="Times New Roman"/>
                <w:b/>
                <w:i/>
                <w:iCs/>
                <w:sz w:val="24"/>
                <w:szCs w:val="24"/>
              </w:rPr>
              <w:t>solicitata</w:t>
            </w:r>
            <w:proofErr w:type="spellEnd"/>
          </w:p>
          <w:p w14:paraId="7D0A06C9"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134" w:type="dxa"/>
            <w:vAlign w:val="center"/>
          </w:tcPr>
          <w:p w14:paraId="04B3534C"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w:t>
            </w:r>
            <w:proofErr w:type="spellStart"/>
            <w:r w:rsidRPr="00501653">
              <w:rPr>
                <w:rFonts w:ascii="Times New Roman" w:hAnsi="Times New Roman"/>
                <w:b/>
                <w:i/>
                <w:iCs/>
                <w:sz w:val="24"/>
                <w:szCs w:val="24"/>
              </w:rPr>
              <w:t>unitar</w:t>
            </w:r>
            <w:proofErr w:type="spellEnd"/>
            <w:r w:rsidRPr="00501653">
              <w:rPr>
                <w:rFonts w:ascii="Times New Roman" w:hAnsi="Times New Roman"/>
                <w:b/>
                <w:i/>
                <w:iCs/>
                <w:sz w:val="24"/>
                <w:szCs w:val="24"/>
              </w:rPr>
              <w:t xml:space="preserve"> RON </w:t>
            </w:r>
          </w:p>
          <w:p w14:paraId="6E8F2AE7"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w:t>
            </w:r>
          </w:p>
        </w:tc>
        <w:tc>
          <w:tcPr>
            <w:tcW w:w="1134" w:type="dxa"/>
            <w:vAlign w:val="center"/>
          </w:tcPr>
          <w:p w14:paraId="056DC4C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total RON </w:t>
            </w:r>
          </w:p>
          <w:p w14:paraId="5F22A649"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 </w:t>
            </w:r>
          </w:p>
        </w:tc>
        <w:tc>
          <w:tcPr>
            <w:tcW w:w="1134" w:type="dxa"/>
            <w:vAlign w:val="center"/>
          </w:tcPr>
          <w:p w14:paraId="4F522DDD" w14:textId="77777777" w:rsidR="00965924" w:rsidRPr="00501653" w:rsidRDefault="00965924" w:rsidP="00894CCE">
            <w:pPr>
              <w:jc w:val="center"/>
              <w:rPr>
                <w:rFonts w:ascii="Times New Roman" w:hAnsi="Times New Roman"/>
                <w:b/>
                <w:i/>
                <w:iCs/>
                <w:sz w:val="24"/>
                <w:szCs w:val="24"/>
                <w:lang w:val="pt-BR"/>
              </w:rPr>
            </w:pPr>
            <w:r w:rsidRPr="00501653">
              <w:rPr>
                <w:rFonts w:ascii="Times New Roman" w:hAnsi="Times New Roman"/>
                <w:b/>
                <w:i/>
                <w:iCs/>
                <w:sz w:val="24"/>
                <w:szCs w:val="24"/>
                <w:lang w:val="pt-BR"/>
              </w:rPr>
              <w:t>Taxa pe valoare adaugata RON</w:t>
            </w:r>
          </w:p>
        </w:tc>
      </w:tr>
      <w:tr w:rsidR="00965924" w:rsidRPr="00501653" w14:paraId="2809160B" w14:textId="77777777" w:rsidTr="00453794">
        <w:tc>
          <w:tcPr>
            <w:tcW w:w="795" w:type="dxa"/>
            <w:vAlign w:val="center"/>
          </w:tcPr>
          <w:p w14:paraId="52DA4FBA" w14:textId="77777777" w:rsidR="00965924" w:rsidRPr="00501653" w:rsidRDefault="00965924" w:rsidP="00894CCE">
            <w:pPr>
              <w:jc w:val="center"/>
              <w:rPr>
                <w:rFonts w:ascii="Times New Roman" w:hAnsi="Times New Roman"/>
                <w:iCs/>
                <w:sz w:val="24"/>
                <w:szCs w:val="24"/>
              </w:rPr>
            </w:pPr>
            <w:r w:rsidRPr="00501653">
              <w:rPr>
                <w:rFonts w:ascii="Times New Roman" w:hAnsi="Times New Roman"/>
                <w:iCs/>
                <w:sz w:val="24"/>
                <w:szCs w:val="24"/>
              </w:rPr>
              <w:t>0</w:t>
            </w:r>
          </w:p>
        </w:tc>
        <w:tc>
          <w:tcPr>
            <w:tcW w:w="4253" w:type="dxa"/>
            <w:vAlign w:val="center"/>
          </w:tcPr>
          <w:p w14:paraId="1C317F98"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1</w:t>
            </w:r>
          </w:p>
        </w:tc>
        <w:tc>
          <w:tcPr>
            <w:tcW w:w="708" w:type="dxa"/>
            <w:vAlign w:val="center"/>
          </w:tcPr>
          <w:p w14:paraId="31F8A8B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2</w:t>
            </w:r>
          </w:p>
        </w:tc>
        <w:tc>
          <w:tcPr>
            <w:tcW w:w="1276" w:type="dxa"/>
            <w:vAlign w:val="center"/>
          </w:tcPr>
          <w:p w14:paraId="2B6D1454"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3</w:t>
            </w:r>
          </w:p>
        </w:tc>
        <w:tc>
          <w:tcPr>
            <w:tcW w:w="1134" w:type="dxa"/>
            <w:vAlign w:val="center"/>
          </w:tcPr>
          <w:p w14:paraId="12B19590"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4</w:t>
            </w:r>
          </w:p>
        </w:tc>
        <w:tc>
          <w:tcPr>
            <w:tcW w:w="1134" w:type="dxa"/>
            <w:vAlign w:val="center"/>
          </w:tcPr>
          <w:p w14:paraId="41C36DE2"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5=3*4</w:t>
            </w:r>
          </w:p>
        </w:tc>
        <w:tc>
          <w:tcPr>
            <w:tcW w:w="1134" w:type="dxa"/>
            <w:vAlign w:val="center"/>
          </w:tcPr>
          <w:p w14:paraId="015B5644" w14:textId="7F06C344" w:rsidR="00965924" w:rsidRPr="00501653" w:rsidRDefault="00965924" w:rsidP="00AF3B22">
            <w:pPr>
              <w:jc w:val="center"/>
              <w:rPr>
                <w:rFonts w:ascii="Times New Roman" w:hAnsi="Times New Roman"/>
                <w:b/>
                <w:i/>
                <w:iCs/>
                <w:sz w:val="24"/>
                <w:szCs w:val="24"/>
              </w:rPr>
            </w:pPr>
            <w:r w:rsidRPr="00501653">
              <w:rPr>
                <w:rFonts w:ascii="Times New Roman" w:hAnsi="Times New Roman"/>
                <w:b/>
                <w:i/>
                <w:iCs/>
                <w:sz w:val="24"/>
                <w:szCs w:val="24"/>
              </w:rPr>
              <w:t>6=5*</w:t>
            </w:r>
            <w:r w:rsidR="009D0E1A" w:rsidRPr="00501653">
              <w:rPr>
                <w:rFonts w:ascii="Times New Roman" w:hAnsi="Times New Roman"/>
                <w:b/>
                <w:i/>
                <w:iCs/>
                <w:sz w:val="24"/>
                <w:szCs w:val="24"/>
              </w:rPr>
              <w:t>21</w:t>
            </w:r>
            <w:r w:rsidRPr="00501653">
              <w:rPr>
                <w:rFonts w:ascii="Times New Roman" w:hAnsi="Times New Roman"/>
                <w:b/>
                <w:i/>
                <w:iCs/>
                <w:sz w:val="24"/>
                <w:szCs w:val="24"/>
              </w:rPr>
              <w:t>%</w:t>
            </w:r>
          </w:p>
        </w:tc>
      </w:tr>
      <w:tr w:rsidR="00512660" w:rsidRPr="00501653" w14:paraId="58578AF2" w14:textId="77777777" w:rsidTr="00453794">
        <w:trPr>
          <w:trHeight w:val="267"/>
        </w:trPr>
        <w:tc>
          <w:tcPr>
            <w:tcW w:w="795" w:type="dxa"/>
            <w:vAlign w:val="center"/>
          </w:tcPr>
          <w:p w14:paraId="742FF9EA" w14:textId="097F7A0E"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6F938CA7" w14:textId="79DF92CE" w:rsidR="00512660" w:rsidRPr="00512660" w:rsidRDefault="002727E5" w:rsidP="00512660">
            <w:pPr>
              <w:shd w:val="clear" w:color="auto" w:fill="FFFFFF"/>
              <w:rPr>
                <w:rFonts w:ascii="Times New Roman" w:hAnsi="Times New Roman"/>
                <w:color w:val="000000"/>
                <w:sz w:val="24"/>
                <w:szCs w:val="24"/>
              </w:rPr>
            </w:pPr>
            <w:proofErr w:type="spellStart"/>
            <w:r w:rsidRPr="002727E5">
              <w:rPr>
                <w:rFonts w:ascii="Times New Roman" w:hAnsi="Times New Roman"/>
                <w:sz w:val="24"/>
                <w:szCs w:val="24"/>
              </w:rPr>
              <w:t>Servicii</w:t>
            </w:r>
            <w:proofErr w:type="spellEnd"/>
            <w:r w:rsidRPr="002727E5">
              <w:rPr>
                <w:rFonts w:ascii="Times New Roman" w:hAnsi="Times New Roman"/>
                <w:sz w:val="24"/>
                <w:szCs w:val="24"/>
              </w:rPr>
              <w:t xml:space="preserve"> de </w:t>
            </w:r>
            <w:proofErr w:type="spellStart"/>
            <w:r w:rsidRPr="002727E5">
              <w:rPr>
                <w:rFonts w:ascii="Times New Roman" w:hAnsi="Times New Roman"/>
                <w:sz w:val="24"/>
                <w:szCs w:val="24"/>
              </w:rPr>
              <w:t>editare</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tip</w:t>
            </w:r>
            <w:r w:rsidRPr="002727E5">
              <w:rPr>
                <w:rFonts w:ascii="Times New Roman" w:hAnsi="Times New Roman" w:hint="cs"/>
                <w:sz w:val="24"/>
                <w:szCs w:val="24"/>
              </w:rPr>
              <w:t>ă</w:t>
            </w:r>
            <w:r w:rsidRPr="002727E5">
              <w:rPr>
                <w:rFonts w:ascii="Times New Roman" w:hAnsi="Times New Roman"/>
                <w:sz w:val="24"/>
                <w:szCs w:val="24"/>
              </w:rPr>
              <w:t>rire</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pliante</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pentru</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evenimentul</w:t>
            </w:r>
            <w:proofErr w:type="spellEnd"/>
            <w:r w:rsidRPr="002727E5">
              <w:rPr>
                <w:rFonts w:ascii="Times New Roman" w:hAnsi="Times New Roman"/>
                <w:sz w:val="24"/>
                <w:szCs w:val="24"/>
              </w:rPr>
              <w:t xml:space="preserve"> cu </w:t>
            </w:r>
            <w:proofErr w:type="spellStart"/>
            <w:r w:rsidRPr="002727E5">
              <w:rPr>
                <w:rFonts w:ascii="Times New Roman" w:hAnsi="Times New Roman"/>
                <w:sz w:val="24"/>
                <w:szCs w:val="24"/>
              </w:rPr>
              <w:t>titlul</w:t>
            </w:r>
            <w:proofErr w:type="spellEnd"/>
            <w:r w:rsidRPr="002727E5">
              <w:rPr>
                <w:rFonts w:ascii="Times New Roman" w:hAnsi="Times New Roman"/>
                <w:sz w:val="24"/>
                <w:szCs w:val="24"/>
              </w:rPr>
              <w:t>: „</w:t>
            </w:r>
            <w:proofErr w:type="spellStart"/>
            <w:r w:rsidRPr="002727E5">
              <w:rPr>
                <w:rFonts w:ascii="Times New Roman" w:hAnsi="Times New Roman"/>
                <w:sz w:val="24"/>
                <w:szCs w:val="24"/>
              </w:rPr>
              <w:t>Creativitate</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și</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soluții</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în</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reciclarea</w:t>
            </w:r>
            <w:proofErr w:type="spellEnd"/>
            <w:r w:rsidRPr="002727E5">
              <w:rPr>
                <w:rFonts w:ascii="Times New Roman" w:hAnsi="Times New Roman"/>
                <w:sz w:val="24"/>
                <w:szCs w:val="24"/>
              </w:rPr>
              <w:t xml:space="preserve"> </w:t>
            </w:r>
            <w:proofErr w:type="spellStart"/>
            <w:r w:rsidRPr="002727E5">
              <w:rPr>
                <w:rFonts w:ascii="Times New Roman" w:hAnsi="Times New Roman"/>
                <w:sz w:val="24"/>
                <w:szCs w:val="24"/>
              </w:rPr>
              <w:t>deșeurilor</w:t>
            </w:r>
            <w:proofErr w:type="spellEnd"/>
            <w:r w:rsidRPr="002727E5">
              <w:rPr>
                <w:rFonts w:ascii="Times New Roman" w:hAnsi="Times New Roman"/>
                <w:sz w:val="24"/>
                <w:szCs w:val="24"/>
              </w:rPr>
              <w:t>”</w:t>
            </w:r>
          </w:p>
        </w:tc>
        <w:tc>
          <w:tcPr>
            <w:tcW w:w="708" w:type="dxa"/>
            <w:vAlign w:val="center"/>
          </w:tcPr>
          <w:p w14:paraId="0A87CC3F" w14:textId="1D52D400" w:rsidR="00512660" w:rsidRPr="00501653" w:rsidRDefault="002727E5" w:rsidP="00512660">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33DD1" w14:textId="2E35E2D1" w:rsidR="00512660" w:rsidRPr="00501653" w:rsidRDefault="002727E5" w:rsidP="00512660">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755745DA" w14:textId="77777777" w:rsidR="00512660" w:rsidRPr="00501653" w:rsidRDefault="00512660" w:rsidP="00512660">
            <w:pPr>
              <w:jc w:val="center"/>
              <w:rPr>
                <w:rFonts w:ascii="Times New Roman" w:hAnsi="Times New Roman"/>
                <w:i/>
                <w:sz w:val="24"/>
                <w:szCs w:val="24"/>
              </w:rPr>
            </w:pPr>
          </w:p>
        </w:tc>
        <w:tc>
          <w:tcPr>
            <w:tcW w:w="1134" w:type="dxa"/>
            <w:vAlign w:val="center"/>
          </w:tcPr>
          <w:p w14:paraId="301FAE9D"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4A7A7E99" w14:textId="77777777" w:rsidR="00512660" w:rsidRPr="00501653" w:rsidRDefault="00512660" w:rsidP="00512660">
            <w:pPr>
              <w:jc w:val="cente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0FDB075D" w14:textId="77777777" w:rsidR="004D6263" w:rsidRDefault="004D6263" w:rsidP="00CD3BF8">
      <w:pPr>
        <w:jc w:val="right"/>
        <w:rPr>
          <w:rFonts w:ascii="Arial Narrow" w:hAnsi="Arial Narrow"/>
          <w:b/>
          <w:i/>
          <w:noProof/>
          <w:sz w:val="24"/>
          <w:szCs w:val="24"/>
          <w:lang w:val="pt-BR"/>
        </w:rPr>
      </w:pPr>
    </w:p>
    <w:p w14:paraId="47253D01" w14:textId="77777777" w:rsidR="004D6263" w:rsidRDefault="004D6263" w:rsidP="00CD3BF8">
      <w:pPr>
        <w:jc w:val="right"/>
        <w:rPr>
          <w:rFonts w:ascii="Arial Narrow" w:hAnsi="Arial Narrow"/>
          <w:b/>
          <w:i/>
          <w:noProof/>
          <w:sz w:val="24"/>
          <w:szCs w:val="24"/>
          <w:lang w:val="pt-BR"/>
        </w:rPr>
      </w:pPr>
    </w:p>
    <w:p w14:paraId="53157DF9" w14:textId="77777777" w:rsidR="00865928" w:rsidRDefault="00865928" w:rsidP="00CD3BF8">
      <w:pPr>
        <w:jc w:val="right"/>
        <w:rPr>
          <w:rFonts w:ascii="Arial Narrow" w:hAnsi="Arial Narrow"/>
          <w:b/>
          <w:i/>
          <w:noProof/>
          <w:sz w:val="24"/>
          <w:szCs w:val="24"/>
          <w:lang w:val="pt-BR"/>
        </w:rPr>
      </w:pPr>
    </w:p>
    <w:p w14:paraId="494E4C72" w14:textId="77777777" w:rsidR="00865928" w:rsidRDefault="00865928" w:rsidP="00CD3BF8">
      <w:pPr>
        <w:jc w:val="right"/>
        <w:rPr>
          <w:rFonts w:ascii="Arial Narrow" w:hAnsi="Arial Narrow"/>
          <w:b/>
          <w:i/>
          <w:noProof/>
          <w:sz w:val="24"/>
          <w:szCs w:val="24"/>
          <w:lang w:val="pt-BR"/>
        </w:rPr>
      </w:pPr>
    </w:p>
    <w:p w14:paraId="796D329B" w14:textId="77777777" w:rsidR="00865928" w:rsidRDefault="00865928" w:rsidP="00CD3BF8">
      <w:pPr>
        <w:jc w:val="right"/>
        <w:rPr>
          <w:rFonts w:ascii="Arial Narrow" w:hAnsi="Arial Narrow"/>
          <w:b/>
          <w:i/>
          <w:noProof/>
          <w:sz w:val="24"/>
          <w:szCs w:val="24"/>
          <w:lang w:val="pt-BR"/>
        </w:rPr>
      </w:pPr>
    </w:p>
    <w:p w14:paraId="1A8BC757" w14:textId="77777777" w:rsidR="00865928" w:rsidRDefault="00865928" w:rsidP="00CD3BF8">
      <w:pPr>
        <w:jc w:val="right"/>
        <w:rPr>
          <w:rFonts w:ascii="Arial Narrow" w:hAnsi="Arial Narrow"/>
          <w:b/>
          <w:i/>
          <w:noProof/>
          <w:sz w:val="24"/>
          <w:szCs w:val="24"/>
          <w:lang w:val="pt-BR"/>
        </w:rPr>
      </w:pPr>
    </w:p>
    <w:p w14:paraId="491ED3EB" w14:textId="77777777" w:rsidR="00865928" w:rsidRDefault="00865928" w:rsidP="00CD3BF8">
      <w:pPr>
        <w:jc w:val="right"/>
        <w:rPr>
          <w:rFonts w:ascii="Arial Narrow" w:hAnsi="Arial Narrow"/>
          <w:b/>
          <w:i/>
          <w:noProof/>
          <w:sz w:val="24"/>
          <w:szCs w:val="24"/>
          <w:lang w:val="pt-BR"/>
        </w:rPr>
      </w:pPr>
    </w:p>
    <w:p w14:paraId="39251D99" w14:textId="77777777" w:rsidR="00865928" w:rsidRDefault="00865928"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5DDE2BC9" w14:textId="77777777" w:rsidR="008B3320" w:rsidRDefault="008B3320" w:rsidP="00CD3BF8">
      <w:pPr>
        <w:jc w:val="right"/>
        <w:rPr>
          <w:rFonts w:ascii="Arial Narrow" w:hAnsi="Arial Narrow"/>
          <w:b/>
          <w:i/>
          <w:noProof/>
          <w:sz w:val="24"/>
          <w:szCs w:val="24"/>
          <w:lang w:val="pt-BR"/>
        </w:rPr>
      </w:pPr>
    </w:p>
    <w:p w14:paraId="2855A9C5" w14:textId="77777777" w:rsidR="008B3320" w:rsidRDefault="008B3320" w:rsidP="00CD3BF8">
      <w:pPr>
        <w:jc w:val="right"/>
        <w:rPr>
          <w:rFonts w:ascii="Arial Narrow" w:hAnsi="Arial Narrow"/>
          <w:b/>
          <w:i/>
          <w:noProof/>
          <w:sz w:val="24"/>
          <w:szCs w:val="24"/>
          <w:lang w:val="pt-BR"/>
        </w:rPr>
      </w:pPr>
    </w:p>
    <w:p w14:paraId="3F858AC9" w14:textId="77777777" w:rsidR="008B3320" w:rsidRDefault="008B3320" w:rsidP="00CD3BF8">
      <w:pPr>
        <w:jc w:val="right"/>
        <w:rPr>
          <w:rFonts w:ascii="Arial Narrow" w:hAnsi="Arial Narrow"/>
          <w:b/>
          <w:i/>
          <w:noProof/>
          <w:sz w:val="24"/>
          <w:szCs w:val="24"/>
          <w:lang w:val="pt-BR"/>
        </w:rPr>
      </w:pPr>
    </w:p>
    <w:p w14:paraId="455A7CCB" w14:textId="77777777" w:rsidR="000A5B1E" w:rsidRDefault="000A5B1E"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606CE1" w14:paraId="03483659" w14:textId="77777777" w:rsidTr="000035BB">
        <w:tc>
          <w:tcPr>
            <w:tcW w:w="641" w:type="dxa"/>
            <w:tcMar>
              <w:left w:w="57" w:type="dxa"/>
              <w:right w:w="57" w:type="dxa"/>
            </w:tcMar>
            <w:vAlign w:val="center"/>
          </w:tcPr>
          <w:p w14:paraId="44AF126D" w14:textId="77777777" w:rsidR="00CD3BF8" w:rsidRPr="00606CE1" w:rsidRDefault="00CD3BF8" w:rsidP="00606CE1">
            <w:pPr>
              <w:jc w:val="center"/>
              <w:rPr>
                <w:rFonts w:ascii="Times New Roman" w:hAnsi="Times New Roman"/>
                <w:b/>
                <w:i/>
                <w:sz w:val="24"/>
                <w:szCs w:val="24"/>
              </w:rPr>
            </w:pPr>
            <w:r w:rsidRPr="00606CE1">
              <w:rPr>
                <w:rFonts w:ascii="Times New Roman" w:hAnsi="Times New Roman"/>
                <w:b/>
                <w:i/>
                <w:sz w:val="24"/>
                <w:szCs w:val="24"/>
              </w:rPr>
              <w:t>NR.</w:t>
            </w:r>
          </w:p>
          <w:p w14:paraId="0B62BDB6" w14:textId="572E72D3" w:rsidR="00CD3BF8" w:rsidRPr="00606CE1" w:rsidRDefault="0003071C" w:rsidP="00606CE1">
            <w:pPr>
              <w:jc w:val="center"/>
              <w:rPr>
                <w:rFonts w:ascii="Times New Roman" w:hAnsi="Times New Roman"/>
                <w:sz w:val="24"/>
                <w:szCs w:val="24"/>
              </w:rPr>
            </w:pPr>
            <w:r w:rsidRPr="00606CE1">
              <w:rPr>
                <w:rFonts w:ascii="Times New Roman" w:hAnsi="Times New Roman"/>
                <w:b/>
                <w:i/>
                <w:sz w:val="24"/>
                <w:szCs w:val="24"/>
              </w:rPr>
              <w:t>CRT</w:t>
            </w:r>
            <w:r w:rsidR="00CD3BF8" w:rsidRPr="00606CE1">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606CE1" w:rsidRDefault="00CD3BF8" w:rsidP="00606CE1">
            <w:pPr>
              <w:pStyle w:val="Heading2"/>
              <w:numPr>
                <w:ilvl w:val="0"/>
                <w:numId w:val="0"/>
              </w:numPr>
              <w:jc w:val="center"/>
              <w:rPr>
                <w:rFonts w:ascii="Times New Roman" w:hAnsi="Times New Roman"/>
                <w:i/>
                <w:iCs/>
                <w:caps/>
                <w:sz w:val="24"/>
                <w:szCs w:val="24"/>
              </w:rPr>
            </w:pPr>
            <w:r w:rsidRPr="00606CE1">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606CE1" w:rsidRDefault="00CD3BF8" w:rsidP="00606CE1">
            <w:pPr>
              <w:pStyle w:val="Heading2"/>
              <w:numPr>
                <w:ilvl w:val="0"/>
                <w:numId w:val="0"/>
              </w:numPr>
              <w:jc w:val="center"/>
              <w:rPr>
                <w:rFonts w:ascii="Times New Roman" w:hAnsi="Times New Roman"/>
                <w:i/>
                <w:iCs/>
                <w:caps/>
                <w:sz w:val="24"/>
                <w:szCs w:val="24"/>
              </w:rPr>
            </w:pPr>
            <w:r w:rsidRPr="00606CE1">
              <w:rPr>
                <w:rFonts w:ascii="Times New Roman" w:hAnsi="Times New Roman"/>
                <w:i/>
                <w:iCs/>
                <w:caps/>
                <w:sz w:val="24"/>
                <w:szCs w:val="24"/>
              </w:rPr>
              <w:t>Ofertă CONTRACTANT</w:t>
            </w:r>
          </w:p>
        </w:tc>
      </w:tr>
      <w:tr w:rsidR="00E130C1" w:rsidRPr="00606CE1" w14:paraId="3813284B" w14:textId="77777777" w:rsidTr="000035BB">
        <w:trPr>
          <w:trHeight w:val="566"/>
        </w:trPr>
        <w:tc>
          <w:tcPr>
            <w:tcW w:w="641" w:type="dxa"/>
            <w:tcMar>
              <w:left w:w="57" w:type="dxa"/>
              <w:right w:w="57" w:type="dxa"/>
            </w:tcMar>
            <w:vAlign w:val="center"/>
          </w:tcPr>
          <w:p w14:paraId="2630148D" w14:textId="64D422F0" w:rsidR="00E130C1" w:rsidRPr="00606CE1" w:rsidRDefault="00512660" w:rsidP="00606CE1">
            <w:pPr>
              <w:jc w:val="center"/>
              <w:rPr>
                <w:rFonts w:ascii="Times New Roman" w:hAnsi="Times New Roman"/>
                <w:sz w:val="24"/>
                <w:szCs w:val="24"/>
              </w:rPr>
            </w:pPr>
            <w:r w:rsidRPr="00606CE1">
              <w:rPr>
                <w:rFonts w:ascii="Times New Roman" w:hAnsi="Times New Roman"/>
                <w:sz w:val="24"/>
                <w:szCs w:val="24"/>
              </w:rPr>
              <w:t>1</w:t>
            </w:r>
          </w:p>
        </w:tc>
        <w:tc>
          <w:tcPr>
            <w:tcW w:w="6104" w:type="dxa"/>
            <w:tcMar>
              <w:left w:w="57" w:type="dxa"/>
              <w:right w:w="57" w:type="dxa"/>
            </w:tcMar>
            <w:vAlign w:val="center"/>
          </w:tcPr>
          <w:p w14:paraId="4B386B5F" w14:textId="77777777" w:rsidR="00606CE1" w:rsidRPr="002727E5" w:rsidRDefault="002727E5" w:rsidP="00606CE1">
            <w:pPr>
              <w:rPr>
                <w:rFonts w:ascii="Times New Roman" w:eastAsia="Calibri" w:hAnsi="Times New Roman"/>
                <w:b/>
                <w:bCs/>
                <w:sz w:val="24"/>
                <w:szCs w:val="24"/>
                <w:lang w:eastAsia="zh-CN"/>
              </w:rPr>
            </w:pPr>
            <w:proofErr w:type="spellStart"/>
            <w:r w:rsidRPr="002727E5">
              <w:rPr>
                <w:rFonts w:ascii="Times New Roman" w:eastAsia="Calibri" w:hAnsi="Times New Roman"/>
                <w:b/>
                <w:bCs/>
                <w:sz w:val="24"/>
                <w:szCs w:val="24"/>
                <w:lang w:eastAsia="zh-CN"/>
              </w:rPr>
              <w:t>Servicii</w:t>
            </w:r>
            <w:proofErr w:type="spellEnd"/>
            <w:r w:rsidRPr="002727E5">
              <w:rPr>
                <w:rFonts w:ascii="Times New Roman" w:eastAsia="Calibri" w:hAnsi="Times New Roman"/>
                <w:b/>
                <w:bCs/>
                <w:sz w:val="24"/>
                <w:szCs w:val="24"/>
                <w:lang w:eastAsia="zh-CN"/>
              </w:rPr>
              <w:t xml:space="preserve"> de </w:t>
            </w:r>
            <w:proofErr w:type="spellStart"/>
            <w:r w:rsidRPr="002727E5">
              <w:rPr>
                <w:rFonts w:ascii="Times New Roman" w:eastAsia="Calibri" w:hAnsi="Times New Roman"/>
                <w:b/>
                <w:bCs/>
                <w:sz w:val="24"/>
                <w:szCs w:val="24"/>
                <w:lang w:eastAsia="zh-CN"/>
              </w:rPr>
              <w:t>editare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tip</w:t>
            </w:r>
            <w:r w:rsidRPr="002727E5">
              <w:rPr>
                <w:rFonts w:ascii="Times New Roman" w:eastAsia="Calibri" w:hAnsi="Times New Roman" w:hint="cs"/>
                <w:b/>
                <w:bCs/>
                <w:sz w:val="24"/>
                <w:szCs w:val="24"/>
                <w:lang w:eastAsia="zh-CN"/>
              </w:rPr>
              <w:t>ă</w:t>
            </w:r>
            <w:r w:rsidRPr="002727E5">
              <w:rPr>
                <w:rFonts w:ascii="Times New Roman" w:eastAsia="Calibri" w:hAnsi="Times New Roman"/>
                <w:b/>
                <w:bCs/>
                <w:sz w:val="24"/>
                <w:szCs w:val="24"/>
                <w:lang w:eastAsia="zh-CN"/>
              </w:rPr>
              <w:t>rire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pliante</w:t>
            </w:r>
            <w:proofErr w:type="spellEnd"/>
          </w:p>
          <w:p w14:paraId="580F2045" w14:textId="77777777" w:rsidR="002727E5" w:rsidRPr="002727E5" w:rsidRDefault="002727E5" w:rsidP="002727E5">
            <w:pPr>
              <w:rPr>
                <w:rFonts w:ascii="Times New Roman" w:eastAsia="Calibri" w:hAnsi="Times New Roman"/>
                <w:sz w:val="24"/>
                <w:szCs w:val="24"/>
                <w:lang w:eastAsia="zh-CN"/>
              </w:rPr>
            </w:pPr>
            <w:r>
              <w:rPr>
                <w:rFonts w:ascii="Times New Roman" w:eastAsia="Calibri" w:hAnsi="Times New Roman"/>
                <w:sz w:val="24"/>
                <w:szCs w:val="24"/>
                <w:lang w:eastAsia="zh-CN"/>
              </w:rPr>
              <w:t xml:space="preserve"> </w:t>
            </w:r>
            <w:r w:rsidRPr="002727E5">
              <w:rPr>
                <w:rFonts w:ascii="Times New Roman" w:eastAsia="Calibri" w:hAnsi="Times New Roman"/>
                <w:sz w:val="24"/>
                <w:szCs w:val="24"/>
                <w:lang w:eastAsia="zh-CN"/>
              </w:rPr>
              <w:t xml:space="preserve">-Format </w:t>
            </w:r>
            <w:proofErr w:type="gramStart"/>
            <w:r w:rsidRPr="002727E5">
              <w:rPr>
                <w:rFonts w:ascii="Times New Roman" w:eastAsia="Calibri" w:hAnsi="Times New Roman"/>
                <w:sz w:val="24"/>
                <w:szCs w:val="24"/>
                <w:lang w:eastAsia="zh-CN"/>
              </w:rPr>
              <w:t>A4;</w:t>
            </w:r>
            <w:proofErr w:type="gramEnd"/>
          </w:p>
          <w:p w14:paraId="5755D45A" w14:textId="77777777" w:rsidR="002727E5" w:rsidRPr="002727E5" w:rsidRDefault="002727E5" w:rsidP="002727E5">
            <w:pPr>
              <w:rPr>
                <w:rFonts w:ascii="Times New Roman" w:eastAsia="Calibri" w:hAnsi="Times New Roman"/>
                <w:sz w:val="24"/>
                <w:szCs w:val="24"/>
                <w:lang w:eastAsia="zh-CN"/>
              </w:rPr>
            </w:pPr>
            <w:r w:rsidRPr="002727E5">
              <w:rPr>
                <w:rFonts w:ascii="Times New Roman" w:eastAsia="Calibri" w:hAnsi="Times New Roman"/>
                <w:sz w:val="24"/>
                <w:szCs w:val="24"/>
                <w:lang w:eastAsia="zh-CN"/>
              </w:rPr>
              <w:t>-</w:t>
            </w:r>
            <w:proofErr w:type="spellStart"/>
            <w:r w:rsidRPr="002727E5">
              <w:rPr>
                <w:rFonts w:ascii="Times New Roman" w:eastAsia="Calibri" w:hAnsi="Times New Roman"/>
                <w:sz w:val="24"/>
                <w:szCs w:val="24"/>
                <w:lang w:eastAsia="zh-CN"/>
              </w:rPr>
              <w:t>hârtie</w:t>
            </w:r>
            <w:proofErr w:type="spellEnd"/>
            <w:r w:rsidRPr="002727E5">
              <w:rPr>
                <w:rFonts w:ascii="Times New Roman" w:eastAsia="Calibri" w:hAnsi="Times New Roman"/>
                <w:sz w:val="24"/>
                <w:szCs w:val="24"/>
                <w:lang w:eastAsia="zh-CN"/>
              </w:rPr>
              <w:t xml:space="preserve"> </w:t>
            </w:r>
            <w:proofErr w:type="spellStart"/>
            <w:r w:rsidRPr="002727E5">
              <w:rPr>
                <w:rFonts w:ascii="Times New Roman" w:eastAsia="Calibri" w:hAnsi="Times New Roman"/>
                <w:sz w:val="24"/>
                <w:szCs w:val="24"/>
                <w:lang w:eastAsia="zh-CN"/>
              </w:rPr>
              <w:t>clasic</w:t>
            </w:r>
            <w:r w:rsidRPr="002727E5">
              <w:rPr>
                <w:rFonts w:ascii="Times New Roman" w:eastAsia="Calibri" w:hAnsi="Times New Roman" w:hint="cs"/>
                <w:sz w:val="24"/>
                <w:szCs w:val="24"/>
                <w:lang w:eastAsia="zh-CN"/>
              </w:rPr>
              <w:t>ă</w:t>
            </w:r>
            <w:proofErr w:type="spellEnd"/>
            <w:r w:rsidRPr="002727E5">
              <w:rPr>
                <w:rFonts w:ascii="Times New Roman" w:eastAsia="Calibri" w:hAnsi="Times New Roman"/>
                <w:sz w:val="24"/>
                <w:szCs w:val="24"/>
                <w:lang w:eastAsia="zh-CN"/>
              </w:rPr>
              <w:t xml:space="preserve"> </w:t>
            </w:r>
            <w:proofErr w:type="spellStart"/>
            <w:proofErr w:type="gramStart"/>
            <w:r w:rsidRPr="002727E5">
              <w:rPr>
                <w:rFonts w:ascii="Times New Roman" w:eastAsia="Calibri" w:hAnsi="Times New Roman"/>
                <w:sz w:val="24"/>
                <w:szCs w:val="24"/>
                <w:lang w:eastAsia="zh-CN"/>
              </w:rPr>
              <w:t>copiator</w:t>
            </w:r>
            <w:proofErr w:type="spellEnd"/>
            <w:r w:rsidRPr="002727E5">
              <w:rPr>
                <w:rFonts w:ascii="Times New Roman" w:eastAsia="Calibri" w:hAnsi="Times New Roman"/>
                <w:sz w:val="24"/>
                <w:szCs w:val="24"/>
                <w:lang w:eastAsia="zh-CN"/>
              </w:rPr>
              <w:t>;</w:t>
            </w:r>
            <w:proofErr w:type="gramEnd"/>
          </w:p>
          <w:p w14:paraId="0C43A4D6" w14:textId="77777777" w:rsidR="002727E5" w:rsidRDefault="002727E5" w:rsidP="002727E5">
            <w:pPr>
              <w:rPr>
                <w:rFonts w:ascii="Times New Roman" w:eastAsia="Calibri" w:hAnsi="Times New Roman"/>
                <w:sz w:val="24"/>
                <w:szCs w:val="24"/>
                <w:lang w:eastAsia="zh-CN"/>
              </w:rPr>
            </w:pPr>
            <w:r w:rsidRPr="002727E5">
              <w:rPr>
                <w:rFonts w:ascii="Times New Roman" w:eastAsia="Calibri" w:hAnsi="Times New Roman"/>
                <w:sz w:val="24"/>
                <w:szCs w:val="24"/>
                <w:lang w:eastAsia="zh-CN"/>
              </w:rPr>
              <w:t xml:space="preserve">-color, </w:t>
            </w:r>
            <w:proofErr w:type="spellStart"/>
            <w:r w:rsidRPr="002727E5">
              <w:rPr>
                <w:rFonts w:ascii="Times New Roman" w:eastAsia="Calibri" w:hAnsi="Times New Roman"/>
                <w:sz w:val="24"/>
                <w:szCs w:val="24"/>
                <w:lang w:eastAsia="zh-CN"/>
              </w:rPr>
              <w:t>faț</w:t>
            </w:r>
            <w:r w:rsidRPr="002727E5">
              <w:rPr>
                <w:rFonts w:ascii="Times New Roman" w:eastAsia="Calibri" w:hAnsi="Times New Roman" w:hint="cs"/>
                <w:sz w:val="24"/>
                <w:szCs w:val="24"/>
                <w:lang w:eastAsia="zh-CN"/>
              </w:rPr>
              <w:t>ă</w:t>
            </w:r>
            <w:proofErr w:type="spellEnd"/>
            <w:r w:rsidRPr="002727E5">
              <w:rPr>
                <w:rFonts w:ascii="Times New Roman" w:eastAsia="Calibri" w:hAnsi="Times New Roman"/>
                <w:sz w:val="24"/>
                <w:szCs w:val="24"/>
                <w:lang w:eastAsia="zh-CN"/>
              </w:rPr>
              <w:t xml:space="preserve"> verso.</w:t>
            </w:r>
          </w:p>
          <w:p w14:paraId="1D911F12" w14:textId="50286EEF" w:rsidR="002727E5" w:rsidRPr="007D18B1" w:rsidRDefault="002727E5" w:rsidP="002727E5">
            <w:pPr>
              <w:rPr>
                <w:rFonts w:ascii="Times New Roman" w:eastAsia="Calibri" w:hAnsi="Times New Roman"/>
                <w:b/>
                <w:bCs/>
                <w:i/>
                <w:iCs/>
                <w:sz w:val="24"/>
                <w:szCs w:val="24"/>
                <w:lang w:eastAsia="zh-CN"/>
              </w:rPr>
            </w:pPr>
            <w:r w:rsidRPr="007D18B1">
              <w:rPr>
                <w:rFonts w:ascii="Times New Roman" w:eastAsia="Calibri" w:hAnsi="Times New Roman"/>
                <w:b/>
                <w:bCs/>
                <w:i/>
                <w:iCs/>
                <w:sz w:val="24"/>
                <w:szCs w:val="24"/>
                <w:lang w:eastAsia="zh-CN"/>
              </w:rPr>
              <w:t xml:space="preserve">200 </w:t>
            </w:r>
            <w:proofErr w:type="spellStart"/>
            <w:r w:rsidRPr="007D18B1">
              <w:rPr>
                <w:rFonts w:ascii="Times New Roman" w:eastAsia="Calibri" w:hAnsi="Times New Roman"/>
                <w:b/>
                <w:bCs/>
                <w:i/>
                <w:iCs/>
                <w:sz w:val="24"/>
                <w:szCs w:val="24"/>
                <w:lang w:eastAsia="zh-CN"/>
              </w:rPr>
              <w:t>buc</w:t>
            </w:r>
            <w:proofErr w:type="spellEnd"/>
          </w:p>
        </w:tc>
        <w:tc>
          <w:tcPr>
            <w:tcW w:w="2972" w:type="dxa"/>
            <w:tcMar>
              <w:left w:w="57" w:type="dxa"/>
              <w:right w:w="57" w:type="dxa"/>
            </w:tcMar>
          </w:tcPr>
          <w:p w14:paraId="6361C017" w14:textId="77777777" w:rsidR="00E130C1" w:rsidRPr="00606CE1" w:rsidRDefault="00E130C1" w:rsidP="00606CE1">
            <w:pPr>
              <w:jc w:val="both"/>
              <w:rPr>
                <w:rFonts w:ascii="Times New Roman" w:hAnsi="Times New Roman"/>
                <w:sz w:val="24"/>
                <w:szCs w:val="24"/>
                <w:lang w:val="ro-RO"/>
              </w:rPr>
            </w:pPr>
          </w:p>
        </w:tc>
      </w:tr>
      <w:tr w:rsidR="00606CE1" w:rsidRPr="00606CE1" w14:paraId="463A533D" w14:textId="77777777" w:rsidTr="00512660">
        <w:trPr>
          <w:trHeight w:val="411"/>
        </w:trPr>
        <w:tc>
          <w:tcPr>
            <w:tcW w:w="641" w:type="dxa"/>
            <w:tcMar>
              <w:left w:w="57" w:type="dxa"/>
              <w:right w:w="57" w:type="dxa"/>
            </w:tcMar>
            <w:vAlign w:val="center"/>
          </w:tcPr>
          <w:p w14:paraId="28845098" w14:textId="04740C5E" w:rsidR="00606CE1" w:rsidRPr="00606CE1" w:rsidRDefault="002727E5" w:rsidP="00606CE1">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5A2A21CF" w14:textId="0210573B" w:rsidR="002727E5" w:rsidRPr="002727E5" w:rsidRDefault="002727E5" w:rsidP="002727E5">
            <w:pPr>
              <w:rPr>
                <w:rFonts w:ascii="Times New Roman" w:eastAsia="Calibri" w:hAnsi="Times New Roman"/>
                <w:b/>
                <w:bCs/>
                <w:sz w:val="24"/>
                <w:szCs w:val="24"/>
                <w:lang w:eastAsia="zh-CN"/>
              </w:rPr>
            </w:pPr>
            <w:proofErr w:type="spellStart"/>
            <w:r w:rsidRPr="002727E5">
              <w:rPr>
                <w:rFonts w:ascii="Times New Roman" w:eastAsia="Calibri" w:hAnsi="Times New Roman"/>
                <w:b/>
                <w:bCs/>
                <w:sz w:val="24"/>
                <w:szCs w:val="24"/>
                <w:lang w:eastAsia="zh-CN"/>
              </w:rPr>
              <w:t>Servicii</w:t>
            </w:r>
            <w:proofErr w:type="spellEnd"/>
            <w:r w:rsidRPr="002727E5">
              <w:rPr>
                <w:rFonts w:ascii="Times New Roman" w:eastAsia="Calibri" w:hAnsi="Times New Roman"/>
                <w:b/>
                <w:bCs/>
                <w:sz w:val="24"/>
                <w:szCs w:val="24"/>
                <w:lang w:eastAsia="zh-CN"/>
              </w:rPr>
              <w:t xml:space="preserve"> de </w:t>
            </w:r>
            <w:proofErr w:type="spellStart"/>
            <w:r w:rsidRPr="002727E5">
              <w:rPr>
                <w:rFonts w:ascii="Times New Roman" w:eastAsia="Calibri" w:hAnsi="Times New Roman"/>
                <w:b/>
                <w:bCs/>
                <w:sz w:val="24"/>
                <w:szCs w:val="24"/>
                <w:lang w:eastAsia="zh-CN"/>
              </w:rPr>
              <w:t>editare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tip</w:t>
            </w:r>
            <w:r w:rsidRPr="002727E5">
              <w:rPr>
                <w:rFonts w:ascii="Times New Roman" w:eastAsia="Calibri" w:hAnsi="Times New Roman" w:hint="cs"/>
                <w:b/>
                <w:bCs/>
                <w:sz w:val="24"/>
                <w:szCs w:val="24"/>
                <w:lang w:eastAsia="zh-CN"/>
              </w:rPr>
              <w:t>ă</w:t>
            </w:r>
            <w:r w:rsidRPr="002727E5">
              <w:rPr>
                <w:rFonts w:ascii="Times New Roman" w:eastAsia="Calibri" w:hAnsi="Times New Roman"/>
                <w:b/>
                <w:bCs/>
                <w:sz w:val="24"/>
                <w:szCs w:val="24"/>
                <w:lang w:eastAsia="zh-CN"/>
              </w:rPr>
              <w:t>rire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pliante</w:t>
            </w:r>
            <w:proofErr w:type="spellEnd"/>
          </w:p>
          <w:p w14:paraId="046B4B98" w14:textId="44ADC9F9" w:rsidR="002727E5" w:rsidRPr="002727E5" w:rsidRDefault="002727E5" w:rsidP="002727E5">
            <w:pPr>
              <w:shd w:val="clear" w:color="auto" w:fill="FFFFFF"/>
              <w:ind w:right="282"/>
              <w:jc w:val="both"/>
              <w:rPr>
                <w:rFonts w:ascii="Times New Roman" w:hAnsi="Times New Roman"/>
                <w:bCs/>
                <w:sz w:val="24"/>
                <w:szCs w:val="24"/>
              </w:rPr>
            </w:pPr>
            <w:r w:rsidRPr="002727E5">
              <w:rPr>
                <w:rFonts w:ascii="Times New Roman" w:hAnsi="Times New Roman"/>
                <w:bCs/>
                <w:sz w:val="24"/>
                <w:szCs w:val="24"/>
              </w:rPr>
              <w:t xml:space="preserve">-Format </w:t>
            </w:r>
            <w:proofErr w:type="gramStart"/>
            <w:r w:rsidRPr="002727E5">
              <w:rPr>
                <w:rFonts w:ascii="Times New Roman" w:hAnsi="Times New Roman"/>
                <w:bCs/>
                <w:sz w:val="24"/>
                <w:szCs w:val="24"/>
              </w:rPr>
              <w:t>A2;</w:t>
            </w:r>
            <w:proofErr w:type="gramEnd"/>
          </w:p>
          <w:p w14:paraId="233FC2B0" w14:textId="77777777" w:rsidR="002727E5" w:rsidRPr="002727E5" w:rsidRDefault="002727E5" w:rsidP="002727E5">
            <w:pPr>
              <w:shd w:val="clear" w:color="auto" w:fill="FFFFFF"/>
              <w:ind w:right="282"/>
              <w:jc w:val="both"/>
              <w:rPr>
                <w:rFonts w:ascii="Times New Roman" w:hAnsi="Times New Roman"/>
                <w:bCs/>
                <w:sz w:val="24"/>
                <w:szCs w:val="24"/>
              </w:rPr>
            </w:pPr>
            <w:r w:rsidRPr="002727E5">
              <w:rPr>
                <w:rFonts w:ascii="Times New Roman" w:hAnsi="Times New Roman"/>
                <w:bCs/>
                <w:sz w:val="24"/>
                <w:szCs w:val="24"/>
              </w:rPr>
              <w:t>-</w:t>
            </w:r>
            <w:proofErr w:type="spellStart"/>
            <w:r w:rsidRPr="002727E5">
              <w:rPr>
                <w:rFonts w:ascii="Times New Roman" w:hAnsi="Times New Roman"/>
                <w:bCs/>
                <w:sz w:val="24"/>
                <w:szCs w:val="24"/>
              </w:rPr>
              <w:t>hârtie</w:t>
            </w:r>
            <w:proofErr w:type="spellEnd"/>
            <w:r w:rsidRPr="002727E5">
              <w:rPr>
                <w:rFonts w:ascii="Times New Roman" w:hAnsi="Times New Roman"/>
                <w:bCs/>
                <w:sz w:val="24"/>
                <w:szCs w:val="24"/>
              </w:rPr>
              <w:t xml:space="preserve"> </w:t>
            </w:r>
            <w:proofErr w:type="spellStart"/>
            <w:r w:rsidRPr="002727E5">
              <w:rPr>
                <w:rFonts w:ascii="Times New Roman" w:hAnsi="Times New Roman"/>
                <w:bCs/>
                <w:sz w:val="24"/>
                <w:szCs w:val="24"/>
              </w:rPr>
              <w:t>lucioas</w:t>
            </w:r>
            <w:r w:rsidRPr="002727E5">
              <w:rPr>
                <w:rFonts w:ascii="Times New Roman" w:hAnsi="Times New Roman" w:hint="cs"/>
                <w:bCs/>
                <w:sz w:val="24"/>
                <w:szCs w:val="24"/>
              </w:rPr>
              <w:t>ă</w:t>
            </w:r>
            <w:proofErr w:type="spellEnd"/>
            <w:r w:rsidRPr="002727E5">
              <w:rPr>
                <w:rFonts w:ascii="Times New Roman" w:hAnsi="Times New Roman"/>
                <w:bCs/>
                <w:sz w:val="24"/>
                <w:szCs w:val="24"/>
              </w:rPr>
              <w:t>, 130-150 g/</w:t>
            </w:r>
            <w:proofErr w:type="spellStart"/>
            <w:r w:rsidRPr="002727E5">
              <w:rPr>
                <w:rFonts w:ascii="Times New Roman" w:hAnsi="Times New Roman"/>
                <w:bCs/>
                <w:sz w:val="24"/>
                <w:szCs w:val="24"/>
              </w:rPr>
              <w:t>mp</w:t>
            </w:r>
            <w:proofErr w:type="spellEnd"/>
          </w:p>
          <w:p w14:paraId="04A26B18" w14:textId="77777777" w:rsidR="00606CE1" w:rsidRDefault="002727E5" w:rsidP="002727E5">
            <w:pPr>
              <w:shd w:val="clear" w:color="auto" w:fill="FFFFFF"/>
              <w:ind w:right="282"/>
              <w:jc w:val="both"/>
              <w:rPr>
                <w:rFonts w:ascii="Times New Roman" w:hAnsi="Times New Roman"/>
                <w:bCs/>
                <w:sz w:val="24"/>
                <w:szCs w:val="24"/>
              </w:rPr>
            </w:pPr>
            <w:r w:rsidRPr="002727E5">
              <w:rPr>
                <w:rFonts w:ascii="Times New Roman" w:hAnsi="Times New Roman"/>
                <w:bCs/>
                <w:sz w:val="24"/>
                <w:szCs w:val="24"/>
              </w:rPr>
              <w:t>-color.</w:t>
            </w:r>
          </w:p>
          <w:p w14:paraId="7714A451" w14:textId="2594A444" w:rsidR="002727E5" w:rsidRPr="007D18B1" w:rsidRDefault="002727E5" w:rsidP="002727E5">
            <w:pPr>
              <w:shd w:val="clear" w:color="auto" w:fill="FFFFFF"/>
              <w:ind w:right="282"/>
              <w:jc w:val="both"/>
              <w:rPr>
                <w:rFonts w:ascii="Times New Roman" w:hAnsi="Times New Roman"/>
                <w:b/>
                <w:i/>
                <w:iCs/>
                <w:sz w:val="24"/>
                <w:szCs w:val="24"/>
              </w:rPr>
            </w:pPr>
            <w:r w:rsidRPr="007D18B1">
              <w:rPr>
                <w:rFonts w:ascii="Times New Roman" w:hAnsi="Times New Roman"/>
                <w:b/>
                <w:i/>
                <w:iCs/>
                <w:sz w:val="24"/>
                <w:szCs w:val="24"/>
              </w:rPr>
              <w:t xml:space="preserve">10 </w:t>
            </w:r>
            <w:proofErr w:type="spellStart"/>
            <w:r w:rsidRPr="007D18B1">
              <w:rPr>
                <w:rFonts w:ascii="Times New Roman" w:hAnsi="Times New Roman"/>
                <w:b/>
                <w:i/>
                <w:iCs/>
                <w:sz w:val="24"/>
                <w:szCs w:val="24"/>
              </w:rPr>
              <w:t>buc</w:t>
            </w:r>
            <w:proofErr w:type="spellEnd"/>
          </w:p>
        </w:tc>
        <w:tc>
          <w:tcPr>
            <w:tcW w:w="2972" w:type="dxa"/>
            <w:tcMar>
              <w:left w:w="57" w:type="dxa"/>
              <w:right w:w="57" w:type="dxa"/>
            </w:tcMar>
          </w:tcPr>
          <w:p w14:paraId="6DF0B41B" w14:textId="77777777" w:rsidR="00606CE1" w:rsidRPr="00606CE1" w:rsidRDefault="00606CE1" w:rsidP="00606CE1">
            <w:pPr>
              <w:jc w:val="both"/>
              <w:rPr>
                <w:rFonts w:ascii="Times New Roman" w:hAnsi="Times New Roman"/>
                <w:sz w:val="24"/>
                <w:szCs w:val="24"/>
                <w:lang w:val="ro-RO"/>
              </w:rPr>
            </w:pPr>
          </w:p>
        </w:tc>
      </w:tr>
      <w:tr w:rsidR="002727E5" w:rsidRPr="00606CE1" w14:paraId="365B423F" w14:textId="77777777" w:rsidTr="00512660">
        <w:trPr>
          <w:trHeight w:val="411"/>
        </w:trPr>
        <w:tc>
          <w:tcPr>
            <w:tcW w:w="641" w:type="dxa"/>
            <w:tcMar>
              <w:left w:w="57" w:type="dxa"/>
              <w:right w:w="57" w:type="dxa"/>
            </w:tcMar>
            <w:vAlign w:val="center"/>
          </w:tcPr>
          <w:p w14:paraId="054C0BAC" w14:textId="3F310C4A" w:rsidR="002727E5" w:rsidRDefault="002727E5" w:rsidP="00606CE1">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3768E5CC" w14:textId="77777777" w:rsidR="002727E5" w:rsidRPr="002727E5" w:rsidRDefault="002727E5" w:rsidP="002727E5">
            <w:pPr>
              <w:rPr>
                <w:rFonts w:ascii="Times New Roman" w:eastAsia="Calibri" w:hAnsi="Times New Roman"/>
                <w:b/>
                <w:bCs/>
                <w:sz w:val="24"/>
                <w:szCs w:val="24"/>
                <w:lang w:eastAsia="zh-CN"/>
              </w:rPr>
            </w:pPr>
            <w:proofErr w:type="spellStart"/>
            <w:r w:rsidRPr="002727E5">
              <w:rPr>
                <w:rFonts w:ascii="Times New Roman" w:eastAsia="Calibri" w:hAnsi="Times New Roman"/>
                <w:b/>
                <w:bCs/>
                <w:sz w:val="24"/>
                <w:szCs w:val="24"/>
                <w:lang w:eastAsia="zh-CN"/>
              </w:rPr>
              <w:t>Servicii</w:t>
            </w:r>
            <w:proofErr w:type="spellEnd"/>
            <w:r w:rsidRPr="002727E5">
              <w:rPr>
                <w:rFonts w:ascii="Times New Roman" w:eastAsia="Calibri" w:hAnsi="Times New Roman"/>
                <w:b/>
                <w:bCs/>
                <w:sz w:val="24"/>
                <w:szCs w:val="24"/>
                <w:lang w:eastAsia="zh-CN"/>
              </w:rPr>
              <w:t xml:space="preserve"> de </w:t>
            </w:r>
            <w:proofErr w:type="spellStart"/>
            <w:r w:rsidRPr="002727E5">
              <w:rPr>
                <w:rFonts w:ascii="Times New Roman" w:eastAsia="Calibri" w:hAnsi="Times New Roman"/>
                <w:b/>
                <w:bCs/>
                <w:sz w:val="24"/>
                <w:szCs w:val="24"/>
                <w:lang w:eastAsia="zh-CN"/>
              </w:rPr>
              <w:t>editare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tip</w:t>
            </w:r>
            <w:r w:rsidRPr="002727E5">
              <w:rPr>
                <w:rFonts w:ascii="Times New Roman" w:eastAsia="Calibri" w:hAnsi="Times New Roman" w:hint="cs"/>
                <w:b/>
                <w:bCs/>
                <w:sz w:val="24"/>
                <w:szCs w:val="24"/>
                <w:lang w:eastAsia="zh-CN"/>
              </w:rPr>
              <w:t>ă</w:t>
            </w:r>
            <w:r w:rsidRPr="002727E5">
              <w:rPr>
                <w:rFonts w:ascii="Times New Roman" w:eastAsia="Calibri" w:hAnsi="Times New Roman"/>
                <w:b/>
                <w:bCs/>
                <w:sz w:val="24"/>
                <w:szCs w:val="24"/>
                <w:lang w:eastAsia="zh-CN"/>
              </w:rPr>
              <w:t>rire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pliante</w:t>
            </w:r>
            <w:proofErr w:type="spellEnd"/>
          </w:p>
          <w:p w14:paraId="48D493BC" w14:textId="77777777" w:rsidR="008B3487" w:rsidRPr="008B3487"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w:t>
            </w:r>
            <w:proofErr w:type="spellStart"/>
            <w:r w:rsidRPr="008B3487">
              <w:rPr>
                <w:rFonts w:ascii="Times New Roman" w:hAnsi="Times New Roman"/>
                <w:bCs/>
                <w:sz w:val="24"/>
                <w:szCs w:val="24"/>
              </w:rPr>
              <w:t>Dimensiune</w:t>
            </w:r>
            <w:proofErr w:type="spellEnd"/>
            <w:r w:rsidRPr="008B3487">
              <w:rPr>
                <w:rFonts w:ascii="Times New Roman" w:hAnsi="Times New Roman"/>
                <w:bCs/>
                <w:sz w:val="24"/>
                <w:szCs w:val="24"/>
              </w:rPr>
              <w:t xml:space="preserve"> 21cm x 4 </w:t>
            </w:r>
            <w:proofErr w:type="gramStart"/>
            <w:r w:rsidRPr="008B3487">
              <w:rPr>
                <w:rFonts w:ascii="Times New Roman" w:hAnsi="Times New Roman"/>
                <w:bCs/>
                <w:sz w:val="24"/>
                <w:szCs w:val="24"/>
              </w:rPr>
              <w:t>cm;</w:t>
            </w:r>
            <w:proofErr w:type="gramEnd"/>
          </w:p>
          <w:p w14:paraId="1E347741" w14:textId="77777777" w:rsidR="008B3487" w:rsidRPr="008B3487"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w:t>
            </w:r>
            <w:proofErr w:type="gramStart"/>
            <w:r w:rsidRPr="008B3487">
              <w:rPr>
                <w:rFonts w:ascii="Times New Roman" w:hAnsi="Times New Roman"/>
                <w:bCs/>
                <w:sz w:val="24"/>
                <w:szCs w:val="24"/>
              </w:rPr>
              <w:t>Color;</w:t>
            </w:r>
            <w:proofErr w:type="gramEnd"/>
          </w:p>
          <w:p w14:paraId="046F346B" w14:textId="77777777" w:rsidR="002727E5"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w:t>
            </w:r>
            <w:proofErr w:type="spellStart"/>
            <w:r w:rsidRPr="008B3487">
              <w:rPr>
                <w:rFonts w:ascii="Times New Roman" w:hAnsi="Times New Roman"/>
                <w:bCs/>
                <w:sz w:val="24"/>
                <w:szCs w:val="24"/>
              </w:rPr>
              <w:t>laminat</w:t>
            </w:r>
            <w:proofErr w:type="spellEnd"/>
            <w:r w:rsidRPr="008B3487">
              <w:rPr>
                <w:rFonts w:ascii="Times New Roman" w:hAnsi="Times New Roman"/>
                <w:bCs/>
                <w:sz w:val="24"/>
                <w:szCs w:val="24"/>
              </w:rPr>
              <w:t>.</w:t>
            </w:r>
          </w:p>
          <w:p w14:paraId="51688266" w14:textId="0A12BAB6" w:rsidR="008B3487" w:rsidRPr="007D18B1" w:rsidRDefault="008B3487" w:rsidP="008B3487">
            <w:pPr>
              <w:shd w:val="clear" w:color="auto" w:fill="FFFFFF"/>
              <w:ind w:right="282"/>
              <w:jc w:val="both"/>
              <w:rPr>
                <w:rFonts w:ascii="Times New Roman" w:hAnsi="Times New Roman"/>
                <w:b/>
                <w:i/>
                <w:iCs/>
                <w:sz w:val="24"/>
                <w:szCs w:val="24"/>
              </w:rPr>
            </w:pPr>
            <w:r w:rsidRPr="007D18B1">
              <w:rPr>
                <w:rFonts w:ascii="Times New Roman" w:hAnsi="Times New Roman"/>
                <w:b/>
                <w:i/>
                <w:iCs/>
                <w:sz w:val="24"/>
                <w:szCs w:val="24"/>
              </w:rPr>
              <w:t xml:space="preserve">100 </w:t>
            </w:r>
            <w:proofErr w:type="spellStart"/>
            <w:r w:rsidRPr="007D18B1">
              <w:rPr>
                <w:rFonts w:ascii="Times New Roman" w:hAnsi="Times New Roman"/>
                <w:b/>
                <w:i/>
                <w:iCs/>
                <w:sz w:val="24"/>
                <w:szCs w:val="24"/>
              </w:rPr>
              <w:t>buc</w:t>
            </w:r>
            <w:proofErr w:type="spellEnd"/>
          </w:p>
        </w:tc>
        <w:tc>
          <w:tcPr>
            <w:tcW w:w="2972" w:type="dxa"/>
            <w:tcMar>
              <w:left w:w="57" w:type="dxa"/>
              <w:right w:w="57" w:type="dxa"/>
            </w:tcMar>
          </w:tcPr>
          <w:p w14:paraId="315F76BF" w14:textId="77777777" w:rsidR="002727E5" w:rsidRPr="00606CE1" w:rsidRDefault="002727E5" w:rsidP="00606CE1">
            <w:pPr>
              <w:jc w:val="both"/>
              <w:rPr>
                <w:rFonts w:ascii="Times New Roman" w:hAnsi="Times New Roman"/>
                <w:sz w:val="24"/>
                <w:szCs w:val="24"/>
                <w:lang w:val="ro-RO"/>
              </w:rPr>
            </w:pPr>
          </w:p>
        </w:tc>
      </w:tr>
      <w:tr w:rsidR="002727E5" w:rsidRPr="00606CE1" w14:paraId="4D39D870" w14:textId="77777777" w:rsidTr="00512660">
        <w:trPr>
          <w:trHeight w:val="411"/>
        </w:trPr>
        <w:tc>
          <w:tcPr>
            <w:tcW w:w="641" w:type="dxa"/>
            <w:tcMar>
              <w:left w:w="57" w:type="dxa"/>
              <w:right w:w="57" w:type="dxa"/>
            </w:tcMar>
            <w:vAlign w:val="center"/>
          </w:tcPr>
          <w:p w14:paraId="75534BBA" w14:textId="57B15749" w:rsidR="002727E5" w:rsidRDefault="002727E5" w:rsidP="00606CE1">
            <w:pPr>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vAlign w:val="center"/>
          </w:tcPr>
          <w:p w14:paraId="06B69197" w14:textId="77777777" w:rsidR="008B3487" w:rsidRPr="002727E5" w:rsidRDefault="008B3487" w:rsidP="008B3487">
            <w:pPr>
              <w:rPr>
                <w:rFonts w:ascii="Times New Roman" w:eastAsia="Calibri" w:hAnsi="Times New Roman"/>
                <w:b/>
                <w:bCs/>
                <w:sz w:val="24"/>
                <w:szCs w:val="24"/>
                <w:lang w:eastAsia="zh-CN"/>
              </w:rPr>
            </w:pPr>
            <w:proofErr w:type="spellStart"/>
            <w:r w:rsidRPr="002727E5">
              <w:rPr>
                <w:rFonts w:ascii="Times New Roman" w:eastAsia="Calibri" w:hAnsi="Times New Roman"/>
                <w:b/>
                <w:bCs/>
                <w:sz w:val="24"/>
                <w:szCs w:val="24"/>
                <w:lang w:eastAsia="zh-CN"/>
              </w:rPr>
              <w:t>Servicii</w:t>
            </w:r>
            <w:proofErr w:type="spellEnd"/>
            <w:r w:rsidRPr="002727E5">
              <w:rPr>
                <w:rFonts w:ascii="Times New Roman" w:eastAsia="Calibri" w:hAnsi="Times New Roman"/>
                <w:b/>
                <w:bCs/>
                <w:sz w:val="24"/>
                <w:szCs w:val="24"/>
                <w:lang w:eastAsia="zh-CN"/>
              </w:rPr>
              <w:t xml:space="preserve"> de </w:t>
            </w:r>
            <w:proofErr w:type="spellStart"/>
            <w:r w:rsidRPr="002727E5">
              <w:rPr>
                <w:rFonts w:ascii="Times New Roman" w:eastAsia="Calibri" w:hAnsi="Times New Roman"/>
                <w:b/>
                <w:bCs/>
                <w:sz w:val="24"/>
                <w:szCs w:val="24"/>
                <w:lang w:eastAsia="zh-CN"/>
              </w:rPr>
              <w:t>editare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tip</w:t>
            </w:r>
            <w:r w:rsidRPr="002727E5">
              <w:rPr>
                <w:rFonts w:ascii="Times New Roman" w:eastAsia="Calibri" w:hAnsi="Times New Roman" w:hint="cs"/>
                <w:b/>
                <w:bCs/>
                <w:sz w:val="24"/>
                <w:szCs w:val="24"/>
                <w:lang w:eastAsia="zh-CN"/>
              </w:rPr>
              <w:t>ă</w:t>
            </w:r>
            <w:r w:rsidRPr="002727E5">
              <w:rPr>
                <w:rFonts w:ascii="Times New Roman" w:eastAsia="Calibri" w:hAnsi="Times New Roman"/>
                <w:b/>
                <w:bCs/>
                <w:sz w:val="24"/>
                <w:szCs w:val="24"/>
                <w:lang w:eastAsia="zh-CN"/>
              </w:rPr>
              <w:t>rire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pliante</w:t>
            </w:r>
            <w:proofErr w:type="spellEnd"/>
          </w:p>
          <w:p w14:paraId="05187774" w14:textId="06EB8298" w:rsidR="008B3487" w:rsidRPr="008B3487"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w:t>
            </w:r>
            <w:proofErr w:type="spellStart"/>
            <w:r w:rsidRPr="008B3487">
              <w:rPr>
                <w:rFonts w:ascii="Times New Roman" w:hAnsi="Times New Roman"/>
                <w:bCs/>
                <w:sz w:val="24"/>
                <w:szCs w:val="24"/>
              </w:rPr>
              <w:t>dimensiune</w:t>
            </w:r>
            <w:proofErr w:type="spellEnd"/>
            <w:r w:rsidRPr="008B3487">
              <w:rPr>
                <w:rFonts w:ascii="Times New Roman" w:hAnsi="Times New Roman"/>
                <w:bCs/>
                <w:sz w:val="24"/>
                <w:szCs w:val="24"/>
              </w:rPr>
              <w:t xml:space="preserve"> A4</w:t>
            </w:r>
          </w:p>
          <w:p w14:paraId="16AB593C" w14:textId="77777777" w:rsidR="008B3487" w:rsidRPr="008B3487"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w:t>
            </w:r>
            <w:proofErr w:type="spellStart"/>
            <w:r w:rsidRPr="008B3487">
              <w:rPr>
                <w:rFonts w:ascii="Times New Roman" w:hAnsi="Times New Roman"/>
                <w:bCs/>
                <w:sz w:val="24"/>
                <w:szCs w:val="24"/>
              </w:rPr>
              <w:t>hârtie</w:t>
            </w:r>
            <w:proofErr w:type="spellEnd"/>
            <w:r w:rsidRPr="008B3487">
              <w:rPr>
                <w:rFonts w:ascii="Times New Roman" w:hAnsi="Times New Roman"/>
                <w:bCs/>
                <w:sz w:val="24"/>
                <w:szCs w:val="24"/>
              </w:rPr>
              <w:t xml:space="preserve"> </w:t>
            </w:r>
            <w:proofErr w:type="spellStart"/>
            <w:r w:rsidRPr="008B3487">
              <w:rPr>
                <w:rFonts w:ascii="Times New Roman" w:hAnsi="Times New Roman"/>
                <w:bCs/>
                <w:sz w:val="24"/>
                <w:szCs w:val="24"/>
              </w:rPr>
              <w:t>couché</w:t>
            </w:r>
            <w:proofErr w:type="spellEnd"/>
            <w:r w:rsidRPr="008B3487">
              <w:rPr>
                <w:rFonts w:ascii="Times New Roman" w:hAnsi="Times New Roman"/>
                <w:bCs/>
                <w:sz w:val="24"/>
                <w:szCs w:val="24"/>
              </w:rPr>
              <w:t xml:space="preserve"> mat 200 g/</w:t>
            </w:r>
            <w:proofErr w:type="spellStart"/>
            <w:r w:rsidRPr="008B3487">
              <w:rPr>
                <w:rFonts w:ascii="Times New Roman" w:hAnsi="Times New Roman"/>
                <w:bCs/>
                <w:sz w:val="24"/>
                <w:szCs w:val="24"/>
              </w:rPr>
              <w:t>mp</w:t>
            </w:r>
            <w:proofErr w:type="spellEnd"/>
            <w:r w:rsidRPr="008B3487">
              <w:rPr>
                <w:rFonts w:ascii="Times New Roman" w:hAnsi="Times New Roman"/>
                <w:bCs/>
                <w:sz w:val="24"/>
                <w:szCs w:val="24"/>
              </w:rPr>
              <w:t xml:space="preserve"> </w:t>
            </w:r>
            <w:proofErr w:type="spellStart"/>
            <w:r w:rsidRPr="008B3487">
              <w:rPr>
                <w:rFonts w:ascii="Times New Roman" w:hAnsi="Times New Roman"/>
                <w:bCs/>
                <w:sz w:val="24"/>
                <w:szCs w:val="24"/>
              </w:rPr>
              <w:t>sau</w:t>
            </w:r>
            <w:proofErr w:type="spellEnd"/>
            <w:r w:rsidRPr="008B3487">
              <w:rPr>
                <w:rFonts w:ascii="Times New Roman" w:hAnsi="Times New Roman"/>
                <w:bCs/>
                <w:sz w:val="24"/>
                <w:szCs w:val="24"/>
              </w:rPr>
              <w:t xml:space="preserve"> </w:t>
            </w:r>
            <w:proofErr w:type="spellStart"/>
            <w:proofErr w:type="gramStart"/>
            <w:r w:rsidRPr="008B3487">
              <w:rPr>
                <w:rFonts w:ascii="Times New Roman" w:hAnsi="Times New Roman"/>
                <w:bCs/>
                <w:sz w:val="24"/>
                <w:szCs w:val="24"/>
              </w:rPr>
              <w:t>asem</w:t>
            </w:r>
            <w:r w:rsidRPr="008B3487">
              <w:rPr>
                <w:rFonts w:ascii="Times New Roman" w:hAnsi="Times New Roman" w:hint="cs"/>
                <w:bCs/>
                <w:sz w:val="24"/>
                <w:szCs w:val="24"/>
              </w:rPr>
              <w:t>ă</w:t>
            </w:r>
            <w:r w:rsidRPr="008B3487">
              <w:rPr>
                <w:rFonts w:ascii="Times New Roman" w:hAnsi="Times New Roman"/>
                <w:bCs/>
                <w:sz w:val="24"/>
                <w:szCs w:val="24"/>
              </w:rPr>
              <w:t>n</w:t>
            </w:r>
            <w:r w:rsidRPr="008B3487">
              <w:rPr>
                <w:rFonts w:ascii="Times New Roman" w:hAnsi="Times New Roman" w:hint="cs"/>
                <w:bCs/>
                <w:sz w:val="24"/>
                <w:szCs w:val="24"/>
              </w:rPr>
              <w:t>ă</w:t>
            </w:r>
            <w:r w:rsidRPr="008B3487">
              <w:rPr>
                <w:rFonts w:ascii="Times New Roman" w:hAnsi="Times New Roman"/>
                <w:bCs/>
                <w:sz w:val="24"/>
                <w:szCs w:val="24"/>
              </w:rPr>
              <w:t>tor</w:t>
            </w:r>
            <w:proofErr w:type="spellEnd"/>
            <w:r w:rsidRPr="008B3487">
              <w:rPr>
                <w:rFonts w:ascii="Times New Roman" w:hAnsi="Times New Roman"/>
                <w:bCs/>
                <w:sz w:val="24"/>
                <w:szCs w:val="24"/>
              </w:rPr>
              <w:t>;</w:t>
            </w:r>
            <w:proofErr w:type="gramEnd"/>
          </w:p>
          <w:p w14:paraId="2B9FB39C" w14:textId="77777777" w:rsidR="002727E5" w:rsidRDefault="008B3487" w:rsidP="008B3487">
            <w:pPr>
              <w:shd w:val="clear" w:color="auto" w:fill="FFFFFF"/>
              <w:ind w:right="282"/>
              <w:jc w:val="both"/>
              <w:rPr>
                <w:rFonts w:ascii="Times New Roman" w:hAnsi="Times New Roman"/>
                <w:bCs/>
                <w:sz w:val="24"/>
                <w:szCs w:val="24"/>
              </w:rPr>
            </w:pPr>
            <w:r w:rsidRPr="008B3487">
              <w:rPr>
                <w:rFonts w:ascii="Times New Roman" w:hAnsi="Times New Roman"/>
                <w:bCs/>
                <w:sz w:val="24"/>
                <w:szCs w:val="24"/>
              </w:rPr>
              <w:t>-color.</w:t>
            </w:r>
          </w:p>
          <w:p w14:paraId="178D1FE6" w14:textId="5FDBF936" w:rsidR="008B3487" w:rsidRPr="007D18B1" w:rsidRDefault="008B3487" w:rsidP="008B3487">
            <w:pPr>
              <w:shd w:val="clear" w:color="auto" w:fill="FFFFFF"/>
              <w:ind w:right="282"/>
              <w:jc w:val="both"/>
              <w:rPr>
                <w:rFonts w:ascii="Times New Roman" w:hAnsi="Times New Roman"/>
                <w:b/>
                <w:i/>
                <w:iCs/>
                <w:sz w:val="24"/>
                <w:szCs w:val="24"/>
              </w:rPr>
            </w:pPr>
            <w:r w:rsidRPr="007D18B1">
              <w:rPr>
                <w:rFonts w:ascii="Times New Roman" w:hAnsi="Times New Roman"/>
                <w:b/>
                <w:i/>
                <w:iCs/>
                <w:sz w:val="24"/>
                <w:szCs w:val="24"/>
              </w:rPr>
              <w:t xml:space="preserve">100 </w:t>
            </w:r>
            <w:proofErr w:type="spellStart"/>
            <w:r w:rsidRPr="007D18B1">
              <w:rPr>
                <w:rFonts w:ascii="Times New Roman" w:hAnsi="Times New Roman"/>
                <w:b/>
                <w:i/>
                <w:iCs/>
                <w:sz w:val="24"/>
                <w:szCs w:val="24"/>
              </w:rPr>
              <w:t>buc</w:t>
            </w:r>
            <w:proofErr w:type="spellEnd"/>
          </w:p>
        </w:tc>
        <w:tc>
          <w:tcPr>
            <w:tcW w:w="2972" w:type="dxa"/>
            <w:tcMar>
              <w:left w:w="57" w:type="dxa"/>
              <w:right w:w="57" w:type="dxa"/>
            </w:tcMar>
          </w:tcPr>
          <w:p w14:paraId="1C0D81D0" w14:textId="77777777" w:rsidR="002727E5" w:rsidRPr="00606CE1" w:rsidRDefault="002727E5" w:rsidP="00606CE1">
            <w:pPr>
              <w:jc w:val="both"/>
              <w:rPr>
                <w:rFonts w:ascii="Times New Roman" w:hAnsi="Times New Roman"/>
                <w:sz w:val="24"/>
                <w:szCs w:val="24"/>
                <w:lang w:val="ro-RO"/>
              </w:rPr>
            </w:pPr>
          </w:p>
        </w:tc>
      </w:tr>
      <w:tr w:rsidR="008B3487" w:rsidRPr="00606CE1" w14:paraId="4AA9101D" w14:textId="77777777" w:rsidTr="00512660">
        <w:trPr>
          <w:trHeight w:val="411"/>
        </w:trPr>
        <w:tc>
          <w:tcPr>
            <w:tcW w:w="641" w:type="dxa"/>
            <w:tcMar>
              <w:left w:w="57" w:type="dxa"/>
              <w:right w:w="57" w:type="dxa"/>
            </w:tcMar>
            <w:vAlign w:val="center"/>
          </w:tcPr>
          <w:p w14:paraId="6C2F2984" w14:textId="52DC061F" w:rsidR="008B3487" w:rsidRDefault="008B3487" w:rsidP="00606CE1">
            <w:pPr>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vAlign w:val="center"/>
          </w:tcPr>
          <w:p w14:paraId="24FC13F4" w14:textId="77777777" w:rsidR="008B3487" w:rsidRPr="002727E5" w:rsidRDefault="008B3487" w:rsidP="008B3487">
            <w:pPr>
              <w:rPr>
                <w:rFonts w:ascii="Times New Roman" w:eastAsia="Calibri" w:hAnsi="Times New Roman"/>
                <w:b/>
                <w:bCs/>
                <w:sz w:val="24"/>
                <w:szCs w:val="24"/>
                <w:lang w:eastAsia="zh-CN"/>
              </w:rPr>
            </w:pPr>
            <w:proofErr w:type="spellStart"/>
            <w:r w:rsidRPr="002727E5">
              <w:rPr>
                <w:rFonts w:ascii="Times New Roman" w:eastAsia="Calibri" w:hAnsi="Times New Roman"/>
                <w:b/>
                <w:bCs/>
                <w:sz w:val="24"/>
                <w:szCs w:val="24"/>
                <w:lang w:eastAsia="zh-CN"/>
              </w:rPr>
              <w:t>Servicii</w:t>
            </w:r>
            <w:proofErr w:type="spellEnd"/>
            <w:r w:rsidRPr="002727E5">
              <w:rPr>
                <w:rFonts w:ascii="Times New Roman" w:eastAsia="Calibri" w:hAnsi="Times New Roman"/>
                <w:b/>
                <w:bCs/>
                <w:sz w:val="24"/>
                <w:szCs w:val="24"/>
                <w:lang w:eastAsia="zh-CN"/>
              </w:rPr>
              <w:t xml:space="preserve"> de </w:t>
            </w:r>
            <w:proofErr w:type="spellStart"/>
            <w:r w:rsidRPr="002727E5">
              <w:rPr>
                <w:rFonts w:ascii="Times New Roman" w:eastAsia="Calibri" w:hAnsi="Times New Roman"/>
                <w:b/>
                <w:bCs/>
                <w:sz w:val="24"/>
                <w:szCs w:val="24"/>
                <w:lang w:eastAsia="zh-CN"/>
              </w:rPr>
              <w:t>editare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tip</w:t>
            </w:r>
            <w:r w:rsidRPr="002727E5">
              <w:rPr>
                <w:rFonts w:ascii="Times New Roman" w:eastAsia="Calibri" w:hAnsi="Times New Roman" w:hint="cs"/>
                <w:b/>
                <w:bCs/>
                <w:sz w:val="24"/>
                <w:szCs w:val="24"/>
                <w:lang w:eastAsia="zh-CN"/>
              </w:rPr>
              <w:t>ă</w:t>
            </w:r>
            <w:r w:rsidRPr="002727E5">
              <w:rPr>
                <w:rFonts w:ascii="Times New Roman" w:eastAsia="Calibri" w:hAnsi="Times New Roman"/>
                <w:b/>
                <w:bCs/>
                <w:sz w:val="24"/>
                <w:szCs w:val="24"/>
                <w:lang w:eastAsia="zh-CN"/>
              </w:rPr>
              <w:t>rire</w:t>
            </w:r>
            <w:proofErr w:type="spellEnd"/>
            <w:r w:rsidRPr="002727E5">
              <w:rPr>
                <w:rFonts w:ascii="Times New Roman" w:eastAsia="Calibri" w:hAnsi="Times New Roman"/>
                <w:b/>
                <w:bCs/>
                <w:sz w:val="24"/>
                <w:szCs w:val="24"/>
                <w:lang w:eastAsia="zh-CN"/>
              </w:rPr>
              <w:t xml:space="preserve"> </w:t>
            </w:r>
            <w:proofErr w:type="spellStart"/>
            <w:r w:rsidRPr="002727E5">
              <w:rPr>
                <w:rFonts w:ascii="Times New Roman" w:eastAsia="Calibri" w:hAnsi="Times New Roman"/>
                <w:b/>
                <w:bCs/>
                <w:sz w:val="24"/>
                <w:szCs w:val="24"/>
                <w:lang w:eastAsia="zh-CN"/>
              </w:rPr>
              <w:t>pliante</w:t>
            </w:r>
            <w:proofErr w:type="spellEnd"/>
          </w:p>
          <w:p w14:paraId="0DDAB14C" w14:textId="77777777" w:rsidR="009441B2" w:rsidRPr="009441B2" w:rsidRDefault="009441B2" w:rsidP="009441B2">
            <w:pPr>
              <w:shd w:val="clear" w:color="auto" w:fill="FFFFFF"/>
              <w:ind w:right="282"/>
              <w:jc w:val="both"/>
              <w:rPr>
                <w:rFonts w:ascii="Times New Roman" w:hAnsi="Times New Roman"/>
                <w:bCs/>
                <w:sz w:val="24"/>
                <w:szCs w:val="24"/>
              </w:rPr>
            </w:pPr>
            <w:r w:rsidRPr="009441B2">
              <w:rPr>
                <w:rFonts w:ascii="Times New Roman" w:hAnsi="Times New Roman"/>
                <w:bCs/>
                <w:sz w:val="24"/>
                <w:szCs w:val="24"/>
              </w:rPr>
              <w:t xml:space="preserve">-Format </w:t>
            </w:r>
            <w:proofErr w:type="gramStart"/>
            <w:r w:rsidRPr="009441B2">
              <w:rPr>
                <w:rFonts w:ascii="Times New Roman" w:hAnsi="Times New Roman"/>
                <w:bCs/>
                <w:sz w:val="24"/>
                <w:szCs w:val="24"/>
              </w:rPr>
              <w:t>A4;</w:t>
            </w:r>
            <w:proofErr w:type="gramEnd"/>
          </w:p>
          <w:p w14:paraId="19D06609" w14:textId="77777777" w:rsidR="009441B2" w:rsidRPr="009441B2" w:rsidRDefault="009441B2" w:rsidP="009441B2">
            <w:pPr>
              <w:shd w:val="clear" w:color="auto" w:fill="FFFFFF"/>
              <w:ind w:right="282"/>
              <w:jc w:val="both"/>
              <w:rPr>
                <w:rFonts w:ascii="Times New Roman" w:hAnsi="Times New Roman"/>
                <w:bCs/>
                <w:sz w:val="24"/>
                <w:szCs w:val="24"/>
              </w:rPr>
            </w:pPr>
            <w:r w:rsidRPr="009441B2">
              <w:rPr>
                <w:rFonts w:ascii="Times New Roman" w:hAnsi="Times New Roman"/>
                <w:bCs/>
                <w:sz w:val="24"/>
                <w:szCs w:val="24"/>
              </w:rPr>
              <w:t>-</w:t>
            </w:r>
            <w:proofErr w:type="spellStart"/>
            <w:r w:rsidRPr="009441B2">
              <w:rPr>
                <w:rFonts w:ascii="Times New Roman" w:hAnsi="Times New Roman"/>
                <w:bCs/>
                <w:sz w:val="24"/>
                <w:szCs w:val="24"/>
              </w:rPr>
              <w:t>hârtie</w:t>
            </w:r>
            <w:proofErr w:type="spellEnd"/>
            <w:r w:rsidRPr="009441B2">
              <w:rPr>
                <w:rFonts w:ascii="Times New Roman" w:hAnsi="Times New Roman"/>
                <w:bCs/>
                <w:sz w:val="24"/>
                <w:szCs w:val="24"/>
              </w:rPr>
              <w:t xml:space="preserve"> </w:t>
            </w:r>
            <w:proofErr w:type="spellStart"/>
            <w:r w:rsidRPr="009441B2">
              <w:rPr>
                <w:rFonts w:ascii="Times New Roman" w:hAnsi="Times New Roman"/>
                <w:bCs/>
                <w:sz w:val="24"/>
                <w:szCs w:val="24"/>
              </w:rPr>
              <w:t>clasic</w:t>
            </w:r>
            <w:r w:rsidRPr="009441B2">
              <w:rPr>
                <w:rFonts w:ascii="Times New Roman" w:hAnsi="Times New Roman" w:hint="cs"/>
                <w:bCs/>
                <w:sz w:val="24"/>
                <w:szCs w:val="24"/>
              </w:rPr>
              <w:t>ă</w:t>
            </w:r>
            <w:proofErr w:type="spellEnd"/>
            <w:r w:rsidRPr="009441B2">
              <w:rPr>
                <w:rFonts w:ascii="Times New Roman" w:hAnsi="Times New Roman"/>
                <w:bCs/>
                <w:sz w:val="24"/>
                <w:szCs w:val="24"/>
              </w:rPr>
              <w:t xml:space="preserve"> </w:t>
            </w:r>
            <w:proofErr w:type="spellStart"/>
            <w:proofErr w:type="gramStart"/>
            <w:r w:rsidRPr="009441B2">
              <w:rPr>
                <w:rFonts w:ascii="Times New Roman" w:hAnsi="Times New Roman"/>
                <w:bCs/>
                <w:sz w:val="24"/>
                <w:szCs w:val="24"/>
              </w:rPr>
              <w:t>copiator</w:t>
            </w:r>
            <w:proofErr w:type="spellEnd"/>
            <w:r w:rsidRPr="009441B2">
              <w:rPr>
                <w:rFonts w:ascii="Times New Roman" w:hAnsi="Times New Roman"/>
                <w:bCs/>
                <w:sz w:val="24"/>
                <w:szCs w:val="24"/>
              </w:rPr>
              <w:t>;</w:t>
            </w:r>
            <w:proofErr w:type="gramEnd"/>
          </w:p>
          <w:p w14:paraId="2927885F" w14:textId="77777777" w:rsidR="008B3487" w:rsidRDefault="009441B2" w:rsidP="009441B2">
            <w:pPr>
              <w:shd w:val="clear" w:color="auto" w:fill="FFFFFF"/>
              <w:ind w:right="282"/>
              <w:jc w:val="both"/>
              <w:rPr>
                <w:rFonts w:ascii="Times New Roman" w:hAnsi="Times New Roman"/>
                <w:bCs/>
                <w:sz w:val="24"/>
                <w:szCs w:val="24"/>
              </w:rPr>
            </w:pPr>
            <w:r w:rsidRPr="009441B2">
              <w:rPr>
                <w:rFonts w:ascii="Times New Roman" w:hAnsi="Times New Roman"/>
                <w:bCs/>
                <w:sz w:val="24"/>
                <w:szCs w:val="24"/>
              </w:rPr>
              <w:t>-</w:t>
            </w:r>
            <w:proofErr w:type="spellStart"/>
            <w:r w:rsidRPr="009441B2">
              <w:rPr>
                <w:rFonts w:ascii="Times New Roman" w:hAnsi="Times New Roman"/>
                <w:bCs/>
                <w:sz w:val="24"/>
                <w:szCs w:val="24"/>
              </w:rPr>
              <w:t>alb-negru</w:t>
            </w:r>
            <w:proofErr w:type="spellEnd"/>
            <w:r w:rsidRPr="009441B2">
              <w:rPr>
                <w:rFonts w:ascii="Times New Roman" w:hAnsi="Times New Roman"/>
                <w:bCs/>
                <w:sz w:val="24"/>
                <w:szCs w:val="24"/>
              </w:rPr>
              <w:t xml:space="preserve">, </w:t>
            </w:r>
            <w:proofErr w:type="spellStart"/>
            <w:r w:rsidRPr="009441B2">
              <w:rPr>
                <w:rFonts w:ascii="Times New Roman" w:hAnsi="Times New Roman"/>
                <w:bCs/>
                <w:sz w:val="24"/>
                <w:szCs w:val="24"/>
              </w:rPr>
              <w:t>faț</w:t>
            </w:r>
            <w:r w:rsidRPr="009441B2">
              <w:rPr>
                <w:rFonts w:ascii="Times New Roman" w:hAnsi="Times New Roman" w:hint="cs"/>
                <w:bCs/>
                <w:sz w:val="24"/>
                <w:szCs w:val="24"/>
              </w:rPr>
              <w:t>ă</w:t>
            </w:r>
            <w:proofErr w:type="spellEnd"/>
            <w:r w:rsidRPr="009441B2">
              <w:rPr>
                <w:rFonts w:ascii="Times New Roman" w:hAnsi="Times New Roman"/>
                <w:bCs/>
                <w:sz w:val="24"/>
                <w:szCs w:val="24"/>
              </w:rPr>
              <w:t xml:space="preserve"> verso.</w:t>
            </w:r>
          </w:p>
          <w:p w14:paraId="68588B83" w14:textId="687C50F2" w:rsidR="007D18B1" w:rsidRPr="007D18B1" w:rsidRDefault="007D18B1" w:rsidP="009441B2">
            <w:pPr>
              <w:shd w:val="clear" w:color="auto" w:fill="FFFFFF"/>
              <w:ind w:right="282"/>
              <w:jc w:val="both"/>
              <w:rPr>
                <w:rFonts w:ascii="Times New Roman" w:hAnsi="Times New Roman"/>
                <w:b/>
                <w:i/>
                <w:iCs/>
                <w:sz w:val="24"/>
                <w:szCs w:val="24"/>
              </w:rPr>
            </w:pPr>
            <w:r w:rsidRPr="007D18B1">
              <w:rPr>
                <w:rFonts w:ascii="Times New Roman" w:hAnsi="Times New Roman"/>
                <w:b/>
                <w:i/>
                <w:iCs/>
                <w:sz w:val="24"/>
                <w:szCs w:val="24"/>
              </w:rPr>
              <w:t xml:space="preserve">500 </w:t>
            </w:r>
            <w:proofErr w:type="spellStart"/>
            <w:r w:rsidRPr="007D18B1">
              <w:rPr>
                <w:rFonts w:ascii="Times New Roman" w:hAnsi="Times New Roman"/>
                <w:b/>
                <w:i/>
                <w:iCs/>
                <w:sz w:val="24"/>
                <w:szCs w:val="24"/>
              </w:rPr>
              <w:t>buc</w:t>
            </w:r>
            <w:proofErr w:type="spellEnd"/>
          </w:p>
        </w:tc>
        <w:tc>
          <w:tcPr>
            <w:tcW w:w="2972" w:type="dxa"/>
            <w:tcMar>
              <w:left w:w="57" w:type="dxa"/>
              <w:right w:w="57" w:type="dxa"/>
            </w:tcMar>
          </w:tcPr>
          <w:p w14:paraId="27ED036C" w14:textId="77777777" w:rsidR="008B3487" w:rsidRPr="00606CE1" w:rsidRDefault="008B3487" w:rsidP="00606CE1">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DFB741C" w14:textId="31F0F2EE" w:rsidR="00D37C45" w:rsidRDefault="00CD3BF8" w:rsidP="000A5B1E">
      <w:pPr>
        <w:jc w:val="both"/>
        <w:rPr>
          <w:rFonts w:ascii="Arial Narrow" w:hAnsi="Arial Narrow"/>
          <w:b/>
          <w:i/>
          <w:noProof/>
          <w:sz w:val="24"/>
          <w:szCs w:val="24"/>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1502464C" w14:textId="77777777" w:rsidR="008B3320" w:rsidRDefault="008B3320" w:rsidP="00557393">
      <w:pPr>
        <w:jc w:val="right"/>
        <w:rPr>
          <w:rFonts w:ascii="Arial Narrow" w:hAnsi="Arial Narrow"/>
          <w:b/>
          <w:i/>
          <w:noProof/>
          <w:sz w:val="24"/>
          <w:szCs w:val="24"/>
          <w:lang w:val="fr-FR"/>
        </w:rPr>
      </w:pPr>
    </w:p>
    <w:p w14:paraId="6F4690EB" w14:textId="77777777" w:rsidR="008B3320" w:rsidRDefault="008B3320" w:rsidP="00557393">
      <w:pPr>
        <w:jc w:val="right"/>
        <w:rPr>
          <w:rFonts w:ascii="Arial Narrow" w:hAnsi="Arial Narrow"/>
          <w:b/>
          <w:i/>
          <w:noProof/>
          <w:sz w:val="24"/>
          <w:szCs w:val="24"/>
          <w:lang w:val="fr-FR"/>
        </w:rPr>
      </w:pPr>
    </w:p>
    <w:p w14:paraId="066613BF" w14:textId="77777777" w:rsidR="008B3320" w:rsidRDefault="008B3320" w:rsidP="00557393">
      <w:pPr>
        <w:jc w:val="right"/>
        <w:rPr>
          <w:rFonts w:ascii="Arial Narrow" w:hAnsi="Arial Narrow"/>
          <w:b/>
          <w:i/>
          <w:noProof/>
          <w:sz w:val="24"/>
          <w:szCs w:val="24"/>
          <w:lang w:val="fr-FR"/>
        </w:rPr>
      </w:pPr>
    </w:p>
    <w:p w14:paraId="28D0E43E" w14:textId="77777777" w:rsidR="008B3320" w:rsidRDefault="008B3320" w:rsidP="00557393">
      <w:pPr>
        <w:jc w:val="right"/>
        <w:rPr>
          <w:rFonts w:ascii="Arial Narrow" w:hAnsi="Arial Narrow"/>
          <w:b/>
          <w:i/>
          <w:noProof/>
          <w:sz w:val="24"/>
          <w:szCs w:val="24"/>
          <w:lang w:val="fr-FR"/>
        </w:rPr>
      </w:pPr>
    </w:p>
    <w:p w14:paraId="19925B81" w14:textId="77777777" w:rsidR="008B3320" w:rsidRDefault="008B3320" w:rsidP="00557393">
      <w:pPr>
        <w:jc w:val="right"/>
        <w:rPr>
          <w:rFonts w:ascii="Arial Narrow" w:hAnsi="Arial Narrow"/>
          <w:b/>
          <w:i/>
          <w:noProof/>
          <w:sz w:val="24"/>
          <w:szCs w:val="24"/>
          <w:lang w:val="fr-FR"/>
        </w:rPr>
      </w:pPr>
    </w:p>
    <w:p w14:paraId="40CB0AD3" w14:textId="77777777" w:rsidR="008B3320" w:rsidRDefault="008B3320" w:rsidP="00557393">
      <w:pPr>
        <w:jc w:val="right"/>
        <w:rPr>
          <w:rFonts w:ascii="Arial Narrow" w:hAnsi="Arial Narrow"/>
          <w:b/>
          <w:i/>
          <w:noProof/>
          <w:sz w:val="24"/>
          <w:szCs w:val="24"/>
          <w:lang w:val="fr-FR"/>
        </w:rPr>
      </w:pPr>
    </w:p>
    <w:p w14:paraId="2954F276" w14:textId="504033A3"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99279" w14:textId="77777777" w:rsidR="00936A56" w:rsidRDefault="00936A56">
      <w:r>
        <w:separator/>
      </w:r>
    </w:p>
  </w:endnote>
  <w:endnote w:type="continuationSeparator" w:id="0">
    <w:p w14:paraId="2F0DD56E" w14:textId="77777777" w:rsidR="00936A56" w:rsidRDefault="0093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0C971" w14:textId="77777777" w:rsidR="00936A56" w:rsidRDefault="00936A56">
      <w:r>
        <w:separator/>
      </w:r>
    </w:p>
  </w:footnote>
  <w:footnote w:type="continuationSeparator" w:id="0">
    <w:p w14:paraId="3F379498" w14:textId="77777777" w:rsidR="00936A56" w:rsidRDefault="00936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8713B7"/>
    <w:multiLevelType w:val="hybridMultilevel"/>
    <w:tmpl w:val="EA8C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E2B68"/>
    <w:multiLevelType w:val="hybridMultilevel"/>
    <w:tmpl w:val="BC40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9055BD"/>
    <w:multiLevelType w:val="hybridMultilevel"/>
    <w:tmpl w:val="5F54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9600F"/>
    <w:multiLevelType w:val="hybridMultilevel"/>
    <w:tmpl w:val="9A5C3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11"/>
  </w:num>
  <w:num w:numId="2" w16cid:durableId="1631129132">
    <w:abstractNumId w:val="6"/>
  </w:num>
  <w:num w:numId="3" w16cid:durableId="678890948">
    <w:abstractNumId w:val="5"/>
  </w:num>
  <w:num w:numId="4" w16cid:durableId="1365207322">
    <w:abstractNumId w:val="8"/>
  </w:num>
  <w:num w:numId="5" w16cid:durableId="1310935948">
    <w:abstractNumId w:val="10"/>
  </w:num>
  <w:num w:numId="6" w16cid:durableId="1977367038">
    <w:abstractNumId w:val="4"/>
  </w:num>
  <w:num w:numId="7" w16cid:durableId="934094068">
    <w:abstractNumId w:val="7"/>
  </w:num>
  <w:num w:numId="8" w16cid:durableId="138576012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5F3C"/>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590A"/>
    <w:rsid w:val="000919F6"/>
    <w:rsid w:val="00097822"/>
    <w:rsid w:val="000A2271"/>
    <w:rsid w:val="000A5B1E"/>
    <w:rsid w:val="000A65A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787B"/>
    <w:rsid w:val="001C3E70"/>
    <w:rsid w:val="001C58E0"/>
    <w:rsid w:val="001C63B0"/>
    <w:rsid w:val="001C7BA4"/>
    <w:rsid w:val="001D4BFF"/>
    <w:rsid w:val="001D599B"/>
    <w:rsid w:val="001D65EC"/>
    <w:rsid w:val="001E33AA"/>
    <w:rsid w:val="001F09DD"/>
    <w:rsid w:val="001F0F82"/>
    <w:rsid w:val="001F1A20"/>
    <w:rsid w:val="001F42B5"/>
    <w:rsid w:val="002005C4"/>
    <w:rsid w:val="002027DA"/>
    <w:rsid w:val="00210525"/>
    <w:rsid w:val="0021095D"/>
    <w:rsid w:val="002141AB"/>
    <w:rsid w:val="00214918"/>
    <w:rsid w:val="00217B00"/>
    <w:rsid w:val="00225E7B"/>
    <w:rsid w:val="00226BE3"/>
    <w:rsid w:val="002345DD"/>
    <w:rsid w:val="00234EB5"/>
    <w:rsid w:val="00235D76"/>
    <w:rsid w:val="00237030"/>
    <w:rsid w:val="002424EE"/>
    <w:rsid w:val="00250A36"/>
    <w:rsid w:val="0026197C"/>
    <w:rsid w:val="00263B5C"/>
    <w:rsid w:val="0026405C"/>
    <w:rsid w:val="00271100"/>
    <w:rsid w:val="002712C5"/>
    <w:rsid w:val="0027241D"/>
    <w:rsid w:val="002727E5"/>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3BB"/>
    <w:rsid w:val="00301FD9"/>
    <w:rsid w:val="0030628F"/>
    <w:rsid w:val="00307ABF"/>
    <w:rsid w:val="003133A2"/>
    <w:rsid w:val="00313EA0"/>
    <w:rsid w:val="00317D4D"/>
    <w:rsid w:val="00321894"/>
    <w:rsid w:val="003231D6"/>
    <w:rsid w:val="00323902"/>
    <w:rsid w:val="00327322"/>
    <w:rsid w:val="00336854"/>
    <w:rsid w:val="00341B9C"/>
    <w:rsid w:val="003427D0"/>
    <w:rsid w:val="003468C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D1A51"/>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24CCA"/>
    <w:rsid w:val="004337CE"/>
    <w:rsid w:val="00434462"/>
    <w:rsid w:val="004350FE"/>
    <w:rsid w:val="00436705"/>
    <w:rsid w:val="00444D4D"/>
    <w:rsid w:val="00446160"/>
    <w:rsid w:val="004525E6"/>
    <w:rsid w:val="00453794"/>
    <w:rsid w:val="00454113"/>
    <w:rsid w:val="004659D4"/>
    <w:rsid w:val="0047473F"/>
    <w:rsid w:val="0048761D"/>
    <w:rsid w:val="00487E07"/>
    <w:rsid w:val="00490DC3"/>
    <w:rsid w:val="004916F7"/>
    <w:rsid w:val="00491F57"/>
    <w:rsid w:val="00496EBE"/>
    <w:rsid w:val="004A0AD5"/>
    <w:rsid w:val="004A31B0"/>
    <w:rsid w:val="004A734A"/>
    <w:rsid w:val="004A756E"/>
    <w:rsid w:val="004B4828"/>
    <w:rsid w:val="004D6263"/>
    <w:rsid w:val="004E14D7"/>
    <w:rsid w:val="004E17FF"/>
    <w:rsid w:val="004E26C1"/>
    <w:rsid w:val="004E2875"/>
    <w:rsid w:val="004E3AC8"/>
    <w:rsid w:val="004E3EE5"/>
    <w:rsid w:val="004E50C0"/>
    <w:rsid w:val="004F1E42"/>
    <w:rsid w:val="004F43A6"/>
    <w:rsid w:val="00501653"/>
    <w:rsid w:val="00505A1F"/>
    <w:rsid w:val="00505A21"/>
    <w:rsid w:val="00510158"/>
    <w:rsid w:val="00512660"/>
    <w:rsid w:val="00515AF8"/>
    <w:rsid w:val="005169FC"/>
    <w:rsid w:val="00523576"/>
    <w:rsid w:val="00526DC0"/>
    <w:rsid w:val="0053770A"/>
    <w:rsid w:val="00542DF4"/>
    <w:rsid w:val="005443E0"/>
    <w:rsid w:val="00550E6A"/>
    <w:rsid w:val="00556CF1"/>
    <w:rsid w:val="00557393"/>
    <w:rsid w:val="005624D8"/>
    <w:rsid w:val="00562C9D"/>
    <w:rsid w:val="005630CC"/>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D5787"/>
    <w:rsid w:val="005E2B5A"/>
    <w:rsid w:val="005E3BB2"/>
    <w:rsid w:val="005E4712"/>
    <w:rsid w:val="005E59AF"/>
    <w:rsid w:val="005F526F"/>
    <w:rsid w:val="005F7BBF"/>
    <w:rsid w:val="006048DA"/>
    <w:rsid w:val="00606CE1"/>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6E61"/>
    <w:rsid w:val="006A71AC"/>
    <w:rsid w:val="006C786D"/>
    <w:rsid w:val="006D33B0"/>
    <w:rsid w:val="006D3DFB"/>
    <w:rsid w:val="006D69E9"/>
    <w:rsid w:val="006D7AE4"/>
    <w:rsid w:val="006E17A1"/>
    <w:rsid w:val="006E72D3"/>
    <w:rsid w:val="006F01A9"/>
    <w:rsid w:val="006F104B"/>
    <w:rsid w:val="006F1E75"/>
    <w:rsid w:val="00700253"/>
    <w:rsid w:val="0070084B"/>
    <w:rsid w:val="00700C6E"/>
    <w:rsid w:val="007044BA"/>
    <w:rsid w:val="00705850"/>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3C51"/>
    <w:rsid w:val="007C6BA3"/>
    <w:rsid w:val="007D18B1"/>
    <w:rsid w:val="007D1BAE"/>
    <w:rsid w:val="007D4BD6"/>
    <w:rsid w:val="007D562C"/>
    <w:rsid w:val="007E4EBC"/>
    <w:rsid w:val="007E509B"/>
    <w:rsid w:val="007E607C"/>
    <w:rsid w:val="007E72AC"/>
    <w:rsid w:val="00801BB6"/>
    <w:rsid w:val="00802D5F"/>
    <w:rsid w:val="00803110"/>
    <w:rsid w:val="008074CD"/>
    <w:rsid w:val="008113B0"/>
    <w:rsid w:val="00811757"/>
    <w:rsid w:val="00813DB0"/>
    <w:rsid w:val="00814423"/>
    <w:rsid w:val="0081573C"/>
    <w:rsid w:val="008221A0"/>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928"/>
    <w:rsid w:val="00865AB0"/>
    <w:rsid w:val="00867F12"/>
    <w:rsid w:val="00871C68"/>
    <w:rsid w:val="00872BAE"/>
    <w:rsid w:val="00880B8E"/>
    <w:rsid w:val="00887669"/>
    <w:rsid w:val="0089026B"/>
    <w:rsid w:val="00890C89"/>
    <w:rsid w:val="00893148"/>
    <w:rsid w:val="00893729"/>
    <w:rsid w:val="00894CCE"/>
    <w:rsid w:val="00894D06"/>
    <w:rsid w:val="00895F4E"/>
    <w:rsid w:val="00896247"/>
    <w:rsid w:val="0089702A"/>
    <w:rsid w:val="008A54A5"/>
    <w:rsid w:val="008A7335"/>
    <w:rsid w:val="008B246E"/>
    <w:rsid w:val="008B3320"/>
    <w:rsid w:val="008B3487"/>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0A98"/>
    <w:rsid w:val="00936A56"/>
    <w:rsid w:val="00937CDF"/>
    <w:rsid w:val="00941174"/>
    <w:rsid w:val="00943CF2"/>
    <w:rsid w:val="009441B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3CD3"/>
    <w:rsid w:val="00B456A0"/>
    <w:rsid w:val="00B460CF"/>
    <w:rsid w:val="00B46E93"/>
    <w:rsid w:val="00B5694A"/>
    <w:rsid w:val="00B5796A"/>
    <w:rsid w:val="00B61D81"/>
    <w:rsid w:val="00B64903"/>
    <w:rsid w:val="00B72C05"/>
    <w:rsid w:val="00B73C70"/>
    <w:rsid w:val="00B80548"/>
    <w:rsid w:val="00B84F66"/>
    <w:rsid w:val="00B92B09"/>
    <w:rsid w:val="00B93DAB"/>
    <w:rsid w:val="00B954DD"/>
    <w:rsid w:val="00B975B4"/>
    <w:rsid w:val="00BA198A"/>
    <w:rsid w:val="00BA6D9A"/>
    <w:rsid w:val="00BA713B"/>
    <w:rsid w:val="00BB09AA"/>
    <w:rsid w:val="00BB0FEE"/>
    <w:rsid w:val="00BC4660"/>
    <w:rsid w:val="00BC6C87"/>
    <w:rsid w:val="00BD5395"/>
    <w:rsid w:val="00BE2BCD"/>
    <w:rsid w:val="00BE7941"/>
    <w:rsid w:val="00BF0EFC"/>
    <w:rsid w:val="00BF3110"/>
    <w:rsid w:val="00BF4E80"/>
    <w:rsid w:val="00C00D6F"/>
    <w:rsid w:val="00C0113D"/>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0D29"/>
    <w:rsid w:val="00C63DFA"/>
    <w:rsid w:val="00C674A4"/>
    <w:rsid w:val="00C73F52"/>
    <w:rsid w:val="00C767A2"/>
    <w:rsid w:val="00C80439"/>
    <w:rsid w:val="00C812DE"/>
    <w:rsid w:val="00C86A08"/>
    <w:rsid w:val="00C91EC9"/>
    <w:rsid w:val="00C92195"/>
    <w:rsid w:val="00C92B00"/>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CF7A47"/>
    <w:rsid w:val="00D015C8"/>
    <w:rsid w:val="00D040C1"/>
    <w:rsid w:val="00D053D9"/>
    <w:rsid w:val="00D11AE9"/>
    <w:rsid w:val="00D13D5E"/>
    <w:rsid w:val="00D16829"/>
    <w:rsid w:val="00D23D11"/>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31AD"/>
    <w:rsid w:val="00E15CF3"/>
    <w:rsid w:val="00E17AFA"/>
    <w:rsid w:val="00E21F4F"/>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4392"/>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6848"/>
    <w:rsid w:val="00F778EC"/>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 w:val="00FF7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5D578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5D5787"/>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Pages>
  <Words>2203</Words>
  <Characters>12559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366</cp:revision>
  <cp:lastPrinted>2025-10-27T08:38:00Z</cp:lastPrinted>
  <dcterms:created xsi:type="dcterms:W3CDTF">2018-03-12T13:25:00Z</dcterms:created>
  <dcterms:modified xsi:type="dcterms:W3CDTF">2025-10-27T08:43:00Z</dcterms:modified>
</cp:coreProperties>
</file>