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55F1496E"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249AE8E3"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65E523D4"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229C7447"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67258FB9"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2707946F"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98309E" w:rsidRPr="003A4444" w14:paraId="1818AA3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14C7BA" w14:textId="68D63333"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143ED5E2"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499FF22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7C77134D"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270551B1" w:rsidR="0098309E" w:rsidRPr="00301FD9" w:rsidRDefault="00301FD9" w:rsidP="004F07AE">
            <w:pPr>
              <w:ind w:right="-65"/>
              <w:rPr>
                <w:rFonts w:ascii="Times New Roman" w:hAnsi="Times New Roman"/>
                <w:sz w:val="18"/>
                <w:szCs w:val="18"/>
                <w:lang w:val="ro-RO" w:eastAsia="ro-RO"/>
              </w:rPr>
            </w:pPr>
            <w:r>
              <w:rPr>
                <w:rFonts w:ascii="Times New Roman" w:hAnsi="Times New Roman"/>
                <w:sz w:val="18"/>
                <w:szCs w:val="18"/>
                <w:lang w:eastAsia="zh-CN"/>
              </w:rPr>
              <w:t xml:space="preserve">Marian </w:t>
            </w:r>
            <w:r>
              <w:rPr>
                <w:rFonts w:ascii="Times New Roman" w:hAnsi="Times New Roman"/>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6B3DD94F" w14:textId="76E534FB" w:rsidR="0098309E" w:rsidRPr="000B7B13" w:rsidRDefault="0098309E" w:rsidP="004F07AE">
            <w:pPr>
              <w:ind w:right="-65"/>
              <w:rPr>
                <w:rFonts w:ascii="Times New Roman" w:hAnsi="Times New Roman"/>
                <w:i/>
                <w:iCs/>
                <w:sz w:val="18"/>
                <w:szCs w:val="18"/>
                <w:lang w:eastAsia="ro-RO"/>
              </w:rPr>
            </w:pPr>
            <w:proofErr w:type="gramStart"/>
            <w:r w:rsidRPr="00890B9A">
              <w:rPr>
                <w:rFonts w:ascii="Times New Roman" w:hAnsi="Times New Roman"/>
                <w:sz w:val="18"/>
                <w:szCs w:val="18"/>
                <w:lang w:eastAsia="zh-CN"/>
              </w:rPr>
              <w:t>Director  General</w:t>
            </w:r>
            <w:proofErr w:type="gramEnd"/>
            <w:r w:rsidRPr="00890B9A">
              <w:rPr>
                <w:rFonts w:ascii="Times New Roman" w:hAnsi="Times New Roman"/>
                <w:sz w:val="18"/>
                <w:szCs w:val="18"/>
                <w:lang w:eastAsia="zh-CN"/>
              </w:rPr>
              <w:t xml:space="preserve">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7F2C60C3"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7A9E0C39"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522E7279" w:rsidR="0098309E" w:rsidRPr="000B7B13" w:rsidRDefault="0098309E" w:rsidP="004F07AE">
            <w:pPr>
              <w:ind w:right="-65"/>
              <w:rPr>
                <w:rFonts w:ascii="Times New Roman" w:hAnsi="Times New Roman"/>
                <w:i/>
                <w:iCs/>
                <w:noProof/>
                <w:sz w:val="18"/>
                <w:szCs w:val="18"/>
              </w:rPr>
            </w:pPr>
            <w:proofErr w:type="gramStart"/>
            <w:r w:rsidRPr="000B7B13">
              <w:rPr>
                <w:rFonts w:ascii="Times New Roman" w:hAnsi="Times New Roman"/>
                <w:i/>
                <w:iCs/>
                <w:sz w:val="18"/>
                <w:szCs w:val="18"/>
                <w:lang w:eastAsia="zh-CN"/>
              </w:rPr>
              <w:t>Director  -</w:t>
            </w:r>
            <w:proofErr w:type="gram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0BF3FBAC"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5A6CCE1A" w:rsidR="0098309E" w:rsidRPr="00C15C7E" w:rsidRDefault="00504637" w:rsidP="004F07AE">
            <w:pPr>
              <w:ind w:right="-65"/>
              <w:rPr>
                <w:rFonts w:ascii="Times New Roman" w:hAnsi="Times New Roman"/>
                <w:noProof/>
                <w:sz w:val="18"/>
                <w:szCs w:val="18"/>
              </w:rPr>
            </w:pPr>
            <w:r>
              <w:rPr>
                <w:rFonts w:ascii="Times New Roman" w:hAnsi="Times New Roman"/>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5AEA7E5F" w:rsidR="0098309E" w:rsidRPr="000B7B13" w:rsidRDefault="00D06A7D" w:rsidP="004F07AE">
            <w:pPr>
              <w:ind w:right="-65"/>
              <w:rPr>
                <w:rFonts w:ascii="Times New Roman" w:hAnsi="Times New Roman"/>
                <w:i/>
                <w:iCs/>
                <w:noProof/>
                <w:sz w:val="18"/>
                <w:szCs w:val="18"/>
              </w:rPr>
            </w:pPr>
            <w:proofErr w:type="gramStart"/>
            <w:r>
              <w:rPr>
                <w:rFonts w:ascii="Times New Roman" w:hAnsi="Times New Roman"/>
                <w:i/>
                <w:iCs/>
                <w:sz w:val="18"/>
                <w:szCs w:val="18"/>
                <w:lang w:eastAsia="ro-RO"/>
              </w:rPr>
              <w:t xml:space="preserve">Director  </w:t>
            </w:r>
            <w:proofErr w:type="spellStart"/>
            <w:r w:rsidR="0098309E" w:rsidRPr="000B7B13">
              <w:rPr>
                <w:rFonts w:ascii="Times New Roman" w:hAnsi="Times New Roman"/>
                <w:i/>
                <w:iCs/>
                <w:sz w:val="18"/>
                <w:szCs w:val="18"/>
                <w:lang w:eastAsia="ro-RO"/>
              </w:rPr>
              <w:t>Direcția</w:t>
            </w:r>
            <w:proofErr w:type="spellEnd"/>
            <w:proofErr w:type="gram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Achiziții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Publice</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și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73ECEEF6"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70FEEA5C" w:rsidR="0098309E" w:rsidRPr="000B7B13" w:rsidRDefault="0098309E" w:rsidP="004F07AE">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64FEC2E4"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7E71C22E" w:rsidR="0098309E" w:rsidRPr="000B7B13" w:rsidRDefault="0098309E" w:rsidP="004F07AE">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189CAF0F"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399FFCD0"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60E020D7"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338A4FED"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2F16D1E1"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201EFB3D" w:rsidR="0098309E" w:rsidRDefault="00D43D63"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0A141D01"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C9B5DE" w14:textId="10830025" w:rsidR="0098309E" w:rsidRDefault="00D43D63"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4F52DA04" w14:textId="77777777" w:rsidR="0098309E" w:rsidRPr="00C15C7E" w:rsidRDefault="0098309E" w:rsidP="004F07AE">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3882B986" w14:textId="77777777" w:rsidR="0098309E" w:rsidRPr="000B7B13" w:rsidRDefault="0098309E" w:rsidP="004F07AE">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5F86A02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0A9623D" w14:textId="52D71AF1" w:rsidR="0098309E" w:rsidRDefault="00D43D63"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3D2AA4D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2801938F"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7EE73B88" w:rsidR="0098309E" w:rsidRDefault="00D43D63"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4A39BD3F" w:rsidR="0098309E" w:rsidRDefault="00D43D63"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8309E"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2B6120A6" w:rsidR="0098309E" w:rsidRDefault="00D43D63"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17CB98A5" w14:textId="3DC3EDFA" w:rsidR="0098309E" w:rsidRPr="00700056" w:rsidRDefault="00CF702A" w:rsidP="004F07AE">
            <w:pPr>
              <w:ind w:right="-65"/>
              <w:rPr>
                <w:rFonts w:ascii="Times New Roman" w:hAnsi="Times New Roman"/>
                <w:noProof/>
                <w:sz w:val="18"/>
                <w:szCs w:val="18"/>
                <w:lang w:val="ro-RO"/>
              </w:rPr>
            </w:pPr>
            <w:r>
              <w:rPr>
                <w:rFonts w:ascii="Times New Roman" w:hAnsi="Times New Roman"/>
                <w:noProof/>
                <w:sz w:val="18"/>
                <w:szCs w:val="18"/>
                <w:lang w:val="ro-RO"/>
              </w:rPr>
              <w:t>Conf. Dr. ing. George-Adrian IFRIM</w:t>
            </w:r>
          </w:p>
        </w:tc>
        <w:tc>
          <w:tcPr>
            <w:tcW w:w="5866" w:type="dxa"/>
            <w:tcBorders>
              <w:top w:val="single" w:sz="4" w:space="0" w:color="auto"/>
              <w:left w:val="single" w:sz="4" w:space="0" w:color="auto"/>
              <w:bottom w:val="single" w:sz="4" w:space="0" w:color="auto"/>
              <w:right w:val="single" w:sz="4" w:space="0" w:color="auto"/>
            </w:tcBorders>
          </w:tcPr>
          <w:p w14:paraId="78ABA6FD" w14:textId="54E320C4" w:rsidR="0098309E" w:rsidRPr="003A4444" w:rsidRDefault="00CF702A"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r w:rsidR="0098309E"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3519F10E" w:rsidR="0098309E" w:rsidRDefault="00D43D63" w:rsidP="004F07AE">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6B3982E4" w14:textId="41D757DC" w:rsidR="0098309E" w:rsidRPr="00C15C7E" w:rsidRDefault="00CF702A" w:rsidP="004F07AE">
            <w:pPr>
              <w:ind w:right="-65"/>
              <w:rPr>
                <w:rFonts w:ascii="Times New Roman" w:hAnsi="Times New Roman"/>
                <w:noProof/>
                <w:sz w:val="18"/>
                <w:szCs w:val="18"/>
              </w:rPr>
            </w:pPr>
            <w:r>
              <w:rPr>
                <w:rFonts w:ascii="Times New Roman" w:hAnsi="Times New Roman"/>
                <w:noProof/>
                <w:sz w:val="18"/>
                <w:szCs w:val="18"/>
              </w:rPr>
              <w:t>Adriana PTRESCU</w:t>
            </w:r>
          </w:p>
        </w:tc>
        <w:tc>
          <w:tcPr>
            <w:tcW w:w="5866" w:type="dxa"/>
            <w:tcBorders>
              <w:top w:val="single" w:sz="4" w:space="0" w:color="auto"/>
              <w:left w:val="single" w:sz="4" w:space="0" w:color="auto"/>
              <w:bottom w:val="single" w:sz="4" w:space="0" w:color="auto"/>
              <w:right w:val="single" w:sz="4" w:space="0" w:color="auto"/>
            </w:tcBorders>
          </w:tcPr>
          <w:p w14:paraId="185F5C91" w14:textId="5B932C80" w:rsidR="0098309E" w:rsidRPr="003A4444" w:rsidRDefault="00CF702A"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r w:rsidR="0098309E"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4C883348" w:rsidR="0098309E" w:rsidRDefault="00D43D63" w:rsidP="004F07AE">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646DE1A0" w14:textId="4BA680AB" w:rsidR="0098309E" w:rsidRPr="00C15C7E" w:rsidRDefault="00CF702A" w:rsidP="004F07AE">
            <w:pPr>
              <w:ind w:right="-65"/>
              <w:rPr>
                <w:rFonts w:ascii="Times New Roman" w:hAnsi="Times New Roman"/>
                <w:noProof/>
                <w:sz w:val="18"/>
                <w:szCs w:val="18"/>
              </w:rPr>
            </w:pPr>
            <w:r>
              <w:rPr>
                <w:rFonts w:ascii="Times New Roman" w:hAnsi="Times New Roman"/>
                <w:noProof/>
                <w:sz w:val="18"/>
                <w:szCs w:val="18"/>
              </w:rPr>
              <w:t>Tatiana COJAN</w:t>
            </w:r>
          </w:p>
        </w:tc>
        <w:tc>
          <w:tcPr>
            <w:tcW w:w="5866" w:type="dxa"/>
            <w:tcBorders>
              <w:top w:val="single" w:sz="4" w:space="0" w:color="auto"/>
              <w:left w:val="single" w:sz="4" w:space="0" w:color="auto"/>
              <w:bottom w:val="single" w:sz="4" w:space="0" w:color="auto"/>
              <w:right w:val="single" w:sz="4" w:space="0" w:color="auto"/>
            </w:tcBorders>
          </w:tcPr>
          <w:p w14:paraId="667591F0" w14:textId="381F2409" w:rsidR="0098309E" w:rsidRPr="003A4444" w:rsidRDefault="00CF702A"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r w:rsidR="0098309E"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26A0A9AA" w:rsidR="0098309E" w:rsidRDefault="00D43D63" w:rsidP="004F07AE">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6A2F1B0F" w14:textId="5E5D5680" w:rsidR="0098309E" w:rsidRPr="000D1C67" w:rsidRDefault="00CF702A" w:rsidP="004F07AE">
            <w:pPr>
              <w:ind w:right="-65"/>
              <w:rPr>
                <w:rFonts w:ascii="Times New Roman" w:hAnsi="Times New Roman"/>
                <w:noProof/>
                <w:sz w:val="18"/>
                <w:szCs w:val="18"/>
              </w:rPr>
            </w:pPr>
            <w:r>
              <w:rPr>
                <w:rFonts w:ascii="Times New Roman" w:hAnsi="Times New Roman"/>
                <w:noProof/>
                <w:sz w:val="18"/>
                <w:szCs w:val="18"/>
              </w:rPr>
              <w:t>Bianca Elena DAMICIUC</w:t>
            </w:r>
          </w:p>
        </w:tc>
        <w:tc>
          <w:tcPr>
            <w:tcW w:w="5866" w:type="dxa"/>
            <w:tcBorders>
              <w:top w:val="single" w:sz="4" w:space="0" w:color="auto"/>
              <w:left w:val="single" w:sz="4" w:space="0" w:color="auto"/>
              <w:bottom w:val="single" w:sz="4" w:space="0" w:color="auto"/>
              <w:right w:val="single" w:sz="4" w:space="0" w:color="auto"/>
            </w:tcBorders>
          </w:tcPr>
          <w:p w14:paraId="2C2DF926" w14:textId="1DB63893" w:rsidR="0098309E" w:rsidRPr="003A4444" w:rsidRDefault="00CF702A"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F06C344"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9D0E1A">
              <w:rPr>
                <w:rFonts w:ascii="Times New Roman" w:hAnsi="Times New Roman"/>
                <w:b/>
                <w:i/>
                <w:iCs/>
                <w:sz w:val="24"/>
                <w:szCs w:val="24"/>
              </w:rPr>
              <w:t>21</w:t>
            </w:r>
            <w:r w:rsidRPr="00137E32">
              <w:rPr>
                <w:rFonts w:ascii="Times New Roman" w:hAnsi="Times New Roman"/>
                <w:b/>
                <w:i/>
                <w:iCs/>
                <w:sz w:val="24"/>
                <w:szCs w:val="24"/>
              </w:rPr>
              <w:t>%</w:t>
            </w:r>
          </w:p>
        </w:tc>
      </w:tr>
      <w:tr w:rsidR="007E607C" w:rsidRPr="00FD0BCD" w14:paraId="17D57D2E" w14:textId="77777777" w:rsidTr="00A95F70">
        <w:trPr>
          <w:trHeight w:val="339"/>
        </w:trPr>
        <w:tc>
          <w:tcPr>
            <w:tcW w:w="795" w:type="dxa"/>
            <w:vAlign w:val="center"/>
          </w:tcPr>
          <w:p w14:paraId="72196370" w14:textId="7F027CC0" w:rsidR="007E607C" w:rsidRPr="00FD0BCD" w:rsidRDefault="00C0772B" w:rsidP="007E607C">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5308A61D" w14:textId="73EA98AD" w:rsidR="007E607C" w:rsidRPr="00834875" w:rsidRDefault="00C0772B" w:rsidP="007E607C">
            <w:pPr>
              <w:rPr>
                <w:rFonts w:ascii="Times New Roman" w:hAnsi="Times New Roman"/>
                <w:sz w:val="24"/>
                <w:szCs w:val="24"/>
              </w:rPr>
            </w:pPr>
            <w:proofErr w:type="spellStart"/>
            <w:r w:rsidRPr="00C0772B">
              <w:rPr>
                <w:rFonts w:ascii="Times New Roman" w:hAnsi="Times New Roman"/>
                <w:sz w:val="24"/>
                <w:szCs w:val="24"/>
              </w:rPr>
              <w:t>Perete</w:t>
            </w:r>
            <w:proofErr w:type="spellEnd"/>
            <w:r w:rsidRPr="00C0772B">
              <w:rPr>
                <w:rFonts w:ascii="Times New Roman" w:hAnsi="Times New Roman"/>
                <w:sz w:val="24"/>
                <w:szCs w:val="24"/>
              </w:rPr>
              <w:t xml:space="preserve"> </w:t>
            </w:r>
            <w:proofErr w:type="spellStart"/>
            <w:r w:rsidRPr="00C0772B">
              <w:rPr>
                <w:rFonts w:ascii="Times New Roman" w:hAnsi="Times New Roman"/>
                <w:sz w:val="24"/>
                <w:szCs w:val="24"/>
              </w:rPr>
              <w:t>despartitor</w:t>
            </w:r>
            <w:proofErr w:type="spellEnd"/>
            <w:r w:rsidRPr="00C0772B">
              <w:rPr>
                <w:rFonts w:ascii="Times New Roman" w:hAnsi="Times New Roman"/>
                <w:sz w:val="24"/>
                <w:szCs w:val="24"/>
              </w:rPr>
              <w:t xml:space="preserve"> </w:t>
            </w:r>
            <w:proofErr w:type="spellStart"/>
            <w:r w:rsidRPr="00C0772B">
              <w:rPr>
                <w:rFonts w:ascii="Times New Roman" w:hAnsi="Times New Roman"/>
                <w:sz w:val="24"/>
                <w:szCs w:val="24"/>
              </w:rPr>
              <w:t>personalizat</w:t>
            </w:r>
            <w:proofErr w:type="spellEnd"/>
            <w:r w:rsidRPr="00C0772B">
              <w:rPr>
                <w:rFonts w:ascii="Times New Roman" w:hAnsi="Times New Roman"/>
                <w:sz w:val="24"/>
                <w:szCs w:val="24"/>
              </w:rPr>
              <w:t xml:space="preserve"> format din </w:t>
            </w:r>
            <w:proofErr w:type="spellStart"/>
            <w:r w:rsidRPr="00C0772B">
              <w:rPr>
                <w:rFonts w:ascii="Times New Roman" w:hAnsi="Times New Roman"/>
                <w:sz w:val="24"/>
                <w:szCs w:val="24"/>
              </w:rPr>
              <w:t>profil</w:t>
            </w:r>
            <w:proofErr w:type="spellEnd"/>
            <w:r w:rsidRPr="00C0772B">
              <w:rPr>
                <w:rFonts w:ascii="Times New Roman" w:hAnsi="Times New Roman"/>
                <w:sz w:val="24"/>
                <w:szCs w:val="24"/>
              </w:rPr>
              <w:t xml:space="preserve"> structural </w:t>
            </w:r>
            <w:proofErr w:type="spellStart"/>
            <w:r w:rsidRPr="00C0772B">
              <w:rPr>
                <w:rFonts w:ascii="Times New Roman" w:hAnsi="Times New Roman"/>
                <w:sz w:val="24"/>
                <w:szCs w:val="24"/>
              </w:rPr>
              <w:t>metalic</w:t>
            </w:r>
            <w:proofErr w:type="spellEnd"/>
            <w:r w:rsidRPr="00C0772B">
              <w:rPr>
                <w:rFonts w:ascii="Times New Roman" w:hAnsi="Times New Roman"/>
                <w:sz w:val="24"/>
                <w:szCs w:val="24"/>
              </w:rPr>
              <w:t xml:space="preserve"> </w:t>
            </w:r>
            <w:proofErr w:type="spellStart"/>
            <w:r w:rsidRPr="00C0772B">
              <w:rPr>
                <w:rFonts w:ascii="Times New Roman" w:hAnsi="Times New Roman"/>
                <w:sz w:val="24"/>
                <w:szCs w:val="24"/>
              </w:rPr>
              <w:t>verticali</w:t>
            </w:r>
            <w:proofErr w:type="spellEnd"/>
            <w:r w:rsidRPr="00C0772B">
              <w:rPr>
                <w:rFonts w:ascii="Times New Roman" w:hAnsi="Times New Roman"/>
                <w:sz w:val="24"/>
                <w:szCs w:val="24"/>
              </w:rPr>
              <w:t xml:space="preserve">, </w:t>
            </w:r>
            <w:proofErr w:type="spellStart"/>
            <w:r w:rsidRPr="00C0772B">
              <w:rPr>
                <w:rFonts w:ascii="Times New Roman" w:hAnsi="Times New Roman"/>
                <w:sz w:val="24"/>
                <w:szCs w:val="24"/>
              </w:rPr>
              <w:t>rafturi</w:t>
            </w:r>
            <w:proofErr w:type="spellEnd"/>
            <w:r w:rsidRPr="00C0772B">
              <w:rPr>
                <w:rFonts w:ascii="Times New Roman" w:hAnsi="Times New Roman"/>
                <w:sz w:val="24"/>
                <w:szCs w:val="24"/>
              </w:rPr>
              <w:t xml:space="preserve"> + </w:t>
            </w:r>
            <w:proofErr w:type="spellStart"/>
            <w:r w:rsidRPr="00C0772B">
              <w:rPr>
                <w:rFonts w:ascii="Times New Roman" w:hAnsi="Times New Roman"/>
                <w:sz w:val="24"/>
                <w:szCs w:val="24"/>
              </w:rPr>
              <w:t>riflaj</w:t>
            </w:r>
            <w:proofErr w:type="spellEnd"/>
            <w:r w:rsidRPr="00C0772B">
              <w:rPr>
                <w:rFonts w:ascii="Times New Roman" w:hAnsi="Times New Roman"/>
                <w:sz w:val="24"/>
                <w:szCs w:val="24"/>
              </w:rPr>
              <w:t xml:space="preserve"> </w:t>
            </w:r>
            <w:proofErr w:type="spellStart"/>
            <w:r w:rsidRPr="00C0772B">
              <w:rPr>
                <w:rFonts w:ascii="Times New Roman" w:hAnsi="Times New Roman"/>
                <w:sz w:val="24"/>
                <w:szCs w:val="24"/>
              </w:rPr>
              <w:t>lemn</w:t>
            </w:r>
            <w:proofErr w:type="spellEnd"/>
            <w:r w:rsidRPr="00C0772B">
              <w:rPr>
                <w:rFonts w:ascii="Times New Roman" w:hAnsi="Times New Roman"/>
                <w:sz w:val="24"/>
                <w:szCs w:val="24"/>
              </w:rPr>
              <w:t>, 3000 mm x h 4800 mm</w:t>
            </w:r>
          </w:p>
        </w:tc>
        <w:tc>
          <w:tcPr>
            <w:tcW w:w="708" w:type="dxa"/>
          </w:tcPr>
          <w:p w14:paraId="0DD98C11" w14:textId="40720C87"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6DDF205F" w14:textId="20FC95B5" w:rsidR="007E607C" w:rsidRPr="004350FE" w:rsidRDefault="00C0772B" w:rsidP="007E607C">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23E9BF32" w14:textId="77777777" w:rsidR="007E607C" w:rsidRPr="00FD0BCD" w:rsidRDefault="007E607C" w:rsidP="007E607C">
            <w:pPr>
              <w:jc w:val="center"/>
              <w:rPr>
                <w:rFonts w:ascii="Times New Roman" w:hAnsi="Times New Roman"/>
                <w:i/>
                <w:sz w:val="24"/>
                <w:szCs w:val="24"/>
              </w:rPr>
            </w:pPr>
          </w:p>
        </w:tc>
        <w:tc>
          <w:tcPr>
            <w:tcW w:w="1134" w:type="dxa"/>
            <w:vAlign w:val="center"/>
          </w:tcPr>
          <w:p w14:paraId="59589D2E"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3792DA82" w14:textId="77777777" w:rsidR="007E607C" w:rsidRPr="00FD0BCD" w:rsidRDefault="007E607C" w:rsidP="007E607C">
            <w:pPr>
              <w:jc w:val="center"/>
              <w:rPr>
                <w:rFonts w:ascii="Times New Roman" w:hAnsi="Times New Roman"/>
                <w:b/>
                <w:i/>
                <w:iCs/>
                <w:sz w:val="24"/>
                <w:szCs w:val="24"/>
              </w:rPr>
            </w:pPr>
          </w:p>
        </w:tc>
      </w:tr>
      <w:tr w:rsidR="007E607C" w:rsidRPr="00FD0BCD" w14:paraId="58578AF2" w14:textId="77777777" w:rsidTr="00A95F70">
        <w:trPr>
          <w:trHeight w:val="267"/>
        </w:trPr>
        <w:tc>
          <w:tcPr>
            <w:tcW w:w="795" w:type="dxa"/>
            <w:vAlign w:val="center"/>
          </w:tcPr>
          <w:p w14:paraId="742FF9EA" w14:textId="1D78E0B7" w:rsidR="007E607C" w:rsidRPr="00FD0BCD" w:rsidRDefault="00C0772B" w:rsidP="007E607C">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6F938CA7" w14:textId="5842D70E" w:rsidR="007E607C" w:rsidRPr="00834875" w:rsidRDefault="00C0772B" w:rsidP="00290C48">
            <w:pPr>
              <w:shd w:val="clear" w:color="auto" w:fill="FFFFFF"/>
              <w:rPr>
                <w:rFonts w:ascii="Times New Roman" w:hAnsi="Times New Roman"/>
                <w:color w:val="000000"/>
                <w:sz w:val="24"/>
                <w:szCs w:val="24"/>
              </w:rPr>
            </w:pPr>
            <w:proofErr w:type="spellStart"/>
            <w:r w:rsidRPr="00C0772B">
              <w:rPr>
                <w:rFonts w:ascii="Times New Roman" w:hAnsi="Times New Roman"/>
                <w:color w:val="000000"/>
                <w:sz w:val="24"/>
                <w:szCs w:val="24"/>
              </w:rPr>
              <w:t>Perete</w:t>
            </w:r>
            <w:proofErr w:type="spellEnd"/>
            <w:r w:rsidRPr="00C0772B">
              <w:rPr>
                <w:rFonts w:ascii="Times New Roman" w:hAnsi="Times New Roman"/>
                <w:color w:val="000000"/>
                <w:sz w:val="24"/>
                <w:szCs w:val="24"/>
              </w:rPr>
              <w:t xml:space="preserve"> </w:t>
            </w:r>
            <w:proofErr w:type="spellStart"/>
            <w:r w:rsidRPr="00C0772B">
              <w:rPr>
                <w:rFonts w:ascii="Times New Roman" w:hAnsi="Times New Roman"/>
                <w:color w:val="000000"/>
                <w:sz w:val="24"/>
                <w:szCs w:val="24"/>
              </w:rPr>
              <w:t>despartitor</w:t>
            </w:r>
            <w:proofErr w:type="spellEnd"/>
            <w:r w:rsidRPr="00C0772B">
              <w:rPr>
                <w:rFonts w:ascii="Times New Roman" w:hAnsi="Times New Roman"/>
                <w:color w:val="000000"/>
                <w:sz w:val="24"/>
                <w:szCs w:val="24"/>
              </w:rPr>
              <w:t xml:space="preserve"> </w:t>
            </w:r>
            <w:proofErr w:type="spellStart"/>
            <w:r w:rsidRPr="00C0772B">
              <w:rPr>
                <w:rFonts w:ascii="Times New Roman" w:hAnsi="Times New Roman"/>
                <w:color w:val="000000"/>
                <w:sz w:val="24"/>
                <w:szCs w:val="24"/>
              </w:rPr>
              <w:t>personalizat</w:t>
            </w:r>
            <w:proofErr w:type="spellEnd"/>
            <w:r w:rsidRPr="00C0772B">
              <w:rPr>
                <w:rFonts w:ascii="Times New Roman" w:hAnsi="Times New Roman"/>
                <w:color w:val="000000"/>
                <w:sz w:val="24"/>
                <w:szCs w:val="24"/>
              </w:rPr>
              <w:t xml:space="preserve"> format din </w:t>
            </w:r>
            <w:proofErr w:type="spellStart"/>
            <w:r w:rsidRPr="00C0772B">
              <w:rPr>
                <w:rFonts w:ascii="Times New Roman" w:hAnsi="Times New Roman"/>
                <w:color w:val="000000"/>
                <w:sz w:val="24"/>
                <w:szCs w:val="24"/>
              </w:rPr>
              <w:t>profil</w:t>
            </w:r>
            <w:proofErr w:type="spellEnd"/>
            <w:r w:rsidRPr="00C0772B">
              <w:rPr>
                <w:rFonts w:ascii="Times New Roman" w:hAnsi="Times New Roman"/>
                <w:color w:val="000000"/>
                <w:sz w:val="24"/>
                <w:szCs w:val="24"/>
              </w:rPr>
              <w:t xml:space="preserve"> structural </w:t>
            </w:r>
            <w:proofErr w:type="spellStart"/>
            <w:r w:rsidRPr="00C0772B">
              <w:rPr>
                <w:rFonts w:ascii="Times New Roman" w:hAnsi="Times New Roman"/>
                <w:color w:val="000000"/>
                <w:sz w:val="24"/>
                <w:szCs w:val="24"/>
              </w:rPr>
              <w:t>metalic</w:t>
            </w:r>
            <w:proofErr w:type="spellEnd"/>
            <w:r w:rsidRPr="00C0772B">
              <w:rPr>
                <w:rFonts w:ascii="Times New Roman" w:hAnsi="Times New Roman"/>
                <w:color w:val="000000"/>
                <w:sz w:val="24"/>
                <w:szCs w:val="24"/>
              </w:rPr>
              <w:t xml:space="preserve"> </w:t>
            </w:r>
            <w:proofErr w:type="spellStart"/>
            <w:r w:rsidRPr="00C0772B">
              <w:rPr>
                <w:rFonts w:ascii="Times New Roman" w:hAnsi="Times New Roman"/>
                <w:color w:val="000000"/>
                <w:sz w:val="24"/>
                <w:szCs w:val="24"/>
              </w:rPr>
              <w:t>verticali</w:t>
            </w:r>
            <w:proofErr w:type="spellEnd"/>
            <w:r w:rsidRPr="00C0772B">
              <w:rPr>
                <w:rFonts w:ascii="Times New Roman" w:hAnsi="Times New Roman"/>
                <w:color w:val="000000"/>
                <w:sz w:val="24"/>
                <w:szCs w:val="24"/>
              </w:rPr>
              <w:t xml:space="preserve">, </w:t>
            </w:r>
            <w:proofErr w:type="spellStart"/>
            <w:r w:rsidRPr="00C0772B">
              <w:rPr>
                <w:rFonts w:ascii="Times New Roman" w:hAnsi="Times New Roman"/>
                <w:color w:val="000000"/>
                <w:sz w:val="24"/>
                <w:szCs w:val="24"/>
              </w:rPr>
              <w:t>rafturi</w:t>
            </w:r>
            <w:proofErr w:type="spellEnd"/>
            <w:r w:rsidRPr="00C0772B">
              <w:rPr>
                <w:rFonts w:ascii="Times New Roman" w:hAnsi="Times New Roman"/>
                <w:color w:val="000000"/>
                <w:sz w:val="24"/>
                <w:szCs w:val="24"/>
              </w:rPr>
              <w:t xml:space="preserve"> + </w:t>
            </w:r>
            <w:proofErr w:type="spellStart"/>
            <w:r w:rsidRPr="00C0772B">
              <w:rPr>
                <w:rFonts w:ascii="Times New Roman" w:hAnsi="Times New Roman"/>
                <w:color w:val="000000"/>
                <w:sz w:val="24"/>
                <w:szCs w:val="24"/>
              </w:rPr>
              <w:t>riflaj</w:t>
            </w:r>
            <w:proofErr w:type="spellEnd"/>
            <w:r w:rsidRPr="00C0772B">
              <w:rPr>
                <w:rFonts w:ascii="Times New Roman" w:hAnsi="Times New Roman"/>
                <w:color w:val="000000"/>
                <w:sz w:val="24"/>
                <w:szCs w:val="24"/>
              </w:rPr>
              <w:t xml:space="preserve"> </w:t>
            </w:r>
            <w:proofErr w:type="spellStart"/>
            <w:r w:rsidRPr="00C0772B">
              <w:rPr>
                <w:rFonts w:ascii="Times New Roman" w:hAnsi="Times New Roman"/>
                <w:color w:val="000000"/>
                <w:sz w:val="24"/>
                <w:szCs w:val="24"/>
              </w:rPr>
              <w:t>lemn</w:t>
            </w:r>
            <w:proofErr w:type="spellEnd"/>
            <w:r w:rsidRPr="00C0772B">
              <w:rPr>
                <w:rFonts w:ascii="Times New Roman" w:hAnsi="Times New Roman"/>
                <w:color w:val="000000"/>
                <w:sz w:val="24"/>
                <w:szCs w:val="24"/>
              </w:rPr>
              <w:t xml:space="preserve"> + </w:t>
            </w:r>
            <w:proofErr w:type="spellStart"/>
            <w:r w:rsidRPr="00C0772B">
              <w:rPr>
                <w:rFonts w:ascii="Times New Roman" w:hAnsi="Times New Roman"/>
                <w:color w:val="000000"/>
                <w:sz w:val="24"/>
                <w:szCs w:val="24"/>
              </w:rPr>
              <w:t>cuier</w:t>
            </w:r>
            <w:proofErr w:type="spellEnd"/>
            <w:r w:rsidRPr="00C0772B">
              <w:rPr>
                <w:rFonts w:ascii="Times New Roman" w:hAnsi="Times New Roman"/>
                <w:color w:val="000000"/>
                <w:sz w:val="24"/>
                <w:szCs w:val="24"/>
              </w:rPr>
              <w:t xml:space="preserve"> 3300 mm x 4800 mm</w:t>
            </w:r>
          </w:p>
        </w:tc>
        <w:tc>
          <w:tcPr>
            <w:tcW w:w="708" w:type="dxa"/>
          </w:tcPr>
          <w:p w14:paraId="0A87CC3F" w14:textId="725769FC"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16B33DD1" w14:textId="6D03B81F" w:rsidR="007E607C" w:rsidRPr="004350FE" w:rsidRDefault="00C0772B" w:rsidP="007E607C">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755745DA" w14:textId="77777777" w:rsidR="007E607C" w:rsidRPr="00FD0BCD" w:rsidRDefault="007E607C" w:rsidP="007E607C">
            <w:pPr>
              <w:jc w:val="center"/>
              <w:rPr>
                <w:rFonts w:ascii="Times New Roman" w:hAnsi="Times New Roman"/>
                <w:i/>
                <w:sz w:val="24"/>
                <w:szCs w:val="24"/>
              </w:rPr>
            </w:pPr>
          </w:p>
        </w:tc>
        <w:tc>
          <w:tcPr>
            <w:tcW w:w="1134" w:type="dxa"/>
            <w:vAlign w:val="center"/>
          </w:tcPr>
          <w:p w14:paraId="301FAE9D"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4A7A7E99" w14:textId="77777777" w:rsidR="007E607C" w:rsidRPr="00FD0BCD" w:rsidRDefault="007E607C" w:rsidP="007E607C">
            <w:pPr>
              <w:jc w:val="center"/>
              <w:rPr>
                <w:rFonts w:ascii="Times New Roman" w:hAnsi="Times New Roman"/>
                <w:b/>
                <w:i/>
                <w:iCs/>
                <w:sz w:val="24"/>
                <w:szCs w:val="24"/>
              </w:rPr>
            </w:pPr>
          </w:p>
        </w:tc>
      </w:tr>
      <w:tr w:rsidR="007E607C" w:rsidRPr="00FD0BCD" w14:paraId="28E48D72" w14:textId="77777777" w:rsidTr="00A95F70">
        <w:trPr>
          <w:trHeight w:val="267"/>
        </w:trPr>
        <w:tc>
          <w:tcPr>
            <w:tcW w:w="795" w:type="dxa"/>
            <w:vAlign w:val="center"/>
          </w:tcPr>
          <w:p w14:paraId="0851E1EC" w14:textId="415195D6" w:rsidR="007E607C" w:rsidRDefault="00C0772B" w:rsidP="007E607C">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4854DE78" w14:textId="00FD9741" w:rsidR="007E607C" w:rsidRPr="00834875" w:rsidRDefault="00C0772B" w:rsidP="007E607C">
            <w:pPr>
              <w:widowControl w:val="0"/>
              <w:tabs>
                <w:tab w:val="left" w:pos="2725"/>
              </w:tabs>
              <w:jc w:val="both"/>
              <w:rPr>
                <w:rFonts w:ascii="Times New Roman" w:hAnsi="Times New Roman"/>
                <w:sz w:val="24"/>
                <w:szCs w:val="24"/>
              </w:rPr>
            </w:pPr>
            <w:proofErr w:type="spellStart"/>
            <w:r w:rsidRPr="00C0772B">
              <w:rPr>
                <w:rFonts w:ascii="Times New Roman" w:hAnsi="Times New Roman"/>
                <w:sz w:val="24"/>
                <w:szCs w:val="24"/>
              </w:rPr>
              <w:t>Panou</w:t>
            </w:r>
            <w:proofErr w:type="spellEnd"/>
            <w:r w:rsidRPr="00C0772B">
              <w:rPr>
                <w:rFonts w:ascii="Times New Roman" w:hAnsi="Times New Roman"/>
                <w:sz w:val="24"/>
                <w:szCs w:val="24"/>
              </w:rPr>
              <w:t xml:space="preserve"> </w:t>
            </w:r>
            <w:proofErr w:type="spellStart"/>
            <w:r w:rsidRPr="00C0772B">
              <w:rPr>
                <w:rFonts w:ascii="Times New Roman" w:hAnsi="Times New Roman"/>
                <w:sz w:val="24"/>
                <w:szCs w:val="24"/>
              </w:rPr>
              <w:t>fonic</w:t>
            </w:r>
            <w:proofErr w:type="spellEnd"/>
            <w:r w:rsidRPr="00C0772B">
              <w:rPr>
                <w:rFonts w:ascii="Times New Roman" w:hAnsi="Times New Roman"/>
                <w:sz w:val="24"/>
                <w:szCs w:val="24"/>
              </w:rPr>
              <w:t xml:space="preserve"> tip </w:t>
            </w:r>
            <w:proofErr w:type="spellStart"/>
            <w:r w:rsidRPr="00C0772B">
              <w:rPr>
                <w:rFonts w:ascii="Times New Roman" w:hAnsi="Times New Roman"/>
                <w:sz w:val="24"/>
                <w:szCs w:val="24"/>
              </w:rPr>
              <w:t>riflaj</w:t>
            </w:r>
            <w:proofErr w:type="spellEnd"/>
            <w:r w:rsidRPr="00C0772B">
              <w:rPr>
                <w:rFonts w:ascii="Times New Roman" w:hAnsi="Times New Roman"/>
                <w:sz w:val="24"/>
                <w:szCs w:val="24"/>
              </w:rPr>
              <w:t xml:space="preserve"> (</w:t>
            </w:r>
            <w:proofErr w:type="spellStart"/>
            <w:r w:rsidRPr="00C0772B">
              <w:rPr>
                <w:rFonts w:ascii="Times New Roman" w:hAnsi="Times New Roman"/>
                <w:sz w:val="24"/>
                <w:szCs w:val="24"/>
              </w:rPr>
              <w:t>tavan</w:t>
            </w:r>
            <w:proofErr w:type="spellEnd"/>
            <w:r w:rsidRPr="00C0772B">
              <w:rPr>
                <w:rFonts w:ascii="Times New Roman" w:hAnsi="Times New Roman"/>
                <w:sz w:val="24"/>
                <w:szCs w:val="24"/>
              </w:rPr>
              <w:t xml:space="preserve"> + </w:t>
            </w:r>
            <w:proofErr w:type="spellStart"/>
            <w:r w:rsidRPr="00C0772B">
              <w:rPr>
                <w:rFonts w:ascii="Times New Roman" w:hAnsi="Times New Roman"/>
                <w:sz w:val="24"/>
                <w:szCs w:val="24"/>
              </w:rPr>
              <w:t>cuier</w:t>
            </w:r>
            <w:proofErr w:type="spellEnd"/>
            <w:r w:rsidRPr="00C0772B">
              <w:rPr>
                <w:rFonts w:ascii="Times New Roman" w:hAnsi="Times New Roman"/>
                <w:sz w:val="24"/>
                <w:szCs w:val="24"/>
              </w:rPr>
              <w:t xml:space="preserve">), </w:t>
            </w:r>
            <w:proofErr w:type="spellStart"/>
            <w:r w:rsidRPr="00C0772B">
              <w:rPr>
                <w:rFonts w:ascii="Times New Roman" w:hAnsi="Times New Roman"/>
                <w:sz w:val="24"/>
                <w:szCs w:val="24"/>
              </w:rPr>
              <w:t>dimensiune</w:t>
            </w:r>
            <w:proofErr w:type="spellEnd"/>
            <w:r w:rsidRPr="00C0772B">
              <w:rPr>
                <w:rFonts w:ascii="Times New Roman" w:hAnsi="Times New Roman"/>
                <w:sz w:val="24"/>
                <w:szCs w:val="24"/>
              </w:rPr>
              <w:t xml:space="preserve"> 2600 x 134 x 20 mm</w:t>
            </w:r>
          </w:p>
        </w:tc>
        <w:tc>
          <w:tcPr>
            <w:tcW w:w="708" w:type="dxa"/>
          </w:tcPr>
          <w:p w14:paraId="7AE78339" w14:textId="1E89EBAC"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1EA2158C" w14:textId="4D84E999" w:rsidR="007E607C" w:rsidRPr="004350FE" w:rsidRDefault="00C0772B" w:rsidP="007E607C">
            <w:pPr>
              <w:spacing w:line="240" w:lineRule="exact"/>
              <w:jc w:val="center"/>
              <w:rPr>
                <w:rFonts w:ascii="Times New Roman" w:hAnsi="Times New Roman"/>
                <w:bCs/>
                <w:sz w:val="24"/>
                <w:szCs w:val="24"/>
              </w:rPr>
            </w:pPr>
            <w:r>
              <w:rPr>
                <w:rFonts w:ascii="Times New Roman" w:hAnsi="Times New Roman"/>
                <w:bCs/>
                <w:sz w:val="24"/>
                <w:szCs w:val="24"/>
              </w:rPr>
              <w:t>166</w:t>
            </w:r>
          </w:p>
        </w:tc>
        <w:tc>
          <w:tcPr>
            <w:tcW w:w="1134" w:type="dxa"/>
            <w:vAlign w:val="center"/>
          </w:tcPr>
          <w:p w14:paraId="4B216ECE" w14:textId="77777777" w:rsidR="007E607C" w:rsidRPr="00FD0BCD" w:rsidRDefault="007E607C" w:rsidP="007E607C">
            <w:pPr>
              <w:jc w:val="center"/>
              <w:rPr>
                <w:rFonts w:ascii="Times New Roman" w:hAnsi="Times New Roman"/>
                <w:i/>
                <w:sz w:val="24"/>
                <w:szCs w:val="24"/>
              </w:rPr>
            </w:pPr>
          </w:p>
        </w:tc>
        <w:tc>
          <w:tcPr>
            <w:tcW w:w="1134" w:type="dxa"/>
            <w:vAlign w:val="center"/>
          </w:tcPr>
          <w:p w14:paraId="5CA4B199"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353E0F7A" w14:textId="77777777" w:rsidR="007E607C" w:rsidRPr="00FD0BCD" w:rsidRDefault="007E607C" w:rsidP="007E607C">
            <w:pPr>
              <w:jc w:val="center"/>
              <w:rPr>
                <w:rFonts w:ascii="Times New Roman" w:hAnsi="Times New Roman"/>
                <w:b/>
                <w:i/>
                <w:iCs/>
                <w:sz w:val="24"/>
                <w:szCs w:val="24"/>
              </w:rPr>
            </w:pPr>
          </w:p>
        </w:tc>
      </w:tr>
      <w:tr w:rsidR="00AF3750" w:rsidRPr="00FD0BCD" w14:paraId="7D1A81A0" w14:textId="77777777" w:rsidTr="00D10E3F">
        <w:tc>
          <w:tcPr>
            <w:tcW w:w="5756" w:type="dxa"/>
            <w:gridSpan w:val="3"/>
          </w:tcPr>
          <w:p w14:paraId="59109F6D" w14:textId="217FAE65" w:rsidR="00AF3750" w:rsidRPr="00FD0BCD" w:rsidRDefault="00AF3750" w:rsidP="00AF3750">
            <w:pPr>
              <w:jc w:val="center"/>
              <w:rPr>
                <w:rFonts w:ascii="Times New Roman" w:hAnsi="Times New Roman"/>
                <w:b/>
                <w:i/>
                <w:iCs/>
                <w:sz w:val="24"/>
                <w:szCs w:val="24"/>
              </w:rPr>
            </w:pPr>
            <w:r w:rsidRPr="00EB3907">
              <w:rPr>
                <w:rFonts w:ascii="Times New Roman" w:hAnsi="Times New Roman"/>
                <w:b/>
                <w:sz w:val="24"/>
                <w:szCs w:val="24"/>
              </w:rPr>
              <w:t>TOTAL</w:t>
            </w:r>
          </w:p>
        </w:tc>
        <w:tc>
          <w:tcPr>
            <w:tcW w:w="1276" w:type="dxa"/>
            <w:vAlign w:val="center"/>
          </w:tcPr>
          <w:p w14:paraId="6DC0F608" w14:textId="77777777" w:rsidR="00AF3750" w:rsidRPr="00FD0BCD" w:rsidRDefault="00AF3750" w:rsidP="00AF3750">
            <w:pPr>
              <w:jc w:val="center"/>
              <w:rPr>
                <w:rFonts w:ascii="Times New Roman" w:hAnsi="Times New Roman"/>
                <w:b/>
                <w:i/>
                <w:iCs/>
                <w:sz w:val="24"/>
                <w:szCs w:val="24"/>
              </w:rPr>
            </w:pPr>
          </w:p>
        </w:tc>
        <w:tc>
          <w:tcPr>
            <w:tcW w:w="1134" w:type="dxa"/>
          </w:tcPr>
          <w:p w14:paraId="1EAB7E27" w14:textId="77777777" w:rsidR="00AF3750" w:rsidRPr="00FD0BCD" w:rsidRDefault="00AF3750" w:rsidP="00AF3750">
            <w:pPr>
              <w:rPr>
                <w:rFonts w:ascii="Times New Roman" w:hAnsi="Times New Roman"/>
                <w:b/>
                <w:i/>
                <w:iCs/>
                <w:sz w:val="24"/>
                <w:szCs w:val="24"/>
              </w:rPr>
            </w:pPr>
          </w:p>
        </w:tc>
        <w:tc>
          <w:tcPr>
            <w:tcW w:w="1134" w:type="dxa"/>
          </w:tcPr>
          <w:p w14:paraId="341371B7" w14:textId="77777777" w:rsidR="00AF3750" w:rsidRPr="00FD0BCD" w:rsidRDefault="00AF3750" w:rsidP="00AF3750">
            <w:pPr>
              <w:rPr>
                <w:rFonts w:ascii="Times New Roman" w:hAnsi="Times New Roman"/>
                <w:b/>
                <w:i/>
                <w:iCs/>
                <w:sz w:val="24"/>
                <w:szCs w:val="24"/>
              </w:rPr>
            </w:pPr>
          </w:p>
        </w:tc>
        <w:tc>
          <w:tcPr>
            <w:tcW w:w="1134" w:type="dxa"/>
          </w:tcPr>
          <w:p w14:paraId="68FE4142" w14:textId="77777777" w:rsidR="00AF3750" w:rsidRPr="00FD0BCD" w:rsidRDefault="00AF3750" w:rsidP="00AF3750">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01C34F43" w14:textId="77777777" w:rsidR="004D6263" w:rsidRDefault="004D6263" w:rsidP="00CD3BF8">
      <w:pPr>
        <w:jc w:val="right"/>
        <w:rPr>
          <w:rFonts w:ascii="Arial Narrow" w:hAnsi="Arial Narrow"/>
          <w:b/>
          <w:i/>
          <w:noProof/>
          <w:sz w:val="24"/>
          <w:szCs w:val="24"/>
          <w:lang w:val="pt-BR"/>
        </w:rPr>
      </w:pPr>
    </w:p>
    <w:p w14:paraId="5403F7CF" w14:textId="77777777" w:rsidR="004D6263" w:rsidRDefault="004D6263" w:rsidP="00CD3BF8">
      <w:pPr>
        <w:jc w:val="right"/>
        <w:rPr>
          <w:rFonts w:ascii="Arial Narrow" w:hAnsi="Arial Narrow"/>
          <w:b/>
          <w:i/>
          <w:noProof/>
          <w:sz w:val="24"/>
          <w:szCs w:val="24"/>
          <w:lang w:val="pt-BR"/>
        </w:rPr>
      </w:pPr>
    </w:p>
    <w:p w14:paraId="2E647735" w14:textId="77777777" w:rsidR="004D6263" w:rsidRDefault="004D6263" w:rsidP="00CD3BF8">
      <w:pPr>
        <w:jc w:val="right"/>
        <w:rPr>
          <w:rFonts w:ascii="Arial Narrow" w:hAnsi="Arial Narrow"/>
          <w:b/>
          <w:i/>
          <w:noProof/>
          <w:sz w:val="24"/>
          <w:szCs w:val="24"/>
          <w:lang w:val="pt-BR"/>
        </w:rPr>
      </w:pPr>
    </w:p>
    <w:p w14:paraId="65CAE2F0" w14:textId="77777777" w:rsidR="004D6263" w:rsidRDefault="004D6263" w:rsidP="00CD3BF8">
      <w:pPr>
        <w:jc w:val="right"/>
        <w:rPr>
          <w:rFonts w:ascii="Arial Narrow" w:hAnsi="Arial Narrow"/>
          <w:b/>
          <w:i/>
          <w:noProof/>
          <w:sz w:val="24"/>
          <w:szCs w:val="24"/>
          <w:lang w:val="pt-BR"/>
        </w:rPr>
      </w:pPr>
    </w:p>
    <w:p w14:paraId="7E4BEE6E" w14:textId="77777777" w:rsidR="00E57496" w:rsidRDefault="00E57496" w:rsidP="00CD3BF8">
      <w:pPr>
        <w:jc w:val="right"/>
        <w:rPr>
          <w:rFonts w:ascii="Arial Narrow" w:hAnsi="Arial Narrow"/>
          <w:b/>
          <w:i/>
          <w:noProof/>
          <w:sz w:val="24"/>
          <w:szCs w:val="24"/>
          <w:lang w:val="pt-BR"/>
        </w:rPr>
      </w:pPr>
    </w:p>
    <w:p w14:paraId="1D62DF94" w14:textId="77777777" w:rsidR="00E57496" w:rsidRDefault="00E57496" w:rsidP="00CD3BF8">
      <w:pPr>
        <w:jc w:val="right"/>
        <w:rPr>
          <w:rFonts w:ascii="Arial Narrow" w:hAnsi="Arial Narrow"/>
          <w:b/>
          <w:i/>
          <w:noProof/>
          <w:sz w:val="24"/>
          <w:szCs w:val="24"/>
          <w:lang w:val="pt-BR"/>
        </w:rPr>
      </w:pPr>
    </w:p>
    <w:p w14:paraId="19C1A9CA" w14:textId="77777777" w:rsidR="00E57496" w:rsidRDefault="00E57496" w:rsidP="00CD3BF8">
      <w:pPr>
        <w:jc w:val="right"/>
        <w:rPr>
          <w:rFonts w:ascii="Arial Narrow" w:hAnsi="Arial Narrow"/>
          <w:b/>
          <w:i/>
          <w:noProof/>
          <w:sz w:val="24"/>
          <w:szCs w:val="24"/>
          <w:lang w:val="pt-BR"/>
        </w:rPr>
      </w:pPr>
    </w:p>
    <w:p w14:paraId="24EB0CE8" w14:textId="77777777" w:rsidR="00E57496" w:rsidRDefault="00E57496" w:rsidP="00CD3BF8">
      <w:pPr>
        <w:jc w:val="right"/>
        <w:rPr>
          <w:rFonts w:ascii="Arial Narrow" w:hAnsi="Arial Narrow"/>
          <w:b/>
          <w:i/>
          <w:noProof/>
          <w:sz w:val="24"/>
          <w:szCs w:val="24"/>
          <w:lang w:val="pt-BR"/>
        </w:rPr>
      </w:pPr>
    </w:p>
    <w:p w14:paraId="00FBB9D3" w14:textId="77777777" w:rsidR="00E57496" w:rsidRDefault="00E57496" w:rsidP="00CD3BF8">
      <w:pPr>
        <w:jc w:val="right"/>
        <w:rPr>
          <w:rFonts w:ascii="Arial Narrow" w:hAnsi="Arial Narrow"/>
          <w:b/>
          <w:i/>
          <w:noProof/>
          <w:sz w:val="24"/>
          <w:szCs w:val="24"/>
          <w:lang w:val="pt-BR"/>
        </w:rPr>
      </w:pPr>
    </w:p>
    <w:p w14:paraId="303AE990" w14:textId="77777777" w:rsidR="00E57496" w:rsidRDefault="00E57496" w:rsidP="00CD3BF8">
      <w:pPr>
        <w:jc w:val="right"/>
        <w:rPr>
          <w:rFonts w:ascii="Arial Narrow" w:hAnsi="Arial Narrow"/>
          <w:b/>
          <w:i/>
          <w:noProof/>
          <w:sz w:val="24"/>
          <w:szCs w:val="24"/>
          <w:lang w:val="pt-BR"/>
        </w:rPr>
      </w:pPr>
    </w:p>
    <w:p w14:paraId="440F4948" w14:textId="77777777" w:rsidR="00E57496" w:rsidRDefault="00E57496" w:rsidP="00CD3BF8">
      <w:pPr>
        <w:jc w:val="right"/>
        <w:rPr>
          <w:rFonts w:ascii="Arial Narrow" w:hAnsi="Arial Narrow"/>
          <w:b/>
          <w:i/>
          <w:noProof/>
          <w:sz w:val="24"/>
          <w:szCs w:val="24"/>
          <w:lang w:val="pt-BR"/>
        </w:rPr>
      </w:pPr>
    </w:p>
    <w:p w14:paraId="268CDD0A" w14:textId="77777777" w:rsidR="00E57496" w:rsidRDefault="00E57496" w:rsidP="00CD3BF8">
      <w:pPr>
        <w:jc w:val="right"/>
        <w:rPr>
          <w:rFonts w:ascii="Arial Narrow" w:hAnsi="Arial Narrow"/>
          <w:b/>
          <w:i/>
          <w:noProof/>
          <w:sz w:val="24"/>
          <w:szCs w:val="24"/>
          <w:lang w:val="pt-BR"/>
        </w:rPr>
      </w:pPr>
    </w:p>
    <w:p w14:paraId="3733EECB" w14:textId="77777777" w:rsidR="00E57496" w:rsidRDefault="00E57496" w:rsidP="00CD3BF8">
      <w:pPr>
        <w:jc w:val="right"/>
        <w:rPr>
          <w:rFonts w:ascii="Arial Narrow" w:hAnsi="Arial Narrow"/>
          <w:b/>
          <w:i/>
          <w:noProof/>
          <w:sz w:val="24"/>
          <w:szCs w:val="24"/>
          <w:lang w:val="pt-BR"/>
        </w:rPr>
      </w:pPr>
    </w:p>
    <w:p w14:paraId="26531E24" w14:textId="77777777" w:rsidR="00E57496" w:rsidRDefault="00E57496" w:rsidP="00CD3BF8">
      <w:pPr>
        <w:jc w:val="right"/>
        <w:rPr>
          <w:rFonts w:ascii="Arial Narrow" w:hAnsi="Arial Narrow"/>
          <w:b/>
          <w:i/>
          <w:noProof/>
          <w:sz w:val="24"/>
          <w:szCs w:val="24"/>
          <w:lang w:val="pt-BR"/>
        </w:rPr>
      </w:pPr>
    </w:p>
    <w:p w14:paraId="7950E0DD" w14:textId="77777777" w:rsidR="00E57496" w:rsidRDefault="00E57496" w:rsidP="00CD3BF8">
      <w:pPr>
        <w:jc w:val="right"/>
        <w:rPr>
          <w:rFonts w:ascii="Arial Narrow" w:hAnsi="Arial Narrow"/>
          <w:b/>
          <w:i/>
          <w:noProof/>
          <w:sz w:val="24"/>
          <w:szCs w:val="24"/>
          <w:lang w:val="pt-BR"/>
        </w:rPr>
      </w:pPr>
    </w:p>
    <w:p w14:paraId="3AC2D9AD" w14:textId="77777777" w:rsidR="004D6263" w:rsidRDefault="004D6263" w:rsidP="00CD3BF8">
      <w:pPr>
        <w:jc w:val="right"/>
        <w:rPr>
          <w:rFonts w:ascii="Arial Narrow" w:hAnsi="Arial Narrow"/>
          <w:b/>
          <w:i/>
          <w:noProof/>
          <w:sz w:val="24"/>
          <w:szCs w:val="24"/>
          <w:lang w:val="pt-BR"/>
        </w:rPr>
      </w:pPr>
    </w:p>
    <w:p w14:paraId="54CF663C" w14:textId="7AA22DC5"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0035BB" w14:paraId="03483659" w14:textId="77777777" w:rsidTr="000035BB">
        <w:tc>
          <w:tcPr>
            <w:tcW w:w="641" w:type="dxa"/>
            <w:tcMar>
              <w:left w:w="57" w:type="dxa"/>
              <w:right w:w="57" w:type="dxa"/>
            </w:tcMar>
            <w:vAlign w:val="center"/>
          </w:tcPr>
          <w:p w14:paraId="44AF126D" w14:textId="77777777" w:rsidR="00CD3BF8" w:rsidRPr="000035BB" w:rsidRDefault="00CD3BF8" w:rsidP="00B363F2">
            <w:pPr>
              <w:jc w:val="center"/>
              <w:rPr>
                <w:rFonts w:ascii="Times New Roman" w:hAnsi="Times New Roman"/>
                <w:b/>
                <w:i/>
                <w:sz w:val="22"/>
                <w:szCs w:val="22"/>
              </w:rPr>
            </w:pPr>
            <w:r w:rsidRPr="000035BB">
              <w:rPr>
                <w:rFonts w:ascii="Times New Roman" w:hAnsi="Times New Roman"/>
                <w:b/>
                <w:i/>
                <w:sz w:val="22"/>
                <w:szCs w:val="22"/>
              </w:rPr>
              <w:t>NR.</w:t>
            </w:r>
          </w:p>
          <w:p w14:paraId="0B62BDB6" w14:textId="572E72D3" w:rsidR="00CD3BF8" w:rsidRPr="000035BB" w:rsidRDefault="0003071C" w:rsidP="00B363F2">
            <w:pPr>
              <w:jc w:val="center"/>
              <w:rPr>
                <w:rFonts w:ascii="Times New Roman" w:hAnsi="Times New Roman"/>
                <w:sz w:val="22"/>
                <w:szCs w:val="22"/>
              </w:rPr>
            </w:pPr>
            <w:r w:rsidRPr="000035BB">
              <w:rPr>
                <w:rFonts w:ascii="Times New Roman" w:hAnsi="Times New Roman"/>
                <w:b/>
                <w:i/>
                <w:sz w:val="22"/>
                <w:szCs w:val="22"/>
              </w:rPr>
              <w:t>CRT</w:t>
            </w:r>
            <w:r w:rsidR="00CD3BF8" w:rsidRPr="000035BB">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0035BB" w:rsidRDefault="00CD3BF8" w:rsidP="00B363F2">
            <w:pPr>
              <w:pStyle w:val="Heading2"/>
              <w:numPr>
                <w:ilvl w:val="0"/>
                <w:numId w:val="0"/>
              </w:numPr>
              <w:jc w:val="center"/>
              <w:rPr>
                <w:rFonts w:ascii="Times New Roman" w:hAnsi="Times New Roman"/>
                <w:i/>
                <w:iCs/>
                <w:caps/>
                <w:sz w:val="22"/>
              </w:rPr>
            </w:pPr>
            <w:r w:rsidRPr="000035BB">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0035BB" w:rsidRDefault="00CD3BF8" w:rsidP="00B363F2">
            <w:pPr>
              <w:pStyle w:val="Heading2"/>
              <w:numPr>
                <w:ilvl w:val="0"/>
                <w:numId w:val="0"/>
              </w:numPr>
              <w:jc w:val="center"/>
              <w:rPr>
                <w:rFonts w:ascii="Times New Roman" w:hAnsi="Times New Roman"/>
                <w:i/>
                <w:iCs/>
                <w:caps/>
                <w:sz w:val="22"/>
              </w:rPr>
            </w:pPr>
            <w:r w:rsidRPr="000035BB">
              <w:rPr>
                <w:rFonts w:ascii="Times New Roman" w:hAnsi="Times New Roman"/>
                <w:i/>
                <w:iCs/>
                <w:caps/>
                <w:sz w:val="22"/>
              </w:rPr>
              <w:t>Ofertă CONTRACTANT</w:t>
            </w:r>
          </w:p>
        </w:tc>
      </w:tr>
      <w:tr w:rsidR="00E130C1" w:rsidRPr="000035BB" w14:paraId="00825DBA" w14:textId="77777777" w:rsidTr="000035BB">
        <w:trPr>
          <w:trHeight w:val="492"/>
        </w:trPr>
        <w:tc>
          <w:tcPr>
            <w:tcW w:w="641" w:type="dxa"/>
            <w:tcMar>
              <w:left w:w="57" w:type="dxa"/>
              <w:right w:w="57" w:type="dxa"/>
            </w:tcMar>
            <w:vAlign w:val="center"/>
          </w:tcPr>
          <w:p w14:paraId="0459B72C" w14:textId="5959CA63" w:rsidR="00E130C1" w:rsidRPr="000035BB" w:rsidRDefault="00E57496" w:rsidP="00B363F2">
            <w:pPr>
              <w:jc w:val="center"/>
              <w:rPr>
                <w:rFonts w:ascii="Times New Roman" w:hAnsi="Times New Roman"/>
                <w:sz w:val="22"/>
                <w:szCs w:val="22"/>
              </w:rPr>
            </w:pPr>
            <w:r>
              <w:rPr>
                <w:rFonts w:ascii="Times New Roman" w:hAnsi="Times New Roman"/>
                <w:sz w:val="22"/>
                <w:szCs w:val="22"/>
              </w:rPr>
              <w:t>1</w:t>
            </w:r>
          </w:p>
        </w:tc>
        <w:tc>
          <w:tcPr>
            <w:tcW w:w="6104" w:type="dxa"/>
            <w:tcMar>
              <w:left w:w="57" w:type="dxa"/>
              <w:right w:w="57" w:type="dxa"/>
            </w:tcMar>
            <w:vAlign w:val="center"/>
          </w:tcPr>
          <w:p w14:paraId="7E292F92" w14:textId="77777777" w:rsidR="0036194E" w:rsidRDefault="00E57496" w:rsidP="0036194E">
            <w:pPr>
              <w:pStyle w:val="NormalWeb"/>
              <w:spacing w:beforeAutospacing="0" w:after="0" w:afterAutospacing="0"/>
              <w:rPr>
                <w:rFonts w:ascii="Times New Roman" w:hAnsi="Times New Roman"/>
                <w:b/>
                <w:bCs/>
                <w:sz w:val="22"/>
                <w:szCs w:val="22"/>
                <w:lang w:val="fr-029"/>
              </w:rPr>
            </w:pPr>
            <w:proofErr w:type="spellStart"/>
            <w:r w:rsidRPr="00E57496">
              <w:rPr>
                <w:rFonts w:ascii="Times New Roman" w:hAnsi="Times New Roman"/>
                <w:b/>
                <w:bCs/>
                <w:sz w:val="22"/>
                <w:szCs w:val="22"/>
                <w:lang w:val="fr-029"/>
              </w:rPr>
              <w:t>Perete</w:t>
            </w:r>
            <w:proofErr w:type="spellEnd"/>
            <w:r w:rsidRPr="00E57496">
              <w:rPr>
                <w:rFonts w:ascii="Times New Roman" w:hAnsi="Times New Roman"/>
                <w:b/>
                <w:bCs/>
                <w:sz w:val="22"/>
                <w:szCs w:val="22"/>
                <w:lang w:val="fr-029"/>
              </w:rPr>
              <w:t xml:space="preserve"> </w:t>
            </w:r>
            <w:proofErr w:type="spellStart"/>
            <w:r w:rsidRPr="00E57496">
              <w:rPr>
                <w:rFonts w:ascii="Times New Roman" w:hAnsi="Times New Roman"/>
                <w:b/>
                <w:bCs/>
                <w:sz w:val="22"/>
                <w:szCs w:val="22"/>
                <w:lang w:val="fr-029"/>
              </w:rPr>
              <w:t>despartitor</w:t>
            </w:r>
            <w:proofErr w:type="spellEnd"/>
            <w:r w:rsidRPr="00E57496">
              <w:rPr>
                <w:rFonts w:ascii="Times New Roman" w:hAnsi="Times New Roman"/>
                <w:b/>
                <w:bCs/>
                <w:sz w:val="22"/>
                <w:szCs w:val="22"/>
                <w:lang w:val="fr-029"/>
              </w:rPr>
              <w:t xml:space="preserve"> </w:t>
            </w:r>
            <w:proofErr w:type="spellStart"/>
            <w:r w:rsidRPr="00E57496">
              <w:rPr>
                <w:rFonts w:ascii="Times New Roman" w:hAnsi="Times New Roman"/>
                <w:b/>
                <w:bCs/>
                <w:sz w:val="22"/>
                <w:szCs w:val="22"/>
                <w:lang w:val="fr-029"/>
              </w:rPr>
              <w:t>personalizat</w:t>
            </w:r>
            <w:proofErr w:type="spellEnd"/>
            <w:r w:rsidRPr="00E57496">
              <w:rPr>
                <w:rFonts w:ascii="Times New Roman" w:hAnsi="Times New Roman"/>
                <w:b/>
                <w:bCs/>
                <w:sz w:val="22"/>
                <w:szCs w:val="22"/>
                <w:lang w:val="fr-029"/>
              </w:rPr>
              <w:t xml:space="preserve"> format </w:t>
            </w:r>
            <w:proofErr w:type="spellStart"/>
            <w:r w:rsidRPr="00E57496">
              <w:rPr>
                <w:rFonts w:ascii="Times New Roman" w:hAnsi="Times New Roman"/>
                <w:b/>
                <w:bCs/>
                <w:sz w:val="22"/>
                <w:szCs w:val="22"/>
                <w:lang w:val="fr-029"/>
              </w:rPr>
              <w:t>din</w:t>
            </w:r>
            <w:proofErr w:type="spellEnd"/>
            <w:r w:rsidRPr="00E57496">
              <w:rPr>
                <w:rFonts w:ascii="Times New Roman" w:hAnsi="Times New Roman"/>
                <w:b/>
                <w:bCs/>
                <w:sz w:val="22"/>
                <w:szCs w:val="22"/>
                <w:lang w:val="fr-029"/>
              </w:rPr>
              <w:t xml:space="preserve"> profil structural </w:t>
            </w:r>
            <w:proofErr w:type="spellStart"/>
            <w:r w:rsidRPr="00E57496">
              <w:rPr>
                <w:rFonts w:ascii="Times New Roman" w:hAnsi="Times New Roman"/>
                <w:b/>
                <w:bCs/>
                <w:sz w:val="22"/>
                <w:szCs w:val="22"/>
                <w:lang w:val="fr-029"/>
              </w:rPr>
              <w:t>metalic</w:t>
            </w:r>
            <w:proofErr w:type="spellEnd"/>
            <w:r w:rsidRPr="00E57496">
              <w:rPr>
                <w:rFonts w:ascii="Times New Roman" w:hAnsi="Times New Roman"/>
                <w:b/>
                <w:bCs/>
                <w:sz w:val="22"/>
                <w:szCs w:val="22"/>
                <w:lang w:val="fr-029"/>
              </w:rPr>
              <w:t xml:space="preserve"> </w:t>
            </w:r>
            <w:proofErr w:type="spellStart"/>
            <w:r w:rsidRPr="00E57496">
              <w:rPr>
                <w:rFonts w:ascii="Times New Roman" w:hAnsi="Times New Roman"/>
                <w:b/>
                <w:bCs/>
                <w:sz w:val="22"/>
                <w:szCs w:val="22"/>
                <w:lang w:val="fr-029"/>
              </w:rPr>
              <w:t>verticali</w:t>
            </w:r>
            <w:proofErr w:type="spellEnd"/>
            <w:r w:rsidRPr="00E57496">
              <w:rPr>
                <w:rFonts w:ascii="Times New Roman" w:hAnsi="Times New Roman"/>
                <w:b/>
                <w:bCs/>
                <w:sz w:val="22"/>
                <w:szCs w:val="22"/>
                <w:lang w:val="fr-029"/>
              </w:rPr>
              <w:t xml:space="preserve">, </w:t>
            </w:r>
            <w:proofErr w:type="spellStart"/>
            <w:r w:rsidRPr="00E57496">
              <w:rPr>
                <w:rFonts w:ascii="Times New Roman" w:hAnsi="Times New Roman"/>
                <w:b/>
                <w:bCs/>
                <w:sz w:val="22"/>
                <w:szCs w:val="22"/>
                <w:lang w:val="fr-029"/>
              </w:rPr>
              <w:t>rafturi</w:t>
            </w:r>
            <w:proofErr w:type="spellEnd"/>
            <w:r w:rsidRPr="00E57496">
              <w:rPr>
                <w:rFonts w:ascii="Times New Roman" w:hAnsi="Times New Roman"/>
                <w:b/>
                <w:bCs/>
                <w:sz w:val="22"/>
                <w:szCs w:val="22"/>
                <w:lang w:val="fr-029"/>
              </w:rPr>
              <w:t xml:space="preserve"> + </w:t>
            </w:r>
            <w:proofErr w:type="spellStart"/>
            <w:r w:rsidRPr="00E57496">
              <w:rPr>
                <w:rFonts w:ascii="Times New Roman" w:hAnsi="Times New Roman"/>
                <w:b/>
                <w:bCs/>
                <w:sz w:val="22"/>
                <w:szCs w:val="22"/>
                <w:lang w:val="fr-029"/>
              </w:rPr>
              <w:t>riflaj</w:t>
            </w:r>
            <w:proofErr w:type="spellEnd"/>
            <w:r w:rsidRPr="00E57496">
              <w:rPr>
                <w:rFonts w:ascii="Times New Roman" w:hAnsi="Times New Roman"/>
                <w:b/>
                <w:bCs/>
                <w:sz w:val="22"/>
                <w:szCs w:val="22"/>
                <w:lang w:val="fr-029"/>
              </w:rPr>
              <w:t xml:space="preserve"> </w:t>
            </w:r>
            <w:proofErr w:type="spellStart"/>
            <w:r w:rsidRPr="00E57496">
              <w:rPr>
                <w:rFonts w:ascii="Times New Roman" w:hAnsi="Times New Roman"/>
                <w:b/>
                <w:bCs/>
                <w:sz w:val="22"/>
                <w:szCs w:val="22"/>
                <w:lang w:val="fr-029"/>
              </w:rPr>
              <w:t>lemn</w:t>
            </w:r>
            <w:proofErr w:type="spellEnd"/>
            <w:r w:rsidRPr="00E57496">
              <w:rPr>
                <w:rFonts w:ascii="Times New Roman" w:hAnsi="Times New Roman"/>
                <w:b/>
                <w:bCs/>
                <w:sz w:val="22"/>
                <w:szCs w:val="22"/>
                <w:lang w:val="fr-029"/>
              </w:rPr>
              <w:t>, 3000 mm x h 4800 mm</w:t>
            </w:r>
          </w:p>
          <w:p w14:paraId="2C4A7399" w14:textId="77777777" w:rsidR="00E57496" w:rsidRDefault="00E57496" w:rsidP="0036194E">
            <w:pPr>
              <w:pStyle w:val="NormalWeb"/>
              <w:spacing w:beforeAutospacing="0" w:after="0" w:afterAutospacing="0"/>
              <w:rPr>
                <w:rFonts w:ascii="Times New Roman" w:hAnsi="Times New Roman"/>
                <w:b/>
                <w:bCs/>
                <w:sz w:val="22"/>
                <w:szCs w:val="22"/>
                <w:lang w:val="fr-029"/>
              </w:rPr>
            </w:pPr>
          </w:p>
          <w:p w14:paraId="3AA22A6B" w14:textId="77777777" w:rsidR="00E57496" w:rsidRDefault="00E57496" w:rsidP="0036194E">
            <w:pPr>
              <w:pStyle w:val="NormalWeb"/>
              <w:spacing w:beforeAutospacing="0" w:after="0" w:afterAutospacing="0"/>
              <w:rPr>
                <w:rFonts w:ascii="Times New Roman" w:hAnsi="Times New Roman"/>
                <w:b/>
                <w:bCs/>
                <w:sz w:val="22"/>
                <w:szCs w:val="22"/>
                <w:lang w:val="fr-029"/>
              </w:rPr>
            </w:pPr>
            <w:proofErr w:type="spellStart"/>
            <w:r w:rsidRPr="00E57496">
              <w:rPr>
                <w:rFonts w:ascii="Times New Roman" w:hAnsi="Times New Roman"/>
                <w:b/>
                <w:bCs/>
                <w:sz w:val="22"/>
                <w:szCs w:val="22"/>
                <w:lang w:val="fr-029"/>
              </w:rPr>
              <w:t>Perete</w:t>
            </w:r>
            <w:proofErr w:type="spellEnd"/>
            <w:r w:rsidRPr="00E57496">
              <w:rPr>
                <w:rFonts w:ascii="Times New Roman" w:hAnsi="Times New Roman"/>
                <w:b/>
                <w:bCs/>
                <w:sz w:val="22"/>
                <w:szCs w:val="22"/>
                <w:lang w:val="fr-029"/>
              </w:rPr>
              <w:t xml:space="preserve"> </w:t>
            </w:r>
            <w:proofErr w:type="spellStart"/>
            <w:r w:rsidRPr="00E57496">
              <w:rPr>
                <w:rFonts w:ascii="Times New Roman" w:hAnsi="Times New Roman"/>
                <w:b/>
                <w:bCs/>
                <w:sz w:val="22"/>
                <w:szCs w:val="22"/>
                <w:lang w:val="fr-029"/>
              </w:rPr>
              <w:t>despartitor</w:t>
            </w:r>
            <w:proofErr w:type="spellEnd"/>
            <w:r w:rsidRPr="00E57496">
              <w:rPr>
                <w:rFonts w:ascii="Times New Roman" w:hAnsi="Times New Roman"/>
                <w:b/>
                <w:bCs/>
                <w:sz w:val="22"/>
                <w:szCs w:val="22"/>
                <w:lang w:val="fr-029"/>
              </w:rPr>
              <w:t xml:space="preserve"> </w:t>
            </w:r>
            <w:proofErr w:type="spellStart"/>
            <w:r w:rsidRPr="00E57496">
              <w:rPr>
                <w:rFonts w:ascii="Times New Roman" w:hAnsi="Times New Roman"/>
                <w:b/>
                <w:bCs/>
                <w:sz w:val="22"/>
                <w:szCs w:val="22"/>
                <w:lang w:val="fr-029"/>
              </w:rPr>
              <w:t>personalizat</w:t>
            </w:r>
            <w:proofErr w:type="spellEnd"/>
            <w:r w:rsidRPr="00E57496">
              <w:rPr>
                <w:rFonts w:ascii="Times New Roman" w:hAnsi="Times New Roman"/>
                <w:b/>
                <w:bCs/>
                <w:sz w:val="22"/>
                <w:szCs w:val="22"/>
                <w:lang w:val="fr-029"/>
              </w:rPr>
              <w:t xml:space="preserve"> format </w:t>
            </w:r>
            <w:proofErr w:type="spellStart"/>
            <w:r w:rsidRPr="00E57496">
              <w:rPr>
                <w:rFonts w:ascii="Times New Roman" w:hAnsi="Times New Roman"/>
                <w:b/>
                <w:bCs/>
                <w:sz w:val="22"/>
                <w:szCs w:val="22"/>
                <w:lang w:val="fr-029"/>
              </w:rPr>
              <w:t>din</w:t>
            </w:r>
            <w:proofErr w:type="spellEnd"/>
            <w:r w:rsidRPr="00E57496">
              <w:rPr>
                <w:rFonts w:ascii="Times New Roman" w:hAnsi="Times New Roman"/>
                <w:b/>
                <w:bCs/>
                <w:sz w:val="22"/>
                <w:szCs w:val="22"/>
                <w:lang w:val="fr-029"/>
              </w:rPr>
              <w:t xml:space="preserve"> profil structural </w:t>
            </w:r>
            <w:proofErr w:type="spellStart"/>
            <w:r w:rsidRPr="00E57496">
              <w:rPr>
                <w:rFonts w:ascii="Times New Roman" w:hAnsi="Times New Roman"/>
                <w:b/>
                <w:bCs/>
                <w:sz w:val="22"/>
                <w:szCs w:val="22"/>
                <w:lang w:val="fr-029"/>
              </w:rPr>
              <w:t>metalic</w:t>
            </w:r>
            <w:proofErr w:type="spellEnd"/>
            <w:r w:rsidRPr="00E57496">
              <w:rPr>
                <w:rFonts w:ascii="Times New Roman" w:hAnsi="Times New Roman"/>
                <w:b/>
                <w:bCs/>
                <w:sz w:val="22"/>
                <w:szCs w:val="22"/>
                <w:lang w:val="fr-029"/>
              </w:rPr>
              <w:t xml:space="preserve"> </w:t>
            </w:r>
            <w:proofErr w:type="spellStart"/>
            <w:r w:rsidRPr="00E57496">
              <w:rPr>
                <w:rFonts w:ascii="Times New Roman" w:hAnsi="Times New Roman"/>
                <w:b/>
                <w:bCs/>
                <w:sz w:val="22"/>
                <w:szCs w:val="22"/>
                <w:lang w:val="fr-029"/>
              </w:rPr>
              <w:t>verticali</w:t>
            </w:r>
            <w:proofErr w:type="spellEnd"/>
            <w:r w:rsidRPr="00E57496">
              <w:rPr>
                <w:rFonts w:ascii="Times New Roman" w:hAnsi="Times New Roman"/>
                <w:b/>
                <w:bCs/>
                <w:sz w:val="22"/>
                <w:szCs w:val="22"/>
                <w:lang w:val="fr-029"/>
              </w:rPr>
              <w:t xml:space="preserve">, </w:t>
            </w:r>
            <w:proofErr w:type="spellStart"/>
            <w:r w:rsidRPr="00E57496">
              <w:rPr>
                <w:rFonts w:ascii="Times New Roman" w:hAnsi="Times New Roman"/>
                <w:b/>
                <w:bCs/>
                <w:sz w:val="22"/>
                <w:szCs w:val="22"/>
                <w:lang w:val="fr-029"/>
              </w:rPr>
              <w:t>rafturi</w:t>
            </w:r>
            <w:proofErr w:type="spellEnd"/>
            <w:r w:rsidRPr="00E57496">
              <w:rPr>
                <w:rFonts w:ascii="Times New Roman" w:hAnsi="Times New Roman"/>
                <w:b/>
                <w:bCs/>
                <w:sz w:val="22"/>
                <w:szCs w:val="22"/>
                <w:lang w:val="fr-029"/>
              </w:rPr>
              <w:t xml:space="preserve"> + </w:t>
            </w:r>
            <w:proofErr w:type="spellStart"/>
            <w:r w:rsidRPr="00E57496">
              <w:rPr>
                <w:rFonts w:ascii="Times New Roman" w:hAnsi="Times New Roman"/>
                <w:b/>
                <w:bCs/>
                <w:sz w:val="22"/>
                <w:szCs w:val="22"/>
                <w:lang w:val="fr-029"/>
              </w:rPr>
              <w:t>riflaj</w:t>
            </w:r>
            <w:proofErr w:type="spellEnd"/>
            <w:r w:rsidRPr="00E57496">
              <w:rPr>
                <w:rFonts w:ascii="Times New Roman" w:hAnsi="Times New Roman"/>
                <w:b/>
                <w:bCs/>
                <w:sz w:val="22"/>
                <w:szCs w:val="22"/>
                <w:lang w:val="fr-029"/>
              </w:rPr>
              <w:t xml:space="preserve"> </w:t>
            </w:r>
            <w:proofErr w:type="spellStart"/>
            <w:r w:rsidRPr="00E57496">
              <w:rPr>
                <w:rFonts w:ascii="Times New Roman" w:hAnsi="Times New Roman"/>
                <w:b/>
                <w:bCs/>
                <w:sz w:val="22"/>
                <w:szCs w:val="22"/>
                <w:lang w:val="fr-029"/>
              </w:rPr>
              <w:t>lemn</w:t>
            </w:r>
            <w:proofErr w:type="spellEnd"/>
            <w:r w:rsidRPr="00E57496">
              <w:rPr>
                <w:rFonts w:ascii="Times New Roman" w:hAnsi="Times New Roman"/>
                <w:b/>
                <w:bCs/>
                <w:sz w:val="22"/>
                <w:szCs w:val="22"/>
                <w:lang w:val="fr-029"/>
              </w:rPr>
              <w:t xml:space="preserve"> + </w:t>
            </w:r>
            <w:proofErr w:type="spellStart"/>
            <w:r w:rsidRPr="00E57496">
              <w:rPr>
                <w:rFonts w:ascii="Times New Roman" w:hAnsi="Times New Roman"/>
                <w:b/>
                <w:bCs/>
                <w:sz w:val="22"/>
                <w:szCs w:val="22"/>
                <w:lang w:val="fr-029"/>
              </w:rPr>
              <w:t>cuier</w:t>
            </w:r>
            <w:proofErr w:type="spellEnd"/>
            <w:r w:rsidRPr="00E57496">
              <w:rPr>
                <w:rFonts w:ascii="Times New Roman" w:hAnsi="Times New Roman"/>
                <w:b/>
                <w:bCs/>
                <w:sz w:val="22"/>
                <w:szCs w:val="22"/>
                <w:lang w:val="fr-029"/>
              </w:rPr>
              <w:t xml:space="preserve"> 3300 mm x 4800 mm</w:t>
            </w:r>
          </w:p>
          <w:p w14:paraId="579DFF3E" w14:textId="77777777" w:rsidR="00E57496" w:rsidRDefault="00E57496" w:rsidP="0036194E">
            <w:pPr>
              <w:pStyle w:val="NormalWeb"/>
              <w:spacing w:beforeAutospacing="0" w:after="0" w:afterAutospacing="0"/>
              <w:rPr>
                <w:rFonts w:ascii="Times New Roman" w:hAnsi="Times New Roman"/>
                <w:b/>
                <w:bCs/>
                <w:sz w:val="22"/>
                <w:szCs w:val="22"/>
                <w:lang w:val="fr-029"/>
              </w:rPr>
            </w:pPr>
          </w:p>
          <w:p w14:paraId="6355DD3D" w14:textId="77777777" w:rsidR="00E57496" w:rsidRPr="00AE5F0D" w:rsidRDefault="00E57496" w:rsidP="00E57496">
            <w:pPr>
              <w:pStyle w:val="NoSpacing"/>
              <w:jc w:val="both"/>
              <w:rPr>
                <w:rFonts w:ascii="Times New Roman" w:hAnsi="Times New Roman"/>
                <w:b/>
                <w:bCs/>
                <w:sz w:val="24"/>
                <w:szCs w:val="24"/>
              </w:rPr>
            </w:pPr>
            <w:proofErr w:type="spellStart"/>
            <w:r w:rsidRPr="00AE5F0D">
              <w:rPr>
                <w:rFonts w:ascii="Times New Roman" w:hAnsi="Times New Roman"/>
                <w:b/>
                <w:bCs/>
                <w:sz w:val="24"/>
                <w:szCs w:val="24"/>
              </w:rPr>
              <w:t>Componența</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peretelui</w:t>
            </w:r>
            <w:proofErr w:type="spellEnd"/>
            <w:r w:rsidRPr="00AE5F0D">
              <w:rPr>
                <w:rFonts w:ascii="Times New Roman" w:hAnsi="Times New Roman"/>
                <w:b/>
                <w:bCs/>
                <w:sz w:val="24"/>
                <w:szCs w:val="24"/>
              </w:rPr>
              <w:t xml:space="preserve"> modular:</w:t>
            </w:r>
          </w:p>
          <w:p w14:paraId="701566B1" w14:textId="77777777" w:rsidR="00E57496" w:rsidRPr="00AE5F0D" w:rsidRDefault="00E57496" w:rsidP="00E57496">
            <w:pPr>
              <w:pStyle w:val="NoSpacing"/>
              <w:numPr>
                <w:ilvl w:val="0"/>
                <w:numId w:val="59"/>
              </w:numPr>
              <w:overflowPunct/>
              <w:autoSpaceDE/>
              <w:autoSpaceDN/>
              <w:adjustRightInd/>
              <w:jc w:val="both"/>
              <w:textAlignment w:val="auto"/>
              <w:rPr>
                <w:rFonts w:ascii="Times New Roman" w:hAnsi="Times New Roman"/>
                <w:sz w:val="24"/>
                <w:szCs w:val="24"/>
              </w:rPr>
            </w:pPr>
            <w:proofErr w:type="spellStart"/>
            <w:r w:rsidRPr="00AE5F0D">
              <w:rPr>
                <w:rFonts w:ascii="Times New Roman" w:hAnsi="Times New Roman"/>
                <w:b/>
                <w:bCs/>
                <w:sz w:val="24"/>
                <w:szCs w:val="24"/>
              </w:rPr>
              <w:t>Structură</w:t>
            </w:r>
            <w:proofErr w:type="spellEnd"/>
            <w:r w:rsidRPr="00AE5F0D">
              <w:rPr>
                <w:rFonts w:ascii="Times New Roman" w:hAnsi="Times New Roman"/>
                <w:b/>
                <w:bCs/>
                <w:sz w:val="24"/>
                <w:szCs w:val="24"/>
              </w:rPr>
              <w:t xml:space="preserve"> de </w:t>
            </w:r>
            <w:proofErr w:type="spellStart"/>
            <w:r w:rsidRPr="00AE5F0D">
              <w:rPr>
                <w:rFonts w:ascii="Times New Roman" w:hAnsi="Times New Roman"/>
                <w:b/>
                <w:bCs/>
                <w:sz w:val="24"/>
                <w:szCs w:val="24"/>
              </w:rPr>
              <w:t>rezistență</w:t>
            </w:r>
            <w:proofErr w:type="spellEnd"/>
            <w:r w:rsidRPr="00AE5F0D">
              <w:rPr>
                <w:rFonts w:ascii="Times New Roman" w:hAnsi="Times New Roman"/>
                <w:sz w:val="24"/>
                <w:szCs w:val="24"/>
              </w:rPr>
              <w:t>:</w:t>
            </w:r>
          </w:p>
          <w:p w14:paraId="001185F9" w14:textId="77777777" w:rsidR="00E57496" w:rsidRPr="00AE5F0D" w:rsidRDefault="00E57496" w:rsidP="00E57496">
            <w:pPr>
              <w:pStyle w:val="NoSpacing"/>
              <w:numPr>
                <w:ilvl w:val="1"/>
                <w:numId w:val="59"/>
              </w:numPr>
              <w:overflowPunct/>
              <w:autoSpaceDE/>
              <w:autoSpaceDN/>
              <w:adjustRightInd/>
              <w:jc w:val="both"/>
              <w:textAlignment w:val="auto"/>
              <w:rPr>
                <w:rFonts w:ascii="Times New Roman" w:hAnsi="Times New Roman"/>
                <w:sz w:val="24"/>
                <w:szCs w:val="24"/>
              </w:rPr>
            </w:pPr>
            <w:r w:rsidRPr="00AE5F0D">
              <w:rPr>
                <w:rFonts w:ascii="Times New Roman" w:hAnsi="Times New Roman"/>
                <w:sz w:val="24"/>
                <w:szCs w:val="24"/>
              </w:rPr>
              <w:t xml:space="preserve">Din </w:t>
            </w:r>
            <w:r w:rsidRPr="00AE5F0D">
              <w:rPr>
                <w:rFonts w:ascii="Times New Roman" w:hAnsi="Times New Roman"/>
                <w:b/>
                <w:bCs/>
                <w:sz w:val="24"/>
                <w:szCs w:val="24"/>
              </w:rPr>
              <w:t xml:space="preserve">bare </w:t>
            </w:r>
            <w:proofErr w:type="spellStart"/>
            <w:r w:rsidRPr="00AE5F0D">
              <w:rPr>
                <w:rFonts w:ascii="Times New Roman" w:hAnsi="Times New Roman"/>
                <w:b/>
                <w:bCs/>
                <w:sz w:val="24"/>
                <w:szCs w:val="24"/>
              </w:rPr>
              <w:t>metalice</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vopsite</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în</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câmp</w:t>
            </w:r>
            <w:proofErr w:type="spellEnd"/>
            <w:r w:rsidRPr="00AE5F0D">
              <w:rPr>
                <w:rFonts w:ascii="Times New Roman" w:hAnsi="Times New Roman"/>
                <w:b/>
                <w:bCs/>
                <w:sz w:val="24"/>
                <w:szCs w:val="24"/>
              </w:rPr>
              <w:t xml:space="preserve"> electrostatic</w:t>
            </w:r>
            <w:r w:rsidRPr="00AE5F0D">
              <w:rPr>
                <w:rFonts w:ascii="Times New Roman" w:hAnsi="Times New Roman"/>
                <w:sz w:val="24"/>
                <w:szCs w:val="24"/>
              </w:rPr>
              <w:t xml:space="preserve">, </w:t>
            </w:r>
            <w:proofErr w:type="spellStart"/>
            <w:r w:rsidRPr="00AE5F0D">
              <w:rPr>
                <w:rFonts w:ascii="Times New Roman" w:hAnsi="Times New Roman"/>
                <w:sz w:val="24"/>
                <w:szCs w:val="24"/>
              </w:rPr>
              <w:t>culoare</w:t>
            </w:r>
            <w:proofErr w:type="spellEnd"/>
            <w:r w:rsidRPr="00AE5F0D">
              <w:rPr>
                <w:rFonts w:ascii="Times New Roman" w:hAnsi="Times New Roman"/>
                <w:sz w:val="24"/>
                <w:szCs w:val="24"/>
              </w:rPr>
              <w:t xml:space="preserve"> </w:t>
            </w:r>
            <w:proofErr w:type="spellStart"/>
            <w:r w:rsidRPr="00AE5F0D">
              <w:rPr>
                <w:rFonts w:ascii="Times New Roman" w:hAnsi="Times New Roman"/>
                <w:b/>
                <w:bCs/>
                <w:sz w:val="24"/>
                <w:szCs w:val="24"/>
              </w:rPr>
              <w:t>neagră</w:t>
            </w:r>
            <w:proofErr w:type="spellEnd"/>
            <w:r w:rsidRPr="00AE5F0D">
              <w:rPr>
                <w:rFonts w:ascii="Times New Roman" w:hAnsi="Times New Roman"/>
                <w:sz w:val="24"/>
                <w:szCs w:val="24"/>
              </w:rPr>
              <w:t xml:space="preserve">, cu </w:t>
            </w:r>
            <w:proofErr w:type="spellStart"/>
            <w:r w:rsidRPr="00AE5F0D">
              <w:rPr>
                <w:rFonts w:ascii="Times New Roman" w:hAnsi="Times New Roman"/>
                <w:sz w:val="24"/>
                <w:szCs w:val="24"/>
              </w:rPr>
              <w:t>rezistență</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mecanică</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adecvată</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și</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tratate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împotriva</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coroziunii</w:t>
            </w:r>
            <w:proofErr w:type="spellEnd"/>
            <w:r w:rsidRPr="00AE5F0D">
              <w:rPr>
                <w:rFonts w:ascii="Times New Roman" w:hAnsi="Times New Roman"/>
                <w:sz w:val="24"/>
                <w:szCs w:val="24"/>
              </w:rPr>
              <w:t>.</w:t>
            </w:r>
          </w:p>
          <w:p w14:paraId="3B4D43B3" w14:textId="77777777" w:rsidR="00E57496" w:rsidRPr="00AE5F0D" w:rsidRDefault="00E57496" w:rsidP="00E57496">
            <w:pPr>
              <w:pStyle w:val="NoSpacing"/>
              <w:numPr>
                <w:ilvl w:val="1"/>
                <w:numId w:val="59"/>
              </w:numPr>
              <w:overflowPunct/>
              <w:autoSpaceDE/>
              <w:autoSpaceDN/>
              <w:adjustRightInd/>
              <w:jc w:val="both"/>
              <w:textAlignment w:val="auto"/>
              <w:rPr>
                <w:rFonts w:ascii="Times New Roman" w:hAnsi="Times New Roman"/>
                <w:sz w:val="24"/>
                <w:szCs w:val="24"/>
              </w:rPr>
            </w:pPr>
            <w:proofErr w:type="spellStart"/>
            <w:r w:rsidRPr="00AE5F0D">
              <w:rPr>
                <w:rFonts w:ascii="Times New Roman" w:hAnsi="Times New Roman"/>
                <w:b/>
                <w:bCs/>
                <w:sz w:val="24"/>
                <w:szCs w:val="24"/>
              </w:rPr>
              <w:t>Elementele</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verticale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vor</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avea</w:t>
            </w:r>
            <w:proofErr w:type="spellEnd"/>
            <w:r w:rsidRPr="00AE5F0D">
              <w:rPr>
                <w:rFonts w:ascii="Times New Roman" w:hAnsi="Times New Roman"/>
                <w:sz w:val="24"/>
                <w:szCs w:val="24"/>
              </w:rPr>
              <w:t xml:space="preserve"> </w:t>
            </w:r>
            <w:proofErr w:type="spellStart"/>
            <w:r w:rsidRPr="00AE5F0D">
              <w:rPr>
                <w:rFonts w:ascii="Times New Roman" w:hAnsi="Times New Roman"/>
                <w:b/>
                <w:bCs/>
                <w:sz w:val="24"/>
                <w:szCs w:val="24"/>
              </w:rPr>
              <w:t>înălțimea</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totală</w:t>
            </w:r>
            <w:proofErr w:type="spellEnd"/>
            <w:r w:rsidRPr="00AE5F0D">
              <w:rPr>
                <w:rFonts w:ascii="Times New Roman" w:hAnsi="Times New Roman"/>
                <w:b/>
                <w:bCs/>
                <w:sz w:val="24"/>
                <w:szCs w:val="24"/>
              </w:rPr>
              <w:t xml:space="preserve"> a </w:t>
            </w:r>
            <w:proofErr w:type="spellStart"/>
            <w:r w:rsidRPr="00AE5F0D">
              <w:rPr>
                <w:rFonts w:ascii="Times New Roman" w:hAnsi="Times New Roman"/>
                <w:b/>
                <w:bCs/>
                <w:sz w:val="24"/>
                <w:szCs w:val="24"/>
              </w:rPr>
              <w:t>camerei</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fiind</w:t>
            </w:r>
            <w:proofErr w:type="spellEnd"/>
            <w:r w:rsidRPr="00AE5F0D">
              <w:rPr>
                <w:rFonts w:ascii="Times New Roman" w:hAnsi="Times New Roman"/>
                <w:sz w:val="24"/>
                <w:szCs w:val="24"/>
              </w:rPr>
              <w:t xml:space="preserve"> </w:t>
            </w:r>
            <w:r w:rsidRPr="00AE5F0D">
              <w:rPr>
                <w:rFonts w:ascii="Times New Roman" w:hAnsi="Times New Roman"/>
                <w:b/>
                <w:bCs/>
                <w:sz w:val="24"/>
                <w:szCs w:val="24"/>
              </w:rPr>
              <w:t xml:space="preserve">fixate </w:t>
            </w:r>
            <w:proofErr w:type="spellStart"/>
            <w:r w:rsidRPr="00AE5F0D">
              <w:rPr>
                <w:rFonts w:ascii="Times New Roman" w:hAnsi="Times New Roman"/>
                <w:b/>
                <w:bCs/>
                <w:sz w:val="24"/>
                <w:szCs w:val="24"/>
              </w:rPr>
              <w:t>în</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podea</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și</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în</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planșeul</w:t>
            </w:r>
            <w:proofErr w:type="spellEnd"/>
            <w:r w:rsidRPr="00AE5F0D">
              <w:rPr>
                <w:rFonts w:ascii="Times New Roman" w:hAnsi="Times New Roman"/>
                <w:b/>
                <w:bCs/>
                <w:sz w:val="24"/>
                <w:szCs w:val="24"/>
              </w:rPr>
              <w:t xml:space="preserve"> superior</w:t>
            </w:r>
            <w:r w:rsidRPr="00AE5F0D">
              <w:rPr>
                <w:rFonts w:ascii="Times New Roman" w:hAnsi="Times New Roman"/>
                <w:sz w:val="24"/>
                <w:szCs w:val="24"/>
              </w:rPr>
              <w:t>.</w:t>
            </w:r>
          </w:p>
          <w:p w14:paraId="1E2B043F" w14:textId="77777777" w:rsidR="00E57496" w:rsidRPr="00AE5F0D" w:rsidRDefault="00E57496" w:rsidP="00E57496">
            <w:pPr>
              <w:pStyle w:val="NoSpacing"/>
              <w:numPr>
                <w:ilvl w:val="1"/>
                <w:numId w:val="59"/>
              </w:numPr>
              <w:overflowPunct/>
              <w:autoSpaceDE/>
              <w:autoSpaceDN/>
              <w:adjustRightInd/>
              <w:jc w:val="both"/>
              <w:textAlignment w:val="auto"/>
              <w:rPr>
                <w:rFonts w:ascii="Times New Roman" w:hAnsi="Times New Roman"/>
                <w:sz w:val="24"/>
                <w:szCs w:val="24"/>
              </w:rPr>
            </w:pPr>
            <w:proofErr w:type="spellStart"/>
            <w:r w:rsidRPr="00AE5F0D">
              <w:rPr>
                <w:rFonts w:ascii="Times New Roman" w:hAnsi="Times New Roman"/>
                <w:b/>
                <w:bCs/>
                <w:sz w:val="24"/>
                <w:szCs w:val="24"/>
              </w:rPr>
              <w:t>Elementele</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orizontale</w:t>
            </w:r>
            <w:proofErr w:type="spellEnd"/>
            <w:r w:rsidRPr="00AE5F0D">
              <w:rPr>
                <w:rFonts w:ascii="Times New Roman" w:hAnsi="Times New Roman"/>
                <w:sz w:val="24"/>
                <w:szCs w:val="24"/>
              </w:rPr>
              <w:t xml:space="preserve"> de </w:t>
            </w:r>
            <w:proofErr w:type="spellStart"/>
            <w:r w:rsidRPr="00AE5F0D">
              <w:rPr>
                <w:rFonts w:ascii="Times New Roman" w:hAnsi="Times New Roman"/>
                <w:sz w:val="24"/>
                <w:szCs w:val="24"/>
              </w:rPr>
              <w:t>susținere</w:t>
            </w:r>
            <w:proofErr w:type="spellEnd"/>
            <w:r w:rsidRPr="00AE5F0D">
              <w:rPr>
                <w:rFonts w:ascii="Times New Roman" w:hAnsi="Times New Roman"/>
                <w:sz w:val="24"/>
                <w:szCs w:val="24"/>
              </w:rPr>
              <w:t xml:space="preserve"> a </w:t>
            </w:r>
            <w:proofErr w:type="spellStart"/>
            <w:r w:rsidRPr="00AE5F0D">
              <w:rPr>
                <w:rFonts w:ascii="Times New Roman" w:hAnsi="Times New Roman"/>
                <w:sz w:val="24"/>
                <w:szCs w:val="24"/>
              </w:rPr>
              <w:t>rafturilor</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vor</w:t>
            </w:r>
            <w:proofErr w:type="spellEnd"/>
            <w:r w:rsidRPr="00AE5F0D">
              <w:rPr>
                <w:rFonts w:ascii="Times New Roman" w:hAnsi="Times New Roman"/>
                <w:sz w:val="24"/>
                <w:szCs w:val="24"/>
              </w:rPr>
              <w:t xml:space="preserve"> fi </w:t>
            </w:r>
            <w:proofErr w:type="spellStart"/>
            <w:r w:rsidRPr="00AE5F0D">
              <w:rPr>
                <w:rFonts w:ascii="Times New Roman" w:hAnsi="Times New Roman"/>
                <w:sz w:val="24"/>
                <w:szCs w:val="24"/>
              </w:rPr>
              <w:t>realizate</w:t>
            </w:r>
            <w:proofErr w:type="spellEnd"/>
            <w:r w:rsidRPr="00AE5F0D">
              <w:rPr>
                <w:rFonts w:ascii="Times New Roman" w:hAnsi="Times New Roman"/>
                <w:sz w:val="24"/>
                <w:szCs w:val="24"/>
              </w:rPr>
              <w:t xml:space="preserve"> din </w:t>
            </w:r>
            <w:proofErr w:type="spellStart"/>
            <w:r w:rsidRPr="00AE5F0D">
              <w:rPr>
                <w:rFonts w:ascii="Times New Roman" w:hAnsi="Times New Roman"/>
                <w:sz w:val="24"/>
                <w:szCs w:val="24"/>
              </w:rPr>
              <w:t>același</w:t>
            </w:r>
            <w:proofErr w:type="spellEnd"/>
            <w:r w:rsidRPr="00AE5F0D">
              <w:rPr>
                <w:rFonts w:ascii="Times New Roman" w:hAnsi="Times New Roman"/>
                <w:sz w:val="24"/>
                <w:szCs w:val="24"/>
              </w:rPr>
              <w:t xml:space="preserve"> tip de </w:t>
            </w:r>
            <w:proofErr w:type="spellStart"/>
            <w:r w:rsidRPr="00AE5F0D">
              <w:rPr>
                <w:rFonts w:ascii="Times New Roman" w:hAnsi="Times New Roman"/>
                <w:sz w:val="24"/>
                <w:szCs w:val="24"/>
              </w:rPr>
              <w:t>bară</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metalică</w:t>
            </w:r>
            <w:proofErr w:type="spellEnd"/>
            <w:r w:rsidRPr="00AE5F0D">
              <w:rPr>
                <w:rFonts w:ascii="Times New Roman" w:hAnsi="Times New Roman"/>
                <w:sz w:val="24"/>
                <w:szCs w:val="24"/>
              </w:rPr>
              <w:t xml:space="preserve">, cu </w:t>
            </w:r>
            <w:proofErr w:type="spellStart"/>
            <w:r w:rsidRPr="00AE5F0D">
              <w:rPr>
                <w:rFonts w:ascii="Times New Roman" w:hAnsi="Times New Roman"/>
                <w:sz w:val="24"/>
                <w:szCs w:val="24"/>
              </w:rPr>
              <w:t>montaj</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integrat</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în</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sistemul</w:t>
            </w:r>
            <w:proofErr w:type="spellEnd"/>
            <w:r w:rsidRPr="00AE5F0D">
              <w:rPr>
                <w:rFonts w:ascii="Times New Roman" w:hAnsi="Times New Roman"/>
                <w:sz w:val="24"/>
                <w:szCs w:val="24"/>
              </w:rPr>
              <w:t xml:space="preserve"> structural, </w:t>
            </w:r>
            <w:proofErr w:type="spellStart"/>
            <w:r w:rsidRPr="00AE5F0D">
              <w:rPr>
                <w:rFonts w:ascii="Times New Roman" w:hAnsi="Times New Roman"/>
                <w:sz w:val="24"/>
                <w:szCs w:val="24"/>
              </w:rPr>
              <w:t>astfel</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încât</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să</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ofere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stabilitate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și</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modularitate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întregului</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ansamblu</w:t>
            </w:r>
            <w:proofErr w:type="spellEnd"/>
            <w:r w:rsidRPr="00AE5F0D">
              <w:rPr>
                <w:rFonts w:ascii="Times New Roman" w:hAnsi="Times New Roman"/>
                <w:sz w:val="24"/>
                <w:szCs w:val="24"/>
              </w:rPr>
              <w:t>.</w:t>
            </w:r>
          </w:p>
          <w:p w14:paraId="734E9A4F" w14:textId="77777777" w:rsidR="00E57496" w:rsidRPr="00AE5F0D" w:rsidRDefault="00E57496" w:rsidP="00E57496">
            <w:pPr>
              <w:pStyle w:val="NoSpacing"/>
              <w:numPr>
                <w:ilvl w:val="0"/>
                <w:numId w:val="59"/>
              </w:numPr>
              <w:overflowPunct/>
              <w:autoSpaceDE/>
              <w:autoSpaceDN/>
              <w:adjustRightInd/>
              <w:jc w:val="both"/>
              <w:textAlignment w:val="auto"/>
              <w:rPr>
                <w:rFonts w:ascii="Times New Roman" w:hAnsi="Times New Roman"/>
                <w:sz w:val="24"/>
                <w:szCs w:val="24"/>
              </w:rPr>
            </w:pPr>
            <w:proofErr w:type="spellStart"/>
            <w:r w:rsidRPr="00AE5F0D">
              <w:rPr>
                <w:rFonts w:ascii="Times New Roman" w:hAnsi="Times New Roman"/>
                <w:b/>
                <w:bCs/>
                <w:sz w:val="24"/>
                <w:szCs w:val="24"/>
              </w:rPr>
              <w:t>Rafturi</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modulare</w:t>
            </w:r>
            <w:proofErr w:type="spellEnd"/>
            <w:r w:rsidRPr="00AE5F0D">
              <w:rPr>
                <w:rFonts w:ascii="Times New Roman" w:hAnsi="Times New Roman"/>
                <w:sz w:val="24"/>
                <w:szCs w:val="24"/>
              </w:rPr>
              <w:t>:</w:t>
            </w:r>
          </w:p>
          <w:p w14:paraId="2982B619" w14:textId="77777777" w:rsidR="00E57496" w:rsidRPr="005740CC" w:rsidRDefault="00E57496" w:rsidP="00E57496">
            <w:pPr>
              <w:pStyle w:val="NoSpacing"/>
              <w:numPr>
                <w:ilvl w:val="1"/>
                <w:numId w:val="59"/>
              </w:numPr>
              <w:overflowPunct/>
              <w:autoSpaceDE/>
              <w:autoSpaceDN/>
              <w:adjustRightInd/>
              <w:jc w:val="both"/>
              <w:textAlignment w:val="auto"/>
              <w:rPr>
                <w:rFonts w:ascii="Times New Roman" w:hAnsi="Times New Roman"/>
                <w:sz w:val="24"/>
                <w:szCs w:val="24"/>
              </w:rPr>
            </w:pPr>
            <w:proofErr w:type="spellStart"/>
            <w:r w:rsidRPr="00AE5F0D">
              <w:rPr>
                <w:rFonts w:ascii="Times New Roman" w:hAnsi="Times New Roman"/>
                <w:sz w:val="24"/>
                <w:szCs w:val="24"/>
              </w:rPr>
              <w:t>Montate</w:t>
            </w:r>
            <w:proofErr w:type="spellEnd"/>
            <w:r w:rsidRPr="00AE5F0D">
              <w:rPr>
                <w:rFonts w:ascii="Times New Roman" w:hAnsi="Times New Roman"/>
                <w:sz w:val="24"/>
                <w:szCs w:val="24"/>
              </w:rPr>
              <w:t xml:space="preserve"> pe </w:t>
            </w:r>
            <w:proofErr w:type="spellStart"/>
            <w:r w:rsidRPr="00AE5F0D">
              <w:rPr>
                <w:rFonts w:ascii="Times New Roman" w:hAnsi="Times New Roman"/>
                <w:sz w:val="24"/>
                <w:szCs w:val="24"/>
              </w:rPr>
              <w:t>structură</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realizate</w:t>
            </w:r>
            <w:proofErr w:type="spellEnd"/>
            <w:r w:rsidRPr="00AE5F0D">
              <w:rPr>
                <w:rFonts w:ascii="Times New Roman" w:hAnsi="Times New Roman"/>
                <w:sz w:val="24"/>
                <w:szCs w:val="24"/>
              </w:rPr>
              <w:t xml:space="preserve"> din </w:t>
            </w:r>
            <w:proofErr w:type="spellStart"/>
            <w:r w:rsidRPr="00AE5F0D">
              <w:rPr>
                <w:rFonts w:ascii="Times New Roman" w:hAnsi="Times New Roman"/>
                <w:b/>
                <w:bCs/>
                <w:sz w:val="24"/>
                <w:szCs w:val="24"/>
              </w:rPr>
              <w:t>lemn</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natur</w:t>
            </w:r>
            <w:proofErr w:type="spellEnd"/>
            <w:r w:rsidRPr="00AE5F0D">
              <w:rPr>
                <w:rFonts w:ascii="Times New Roman" w:hAnsi="Times New Roman"/>
                <w:b/>
                <w:bCs/>
                <w:sz w:val="24"/>
                <w:szCs w:val="24"/>
              </w:rPr>
              <w:t xml:space="preserve"> de </w:t>
            </w:r>
            <w:proofErr w:type="spellStart"/>
            <w:r w:rsidRPr="00AE5F0D">
              <w:rPr>
                <w:rFonts w:ascii="Times New Roman" w:hAnsi="Times New Roman"/>
                <w:b/>
                <w:bCs/>
                <w:sz w:val="24"/>
                <w:szCs w:val="24"/>
              </w:rPr>
              <w:t>stejar</w:t>
            </w:r>
            <w:proofErr w:type="spellEnd"/>
            <w:r w:rsidRPr="00AE5F0D">
              <w:rPr>
                <w:rFonts w:ascii="Times New Roman" w:hAnsi="Times New Roman"/>
                <w:sz w:val="24"/>
                <w:szCs w:val="24"/>
              </w:rPr>
              <w:t xml:space="preserve">, cu o </w:t>
            </w:r>
            <w:proofErr w:type="spellStart"/>
            <w:r w:rsidRPr="00AE5F0D">
              <w:rPr>
                <w:rFonts w:ascii="Times New Roman" w:hAnsi="Times New Roman"/>
                <w:b/>
                <w:bCs/>
                <w:sz w:val="24"/>
                <w:szCs w:val="24"/>
              </w:rPr>
              <w:t>lățime</w:t>
            </w:r>
            <w:proofErr w:type="spellEnd"/>
            <w:r w:rsidRPr="00AE5F0D">
              <w:rPr>
                <w:rFonts w:ascii="Times New Roman" w:hAnsi="Times New Roman"/>
                <w:b/>
                <w:bCs/>
                <w:sz w:val="24"/>
                <w:szCs w:val="24"/>
              </w:rPr>
              <w:t xml:space="preserve"> standard de 40 cm</w:t>
            </w:r>
            <w:r w:rsidRPr="005740CC">
              <w:rPr>
                <w:rFonts w:ascii="Times New Roman" w:hAnsi="Times New Roman"/>
                <w:sz w:val="24"/>
                <w:szCs w:val="24"/>
              </w:rPr>
              <w:t>.</w:t>
            </w:r>
          </w:p>
          <w:p w14:paraId="1690980E" w14:textId="77777777" w:rsidR="00E57496" w:rsidRPr="00AE5F0D" w:rsidRDefault="00E57496" w:rsidP="00E57496">
            <w:pPr>
              <w:pStyle w:val="NoSpacing"/>
              <w:numPr>
                <w:ilvl w:val="1"/>
                <w:numId w:val="59"/>
              </w:numPr>
              <w:overflowPunct/>
              <w:autoSpaceDE/>
              <w:autoSpaceDN/>
              <w:adjustRightInd/>
              <w:jc w:val="both"/>
              <w:textAlignment w:val="auto"/>
              <w:rPr>
                <w:rFonts w:ascii="Times New Roman" w:hAnsi="Times New Roman"/>
                <w:sz w:val="24"/>
                <w:szCs w:val="24"/>
              </w:rPr>
            </w:pPr>
            <w:proofErr w:type="spellStart"/>
            <w:r w:rsidRPr="00AE5F0D">
              <w:rPr>
                <w:rFonts w:ascii="Times New Roman" w:hAnsi="Times New Roman"/>
                <w:sz w:val="24"/>
                <w:szCs w:val="24"/>
              </w:rPr>
              <w:t>Configurația</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acestora</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va</w:t>
            </w:r>
            <w:proofErr w:type="spellEnd"/>
            <w:r w:rsidRPr="00AE5F0D">
              <w:rPr>
                <w:rFonts w:ascii="Times New Roman" w:hAnsi="Times New Roman"/>
                <w:sz w:val="24"/>
                <w:szCs w:val="24"/>
              </w:rPr>
              <w:t xml:space="preserve"> fi </w:t>
            </w:r>
            <w:proofErr w:type="spellStart"/>
            <w:r w:rsidRPr="00AE5F0D">
              <w:rPr>
                <w:rFonts w:ascii="Times New Roman" w:hAnsi="Times New Roman"/>
                <w:sz w:val="24"/>
                <w:szCs w:val="24"/>
              </w:rPr>
              <w:t>adaptată</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spațiului</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disponibil</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și</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planurilor</w:t>
            </w:r>
            <w:proofErr w:type="spellEnd"/>
            <w:r w:rsidRPr="00AE5F0D">
              <w:rPr>
                <w:rFonts w:ascii="Times New Roman" w:hAnsi="Times New Roman"/>
                <w:sz w:val="24"/>
                <w:szCs w:val="24"/>
              </w:rPr>
              <w:t xml:space="preserve"> de </w:t>
            </w:r>
            <w:proofErr w:type="spellStart"/>
            <w:r w:rsidRPr="00AE5F0D">
              <w:rPr>
                <w:rFonts w:ascii="Times New Roman" w:hAnsi="Times New Roman"/>
                <w:sz w:val="24"/>
                <w:szCs w:val="24"/>
              </w:rPr>
              <w:t>arhitectură</w:t>
            </w:r>
            <w:proofErr w:type="spellEnd"/>
            <w:r w:rsidRPr="00AE5F0D">
              <w:rPr>
                <w:rFonts w:ascii="Times New Roman" w:hAnsi="Times New Roman"/>
                <w:sz w:val="24"/>
                <w:szCs w:val="24"/>
              </w:rPr>
              <w:t>.</w:t>
            </w:r>
          </w:p>
          <w:p w14:paraId="442602B0" w14:textId="77777777" w:rsidR="00E57496" w:rsidRPr="00AE5F0D" w:rsidRDefault="00E57496" w:rsidP="00E57496">
            <w:pPr>
              <w:pStyle w:val="NoSpacing"/>
              <w:numPr>
                <w:ilvl w:val="0"/>
                <w:numId w:val="59"/>
              </w:numPr>
              <w:overflowPunct/>
              <w:autoSpaceDE/>
              <w:autoSpaceDN/>
              <w:adjustRightInd/>
              <w:jc w:val="both"/>
              <w:textAlignment w:val="auto"/>
              <w:rPr>
                <w:rFonts w:ascii="Times New Roman" w:hAnsi="Times New Roman"/>
                <w:sz w:val="24"/>
                <w:szCs w:val="24"/>
              </w:rPr>
            </w:pPr>
            <w:proofErr w:type="spellStart"/>
            <w:r w:rsidRPr="00AE5F0D">
              <w:rPr>
                <w:rFonts w:ascii="Times New Roman" w:hAnsi="Times New Roman"/>
                <w:b/>
                <w:bCs/>
                <w:sz w:val="24"/>
                <w:szCs w:val="24"/>
              </w:rPr>
              <w:t>Panouri</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fonoabsorbante</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și</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riflaje</w:t>
            </w:r>
            <w:proofErr w:type="spellEnd"/>
            <w:r w:rsidRPr="00AE5F0D">
              <w:rPr>
                <w:rFonts w:ascii="Times New Roman" w:hAnsi="Times New Roman"/>
                <w:b/>
                <w:bCs/>
                <w:sz w:val="24"/>
                <w:szCs w:val="24"/>
              </w:rPr>
              <w:t xml:space="preserve"> decorative</w:t>
            </w:r>
            <w:r w:rsidRPr="00AE5F0D">
              <w:rPr>
                <w:rFonts w:ascii="Times New Roman" w:hAnsi="Times New Roman"/>
                <w:sz w:val="24"/>
                <w:szCs w:val="24"/>
              </w:rPr>
              <w:t>:</w:t>
            </w:r>
          </w:p>
          <w:p w14:paraId="0141FD39" w14:textId="77777777" w:rsidR="00E57496" w:rsidRPr="00AE5F0D" w:rsidRDefault="00E57496" w:rsidP="00E57496">
            <w:pPr>
              <w:pStyle w:val="NoSpacing"/>
              <w:numPr>
                <w:ilvl w:val="1"/>
                <w:numId w:val="59"/>
              </w:numPr>
              <w:overflowPunct/>
              <w:autoSpaceDE/>
              <w:autoSpaceDN/>
              <w:adjustRightInd/>
              <w:jc w:val="both"/>
              <w:textAlignment w:val="auto"/>
              <w:rPr>
                <w:rFonts w:ascii="Times New Roman" w:hAnsi="Times New Roman"/>
                <w:sz w:val="24"/>
                <w:szCs w:val="24"/>
              </w:rPr>
            </w:pPr>
            <w:r w:rsidRPr="00AE5F0D">
              <w:rPr>
                <w:rFonts w:ascii="Times New Roman" w:hAnsi="Times New Roman"/>
                <w:sz w:val="24"/>
                <w:szCs w:val="24"/>
              </w:rPr>
              <w:t xml:space="preserve">Se </w:t>
            </w:r>
            <w:proofErr w:type="spellStart"/>
            <w:r w:rsidRPr="00AE5F0D">
              <w:rPr>
                <w:rFonts w:ascii="Times New Roman" w:hAnsi="Times New Roman"/>
                <w:sz w:val="24"/>
                <w:szCs w:val="24"/>
              </w:rPr>
              <w:t>vor</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monta</w:t>
            </w:r>
            <w:proofErr w:type="spellEnd"/>
            <w:r w:rsidRPr="00AE5F0D">
              <w:rPr>
                <w:rFonts w:ascii="Times New Roman" w:hAnsi="Times New Roman"/>
                <w:sz w:val="24"/>
                <w:szCs w:val="24"/>
              </w:rPr>
              <w:t xml:space="preserve"> </w:t>
            </w:r>
            <w:proofErr w:type="spellStart"/>
            <w:r w:rsidRPr="00AE5F0D">
              <w:rPr>
                <w:rFonts w:ascii="Times New Roman" w:hAnsi="Times New Roman"/>
                <w:b/>
                <w:bCs/>
                <w:sz w:val="24"/>
                <w:szCs w:val="24"/>
              </w:rPr>
              <w:t>panouri</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fonoabsorbante</w:t>
            </w:r>
            <w:proofErr w:type="spellEnd"/>
            <w:r w:rsidRPr="00AE5F0D">
              <w:rPr>
                <w:rFonts w:ascii="Times New Roman" w:hAnsi="Times New Roman"/>
                <w:b/>
                <w:bCs/>
                <w:sz w:val="24"/>
                <w:szCs w:val="24"/>
              </w:rPr>
              <w:t xml:space="preserve"> tip </w:t>
            </w:r>
            <w:proofErr w:type="spellStart"/>
            <w:r w:rsidRPr="00AE5F0D">
              <w:rPr>
                <w:rFonts w:ascii="Times New Roman" w:hAnsi="Times New Roman"/>
                <w:b/>
                <w:bCs/>
                <w:sz w:val="24"/>
                <w:szCs w:val="24"/>
              </w:rPr>
              <w:t>riflaje</w:t>
            </w:r>
            <w:proofErr w:type="spellEnd"/>
            <w:r w:rsidRPr="00AE5F0D">
              <w:rPr>
                <w:rFonts w:ascii="Times New Roman" w:hAnsi="Times New Roman"/>
                <w:sz w:val="24"/>
                <w:szCs w:val="24"/>
              </w:rPr>
              <w:t xml:space="preserve"> (din </w:t>
            </w:r>
            <w:proofErr w:type="spellStart"/>
            <w:r w:rsidRPr="00AE5F0D">
              <w:rPr>
                <w:rFonts w:ascii="Times New Roman" w:hAnsi="Times New Roman"/>
                <w:sz w:val="24"/>
                <w:szCs w:val="24"/>
              </w:rPr>
              <w:t>lemn</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natur</w:t>
            </w:r>
            <w:proofErr w:type="spellEnd"/>
            <w:r w:rsidRPr="00AE5F0D">
              <w:rPr>
                <w:rFonts w:ascii="Times New Roman" w:hAnsi="Times New Roman"/>
                <w:sz w:val="24"/>
                <w:szCs w:val="24"/>
              </w:rPr>
              <w:t xml:space="preserve"> de </w:t>
            </w:r>
            <w:proofErr w:type="spellStart"/>
            <w:r w:rsidRPr="00AE5F0D">
              <w:rPr>
                <w:rFonts w:ascii="Times New Roman" w:hAnsi="Times New Roman"/>
                <w:sz w:val="24"/>
                <w:szCs w:val="24"/>
              </w:rPr>
              <w:t>stejar</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în</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funcție</w:t>
            </w:r>
            <w:proofErr w:type="spellEnd"/>
            <w:r w:rsidRPr="00AE5F0D">
              <w:rPr>
                <w:rFonts w:ascii="Times New Roman" w:hAnsi="Times New Roman"/>
                <w:sz w:val="24"/>
                <w:szCs w:val="24"/>
              </w:rPr>
              <w:t xml:space="preserve"> de </w:t>
            </w:r>
            <w:proofErr w:type="spellStart"/>
            <w:r w:rsidRPr="00AE5F0D">
              <w:rPr>
                <w:rFonts w:ascii="Times New Roman" w:hAnsi="Times New Roman"/>
                <w:sz w:val="24"/>
                <w:szCs w:val="24"/>
              </w:rPr>
              <w:t>poziționarea</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fiecărui</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corp</w:t>
            </w:r>
            <w:proofErr w:type="spellEnd"/>
            <w:r w:rsidRPr="00AE5F0D">
              <w:rPr>
                <w:rFonts w:ascii="Times New Roman" w:hAnsi="Times New Roman"/>
                <w:sz w:val="24"/>
                <w:szCs w:val="24"/>
              </w:rPr>
              <w:t xml:space="preserve"> modular:</w:t>
            </w:r>
          </w:p>
          <w:p w14:paraId="5B9C1AAB" w14:textId="77777777" w:rsidR="00E57496" w:rsidRPr="00AE5F0D" w:rsidRDefault="00E57496" w:rsidP="00E57496">
            <w:pPr>
              <w:pStyle w:val="NoSpacing"/>
              <w:numPr>
                <w:ilvl w:val="2"/>
                <w:numId w:val="59"/>
              </w:numPr>
              <w:overflowPunct/>
              <w:autoSpaceDE/>
              <w:autoSpaceDN/>
              <w:adjustRightInd/>
              <w:jc w:val="both"/>
              <w:textAlignment w:val="auto"/>
              <w:rPr>
                <w:rFonts w:ascii="Times New Roman" w:hAnsi="Times New Roman"/>
                <w:sz w:val="24"/>
                <w:szCs w:val="24"/>
              </w:rPr>
            </w:pPr>
            <w:r w:rsidRPr="00AE5F0D">
              <w:rPr>
                <w:rFonts w:ascii="Times New Roman" w:hAnsi="Times New Roman"/>
                <w:b/>
                <w:bCs/>
                <w:sz w:val="24"/>
                <w:szCs w:val="24"/>
              </w:rPr>
              <w:t>Corp A</w:t>
            </w:r>
            <w:r w:rsidRPr="00AE5F0D">
              <w:rPr>
                <w:rFonts w:ascii="Times New Roman" w:hAnsi="Times New Roman"/>
                <w:sz w:val="24"/>
                <w:szCs w:val="24"/>
              </w:rPr>
              <w:t xml:space="preserve">: </w:t>
            </w:r>
            <w:proofErr w:type="spellStart"/>
            <w:r w:rsidRPr="00AE5F0D">
              <w:rPr>
                <w:rFonts w:ascii="Times New Roman" w:hAnsi="Times New Roman"/>
                <w:sz w:val="24"/>
                <w:szCs w:val="24"/>
              </w:rPr>
              <w:t>riflaje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parțiale</w:t>
            </w:r>
            <w:proofErr w:type="spellEnd"/>
            <w:r w:rsidRPr="00AE5F0D">
              <w:rPr>
                <w:rFonts w:ascii="Times New Roman" w:hAnsi="Times New Roman"/>
                <w:sz w:val="24"/>
                <w:szCs w:val="24"/>
              </w:rPr>
              <w:t xml:space="preserve"> pe o </w:t>
            </w:r>
            <w:proofErr w:type="spellStart"/>
            <w:r>
              <w:rPr>
                <w:rFonts w:ascii="Times New Roman" w:hAnsi="Times New Roman"/>
                <w:sz w:val="24"/>
                <w:szCs w:val="24"/>
              </w:rPr>
              <w:t>suprafață</w:t>
            </w:r>
            <w:proofErr w:type="spellEnd"/>
            <w:r>
              <w:rPr>
                <w:rFonts w:ascii="Times New Roman" w:hAnsi="Times New Roman"/>
                <w:sz w:val="24"/>
                <w:szCs w:val="24"/>
              </w:rPr>
              <w:t xml:space="preserve"> de </w:t>
            </w:r>
            <w:proofErr w:type="spellStart"/>
            <w:r>
              <w:rPr>
                <w:rFonts w:ascii="Times New Roman" w:hAnsi="Times New Roman"/>
                <w:sz w:val="24"/>
                <w:szCs w:val="24"/>
              </w:rPr>
              <w:t>aproximativ</w:t>
            </w:r>
            <w:proofErr w:type="spellEnd"/>
            <w:r>
              <w:rPr>
                <w:rFonts w:ascii="Times New Roman" w:hAnsi="Times New Roman"/>
                <w:sz w:val="24"/>
                <w:szCs w:val="24"/>
              </w:rPr>
              <w:t xml:space="preserve"> </w:t>
            </w:r>
            <w:proofErr w:type="spellStart"/>
            <w:r w:rsidRPr="00AE5F0D">
              <w:rPr>
                <w:rFonts w:ascii="Times New Roman" w:hAnsi="Times New Roman"/>
                <w:sz w:val="24"/>
                <w:szCs w:val="24"/>
              </w:rPr>
              <w:t>înălțime</w:t>
            </w:r>
            <w:proofErr w:type="spellEnd"/>
            <w:r w:rsidRPr="00AE5F0D">
              <w:rPr>
                <w:rFonts w:ascii="Times New Roman" w:hAnsi="Times New Roman"/>
                <w:sz w:val="24"/>
                <w:szCs w:val="24"/>
              </w:rPr>
              <w:t xml:space="preserve"> de </w:t>
            </w:r>
            <w:r w:rsidRPr="00AE5F0D">
              <w:rPr>
                <w:rFonts w:ascii="Times New Roman" w:hAnsi="Times New Roman"/>
                <w:b/>
                <w:bCs/>
                <w:sz w:val="24"/>
                <w:szCs w:val="24"/>
              </w:rPr>
              <w:t>1,30 m</w:t>
            </w:r>
            <w:r w:rsidRPr="003B6F8D">
              <w:rPr>
                <w:rFonts w:ascii="Times New Roman" w:hAnsi="Times New Roman"/>
                <w:sz w:val="24"/>
                <w:szCs w:val="24"/>
              </w:rPr>
              <w:t xml:space="preserve"> x </w:t>
            </w:r>
            <w:proofErr w:type="spellStart"/>
            <w:r w:rsidRPr="003B6F8D">
              <w:rPr>
                <w:rFonts w:ascii="Times New Roman" w:hAnsi="Times New Roman"/>
                <w:sz w:val="24"/>
                <w:szCs w:val="24"/>
              </w:rPr>
              <w:t>lățime</w:t>
            </w:r>
            <w:proofErr w:type="spellEnd"/>
            <w:r>
              <w:rPr>
                <w:rFonts w:ascii="Times New Roman" w:hAnsi="Times New Roman"/>
                <w:sz w:val="24"/>
                <w:szCs w:val="24"/>
              </w:rPr>
              <w:t xml:space="preserve"> de</w:t>
            </w:r>
            <w:r w:rsidRPr="003B6F8D">
              <w:rPr>
                <w:rFonts w:ascii="Times New Roman" w:hAnsi="Times New Roman"/>
                <w:sz w:val="24"/>
                <w:szCs w:val="24"/>
              </w:rPr>
              <w:t xml:space="preserve"> </w:t>
            </w:r>
            <w:r>
              <w:rPr>
                <w:rFonts w:ascii="Times New Roman" w:hAnsi="Times New Roman"/>
                <w:b/>
                <w:bCs/>
                <w:sz w:val="24"/>
                <w:szCs w:val="24"/>
              </w:rPr>
              <w:t>1,90 m</w:t>
            </w:r>
            <w:r w:rsidRPr="00AE5F0D">
              <w:rPr>
                <w:rFonts w:ascii="Times New Roman" w:hAnsi="Times New Roman"/>
                <w:sz w:val="24"/>
                <w:szCs w:val="24"/>
              </w:rPr>
              <w:t>.</w:t>
            </w:r>
          </w:p>
          <w:p w14:paraId="0EB7FD59" w14:textId="77777777" w:rsidR="00E57496" w:rsidRPr="00AE5F0D" w:rsidRDefault="00E57496" w:rsidP="00E57496">
            <w:pPr>
              <w:pStyle w:val="NoSpacing"/>
              <w:numPr>
                <w:ilvl w:val="2"/>
                <w:numId w:val="59"/>
              </w:numPr>
              <w:overflowPunct/>
              <w:autoSpaceDE/>
              <w:autoSpaceDN/>
              <w:adjustRightInd/>
              <w:jc w:val="both"/>
              <w:textAlignment w:val="auto"/>
              <w:rPr>
                <w:rFonts w:ascii="Times New Roman" w:hAnsi="Times New Roman"/>
                <w:sz w:val="24"/>
                <w:szCs w:val="24"/>
              </w:rPr>
            </w:pPr>
            <w:r w:rsidRPr="00AE5F0D">
              <w:rPr>
                <w:rFonts w:ascii="Times New Roman" w:hAnsi="Times New Roman"/>
                <w:b/>
                <w:bCs/>
                <w:sz w:val="24"/>
                <w:szCs w:val="24"/>
              </w:rPr>
              <w:t>Corp B</w:t>
            </w:r>
            <w:r w:rsidRPr="00AE5F0D">
              <w:rPr>
                <w:rFonts w:ascii="Times New Roman" w:hAnsi="Times New Roman"/>
                <w:sz w:val="24"/>
                <w:szCs w:val="24"/>
              </w:rPr>
              <w:t xml:space="preserve">: </w:t>
            </w:r>
            <w:proofErr w:type="spellStart"/>
            <w:r w:rsidRPr="00AE5F0D">
              <w:rPr>
                <w:rFonts w:ascii="Times New Roman" w:hAnsi="Times New Roman"/>
                <w:sz w:val="24"/>
                <w:szCs w:val="24"/>
              </w:rPr>
              <w:t>riflaje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parțiale</w:t>
            </w:r>
            <w:proofErr w:type="spellEnd"/>
            <w:r w:rsidRPr="00AE5F0D">
              <w:rPr>
                <w:rFonts w:ascii="Times New Roman" w:hAnsi="Times New Roman"/>
                <w:sz w:val="24"/>
                <w:szCs w:val="24"/>
              </w:rPr>
              <w:t xml:space="preserve"> pe o </w:t>
            </w:r>
            <w:proofErr w:type="spellStart"/>
            <w:r>
              <w:rPr>
                <w:rFonts w:ascii="Times New Roman" w:hAnsi="Times New Roman"/>
                <w:sz w:val="24"/>
                <w:szCs w:val="24"/>
              </w:rPr>
              <w:t>suprafață</w:t>
            </w:r>
            <w:proofErr w:type="spellEnd"/>
            <w:r>
              <w:rPr>
                <w:rFonts w:ascii="Times New Roman" w:hAnsi="Times New Roman"/>
                <w:sz w:val="24"/>
                <w:szCs w:val="24"/>
              </w:rPr>
              <w:t xml:space="preserve"> de </w:t>
            </w:r>
            <w:proofErr w:type="spellStart"/>
            <w:r>
              <w:rPr>
                <w:rFonts w:ascii="Times New Roman" w:hAnsi="Times New Roman"/>
                <w:sz w:val="24"/>
                <w:szCs w:val="24"/>
              </w:rPr>
              <w:t>aproximativ</w:t>
            </w:r>
            <w:proofErr w:type="spellEnd"/>
            <w:r>
              <w:rPr>
                <w:rFonts w:ascii="Times New Roman" w:hAnsi="Times New Roman"/>
                <w:sz w:val="24"/>
                <w:szCs w:val="24"/>
              </w:rPr>
              <w:t xml:space="preserve"> </w:t>
            </w:r>
            <w:proofErr w:type="spellStart"/>
            <w:r w:rsidRPr="00AE5F0D">
              <w:rPr>
                <w:rFonts w:ascii="Times New Roman" w:hAnsi="Times New Roman"/>
                <w:sz w:val="24"/>
                <w:szCs w:val="24"/>
              </w:rPr>
              <w:t>înălțime</w:t>
            </w:r>
            <w:proofErr w:type="spellEnd"/>
            <w:r w:rsidRPr="00AE5F0D">
              <w:rPr>
                <w:rFonts w:ascii="Times New Roman" w:hAnsi="Times New Roman"/>
                <w:sz w:val="24"/>
                <w:szCs w:val="24"/>
              </w:rPr>
              <w:t xml:space="preserve"> de </w:t>
            </w:r>
            <w:r w:rsidRPr="00AE5F0D">
              <w:rPr>
                <w:rFonts w:ascii="Times New Roman" w:hAnsi="Times New Roman"/>
                <w:b/>
                <w:bCs/>
                <w:sz w:val="24"/>
                <w:szCs w:val="24"/>
              </w:rPr>
              <w:t>2,20 m</w:t>
            </w:r>
            <w:r w:rsidRPr="004309A1">
              <w:rPr>
                <w:rFonts w:ascii="Times New Roman" w:hAnsi="Times New Roman"/>
                <w:sz w:val="24"/>
                <w:szCs w:val="24"/>
              </w:rPr>
              <w:t xml:space="preserve"> x </w:t>
            </w:r>
            <w:proofErr w:type="spellStart"/>
            <w:r w:rsidRPr="004309A1">
              <w:rPr>
                <w:rFonts w:ascii="Times New Roman" w:hAnsi="Times New Roman"/>
                <w:sz w:val="24"/>
                <w:szCs w:val="24"/>
              </w:rPr>
              <w:t>lățime</w:t>
            </w:r>
            <w:proofErr w:type="spellEnd"/>
            <w:r w:rsidRPr="004309A1">
              <w:rPr>
                <w:rFonts w:ascii="Times New Roman" w:hAnsi="Times New Roman"/>
                <w:sz w:val="24"/>
                <w:szCs w:val="24"/>
              </w:rPr>
              <w:t xml:space="preserve"> de</w:t>
            </w:r>
            <w:r>
              <w:rPr>
                <w:rFonts w:ascii="Times New Roman" w:hAnsi="Times New Roman"/>
                <w:b/>
                <w:bCs/>
                <w:sz w:val="24"/>
                <w:szCs w:val="24"/>
              </w:rPr>
              <w:t xml:space="preserve"> 2,00 </w:t>
            </w:r>
            <w:proofErr w:type="gramStart"/>
            <w:r>
              <w:rPr>
                <w:rFonts w:ascii="Times New Roman" w:hAnsi="Times New Roman"/>
                <w:b/>
                <w:bCs/>
                <w:sz w:val="24"/>
                <w:szCs w:val="24"/>
              </w:rPr>
              <w:t xml:space="preserve">m </w:t>
            </w:r>
            <w:r w:rsidRPr="00AE5F0D">
              <w:rPr>
                <w:rFonts w:ascii="Times New Roman" w:hAnsi="Times New Roman"/>
                <w:sz w:val="24"/>
                <w:szCs w:val="24"/>
              </w:rPr>
              <w:t>.</w:t>
            </w:r>
            <w:proofErr w:type="gramEnd"/>
          </w:p>
          <w:p w14:paraId="437EFB80" w14:textId="77777777" w:rsidR="00E57496" w:rsidRPr="00AE5F0D" w:rsidRDefault="00E57496" w:rsidP="00E57496">
            <w:pPr>
              <w:pStyle w:val="NoSpacing"/>
              <w:numPr>
                <w:ilvl w:val="2"/>
                <w:numId w:val="59"/>
              </w:numPr>
              <w:overflowPunct/>
              <w:autoSpaceDE/>
              <w:autoSpaceDN/>
              <w:adjustRightInd/>
              <w:jc w:val="both"/>
              <w:textAlignment w:val="auto"/>
              <w:rPr>
                <w:rFonts w:ascii="Times New Roman" w:hAnsi="Times New Roman"/>
                <w:sz w:val="24"/>
                <w:szCs w:val="24"/>
              </w:rPr>
            </w:pPr>
            <w:r w:rsidRPr="00AE5F0D">
              <w:rPr>
                <w:rFonts w:ascii="Times New Roman" w:hAnsi="Times New Roman"/>
                <w:b/>
                <w:bCs/>
                <w:sz w:val="24"/>
                <w:szCs w:val="24"/>
              </w:rPr>
              <w:t>Corp C</w:t>
            </w:r>
            <w:r w:rsidRPr="00AE5F0D">
              <w:rPr>
                <w:rFonts w:ascii="Times New Roman" w:hAnsi="Times New Roman"/>
                <w:sz w:val="24"/>
                <w:szCs w:val="24"/>
              </w:rPr>
              <w:t xml:space="preserve">: </w:t>
            </w:r>
            <w:proofErr w:type="spellStart"/>
            <w:r w:rsidRPr="00AE5F0D">
              <w:rPr>
                <w:rFonts w:ascii="Times New Roman" w:hAnsi="Times New Roman"/>
                <w:sz w:val="24"/>
                <w:szCs w:val="24"/>
              </w:rPr>
              <w:t>perete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tratat</w:t>
            </w:r>
            <w:proofErr w:type="spellEnd"/>
            <w:r w:rsidRPr="00AE5F0D">
              <w:rPr>
                <w:rFonts w:ascii="Times New Roman" w:hAnsi="Times New Roman"/>
                <w:sz w:val="24"/>
                <w:szCs w:val="24"/>
              </w:rPr>
              <w:t xml:space="preserve"> cu </w:t>
            </w:r>
            <w:proofErr w:type="spellStart"/>
            <w:r w:rsidRPr="00AE5F0D">
              <w:rPr>
                <w:rFonts w:ascii="Times New Roman" w:hAnsi="Times New Roman"/>
                <w:b/>
                <w:bCs/>
                <w:sz w:val="24"/>
                <w:szCs w:val="24"/>
              </w:rPr>
              <w:t>panouri</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fonoabsorbante</w:t>
            </w:r>
            <w:proofErr w:type="spellEnd"/>
            <w:r w:rsidRPr="00AE5F0D">
              <w:rPr>
                <w:rFonts w:ascii="Times New Roman" w:hAnsi="Times New Roman"/>
                <w:b/>
                <w:bCs/>
                <w:sz w:val="24"/>
                <w:szCs w:val="24"/>
              </w:rPr>
              <w:t xml:space="preserve"> tip </w:t>
            </w:r>
            <w:proofErr w:type="spellStart"/>
            <w:r w:rsidRPr="00AE5F0D">
              <w:rPr>
                <w:rFonts w:ascii="Times New Roman" w:hAnsi="Times New Roman"/>
                <w:b/>
                <w:bCs/>
                <w:sz w:val="24"/>
                <w:szCs w:val="24"/>
              </w:rPr>
              <w:t>riflaje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peste</w:t>
            </w:r>
            <w:proofErr w:type="spellEnd"/>
            <w:r w:rsidRPr="00AE5F0D">
              <w:rPr>
                <w:rFonts w:ascii="Times New Roman" w:hAnsi="Times New Roman"/>
                <w:sz w:val="24"/>
                <w:szCs w:val="24"/>
              </w:rPr>
              <w:t xml:space="preserve"> care </w:t>
            </w:r>
            <w:proofErr w:type="spellStart"/>
            <w:r w:rsidRPr="00AE5F0D">
              <w:rPr>
                <w:rFonts w:ascii="Times New Roman" w:hAnsi="Times New Roman"/>
                <w:sz w:val="24"/>
                <w:szCs w:val="24"/>
              </w:rPr>
              <w:t>va</w:t>
            </w:r>
            <w:proofErr w:type="spellEnd"/>
            <w:r w:rsidRPr="00AE5F0D">
              <w:rPr>
                <w:rFonts w:ascii="Times New Roman" w:hAnsi="Times New Roman"/>
                <w:sz w:val="24"/>
                <w:szCs w:val="24"/>
              </w:rPr>
              <w:t xml:space="preserve"> fi </w:t>
            </w:r>
            <w:proofErr w:type="spellStart"/>
            <w:r w:rsidRPr="00AE5F0D">
              <w:rPr>
                <w:rFonts w:ascii="Times New Roman" w:hAnsi="Times New Roman"/>
                <w:sz w:val="24"/>
                <w:szCs w:val="24"/>
              </w:rPr>
              <w:t>montat</w:t>
            </w:r>
            <w:proofErr w:type="spellEnd"/>
            <w:r w:rsidRPr="00AE5F0D">
              <w:rPr>
                <w:rFonts w:ascii="Times New Roman" w:hAnsi="Times New Roman"/>
                <w:sz w:val="24"/>
                <w:szCs w:val="24"/>
              </w:rPr>
              <w:t xml:space="preserve"> un </w:t>
            </w:r>
            <w:proofErr w:type="spellStart"/>
            <w:r w:rsidRPr="00AE5F0D">
              <w:rPr>
                <w:rFonts w:ascii="Times New Roman" w:hAnsi="Times New Roman"/>
                <w:b/>
                <w:bCs/>
                <w:sz w:val="24"/>
                <w:szCs w:val="24"/>
              </w:rPr>
              <w:t>cuier</w:t>
            </w:r>
            <w:proofErr w:type="spellEnd"/>
            <w:r w:rsidRPr="00AE5F0D">
              <w:rPr>
                <w:rFonts w:ascii="Times New Roman" w:hAnsi="Times New Roman"/>
                <w:b/>
                <w:bCs/>
                <w:sz w:val="24"/>
                <w:szCs w:val="24"/>
              </w:rPr>
              <w:t xml:space="preserve"> din </w:t>
            </w:r>
            <w:proofErr w:type="spellStart"/>
            <w:r w:rsidRPr="00AE5F0D">
              <w:rPr>
                <w:rFonts w:ascii="Times New Roman" w:hAnsi="Times New Roman"/>
                <w:b/>
                <w:bCs/>
                <w:sz w:val="24"/>
                <w:szCs w:val="24"/>
              </w:rPr>
              <w:t>lemn</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și</w:t>
            </w:r>
            <w:proofErr w:type="spellEnd"/>
            <w:r w:rsidRPr="00AE5F0D">
              <w:rPr>
                <w:rFonts w:ascii="Times New Roman" w:hAnsi="Times New Roman"/>
                <w:b/>
                <w:bCs/>
                <w:sz w:val="24"/>
                <w:szCs w:val="24"/>
              </w:rPr>
              <w:t xml:space="preserve"> metal</w:t>
            </w:r>
            <w:r w:rsidRPr="00AE5F0D">
              <w:rPr>
                <w:rFonts w:ascii="Times New Roman" w:hAnsi="Times New Roman"/>
                <w:sz w:val="24"/>
                <w:szCs w:val="24"/>
              </w:rPr>
              <w:t>.</w:t>
            </w:r>
            <w:r>
              <w:rPr>
                <w:rFonts w:ascii="Times New Roman" w:hAnsi="Times New Roman"/>
                <w:sz w:val="24"/>
                <w:szCs w:val="24"/>
              </w:rPr>
              <w:t xml:space="preserve"> </w:t>
            </w:r>
          </w:p>
          <w:p w14:paraId="798331DE" w14:textId="77777777" w:rsidR="00E57496" w:rsidRPr="00AE5F0D" w:rsidRDefault="00E57496" w:rsidP="00E57496">
            <w:pPr>
              <w:pStyle w:val="NoSpacing"/>
              <w:numPr>
                <w:ilvl w:val="1"/>
                <w:numId w:val="59"/>
              </w:numPr>
              <w:overflowPunct/>
              <w:autoSpaceDE/>
              <w:autoSpaceDN/>
              <w:adjustRightInd/>
              <w:jc w:val="both"/>
              <w:textAlignment w:val="auto"/>
              <w:rPr>
                <w:rFonts w:ascii="Times New Roman" w:hAnsi="Times New Roman"/>
                <w:sz w:val="24"/>
                <w:szCs w:val="24"/>
              </w:rPr>
            </w:pPr>
            <w:proofErr w:type="spellStart"/>
            <w:r w:rsidRPr="00AE5F0D">
              <w:rPr>
                <w:rFonts w:ascii="Times New Roman" w:hAnsi="Times New Roman"/>
                <w:sz w:val="24"/>
                <w:szCs w:val="24"/>
              </w:rPr>
              <w:lastRenderedPageBreak/>
              <w:t>Panourile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vor</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avea</w:t>
            </w:r>
            <w:proofErr w:type="spellEnd"/>
            <w:r w:rsidRPr="00AE5F0D">
              <w:rPr>
                <w:rFonts w:ascii="Times New Roman" w:hAnsi="Times New Roman"/>
                <w:sz w:val="24"/>
                <w:szCs w:val="24"/>
              </w:rPr>
              <w:t xml:space="preserve"> un </w:t>
            </w:r>
            <w:proofErr w:type="spellStart"/>
            <w:r w:rsidRPr="00AE5F0D">
              <w:rPr>
                <w:rFonts w:ascii="Times New Roman" w:hAnsi="Times New Roman"/>
                <w:b/>
                <w:bCs/>
                <w:sz w:val="24"/>
                <w:szCs w:val="24"/>
              </w:rPr>
              <w:t>coeficient</w:t>
            </w:r>
            <w:proofErr w:type="spellEnd"/>
            <w:r w:rsidRPr="00AE5F0D">
              <w:rPr>
                <w:rFonts w:ascii="Times New Roman" w:hAnsi="Times New Roman"/>
                <w:b/>
                <w:bCs/>
                <w:sz w:val="24"/>
                <w:szCs w:val="24"/>
              </w:rPr>
              <w:t xml:space="preserve"> minim de </w:t>
            </w:r>
            <w:proofErr w:type="spellStart"/>
            <w:r w:rsidRPr="00AE5F0D">
              <w:rPr>
                <w:rFonts w:ascii="Times New Roman" w:hAnsi="Times New Roman"/>
                <w:b/>
                <w:bCs/>
                <w:sz w:val="24"/>
                <w:szCs w:val="24"/>
              </w:rPr>
              <w:t>absorbție</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acustică</w:t>
            </w:r>
            <w:proofErr w:type="spellEnd"/>
            <w:r w:rsidRPr="00AE5F0D">
              <w:rPr>
                <w:rFonts w:ascii="Times New Roman" w:hAnsi="Times New Roman"/>
                <w:b/>
                <w:bCs/>
                <w:sz w:val="24"/>
                <w:szCs w:val="24"/>
              </w:rPr>
              <w:t xml:space="preserve"> αw = 0.65</w:t>
            </w:r>
            <w:r w:rsidRPr="00AE5F0D">
              <w:rPr>
                <w:rFonts w:ascii="Times New Roman" w:hAnsi="Times New Roman"/>
                <w:sz w:val="24"/>
                <w:szCs w:val="24"/>
              </w:rPr>
              <w:t xml:space="preserve">, </w:t>
            </w:r>
            <w:proofErr w:type="spellStart"/>
            <w:r w:rsidRPr="00AE5F0D">
              <w:rPr>
                <w:rFonts w:ascii="Times New Roman" w:hAnsi="Times New Roman"/>
                <w:sz w:val="24"/>
                <w:szCs w:val="24"/>
              </w:rPr>
              <w:t>fiind</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realizate</w:t>
            </w:r>
            <w:proofErr w:type="spellEnd"/>
            <w:r w:rsidRPr="00AE5F0D">
              <w:rPr>
                <w:rFonts w:ascii="Times New Roman" w:hAnsi="Times New Roman"/>
                <w:sz w:val="24"/>
                <w:szCs w:val="24"/>
              </w:rPr>
              <w:t xml:space="preserve"> din </w:t>
            </w:r>
            <w:proofErr w:type="spellStart"/>
            <w:r w:rsidRPr="00AE5F0D">
              <w:rPr>
                <w:rFonts w:ascii="Times New Roman" w:hAnsi="Times New Roman"/>
                <w:sz w:val="24"/>
                <w:szCs w:val="24"/>
              </w:rPr>
              <w:t>materiale</w:t>
            </w:r>
            <w:proofErr w:type="spellEnd"/>
            <w:r w:rsidRPr="00AE5F0D">
              <w:rPr>
                <w:rFonts w:ascii="Times New Roman" w:hAnsi="Times New Roman"/>
                <w:sz w:val="24"/>
                <w:szCs w:val="24"/>
              </w:rPr>
              <w:t xml:space="preserve"> certificate </w:t>
            </w:r>
            <w:proofErr w:type="spellStart"/>
            <w:r w:rsidRPr="00AE5F0D">
              <w:rPr>
                <w:rFonts w:ascii="Times New Roman" w:hAnsi="Times New Roman"/>
                <w:sz w:val="24"/>
                <w:szCs w:val="24"/>
              </w:rPr>
              <w:t>pentru</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fonoabsorbție</w:t>
            </w:r>
            <w:proofErr w:type="spellEnd"/>
            <w:r w:rsidRPr="00AE5F0D">
              <w:rPr>
                <w:rFonts w:ascii="Times New Roman" w:hAnsi="Times New Roman"/>
                <w:sz w:val="24"/>
                <w:szCs w:val="24"/>
              </w:rPr>
              <w:t>.</w:t>
            </w:r>
          </w:p>
          <w:p w14:paraId="391CFFB8" w14:textId="77777777" w:rsidR="00E57496" w:rsidRPr="00AE5F0D" w:rsidRDefault="00E57496" w:rsidP="00E57496">
            <w:pPr>
              <w:pStyle w:val="NoSpacing"/>
              <w:numPr>
                <w:ilvl w:val="1"/>
                <w:numId w:val="59"/>
              </w:numPr>
              <w:overflowPunct/>
              <w:autoSpaceDE/>
              <w:autoSpaceDN/>
              <w:adjustRightInd/>
              <w:jc w:val="both"/>
              <w:textAlignment w:val="auto"/>
              <w:rPr>
                <w:rFonts w:ascii="Times New Roman" w:hAnsi="Times New Roman"/>
                <w:sz w:val="24"/>
                <w:szCs w:val="24"/>
              </w:rPr>
            </w:pPr>
            <w:proofErr w:type="spellStart"/>
            <w:r w:rsidRPr="00AE5F0D">
              <w:rPr>
                <w:rFonts w:ascii="Times New Roman" w:hAnsi="Times New Roman"/>
                <w:sz w:val="24"/>
                <w:szCs w:val="24"/>
              </w:rPr>
              <w:t>Finisajele</w:t>
            </w:r>
            <w:proofErr w:type="spellEnd"/>
            <w:r w:rsidRPr="00AE5F0D">
              <w:rPr>
                <w:rFonts w:ascii="Times New Roman" w:hAnsi="Times New Roman"/>
                <w:sz w:val="24"/>
                <w:szCs w:val="24"/>
              </w:rPr>
              <w:t xml:space="preserve"> pot include </w:t>
            </w:r>
            <w:proofErr w:type="spellStart"/>
            <w:r w:rsidRPr="00AE5F0D">
              <w:rPr>
                <w:rFonts w:ascii="Times New Roman" w:hAnsi="Times New Roman"/>
                <w:sz w:val="24"/>
                <w:szCs w:val="24"/>
              </w:rPr>
              <w:t>textil</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lemn</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perforat</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sau</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compozite</w:t>
            </w:r>
            <w:proofErr w:type="spellEnd"/>
            <w:r w:rsidRPr="00AE5F0D">
              <w:rPr>
                <w:rFonts w:ascii="Times New Roman" w:hAnsi="Times New Roman"/>
                <w:sz w:val="24"/>
                <w:szCs w:val="24"/>
              </w:rPr>
              <w:t xml:space="preserve"> decorative, conform </w:t>
            </w:r>
            <w:proofErr w:type="spellStart"/>
            <w:r w:rsidRPr="00AE5F0D">
              <w:rPr>
                <w:rFonts w:ascii="Times New Roman" w:hAnsi="Times New Roman"/>
                <w:sz w:val="24"/>
                <w:szCs w:val="24"/>
              </w:rPr>
              <w:t>mostrelor</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aprobate</w:t>
            </w:r>
            <w:proofErr w:type="spellEnd"/>
            <w:r w:rsidRPr="00AE5F0D">
              <w:rPr>
                <w:rFonts w:ascii="Times New Roman" w:hAnsi="Times New Roman"/>
                <w:sz w:val="24"/>
                <w:szCs w:val="24"/>
              </w:rPr>
              <w:t>.</w:t>
            </w:r>
          </w:p>
          <w:p w14:paraId="288B093E" w14:textId="77777777" w:rsidR="00E57496" w:rsidRPr="00AE5F0D" w:rsidRDefault="00E57496" w:rsidP="00E57496">
            <w:pPr>
              <w:pStyle w:val="NoSpacing"/>
              <w:numPr>
                <w:ilvl w:val="0"/>
                <w:numId w:val="59"/>
              </w:numPr>
              <w:overflowPunct/>
              <w:autoSpaceDE/>
              <w:autoSpaceDN/>
              <w:adjustRightInd/>
              <w:jc w:val="both"/>
              <w:textAlignment w:val="auto"/>
              <w:rPr>
                <w:rFonts w:ascii="Times New Roman" w:hAnsi="Times New Roman"/>
                <w:sz w:val="24"/>
                <w:szCs w:val="24"/>
              </w:rPr>
            </w:pPr>
            <w:proofErr w:type="spellStart"/>
            <w:r w:rsidRPr="00AE5F0D">
              <w:rPr>
                <w:rFonts w:ascii="Times New Roman" w:hAnsi="Times New Roman"/>
                <w:b/>
                <w:bCs/>
                <w:sz w:val="24"/>
                <w:szCs w:val="24"/>
              </w:rPr>
              <w:t>Integrare</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între</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corpuri</w:t>
            </w:r>
            <w:proofErr w:type="spellEnd"/>
            <w:r w:rsidRPr="00AE5F0D">
              <w:rPr>
                <w:rFonts w:ascii="Times New Roman" w:hAnsi="Times New Roman"/>
                <w:sz w:val="24"/>
                <w:szCs w:val="24"/>
              </w:rPr>
              <w:t>:</w:t>
            </w:r>
          </w:p>
          <w:p w14:paraId="78EE495D" w14:textId="77777777" w:rsidR="00E57496" w:rsidRPr="00AE5F0D" w:rsidRDefault="00E57496" w:rsidP="00E57496">
            <w:pPr>
              <w:pStyle w:val="NoSpacing"/>
              <w:numPr>
                <w:ilvl w:val="1"/>
                <w:numId w:val="59"/>
              </w:numPr>
              <w:overflowPunct/>
              <w:autoSpaceDE/>
              <w:autoSpaceDN/>
              <w:adjustRightInd/>
              <w:jc w:val="both"/>
              <w:textAlignment w:val="auto"/>
              <w:rPr>
                <w:rFonts w:ascii="Times New Roman" w:hAnsi="Times New Roman"/>
                <w:sz w:val="24"/>
                <w:szCs w:val="24"/>
              </w:rPr>
            </w:pPr>
            <w:proofErr w:type="spellStart"/>
            <w:r w:rsidRPr="00AE5F0D">
              <w:rPr>
                <w:rFonts w:ascii="Times New Roman" w:hAnsi="Times New Roman"/>
                <w:b/>
                <w:bCs/>
                <w:sz w:val="24"/>
                <w:szCs w:val="24"/>
              </w:rPr>
              <w:t>Corpurile</w:t>
            </w:r>
            <w:proofErr w:type="spellEnd"/>
            <w:r w:rsidRPr="00AE5F0D">
              <w:rPr>
                <w:rFonts w:ascii="Times New Roman" w:hAnsi="Times New Roman"/>
                <w:b/>
                <w:bCs/>
                <w:sz w:val="24"/>
                <w:szCs w:val="24"/>
              </w:rPr>
              <w:t xml:space="preserve"> B </w:t>
            </w:r>
            <w:proofErr w:type="spellStart"/>
            <w:r w:rsidRPr="00AE5F0D">
              <w:rPr>
                <w:rFonts w:ascii="Times New Roman" w:hAnsi="Times New Roman"/>
                <w:b/>
                <w:bCs/>
                <w:sz w:val="24"/>
                <w:szCs w:val="24"/>
              </w:rPr>
              <w:t>și</w:t>
            </w:r>
            <w:proofErr w:type="spellEnd"/>
            <w:r w:rsidRPr="00AE5F0D">
              <w:rPr>
                <w:rFonts w:ascii="Times New Roman" w:hAnsi="Times New Roman"/>
                <w:b/>
                <w:bCs/>
                <w:sz w:val="24"/>
                <w:szCs w:val="24"/>
              </w:rPr>
              <w:t xml:space="preserve"> C</w:t>
            </w:r>
            <w:r w:rsidRPr="00AE5F0D">
              <w:rPr>
                <w:rFonts w:ascii="Times New Roman" w:hAnsi="Times New Roman"/>
                <w:sz w:val="24"/>
                <w:szCs w:val="24"/>
              </w:rPr>
              <w:t xml:space="preserve"> </w:t>
            </w:r>
            <w:proofErr w:type="spellStart"/>
            <w:r w:rsidRPr="00AE5F0D">
              <w:rPr>
                <w:rFonts w:ascii="Times New Roman" w:hAnsi="Times New Roman"/>
                <w:sz w:val="24"/>
                <w:szCs w:val="24"/>
              </w:rPr>
              <w:t>vor</w:t>
            </w:r>
            <w:proofErr w:type="spellEnd"/>
            <w:r w:rsidRPr="00AE5F0D">
              <w:rPr>
                <w:rFonts w:ascii="Times New Roman" w:hAnsi="Times New Roman"/>
                <w:sz w:val="24"/>
                <w:szCs w:val="24"/>
              </w:rPr>
              <w:t xml:space="preserve"> fi </w:t>
            </w:r>
            <w:proofErr w:type="spellStart"/>
            <w:r w:rsidRPr="00AE5F0D">
              <w:rPr>
                <w:rFonts w:ascii="Times New Roman" w:hAnsi="Times New Roman"/>
                <w:b/>
                <w:bCs/>
                <w:sz w:val="24"/>
                <w:szCs w:val="24"/>
              </w:rPr>
              <w:t>conectate</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printr</w:t>
            </w:r>
            <w:proofErr w:type="spellEnd"/>
            <w:r w:rsidRPr="00AE5F0D">
              <w:rPr>
                <w:rFonts w:ascii="Times New Roman" w:hAnsi="Times New Roman"/>
                <w:b/>
                <w:bCs/>
                <w:sz w:val="24"/>
                <w:szCs w:val="24"/>
              </w:rPr>
              <w:t>-un raft</w:t>
            </w:r>
            <w:r w:rsidRPr="00AE5F0D">
              <w:rPr>
                <w:rFonts w:ascii="Times New Roman" w:hAnsi="Times New Roman"/>
                <w:sz w:val="24"/>
                <w:szCs w:val="24"/>
              </w:rPr>
              <w:t xml:space="preserve"> </w:t>
            </w:r>
            <w:proofErr w:type="spellStart"/>
            <w:r w:rsidRPr="00AE5F0D">
              <w:rPr>
                <w:rFonts w:ascii="Times New Roman" w:hAnsi="Times New Roman"/>
                <w:sz w:val="24"/>
                <w:szCs w:val="24"/>
              </w:rPr>
              <w:t>comun</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asigurând</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continuitate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vizuală</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și</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funcțională</w:t>
            </w:r>
            <w:proofErr w:type="spellEnd"/>
            <w:r w:rsidRPr="00AE5F0D">
              <w:rPr>
                <w:rFonts w:ascii="Times New Roman" w:hAnsi="Times New Roman"/>
                <w:sz w:val="24"/>
                <w:szCs w:val="24"/>
              </w:rPr>
              <w:t>.</w:t>
            </w:r>
          </w:p>
          <w:p w14:paraId="68817DAD" w14:textId="77777777" w:rsidR="00E57496" w:rsidRPr="00AE5F0D" w:rsidRDefault="00E57496" w:rsidP="00E57496">
            <w:pPr>
              <w:pStyle w:val="NoSpacing"/>
              <w:jc w:val="both"/>
              <w:rPr>
                <w:rFonts w:ascii="Times New Roman" w:hAnsi="Times New Roman"/>
                <w:b/>
                <w:bCs/>
                <w:sz w:val="24"/>
                <w:szCs w:val="24"/>
              </w:rPr>
            </w:pPr>
            <w:proofErr w:type="spellStart"/>
            <w:r w:rsidRPr="00AE5F0D">
              <w:rPr>
                <w:rFonts w:ascii="Times New Roman" w:hAnsi="Times New Roman"/>
                <w:b/>
                <w:bCs/>
                <w:sz w:val="24"/>
                <w:szCs w:val="24"/>
              </w:rPr>
              <w:t>Cerințe</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suplimentare</w:t>
            </w:r>
            <w:proofErr w:type="spellEnd"/>
            <w:r w:rsidRPr="00AE5F0D">
              <w:rPr>
                <w:rFonts w:ascii="Times New Roman" w:hAnsi="Times New Roman"/>
                <w:b/>
                <w:bCs/>
                <w:sz w:val="24"/>
                <w:szCs w:val="24"/>
              </w:rPr>
              <w:t>:</w:t>
            </w:r>
          </w:p>
          <w:p w14:paraId="4ABF50A8" w14:textId="77777777" w:rsidR="00E57496" w:rsidRPr="00AE5F0D" w:rsidRDefault="00E57496" w:rsidP="00E57496">
            <w:pPr>
              <w:pStyle w:val="NoSpacing"/>
              <w:numPr>
                <w:ilvl w:val="0"/>
                <w:numId w:val="60"/>
              </w:numPr>
              <w:overflowPunct/>
              <w:autoSpaceDE/>
              <w:autoSpaceDN/>
              <w:adjustRightInd/>
              <w:jc w:val="both"/>
              <w:textAlignment w:val="auto"/>
              <w:rPr>
                <w:rFonts w:ascii="Times New Roman" w:hAnsi="Times New Roman"/>
                <w:sz w:val="24"/>
                <w:szCs w:val="24"/>
              </w:rPr>
            </w:pPr>
            <w:proofErr w:type="spellStart"/>
            <w:r w:rsidRPr="00AE5F0D">
              <w:rPr>
                <w:rFonts w:ascii="Times New Roman" w:hAnsi="Times New Roman"/>
                <w:b/>
                <w:bCs/>
                <w:sz w:val="24"/>
                <w:szCs w:val="24"/>
              </w:rPr>
              <w:t>Modularitate</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și</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demontabilitate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Peretele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trebuie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să</w:t>
            </w:r>
            <w:proofErr w:type="spellEnd"/>
            <w:r w:rsidRPr="00AE5F0D">
              <w:rPr>
                <w:rFonts w:ascii="Times New Roman" w:hAnsi="Times New Roman"/>
                <w:sz w:val="24"/>
                <w:szCs w:val="24"/>
              </w:rPr>
              <w:t xml:space="preserve"> fie </w:t>
            </w:r>
            <w:proofErr w:type="spellStart"/>
            <w:r w:rsidRPr="00AE5F0D">
              <w:rPr>
                <w:rFonts w:ascii="Times New Roman" w:hAnsi="Times New Roman"/>
                <w:sz w:val="24"/>
                <w:szCs w:val="24"/>
              </w:rPr>
              <w:t>configurabil</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și</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demontabil</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permițând</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adaptări</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ulterioare</w:t>
            </w:r>
            <w:proofErr w:type="spellEnd"/>
            <w:r w:rsidRPr="00AE5F0D">
              <w:rPr>
                <w:rFonts w:ascii="Times New Roman" w:hAnsi="Times New Roman"/>
                <w:sz w:val="24"/>
                <w:szCs w:val="24"/>
              </w:rPr>
              <w:t>.</w:t>
            </w:r>
          </w:p>
          <w:p w14:paraId="28860BB5" w14:textId="77777777" w:rsidR="00E57496" w:rsidRPr="00AE5F0D" w:rsidRDefault="00E57496" w:rsidP="00E57496">
            <w:pPr>
              <w:pStyle w:val="NoSpacing"/>
              <w:numPr>
                <w:ilvl w:val="0"/>
                <w:numId w:val="60"/>
              </w:numPr>
              <w:overflowPunct/>
              <w:autoSpaceDE/>
              <w:autoSpaceDN/>
              <w:adjustRightInd/>
              <w:jc w:val="both"/>
              <w:textAlignment w:val="auto"/>
              <w:rPr>
                <w:rFonts w:ascii="Times New Roman" w:hAnsi="Times New Roman"/>
                <w:sz w:val="24"/>
                <w:szCs w:val="24"/>
              </w:rPr>
            </w:pPr>
            <w:proofErr w:type="spellStart"/>
            <w:r w:rsidRPr="00AE5F0D">
              <w:rPr>
                <w:rFonts w:ascii="Times New Roman" w:hAnsi="Times New Roman"/>
                <w:b/>
                <w:bCs/>
                <w:sz w:val="24"/>
                <w:szCs w:val="24"/>
              </w:rPr>
              <w:t>Certificări</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Toate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materialele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utilizate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trebuie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să</w:t>
            </w:r>
            <w:proofErr w:type="spellEnd"/>
            <w:r w:rsidRPr="00AE5F0D">
              <w:rPr>
                <w:rFonts w:ascii="Times New Roman" w:hAnsi="Times New Roman"/>
                <w:sz w:val="24"/>
                <w:szCs w:val="24"/>
              </w:rPr>
              <w:t xml:space="preserve"> fie </w:t>
            </w:r>
            <w:r w:rsidRPr="00AE5F0D">
              <w:rPr>
                <w:rFonts w:ascii="Times New Roman" w:hAnsi="Times New Roman"/>
                <w:b/>
                <w:bCs/>
                <w:sz w:val="24"/>
                <w:szCs w:val="24"/>
              </w:rPr>
              <w:t>certificate CE</w:t>
            </w:r>
            <w:r w:rsidRPr="00AE5F0D">
              <w:rPr>
                <w:rFonts w:ascii="Times New Roman" w:hAnsi="Times New Roman"/>
                <w:sz w:val="24"/>
                <w:szCs w:val="24"/>
              </w:rPr>
              <w:t xml:space="preserve"> </w:t>
            </w:r>
            <w:proofErr w:type="spellStart"/>
            <w:r w:rsidRPr="00AE5F0D">
              <w:rPr>
                <w:rFonts w:ascii="Times New Roman" w:hAnsi="Times New Roman"/>
                <w:sz w:val="24"/>
                <w:szCs w:val="24"/>
              </w:rPr>
              <w:t>și</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conforme</w:t>
            </w:r>
            <w:proofErr w:type="spellEnd"/>
            <w:r w:rsidRPr="00AE5F0D">
              <w:rPr>
                <w:rFonts w:ascii="Times New Roman" w:hAnsi="Times New Roman"/>
                <w:sz w:val="24"/>
                <w:szCs w:val="24"/>
              </w:rPr>
              <w:t xml:space="preserve"> cu </w:t>
            </w:r>
            <w:proofErr w:type="spellStart"/>
            <w:r w:rsidRPr="00AE5F0D">
              <w:rPr>
                <w:rFonts w:ascii="Times New Roman" w:hAnsi="Times New Roman"/>
                <w:sz w:val="24"/>
                <w:szCs w:val="24"/>
              </w:rPr>
              <w:t>normele</w:t>
            </w:r>
            <w:proofErr w:type="spellEnd"/>
            <w:r w:rsidRPr="00AE5F0D">
              <w:rPr>
                <w:rFonts w:ascii="Times New Roman" w:hAnsi="Times New Roman"/>
                <w:sz w:val="24"/>
                <w:szCs w:val="24"/>
              </w:rPr>
              <w:t xml:space="preserve"> de </w:t>
            </w:r>
            <w:proofErr w:type="spellStart"/>
            <w:r w:rsidRPr="00AE5F0D">
              <w:rPr>
                <w:rFonts w:ascii="Times New Roman" w:hAnsi="Times New Roman"/>
                <w:b/>
                <w:bCs/>
                <w:sz w:val="24"/>
                <w:szCs w:val="24"/>
              </w:rPr>
              <w:t>siguranță</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și</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protecția</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muncii</w:t>
            </w:r>
            <w:proofErr w:type="spellEnd"/>
            <w:r w:rsidRPr="00AE5F0D">
              <w:rPr>
                <w:rFonts w:ascii="Times New Roman" w:hAnsi="Times New Roman"/>
                <w:sz w:val="24"/>
                <w:szCs w:val="24"/>
              </w:rPr>
              <w:t>.</w:t>
            </w:r>
          </w:p>
          <w:p w14:paraId="397BEDF4" w14:textId="77777777" w:rsidR="00E57496" w:rsidRPr="00AE5F0D" w:rsidRDefault="00E57496" w:rsidP="00E57496">
            <w:pPr>
              <w:pStyle w:val="NoSpacing"/>
              <w:numPr>
                <w:ilvl w:val="0"/>
                <w:numId w:val="60"/>
              </w:numPr>
              <w:overflowPunct/>
              <w:autoSpaceDE/>
              <w:autoSpaceDN/>
              <w:adjustRightInd/>
              <w:jc w:val="both"/>
              <w:textAlignment w:val="auto"/>
              <w:rPr>
                <w:rFonts w:ascii="Times New Roman" w:hAnsi="Times New Roman"/>
                <w:sz w:val="24"/>
                <w:szCs w:val="24"/>
              </w:rPr>
            </w:pPr>
            <w:proofErr w:type="spellStart"/>
            <w:r w:rsidRPr="00AE5F0D">
              <w:rPr>
                <w:rFonts w:ascii="Times New Roman" w:hAnsi="Times New Roman"/>
                <w:b/>
                <w:bCs/>
                <w:sz w:val="24"/>
                <w:szCs w:val="24"/>
              </w:rPr>
              <w:t>Servicii</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incluse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Furnizorul</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va</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asigura</w:t>
            </w:r>
            <w:proofErr w:type="spellEnd"/>
            <w:r w:rsidRPr="00AE5F0D">
              <w:rPr>
                <w:rFonts w:ascii="Times New Roman" w:hAnsi="Times New Roman"/>
                <w:sz w:val="24"/>
                <w:szCs w:val="24"/>
              </w:rPr>
              <w:t xml:space="preserve"> </w:t>
            </w:r>
            <w:proofErr w:type="spellStart"/>
            <w:r w:rsidRPr="00AE5F0D">
              <w:rPr>
                <w:rFonts w:ascii="Times New Roman" w:hAnsi="Times New Roman"/>
                <w:b/>
                <w:bCs/>
                <w:sz w:val="24"/>
                <w:szCs w:val="24"/>
              </w:rPr>
              <w:t>transportul</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montajul</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și</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punerea</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în</w:t>
            </w:r>
            <w:proofErr w:type="spellEnd"/>
            <w:r w:rsidRPr="00AE5F0D">
              <w:rPr>
                <w:rFonts w:ascii="Times New Roman" w:hAnsi="Times New Roman"/>
                <w:b/>
                <w:bCs/>
                <w:sz w:val="24"/>
                <w:szCs w:val="24"/>
              </w:rPr>
              <w:t xml:space="preserve"> </w:t>
            </w:r>
            <w:proofErr w:type="spellStart"/>
            <w:r w:rsidRPr="00AE5F0D">
              <w:rPr>
                <w:rFonts w:ascii="Times New Roman" w:hAnsi="Times New Roman"/>
                <w:b/>
                <w:bCs/>
                <w:sz w:val="24"/>
                <w:szCs w:val="24"/>
              </w:rPr>
              <w:t>funcțiune</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în</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locația</w:t>
            </w:r>
            <w:proofErr w:type="spellEnd"/>
            <w:r w:rsidRPr="00AE5F0D">
              <w:rPr>
                <w:rFonts w:ascii="Times New Roman" w:hAnsi="Times New Roman"/>
                <w:sz w:val="24"/>
                <w:szCs w:val="24"/>
              </w:rPr>
              <w:t xml:space="preserve"> </w:t>
            </w:r>
            <w:proofErr w:type="spellStart"/>
            <w:r w:rsidRPr="00AE5F0D">
              <w:rPr>
                <w:rFonts w:ascii="Times New Roman" w:hAnsi="Times New Roman"/>
                <w:sz w:val="24"/>
                <w:szCs w:val="24"/>
              </w:rPr>
              <w:t>beneficiarului</w:t>
            </w:r>
            <w:proofErr w:type="spellEnd"/>
            <w:r w:rsidRPr="00AE5F0D">
              <w:rPr>
                <w:rFonts w:ascii="Times New Roman" w:hAnsi="Times New Roman"/>
                <w:sz w:val="24"/>
                <w:szCs w:val="24"/>
              </w:rPr>
              <w:t>.</w:t>
            </w:r>
          </w:p>
          <w:p w14:paraId="62648341" w14:textId="77777777" w:rsidR="00E57496" w:rsidRPr="00177BB0" w:rsidRDefault="00E57496" w:rsidP="00E57496">
            <w:pPr>
              <w:pStyle w:val="NoSpacing"/>
              <w:numPr>
                <w:ilvl w:val="0"/>
                <w:numId w:val="60"/>
              </w:numPr>
              <w:overflowPunct/>
              <w:autoSpaceDE/>
              <w:autoSpaceDN/>
              <w:adjustRightInd/>
              <w:jc w:val="both"/>
              <w:textAlignment w:val="auto"/>
              <w:rPr>
                <w:rFonts w:ascii="Times New Roman" w:hAnsi="Times New Roman"/>
                <w:sz w:val="24"/>
                <w:szCs w:val="24"/>
              </w:rPr>
            </w:pPr>
            <w:r w:rsidRPr="00177BB0">
              <w:rPr>
                <w:rFonts w:ascii="Times New Roman" w:hAnsi="Times New Roman"/>
                <w:b/>
                <w:bCs/>
                <w:sz w:val="24"/>
                <w:szCs w:val="24"/>
              </w:rPr>
              <w:t xml:space="preserve">Termen de </w:t>
            </w:r>
            <w:proofErr w:type="spellStart"/>
            <w:r w:rsidRPr="00177BB0">
              <w:rPr>
                <w:rFonts w:ascii="Times New Roman" w:hAnsi="Times New Roman"/>
                <w:b/>
                <w:bCs/>
                <w:sz w:val="24"/>
                <w:szCs w:val="24"/>
              </w:rPr>
              <w:t>execuție</w:t>
            </w:r>
            <w:proofErr w:type="spellEnd"/>
            <w:r w:rsidRPr="00177BB0">
              <w:rPr>
                <w:rFonts w:ascii="Times New Roman" w:hAnsi="Times New Roman"/>
                <w:sz w:val="24"/>
                <w:szCs w:val="24"/>
              </w:rPr>
              <w:t xml:space="preserve">: maximum </w:t>
            </w:r>
            <w:r w:rsidRPr="00177BB0">
              <w:rPr>
                <w:rFonts w:ascii="Times New Roman" w:hAnsi="Times New Roman"/>
                <w:b/>
                <w:bCs/>
                <w:sz w:val="24"/>
                <w:szCs w:val="24"/>
              </w:rPr>
              <w:t xml:space="preserve">30 </w:t>
            </w:r>
            <w:proofErr w:type="spellStart"/>
            <w:r w:rsidRPr="00177BB0">
              <w:rPr>
                <w:rFonts w:ascii="Times New Roman" w:hAnsi="Times New Roman"/>
                <w:b/>
                <w:bCs/>
                <w:sz w:val="24"/>
                <w:szCs w:val="24"/>
              </w:rPr>
              <w:t>zile</w:t>
            </w:r>
            <w:proofErr w:type="spellEnd"/>
            <w:r w:rsidRPr="00177BB0">
              <w:rPr>
                <w:rFonts w:ascii="Times New Roman" w:hAnsi="Times New Roman"/>
                <w:sz w:val="24"/>
                <w:szCs w:val="24"/>
              </w:rPr>
              <w:t xml:space="preserve"> de la </w:t>
            </w:r>
            <w:proofErr w:type="spellStart"/>
            <w:r w:rsidRPr="00177BB0">
              <w:rPr>
                <w:rFonts w:ascii="Times New Roman" w:hAnsi="Times New Roman"/>
                <w:sz w:val="24"/>
                <w:szCs w:val="24"/>
              </w:rPr>
              <w:t>semnarea</w:t>
            </w:r>
            <w:proofErr w:type="spellEnd"/>
            <w:r w:rsidRPr="00177BB0">
              <w:rPr>
                <w:rFonts w:ascii="Times New Roman" w:hAnsi="Times New Roman"/>
                <w:sz w:val="24"/>
                <w:szCs w:val="24"/>
              </w:rPr>
              <w:t xml:space="preserve"> </w:t>
            </w:r>
            <w:proofErr w:type="spellStart"/>
            <w:r w:rsidRPr="00177BB0">
              <w:rPr>
                <w:rFonts w:ascii="Times New Roman" w:hAnsi="Times New Roman"/>
                <w:sz w:val="24"/>
                <w:szCs w:val="24"/>
              </w:rPr>
              <w:t>contractului</w:t>
            </w:r>
            <w:proofErr w:type="spellEnd"/>
            <w:r w:rsidRPr="00177BB0">
              <w:rPr>
                <w:rFonts w:ascii="Times New Roman" w:hAnsi="Times New Roman"/>
                <w:sz w:val="24"/>
                <w:szCs w:val="24"/>
              </w:rPr>
              <w:t>.</w:t>
            </w:r>
          </w:p>
          <w:p w14:paraId="450C37BE" w14:textId="77777777" w:rsidR="00E57496" w:rsidRPr="00177BB0" w:rsidRDefault="00E57496" w:rsidP="00E57496">
            <w:pPr>
              <w:pStyle w:val="NoSpacing"/>
              <w:numPr>
                <w:ilvl w:val="0"/>
                <w:numId w:val="60"/>
              </w:numPr>
              <w:overflowPunct/>
              <w:autoSpaceDE/>
              <w:autoSpaceDN/>
              <w:adjustRightInd/>
              <w:jc w:val="both"/>
              <w:textAlignment w:val="auto"/>
              <w:rPr>
                <w:rFonts w:ascii="Times New Roman" w:hAnsi="Times New Roman"/>
                <w:sz w:val="24"/>
                <w:szCs w:val="24"/>
              </w:rPr>
            </w:pPr>
            <w:proofErr w:type="spellStart"/>
            <w:r w:rsidRPr="00177BB0">
              <w:rPr>
                <w:rFonts w:ascii="Times New Roman" w:hAnsi="Times New Roman"/>
                <w:b/>
                <w:bCs/>
                <w:sz w:val="24"/>
                <w:szCs w:val="24"/>
              </w:rPr>
              <w:t>Garanție</w:t>
            </w:r>
            <w:proofErr w:type="spellEnd"/>
            <w:r w:rsidRPr="00177BB0">
              <w:rPr>
                <w:rFonts w:ascii="Times New Roman" w:hAnsi="Times New Roman"/>
                <w:b/>
                <w:bCs/>
                <w:sz w:val="24"/>
                <w:szCs w:val="24"/>
              </w:rPr>
              <w:t xml:space="preserve"> </w:t>
            </w:r>
            <w:proofErr w:type="spellStart"/>
            <w:r w:rsidRPr="00177BB0">
              <w:rPr>
                <w:rFonts w:ascii="Times New Roman" w:hAnsi="Times New Roman"/>
                <w:b/>
                <w:bCs/>
                <w:sz w:val="24"/>
                <w:szCs w:val="24"/>
              </w:rPr>
              <w:t>minimă</w:t>
            </w:r>
            <w:proofErr w:type="spellEnd"/>
            <w:r w:rsidRPr="00177BB0">
              <w:rPr>
                <w:rFonts w:ascii="Times New Roman" w:hAnsi="Times New Roman"/>
                <w:b/>
                <w:bCs/>
                <w:sz w:val="24"/>
                <w:szCs w:val="24"/>
              </w:rPr>
              <w:t xml:space="preserve"> </w:t>
            </w:r>
            <w:proofErr w:type="spellStart"/>
            <w:r w:rsidRPr="00177BB0">
              <w:rPr>
                <w:rFonts w:ascii="Times New Roman" w:hAnsi="Times New Roman"/>
                <w:b/>
                <w:bCs/>
                <w:sz w:val="24"/>
                <w:szCs w:val="24"/>
              </w:rPr>
              <w:t>solicitată</w:t>
            </w:r>
            <w:proofErr w:type="spellEnd"/>
            <w:r w:rsidRPr="00177BB0">
              <w:rPr>
                <w:rFonts w:ascii="Times New Roman" w:hAnsi="Times New Roman"/>
                <w:sz w:val="24"/>
                <w:szCs w:val="24"/>
              </w:rPr>
              <w:t xml:space="preserve">: </w:t>
            </w:r>
            <w:r w:rsidRPr="00177BB0">
              <w:rPr>
                <w:rFonts w:ascii="Times New Roman" w:hAnsi="Times New Roman"/>
                <w:b/>
                <w:bCs/>
                <w:sz w:val="24"/>
                <w:szCs w:val="24"/>
              </w:rPr>
              <w:t xml:space="preserve">12 </w:t>
            </w:r>
            <w:proofErr w:type="spellStart"/>
            <w:r w:rsidRPr="00177BB0">
              <w:rPr>
                <w:rFonts w:ascii="Times New Roman" w:hAnsi="Times New Roman"/>
                <w:b/>
                <w:bCs/>
                <w:sz w:val="24"/>
                <w:szCs w:val="24"/>
              </w:rPr>
              <w:t>luni</w:t>
            </w:r>
            <w:proofErr w:type="spellEnd"/>
            <w:r w:rsidRPr="00177BB0">
              <w:rPr>
                <w:rFonts w:ascii="Times New Roman" w:hAnsi="Times New Roman"/>
                <w:sz w:val="24"/>
                <w:szCs w:val="24"/>
              </w:rPr>
              <w:t xml:space="preserve"> de la </w:t>
            </w:r>
            <w:proofErr w:type="spellStart"/>
            <w:r w:rsidRPr="00177BB0">
              <w:rPr>
                <w:rFonts w:ascii="Times New Roman" w:hAnsi="Times New Roman"/>
                <w:sz w:val="24"/>
                <w:szCs w:val="24"/>
              </w:rPr>
              <w:t>recepția</w:t>
            </w:r>
            <w:proofErr w:type="spellEnd"/>
            <w:r w:rsidRPr="00177BB0">
              <w:rPr>
                <w:rFonts w:ascii="Times New Roman" w:hAnsi="Times New Roman"/>
                <w:sz w:val="24"/>
                <w:szCs w:val="24"/>
              </w:rPr>
              <w:t xml:space="preserve"> </w:t>
            </w:r>
            <w:proofErr w:type="spellStart"/>
            <w:r w:rsidRPr="00177BB0">
              <w:rPr>
                <w:rFonts w:ascii="Times New Roman" w:hAnsi="Times New Roman"/>
                <w:sz w:val="24"/>
                <w:szCs w:val="24"/>
              </w:rPr>
              <w:t>finală</w:t>
            </w:r>
            <w:proofErr w:type="spellEnd"/>
            <w:r w:rsidRPr="00177BB0">
              <w:rPr>
                <w:rFonts w:ascii="Times New Roman" w:hAnsi="Times New Roman"/>
                <w:sz w:val="24"/>
                <w:szCs w:val="24"/>
              </w:rPr>
              <w:t>.</w:t>
            </w:r>
          </w:p>
          <w:p w14:paraId="6E96718A" w14:textId="00C359C8" w:rsidR="00E57496" w:rsidRPr="000035BB" w:rsidRDefault="00E57496" w:rsidP="00E57496">
            <w:pPr>
              <w:pStyle w:val="NormalWeb"/>
              <w:spacing w:beforeAutospacing="0" w:after="0" w:afterAutospacing="0"/>
              <w:rPr>
                <w:rFonts w:ascii="Times New Roman" w:hAnsi="Times New Roman"/>
                <w:b/>
                <w:bCs/>
                <w:sz w:val="22"/>
                <w:szCs w:val="22"/>
                <w:lang w:val="fr-029"/>
              </w:rPr>
            </w:pPr>
            <w:proofErr w:type="spellStart"/>
            <w:r w:rsidRPr="00B41623">
              <w:rPr>
                <w:rFonts w:ascii="Times New Roman" w:hAnsi="Times New Roman"/>
                <w:b/>
                <w:bCs/>
                <w:lang w:val="en-US"/>
              </w:rPr>
              <w:t>Atasat</w:t>
            </w:r>
            <w:proofErr w:type="spellEnd"/>
            <w:r w:rsidRPr="00B41623">
              <w:rPr>
                <w:rFonts w:ascii="Times New Roman" w:hAnsi="Times New Roman"/>
                <w:b/>
                <w:bCs/>
                <w:lang w:val="en-US"/>
              </w:rPr>
              <w:t xml:space="preserve"> </w:t>
            </w:r>
            <w:proofErr w:type="spellStart"/>
            <w:r w:rsidRPr="00B41623">
              <w:rPr>
                <w:rFonts w:ascii="Times New Roman" w:hAnsi="Times New Roman"/>
                <w:b/>
                <w:bCs/>
                <w:lang w:val="en-US"/>
              </w:rPr>
              <w:t>acestui</w:t>
            </w:r>
            <w:proofErr w:type="spellEnd"/>
            <w:r w:rsidRPr="00B41623">
              <w:rPr>
                <w:rFonts w:ascii="Times New Roman" w:hAnsi="Times New Roman"/>
                <w:b/>
                <w:bCs/>
                <w:lang w:val="en-US"/>
              </w:rPr>
              <w:t xml:space="preserve"> </w:t>
            </w:r>
            <w:proofErr w:type="spellStart"/>
            <w:r w:rsidRPr="00B41623">
              <w:rPr>
                <w:rFonts w:ascii="Times New Roman" w:hAnsi="Times New Roman"/>
                <w:b/>
                <w:bCs/>
                <w:lang w:val="en-US"/>
              </w:rPr>
              <w:t>Caiet</w:t>
            </w:r>
            <w:proofErr w:type="spellEnd"/>
            <w:r w:rsidRPr="00B41623">
              <w:rPr>
                <w:rFonts w:ascii="Times New Roman" w:hAnsi="Times New Roman"/>
                <w:b/>
                <w:bCs/>
                <w:lang w:val="en-US"/>
              </w:rPr>
              <w:t xml:space="preserve"> de </w:t>
            </w:r>
            <w:proofErr w:type="spellStart"/>
            <w:r w:rsidRPr="00B41623">
              <w:rPr>
                <w:rFonts w:ascii="Times New Roman" w:hAnsi="Times New Roman"/>
                <w:b/>
                <w:bCs/>
                <w:lang w:val="en-US"/>
              </w:rPr>
              <w:t>sarcini</w:t>
            </w:r>
            <w:proofErr w:type="spellEnd"/>
            <w:r w:rsidRPr="00B41623">
              <w:rPr>
                <w:rFonts w:ascii="Times New Roman" w:hAnsi="Times New Roman"/>
                <w:b/>
                <w:bCs/>
                <w:lang w:val="en-US"/>
              </w:rPr>
              <w:t xml:space="preserve"> </w:t>
            </w:r>
            <w:proofErr w:type="spellStart"/>
            <w:r w:rsidRPr="00B41623">
              <w:rPr>
                <w:rFonts w:ascii="Times New Roman" w:hAnsi="Times New Roman"/>
                <w:b/>
                <w:bCs/>
                <w:lang w:val="en-US"/>
              </w:rPr>
              <w:t>este</w:t>
            </w:r>
            <w:proofErr w:type="spellEnd"/>
            <w:r w:rsidRPr="00B41623">
              <w:rPr>
                <w:rFonts w:ascii="Times New Roman" w:hAnsi="Times New Roman"/>
                <w:b/>
                <w:bCs/>
                <w:lang w:val="en-US"/>
              </w:rPr>
              <w:t xml:space="preserve"> </w:t>
            </w:r>
            <w:proofErr w:type="spellStart"/>
            <w:r w:rsidRPr="00B41623">
              <w:rPr>
                <w:rFonts w:ascii="Times New Roman" w:hAnsi="Times New Roman"/>
                <w:b/>
                <w:bCs/>
                <w:lang w:val="en-US"/>
              </w:rPr>
              <w:t>Fisa</w:t>
            </w:r>
            <w:proofErr w:type="spellEnd"/>
            <w:r w:rsidRPr="00B41623">
              <w:rPr>
                <w:rFonts w:ascii="Times New Roman" w:hAnsi="Times New Roman"/>
                <w:b/>
                <w:bCs/>
                <w:lang w:val="en-US"/>
              </w:rPr>
              <w:t xml:space="preserve"> </w:t>
            </w:r>
            <w:proofErr w:type="spellStart"/>
            <w:r w:rsidRPr="00B41623">
              <w:rPr>
                <w:rFonts w:ascii="Times New Roman" w:hAnsi="Times New Roman"/>
                <w:b/>
                <w:bCs/>
                <w:lang w:val="en-US"/>
              </w:rPr>
              <w:t>tehnica</w:t>
            </w:r>
            <w:proofErr w:type="spellEnd"/>
            <w:r w:rsidRPr="00B41623">
              <w:rPr>
                <w:rFonts w:ascii="Times New Roman" w:hAnsi="Times New Roman"/>
                <w:b/>
                <w:bCs/>
                <w:lang w:val="en-US"/>
              </w:rPr>
              <w:t xml:space="preserve"> </w:t>
            </w:r>
            <w:proofErr w:type="spellStart"/>
            <w:r w:rsidRPr="00B41623">
              <w:rPr>
                <w:rFonts w:ascii="Times New Roman" w:hAnsi="Times New Roman"/>
                <w:b/>
                <w:bCs/>
                <w:lang w:val="en-US"/>
              </w:rPr>
              <w:t>pentr</w:t>
            </w:r>
            <w:r>
              <w:rPr>
                <w:rFonts w:ascii="Times New Roman" w:hAnsi="Times New Roman"/>
                <w:b/>
                <w:bCs/>
                <w:lang w:val="en-US"/>
              </w:rPr>
              <w:t>u</w:t>
            </w:r>
            <w:proofErr w:type="spellEnd"/>
            <w:r w:rsidRPr="00B41623">
              <w:rPr>
                <w:rFonts w:ascii="Times New Roman" w:hAnsi="Times New Roman"/>
                <w:b/>
                <w:bCs/>
                <w:lang w:val="en-US"/>
              </w:rPr>
              <w:t xml:space="preserve"> </w:t>
            </w:r>
            <w:proofErr w:type="spellStart"/>
            <w:r w:rsidRPr="00B41623">
              <w:rPr>
                <w:rFonts w:ascii="Times New Roman" w:hAnsi="Times New Roman"/>
                <w:b/>
                <w:bCs/>
                <w:lang w:val="en-US"/>
              </w:rPr>
              <w:t>peretii</w:t>
            </w:r>
            <w:proofErr w:type="spellEnd"/>
            <w:r w:rsidRPr="00B41623">
              <w:rPr>
                <w:rFonts w:ascii="Times New Roman" w:hAnsi="Times New Roman"/>
                <w:b/>
                <w:bCs/>
                <w:lang w:val="en-US"/>
              </w:rPr>
              <w:t xml:space="preserve"> </w:t>
            </w:r>
            <w:proofErr w:type="spellStart"/>
            <w:r w:rsidRPr="00B41623">
              <w:rPr>
                <w:rFonts w:ascii="Times New Roman" w:hAnsi="Times New Roman"/>
                <w:b/>
                <w:bCs/>
                <w:lang w:val="en-US"/>
              </w:rPr>
              <w:t>separatori</w:t>
            </w:r>
            <w:proofErr w:type="spellEnd"/>
            <w:r w:rsidRPr="00B41623">
              <w:rPr>
                <w:rFonts w:ascii="Times New Roman" w:hAnsi="Times New Roman"/>
                <w:lang w:val="en-US"/>
              </w:rPr>
              <w:t>.</w:t>
            </w:r>
            <w:r>
              <w:rPr>
                <w:rFonts w:ascii="Times New Roman" w:hAnsi="Times New Roman"/>
                <w:lang w:val="en-US"/>
              </w:rPr>
              <w:t xml:space="preserve"> </w:t>
            </w:r>
            <w:proofErr w:type="spellStart"/>
            <w:r>
              <w:rPr>
                <w:rFonts w:ascii="Times New Roman" w:hAnsi="Times New Roman"/>
                <w:lang w:val="en-US"/>
              </w:rPr>
              <w:t>Fișa</w:t>
            </w:r>
            <w:proofErr w:type="spellEnd"/>
            <w:r>
              <w:rPr>
                <w:rFonts w:ascii="Times New Roman" w:hAnsi="Times New Roman"/>
                <w:lang w:val="en-US"/>
              </w:rPr>
              <w:t xml:space="preserve"> </w:t>
            </w:r>
            <w:proofErr w:type="spellStart"/>
            <w:r>
              <w:rPr>
                <w:rFonts w:ascii="Times New Roman" w:hAnsi="Times New Roman"/>
                <w:lang w:val="en-US"/>
              </w:rPr>
              <w:t>tehnica</w:t>
            </w:r>
            <w:proofErr w:type="spellEnd"/>
            <w:r>
              <w:rPr>
                <w:rFonts w:ascii="Times New Roman" w:hAnsi="Times New Roman"/>
                <w:lang w:val="en-US"/>
              </w:rPr>
              <w:t xml:space="preserve"> </w:t>
            </w:r>
            <w:proofErr w:type="spellStart"/>
            <w:r>
              <w:rPr>
                <w:rFonts w:ascii="Times New Roman" w:hAnsi="Times New Roman"/>
                <w:lang w:val="en-US"/>
              </w:rPr>
              <w:t>este</w:t>
            </w:r>
            <w:proofErr w:type="spellEnd"/>
            <w:r>
              <w:rPr>
                <w:rFonts w:ascii="Times New Roman" w:hAnsi="Times New Roman"/>
                <w:lang w:val="en-US"/>
              </w:rPr>
              <w:t xml:space="preserve"> </w:t>
            </w:r>
            <w:proofErr w:type="spellStart"/>
            <w:r>
              <w:rPr>
                <w:rFonts w:ascii="Times New Roman" w:hAnsi="Times New Roman"/>
                <w:lang w:val="en-US"/>
              </w:rPr>
              <w:t>orientativă</w:t>
            </w:r>
            <w:proofErr w:type="spellEnd"/>
            <w:r>
              <w:rPr>
                <w:rFonts w:ascii="Times New Roman" w:hAnsi="Times New Roman"/>
                <w:lang w:val="en-US"/>
              </w:rPr>
              <w:t xml:space="preserve">, </w:t>
            </w:r>
            <w:proofErr w:type="spellStart"/>
            <w:r>
              <w:rPr>
                <w:rFonts w:ascii="Times New Roman" w:hAnsi="Times New Roman"/>
                <w:lang w:val="en-US"/>
              </w:rPr>
              <w:t>execuția</w:t>
            </w:r>
            <w:proofErr w:type="spellEnd"/>
            <w:r>
              <w:rPr>
                <w:rFonts w:ascii="Times New Roman" w:hAnsi="Times New Roman"/>
                <w:lang w:val="en-US"/>
              </w:rPr>
              <w:t xml:space="preserve"> </w:t>
            </w:r>
            <w:proofErr w:type="spellStart"/>
            <w:r>
              <w:rPr>
                <w:rFonts w:ascii="Times New Roman" w:hAnsi="Times New Roman"/>
                <w:lang w:val="en-US"/>
              </w:rPr>
              <w:t>pereților</w:t>
            </w:r>
            <w:proofErr w:type="spellEnd"/>
            <w:r>
              <w:rPr>
                <w:rFonts w:ascii="Times New Roman" w:hAnsi="Times New Roman"/>
                <w:lang w:val="en-US"/>
              </w:rPr>
              <w:t xml:space="preserve"> </w:t>
            </w:r>
            <w:proofErr w:type="spellStart"/>
            <w:r>
              <w:rPr>
                <w:rFonts w:ascii="Times New Roman" w:hAnsi="Times New Roman"/>
                <w:lang w:val="en-US"/>
              </w:rPr>
              <w:t>despărțitori</w:t>
            </w:r>
            <w:proofErr w:type="spellEnd"/>
            <w:r>
              <w:rPr>
                <w:rFonts w:ascii="Times New Roman" w:hAnsi="Times New Roman"/>
                <w:lang w:val="en-US"/>
              </w:rPr>
              <w:t xml:space="preserve"> </w:t>
            </w:r>
            <w:proofErr w:type="spellStart"/>
            <w:r>
              <w:rPr>
                <w:rFonts w:ascii="Times New Roman" w:hAnsi="Times New Roman"/>
                <w:lang w:val="en-US"/>
              </w:rPr>
              <w:t>va</w:t>
            </w:r>
            <w:proofErr w:type="spellEnd"/>
            <w:r>
              <w:rPr>
                <w:rFonts w:ascii="Times New Roman" w:hAnsi="Times New Roman"/>
                <w:lang w:val="en-US"/>
              </w:rPr>
              <w:t xml:space="preserve"> fi </w:t>
            </w:r>
            <w:proofErr w:type="spellStart"/>
            <w:r>
              <w:rPr>
                <w:rFonts w:ascii="Times New Roman" w:hAnsi="Times New Roman"/>
                <w:lang w:val="en-US"/>
              </w:rPr>
              <w:t>bazată</w:t>
            </w:r>
            <w:proofErr w:type="spellEnd"/>
            <w:r>
              <w:rPr>
                <w:rFonts w:ascii="Times New Roman" w:hAnsi="Times New Roman"/>
                <w:lang w:val="en-US"/>
              </w:rPr>
              <w:t xml:space="preserve"> pe </w:t>
            </w:r>
            <w:proofErr w:type="spellStart"/>
            <w:r>
              <w:rPr>
                <w:rFonts w:ascii="Times New Roman" w:hAnsi="Times New Roman"/>
                <w:lang w:val="en-US"/>
              </w:rPr>
              <w:t>masurători</w:t>
            </w:r>
            <w:proofErr w:type="spellEnd"/>
            <w:r>
              <w:rPr>
                <w:rFonts w:ascii="Times New Roman" w:hAnsi="Times New Roman"/>
                <w:lang w:val="en-US"/>
              </w:rPr>
              <w:t xml:space="preserve"> </w:t>
            </w:r>
            <w:proofErr w:type="spellStart"/>
            <w:r>
              <w:rPr>
                <w:rFonts w:ascii="Times New Roman" w:hAnsi="Times New Roman"/>
                <w:lang w:val="en-US"/>
              </w:rPr>
              <w:t>reale</w:t>
            </w:r>
            <w:proofErr w:type="spellEnd"/>
            <w:r>
              <w:rPr>
                <w:rFonts w:ascii="Times New Roman" w:hAnsi="Times New Roman"/>
                <w:lang w:val="en-US"/>
              </w:rPr>
              <w:t xml:space="preserve"> </w:t>
            </w:r>
            <w:proofErr w:type="spellStart"/>
            <w:r>
              <w:rPr>
                <w:rFonts w:ascii="Times New Roman" w:hAnsi="Times New Roman"/>
                <w:lang w:val="en-US"/>
              </w:rPr>
              <w:t>efectuate</w:t>
            </w:r>
            <w:proofErr w:type="spellEnd"/>
            <w:r>
              <w:rPr>
                <w:rFonts w:ascii="Times New Roman" w:hAnsi="Times New Roman"/>
                <w:lang w:val="en-US"/>
              </w:rPr>
              <w:t xml:space="preserve"> de </w:t>
            </w:r>
            <w:proofErr w:type="spellStart"/>
            <w:r>
              <w:rPr>
                <w:rFonts w:ascii="Times New Roman" w:hAnsi="Times New Roman"/>
                <w:lang w:val="en-US"/>
              </w:rPr>
              <w:t>câștigătorul</w:t>
            </w:r>
            <w:proofErr w:type="spellEnd"/>
            <w:r>
              <w:rPr>
                <w:rFonts w:ascii="Times New Roman" w:hAnsi="Times New Roman"/>
                <w:lang w:val="en-US"/>
              </w:rPr>
              <w:t xml:space="preserve"> </w:t>
            </w:r>
            <w:proofErr w:type="spellStart"/>
            <w:r>
              <w:rPr>
                <w:rFonts w:ascii="Times New Roman" w:hAnsi="Times New Roman"/>
                <w:lang w:val="en-US"/>
              </w:rPr>
              <w:t>licitației</w:t>
            </w:r>
            <w:proofErr w:type="spellEnd"/>
            <w:r>
              <w:rPr>
                <w:rFonts w:ascii="Times New Roman" w:hAnsi="Times New Roman"/>
                <w:lang w:val="en-US"/>
              </w:rPr>
              <w:t>.</w:t>
            </w:r>
          </w:p>
        </w:tc>
        <w:tc>
          <w:tcPr>
            <w:tcW w:w="2972" w:type="dxa"/>
            <w:tcMar>
              <w:left w:w="57" w:type="dxa"/>
              <w:right w:w="57" w:type="dxa"/>
            </w:tcMar>
          </w:tcPr>
          <w:p w14:paraId="47115F50" w14:textId="77777777" w:rsidR="00E130C1" w:rsidRPr="000035BB" w:rsidRDefault="00E130C1" w:rsidP="00B363F2">
            <w:pPr>
              <w:jc w:val="both"/>
              <w:rPr>
                <w:rFonts w:ascii="Times New Roman" w:hAnsi="Times New Roman"/>
                <w:sz w:val="22"/>
                <w:szCs w:val="22"/>
                <w:lang w:val="fr-FR"/>
              </w:rPr>
            </w:pPr>
          </w:p>
        </w:tc>
      </w:tr>
      <w:tr w:rsidR="00E130C1" w:rsidRPr="000035BB" w14:paraId="3813284B" w14:textId="77777777" w:rsidTr="000035BB">
        <w:trPr>
          <w:trHeight w:val="566"/>
        </w:trPr>
        <w:tc>
          <w:tcPr>
            <w:tcW w:w="641" w:type="dxa"/>
            <w:tcMar>
              <w:left w:w="57" w:type="dxa"/>
              <w:right w:w="57" w:type="dxa"/>
            </w:tcMar>
            <w:vAlign w:val="center"/>
          </w:tcPr>
          <w:p w14:paraId="2630148D" w14:textId="64B62775" w:rsidR="00E130C1" w:rsidRPr="000035BB" w:rsidRDefault="00E57496" w:rsidP="00B363F2">
            <w:pPr>
              <w:jc w:val="center"/>
              <w:rPr>
                <w:rFonts w:ascii="Times New Roman" w:hAnsi="Times New Roman"/>
                <w:sz w:val="22"/>
                <w:szCs w:val="22"/>
              </w:rPr>
            </w:pPr>
            <w:r>
              <w:rPr>
                <w:rFonts w:ascii="Times New Roman" w:hAnsi="Times New Roman"/>
                <w:sz w:val="22"/>
                <w:szCs w:val="22"/>
              </w:rPr>
              <w:t>2</w:t>
            </w:r>
          </w:p>
        </w:tc>
        <w:tc>
          <w:tcPr>
            <w:tcW w:w="6104" w:type="dxa"/>
            <w:tcMar>
              <w:left w:w="57" w:type="dxa"/>
              <w:right w:w="57" w:type="dxa"/>
            </w:tcMar>
            <w:vAlign w:val="center"/>
          </w:tcPr>
          <w:p w14:paraId="60D3A2A9" w14:textId="77777777" w:rsidR="008D3DA6" w:rsidRDefault="00E57496" w:rsidP="0036194E">
            <w:pPr>
              <w:rPr>
                <w:rFonts w:ascii="Times New Roman" w:hAnsi="Times New Roman"/>
                <w:b/>
                <w:bCs/>
                <w:sz w:val="22"/>
                <w:szCs w:val="22"/>
                <w:lang w:eastAsia="ro-RO"/>
              </w:rPr>
            </w:pPr>
            <w:proofErr w:type="spellStart"/>
            <w:r w:rsidRPr="00E57496">
              <w:rPr>
                <w:rFonts w:ascii="Times New Roman" w:hAnsi="Times New Roman"/>
                <w:b/>
                <w:bCs/>
                <w:sz w:val="22"/>
                <w:szCs w:val="22"/>
                <w:lang w:eastAsia="ro-RO"/>
              </w:rPr>
              <w:t>Panou</w:t>
            </w:r>
            <w:proofErr w:type="spellEnd"/>
            <w:r w:rsidRPr="00E57496">
              <w:rPr>
                <w:rFonts w:ascii="Times New Roman" w:hAnsi="Times New Roman"/>
                <w:b/>
                <w:bCs/>
                <w:sz w:val="22"/>
                <w:szCs w:val="22"/>
                <w:lang w:eastAsia="ro-RO"/>
              </w:rPr>
              <w:t xml:space="preserve"> </w:t>
            </w:r>
            <w:proofErr w:type="spellStart"/>
            <w:r w:rsidRPr="00E57496">
              <w:rPr>
                <w:rFonts w:ascii="Times New Roman" w:hAnsi="Times New Roman"/>
                <w:b/>
                <w:bCs/>
                <w:sz w:val="22"/>
                <w:szCs w:val="22"/>
                <w:lang w:eastAsia="ro-RO"/>
              </w:rPr>
              <w:t>fonic</w:t>
            </w:r>
            <w:proofErr w:type="spellEnd"/>
            <w:r w:rsidRPr="00E57496">
              <w:rPr>
                <w:rFonts w:ascii="Times New Roman" w:hAnsi="Times New Roman"/>
                <w:b/>
                <w:bCs/>
                <w:sz w:val="22"/>
                <w:szCs w:val="22"/>
                <w:lang w:eastAsia="ro-RO"/>
              </w:rPr>
              <w:t xml:space="preserve"> tip </w:t>
            </w:r>
            <w:proofErr w:type="spellStart"/>
            <w:r w:rsidRPr="00E57496">
              <w:rPr>
                <w:rFonts w:ascii="Times New Roman" w:hAnsi="Times New Roman"/>
                <w:b/>
                <w:bCs/>
                <w:sz w:val="22"/>
                <w:szCs w:val="22"/>
                <w:lang w:eastAsia="ro-RO"/>
              </w:rPr>
              <w:t>riflaj</w:t>
            </w:r>
            <w:proofErr w:type="spellEnd"/>
            <w:r w:rsidRPr="00E57496">
              <w:rPr>
                <w:rFonts w:ascii="Times New Roman" w:hAnsi="Times New Roman"/>
                <w:b/>
                <w:bCs/>
                <w:sz w:val="22"/>
                <w:szCs w:val="22"/>
                <w:lang w:eastAsia="ro-RO"/>
              </w:rPr>
              <w:t xml:space="preserve"> (</w:t>
            </w:r>
            <w:proofErr w:type="spellStart"/>
            <w:r w:rsidRPr="00E57496">
              <w:rPr>
                <w:rFonts w:ascii="Times New Roman" w:hAnsi="Times New Roman"/>
                <w:b/>
                <w:bCs/>
                <w:sz w:val="22"/>
                <w:szCs w:val="22"/>
                <w:lang w:eastAsia="ro-RO"/>
              </w:rPr>
              <w:t>tavan</w:t>
            </w:r>
            <w:proofErr w:type="spellEnd"/>
            <w:r w:rsidRPr="00E57496">
              <w:rPr>
                <w:rFonts w:ascii="Times New Roman" w:hAnsi="Times New Roman"/>
                <w:b/>
                <w:bCs/>
                <w:sz w:val="22"/>
                <w:szCs w:val="22"/>
                <w:lang w:eastAsia="ro-RO"/>
              </w:rPr>
              <w:t xml:space="preserve"> + </w:t>
            </w:r>
            <w:proofErr w:type="spellStart"/>
            <w:r w:rsidRPr="00E57496">
              <w:rPr>
                <w:rFonts w:ascii="Times New Roman" w:hAnsi="Times New Roman"/>
                <w:b/>
                <w:bCs/>
                <w:sz w:val="22"/>
                <w:szCs w:val="22"/>
                <w:lang w:eastAsia="ro-RO"/>
              </w:rPr>
              <w:t>cuier</w:t>
            </w:r>
            <w:proofErr w:type="spellEnd"/>
            <w:r w:rsidRPr="00E57496">
              <w:rPr>
                <w:rFonts w:ascii="Times New Roman" w:hAnsi="Times New Roman"/>
                <w:b/>
                <w:bCs/>
                <w:sz w:val="22"/>
                <w:szCs w:val="22"/>
                <w:lang w:eastAsia="ro-RO"/>
              </w:rPr>
              <w:t xml:space="preserve">), </w:t>
            </w:r>
            <w:proofErr w:type="spellStart"/>
            <w:r w:rsidRPr="00E57496">
              <w:rPr>
                <w:rFonts w:ascii="Times New Roman" w:hAnsi="Times New Roman"/>
                <w:b/>
                <w:bCs/>
                <w:sz w:val="22"/>
                <w:szCs w:val="22"/>
                <w:lang w:eastAsia="ro-RO"/>
              </w:rPr>
              <w:t>dimensiune</w:t>
            </w:r>
            <w:proofErr w:type="spellEnd"/>
            <w:r w:rsidRPr="00E57496">
              <w:rPr>
                <w:rFonts w:ascii="Times New Roman" w:hAnsi="Times New Roman"/>
                <w:b/>
                <w:bCs/>
                <w:sz w:val="22"/>
                <w:szCs w:val="22"/>
                <w:lang w:eastAsia="ro-RO"/>
              </w:rPr>
              <w:t xml:space="preserve"> 2600 x 134 x 20 mm</w:t>
            </w:r>
          </w:p>
          <w:p w14:paraId="7A46DF16" w14:textId="77777777" w:rsidR="00E57496" w:rsidRDefault="00E57496" w:rsidP="0036194E">
            <w:pPr>
              <w:rPr>
                <w:rFonts w:ascii="Times New Roman" w:hAnsi="Times New Roman"/>
                <w:b/>
                <w:bCs/>
                <w:sz w:val="22"/>
                <w:szCs w:val="22"/>
                <w:lang w:eastAsia="ro-RO"/>
              </w:rPr>
            </w:pPr>
          </w:p>
          <w:p w14:paraId="3214188B" w14:textId="77777777" w:rsidR="00E57496" w:rsidRPr="00776553" w:rsidRDefault="00E57496" w:rsidP="00E57496">
            <w:pPr>
              <w:pStyle w:val="NoSpacing"/>
              <w:jc w:val="both"/>
              <w:rPr>
                <w:rFonts w:ascii="Times New Roman" w:hAnsi="Times New Roman"/>
                <w:sz w:val="24"/>
                <w:szCs w:val="24"/>
              </w:rPr>
            </w:pPr>
            <w:proofErr w:type="spellStart"/>
            <w:r w:rsidRPr="00776553">
              <w:rPr>
                <w:rFonts w:ascii="Times New Roman" w:hAnsi="Times New Roman"/>
                <w:sz w:val="24"/>
                <w:szCs w:val="24"/>
              </w:rPr>
              <w:t>Riflajul</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decorativ</w:t>
            </w:r>
            <w:proofErr w:type="spellEnd"/>
            <w:r w:rsidRPr="00776553">
              <w:rPr>
                <w:rFonts w:ascii="Times New Roman" w:hAnsi="Times New Roman"/>
                <w:sz w:val="24"/>
                <w:szCs w:val="24"/>
              </w:rPr>
              <w:t xml:space="preserve"> tip </w:t>
            </w:r>
            <w:proofErr w:type="spellStart"/>
            <w:r w:rsidRPr="00776553">
              <w:rPr>
                <w:rFonts w:ascii="Times New Roman" w:hAnsi="Times New Roman"/>
                <w:sz w:val="24"/>
                <w:szCs w:val="24"/>
              </w:rPr>
              <w:t>panou</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acustic</w:t>
            </w:r>
            <w:proofErr w:type="spellEnd"/>
            <w:r w:rsidRPr="00776553">
              <w:rPr>
                <w:rFonts w:ascii="Times New Roman" w:hAnsi="Times New Roman"/>
                <w:sz w:val="24"/>
                <w:szCs w:val="24"/>
              </w:rPr>
              <w:t xml:space="preserve">, MDF, Set 134, in </w:t>
            </w:r>
            <w:proofErr w:type="spellStart"/>
            <w:r w:rsidRPr="00776553">
              <w:rPr>
                <w:rFonts w:ascii="Times New Roman" w:hAnsi="Times New Roman"/>
                <w:sz w:val="24"/>
                <w:szCs w:val="24"/>
              </w:rPr>
              <w:t>nuanta</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stejar</w:t>
            </w:r>
            <w:proofErr w:type="spellEnd"/>
            <w:r w:rsidRPr="00776553">
              <w:rPr>
                <w:rFonts w:ascii="Times New Roman" w:hAnsi="Times New Roman"/>
                <w:sz w:val="24"/>
                <w:szCs w:val="24"/>
              </w:rPr>
              <w:t xml:space="preserve"> lemon. </w:t>
            </w:r>
            <w:proofErr w:type="spellStart"/>
            <w:r w:rsidRPr="00776553">
              <w:rPr>
                <w:rFonts w:ascii="Times New Roman" w:hAnsi="Times New Roman"/>
                <w:sz w:val="24"/>
                <w:szCs w:val="24"/>
              </w:rPr>
              <w:t>Panourile</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acustice</w:t>
            </w:r>
            <w:proofErr w:type="spellEnd"/>
            <w:r w:rsidRPr="00776553">
              <w:rPr>
                <w:rFonts w:ascii="Times New Roman" w:hAnsi="Times New Roman"/>
                <w:sz w:val="24"/>
                <w:szCs w:val="24"/>
              </w:rPr>
              <w:t xml:space="preserve"> sunt </w:t>
            </w:r>
            <w:proofErr w:type="spellStart"/>
            <w:r w:rsidRPr="00776553">
              <w:rPr>
                <w:rFonts w:ascii="Times New Roman" w:hAnsi="Times New Roman"/>
                <w:sz w:val="24"/>
                <w:szCs w:val="24"/>
              </w:rPr>
              <w:t>produse</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fonoabsorbante</w:t>
            </w:r>
            <w:proofErr w:type="spellEnd"/>
            <w:r w:rsidRPr="00776553">
              <w:rPr>
                <w:rFonts w:ascii="Times New Roman" w:hAnsi="Times New Roman"/>
                <w:sz w:val="24"/>
                <w:szCs w:val="24"/>
              </w:rPr>
              <w:t xml:space="preserve"> care </w:t>
            </w:r>
            <w:proofErr w:type="spellStart"/>
            <w:r w:rsidRPr="00776553">
              <w:rPr>
                <w:rFonts w:ascii="Times New Roman" w:hAnsi="Times New Roman"/>
                <w:sz w:val="24"/>
                <w:szCs w:val="24"/>
              </w:rPr>
              <w:t>elimina</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reverberatiile</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si</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reduc</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considerabil</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zgomotul</w:t>
            </w:r>
            <w:proofErr w:type="spellEnd"/>
            <w:r w:rsidRPr="00776553">
              <w:rPr>
                <w:rFonts w:ascii="Times New Roman" w:hAnsi="Times New Roman"/>
                <w:sz w:val="24"/>
                <w:szCs w:val="24"/>
              </w:rPr>
              <w:t>.</w:t>
            </w:r>
          </w:p>
          <w:p w14:paraId="47FE5C98" w14:textId="77777777" w:rsidR="00E57496" w:rsidRPr="00776553" w:rsidRDefault="00E57496" w:rsidP="00E57496">
            <w:pPr>
              <w:pStyle w:val="NoSpacing"/>
              <w:numPr>
                <w:ilvl w:val="0"/>
                <w:numId w:val="61"/>
              </w:numPr>
              <w:overflowPunct/>
              <w:autoSpaceDE/>
              <w:autoSpaceDN/>
              <w:adjustRightInd/>
              <w:jc w:val="both"/>
              <w:textAlignment w:val="auto"/>
              <w:rPr>
                <w:rFonts w:ascii="Times New Roman" w:hAnsi="Times New Roman"/>
                <w:sz w:val="24"/>
                <w:szCs w:val="24"/>
              </w:rPr>
            </w:pPr>
            <w:proofErr w:type="spellStart"/>
            <w:r w:rsidRPr="00776553">
              <w:rPr>
                <w:rFonts w:ascii="Times New Roman" w:hAnsi="Times New Roman"/>
                <w:sz w:val="24"/>
                <w:szCs w:val="24"/>
              </w:rPr>
              <w:t>Posibilitatea</w:t>
            </w:r>
            <w:proofErr w:type="spellEnd"/>
            <w:r w:rsidRPr="00776553">
              <w:rPr>
                <w:rFonts w:ascii="Times New Roman" w:hAnsi="Times New Roman"/>
                <w:sz w:val="24"/>
                <w:szCs w:val="24"/>
              </w:rPr>
              <w:t xml:space="preserve"> de a fi </w:t>
            </w:r>
            <w:proofErr w:type="spellStart"/>
            <w:r w:rsidRPr="00776553">
              <w:rPr>
                <w:rFonts w:ascii="Times New Roman" w:hAnsi="Times New Roman"/>
                <w:sz w:val="24"/>
                <w:szCs w:val="24"/>
              </w:rPr>
              <w:t>montate</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atat</w:t>
            </w:r>
            <w:proofErr w:type="spellEnd"/>
            <w:r w:rsidRPr="00776553">
              <w:rPr>
                <w:rFonts w:ascii="Times New Roman" w:hAnsi="Times New Roman"/>
                <w:sz w:val="24"/>
                <w:szCs w:val="24"/>
              </w:rPr>
              <w:t xml:space="preserve"> vertical, cat </w:t>
            </w:r>
            <w:proofErr w:type="spellStart"/>
            <w:r w:rsidRPr="00776553">
              <w:rPr>
                <w:rFonts w:ascii="Times New Roman" w:hAnsi="Times New Roman"/>
                <w:sz w:val="24"/>
                <w:szCs w:val="24"/>
              </w:rPr>
              <w:t>si</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orizontal</w:t>
            </w:r>
            <w:proofErr w:type="spellEnd"/>
            <w:r w:rsidRPr="00776553">
              <w:rPr>
                <w:rFonts w:ascii="Times New Roman" w:hAnsi="Times New Roman"/>
                <w:sz w:val="24"/>
                <w:szCs w:val="24"/>
              </w:rPr>
              <w:t>.</w:t>
            </w:r>
          </w:p>
          <w:p w14:paraId="043313BB" w14:textId="77777777" w:rsidR="00E57496" w:rsidRDefault="00E57496" w:rsidP="00E57496">
            <w:pPr>
              <w:pStyle w:val="NoSpacing"/>
              <w:numPr>
                <w:ilvl w:val="0"/>
                <w:numId w:val="61"/>
              </w:numPr>
              <w:overflowPunct/>
              <w:autoSpaceDE/>
              <w:autoSpaceDN/>
              <w:adjustRightInd/>
              <w:jc w:val="both"/>
              <w:textAlignment w:val="auto"/>
              <w:rPr>
                <w:rFonts w:ascii="Times New Roman" w:hAnsi="Times New Roman"/>
                <w:sz w:val="24"/>
                <w:szCs w:val="24"/>
              </w:rPr>
            </w:pPr>
            <w:proofErr w:type="spellStart"/>
            <w:r w:rsidRPr="00776553">
              <w:rPr>
                <w:rFonts w:ascii="Times New Roman" w:hAnsi="Times New Roman"/>
                <w:sz w:val="24"/>
                <w:szCs w:val="24"/>
              </w:rPr>
              <w:t>Panoul</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acustic</w:t>
            </w:r>
            <w:proofErr w:type="spellEnd"/>
            <w:r w:rsidRPr="00776553">
              <w:rPr>
                <w:rFonts w:ascii="Times New Roman" w:hAnsi="Times New Roman"/>
                <w:sz w:val="24"/>
                <w:szCs w:val="24"/>
              </w:rPr>
              <w:t xml:space="preserve"> are </w:t>
            </w:r>
            <w:proofErr w:type="spellStart"/>
            <w:r w:rsidRPr="00776553">
              <w:rPr>
                <w:rFonts w:ascii="Times New Roman" w:hAnsi="Times New Roman"/>
                <w:sz w:val="24"/>
                <w:szCs w:val="24"/>
              </w:rPr>
              <w:t>lungime</w:t>
            </w:r>
            <w:proofErr w:type="spellEnd"/>
            <w:r w:rsidRPr="00776553">
              <w:rPr>
                <w:rFonts w:ascii="Times New Roman" w:hAnsi="Times New Roman"/>
                <w:sz w:val="24"/>
                <w:szCs w:val="24"/>
              </w:rPr>
              <w:t xml:space="preserve"> 2.6 m, </w:t>
            </w:r>
            <w:proofErr w:type="spellStart"/>
            <w:r w:rsidRPr="00776553">
              <w:rPr>
                <w:rFonts w:ascii="Times New Roman" w:hAnsi="Times New Roman"/>
                <w:sz w:val="24"/>
                <w:szCs w:val="24"/>
              </w:rPr>
              <w:t>grosime</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totala</w:t>
            </w:r>
            <w:proofErr w:type="spellEnd"/>
            <w:r w:rsidRPr="00776553">
              <w:rPr>
                <w:rFonts w:ascii="Times New Roman" w:hAnsi="Times New Roman"/>
                <w:sz w:val="24"/>
                <w:szCs w:val="24"/>
              </w:rPr>
              <w:t xml:space="preserve"> 20 mm </w:t>
            </w:r>
            <w:proofErr w:type="spellStart"/>
            <w:r w:rsidRPr="00776553">
              <w:rPr>
                <w:rFonts w:ascii="Times New Roman" w:hAnsi="Times New Roman"/>
                <w:sz w:val="24"/>
                <w:szCs w:val="24"/>
              </w:rPr>
              <w:t>si</w:t>
            </w:r>
            <w:proofErr w:type="spellEnd"/>
            <w:r w:rsidRPr="00776553">
              <w:rPr>
                <w:rFonts w:ascii="Times New Roman" w:hAnsi="Times New Roman"/>
                <w:sz w:val="24"/>
                <w:szCs w:val="24"/>
              </w:rPr>
              <w:t xml:space="preserve"> </w:t>
            </w:r>
            <w:proofErr w:type="spellStart"/>
            <w:r w:rsidRPr="00776553">
              <w:rPr>
                <w:rFonts w:ascii="Times New Roman" w:hAnsi="Times New Roman"/>
                <w:sz w:val="24"/>
                <w:szCs w:val="24"/>
              </w:rPr>
              <w:t>latimea</w:t>
            </w:r>
            <w:proofErr w:type="spellEnd"/>
            <w:r w:rsidRPr="00776553">
              <w:rPr>
                <w:rFonts w:ascii="Times New Roman" w:hAnsi="Times New Roman"/>
                <w:sz w:val="24"/>
                <w:szCs w:val="24"/>
              </w:rPr>
              <w:t xml:space="preserve"> 134 mm.</w:t>
            </w:r>
          </w:p>
          <w:p w14:paraId="1D911F12" w14:textId="21B701A7" w:rsidR="00E57496" w:rsidRPr="000035BB" w:rsidRDefault="00E57496" w:rsidP="0036194E">
            <w:pPr>
              <w:rPr>
                <w:rFonts w:ascii="Times New Roman" w:hAnsi="Times New Roman"/>
                <w:b/>
                <w:bCs/>
                <w:sz w:val="22"/>
                <w:szCs w:val="22"/>
                <w:lang w:eastAsia="ro-RO"/>
              </w:rPr>
            </w:pPr>
          </w:p>
        </w:tc>
        <w:tc>
          <w:tcPr>
            <w:tcW w:w="2972" w:type="dxa"/>
            <w:tcMar>
              <w:left w:w="57" w:type="dxa"/>
              <w:right w:w="57" w:type="dxa"/>
            </w:tcMar>
          </w:tcPr>
          <w:p w14:paraId="6361C017" w14:textId="77777777" w:rsidR="00E130C1" w:rsidRPr="000035BB" w:rsidRDefault="00E130C1" w:rsidP="00B363F2">
            <w:pPr>
              <w:jc w:val="both"/>
              <w:rPr>
                <w:rFonts w:ascii="Times New Roman" w:hAnsi="Times New Roman"/>
                <w:sz w:val="22"/>
                <w:szCs w:val="22"/>
                <w:lang w:val="ro-RO"/>
              </w:rPr>
            </w:pPr>
          </w:p>
        </w:tc>
      </w:tr>
      <w:tr w:rsidR="00E130C1" w:rsidRPr="000035BB" w14:paraId="72BD8302" w14:textId="77777777" w:rsidTr="000035BB">
        <w:trPr>
          <w:trHeight w:val="566"/>
        </w:trPr>
        <w:tc>
          <w:tcPr>
            <w:tcW w:w="641" w:type="dxa"/>
            <w:tcMar>
              <w:left w:w="57" w:type="dxa"/>
              <w:right w:w="57" w:type="dxa"/>
            </w:tcMar>
            <w:vAlign w:val="center"/>
          </w:tcPr>
          <w:p w14:paraId="5BDA349D" w14:textId="3B149822" w:rsidR="00E130C1" w:rsidRPr="000035BB" w:rsidRDefault="00E57496" w:rsidP="00B363F2">
            <w:pPr>
              <w:jc w:val="center"/>
              <w:rPr>
                <w:rFonts w:ascii="Times New Roman" w:hAnsi="Times New Roman"/>
                <w:sz w:val="22"/>
                <w:szCs w:val="22"/>
              </w:rPr>
            </w:pPr>
            <w:r>
              <w:rPr>
                <w:rFonts w:ascii="Times New Roman" w:hAnsi="Times New Roman"/>
                <w:sz w:val="22"/>
                <w:szCs w:val="22"/>
              </w:rPr>
              <w:t>3</w:t>
            </w:r>
          </w:p>
        </w:tc>
        <w:tc>
          <w:tcPr>
            <w:tcW w:w="6104" w:type="dxa"/>
            <w:tcMar>
              <w:left w:w="57" w:type="dxa"/>
              <w:right w:w="57" w:type="dxa"/>
            </w:tcMar>
            <w:vAlign w:val="center"/>
          </w:tcPr>
          <w:p w14:paraId="494511A9" w14:textId="77777777" w:rsidR="00E57496" w:rsidRPr="00E57496" w:rsidRDefault="00E57496" w:rsidP="00E57496">
            <w:pPr>
              <w:pStyle w:val="NormalWeb"/>
              <w:rPr>
                <w:rFonts w:ascii="Times New Roman" w:hAnsi="Times New Roman"/>
                <w:b/>
                <w:sz w:val="22"/>
                <w:szCs w:val="22"/>
                <w:lang w:val="fr-029"/>
              </w:rPr>
            </w:pPr>
            <w:proofErr w:type="spellStart"/>
            <w:r w:rsidRPr="00E57496">
              <w:rPr>
                <w:rFonts w:ascii="Times New Roman" w:hAnsi="Times New Roman"/>
                <w:b/>
                <w:sz w:val="22"/>
                <w:szCs w:val="22"/>
                <w:lang w:val="fr-029"/>
              </w:rPr>
              <w:t>Montare</w:t>
            </w:r>
            <w:proofErr w:type="spellEnd"/>
          </w:p>
          <w:p w14:paraId="2F2F6EDA" w14:textId="77777777" w:rsidR="00E57496" w:rsidRDefault="00E57496" w:rsidP="00E57496">
            <w:pPr>
              <w:pStyle w:val="NormalWeb"/>
              <w:rPr>
                <w:rFonts w:ascii="Times New Roman" w:hAnsi="Times New Roman"/>
                <w:bCs/>
                <w:sz w:val="22"/>
                <w:szCs w:val="22"/>
                <w:lang w:val="fr-029"/>
              </w:rPr>
            </w:pPr>
            <w:proofErr w:type="spellStart"/>
            <w:r w:rsidRPr="00E57496">
              <w:rPr>
                <w:rFonts w:ascii="Times New Roman" w:hAnsi="Times New Roman"/>
                <w:bCs/>
                <w:sz w:val="22"/>
                <w:szCs w:val="22"/>
                <w:lang w:val="fr-029"/>
              </w:rPr>
              <w:t>Contractantul</w:t>
            </w:r>
            <w:proofErr w:type="spellEnd"/>
            <w:r w:rsidRPr="00E57496">
              <w:rPr>
                <w:rFonts w:ascii="Times New Roman" w:hAnsi="Times New Roman"/>
                <w:bCs/>
                <w:sz w:val="22"/>
                <w:szCs w:val="22"/>
                <w:lang w:val="fr-029"/>
              </w:rPr>
              <w:t xml:space="preserve"> va </w:t>
            </w:r>
            <w:proofErr w:type="spellStart"/>
            <w:r w:rsidRPr="00E57496">
              <w:rPr>
                <w:rFonts w:ascii="Times New Roman" w:hAnsi="Times New Roman"/>
                <w:bCs/>
                <w:sz w:val="22"/>
                <w:szCs w:val="22"/>
                <w:lang w:val="fr-029"/>
              </w:rPr>
              <w:t>asigura</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transportul</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produsului</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livrat</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pe</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cheltuiala</w:t>
            </w:r>
            <w:proofErr w:type="spellEnd"/>
            <w:r w:rsidRPr="00E57496">
              <w:rPr>
                <w:rFonts w:ascii="Times New Roman" w:hAnsi="Times New Roman"/>
                <w:bCs/>
                <w:sz w:val="22"/>
                <w:szCs w:val="22"/>
                <w:lang w:val="fr-029"/>
              </w:rPr>
              <w:t xml:space="preserve"> sa </w:t>
            </w:r>
            <w:proofErr w:type="spellStart"/>
            <w:r w:rsidRPr="00E57496">
              <w:rPr>
                <w:rFonts w:ascii="Times New Roman" w:hAnsi="Times New Roman"/>
                <w:bCs/>
                <w:sz w:val="22"/>
                <w:szCs w:val="22"/>
                <w:lang w:val="fr-029"/>
              </w:rPr>
              <w:t>și</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f</w:t>
            </w:r>
            <w:r w:rsidRPr="00E57496">
              <w:rPr>
                <w:rFonts w:ascii="Times New Roman" w:hAnsi="Times New Roman" w:hint="cs"/>
                <w:bCs/>
                <w:sz w:val="22"/>
                <w:szCs w:val="22"/>
                <w:lang w:val="fr-029"/>
              </w:rPr>
              <w:t>ă</w:t>
            </w:r>
            <w:r w:rsidRPr="00E57496">
              <w:rPr>
                <w:rFonts w:ascii="Times New Roman" w:hAnsi="Times New Roman"/>
                <w:bCs/>
                <w:sz w:val="22"/>
                <w:szCs w:val="22"/>
                <w:lang w:val="fr-029"/>
              </w:rPr>
              <w:t>r</w:t>
            </w:r>
            <w:r w:rsidRPr="00E57496">
              <w:rPr>
                <w:rFonts w:ascii="Times New Roman" w:hAnsi="Times New Roman" w:hint="cs"/>
                <w:bCs/>
                <w:sz w:val="22"/>
                <w:szCs w:val="22"/>
                <w:lang w:val="fr-029"/>
              </w:rPr>
              <w:t>ă</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nici</w:t>
            </w:r>
            <w:proofErr w:type="spellEnd"/>
            <w:r w:rsidRPr="00E57496">
              <w:rPr>
                <w:rFonts w:ascii="Times New Roman" w:hAnsi="Times New Roman"/>
                <w:bCs/>
                <w:sz w:val="22"/>
                <w:szCs w:val="22"/>
                <w:lang w:val="fr-029"/>
              </w:rPr>
              <w:t xml:space="preserve"> un </w:t>
            </w:r>
            <w:proofErr w:type="spellStart"/>
            <w:r w:rsidRPr="00E57496">
              <w:rPr>
                <w:rFonts w:ascii="Times New Roman" w:hAnsi="Times New Roman"/>
                <w:bCs/>
                <w:sz w:val="22"/>
                <w:szCs w:val="22"/>
                <w:lang w:val="fr-029"/>
              </w:rPr>
              <w:t>fel</w:t>
            </w:r>
            <w:proofErr w:type="spellEnd"/>
            <w:r w:rsidRPr="00E57496">
              <w:rPr>
                <w:rFonts w:ascii="Times New Roman" w:hAnsi="Times New Roman"/>
                <w:bCs/>
                <w:sz w:val="22"/>
                <w:szCs w:val="22"/>
                <w:lang w:val="fr-029"/>
              </w:rPr>
              <w:t xml:space="preserve"> de </w:t>
            </w:r>
            <w:proofErr w:type="spellStart"/>
            <w:r w:rsidRPr="00E57496">
              <w:rPr>
                <w:rFonts w:ascii="Times New Roman" w:hAnsi="Times New Roman"/>
                <w:bCs/>
                <w:sz w:val="22"/>
                <w:szCs w:val="22"/>
                <w:lang w:val="fr-029"/>
              </w:rPr>
              <w:t>costuri</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din</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partea</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autorit</w:t>
            </w:r>
            <w:r w:rsidRPr="00E57496">
              <w:rPr>
                <w:rFonts w:ascii="Times New Roman" w:hAnsi="Times New Roman" w:hint="cs"/>
                <w:bCs/>
                <w:sz w:val="22"/>
                <w:szCs w:val="22"/>
                <w:lang w:val="fr-029"/>
              </w:rPr>
              <w:t>ă</w:t>
            </w:r>
            <w:r w:rsidRPr="00E57496">
              <w:rPr>
                <w:rFonts w:ascii="Times New Roman" w:hAnsi="Times New Roman"/>
                <w:bCs/>
                <w:sz w:val="22"/>
                <w:szCs w:val="22"/>
                <w:lang w:val="fr-029"/>
              </w:rPr>
              <w:t>ții</w:t>
            </w:r>
            <w:proofErr w:type="spellEnd"/>
            <w:r w:rsidRPr="00E57496">
              <w:rPr>
                <w:rFonts w:ascii="Times New Roman" w:hAnsi="Times New Roman"/>
                <w:bCs/>
                <w:sz w:val="22"/>
                <w:szCs w:val="22"/>
                <w:lang w:val="fr-029"/>
              </w:rPr>
              <w:t xml:space="preserve"> contractante. </w:t>
            </w:r>
            <w:proofErr w:type="spellStart"/>
            <w:r w:rsidRPr="00E57496">
              <w:rPr>
                <w:rFonts w:ascii="Times New Roman" w:hAnsi="Times New Roman"/>
                <w:bCs/>
                <w:sz w:val="22"/>
                <w:szCs w:val="22"/>
                <w:lang w:val="fr-029"/>
              </w:rPr>
              <w:t>Contractantul</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r</w:t>
            </w:r>
            <w:r w:rsidRPr="00E57496">
              <w:rPr>
                <w:rFonts w:ascii="Times New Roman" w:hAnsi="Times New Roman" w:hint="cs"/>
                <w:bCs/>
                <w:sz w:val="22"/>
                <w:szCs w:val="22"/>
                <w:lang w:val="fr-029"/>
              </w:rPr>
              <w:t>ă</w:t>
            </w:r>
            <w:r w:rsidRPr="00E57496">
              <w:rPr>
                <w:rFonts w:ascii="Times New Roman" w:hAnsi="Times New Roman"/>
                <w:bCs/>
                <w:sz w:val="22"/>
                <w:szCs w:val="22"/>
                <w:lang w:val="fr-029"/>
              </w:rPr>
              <w:t>mâne</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responsabil</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pentru</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protejarea</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produselor</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luând</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toate</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masurile</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adecvate</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pentru</w:t>
            </w:r>
            <w:proofErr w:type="spellEnd"/>
            <w:r w:rsidRPr="00E57496">
              <w:rPr>
                <w:rFonts w:ascii="Times New Roman" w:hAnsi="Times New Roman"/>
                <w:bCs/>
                <w:sz w:val="22"/>
                <w:szCs w:val="22"/>
                <w:lang w:val="fr-029"/>
              </w:rPr>
              <w:t xml:space="preserve"> a </w:t>
            </w:r>
            <w:proofErr w:type="spellStart"/>
            <w:r w:rsidRPr="00E57496">
              <w:rPr>
                <w:rFonts w:ascii="Times New Roman" w:hAnsi="Times New Roman"/>
                <w:bCs/>
                <w:sz w:val="22"/>
                <w:szCs w:val="22"/>
                <w:lang w:val="fr-029"/>
              </w:rPr>
              <w:t>preveni</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lovituri</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zgârieturi</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și</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alte</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deterior</w:t>
            </w:r>
            <w:r w:rsidRPr="00E57496">
              <w:rPr>
                <w:rFonts w:ascii="Times New Roman" w:hAnsi="Times New Roman" w:hint="cs"/>
                <w:bCs/>
                <w:sz w:val="22"/>
                <w:szCs w:val="22"/>
                <w:lang w:val="fr-029"/>
              </w:rPr>
              <w:t>ă</w:t>
            </w:r>
            <w:r w:rsidRPr="00E57496">
              <w:rPr>
                <w:rFonts w:ascii="Times New Roman" w:hAnsi="Times New Roman"/>
                <w:bCs/>
                <w:sz w:val="22"/>
                <w:szCs w:val="22"/>
                <w:lang w:val="fr-029"/>
              </w:rPr>
              <w:t>ri</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pân</w:t>
            </w:r>
            <w:r w:rsidRPr="00E57496">
              <w:rPr>
                <w:rFonts w:ascii="Times New Roman" w:hAnsi="Times New Roman" w:hint="cs"/>
                <w:bCs/>
                <w:sz w:val="22"/>
                <w:szCs w:val="22"/>
                <w:lang w:val="fr-029"/>
              </w:rPr>
              <w:t>ă</w:t>
            </w:r>
            <w:proofErr w:type="spellEnd"/>
            <w:r w:rsidRPr="00E57496">
              <w:rPr>
                <w:rFonts w:ascii="Times New Roman" w:hAnsi="Times New Roman"/>
                <w:bCs/>
                <w:sz w:val="22"/>
                <w:szCs w:val="22"/>
                <w:lang w:val="fr-029"/>
              </w:rPr>
              <w:t xml:space="preserve"> la </w:t>
            </w:r>
            <w:proofErr w:type="spellStart"/>
            <w:r w:rsidRPr="00E57496">
              <w:rPr>
                <w:rFonts w:ascii="Times New Roman" w:hAnsi="Times New Roman"/>
                <w:bCs/>
                <w:sz w:val="22"/>
                <w:szCs w:val="22"/>
                <w:lang w:val="fr-029"/>
              </w:rPr>
              <w:t>acceptare</w:t>
            </w:r>
            <w:proofErr w:type="spellEnd"/>
            <w:r w:rsidRPr="00E57496">
              <w:rPr>
                <w:rFonts w:ascii="Times New Roman" w:hAnsi="Times New Roman"/>
                <w:bCs/>
                <w:sz w:val="22"/>
                <w:szCs w:val="22"/>
                <w:lang w:val="fr-029"/>
              </w:rPr>
              <w:t xml:space="preserve"> de </w:t>
            </w:r>
            <w:proofErr w:type="spellStart"/>
            <w:r w:rsidRPr="00E57496">
              <w:rPr>
                <w:rFonts w:ascii="Times New Roman" w:hAnsi="Times New Roman"/>
                <w:bCs/>
                <w:sz w:val="22"/>
                <w:szCs w:val="22"/>
                <w:lang w:val="fr-029"/>
              </w:rPr>
              <w:t>c</w:t>
            </w:r>
            <w:r w:rsidRPr="00E57496">
              <w:rPr>
                <w:rFonts w:ascii="Times New Roman" w:hAnsi="Times New Roman" w:hint="cs"/>
                <w:bCs/>
                <w:sz w:val="22"/>
                <w:szCs w:val="22"/>
                <w:lang w:val="fr-029"/>
              </w:rPr>
              <w:t>ă</w:t>
            </w:r>
            <w:r w:rsidRPr="00E57496">
              <w:rPr>
                <w:rFonts w:ascii="Times New Roman" w:hAnsi="Times New Roman"/>
                <w:bCs/>
                <w:sz w:val="22"/>
                <w:szCs w:val="22"/>
                <w:lang w:val="fr-029"/>
              </w:rPr>
              <w:t>tre</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autoritatea</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contractant</w:t>
            </w:r>
            <w:r w:rsidRPr="00E57496">
              <w:rPr>
                <w:rFonts w:ascii="Times New Roman" w:hAnsi="Times New Roman" w:hint="cs"/>
                <w:bCs/>
                <w:sz w:val="22"/>
                <w:szCs w:val="22"/>
                <w:lang w:val="fr-029"/>
              </w:rPr>
              <w:t>ă</w:t>
            </w:r>
            <w:proofErr w:type="spellEnd"/>
            <w:r w:rsidRPr="00E57496">
              <w:rPr>
                <w:rFonts w:ascii="Times New Roman" w:hAnsi="Times New Roman"/>
                <w:bCs/>
                <w:sz w:val="22"/>
                <w:szCs w:val="22"/>
                <w:lang w:val="fr-029"/>
              </w:rPr>
              <w:t xml:space="preserve">. </w:t>
            </w:r>
          </w:p>
          <w:p w14:paraId="5D215941" w14:textId="1CD84082" w:rsidR="0036194E" w:rsidRPr="00E57496" w:rsidRDefault="00E57496" w:rsidP="00E57496">
            <w:pPr>
              <w:pStyle w:val="NormalWeb"/>
              <w:rPr>
                <w:rFonts w:ascii="Times New Roman" w:hAnsi="Times New Roman"/>
                <w:bCs/>
                <w:sz w:val="22"/>
                <w:szCs w:val="22"/>
                <w:lang w:val="fr-029"/>
              </w:rPr>
            </w:pPr>
            <w:proofErr w:type="spellStart"/>
            <w:r w:rsidRPr="00E57496">
              <w:rPr>
                <w:rFonts w:ascii="Times New Roman" w:hAnsi="Times New Roman"/>
                <w:bCs/>
                <w:sz w:val="22"/>
                <w:szCs w:val="22"/>
                <w:lang w:val="fr-029"/>
              </w:rPr>
              <w:t>Odat</w:t>
            </w:r>
            <w:r w:rsidRPr="00E57496">
              <w:rPr>
                <w:rFonts w:ascii="Times New Roman" w:hAnsi="Times New Roman" w:hint="cs"/>
                <w:bCs/>
                <w:sz w:val="22"/>
                <w:szCs w:val="22"/>
                <w:lang w:val="fr-029"/>
              </w:rPr>
              <w:t>ă</w:t>
            </w:r>
            <w:proofErr w:type="spellEnd"/>
            <w:r w:rsidRPr="00E57496">
              <w:rPr>
                <w:rFonts w:ascii="Times New Roman" w:hAnsi="Times New Roman"/>
                <w:bCs/>
                <w:sz w:val="22"/>
                <w:szCs w:val="22"/>
                <w:lang w:val="fr-029"/>
              </w:rPr>
              <w:t xml:space="preserve"> ce </w:t>
            </w:r>
            <w:proofErr w:type="spellStart"/>
            <w:r w:rsidRPr="00E57496">
              <w:rPr>
                <w:rFonts w:ascii="Times New Roman" w:hAnsi="Times New Roman"/>
                <w:bCs/>
                <w:sz w:val="22"/>
                <w:szCs w:val="22"/>
                <w:lang w:val="fr-029"/>
              </w:rPr>
              <w:t>produsele</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sunt</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montate</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contractantul</w:t>
            </w:r>
            <w:proofErr w:type="spellEnd"/>
            <w:r w:rsidRPr="00E57496">
              <w:rPr>
                <w:rFonts w:ascii="Times New Roman" w:hAnsi="Times New Roman"/>
                <w:bCs/>
                <w:sz w:val="22"/>
                <w:szCs w:val="22"/>
                <w:lang w:val="fr-029"/>
              </w:rPr>
              <w:t xml:space="preserve"> se va </w:t>
            </w:r>
            <w:proofErr w:type="spellStart"/>
            <w:r w:rsidRPr="00E57496">
              <w:rPr>
                <w:rFonts w:ascii="Times New Roman" w:hAnsi="Times New Roman"/>
                <w:bCs/>
                <w:sz w:val="22"/>
                <w:szCs w:val="22"/>
                <w:lang w:val="fr-029"/>
              </w:rPr>
              <w:t>asigura</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c</w:t>
            </w:r>
            <w:r w:rsidRPr="00E57496">
              <w:rPr>
                <w:rFonts w:ascii="Times New Roman" w:hAnsi="Times New Roman" w:hint="cs"/>
                <w:bCs/>
                <w:sz w:val="22"/>
                <w:szCs w:val="22"/>
                <w:lang w:val="fr-029"/>
              </w:rPr>
              <w:t>ă</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acestea</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sunt</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funcționale</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Montarea</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include</w:t>
            </w:r>
            <w:proofErr w:type="spellEnd"/>
            <w:r w:rsidRPr="00E57496">
              <w:rPr>
                <w:rFonts w:ascii="Times New Roman" w:hAnsi="Times New Roman"/>
                <w:bCs/>
                <w:sz w:val="22"/>
                <w:szCs w:val="22"/>
                <w:lang w:val="fr-029"/>
              </w:rPr>
              <w:t xml:space="preserve">, de </w:t>
            </w:r>
            <w:proofErr w:type="spellStart"/>
            <w:r w:rsidRPr="00E57496">
              <w:rPr>
                <w:rFonts w:ascii="Times New Roman" w:hAnsi="Times New Roman"/>
                <w:bCs/>
                <w:sz w:val="22"/>
                <w:szCs w:val="22"/>
                <w:lang w:val="fr-029"/>
              </w:rPr>
              <w:t>asemenea</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toate</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ajust</w:t>
            </w:r>
            <w:r w:rsidRPr="00E57496">
              <w:rPr>
                <w:rFonts w:ascii="Times New Roman" w:hAnsi="Times New Roman" w:hint="cs"/>
                <w:bCs/>
                <w:sz w:val="22"/>
                <w:szCs w:val="22"/>
                <w:lang w:val="fr-029"/>
              </w:rPr>
              <w:t>ă</w:t>
            </w:r>
            <w:r w:rsidRPr="00E57496">
              <w:rPr>
                <w:rFonts w:ascii="Times New Roman" w:hAnsi="Times New Roman"/>
                <w:bCs/>
                <w:sz w:val="22"/>
                <w:szCs w:val="22"/>
                <w:lang w:val="fr-029"/>
              </w:rPr>
              <w:t>rile</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necesare</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pentru</w:t>
            </w:r>
            <w:proofErr w:type="spellEnd"/>
            <w:r w:rsidRPr="00E57496">
              <w:rPr>
                <w:rFonts w:ascii="Times New Roman" w:hAnsi="Times New Roman"/>
                <w:bCs/>
                <w:sz w:val="22"/>
                <w:szCs w:val="22"/>
                <w:lang w:val="fr-029"/>
              </w:rPr>
              <w:t xml:space="preserve"> a </w:t>
            </w:r>
            <w:proofErr w:type="spellStart"/>
            <w:r w:rsidRPr="00E57496">
              <w:rPr>
                <w:rFonts w:ascii="Times New Roman" w:hAnsi="Times New Roman"/>
                <w:bCs/>
                <w:sz w:val="22"/>
                <w:szCs w:val="22"/>
                <w:lang w:val="fr-029"/>
              </w:rPr>
              <w:t>asigura</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utilizarea</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corespunz</w:t>
            </w:r>
            <w:r w:rsidRPr="00E57496">
              <w:rPr>
                <w:rFonts w:ascii="Times New Roman" w:hAnsi="Times New Roman" w:hint="cs"/>
                <w:bCs/>
                <w:sz w:val="22"/>
                <w:szCs w:val="22"/>
                <w:lang w:val="fr-029"/>
              </w:rPr>
              <w:t>ă</w:t>
            </w:r>
            <w:r w:rsidRPr="00E57496">
              <w:rPr>
                <w:rFonts w:ascii="Times New Roman" w:hAnsi="Times New Roman"/>
                <w:bCs/>
                <w:sz w:val="22"/>
                <w:szCs w:val="22"/>
                <w:lang w:val="fr-029"/>
              </w:rPr>
              <w:t>toare</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în</w:t>
            </w:r>
            <w:proofErr w:type="spellEnd"/>
            <w:r w:rsidRPr="00E57496">
              <w:rPr>
                <w:rFonts w:ascii="Times New Roman" w:hAnsi="Times New Roman"/>
                <w:bCs/>
                <w:sz w:val="22"/>
                <w:szCs w:val="22"/>
                <w:lang w:val="fr-029"/>
              </w:rPr>
              <w:t xml:space="preserve"> </w:t>
            </w:r>
            <w:proofErr w:type="spellStart"/>
            <w:r w:rsidRPr="00E57496">
              <w:rPr>
                <w:rFonts w:ascii="Times New Roman" w:hAnsi="Times New Roman"/>
                <w:bCs/>
                <w:sz w:val="22"/>
                <w:szCs w:val="22"/>
                <w:lang w:val="fr-029"/>
              </w:rPr>
              <w:t>condiții</w:t>
            </w:r>
            <w:proofErr w:type="spellEnd"/>
            <w:r w:rsidRPr="00E57496">
              <w:rPr>
                <w:rFonts w:ascii="Times New Roman" w:hAnsi="Times New Roman"/>
                <w:bCs/>
                <w:sz w:val="22"/>
                <w:szCs w:val="22"/>
                <w:lang w:val="fr-029"/>
              </w:rPr>
              <w:t xml:space="preserve"> de </w:t>
            </w:r>
            <w:proofErr w:type="spellStart"/>
            <w:r w:rsidRPr="00E57496">
              <w:rPr>
                <w:rFonts w:ascii="Times New Roman" w:hAnsi="Times New Roman"/>
                <w:bCs/>
                <w:sz w:val="22"/>
                <w:szCs w:val="22"/>
                <w:lang w:val="fr-029"/>
              </w:rPr>
              <w:t>siguranț</w:t>
            </w:r>
            <w:r w:rsidRPr="00E57496">
              <w:rPr>
                <w:rFonts w:ascii="Times New Roman" w:hAnsi="Times New Roman" w:hint="cs"/>
                <w:bCs/>
                <w:sz w:val="22"/>
                <w:szCs w:val="22"/>
                <w:lang w:val="fr-029"/>
              </w:rPr>
              <w:t>ă</w:t>
            </w:r>
            <w:proofErr w:type="spellEnd"/>
          </w:p>
        </w:tc>
        <w:tc>
          <w:tcPr>
            <w:tcW w:w="2972" w:type="dxa"/>
            <w:tcMar>
              <w:left w:w="57" w:type="dxa"/>
              <w:right w:w="57" w:type="dxa"/>
            </w:tcMar>
          </w:tcPr>
          <w:p w14:paraId="6369F3DE" w14:textId="77777777" w:rsidR="00E130C1" w:rsidRPr="000035BB" w:rsidRDefault="00E130C1" w:rsidP="00B363F2">
            <w:pPr>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lastRenderedPageBreak/>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2AD0A9B7" w14:textId="77777777" w:rsidR="00B363F2" w:rsidRDefault="00B363F2" w:rsidP="00557393">
      <w:pPr>
        <w:jc w:val="right"/>
        <w:rPr>
          <w:rFonts w:ascii="Arial Narrow" w:hAnsi="Arial Narrow"/>
          <w:b/>
          <w:i/>
          <w:noProof/>
          <w:sz w:val="24"/>
          <w:szCs w:val="24"/>
          <w:lang w:val="fr-FR"/>
        </w:rPr>
      </w:pPr>
    </w:p>
    <w:p w14:paraId="2934035D" w14:textId="77777777" w:rsidR="00D37C45" w:rsidRDefault="00D37C45" w:rsidP="00557393">
      <w:pPr>
        <w:jc w:val="right"/>
        <w:rPr>
          <w:rFonts w:ascii="Arial Narrow" w:hAnsi="Arial Narrow"/>
          <w:b/>
          <w:i/>
          <w:noProof/>
          <w:sz w:val="24"/>
          <w:szCs w:val="24"/>
          <w:lang w:val="fr-FR"/>
        </w:rPr>
      </w:pPr>
    </w:p>
    <w:p w14:paraId="65C40558" w14:textId="77777777" w:rsidR="00D37C45" w:rsidRDefault="00D37C45" w:rsidP="00557393">
      <w:pPr>
        <w:jc w:val="right"/>
        <w:rPr>
          <w:rFonts w:ascii="Arial Narrow" w:hAnsi="Arial Narrow"/>
          <w:b/>
          <w:i/>
          <w:noProof/>
          <w:sz w:val="24"/>
          <w:szCs w:val="24"/>
          <w:lang w:val="fr-FR"/>
        </w:rPr>
      </w:pPr>
    </w:p>
    <w:p w14:paraId="2F1C347F" w14:textId="77777777" w:rsidR="00D37C45" w:rsidRDefault="00D37C45" w:rsidP="00557393">
      <w:pPr>
        <w:jc w:val="right"/>
        <w:rPr>
          <w:rFonts w:ascii="Arial Narrow" w:hAnsi="Arial Narrow"/>
          <w:b/>
          <w:i/>
          <w:noProof/>
          <w:sz w:val="24"/>
          <w:szCs w:val="24"/>
          <w:lang w:val="fr-FR"/>
        </w:rPr>
      </w:pPr>
    </w:p>
    <w:p w14:paraId="49BC1BC3" w14:textId="77777777" w:rsidR="00D37C45" w:rsidRDefault="00D37C45" w:rsidP="00557393">
      <w:pPr>
        <w:jc w:val="right"/>
        <w:rPr>
          <w:rFonts w:ascii="Arial Narrow" w:hAnsi="Arial Narrow"/>
          <w:b/>
          <w:i/>
          <w:noProof/>
          <w:sz w:val="24"/>
          <w:szCs w:val="24"/>
          <w:lang w:val="fr-FR"/>
        </w:rPr>
      </w:pPr>
    </w:p>
    <w:p w14:paraId="245963C0" w14:textId="77777777" w:rsidR="00D37C45" w:rsidRDefault="00D37C45" w:rsidP="00557393">
      <w:pPr>
        <w:jc w:val="right"/>
        <w:rPr>
          <w:rFonts w:ascii="Arial Narrow" w:hAnsi="Arial Narrow"/>
          <w:b/>
          <w:i/>
          <w:noProof/>
          <w:sz w:val="24"/>
          <w:szCs w:val="24"/>
          <w:lang w:val="fr-FR"/>
        </w:rPr>
      </w:pPr>
    </w:p>
    <w:p w14:paraId="0BE5933F" w14:textId="77777777" w:rsidR="00D37C45" w:rsidRDefault="00D37C45" w:rsidP="00557393">
      <w:pPr>
        <w:jc w:val="right"/>
        <w:rPr>
          <w:rFonts w:ascii="Arial Narrow" w:hAnsi="Arial Narrow"/>
          <w:b/>
          <w:i/>
          <w:noProof/>
          <w:sz w:val="24"/>
          <w:szCs w:val="24"/>
          <w:lang w:val="fr-FR"/>
        </w:rPr>
      </w:pPr>
    </w:p>
    <w:p w14:paraId="4A96CADC" w14:textId="77777777" w:rsidR="003D4D0A" w:rsidRDefault="003D4D0A" w:rsidP="00557393">
      <w:pPr>
        <w:jc w:val="right"/>
        <w:rPr>
          <w:rFonts w:ascii="Arial Narrow" w:hAnsi="Arial Narrow"/>
          <w:b/>
          <w:i/>
          <w:noProof/>
          <w:sz w:val="24"/>
          <w:szCs w:val="24"/>
          <w:lang w:val="fr-FR"/>
        </w:rPr>
      </w:pPr>
    </w:p>
    <w:p w14:paraId="61221419" w14:textId="77777777" w:rsidR="003D4D0A" w:rsidRDefault="003D4D0A" w:rsidP="00557393">
      <w:pPr>
        <w:jc w:val="right"/>
        <w:rPr>
          <w:rFonts w:ascii="Arial Narrow" w:hAnsi="Arial Narrow"/>
          <w:b/>
          <w:i/>
          <w:noProof/>
          <w:sz w:val="24"/>
          <w:szCs w:val="24"/>
          <w:lang w:val="fr-FR"/>
        </w:rPr>
      </w:pPr>
    </w:p>
    <w:p w14:paraId="4016525B" w14:textId="77777777" w:rsidR="003D4D0A" w:rsidRDefault="003D4D0A" w:rsidP="00557393">
      <w:pPr>
        <w:jc w:val="right"/>
        <w:rPr>
          <w:rFonts w:ascii="Arial Narrow" w:hAnsi="Arial Narrow"/>
          <w:b/>
          <w:i/>
          <w:noProof/>
          <w:sz w:val="24"/>
          <w:szCs w:val="24"/>
          <w:lang w:val="fr-FR"/>
        </w:rPr>
      </w:pPr>
    </w:p>
    <w:p w14:paraId="5938DA67" w14:textId="77777777" w:rsidR="003D4D0A" w:rsidRDefault="003D4D0A" w:rsidP="00557393">
      <w:pPr>
        <w:jc w:val="right"/>
        <w:rPr>
          <w:rFonts w:ascii="Arial Narrow" w:hAnsi="Arial Narrow"/>
          <w:b/>
          <w:i/>
          <w:noProof/>
          <w:sz w:val="24"/>
          <w:szCs w:val="24"/>
          <w:lang w:val="fr-FR"/>
        </w:rPr>
      </w:pPr>
    </w:p>
    <w:p w14:paraId="54F916F0" w14:textId="77777777" w:rsidR="003D4D0A" w:rsidRDefault="003D4D0A" w:rsidP="00557393">
      <w:pPr>
        <w:jc w:val="right"/>
        <w:rPr>
          <w:rFonts w:ascii="Arial Narrow" w:hAnsi="Arial Narrow"/>
          <w:b/>
          <w:i/>
          <w:noProof/>
          <w:sz w:val="24"/>
          <w:szCs w:val="24"/>
          <w:lang w:val="fr-FR"/>
        </w:rPr>
      </w:pPr>
    </w:p>
    <w:p w14:paraId="45156962" w14:textId="77777777" w:rsidR="003D4D0A" w:rsidRDefault="003D4D0A" w:rsidP="00557393">
      <w:pPr>
        <w:jc w:val="right"/>
        <w:rPr>
          <w:rFonts w:ascii="Arial Narrow" w:hAnsi="Arial Narrow"/>
          <w:b/>
          <w:i/>
          <w:noProof/>
          <w:sz w:val="24"/>
          <w:szCs w:val="24"/>
          <w:lang w:val="fr-FR"/>
        </w:rPr>
      </w:pPr>
    </w:p>
    <w:p w14:paraId="6D3EFCEE" w14:textId="77777777" w:rsidR="003D4D0A" w:rsidRDefault="003D4D0A" w:rsidP="00557393">
      <w:pPr>
        <w:jc w:val="right"/>
        <w:rPr>
          <w:rFonts w:ascii="Arial Narrow" w:hAnsi="Arial Narrow"/>
          <w:b/>
          <w:i/>
          <w:noProof/>
          <w:sz w:val="24"/>
          <w:szCs w:val="24"/>
          <w:lang w:val="fr-FR"/>
        </w:rPr>
      </w:pPr>
    </w:p>
    <w:p w14:paraId="7AA4E225" w14:textId="77777777" w:rsidR="003D4D0A" w:rsidRDefault="003D4D0A" w:rsidP="00557393">
      <w:pPr>
        <w:jc w:val="right"/>
        <w:rPr>
          <w:rFonts w:ascii="Arial Narrow" w:hAnsi="Arial Narrow"/>
          <w:b/>
          <w:i/>
          <w:noProof/>
          <w:sz w:val="24"/>
          <w:szCs w:val="24"/>
          <w:lang w:val="fr-FR"/>
        </w:rPr>
      </w:pPr>
    </w:p>
    <w:p w14:paraId="57184E00" w14:textId="77777777" w:rsidR="003D4D0A" w:rsidRDefault="003D4D0A" w:rsidP="00557393">
      <w:pPr>
        <w:jc w:val="right"/>
        <w:rPr>
          <w:rFonts w:ascii="Arial Narrow" w:hAnsi="Arial Narrow"/>
          <w:b/>
          <w:i/>
          <w:noProof/>
          <w:sz w:val="24"/>
          <w:szCs w:val="24"/>
          <w:lang w:val="fr-FR"/>
        </w:rPr>
      </w:pPr>
    </w:p>
    <w:p w14:paraId="5BDBC6BC" w14:textId="77777777" w:rsidR="003D4D0A" w:rsidRDefault="003D4D0A" w:rsidP="00557393">
      <w:pPr>
        <w:jc w:val="right"/>
        <w:rPr>
          <w:rFonts w:ascii="Arial Narrow" w:hAnsi="Arial Narrow"/>
          <w:b/>
          <w:i/>
          <w:noProof/>
          <w:sz w:val="24"/>
          <w:szCs w:val="24"/>
          <w:lang w:val="fr-FR"/>
        </w:rPr>
      </w:pPr>
    </w:p>
    <w:p w14:paraId="2C180330" w14:textId="77777777" w:rsidR="003D4D0A" w:rsidRDefault="003D4D0A" w:rsidP="00557393">
      <w:pPr>
        <w:jc w:val="right"/>
        <w:rPr>
          <w:rFonts w:ascii="Arial Narrow" w:hAnsi="Arial Narrow"/>
          <w:b/>
          <w:i/>
          <w:noProof/>
          <w:sz w:val="24"/>
          <w:szCs w:val="24"/>
          <w:lang w:val="fr-FR"/>
        </w:rPr>
      </w:pPr>
    </w:p>
    <w:p w14:paraId="7F5B0340" w14:textId="77777777" w:rsidR="003D4D0A" w:rsidRDefault="003D4D0A" w:rsidP="00557393">
      <w:pPr>
        <w:jc w:val="right"/>
        <w:rPr>
          <w:rFonts w:ascii="Arial Narrow" w:hAnsi="Arial Narrow"/>
          <w:b/>
          <w:i/>
          <w:noProof/>
          <w:sz w:val="24"/>
          <w:szCs w:val="24"/>
          <w:lang w:val="fr-FR"/>
        </w:rPr>
      </w:pPr>
    </w:p>
    <w:p w14:paraId="36196FF7" w14:textId="77777777" w:rsidR="003D4D0A" w:rsidRDefault="003D4D0A" w:rsidP="00557393">
      <w:pPr>
        <w:jc w:val="right"/>
        <w:rPr>
          <w:rFonts w:ascii="Arial Narrow" w:hAnsi="Arial Narrow"/>
          <w:b/>
          <w:i/>
          <w:noProof/>
          <w:sz w:val="24"/>
          <w:szCs w:val="24"/>
          <w:lang w:val="fr-FR"/>
        </w:rPr>
      </w:pPr>
    </w:p>
    <w:p w14:paraId="731ED80C" w14:textId="77777777" w:rsidR="003D4D0A" w:rsidRDefault="003D4D0A" w:rsidP="00557393">
      <w:pPr>
        <w:jc w:val="right"/>
        <w:rPr>
          <w:rFonts w:ascii="Arial Narrow" w:hAnsi="Arial Narrow"/>
          <w:b/>
          <w:i/>
          <w:noProof/>
          <w:sz w:val="24"/>
          <w:szCs w:val="24"/>
          <w:lang w:val="fr-FR"/>
        </w:rPr>
      </w:pPr>
    </w:p>
    <w:p w14:paraId="70D38CFE" w14:textId="77777777" w:rsidR="003D4D0A" w:rsidRDefault="003D4D0A" w:rsidP="00557393">
      <w:pPr>
        <w:jc w:val="right"/>
        <w:rPr>
          <w:rFonts w:ascii="Arial Narrow" w:hAnsi="Arial Narrow"/>
          <w:b/>
          <w:i/>
          <w:noProof/>
          <w:sz w:val="24"/>
          <w:szCs w:val="24"/>
          <w:lang w:val="fr-FR"/>
        </w:rPr>
      </w:pPr>
    </w:p>
    <w:p w14:paraId="483C1025" w14:textId="77777777" w:rsidR="003D4D0A" w:rsidRDefault="003D4D0A" w:rsidP="00557393">
      <w:pPr>
        <w:jc w:val="right"/>
        <w:rPr>
          <w:rFonts w:ascii="Arial Narrow" w:hAnsi="Arial Narrow"/>
          <w:b/>
          <w:i/>
          <w:noProof/>
          <w:sz w:val="24"/>
          <w:szCs w:val="24"/>
          <w:lang w:val="fr-FR"/>
        </w:rPr>
      </w:pPr>
    </w:p>
    <w:p w14:paraId="2B52561B" w14:textId="77777777" w:rsidR="003D4D0A" w:rsidRDefault="003D4D0A" w:rsidP="00557393">
      <w:pPr>
        <w:jc w:val="right"/>
        <w:rPr>
          <w:rFonts w:ascii="Arial Narrow" w:hAnsi="Arial Narrow"/>
          <w:b/>
          <w:i/>
          <w:noProof/>
          <w:sz w:val="24"/>
          <w:szCs w:val="24"/>
          <w:lang w:val="fr-FR"/>
        </w:rPr>
      </w:pPr>
    </w:p>
    <w:p w14:paraId="65FAD08C" w14:textId="77777777" w:rsidR="003D4D0A" w:rsidRDefault="003D4D0A" w:rsidP="00557393">
      <w:pPr>
        <w:jc w:val="right"/>
        <w:rPr>
          <w:rFonts w:ascii="Arial Narrow" w:hAnsi="Arial Narrow"/>
          <w:b/>
          <w:i/>
          <w:noProof/>
          <w:sz w:val="24"/>
          <w:szCs w:val="24"/>
          <w:lang w:val="fr-FR"/>
        </w:rPr>
      </w:pPr>
    </w:p>
    <w:p w14:paraId="6E57BFCB" w14:textId="77777777" w:rsidR="003D4D0A" w:rsidRDefault="003D4D0A" w:rsidP="00557393">
      <w:pPr>
        <w:jc w:val="right"/>
        <w:rPr>
          <w:rFonts w:ascii="Arial Narrow" w:hAnsi="Arial Narrow"/>
          <w:b/>
          <w:i/>
          <w:noProof/>
          <w:sz w:val="24"/>
          <w:szCs w:val="24"/>
          <w:lang w:val="fr-FR"/>
        </w:rPr>
      </w:pPr>
    </w:p>
    <w:p w14:paraId="5628E463" w14:textId="77777777" w:rsidR="003D4D0A" w:rsidRDefault="003D4D0A" w:rsidP="00557393">
      <w:pPr>
        <w:jc w:val="right"/>
        <w:rPr>
          <w:rFonts w:ascii="Arial Narrow" w:hAnsi="Arial Narrow"/>
          <w:b/>
          <w:i/>
          <w:noProof/>
          <w:sz w:val="24"/>
          <w:szCs w:val="24"/>
          <w:lang w:val="fr-FR"/>
        </w:rPr>
      </w:pPr>
    </w:p>
    <w:p w14:paraId="05130B73" w14:textId="77777777" w:rsidR="003D4D0A" w:rsidRDefault="003D4D0A" w:rsidP="00557393">
      <w:pPr>
        <w:jc w:val="right"/>
        <w:rPr>
          <w:rFonts w:ascii="Arial Narrow" w:hAnsi="Arial Narrow"/>
          <w:b/>
          <w:i/>
          <w:noProof/>
          <w:sz w:val="24"/>
          <w:szCs w:val="24"/>
          <w:lang w:val="fr-FR"/>
        </w:rPr>
      </w:pPr>
    </w:p>
    <w:p w14:paraId="24AB9A7F" w14:textId="77777777" w:rsidR="003D4D0A" w:rsidRDefault="003D4D0A" w:rsidP="00557393">
      <w:pPr>
        <w:jc w:val="right"/>
        <w:rPr>
          <w:rFonts w:ascii="Arial Narrow" w:hAnsi="Arial Narrow"/>
          <w:b/>
          <w:i/>
          <w:noProof/>
          <w:sz w:val="24"/>
          <w:szCs w:val="24"/>
          <w:lang w:val="fr-FR"/>
        </w:rPr>
      </w:pPr>
    </w:p>
    <w:p w14:paraId="1056499F" w14:textId="77777777" w:rsidR="003D4D0A" w:rsidRDefault="003D4D0A" w:rsidP="00557393">
      <w:pPr>
        <w:jc w:val="right"/>
        <w:rPr>
          <w:rFonts w:ascii="Arial Narrow" w:hAnsi="Arial Narrow"/>
          <w:b/>
          <w:i/>
          <w:noProof/>
          <w:sz w:val="24"/>
          <w:szCs w:val="24"/>
          <w:lang w:val="fr-FR"/>
        </w:rPr>
      </w:pPr>
    </w:p>
    <w:p w14:paraId="603D6686" w14:textId="77777777" w:rsidR="003D4D0A" w:rsidRDefault="003D4D0A" w:rsidP="00557393">
      <w:pPr>
        <w:jc w:val="right"/>
        <w:rPr>
          <w:rFonts w:ascii="Arial Narrow" w:hAnsi="Arial Narrow"/>
          <w:b/>
          <w:i/>
          <w:noProof/>
          <w:sz w:val="24"/>
          <w:szCs w:val="24"/>
          <w:lang w:val="fr-FR"/>
        </w:rPr>
      </w:pPr>
    </w:p>
    <w:p w14:paraId="58F10059" w14:textId="77777777" w:rsidR="003D4D0A" w:rsidRDefault="003D4D0A" w:rsidP="00557393">
      <w:pPr>
        <w:jc w:val="right"/>
        <w:rPr>
          <w:rFonts w:ascii="Arial Narrow" w:hAnsi="Arial Narrow"/>
          <w:b/>
          <w:i/>
          <w:noProof/>
          <w:sz w:val="24"/>
          <w:szCs w:val="24"/>
          <w:lang w:val="fr-FR"/>
        </w:rPr>
      </w:pPr>
    </w:p>
    <w:p w14:paraId="1AC74473" w14:textId="77777777" w:rsidR="003D4D0A" w:rsidRDefault="003D4D0A" w:rsidP="00557393">
      <w:pPr>
        <w:jc w:val="right"/>
        <w:rPr>
          <w:rFonts w:ascii="Arial Narrow" w:hAnsi="Arial Narrow"/>
          <w:b/>
          <w:i/>
          <w:noProof/>
          <w:sz w:val="24"/>
          <w:szCs w:val="24"/>
          <w:lang w:val="fr-FR"/>
        </w:rPr>
      </w:pPr>
    </w:p>
    <w:p w14:paraId="483AEDB7" w14:textId="77777777" w:rsidR="003D4D0A" w:rsidRDefault="003D4D0A" w:rsidP="00557393">
      <w:pPr>
        <w:jc w:val="right"/>
        <w:rPr>
          <w:rFonts w:ascii="Arial Narrow" w:hAnsi="Arial Narrow"/>
          <w:b/>
          <w:i/>
          <w:noProof/>
          <w:sz w:val="24"/>
          <w:szCs w:val="24"/>
          <w:lang w:val="fr-FR"/>
        </w:rPr>
      </w:pPr>
    </w:p>
    <w:p w14:paraId="7AEEBA64" w14:textId="77777777" w:rsidR="003D4D0A" w:rsidRDefault="003D4D0A" w:rsidP="00557393">
      <w:pPr>
        <w:jc w:val="right"/>
        <w:rPr>
          <w:rFonts w:ascii="Arial Narrow" w:hAnsi="Arial Narrow"/>
          <w:b/>
          <w:i/>
          <w:noProof/>
          <w:sz w:val="24"/>
          <w:szCs w:val="24"/>
          <w:lang w:val="fr-FR"/>
        </w:rPr>
      </w:pPr>
    </w:p>
    <w:p w14:paraId="278F7C7B" w14:textId="77777777" w:rsidR="003D4D0A" w:rsidRDefault="003D4D0A" w:rsidP="00557393">
      <w:pPr>
        <w:jc w:val="right"/>
        <w:rPr>
          <w:rFonts w:ascii="Arial Narrow" w:hAnsi="Arial Narrow"/>
          <w:b/>
          <w:i/>
          <w:noProof/>
          <w:sz w:val="24"/>
          <w:szCs w:val="24"/>
          <w:lang w:val="fr-FR"/>
        </w:rPr>
      </w:pPr>
    </w:p>
    <w:p w14:paraId="1A546205" w14:textId="77777777" w:rsidR="003D4D0A" w:rsidRDefault="003D4D0A" w:rsidP="00557393">
      <w:pPr>
        <w:jc w:val="right"/>
        <w:rPr>
          <w:rFonts w:ascii="Arial Narrow" w:hAnsi="Arial Narrow"/>
          <w:b/>
          <w:i/>
          <w:noProof/>
          <w:sz w:val="24"/>
          <w:szCs w:val="24"/>
          <w:lang w:val="fr-FR"/>
        </w:rPr>
      </w:pPr>
    </w:p>
    <w:p w14:paraId="085F3D1D" w14:textId="77777777" w:rsidR="003D4D0A" w:rsidRDefault="003D4D0A" w:rsidP="00557393">
      <w:pPr>
        <w:jc w:val="right"/>
        <w:rPr>
          <w:rFonts w:ascii="Arial Narrow" w:hAnsi="Arial Narrow"/>
          <w:b/>
          <w:i/>
          <w:noProof/>
          <w:sz w:val="24"/>
          <w:szCs w:val="24"/>
          <w:lang w:val="fr-FR"/>
        </w:rPr>
      </w:pPr>
    </w:p>
    <w:p w14:paraId="6051C92E" w14:textId="77777777" w:rsidR="003D4D0A" w:rsidRDefault="003D4D0A" w:rsidP="00557393">
      <w:pPr>
        <w:jc w:val="right"/>
        <w:rPr>
          <w:rFonts w:ascii="Arial Narrow" w:hAnsi="Arial Narrow"/>
          <w:b/>
          <w:i/>
          <w:noProof/>
          <w:sz w:val="24"/>
          <w:szCs w:val="24"/>
          <w:lang w:val="fr-FR"/>
        </w:rPr>
      </w:pPr>
    </w:p>
    <w:p w14:paraId="598AD978" w14:textId="77777777" w:rsidR="003D4D0A" w:rsidRDefault="003D4D0A" w:rsidP="00557393">
      <w:pPr>
        <w:jc w:val="right"/>
        <w:rPr>
          <w:rFonts w:ascii="Arial Narrow" w:hAnsi="Arial Narrow"/>
          <w:b/>
          <w:i/>
          <w:noProof/>
          <w:sz w:val="24"/>
          <w:szCs w:val="24"/>
          <w:lang w:val="fr-FR"/>
        </w:rPr>
      </w:pPr>
    </w:p>
    <w:p w14:paraId="4224FF1B" w14:textId="77777777" w:rsidR="003D4D0A" w:rsidRDefault="003D4D0A" w:rsidP="00557393">
      <w:pPr>
        <w:jc w:val="right"/>
        <w:rPr>
          <w:rFonts w:ascii="Arial Narrow" w:hAnsi="Arial Narrow"/>
          <w:b/>
          <w:i/>
          <w:noProof/>
          <w:sz w:val="24"/>
          <w:szCs w:val="24"/>
          <w:lang w:val="fr-FR"/>
        </w:rPr>
      </w:pPr>
    </w:p>
    <w:p w14:paraId="7270BBA8" w14:textId="77777777" w:rsidR="003D4D0A" w:rsidRDefault="003D4D0A" w:rsidP="00557393">
      <w:pPr>
        <w:jc w:val="right"/>
        <w:rPr>
          <w:rFonts w:ascii="Arial Narrow" w:hAnsi="Arial Narrow"/>
          <w:b/>
          <w:i/>
          <w:noProof/>
          <w:sz w:val="24"/>
          <w:szCs w:val="24"/>
          <w:lang w:val="fr-FR"/>
        </w:rPr>
      </w:pPr>
    </w:p>
    <w:p w14:paraId="38AA8435" w14:textId="77777777" w:rsidR="003D4D0A" w:rsidRDefault="003D4D0A" w:rsidP="00557393">
      <w:pPr>
        <w:jc w:val="right"/>
        <w:rPr>
          <w:rFonts w:ascii="Arial Narrow" w:hAnsi="Arial Narrow"/>
          <w:b/>
          <w:i/>
          <w:noProof/>
          <w:sz w:val="24"/>
          <w:szCs w:val="24"/>
          <w:lang w:val="fr-FR"/>
        </w:rPr>
      </w:pPr>
    </w:p>
    <w:p w14:paraId="6415F8E6" w14:textId="77777777" w:rsidR="003D4D0A" w:rsidRDefault="003D4D0A" w:rsidP="00557393">
      <w:pPr>
        <w:jc w:val="right"/>
        <w:rPr>
          <w:rFonts w:ascii="Arial Narrow" w:hAnsi="Arial Narrow"/>
          <w:b/>
          <w:i/>
          <w:noProof/>
          <w:sz w:val="24"/>
          <w:szCs w:val="24"/>
          <w:lang w:val="fr-FR"/>
        </w:rPr>
      </w:pPr>
    </w:p>
    <w:p w14:paraId="59D1E07C" w14:textId="77777777" w:rsidR="003D4D0A" w:rsidRDefault="003D4D0A" w:rsidP="00557393">
      <w:pPr>
        <w:jc w:val="right"/>
        <w:rPr>
          <w:rFonts w:ascii="Arial Narrow" w:hAnsi="Arial Narrow"/>
          <w:b/>
          <w:i/>
          <w:noProof/>
          <w:sz w:val="24"/>
          <w:szCs w:val="24"/>
          <w:lang w:val="fr-FR"/>
        </w:rPr>
      </w:pPr>
    </w:p>
    <w:p w14:paraId="51A8F39C" w14:textId="77777777" w:rsidR="003D4D0A" w:rsidRDefault="003D4D0A" w:rsidP="00557393">
      <w:pPr>
        <w:jc w:val="right"/>
        <w:rPr>
          <w:rFonts w:ascii="Arial Narrow" w:hAnsi="Arial Narrow"/>
          <w:b/>
          <w:i/>
          <w:noProof/>
          <w:sz w:val="24"/>
          <w:szCs w:val="24"/>
          <w:lang w:val="fr-FR"/>
        </w:rPr>
      </w:pPr>
    </w:p>
    <w:p w14:paraId="7D2FD90D" w14:textId="77777777" w:rsidR="003D4D0A" w:rsidRDefault="003D4D0A" w:rsidP="00557393">
      <w:pPr>
        <w:jc w:val="right"/>
        <w:rPr>
          <w:rFonts w:ascii="Arial Narrow" w:hAnsi="Arial Narrow"/>
          <w:b/>
          <w:i/>
          <w:noProof/>
          <w:sz w:val="24"/>
          <w:szCs w:val="24"/>
          <w:lang w:val="fr-FR"/>
        </w:rPr>
      </w:pPr>
    </w:p>
    <w:p w14:paraId="3EAC904B" w14:textId="77777777" w:rsidR="00D37C45" w:rsidRDefault="00D37C45" w:rsidP="00557393">
      <w:pPr>
        <w:jc w:val="right"/>
        <w:rPr>
          <w:rFonts w:ascii="Arial Narrow" w:hAnsi="Arial Narrow"/>
          <w:b/>
          <w:i/>
          <w:noProof/>
          <w:sz w:val="24"/>
          <w:szCs w:val="24"/>
          <w:lang w:val="fr-FR"/>
        </w:rPr>
      </w:pPr>
    </w:p>
    <w:p w14:paraId="2954F276" w14:textId="195C47BB"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44DC5" w14:textId="77777777" w:rsidR="00DE3CF1" w:rsidRDefault="00DE3CF1">
      <w:r>
        <w:separator/>
      </w:r>
    </w:p>
  </w:endnote>
  <w:endnote w:type="continuationSeparator" w:id="0">
    <w:p w14:paraId="729E3836" w14:textId="77777777" w:rsidR="00DE3CF1" w:rsidRDefault="00DE3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A1140" w14:textId="77777777" w:rsidR="00DE3CF1" w:rsidRDefault="00DE3CF1">
      <w:r>
        <w:separator/>
      </w:r>
    </w:p>
  </w:footnote>
  <w:footnote w:type="continuationSeparator" w:id="0">
    <w:p w14:paraId="14BED050" w14:textId="77777777" w:rsidR="00DE3CF1" w:rsidRDefault="00DE3C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B0D1020"/>
    <w:multiLevelType w:val="hybridMultilevel"/>
    <w:tmpl w:val="085E5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D644F3"/>
    <w:multiLevelType w:val="multilevel"/>
    <w:tmpl w:val="D65E53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100D1B"/>
    <w:multiLevelType w:val="hybridMultilevel"/>
    <w:tmpl w:val="03461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F56EFA"/>
    <w:multiLevelType w:val="hybridMultilevel"/>
    <w:tmpl w:val="8EB05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635F47"/>
    <w:multiLevelType w:val="hybridMultilevel"/>
    <w:tmpl w:val="C3CE6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2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2CBB2B62"/>
    <w:multiLevelType w:val="multilevel"/>
    <w:tmpl w:val="0936D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9"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8501354"/>
    <w:multiLevelType w:val="hybridMultilevel"/>
    <w:tmpl w:val="640C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8D45A1E"/>
    <w:multiLevelType w:val="hybridMultilevel"/>
    <w:tmpl w:val="04FEE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10515AD"/>
    <w:multiLevelType w:val="hybridMultilevel"/>
    <w:tmpl w:val="718E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4D82750"/>
    <w:multiLevelType w:val="multilevel"/>
    <w:tmpl w:val="B740C206"/>
    <w:lvl w:ilvl="0">
      <w:start w:val="1"/>
      <w:numFmt w:val="decimal"/>
      <w:lvlText w:val="%1."/>
      <w:lvlJc w:val="left"/>
      <w:pPr>
        <w:ind w:left="644"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41" w15:restartNumberingAfterBreak="0">
    <w:nsid w:val="5B645A95"/>
    <w:multiLevelType w:val="hybridMultilevel"/>
    <w:tmpl w:val="AAF2A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5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3"/>
  </w:num>
  <w:num w:numId="2" w16cid:durableId="1355885949">
    <w:abstractNumId w:val="5"/>
  </w:num>
  <w:num w:numId="3" w16cid:durableId="773592163">
    <w:abstractNumId w:val="22"/>
  </w:num>
  <w:num w:numId="4" w16cid:durableId="13887939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57"/>
  </w:num>
  <w:num w:numId="6" w16cid:durableId="1960912669">
    <w:abstractNumId w:val="28"/>
  </w:num>
  <w:num w:numId="7" w16cid:durableId="792558119">
    <w:abstractNumId w:val="14"/>
  </w:num>
  <w:num w:numId="8" w16cid:durableId="115367526">
    <w:abstractNumId w:val="44"/>
  </w:num>
  <w:num w:numId="9" w16cid:durableId="608246130">
    <w:abstractNumId w:val="52"/>
  </w:num>
  <w:num w:numId="10" w16cid:durableId="1508903344">
    <w:abstractNumId w:val="0"/>
  </w:num>
  <w:num w:numId="11" w16cid:durableId="2108496939">
    <w:abstractNumId w:val="0"/>
  </w:num>
  <w:num w:numId="12" w16cid:durableId="1492677974">
    <w:abstractNumId w:val="51"/>
  </w:num>
  <w:num w:numId="13" w16cid:durableId="1476801043">
    <w:abstractNumId w:val="53"/>
  </w:num>
  <w:num w:numId="14" w16cid:durableId="969282250">
    <w:abstractNumId w:val="27"/>
  </w:num>
  <w:num w:numId="15" w16cid:durableId="340666679">
    <w:abstractNumId w:val="8"/>
  </w:num>
  <w:num w:numId="16" w16cid:durableId="231161296">
    <w:abstractNumId w:val="9"/>
  </w:num>
  <w:num w:numId="17" w16cid:durableId="498233464">
    <w:abstractNumId w:val="56"/>
  </w:num>
  <w:num w:numId="18" w16cid:durableId="1597131082">
    <w:abstractNumId w:val="12"/>
  </w:num>
  <w:num w:numId="19" w16cid:durableId="10575739">
    <w:abstractNumId w:val="21"/>
  </w:num>
  <w:num w:numId="20" w16cid:durableId="1429081021">
    <w:abstractNumId w:val="20"/>
  </w:num>
  <w:num w:numId="21" w16cid:durableId="1347518206">
    <w:abstractNumId w:val="24"/>
  </w:num>
  <w:num w:numId="22" w16cid:durableId="153760910">
    <w:abstractNumId w:val="38"/>
  </w:num>
  <w:num w:numId="23" w16cid:durableId="1065252182">
    <w:abstractNumId w:val="23"/>
  </w:num>
  <w:num w:numId="24" w16cid:durableId="21249979">
    <w:abstractNumId w:val="48"/>
  </w:num>
  <w:num w:numId="25" w16cid:durableId="1818255859">
    <w:abstractNumId w:val="18"/>
  </w:num>
  <w:num w:numId="26" w16cid:durableId="1735398368">
    <w:abstractNumId w:val="49"/>
  </w:num>
  <w:num w:numId="27" w16cid:durableId="1706326189">
    <w:abstractNumId w:val="54"/>
  </w:num>
  <w:num w:numId="28" w16cid:durableId="62222872">
    <w:abstractNumId w:val="43"/>
  </w:num>
  <w:num w:numId="29" w16cid:durableId="530188956">
    <w:abstractNumId w:val="49"/>
  </w:num>
  <w:num w:numId="30" w16cid:durableId="423650838">
    <w:abstractNumId w:val="49"/>
  </w:num>
  <w:num w:numId="31" w16cid:durableId="825897764">
    <w:abstractNumId w:val="37"/>
  </w:num>
  <w:num w:numId="32" w16cid:durableId="139539909">
    <w:abstractNumId w:val="45"/>
  </w:num>
  <w:num w:numId="33" w16cid:durableId="1213880695">
    <w:abstractNumId w:val="55"/>
  </w:num>
  <w:num w:numId="34" w16cid:durableId="1372921224">
    <w:abstractNumId w:val="46"/>
  </w:num>
  <w:num w:numId="35" w16cid:durableId="201022536">
    <w:abstractNumId w:val="40"/>
  </w:num>
  <w:num w:numId="36" w16cid:durableId="1315061809">
    <w:abstractNumId w:val="30"/>
  </w:num>
  <w:num w:numId="37" w16cid:durableId="521088086">
    <w:abstractNumId w:val="11"/>
  </w:num>
  <w:num w:numId="38" w16cid:durableId="1422944597">
    <w:abstractNumId w:val="31"/>
  </w:num>
  <w:num w:numId="39" w16cid:durableId="2078697800">
    <w:abstractNumId w:val="26"/>
  </w:num>
  <w:num w:numId="40" w16cid:durableId="2042045686">
    <w:abstractNumId w:val="35"/>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47"/>
  </w:num>
  <w:num w:numId="46" w16cid:durableId="1553496827">
    <w:abstractNumId w:val="50"/>
  </w:num>
  <w:num w:numId="47" w16cid:durableId="1657420326">
    <w:abstractNumId w:val="17"/>
  </w:num>
  <w:num w:numId="48" w16cid:durableId="1393891923">
    <w:abstractNumId w:val="10"/>
  </w:num>
  <w:num w:numId="49" w16cid:durableId="1631129132">
    <w:abstractNumId w:val="42"/>
  </w:num>
  <w:num w:numId="50" w16cid:durableId="1329135880">
    <w:abstractNumId w:val="29"/>
  </w:num>
  <w:num w:numId="51" w16cid:durableId="1116292432">
    <w:abstractNumId w:val="39"/>
  </w:num>
  <w:num w:numId="52" w16cid:durableId="618417098">
    <w:abstractNumId w:val="34"/>
  </w:num>
  <w:num w:numId="53" w16cid:durableId="799348695">
    <w:abstractNumId w:val="41"/>
  </w:num>
  <w:num w:numId="54" w16cid:durableId="678890948">
    <w:abstractNumId w:val="33"/>
  </w:num>
  <w:num w:numId="55" w16cid:durableId="685864687">
    <w:abstractNumId w:val="6"/>
  </w:num>
  <w:num w:numId="56" w16cid:durableId="364798319">
    <w:abstractNumId w:val="16"/>
  </w:num>
  <w:num w:numId="57" w16cid:durableId="440877204">
    <w:abstractNumId w:val="19"/>
  </w:num>
  <w:num w:numId="58" w16cid:durableId="702899217">
    <w:abstractNumId w:val="32"/>
  </w:num>
  <w:num w:numId="59" w16cid:durableId="1592659642">
    <w:abstractNumId w:val="7"/>
  </w:num>
  <w:num w:numId="60" w16cid:durableId="2075082325">
    <w:abstractNumId w:val="25"/>
  </w:num>
  <w:num w:numId="61" w16cid:durableId="618796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35BB"/>
    <w:rsid w:val="00005FBF"/>
    <w:rsid w:val="0001082E"/>
    <w:rsid w:val="00026053"/>
    <w:rsid w:val="0003071C"/>
    <w:rsid w:val="00030B3F"/>
    <w:rsid w:val="00031795"/>
    <w:rsid w:val="00031D64"/>
    <w:rsid w:val="00033099"/>
    <w:rsid w:val="000477C4"/>
    <w:rsid w:val="00052FA8"/>
    <w:rsid w:val="00053889"/>
    <w:rsid w:val="0005461D"/>
    <w:rsid w:val="00054DB3"/>
    <w:rsid w:val="0005533A"/>
    <w:rsid w:val="00061806"/>
    <w:rsid w:val="00062688"/>
    <w:rsid w:val="00066BB1"/>
    <w:rsid w:val="00076903"/>
    <w:rsid w:val="000835CD"/>
    <w:rsid w:val="00083FDF"/>
    <w:rsid w:val="0008590A"/>
    <w:rsid w:val="000919F6"/>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4B64"/>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0F82"/>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0C48"/>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301FD9"/>
    <w:rsid w:val="0030628F"/>
    <w:rsid w:val="00307ABF"/>
    <w:rsid w:val="00307BF0"/>
    <w:rsid w:val="003133A2"/>
    <w:rsid w:val="00313EA0"/>
    <w:rsid w:val="00317D4D"/>
    <w:rsid w:val="00321894"/>
    <w:rsid w:val="003231D6"/>
    <w:rsid w:val="00323902"/>
    <w:rsid w:val="00327322"/>
    <w:rsid w:val="00336854"/>
    <w:rsid w:val="00341B9C"/>
    <w:rsid w:val="003427D0"/>
    <w:rsid w:val="00355B9C"/>
    <w:rsid w:val="003608A5"/>
    <w:rsid w:val="0036194E"/>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D4D0A"/>
    <w:rsid w:val="003E1120"/>
    <w:rsid w:val="003E5C7A"/>
    <w:rsid w:val="003E79F6"/>
    <w:rsid w:val="003E7B24"/>
    <w:rsid w:val="003F234D"/>
    <w:rsid w:val="00400BE5"/>
    <w:rsid w:val="00402708"/>
    <w:rsid w:val="00402935"/>
    <w:rsid w:val="0040396A"/>
    <w:rsid w:val="00406258"/>
    <w:rsid w:val="0041072F"/>
    <w:rsid w:val="00412E92"/>
    <w:rsid w:val="004150DE"/>
    <w:rsid w:val="00420DF4"/>
    <w:rsid w:val="004337CE"/>
    <w:rsid w:val="00434462"/>
    <w:rsid w:val="004350FE"/>
    <w:rsid w:val="00436705"/>
    <w:rsid w:val="004375BD"/>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4828"/>
    <w:rsid w:val="004D6263"/>
    <w:rsid w:val="004E14D7"/>
    <w:rsid w:val="004E17FF"/>
    <w:rsid w:val="004E26C1"/>
    <w:rsid w:val="004E2875"/>
    <w:rsid w:val="004E3AC8"/>
    <w:rsid w:val="004E3EE5"/>
    <w:rsid w:val="004E50C0"/>
    <w:rsid w:val="004F1E42"/>
    <w:rsid w:val="004F43A6"/>
    <w:rsid w:val="00504637"/>
    <w:rsid w:val="00505A1F"/>
    <w:rsid w:val="00505A21"/>
    <w:rsid w:val="00510158"/>
    <w:rsid w:val="005169FC"/>
    <w:rsid w:val="00523576"/>
    <w:rsid w:val="00526DC0"/>
    <w:rsid w:val="0053770A"/>
    <w:rsid w:val="00542DF4"/>
    <w:rsid w:val="005443E0"/>
    <w:rsid w:val="00550E6A"/>
    <w:rsid w:val="00556CF1"/>
    <w:rsid w:val="00557393"/>
    <w:rsid w:val="005624D8"/>
    <w:rsid w:val="00562C9D"/>
    <w:rsid w:val="00564503"/>
    <w:rsid w:val="005664B7"/>
    <w:rsid w:val="005704BD"/>
    <w:rsid w:val="00572617"/>
    <w:rsid w:val="00587530"/>
    <w:rsid w:val="0059081C"/>
    <w:rsid w:val="00591FBB"/>
    <w:rsid w:val="00592057"/>
    <w:rsid w:val="00594FD2"/>
    <w:rsid w:val="00597B7E"/>
    <w:rsid w:val="005A2482"/>
    <w:rsid w:val="005A2F49"/>
    <w:rsid w:val="005B077C"/>
    <w:rsid w:val="005B3B5E"/>
    <w:rsid w:val="005B4B75"/>
    <w:rsid w:val="005B56CF"/>
    <w:rsid w:val="005C00B2"/>
    <w:rsid w:val="005C0257"/>
    <w:rsid w:val="005C6311"/>
    <w:rsid w:val="005D05F1"/>
    <w:rsid w:val="005D129E"/>
    <w:rsid w:val="005D36D1"/>
    <w:rsid w:val="005D5319"/>
    <w:rsid w:val="005E2B5A"/>
    <w:rsid w:val="005E3BB2"/>
    <w:rsid w:val="005E4712"/>
    <w:rsid w:val="005E59AF"/>
    <w:rsid w:val="005F3F8E"/>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4B7B"/>
    <w:rsid w:val="00694DE7"/>
    <w:rsid w:val="00697B8E"/>
    <w:rsid w:val="006A18B0"/>
    <w:rsid w:val="006A55CE"/>
    <w:rsid w:val="006A7F62"/>
    <w:rsid w:val="006C786D"/>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37829"/>
    <w:rsid w:val="00740692"/>
    <w:rsid w:val="00743EA7"/>
    <w:rsid w:val="00750C73"/>
    <w:rsid w:val="00751120"/>
    <w:rsid w:val="00755D8B"/>
    <w:rsid w:val="0075702A"/>
    <w:rsid w:val="00761061"/>
    <w:rsid w:val="007643BF"/>
    <w:rsid w:val="00765F8C"/>
    <w:rsid w:val="00767A8E"/>
    <w:rsid w:val="00773CB8"/>
    <w:rsid w:val="0077624B"/>
    <w:rsid w:val="00781174"/>
    <w:rsid w:val="00783975"/>
    <w:rsid w:val="00784B6C"/>
    <w:rsid w:val="00796166"/>
    <w:rsid w:val="007A1533"/>
    <w:rsid w:val="007B2074"/>
    <w:rsid w:val="007C3B31"/>
    <w:rsid w:val="007C6BA3"/>
    <w:rsid w:val="007D1BAE"/>
    <w:rsid w:val="007D1CC7"/>
    <w:rsid w:val="007D4BD6"/>
    <w:rsid w:val="007D562C"/>
    <w:rsid w:val="007E4EBC"/>
    <w:rsid w:val="007E509B"/>
    <w:rsid w:val="007E607C"/>
    <w:rsid w:val="007E72AC"/>
    <w:rsid w:val="007F516F"/>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34875"/>
    <w:rsid w:val="00841E85"/>
    <w:rsid w:val="00843AE2"/>
    <w:rsid w:val="0084492B"/>
    <w:rsid w:val="0085181F"/>
    <w:rsid w:val="008522D3"/>
    <w:rsid w:val="00854C53"/>
    <w:rsid w:val="0085501C"/>
    <w:rsid w:val="008575D3"/>
    <w:rsid w:val="00860655"/>
    <w:rsid w:val="00860A67"/>
    <w:rsid w:val="00861454"/>
    <w:rsid w:val="008622A5"/>
    <w:rsid w:val="00865AB0"/>
    <w:rsid w:val="00867F12"/>
    <w:rsid w:val="00871C68"/>
    <w:rsid w:val="00872BAE"/>
    <w:rsid w:val="00880B8E"/>
    <w:rsid w:val="00883964"/>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5356F"/>
    <w:rsid w:val="00965924"/>
    <w:rsid w:val="00971CA7"/>
    <w:rsid w:val="009734F5"/>
    <w:rsid w:val="0098309E"/>
    <w:rsid w:val="009857E3"/>
    <w:rsid w:val="00986981"/>
    <w:rsid w:val="0099168C"/>
    <w:rsid w:val="009A0B9C"/>
    <w:rsid w:val="009A38CD"/>
    <w:rsid w:val="009A5B00"/>
    <w:rsid w:val="009A6AD5"/>
    <w:rsid w:val="009B4FE6"/>
    <w:rsid w:val="009B67F9"/>
    <w:rsid w:val="009C08A5"/>
    <w:rsid w:val="009C0BEE"/>
    <w:rsid w:val="009C1A92"/>
    <w:rsid w:val="009C5FCC"/>
    <w:rsid w:val="009D0777"/>
    <w:rsid w:val="009D0E1A"/>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B2764"/>
    <w:rsid w:val="00AC0746"/>
    <w:rsid w:val="00AC0B4E"/>
    <w:rsid w:val="00AC3BFB"/>
    <w:rsid w:val="00AC5653"/>
    <w:rsid w:val="00AC7CB5"/>
    <w:rsid w:val="00AD53F7"/>
    <w:rsid w:val="00AD72BA"/>
    <w:rsid w:val="00AE0248"/>
    <w:rsid w:val="00AE053E"/>
    <w:rsid w:val="00AE6FC1"/>
    <w:rsid w:val="00AF3750"/>
    <w:rsid w:val="00AF3B22"/>
    <w:rsid w:val="00B00BC1"/>
    <w:rsid w:val="00B00E0F"/>
    <w:rsid w:val="00B06225"/>
    <w:rsid w:val="00B07852"/>
    <w:rsid w:val="00B128C5"/>
    <w:rsid w:val="00B16070"/>
    <w:rsid w:val="00B228AC"/>
    <w:rsid w:val="00B27ACD"/>
    <w:rsid w:val="00B3000A"/>
    <w:rsid w:val="00B312F6"/>
    <w:rsid w:val="00B363F2"/>
    <w:rsid w:val="00B40FD2"/>
    <w:rsid w:val="00B42D2B"/>
    <w:rsid w:val="00B456A0"/>
    <w:rsid w:val="00B460CF"/>
    <w:rsid w:val="00B46E93"/>
    <w:rsid w:val="00B5694A"/>
    <w:rsid w:val="00B5796A"/>
    <w:rsid w:val="00B61D81"/>
    <w:rsid w:val="00B64903"/>
    <w:rsid w:val="00B72C05"/>
    <w:rsid w:val="00B80548"/>
    <w:rsid w:val="00B84F66"/>
    <w:rsid w:val="00B92B09"/>
    <w:rsid w:val="00B93DAB"/>
    <w:rsid w:val="00B954DD"/>
    <w:rsid w:val="00BA198A"/>
    <w:rsid w:val="00BA713B"/>
    <w:rsid w:val="00BB09AA"/>
    <w:rsid w:val="00BB0FEE"/>
    <w:rsid w:val="00BB7FBF"/>
    <w:rsid w:val="00BC4660"/>
    <w:rsid w:val="00BC6C87"/>
    <w:rsid w:val="00BD5395"/>
    <w:rsid w:val="00BE6B24"/>
    <w:rsid w:val="00BE7941"/>
    <w:rsid w:val="00BF3110"/>
    <w:rsid w:val="00BF4E80"/>
    <w:rsid w:val="00C00D6F"/>
    <w:rsid w:val="00C0270C"/>
    <w:rsid w:val="00C03E63"/>
    <w:rsid w:val="00C050D0"/>
    <w:rsid w:val="00C052AB"/>
    <w:rsid w:val="00C0653D"/>
    <w:rsid w:val="00C0772B"/>
    <w:rsid w:val="00C139C6"/>
    <w:rsid w:val="00C151E5"/>
    <w:rsid w:val="00C20522"/>
    <w:rsid w:val="00C22CEE"/>
    <w:rsid w:val="00C276F0"/>
    <w:rsid w:val="00C31A51"/>
    <w:rsid w:val="00C355AF"/>
    <w:rsid w:val="00C35A79"/>
    <w:rsid w:val="00C40B29"/>
    <w:rsid w:val="00C42E4B"/>
    <w:rsid w:val="00C564A1"/>
    <w:rsid w:val="00C572B0"/>
    <w:rsid w:val="00C60822"/>
    <w:rsid w:val="00C63DFA"/>
    <w:rsid w:val="00C674A4"/>
    <w:rsid w:val="00C73F52"/>
    <w:rsid w:val="00C767A2"/>
    <w:rsid w:val="00C80439"/>
    <w:rsid w:val="00C812DE"/>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CF6F6B"/>
    <w:rsid w:val="00CF702A"/>
    <w:rsid w:val="00D015C8"/>
    <w:rsid w:val="00D040C1"/>
    <w:rsid w:val="00D06A7D"/>
    <w:rsid w:val="00D11AE9"/>
    <w:rsid w:val="00D13D5E"/>
    <w:rsid w:val="00D16829"/>
    <w:rsid w:val="00D23D2A"/>
    <w:rsid w:val="00D2435F"/>
    <w:rsid w:val="00D274AF"/>
    <w:rsid w:val="00D30420"/>
    <w:rsid w:val="00D35F1C"/>
    <w:rsid w:val="00D36F14"/>
    <w:rsid w:val="00D37C45"/>
    <w:rsid w:val="00D40BA1"/>
    <w:rsid w:val="00D43D63"/>
    <w:rsid w:val="00D45AD7"/>
    <w:rsid w:val="00D53C47"/>
    <w:rsid w:val="00D562E7"/>
    <w:rsid w:val="00D56E75"/>
    <w:rsid w:val="00D6103F"/>
    <w:rsid w:val="00D647C5"/>
    <w:rsid w:val="00D71F9E"/>
    <w:rsid w:val="00D7546C"/>
    <w:rsid w:val="00D82A7A"/>
    <w:rsid w:val="00D84356"/>
    <w:rsid w:val="00D8456A"/>
    <w:rsid w:val="00D859E1"/>
    <w:rsid w:val="00D92E3F"/>
    <w:rsid w:val="00D92E41"/>
    <w:rsid w:val="00DA2D86"/>
    <w:rsid w:val="00DA4CC9"/>
    <w:rsid w:val="00DB35FC"/>
    <w:rsid w:val="00DB603E"/>
    <w:rsid w:val="00DC4272"/>
    <w:rsid w:val="00DC49A0"/>
    <w:rsid w:val="00DD3A18"/>
    <w:rsid w:val="00DE0063"/>
    <w:rsid w:val="00DE27A8"/>
    <w:rsid w:val="00DE3CF1"/>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57496"/>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64570"/>
    <w:rsid w:val="00F82CE9"/>
    <w:rsid w:val="00F831CE"/>
    <w:rsid w:val="00F83817"/>
    <w:rsid w:val="00F913F0"/>
    <w:rsid w:val="00F93151"/>
    <w:rsid w:val="00F95070"/>
    <w:rsid w:val="00F966E0"/>
    <w:rsid w:val="00FB0C50"/>
    <w:rsid w:val="00FB3D4B"/>
    <w:rsid w:val="00FB56F5"/>
    <w:rsid w:val="00FB5C4D"/>
    <w:rsid w:val="00FD0BCD"/>
    <w:rsid w:val="00FD42E6"/>
    <w:rsid w:val="00FD54F1"/>
    <w:rsid w:val="00FE113C"/>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uiPriority w:val="1"/>
    <w:qForma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qFormat/>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qFormat/>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 w:type="paragraph" w:styleId="IntenseQuote">
    <w:name w:val="Intense Quote"/>
    <w:basedOn w:val="Normal"/>
    <w:next w:val="Normal"/>
    <w:link w:val="IntenseQuoteChar"/>
    <w:uiPriority w:val="30"/>
    <w:qFormat/>
    <w:rsid w:val="00E57496"/>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E57496"/>
    <w:rPr>
      <w:rFonts w:eastAsiaTheme="minorHAnsi" w:cstheme="minorBidi"/>
      <w:i/>
      <w:iCs/>
      <w:noProof/>
      <w:color w:val="365F91" w:themeColor="accent1" w:themeShade="BF"/>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9</Pages>
  <Words>2688</Words>
  <Characters>15325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325</cp:revision>
  <cp:lastPrinted>2023-03-16T09:57:00Z</cp:lastPrinted>
  <dcterms:created xsi:type="dcterms:W3CDTF">2018-03-12T13:25:00Z</dcterms:created>
  <dcterms:modified xsi:type="dcterms:W3CDTF">2025-10-08T08:31:00Z</dcterms:modified>
</cp:coreProperties>
</file>