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98309E" w:rsidRPr="003A4444" w14:paraId="73F744A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hideMark/>
          </w:tcPr>
          <w:p w14:paraId="23E8553C" w14:textId="77777777" w:rsidR="0098309E" w:rsidRPr="003A4444" w:rsidRDefault="0098309E" w:rsidP="004F07AE">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231A99EB"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4E8F8BE9" w14:textId="77777777" w:rsidR="0098309E" w:rsidRPr="003A4444" w:rsidRDefault="0098309E" w:rsidP="004F07AE">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98309E" w:rsidRPr="003A4444" w14:paraId="5D76747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7012BBA6" w14:textId="55F1496E"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19B5B3A3"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proofErr w:type="spellStart"/>
            <w:r w:rsidRPr="00C15C7E">
              <w:rPr>
                <w:rFonts w:ascii="Times New Roman" w:hAnsi="Times New Roman"/>
                <w:sz w:val="18"/>
                <w:szCs w:val="18"/>
              </w:rPr>
              <w:t>ing</w:t>
            </w:r>
            <w:proofErr w:type="spellEnd"/>
            <w:r w:rsidRPr="00C15C7E">
              <w:rPr>
                <w:rFonts w:ascii="Times New Roman" w:hAnsi="Times New Roman"/>
                <w:sz w:val="18"/>
                <w:szCs w:val="18"/>
              </w:rPr>
              <w:t xml:space="preserve">. </w:t>
            </w:r>
            <w:proofErr w:type="spellStart"/>
            <w:r w:rsidRPr="00C15C7E">
              <w:rPr>
                <w:rFonts w:ascii="Times New Roman" w:hAnsi="Times New Roman"/>
                <w:sz w:val="18"/>
                <w:szCs w:val="18"/>
              </w:rPr>
              <w:t>habil</w:t>
            </w:r>
            <w:proofErr w:type="spellEnd"/>
            <w:r w:rsidRPr="00C15C7E">
              <w:rPr>
                <w:rFonts w:ascii="Times New Roman" w:hAnsi="Times New Roman"/>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6AB930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98309E" w:rsidRPr="003A4444" w14:paraId="3BF6F56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45FB79A" w14:textId="249AE8E3"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071360C5"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 xml:space="preserve">Prof.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0D742688" w14:textId="77777777" w:rsidR="0098309E" w:rsidRPr="000B7B13" w:rsidRDefault="0098309E" w:rsidP="004F07AE">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98309E" w:rsidRPr="003A4444" w14:paraId="4C9C435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30C9D5" w14:textId="65E523D4"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46BBB55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 xml:space="preserve">Prof. univ. dr. </w:t>
            </w:r>
            <w:r w:rsidRPr="00C15C7E">
              <w:rPr>
                <w:rFonts w:ascii="Times New Roman" w:hAnsi="Times New Roman"/>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2A279C19"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98309E" w:rsidRPr="003A4444" w14:paraId="33F1DC9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D08620" w14:textId="229C7447"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57B63677" w14:textId="77777777" w:rsidR="0098309E" w:rsidRPr="00C15C7E" w:rsidRDefault="0098309E" w:rsidP="004F07AE">
            <w:pPr>
              <w:ind w:right="-65"/>
              <w:rPr>
                <w:rFonts w:ascii="Times New Roman" w:hAnsi="Times New Roman"/>
                <w:sz w:val="18"/>
                <w:szCs w:val="18"/>
                <w:lang w:eastAsia="zh-CN"/>
              </w:rPr>
            </w:pPr>
            <w:r w:rsidRPr="00C15C7E">
              <w:rPr>
                <w:rFonts w:ascii="Times New Roman" w:hAnsi="Times New Roman"/>
                <w:sz w:val="18"/>
                <w:szCs w:val="18"/>
                <w:lang w:eastAsia="ro-RO"/>
              </w:rPr>
              <w:t xml:space="preserve">Conf. univ. dr. </w:t>
            </w:r>
            <w:proofErr w:type="spellStart"/>
            <w:r w:rsidRPr="00C15C7E">
              <w:rPr>
                <w:rFonts w:ascii="Times New Roman" w:hAnsi="Times New Roman"/>
                <w:sz w:val="18"/>
                <w:szCs w:val="18"/>
                <w:lang w:eastAsia="ro-RO"/>
              </w:rPr>
              <w:t>ing</w:t>
            </w:r>
            <w:proofErr w:type="spellEnd"/>
            <w:r w:rsidRPr="00C15C7E">
              <w:rPr>
                <w:rFonts w:ascii="Times New Roman" w:hAnsi="Times New Roman"/>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04545FF5" w14:textId="77777777" w:rsidR="0098309E" w:rsidRPr="000B7B13" w:rsidRDefault="0098309E" w:rsidP="004F07AE">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98309E" w:rsidRPr="003A4444" w14:paraId="00E6631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A99674" w14:textId="67258FB9"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64FDC00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75BD796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98309E" w:rsidRPr="003A4444" w14:paraId="4CFFCAD2"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1745614" w14:textId="2707946F"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0717064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xml:space="preserve">. </w:t>
            </w:r>
            <w:proofErr w:type="spellStart"/>
            <w:r w:rsidRPr="00C15C7E">
              <w:rPr>
                <w:rFonts w:ascii="Times New Roman" w:hAnsi="Times New Roman"/>
                <w:sz w:val="18"/>
                <w:szCs w:val="18"/>
                <w:lang w:eastAsia="zh-CN"/>
              </w:rPr>
              <w:t>habil</w:t>
            </w:r>
            <w:proofErr w:type="spellEnd"/>
            <w:r w:rsidRPr="00C15C7E">
              <w:rPr>
                <w:rFonts w:ascii="Times New Roman" w:hAnsi="Times New Roman"/>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19578115"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98309E" w:rsidRPr="003A4444" w14:paraId="1818AA3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C14C7BA" w14:textId="68D63333"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143ED5E2"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 xml:space="preserve">Prof. dr. </w:t>
            </w:r>
            <w:proofErr w:type="spellStart"/>
            <w:r w:rsidRPr="00C15C7E">
              <w:rPr>
                <w:rFonts w:ascii="Times New Roman" w:hAnsi="Times New Roman"/>
                <w:sz w:val="18"/>
                <w:szCs w:val="18"/>
                <w:lang w:eastAsia="zh-CN"/>
              </w:rPr>
              <w:t>ing</w:t>
            </w:r>
            <w:proofErr w:type="spellEnd"/>
            <w:r w:rsidRPr="00C15C7E">
              <w:rPr>
                <w:rFonts w:ascii="Times New Roman" w:hAnsi="Times New Roman"/>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499FF221" w14:textId="77777777"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98309E" w:rsidRPr="003A4444" w14:paraId="3EC6A695"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546CBBD" w14:textId="7C77134D"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0802B747" w14:textId="270551B1" w:rsidR="0098309E" w:rsidRPr="00301FD9" w:rsidRDefault="00301FD9" w:rsidP="004F07AE">
            <w:pPr>
              <w:ind w:right="-65"/>
              <w:rPr>
                <w:rFonts w:ascii="Times New Roman" w:hAnsi="Times New Roman"/>
                <w:sz w:val="18"/>
                <w:szCs w:val="18"/>
                <w:lang w:val="ro-RO" w:eastAsia="ro-RO"/>
              </w:rPr>
            </w:pPr>
            <w:r>
              <w:rPr>
                <w:rFonts w:ascii="Times New Roman" w:hAnsi="Times New Roman"/>
                <w:sz w:val="18"/>
                <w:szCs w:val="18"/>
                <w:lang w:eastAsia="zh-CN"/>
              </w:rPr>
              <w:t xml:space="preserve">Marian </w:t>
            </w:r>
            <w:r>
              <w:rPr>
                <w:rFonts w:ascii="Times New Roman" w:hAnsi="Times New Roman"/>
                <w:sz w:val="18"/>
                <w:szCs w:val="18"/>
                <w:lang w:val="ro-RO" w:eastAsia="zh-CN"/>
              </w:rPr>
              <w:t>DĂNĂILĂ</w:t>
            </w:r>
          </w:p>
        </w:tc>
        <w:tc>
          <w:tcPr>
            <w:tcW w:w="5866" w:type="dxa"/>
            <w:tcBorders>
              <w:top w:val="single" w:sz="4" w:space="0" w:color="auto"/>
              <w:left w:val="single" w:sz="4" w:space="0" w:color="auto"/>
              <w:bottom w:val="single" w:sz="4" w:space="0" w:color="auto"/>
              <w:right w:val="single" w:sz="4" w:space="0" w:color="auto"/>
            </w:tcBorders>
          </w:tcPr>
          <w:p w14:paraId="6B3DD94F" w14:textId="76E534FB" w:rsidR="0098309E" w:rsidRPr="000B7B13" w:rsidRDefault="0098309E" w:rsidP="004F07AE">
            <w:pPr>
              <w:ind w:right="-65"/>
              <w:rPr>
                <w:rFonts w:ascii="Times New Roman" w:hAnsi="Times New Roman"/>
                <w:i/>
                <w:iCs/>
                <w:sz w:val="18"/>
                <w:szCs w:val="18"/>
                <w:lang w:eastAsia="ro-RO"/>
              </w:rPr>
            </w:pPr>
            <w:r w:rsidRPr="00890B9A">
              <w:rPr>
                <w:rFonts w:ascii="Times New Roman" w:hAnsi="Times New Roman"/>
                <w:sz w:val="18"/>
                <w:szCs w:val="18"/>
                <w:lang w:eastAsia="zh-CN"/>
              </w:rPr>
              <w:t xml:space="preserve">Director  General </w:t>
            </w:r>
            <w:proofErr w:type="spellStart"/>
            <w:r w:rsidRPr="00890B9A">
              <w:rPr>
                <w:rFonts w:ascii="Times New Roman" w:hAnsi="Times New Roman"/>
                <w:sz w:val="18"/>
                <w:szCs w:val="18"/>
                <w:lang w:eastAsia="zh-CN"/>
              </w:rPr>
              <w:t>Administrativ</w:t>
            </w:r>
            <w:proofErr w:type="spellEnd"/>
          </w:p>
        </w:tc>
      </w:tr>
      <w:tr w:rsidR="0098309E" w:rsidRPr="003A4444" w14:paraId="0B33E46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B2F0F60" w14:textId="7F2C60C3"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676DA0B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73BBEB04" w14:textId="77777777" w:rsidR="0098309E" w:rsidRPr="000B7B13" w:rsidRDefault="0098309E" w:rsidP="004F07AE">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98309E" w:rsidRPr="003A4444" w14:paraId="5D771280"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0CEF9B2" w14:textId="7A9E0C39"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7F4E022B"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6EB62A06" w14:textId="522E7279" w:rsidR="0098309E" w:rsidRPr="000B7B13" w:rsidRDefault="0098309E" w:rsidP="004F07AE">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98309E" w:rsidRPr="003A4444" w14:paraId="40F25D3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3C0DAF1D" w14:textId="0BF3FBAC"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403B39D" w14:textId="5A6CCE1A" w:rsidR="0098309E" w:rsidRPr="00C15C7E" w:rsidRDefault="00504637" w:rsidP="004F07AE">
            <w:pPr>
              <w:ind w:right="-65"/>
              <w:rPr>
                <w:rFonts w:ascii="Times New Roman" w:hAnsi="Times New Roman"/>
                <w:noProof/>
                <w:sz w:val="18"/>
                <w:szCs w:val="18"/>
              </w:rPr>
            </w:pPr>
            <w:r>
              <w:rPr>
                <w:rFonts w:ascii="Times New Roman" w:hAnsi="Times New Roman"/>
                <w:sz w:val="18"/>
                <w:szCs w:val="18"/>
                <w:lang w:eastAsia="zh-CN"/>
              </w:rPr>
              <w:t>Ing. 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4D0E8432" w14:textId="5AEA7E5F" w:rsidR="0098309E" w:rsidRPr="000B7B13" w:rsidRDefault="00D06A7D" w:rsidP="004F07AE">
            <w:pPr>
              <w:ind w:right="-65"/>
              <w:rPr>
                <w:rFonts w:ascii="Times New Roman" w:hAnsi="Times New Roman"/>
                <w:i/>
                <w:iCs/>
                <w:noProof/>
                <w:sz w:val="18"/>
                <w:szCs w:val="18"/>
              </w:rPr>
            </w:pPr>
            <w:r>
              <w:rPr>
                <w:rFonts w:ascii="Times New Roman" w:hAnsi="Times New Roman"/>
                <w:i/>
                <w:iCs/>
                <w:sz w:val="18"/>
                <w:szCs w:val="18"/>
                <w:lang w:eastAsia="ro-RO"/>
              </w:rPr>
              <w:t xml:space="preserve">Director  </w:t>
            </w:r>
            <w:proofErr w:type="spellStart"/>
            <w:r w:rsidR="0098309E" w:rsidRPr="000B7B13">
              <w:rPr>
                <w:rFonts w:ascii="Times New Roman" w:hAnsi="Times New Roman"/>
                <w:i/>
                <w:iCs/>
                <w:sz w:val="18"/>
                <w:szCs w:val="18"/>
                <w:lang w:eastAsia="ro-RO"/>
              </w:rPr>
              <w:t>Direcția</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Achiziții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Publice</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și</w:t>
            </w:r>
            <w:proofErr w:type="spellEnd"/>
            <w:r w:rsidR="0098309E" w:rsidRPr="000B7B13">
              <w:rPr>
                <w:rFonts w:ascii="Times New Roman" w:hAnsi="Times New Roman"/>
                <w:i/>
                <w:iCs/>
                <w:sz w:val="18"/>
                <w:szCs w:val="18"/>
                <w:lang w:eastAsia="ro-RO"/>
              </w:rPr>
              <w:t xml:space="preserve"> </w:t>
            </w:r>
            <w:proofErr w:type="spellStart"/>
            <w:r w:rsidR="0098309E" w:rsidRPr="000B7B13">
              <w:rPr>
                <w:rFonts w:ascii="Times New Roman" w:hAnsi="Times New Roman"/>
                <w:i/>
                <w:iCs/>
                <w:sz w:val="18"/>
                <w:szCs w:val="18"/>
                <w:lang w:eastAsia="ro-RO"/>
              </w:rPr>
              <w:t>Tehnic</w:t>
            </w:r>
            <w:proofErr w:type="spellEnd"/>
          </w:p>
        </w:tc>
      </w:tr>
      <w:tr w:rsidR="0098309E" w:rsidRPr="003A4444" w14:paraId="2FDA416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CEFB64B" w14:textId="73ECEEF6"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03311984"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0DAC8E42" w14:textId="70FEEA5C"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98309E" w:rsidRPr="003A4444" w14:paraId="19E10CC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30B416A" w14:textId="64FEC2E4"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41D9602A"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4B4B113C" w14:textId="7E71C22E"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98309E" w:rsidRPr="003A4444" w14:paraId="4A425FFE"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9B504CA" w14:textId="189CAF0F"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60859DEF" w14:textId="77777777" w:rsidR="0098309E" w:rsidRPr="00C15C7E" w:rsidRDefault="0098309E" w:rsidP="004F07AE">
            <w:pPr>
              <w:ind w:right="-65"/>
              <w:rPr>
                <w:rFonts w:ascii="Times New Roman" w:hAnsi="Times New Roman"/>
                <w:noProof/>
                <w:sz w:val="18"/>
                <w:szCs w:val="18"/>
                <w:lang w:val="ro-RO"/>
              </w:rPr>
            </w:pPr>
            <w:r w:rsidRPr="00C15C7E">
              <w:rPr>
                <w:rFonts w:ascii="Times New Roman" w:hAnsi="Times New Roman"/>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0108D0E4" w14:textId="77777777" w:rsidR="0098309E" w:rsidRPr="000B7B13" w:rsidRDefault="0098309E" w:rsidP="004F07AE">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1C9380B"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6F6970B5" w14:textId="399FFCD0"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3B15C877"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4DB848AF" w14:textId="77777777" w:rsidR="0098309E" w:rsidRPr="000B7B13" w:rsidRDefault="0098309E" w:rsidP="004F07AE">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1B0DF6" w14:paraId="247F9AA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0F77C901" w14:textId="60E020D7"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lastRenderedPageBreak/>
              <w:t>16</w:t>
            </w:r>
          </w:p>
        </w:tc>
        <w:tc>
          <w:tcPr>
            <w:tcW w:w="4050" w:type="dxa"/>
            <w:tcBorders>
              <w:top w:val="single" w:sz="4" w:space="0" w:color="auto"/>
              <w:left w:val="single" w:sz="4" w:space="0" w:color="auto"/>
              <w:bottom w:val="single" w:sz="4" w:space="0" w:color="auto"/>
              <w:right w:val="single" w:sz="4" w:space="0" w:color="auto"/>
            </w:tcBorders>
            <w:vAlign w:val="center"/>
          </w:tcPr>
          <w:p w14:paraId="0166D806" w14:textId="77777777" w:rsidR="0098309E" w:rsidRPr="00C15C7E" w:rsidRDefault="0098309E" w:rsidP="004F07AE">
            <w:pPr>
              <w:ind w:right="-65"/>
              <w:rPr>
                <w:rFonts w:ascii="Times New Roman" w:hAnsi="Times New Roman"/>
                <w:noProof/>
                <w:sz w:val="18"/>
                <w:szCs w:val="18"/>
                <w:lang w:val="nl-NL"/>
              </w:rPr>
            </w:pPr>
            <w:r w:rsidRPr="00C15C7E">
              <w:rPr>
                <w:rFonts w:ascii="Times New Roman" w:hAnsi="Times New Roman"/>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617A1B8B"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35DC1C36"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E5C16D0" w14:textId="338A4FED"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3DE3FADC"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6E1BA6D5" w14:textId="77777777" w:rsidR="0098309E" w:rsidRPr="000B7B13" w:rsidRDefault="0098309E" w:rsidP="004F07AE">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98309E" w:rsidRPr="003A4444" w14:paraId="066CCBE7"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8330D92" w14:textId="2F16D1E1" w:rsidR="0098309E" w:rsidRPr="003A4444" w:rsidRDefault="00D43D63" w:rsidP="004F07AE">
            <w:pPr>
              <w:jc w:val="both"/>
              <w:rPr>
                <w:rFonts w:ascii="Times New Roman" w:hAnsi="Times New Roman"/>
                <w:i/>
                <w:iCs/>
                <w:sz w:val="18"/>
                <w:szCs w:val="18"/>
              </w:rPr>
            </w:pPr>
            <w:r>
              <w:rPr>
                <w:rFonts w:ascii="Times New Roman" w:hAnsi="Times New Roman"/>
                <w:i/>
                <w:iCs/>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399C7E9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43B15DEB"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2ABD7F4F"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6D713FE" w14:textId="201EFB3D" w:rsidR="0098309E" w:rsidRDefault="00D43D63" w:rsidP="004F07AE">
            <w:pPr>
              <w:jc w:val="both"/>
              <w:rPr>
                <w:rFonts w:ascii="Times New Roman" w:hAnsi="Times New Roman"/>
                <w:i/>
                <w:iCs/>
                <w:sz w:val="18"/>
                <w:szCs w:val="18"/>
              </w:rPr>
            </w:pPr>
            <w:r>
              <w:rPr>
                <w:rFonts w:ascii="Times New Roman" w:hAnsi="Times New Roman"/>
                <w:i/>
                <w:iCs/>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5426BE28"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6D59D7ED"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98309E" w:rsidRPr="003A4444" w14:paraId="0A141D01"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C9B5DE" w14:textId="10830025" w:rsidR="0098309E" w:rsidRDefault="00D43D63" w:rsidP="004F07AE">
            <w:pPr>
              <w:jc w:val="both"/>
              <w:rPr>
                <w:rFonts w:ascii="Times New Roman" w:hAnsi="Times New Roman"/>
                <w:i/>
                <w:iCs/>
                <w:sz w:val="18"/>
                <w:szCs w:val="18"/>
              </w:rPr>
            </w:pPr>
            <w:r>
              <w:rPr>
                <w:rFonts w:ascii="Times New Roman" w:hAnsi="Times New Roman"/>
                <w:i/>
                <w:iCs/>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4F52DA04" w14:textId="77777777" w:rsidR="0098309E" w:rsidRPr="00C15C7E" w:rsidRDefault="0098309E" w:rsidP="004F07AE">
            <w:pPr>
              <w:ind w:right="-65"/>
              <w:rPr>
                <w:rFonts w:ascii="Times New Roman" w:hAnsi="Times New Roman"/>
                <w:sz w:val="18"/>
                <w:szCs w:val="18"/>
              </w:rPr>
            </w:pPr>
            <w:r w:rsidRPr="00C15C7E">
              <w:rPr>
                <w:rFonts w:ascii="Times New Roman" w:hAnsi="Times New Roman"/>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3882B986" w14:textId="77777777" w:rsidR="0098309E" w:rsidRPr="000B7B13" w:rsidRDefault="0098309E" w:rsidP="004F07AE">
            <w:pPr>
              <w:ind w:right="-65"/>
              <w:rPr>
                <w:rFonts w:ascii="Times New Roman" w:hAnsi="Times New Roman"/>
                <w:i/>
                <w:iCs/>
                <w:color w:val="000000"/>
                <w:sz w:val="18"/>
                <w:szCs w:val="18"/>
                <w:lang w:eastAsia="ro-RO"/>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5F86A02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0A9623D" w14:textId="52D71AF1" w:rsidR="0098309E" w:rsidRDefault="00D43D63" w:rsidP="004F07AE">
            <w:pPr>
              <w:jc w:val="both"/>
              <w:rPr>
                <w:rFonts w:ascii="Times New Roman" w:hAnsi="Times New Roman"/>
                <w:i/>
                <w:iCs/>
                <w:sz w:val="18"/>
                <w:szCs w:val="18"/>
              </w:rPr>
            </w:pPr>
            <w:r>
              <w:rPr>
                <w:rFonts w:ascii="Times New Roman" w:hAnsi="Times New Roman"/>
                <w:i/>
                <w:iCs/>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3D2AA4D0" w14:textId="77777777" w:rsidR="0098309E" w:rsidRPr="00C15C7E" w:rsidRDefault="0098309E" w:rsidP="004F07AE">
            <w:pPr>
              <w:ind w:right="-65"/>
              <w:rPr>
                <w:rFonts w:ascii="Times New Roman" w:hAnsi="Times New Roman"/>
                <w:noProof/>
                <w:sz w:val="18"/>
                <w:szCs w:val="18"/>
              </w:rPr>
            </w:pPr>
            <w:r w:rsidRPr="00C15C7E">
              <w:rPr>
                <w:rFonts w:ascii="Times New Roman" w:hAnsi="Times New Roman"/>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2801938F" w14:textId="77777777" w:rsidR="0098309E" w:rsidRPr="000B7B13" w:rsidRDefault="0098309E" w:rsidP="004F07AE">
            <w:pPr>
              <w:ind w:right="-65"/>
              <w:rPr>
                <w:rFonts w:ascii="Times New Roman" w:hAnsi="Times New Roman"/>
                <w:i/>
                <w:iCs/>
                <w:sz w:val="18"/>
                <w:szCs w:val="18"/>
                <w:lang w:eastAsia="ar-SA"/>
              </w:rPr>
            </w:pPr>
            <w:r w:rsidRPr="000B7B13">
              <w:rPr>
                <w:rFonts w:ascii="Times New Roman" w:hAnsi="Times New Roman"/>
                <w:i/>
                <w:iCs/>
                <w:sz w:val="18"/>
                <w:szCs w:val="18"/>
                <w:lang w:eastAsia="zh-CN"/>
              </w:rPr>
              <w:t xml:space="preserve">Administrator </w:t>
            </w:r>
            <w:proofErr w:type="spellStart"/>
            <w:r w:rsidRPr="000B7B13">
              <w:rPr>
                <w:rFonts w:ascii="Times New Roman" w:hAnsi="Times New Roman"/>
                <w:i/>
                <w:iCs/>
                <w:sz w:val="18"/>
                <w:szCs w:val="18"/>
                <w:lang w:eastAsia="zh-CN"/>
              </w:rPr>
              <w:t>financiar</w:t>
            </w:r>
            <w:proofErr w:type="spellEnd"/>
          </w:p>
        </w:tc>
      </w:tr>
      <w:tr w:rsidR="0098309E" w:rsidRPr="003A4444" w14:paraId="6F583AA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ABBC646" w14:textId="7EE73B88" w:rsidR="0098309E" w:rsidRDefault="00D43D63" w:rsidP="004F07AE">
            <w:pPr>
              <w:jc w:val="both"/>
              <w:rPr>
                <w:rFonts w:ascii="Times New Roman" w:hAnsi="Times New Roman"/>
                <w:i/>
                <w:iCs/>
                <w:sz w:val="18"/>
                <w:szCs w:val="18"/>
              </w:rPr>
            </w:pPr>
            <w:r>
              <w:rPr>
                <w:rFonts w:ascii="Times New Roman" w:hAnsi="Times New Roman"/>
                <w:i/>
                <w:iCs/>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20B242CC" w14:textId="77777777" w:rsidR="0098309E" w:rsidRPr="00C15C7E" w:rsidRDefault="0098309E" w:rsidP="004F07AE">
            <w:pPr>
              <w:ind w:right="-65"/>
              <w:rPr>
                <w:rFonts w:ascii="Times New Roman" w:hAnsi="Times New Roman"/>
                <w:noProof/>
                <w:sz w:val="18"/>
                <w:szCs w:val="18"/>
              </w:rPr>
            </w:pPr>
            <w:r>
              <w:rPr>
                <w:rFonts w:ascii="Times New Roman" w:hAnsi="Times New Roman"/>
                <w:noProof/>
                <w:sz w:val="18"/>
                <w:szCs w:val="18"/>
              </w:rPr>
              <w:t>Mihai Aurelian IRIMIA</w:t>
            </w:r>
          </w:p>
        </w:tc>
        <w:tc>
          <w:tcPr>
            <w:tcW w:w="5866" w:type="dxa"/>
            <w:tcBorders>
              <w:top w:val="single" w:sz="4" w:space="0" w:color="auto"/>
              <w:left w:val="single" w:sz="4" w:space="0" w:color="auto"/>
              <w:bottom w:val="single" w:sz="4" w:space="0" w:color="auto"/>
              <w:right w:val="single" w:sz="4" w:space="0" w:color="auto"/>
            </w:tcBorders>
          </w:tcPr>
          <w:p w14:paraId="71B95E01"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98309E" w:rsidRPr="003A4444" w14:paraId="3EF680ED"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6CF2742" w14:textId="4A39BD3F" w:rsidR="0098309E" w:rsidRDefault="00D43D63" w:rsidP="004F07AE">
            <w:pPr>
              <w:jc w:val="both"/>
              <w:rPr>
                <w:rFonts w:ascii="Times New Roman" w:hAnsi="Times New Roman"/>
                <w:i/>
                <w:iCs/>
                <w:sz w:val="18"/>
                <w:szCs w:val="18"/>
              </w:rPr>
            </w:pPr>
            <w:r>
              <w:rPr>
                <w:rFonts w:ascii="Times New Roman" w:hAnsi="Times New Roman"/>
                <w:i/>
                <w:iCs/>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7421DBED" w14:textId="77777777" w:rsidR="0098309E" w:rsidRPr="004D4DC6" w:rsidRDefault="0098309E" w:rsidP="004F07AE">
            <w:pPr>
              <w:ind w:right="-65"/>
              <w:rPr>
                <w:rFonts w:ascii="Times New Roman" w:hAnsi="Times New Roman"/>
                <w:noProof/>
                <w:sz w:val="18"/>
                <w:szCs w:val="18"/>
                <w:lang w:val="ro-RO"/>
              </w:rPr>
            </w:pPr>
            <w:r>
              <w:rPr>
                <w:rFonts w:ascii="Times New Roman" w:hAnsi="Times New Roman"/>
                <w:noProof/>
                <w:sz w:val="18"/>
                <w:szCs w:val="18"/>
              </w:rPr>
              <w:t>Cristinel OANĂ</w:t>
            </w:r>
          </w:p>
        </w:tc>
        <w:tc>
          <w:tcPr>
            <w:tcW w:w="5866" w:type="dxa"/>
            <w:tcBorders>
              <w:top w:val="single" w:sz="4" w:space="0" w:color="auto"/>
              <w:left w:val="single" w:sz="4" w:space="0" w:color="auto"/>
              <w:bottom w:val="single" w:sz="4" w:space="0" w:color="auto"/>
              <w:right w:val="single" w:sz="4" w:space="0" w:color="auto"/>
            </w:tcBorders>
          </w:tcPr>
          <w:p w14:paraId="51FF01D7" w14:textId="77777777" w:rsidR="0098309E" w:rsidRPr="003A4444" w:rsidRDefault="0098309E" w:rsidP="004F07AE">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r w:rsidR="0098309E" w:rsidRPr="003A4444" w14:paraId="6C3228D3"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11BCEC8D" w14:textId="2B6120A6" w:rsidR="0098309E" w:rsidRDefault="00D43D63" w:rsidP="004F07AE">
            <w:pPr>
              <w:jc w:val="both"/>
              <w:rPr>
                <w:rFonts w:ascii="Times New Roman" w:hAnsi="Times New Roman"/>
                <w:i/>
                <w:iCs/>
                <w:sz w:val="18"/>
                <w:szCs w:val="18"/>
              </w:rPr>
            </w:pPr>
            <w:r>
              <w:rPr>
                <w:rFonts w:ascii="Times New Roman" w:hAnsi="Times New Roman"/>
                <w:i/>
                <w:iCs/>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17CB98A5" w14:textId="3DC3EDFA" w:rsidR="0098309E" w:rsidRPr="00700056" w:rsidRDefault="00CF702A" w:rsidP="004F07AE">
            <w:pPr>
              <w:ind w:right="-65"/>
              <w:rPr>
                <w:rFonts w:ascii="Times New Roman" w:hAnsi="Times New Roman"/>
                <w:noProof/>
                <w:sz w:val="18"/>
                <w:szCs w:val="18"/>
                <w:lang w:val="ro-RO"/>
              </w:rPr>
            </w:pPr>
            <w:r>
              <w:rPr>
                <w:rFonts w:ascii="Times New Roman" w:hAnsi="Times New Roman"/>
                <w:noProof/>
                <w:sz w:val="18"/>
                <w:szCs w:val="18"/>
                <w:lang w:val="ro-RO"/>
              </w:rPr>
              <w:t>Conf. Dr. ing. George-Adrian IFRIM</w:t>
            </w:r>
          </w:p>
        </w:tc>
        <w:tc>
          <w:tcPr>
            <w:tcW w:w="5866" w:type="dxa"/>
            <w:tcBorders>
              <w:top w:val="single" w:sz="4" w:space="0" w:color="auto"/>
              <w:left w:val="single" w:sz="4" w:space="0" w:color="auto"/>
              <w:bottom w:val="single" w:sz="4" w:space="0" w:color="auto"/>
              <w:right w:val="single" w:sz="4" w:space="0" w:color="auto"/>
            </w:tcBorders>
          </w:tcPr>
          <w:p w14:paraId="78ABA6FD" w14:textId="54E320C4" w:rsidR="0098309E" w:rsidRPr="003A4444" w:rsidRDefault="00CF702A"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r w:rsidR="0098309E" w:rsidRPr="003A4444" w14:paraId="1D6EE458"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5B551CAA" w14:textId="3519F10E" w:rsidR="0098309E" w:rsidRDefault="00D43D63" w:rsidP="004F07AE">
            <w:pPr>
              <w:jc w:val="both"/>
              <w:rPr>
                <w:rFonts w:ascii="Times New Roman" w:hAnsi="Times New Roman"/>
                <w:i/>
                <w:iCs/>
                <w:sz w:val="18"/>
                <w:szCs w:val="18"/>
              </w:rPr>
            </w:pPr>
            <w:r>
              <w:rPr>
                <w:rFonts w:ascii="Times New Roman" w:hAnsi="Times New Roman"/>
                <w:i/>
                <w:iCs/>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6B3982E4" w14:textId="41D757DC" w:rsidR="0098309E" w:rsidRPr="00C15C7E" w:rsidRDefault="00CF702A" w:rsidP="004F07AE">
            <w:pPr>
              <w:ind w:right="-65"/>
              <w:rPr>
                <w:rFonts w:ascii="Times New Roman" w:hAnsi="Times New Roman"/>
                <w:noProof/>
                <w:sz w:val="18"/>
                <w:szCs w:val="18"/>
              </w:rPr>
            </w:pPr>
            <w:r>
              <w:rPr>
                <w:rFonts w:ascii="Times New Roman" w:hAnsi="Times New Roman"/>
                <w:noProof/>
                <w:sz w:val="18"/>
                <w:szCs w:val="18"/>
              </w:rPr>
              <w:t>Adriana PTRESCU</w:t>
            </w:r>
          </w:p>
        </w:tc>
        <w:tc>
          <w:tcPr>
            <w:tcW w:w="5866" w:type="dxa"/>
            <w:tcBorders>
              <w:top w:val="single" w:sz="4" w:space="0" w:color="auto"/>
              <w:left w:val="single" w:sz="4" w:space="0" w:color="auto"/>
              <w:bottom w:val="single" w:sz="4" w:space="0" w:color="auto"/>
              <w:right w:val="single" w:sz="4" w:space="0" w:color="auto"/>
            </w:tcBorders>
          </w:tcPr>
          <w:p w14:paraId="185F5C91" w14:textId="5B932C80" w:rsidR="0098309E" w:rsidRPr="003A4444" w:rsidRDefault="00CF702A"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r w:rsidR="0098309E" w:rsidRPr="003A4444" w14:paraId="476C83B9"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423ACA40" w14:textId="4C883348" w:rsidR="0098309E" w:rsidRDefault="00D43D63" w:rsidP="004F07AE">
            <w:pPr>
              <w:jc w:val="both"/>
              <w:rPr>
                <w:rFonts w:ascii="Times New Roman" w:hAnsi="Times New Roman"/>
                <w:i/>
                <w:iCs/>
                <w:sz w:val="18"/>
                <w:szCs w:val="18"/>
              </w:rPr>
            </w:pPr>
            <w:r>
              <w:rPr>
                <w:rFonts w:ascii="Times New Roman" w:hAnsi="Times New Roman"/>
                <w:i/>
                <w:iCs/>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646DE1A0" w14:textId="4BA680AB" w:rsidR="0098309E" w:rsidRPr="00C15C7E" w:rsidRDefault="00CF702A" w:rsidP="004F07AE">
            <w:pPr>
              <w:ind w:right="-65"/>
              <w:rPr>
                <w:rFonts w:ascii="Times New Roman" w:hAnsi="Times New Roman"/>
                <w:noProof/>
                <w:sz w:val="18"/>
                <w:szCs w:val="18"/>
              </w:rPr>
            </w:pPr>
            <w:r>
              <w:rPr>
                <w:rFonts w:ascii="Times New Roman" w:hAnsi="Times New Roman"/>
                <w:noProof/>
                <w:sz w:val="18"/>
                <w:szCs w:val="18"/>
              </w:rPr>
              <w:t>Tatiana COJAN</w:t>
            </w:r>
          </w:p>
        </w:tc>
        <w:tc>
          <w:tcPr>
            <w:tcW w:w="5866" w:type="dxa"/>
            <w:tcBorders>
              <w:top w:val="single" w:sz="4" w:space="0" w:color="auto"/>
              <w:left w:val="single" w:sz="4" w:space="0" w:color="auto"/>
              <w:bottom w:val="single" w:sz="4" w:space="0" w:color="auto"/>
              <w:right w:val="single" w:sz="4" w:space="0" w:color="auto"/>
            </w:tcBorders>
          </w:tcPr>
          <w:p w14:paraId="667591F0" w14:textId="381F2409" w:rsidR="0098309E" w:rsidRPr="003A4444" w:rsidRDefault="00CF702A"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r w:rsidR="0098309E" w:rsidRPr="003A4444" w14:paraId="7ABBF374" w14:textId="77777777" w:rsidTr="004F07AE">
        <w:trPr>
          <w:trHeight w:val="228"/>
        </w:trPr>
        <w:tc>
          <w:tcPr>
            <w:tcW w:w="540" w:type="dxa"/>
            <w:tcBorders>
              <w:top w:val="single" w:sz="4" w:space="0" w:color="auto"/>
              <w:left w:val="single" w:sz="4" w:space="0" w:color="auto"/>
              <w:bottom w:val="single" w:sz="4" w:space="0" w:color="auto"/>
              <w:right w:val="single" w:sz="4" w:space="0" w:color="auto"/>
            </w:tcBorders>
          </w:tcPr>
          <w:p w14:paraId="29061A63" w14:textId="26A0A9AA" w:rsidR="0098309E" w:rsidRDefault="00D43D63" w:rsidP="004F07AE">
            <w:pPr>
              <w:jc w:val="both"/>
              <w:rPr>
                <w:rFonts w:ascii="Times New Roman" w:hAnsi="Times New Roman"/>
                <w:i/>
                <w:iCs/>
                <w:sz w:val="18"/>
                <w:szCs w:val="18"/>
              </w:rPr>
            </w:pPr>
            <w:r>
              <w:rPr>
                <w:rFonts w:ascii="Times New Roman" w:hAnsi="Times New Roman"/>
                <w:i/>
                <w:iCs/>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6A2F1B0F" w14:textId="5E5D5680" w:rsidR="0098309E" w:rsidRPr="000D1C67" w:rsidRDefault="00CF702A" w:rsidP="004F07AE">
            <w:pPr>
              <w:ind w:right="-65"/>
              <w:rPr>
                <w:rFonts w:ascii="Times New Roman" w:hAnsi="Times New Roman"/>
                <w:noProof/>
                <w:sz w:val="18"/>
                <w:szCs w:val="18"/>
              </w:rPr>
            </w:pPr>
            <w:r>
              <w:rPr>
                <w:rFonts w:ascii="Times New Roman" w:hAnsi="Times New Roman"/>
                <w:noProof/>
                <w:sz w:val="18"/>
                <w:szCs w:val="18"/>
              </w:rPr>
              <w:t>Bianca Elena DAMICIUC</w:t>
            </w:r>
          </w:p>
        </w:tc>
        <w:tc>
          <w:tcPr>
            <w:tcW w:w="5866" w:type="dxa"/>
            <w:tcBorders>
              <w:top w:val="single" w:sz="4" w:space="0" w:color="auto"/>
              <w:left w:val="single" w:sz="4" w:space="0" w:color="auto"/>
              <w:bottom w:val="single" w:sz="4" w:space="0" w:color="auto"/>
              <w:right w:val="single" w:sz="4" w:space="0" w:color="auto"/>
            </w:tcBorders>
          </w:tcPr>
          <w:p w14:paraId="2C2DF926" w14:textId="1DB63893" w:rsidR="0098309E" w:rsidRPr="003A4444" w:rsidRDefault="00CF702A" w:rsidP="004F07AE">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bl>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502CC631" w14:textId="77777777" w:rsidR="0098309E" w:rsidRDefault="0098309E" w:rsidP="008D607E">
      <w:pPr>
        <w:rPr>
          <w:rFonts w:ascii="Arial Narrow" w:hAnsi="Arial Narrow"/>
          <w:i/>
          <w:sz w:val="22"/>
          <w:szCs w:val="22"/>
          <w:lang w:val="fr-FR"/>
        </w:rPr>
      </w:pPr>
    </w:p>
    <w:p w14:paraId="61ED5FA6" w14:textId="77777777" w:rsidR="006048DA" w:rsidRDefault="006048DA" w:rsidP="008D607E">
      <w:pPr>
        <w:rPr>
          <w:rFonts w:ascii="Arial Narrow" w:hAnsi="Arial Narrow"/>
          <w:i/>
          <w:sz w:val="22"/>
          <w:szCs w:val="22"/>
          <w:lang w:val="fr-FR"/>
        </w:rPr>
      </w:pPr>
    </w:p>
    <w:p w14:paraId="5FBAEA14" w14:textId="77777777"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51E2E" w14:paraId="1EB64DFB" w14:textId="77777777" w:rsidTr="00FD0BCD">
        <w:tc>
          <w:tcPr>
            <w:tcW w:w="795" w:type="dxa"/>
            <w:vAlign w:val="center"/>
          </w:tcPr>
          <w:p w14:paraId="46EE3E9E" w14:textId="77777777" w:rsidR="00B27ACD" w:rsidRPr="00C51E2E" w:rsidRDefault="001205AD" w:rsidP="00894CCE">
            <w:pPr>
              <w:jc w:val="right"/>
              <w:rPr>
                <w:rFonts w:ascii="Times New Roman" w:hAnsi="Times New Roman"/>
                <w:b/>
                <w:i/>
                <w:iCs/>
                <w:sz w:val="22"/>
                <w:szCs w:val="22"/>
              </w:rPr>
            </w:pPr>
            <w:r w:rsidRPr="00C51E2E">
              <w:rPr>
                <w:rFonts w:ascii="Times New Roman" w:hAnsi="Times New Roman"/>
                <w:b/>
                <w:i/>
                <w:iCs/>
                <w:sz w:val="22"/>
                <w:szCs w:val="22"/>
              </w:rPr>
              <w:t>NR</w:t>
            </w:r>
            <w:r w:rsidR="00B27ACD" w:rsidRPr="00C51E2E">
              <w:rPr>
                <w:rFonts w:ascii="Times New Roman" w:hAnsi="Times New Roman"/>
                <w:b/>
                <w:i/>
                <w:iCs/>
                <w:sz w:val="22"/>
                <w:szCs w:val="22"/>
              </w:rPr>
              <w:t>.</w:t>
            </w:r>
          </w:p>
          <w:p w14:paraId="3CE51BB3" w14:textId="52C6754D" w:rsidR="00965924" w:rsidRPr="00C51E2E" w:rsidRDefault="0003071C" w:rsidP="00894CCE">
            <w:pPr>
              <w:jc w:val="right"/>
              <w:rPr>
                <w:rFonts w:ascii="Times New Roman" w:hAnsi="Times New Roman"/>
                <w:b/>
                <w:i/>
                <w:iCs/>
                <w:sz w:val="22"/>
                <w:szCs w:val="22"/>
              </w:rPr>
            </w:pPr>
            <w:r w:rsidRPr="00C51E2E">
              <w:rPr>
                <w:rFonts w:ascii="Times New Roman" w:hAnsi="Times New Roman"/>
                <w:b/>
                <w:i/>
                <w:iCs/>
                <w:sz w:val="22"/>
                <w:szCs w:val="22"/>
              </w:rPr>
              <w:t>CRT</w:t>
            </w:r>
            <w:r w:rsidR="00965924" w:rsidRPr="00C51E2E">
              <w:rPr>
                <w:rFonts w:ascii="Times New Roman" w:hAnsi="Times New Roman"/>
                <w:b/>
                <w:i/>
                <w:iCs/>
                <w:sz w:val="22"/>
                <w:szCs w:val="22"/>
              </w:rPr>
              <w:t>.</w:t>
            </w:r>
          </w:p>
        </w:tc>
        <w:tc>
          <w:tcPr>
            <w:tcW w:w="4253" w:type="dxa"/>
            <w:vAlign w:val="center"/>
          </w:tcPr>
          <w:p w14:paraId="3C6475DF" w14:textId="77777777" w:rsidR="00965924" w:rsidRPr="00C51E2E" w:rsidRDefault="00965924" w:rsidP="003427D0">
            <w:pPr>
              <w:jc w:val="center"/>
              <w:rPr>
                <w:rFonts w:ascii="Times New Roman" w:hAnsi="Times New Roman"/>
                <w:b/>
                <w:i/>
                <w:iCs/>
                <w:sz w:val="22"/>
                <w:szCs w:val="22"/>
              </w:rPr>
            </w:pPr>
            <w:proofErr w:type="spellStart"/>
            <w:r w:rsidRPr="00C51E2E">
              <w:rPr>
                <w:rFonts w:ascii="Times New Roman" w:hAnsi="Times New Roman"/>
                <w:b/>
                <w:i/>
                <w:iCs/>
                <w:sz w:val="22"/>
                <w:szCs w:val="22"/>
              </w:rPr>
              <w:t>Denumirea</w:t>
            </w:r>
            <w:proofErr w:type="spellEnd"/>
            <w:r w:rsidR="00F40357" w:rsidRPr="00C51E2E">
              <w:rPr>
                <w:rFonts w:ascii="Times New Roman" w:hAnsi="Times New Roman"/>
                <w:b/>
                <w:i/>
                <w:iCs/>
                <w:sz w:val="22"/>
                <w:szCs w:val="22"/>
              </w:rPr>
              <w:t xml:space="preserve"> </w:t>
            </w:r>
            <w:proofErr w:type="spellStart"/>
            <w:r w:rsidR="003427D0" w:rsidRPr="00C51E2E">
              <w:rPr>
                <w:rFonts w:ascii="Times New Roman" w:hAnsi="Times New Roman"/>
                <w:b/>
                <w:i/>
                <w:iCs/>
                <w:sz w:val="22"/>
                <w:szCs w:val="22"/>
              </w:rPr>
              <w:t>serviciului</w:t>
            </w:r>
            <w:proofErr w:type="spellEnd"/>
          </w:p>
        </w:tc>
        <w:tc>
          <w:tcPr>
            <w:tcW w:w="708" w:type="dxa"/>
            <w:vAlign w:val="center"/>
          </w:tcPr>
          <w:p w14:paraId="750ACFAA" w14:textId="77777777" w:rsidR="00965924" w:rsidRPr="00C51E2E" w:rsidRDefault="00965924" w:rsidP="00894CCE">
            <w:pPr>
              <w:jc w:val="center"/>
              <w:rPr>
                <w:rFonts w:ascii="Times New Roman" w:hAnsi="Times New Roman"/>
                <w:b/>
                <w:i/>
                <w:iCs/>
                <w:sz w:val="22"/>
                <w:szCs w:val="22"/>
              </w:rPr>
            </w:pPr>
            <w:r w:rsidRPr="00C51E2E">
              <w:rPr>
                <w:rFonts w:ascii="Times New Roman" w:hAnsi="Times New Roman"/>
                <w:b/>
                <w:i/>
                <w:iCs/>
                <w:sz w:val="22"/>
                <w:szCs w:val="22"/>
              </w:rPr>
              <w:t>UM</w:t>
            </w:r>
          </w:p>
        </w:tc>
        <w:tc>
          <w:tcPr>
            <w:tcW w:w="1276" w:type="dxa"/>
            <w:vAlign w:val="center"/>
          </w:tcPr>
          <w:p w14:paraId="3ACD9CED" w14:textId="77777777" w:rsidR="00965924" w:rsidRPr="00C51E2E" w:rsidRDefault="00965924" w:rsidP="00894CCE">
            <w:pPr>
              <w:jc w:val="center"/>
              <w:rPr>
                <w:rFonts w:ascii="Times New Roman" w:hAnsi="Times New Roman"/>
                <w:b/>
                <w:i/>
                <w:iCs/>
                <w:sz w:val="22"/>
                <w:szCs w:val="22"/>
              </w:rPr>
            </w:pPr>
            <w:proofErr w:type="spellStart"/>
            <w:r w:rsidRPr="00C51E2E">
              <w:rPr>
                <w:rFonts w:ascii="Times New Roman" w:hAnsi="Times New Roman"/>
                <w:b/>
                <w:i/>
                <w:iCs/>
                <w:sz w:val="22"/>
                <w:szCs w:val="22"/>
              </w:rPr>
              <w:t>Cantitatea</w:t>
            </w:r>
            <w:proofErr w:type="spellEnd"/>
            <w:r w:rsidRPr="00C51E2E">
              <w:rPr>
                <w:rFonts w:ascii="Times New Roman" w:hAnsi="Times New Roman"/>
                <w:b/>
                <w:i/>
                <w:iCs/>
                <w:sz w:val="22"/>
                <w:szCs w:val="22"/>
              </w:rPr>
              <w:t xml:space="preserve"> </w:t>
            </w:r>
            <w:proofErr w:type="spellStart"/>
            <w:r w:rsidRPr="00C51E2E">
              <w:rPr>
                <w:rFonts w:ascii="Times New Roman" w:hAnsi="Times New Roman"/>
                <w:b/>
                <w:i/>
                <w:iCs/>
                <w:sz w:val="22"/>
                <w:szCs w:val="22"/>
              </w:rPr>
              <w:t>solicitata</w:t>
            </w:r>
            <w:proofErr w:type="spellEnd"/>
          </w:p>
          <w:p w14:paraId="7D0A06C9" w14:textId="77777777" w:rsidR="00965924" w:rsidRPr="00C51E2E" w:rsidRDefault="00965924" w:rsidP="00894CCE">
            <w:pPr>
              <w:jc w:val="center"/>
              <w:rPr>
                <w:rFonts w:ascii="Times New Roman" w:hAnsi="Times New Roman"/>
                <w:b/>
                <w:i/>
                <w:iCs/>
                <w:sz w:val="22"/>
                <w:szCs w:val="22"/>
              </w:rPr>
            </w:pPr>
            <w:r w:rsidRPr="00C51E2E">
              <w:rPr>
                <w:rFonts w:ascii="Times New Roman" w:hAnsi="Times New Roman"/>
                <w:b/>
                <w:i/>
                <w:iCs/>
                <w:sz w:val="22"/>
                <w:szCs w:val="22"/>
              </w:rPr>
              <w:t>U.M</w:t>
            </w:r>
          </w:p>
        </w:tc>
        <w:tc>
          <w:tcPr>
            <w:tcW w:w="1134" w:type="dxa"/>
          </w:tcPr>
          <w:p w14:paraId="04B3534C" w14:textId="77777777" w:rsidR="00965924" w:rsidRPr="00C51E2E" w:rsidRDefault="00965924" w:rsidP="00894CCE">
            <w:pPr>
              <w:jc w:val="center"/>
              <w:rPr>
                <w:rFonts w:ascii="Times New Roman" w:hAnsi="Times New Roman"/>
                <w:b/>
                <w:i/>
                <w:iCs/>
                <w:sz w:val="22"/>
                <w:szCs w:val="22"/>
              </w:rPr>
            </w:pPr>
            <w:r w:rsidRPr="00C51E2E">
              <w:rPr>
                <w:rFonts w:ascii="Times New Roman" w:hAnsi="Times New Roman"/>
                <w:b/>
                <w:i/>
                <w:iCs/>
                <w:sz w:val="22"/>
                <w:szCs w:val="22"/>
              </w:rPr>
              <w:t xml:space="preserve">Pret </w:t>
            </w:r>
            <w:proofErr w:type="spellStart"/>
            <w:r w:rsidRPr="00C51E2E">
              <w:rPr>
                <w:rFonts w:ascii="Times New Roman" w:hAnsi="Times New Roman"/>
                <w:b/>
                <w:i/>
                <w:iCs/>
                <w:sz w:val="22"/>
                <w:szCs w:val="22"/>
              </w:rPr>
              <w:t>unitar</w:t>
            </w:r>
            <w:proofErr w:type="spellEnd"/>
            <w:r w:rsidRPr="00C51E2E">
              <w:rPr>
                <w:rFonts w:ascii="Times New Roman" w:hAnsi="Times New Roman"/>
                <w:b/>
                <w:i/>
                <w:iCs/>
                <w:sz w:val="22"/>
                <w:szCs w:val="22"/>
              </w:rPr>
              <w:t xml:space="preserve"> RON </w:t>
            </w:r>
          </w:p>
          <w:p w14:paraId="6E8F2AE7" w14:textId="77777777" w:rsidR="00965924" w:rsidRPr="00C51E2E" w:rsidRDefault="00965924" w:rsidP="00894CCE">
            <w:pPr>
              <w:jc w:val="center"/>
              <w:rPr>
                <w:rFonts w:ascii="Times New Roman" w:hAnsi="Times New Roman"/>
                <w:b/>
                <w:i/>
                <w:iCs/>
                <w:sz w:val="22"/>
                <w:szCs w:val="22"/>
              </w:rPr>
            </w:pPr>
            <w:proofErr w:type="spellStart"/>
            <w:r w:rsidRPr="00C51E2E">
              <w:rPr>
                <w:rFonts w:ascii="Times New Roman" w:hAnsi="Times New Roman"/>
                <w:b/>
                <w:i/>
                <w:iCs/>
                <w:sz w:val="22"/>
                <w:szCs w:val="22"/>
              </w:rPr>
              <w:t>fara</w:t>
            </w:r>
            <w:proofErr w:type="spellEnd"/>
            <w:r w:rsidRPr="00C51E2E">
              <w:rPr>
                <w:rFonts w:ascii="Times New Roman" w:hAnsi="Times New Roman"/>
                <w:b/>
                <w:i/>
                <w:iCs/>
                <w:sz w:val="22"/>
                <w:szCs w:val="22"/>
              </w:rPr>
              <w:t xml:space="preserve"> TVA</w:t>
            </w:r>
          </w:p>
        </w:tc>
        <w:tc>
          <w:tcPr>
            <w:tcW w:w="1134" w:type="dxa"/>
          </w:tcPr>
          <w:p w14:paraId="056DC4C6" w14:textId="77777777" w:rsidR="00965924" w:rsidRPr="00C51E2E" w:rsidRDefault="00965924" w:rsidP="00894CCE">
            <w:pPr>
              <w:jc w:val="center"/>
              <w:rPr>
                <w:rFonts w:ascii="Times New Roman" w:hAnsi="Times New Roman"/>
                <w:b/>
                <w:i/>
                <w:iCs/>
                <w:sz w:val="22"/>
                <w:szCs w:val="22"/>
              </w:rPr>
            </w:pPr>
            <w:r w:rsidRPr="00C51E2E">
              <w:rPr>
                <w:rFonts w:ascii="Times New Roman" w:hAnsi="Times New Roman"/>
                <w:b/>
                <w:i/>
                <w:iCs/>
                <w:sz w:val="22"/>
                <w:szCs w:val="22"/>
              </w:rPr>
              <w:t xml:space="preserve">Pret total RON </w:t>
            </w:r>
          </w:p>
          <w:p w14:paraId="5F22A649" w14:textId="77777777" w:rsidR="00965924" w:rsidRPr="00C51E2E" w:rsidRDefault="00965924" w:rsidP="00894CCE">
            <w:pPr>
              <w:jc w:val="center"/>
              <w:rPr>
                <w:rFonts w:ascii="Times New Roman" w:hAnsi="Times New Roman"/>
                <w:b/>
                <w:i/>
                <w:iCs/>
                <w:sz w:val="22"/>
                <w:szCs w:val="22"/>
              </w:rPr>
            </w:pPr>
            <w:proofErr w:type="spellStart"/>
            <w:r w:rsidRPr="00C51E2E">
              <w:rPr>
                <w:rFonts w:ascii="Times New Roman" w:hAnsi="Times New Roman"/>
                <w:b/>
                <w:i/>
                <w:iCs/>
                <w:sz w:val="22"/>
                <w:szCs w:val="22"/>
              </w:rPr>
              <w:t>fara</w:t>
            </w:r>
            <w:proofErr w:type="spellEnd"/>
            <w:r w:rsidRPr="00C51E2E">
              <w:rPr>
                <w:rFonts w:ascii="Times New Roman" w:hAnsi="Times New Roman"/>
                <w:b/>
                <w:i/>
                <w:iCs/>
                <w:sz w:val="22"/>
                <w:szCs w:val="22"/>
              </w:rPr>
              <w:t xml:space="preserve"> TVA </w:t>
            </w:r>
          </w:p>
        </w:tc>
        <w:tc>
          <w:tcPr>
            <w:tcW w:w="1134" w:type="dxa"/>
          </w:tcPr>
          <w:p w14:paraId="4F522DDD" w14:textId="77777777" w:rsidR="00965924" w:rsidRPr="00C51E2E" w:rsidRDefault="00965924" w:rsidP="00894CCE">
            <w:pPr>
              <w:jc w:val="center"/>
              <w:rPr>
                <w:rFonts w:ascii="Times New Roman" w:hAnsi="Times New Roman"/>
                <w:b/>
                <w:i/>
                <w:iCs/>
                <w:sz w:val="22"/>
                <w:szCs w:val="22"/>
                <w:lang w:val="pt-BR"/>
              </w:rPr>
            </w:pPr>
            <w:r w:rsidRPr="00C51E2E">
              <w:rPr>
                <w:rFonts w:ascii="Times New Roman" w:hAnsi="Times New Roman"/>
                <w:b/>
                <w:i/>
                <w:iCs/>
                <w:sz w:val="22"/>
                <w:szCs w:val="22"/>
                <w:lang w:val="pt-BR"/>
              </w:rPr>
              <w:t>Taxa pe valoare adaugata RON</w:t>
            </w:r>
          </w:p>
        </w:tc>
      </w:tr>
      <w:tr w:rsidR="00965924" w:rsidRPr="00C51E2E" w14:paraId="2809160B" w14:textId="77777777" w:rsidTr="00FD0BCD">
        <w:tc>
          <w:tcPr>
            <w:tcW w:w="795" w:type="dxa"/>
          </w:tcPr>
          <w:p w14:paraId="52DA4FBA" w14:textId="77777777" w:rsidR="00965924" w:rsidRPr="00C51E2E" w:rsidRDefault="00965924" w:rsidP="00894CCE">
            <w:pPr>
              <w:jc w:val="center"/>
              <w:rPr>
                <w:rFonts w:ascii="Times New Roman" w:hAnsi="Times New Roman"/>
                <w:iCs/>
                <w:sz w:val="22"/>
                <w:szCs w:val="22"/>
              </w:rPr>
            </w:pPr>
            <w:r w:rsidRPr="00C51E2E">
              <w:rPr>
                <w:rFonts w:ascii="Times New Roman" w:hAnsi="Times New Roman"/>
                <w:iCs/>
                <w:sz w:val="22"/>
                <w:szCs w:val="22"/>
              </w:rPr>
              <w:t>0</w:t>
            </w:r>
          </w:p>
        </w:tc>
        <w:tc>
          <w:tcPr>
            <w:tcW w:w="4253" w:type="dxa"/>
          </w:tcPr>
          <w:p w14:paraId="1C317F98" w14:textId="77777777" w:rsidR="00965924" w:rsidRPr="00C51E2E" w:rsidRDefault="00965924" w:rsidP="00894CCE">
            <w:pPr>
              <w:jc w:val="center"/>
              <w:rPr>
                <w:rFonts w:ascii="Times New Roman" w:hAnsi="Times New Roman"/>
                <w:b/>
                <w:i/>
                <w:iCs/>
                <w:sz w:val="22"/>
                <w:szCs w:val="22"/>
              </w:rPr>
            </w:pPr>
            <w:r w:rsidRPr="00C51E2E">
              <w:rPr>
                <w:rFonts w:ascii="Times New Roman" w:hAnsi="Times New Roman"/>
                <w:b/>
                <w:i/>
                <w:iCs/>
                <w:sz w:val="22"/>
                <w:szCs w:val="22"/>
              </w:rPr>
              <w:t>1</w:t>
            </w:r>
          </w:p>
        </w:tc>
        <w:tc>
          <w:tcPr>
            <w:tcW w:w="708" w:type="dxa"/>
          </w:tcPr>
          <w:p w14:paraId="31F8A8B6" w14:textId="77777777" w:rsidR="00965924" w:rsidRPr="00C51E2E" w:rsidRDefault="00965924" w:rsidP="00894CCE">
            <w:pPr>
              <w:jc w:val="center"/>
              <w:rPr>
                <w:rFonts w:ascii="Times New Roman" w:hAnsi="Times New Roman"/>
                <w:b/>
                <w:i/>
                <w:iCs/>
                <w:sz w:val="22"/>
                <w:szCs w:val="22"/>
              </w:rPr>
            </w:pPr>
            <w:r w:rsidRPr="00C51E2E">
              <w:rPr>
                <w:rFonts w:ascii="Times New Roman" w:hAnsi="Times New Roman"/>
                <w:b/>
                <w:i/>
                <w:iCs/>
                <w:sz w:val="22"/>
                <w:szCs w:val="22"/>
              </w:rPr>
              <w:t>2</w:t>
            </w:r>
          </w:p>
        </w:tc>
        <w:tc>
          <w:tcPr>
            <w:tcW w:w="1276" w:type="dxa"/>
            <w:vAlign w:val="center"/>
          </w:tcPr>
          <w:p w14:paraId="2B6D1454" w14:textId="77777777" w:rsidR="00965924" w:rsidRPr="00C51E2E" w:rsidRDefault="00965924" w:rsidP="00894CCE">
            <w:pPr>
              <w:jc w:val="center"/>
              <w:rPr>
                <w:rFonts w:ascii="Times New Roman" w:hAnsi="Times New Roman"/>
                <w:b/>
                <w:i/>
                <w:iCs/>
                <w:sz w:val="22"/>
                <w:szCs w:val="22"/>
              </w:rPr>
            </w:pPr>
            <w:r w:rsidRPr="00C51E2E">
              <w:rPr>
                <w:rFonts w:ascii="Times New Roman" w:hAnsi="Times New Roman"/>
                <w:b/>
                <w:i/>
                <w:iCs/>
                <w:sz w:val="22"/>
                <w:szCs w:val="22"/>
              </w:rPr>
              <w:t>3</w:t>
            </w:r>
          </w:p>
        </w:tc>
        <w:tc>
          <w:tcPr>
            <w:tcW w:w="1134" w:type="dxa"/>
          </w:tcPr>
          <w:p w14:paraId="12B19590" w14:textId="77777777" w:rsidR="00965924" w:rsidRPr="00C51E2E" w:rsidRDefault="00965924" w:rsidP="00894CCE">
            <w:pPr>
              <w:jc w:val="center"/>
              <w:rPr>
                <w:rFonts w:ascii="Times New Roman" w:hAnsi="Times New Roman"/>
                <w:b/>
                <w:i/>
                <w:iCs/>
                <w:sz w:val="22"/>
                <w:szCs w:val="22"/>
              </w:rPr>
            </w:pPr>
            <w:r w:rsidRPr="00C51E2E">
              <w:rPr>
                <w:rFonts w:ascii="Times New Roman" w:hAnsi="Times New Roman"/>
                <w:b/>
                <w:i/>
                <w:iCs/>
                <w:sz w:val="22"/>
                <w:szCs w:val="22"/>
              </w:rPr>
              <w:t>4</w:t>
            </w:r>
          </w:p>
        </w:tc>
        <w:tc>
          <w:tcPr>
            <w:tcW w:w="1134" w:type="dxa"/>
          </w:tcPr>
          <w:p w14:paraId="41C36DE2" w14:textId="77777777" w:rsidR="00965924" w:rsidRPr="00C51E2E" w:rsidRDefault="00965924" w:rsidP="00894CCE">
            <w:pPr>
              <w:jc w:val="center"/>
              <w:rPr>
                <w:rFonts w:ascii="Times New Roman" w:hAnsi="Times New Roman"/>
                <w:b/>
                <w:i/>
                <w:iCs/>
                <w:sz w:val="22"/>
                <w:szCs w:val="22"/>
              </w:rPr>
            </w:pPr>
            <w:r w:rsidRPr="00C51E2E">
              <w:rPr>
                <w:rFonts w:ascii="Times New Roman" w:hAnsi="Times New Roman"/>
                <w:b/>
                <w:i/>
                <w:iCs/>
                <w:sz w:val="22"/>
                <w:szCs w:val="22"/>
              </w:rPr>
              <w:t>5=3*4</w:t>
            </w:r>
          </w:p>
        </w:tc>
        <w:tc>
          <w:tcPr>
            <w:tcW w:w="1134" w:type="dxa"/>
          </w:tcPr>
          <w:p w14:paraId="015B5644" w14:textId="7F06C344" w:rsidR="00965924" w:rsidRPr="00C51E2E" w:rsidRDefault="00965924" w:rsidP="00AF3B22">
            <w:pPr>
              <w:jc w:val="center"/>
              <w:rPr>
                <w:rFonts w:ascii="Times New Roman" w:hAnsi="Times New Roman"/>
                <w:b/>
                <w:i/>
                <w:iCs/>
                <w:sz w:val="22"/>
                <w:szCs w:val="22"/>
              </w:rPr>
            </w:pPr>
            <w:r w:rsidRPr="00C51E2E">
              <w:rPr>
                <w:rFonts w:ascii="Times New Roman" w:hAnsi="Times New Roman"/>
                <w:b/>
                <w:i/>
                <w:iCs/>
                <w:sz w:val="22"/>
                <w:szCs w:val="22"/>
              </w:rPr>
              <w:t>6=5*</w:t>
            </w:r>
            <w:r w:rsidR="009D0E1A" w:rsidRPr="00C51E2E">
              <w:rPr>
                <w:rFonts w:ascii="Times New Roman" w:hAnsi="Times New Roman"/>
                <w:b/>
                <w:i/>
                <w:iCs/>
                <w:sz w:val="22"/>
                <w:szCs w:val="22"/>
              </w:rPr>
              <w:t>21</w:t>
            </w:r>
            <w:r w:rsidRPr="00C51E2E">
              <w:rPr>
                <w:rFonts w:ascii="Times New Roman" w:hAnsi="Times New Roman"/>
                <w:b/>
                <w:i/>
                <w:iCs/>
                <w:sz w:val="22"/>
                <w:szCs w:val="22"/>
              </w:rPr>
              <w:t>%</w:t>
            </w:r>
          </w:p>
        </w:tc>
      </w:tr>
      <w:tr w:rsidR="00022B83" w:rsidRPr="00C51E2E" w14:paraId="17D57D2E" w14:textId="77777777" w:rsidTr="00782CF2">
        <w:trPr>
          <w:trHeight w:val="339"/>
        </w:trPr>
        <w:tc>
          <w:tcPr>
            <w:tcW w:w="10434" w:type="dxa"/>
            <w:gridSpan w:val="7"/>
            <w:vAlign w:val="center"/>
          </w:tcPr>
          <w:p w14:paraId="7972866D" w14:textId="77777777" w:rsidR="00022B83" w:rsidRDefault="00022B83" w:rsidP="007E607C">
            <w:pPr>
              <w:jc w:val="center"/>
              <w:rPr>
                <w:rFonts w:ascii="Times New Roman" w:hAnsi="Times New Roman"/>
                <w:b/>
                <w:i/>
                <w:iCs/>
                <w:sz w:val="22"/>
                <w:szCs w:val="22"/>
              </w:rPr>
            </w:pPr>
            <w:r w:rsidRPr="00C51E2E">
              <w:rPr>
                <w:rFonts w:ascii="Times New Roman" w:hAnsi="Times New Roman"/>
                <w:b/>
                <w:i/>
                <w:iCs/>
                <w:sz w:val="22"/>
                <w:szCs w:val="22"/>
              </w:rPr>
              <w:t>LOTUL 1</w:t>
            </w:r>
          </w:p>
          <w:p w14:paraId="3792DA82" w14:textId="6ED13CE3" w:rsidR="00C51E2E" w:rsidRPr="00C51E2E" w:rsidRDefault="00C51E2E" w:rsidP="007E607C">
            <w:pPr>
              <w:jc w:val="center"/>
              <w:rPr>
                <w:rFonts w:ascii="Times New Roman" w:hAnsi="Times New Roman"/>
                <w:b/>
                <w:i/>
                <w:iCs/>
                <w:sz w:val="22"/>
                <w:szCs w:val="22"/>
              </w:rPr>
            </w:pPr>
          </w:p>
        </w:tc>
      </w:tr>
      <w:tr w:rsidR="00022B83" w:rsidRPr="00C51E2E" w14:paraId="58578AF2" w14:textId="77777777" w:rsidTr="00A95F70">
        <w:trPr>
          <w:trHeight w:val="267"/>
        </w:trPr>
        <w:tc>
          <w:tcPr>
            <w:tcW w:w="795" w:type="dxa"/>
            <w:vAlign w:val="center"/>
          </w:tcPr>
          <w:p w14:paraId="742FF9EA" w14:textId="0E347ADB" w:rsidR="00022B83" w:rsidRPr="00C51E2E" w:rsidRDefault="001B65BF" w:rsidP="00022B83">
            <w:pPr>
              <w:jc w:val="center"/>
              <w:rPr>
                <w:rFonts w:ascii="Times New Roman" w:hAnsi="Times New Roman"/>
                <w:b/>
                <w:iCs/>
                <w:sz w:val="22"/>
                <w:szCs w:val="22"/>
              </w:rPr>
            </w:pPr>
            <w:r>
              <w:rPr>
                <w:rFonts w:ascii="Times New Roman" w:hAnsi="Times New Roman"/>
                <w:b/>
                <w:iCs/>
                <w:sz w:val="22"/>
                <w:szCs w:val="22"/>
              </w:rPr>
              <w:t>1</w:t>
            </w:r>
          </w:p>
        </w:tc>
        <w:tc>
          <w:tcPr>
            <w:tcW w:w="4253" w:type="dxa"/>
            <w:vAlign w:val="center"/>
          </w:tcPr>
          <w:p w14:paraId="6F938CA7" w14:textId="0EE5BB97" w:rsidR="00022B83" w:rsidRPr="00C51E2E" w:rsidRDefault="00022B83" w:rsidP="00022B83">
            <w:pPr>
              <w:shd w:val="clear" w:color="auto" w:fill="FFFFFF"/>
              <w:rPr>
                <w:rFonts w:ascii="Times New Roman" w:hAnsi="Times New Roman"/>
                <w:color w:val="000000"/>
                <w:sz w:val="22"/>
                <w:szCs w:val="22"/>
              </w:rPr>
            </w:pPr>
            <w:proofErr w:type="spellStart"/>
            <w:r w:rsidRPr="00C51E2E">
              <w:rPr>
                <w:rFonts w:ascii="Times New Roman" w:hAnsi="Times New Roman"/>
                <w:sz w:val="22"/>
                <w:szCs w:val="22"/>
              </w:rPr>
              <w:t>Birou</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dimensiuni</w:t>
            </w:r>
            <w:proofErr w:type="spellEnd"/>
            <w:r w:rsidRPr="00C51E2E">
              <w:rPr>
                <w:rFonts w:ascii="Times New Roman" w:hAnsi="Times New Roman"/>
                <w:sz w:val="22"/>
                <w:szCs w:val="22"/>
              </w:rPr>
              <w:t xml:space="preserve"> 120 x 75 x 75</w:t>
            </w:r>
          </w:p>
        </w:tc>
        <w:tc>
          <w:tcPr>
            <w:tcW w:w="708" w:type="dxa"/>
          </w:tcPr>
          <w:p w14:paraId="0A87CC3F" w14:textId="4607F019" w:rsidR="00022B83" w:rsidRPr="00C51E2E" w:rsidRDefault="00022B83" w:rsidP="00022B83">
            <w:pPr>
              <w:spacing w:line="240" w:lineRule="exact"/>
              <w:jc w:val="center"/>
              <w:rPr>
                <w:rFonts w:ascii="Times New Roman" w:hAnsi="Times New Roman"/>
                <w:bCs/>
                <w:sz w:val="22"/>
                <w:szCs w:val="22"/>
              </w:rPr>
            </w:pPr>
            <w:proofErr w:type="spellStart"/>
            <w:r w:rsidRPr="00C51E2E">
              <w:rPr>
                <w:rFonts w:ascii="Times New Roman" w:hAnsi="Times New Roman"/>
                <w:bCs/>
                <w:sz w:val="22"/>
                <w:szCs w:val="22"/>
              </w:rPr>
              <w:t>buc</w:t>
            </w:r>
            <w:proofErr w:type="spellEnd"/>
          </w:p>
        </w:tc>
        <w:tc>
          <w:tcPr>
            <w:tcW w:w="1276" w:type="dxa"/>
            <w:vAlign w:val="center"/>
          </w:tcPr>
          <w:p w14:paraId="16B33DD1" w14:textId="12620759"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color w:val="000000"/>
                <w:sz w:val="22"/>
                <w:szCs w:val="22"/>
              </w:rPr>
              <w:t>10</w:t>
            </w:r>
          </w:p>
        </w:tc>
        <w:tc>
          <w:tcPr>
            <w:tcW w:w="1134" w:type="dxa"/>
            <w:vAlign w:val="center"/>
          </w:tcPr>
          <w:p w14:paraId="755745DA" w14:textId="77777777" w:rsidR="00022B83" w:rsidRPr="00C51E2E" w:rsidRDefault="00022B83" w:rsidP="00022B83">
            <w:pPr>
              <w:jc w:val="center"/>
              <w:rPr>
                <w:rFonts w:ascii="Times New Roman" w:hAnsi="Times New Roman"/>
                <w:i/>
                <w:sz w:val="22"/>
                <w:szCs w:val="22"/>
              </w:rPr>
            </w:pPr>
          </w:p>
        </w:tc>
        <w:tc>
          <w:tcPr>
            <w:tcW w:w="1134" w:type="dxa"/>
            <w:vAlign w:val="center"/>
          </w:tcPr>
          <w:p w14:paraId="301FAE9D" w14:textId="77777777" w:rsidR="00022B83" w:rsidRPr="00C51E2E" w:rsidRDefault="00022B83" w:rsidP="00022B83">
            <w:pPr>
              <w:jc w:val="center"/>
              <w:rPr>
                <w:rFonts w:ascii="Times New Roman" w:hAnsi="Times New Roman"/>
                <w:b/>
                <w:i/>
                <w:iCs/>
                <w:sz w:val="22"/>
                <w:szCs w:val="22"/>
              </w:rPr>
            </w:pPr>
          </w:p>
        </w:tc>
        <w:tc>
          <w:tcPr>
            <w:tcW w:w="1134" w:type="dxa"/>
            <w:vAlign w:val="center"/>
          </w:tcPr>
          <w:p w14:paraId="4A7A7E99" w14:textId="77777777" w:rsidR="00022B83" w:rsidRPr="00C51E2E" w:rsidRDefault="00022B83" w:rsidP="00022B83">
            <w:pPr>
              <w:jc w:val="center"/>
              <w:rPr>
                <w:rFonts w:ascii="Times New Roman" w:hAnsi="Times New Roman"/>
                <w:b/>
                <w:i/>
                <w:iCs/>
                <w:sz w:val="22"/>
                <w:szCs w:val="22"/>
              </w:rPr>
            </w:pPr>
          </w:p>
        </w:tc>
      </w:tr>
      <w:tr w:rsidR="00022B83" w:rsidRPr="00C51E2E" w14:paraId="28E48D72" w14:textId="77777777" w:rsidTr="00A95F70">
        <w:trPr>
          <w:trHeight w:val="267"/>
        </w:trPr>
        <w:tc>
          <w:tcPr>
            <w:tcW w:w="795" w:type="dxa"/>
            <w:vAlign w:val="center"/>
          </w:tcPr>
          <w:p w14:paraId="0851E1EC" w14:textId="0E59ED24" w:rsidR="00022B83" w:rsidRPr="00C51E2E" w:rsidRDefault="001B65BF" w:rsidP="00022B83">
            <w:pPr>
              <w:jc w:val="center"/>
              <w:rPr>
                <w:rFonts w:ascii="Times New Roman" w:hAnsi="Times New Roman"/>
                <w:b/>
                <w:iCs/>
                <w:sz w:val="22"/>
                <w:szCs w:val="22"/>
              </w:rPr>
            </w:pPr>
            <w:r>
              <w:rPr>
                <w:rFonts w:ascii="Times New Roman" w:hAnsi="Times New Roman"/>
                <w:b/>
                <w:iCs/>
                <w:sz w:val="22"/>
                <w:szCs w:val="22"/>
              </w:rPr>
              <w:t>2</w:t>
            </w:r>
          </w:p>
        </w:tc>
        <w:tc>
          <w:tcPr>
            <w:tcW w:w="4253" w:type="dxa"/>
            <w:vAlign w:val="center"/>
          </w:tcPr>
          <w:p w14:paraId="4854DE78" w14:textId="1E5A4535" w:rsidR="00022B83" w:rsidRPr="00C51E2E" w:rsidRDefault="00022B83" w:rsidP="00022B83">
            <w:pPr>
              <w:widowControl w:val="0"/>
              <w:tabs>
                <w:tab w:val="left" w:pos="2725"/>
              </w:tabs>
              <w:jc w:val="both"/>
              <w:rPr>
                <w:rFonts w:ascii="Times New Roman" w:hAnsi="Times New Roman"/>
                <w:sz w:val="22"/>
                <w:szCs w:val="22"/>
              </w:rPr>
            </w:pPr>
            <w:proofErr w:type="spellStart"/>
            <w:r w:rsidRPr="00C51E2E">
              <w:rPr>
                <w:rFonts w:ascii="Times New Roman" w:hAnsi="Times New Roman"/>
                <w:sz w:val="22"/>
                <w:szCs w:val="22"/>
              </w:rPr>
              <w:t>Comoda</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sertare</w:t>
            </w:r>
            <w:proofErr w:type="spellEnd"/>
            <w:r w:rsidRPr="00C51E2E">
              <w:rPr>
                <w:rFonts w:ascii="Times New Roman" w:hAnsi="Times New Roman"/>
                <w:sz w:val="22"/>
                <w:szCs w:val="22"/>
              </w:rPr>
              <w:t>/</w:t>
            </w:r>
            <w:proofErr w:type="spellStart"/>
            <w:r w:rsidRPr="00C51E2E">
              <w:rPr>
                <w:rFonts w:ascii="Times New Roman" w:hAnsi="Times New Roman"/>
                <w:sz w:val="22"/>
                <w:szCs w:val="22"/>
              </w:rPr>
              <w:t>rafturi</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dimensiuni</w:t>
            </w:r>
            <w:proofErr w:type="spellEnd"/>
            <w:r w:rsidRPr="00C51E2E">
              <w:rPr>
                <w:rFonts w:ascii="Times New Roman" w:hAnsi="Times New Roman"/>
                <w:sz w:val="22"/>
                <w:szCs w:val="22"/>
              </w:rPr>
              <w:t xml:space="preserve"> 160x90x40</w:t>
            </w:r>
          </w:p>
        </w:tc>
        <w:tc>
          <w:tcPr>
            <w:tcW w:w="708" w:type="dxa"/>
          </w:tcPr>
          <w:p w14:paraId="7AE78339" w14:textId="733AA2EB"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bCs/>
                <w:sz w:val="22"/>
                <w:szCs w:val="22"/>
              </w:rPr>
              <w:t>Buc</w:t>
            </w:r>
          </w:p>
        </w:tc>
        <w:tc>
          <w:tcPr>
            <w:tcW w:w="1276" w:type="dxa"/>
            <w:vAlign w:val="center"/>
          </w:tcPr>
          <w:p w14:paraId="1EA2158C" w14:textId="55C0A84A"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color w:val="000000"/>
                <w:sz w:val="22"/>
                <w:szCs w:val="22"/>
              </w:rPr>
              <w:t>4</w:t>
            </w:r>
          </w:p>
        </w:tc>
        <w:tc>
          <w:tcPr>
            <w:tcW w:w="1134" w:type="dxa"/>
            <w:vAlign w:val="center"/>
          </w:tcPr>
          <w:p w14:paraId="4B216ECE" w14:textId="77777777" w:rsidR="00022B83" w:rsidRPr="00C51E2E" w:rsidRDefault="00022B83" w:rsidP="00022B83">
            <w:pPr>
              <w:jc w:val="center"/>
              <w:rPr>
                <w:rFonts w:ascii="Times New Roman" w:hAnsi="Times New Roman"/>
                <w:i/>
                <w:sz w:val="22"/>
                <w:szCs w:val="22"/>
              </w:rPr>
            </w:pPr>
          </w:p>
        </w:tc>
        <w:tc>
          <w:tcPr>
            <w:tcW w:w="1134" w:type="dxa"/>
            <w:vAlign w:val="center"/>
          </w:tcPr>
          <w:p w14:paraId="5CA4B199" w14:textId="77777777" w:rsidR="00022B83" w:rsidRPr="00C51E2E" w:rsidRDefault="00022B83" w:rsidP="00022B83">
            <w:pPr>
              <w:jc w:val="center"/>
              <w:rPr>
                <w:rFonts w:ascii="Times New Roman" w:hAnsi="Times New Roman"/>
                <w:b/>
                <w:i/>
                <w:iCs/>
                <w:sz w:val="22"/>
                <w:szCs w:val="22"/>
              </w:rPr>
            </w:pPr>
          </w:p>
        </w:tc>
        <w:tc>
          <w:tcPr>
            <w:tcW w:w="1134" w:type="dxa"/>
            <w:vAlign w:val="center"/>
          </w:tcPr>
          <w:p w14:paraId="353E0F7A" w14:textId="77777777" w:rsidR="00022B83" w:rsidRPr="00C51E2E" w:rsidRDefault="00022B83" w:rsidP="00022B83">
            <w:pPr>
              <w:jc w:val="center"/>
              <w:rPr>
                <w:rFonts w:ascii="Times New Roman" w:hAnsi="Times New Roman"/>
                <w:b/>
                <w:i/>
                <w:iCs/>
                <w:sz w:val="22"/>
                <w:szCs w:val="22"/>
              </w:rPr>
            </w:pPr>
          </w:p>
        </w:tc>
      </w:tr>
      <w:tr w:rsidR="00022B83" w:rsidRPr="00C51E2E" w14:paraId="061FA760" w14:textId="77777777" w:rsidTr="00A95F70">
        <w:trPr>
          <w:trHeight w:val="267"/>
        </w:trPr>
        <w:tc>
          <w:tcPr>
            <w:tcW w:w="795" w:type="dxa"/>
            <w:vAlign w:val="center"/>
          </w:tcPr>
          <w:p w14:paraId="45FBA860" w14:textId="2AEB3FCB" w:rsidR="00022B83" w:rsidRPr="00C51E2E" w:rsidRDefault="001B65BF" w:rsidP="00022B83">
            <w:pPr>
              <w:jc w:val="center"/>
              <w:rPr>
                <w:rFonts w:ascii="Times New Roman" w:hAnsi="Times New Roman"/>
                <w:b/>
                <w:iCs/>
                <w:sz w:val="22"/>
                <w:szCs w:val="22"/>
              </w:rPr>
            </w:pPr>
            <w:r>
              <w:rPr>
                <w:rFonts w:ascii="Times New Roman" w:hAnsi="Times New Roman"/>
                <w:b/>
                <w:iCs/>
                <w:sz w:val="22"/>
                <w:szCs w:val="22"/>
              </w:rPr>
              <w:t>3</w:t>
            </w:r>
          </w:p>
        </w:tc>
        <w:tc>
          <w:tcPr>
            <w:tcW w:w="4253" w:type="dxa"/>
            <w:vAlign w:val="center"/>
          </w:tcPr>
          <w:p w14:paraId="627731FB" w14:textId="081DC252" w:rsidR="00022B83" w:rsidRPr="00C51E2E" w:rsidRDefault="00022B83" w:rsidP="00022B83">
            <w:pPr>
              <w:widowControl w:val="0"/>
              <w:tabs>
                <w:tab w:val="left" w:pos="2725"/>
              </w:tabs>
              <w:jc w:val="both"/>
              <w:rPr>
                <w:rFonts w:ascii="Times New Roman" w:hAnsi="Times New Roman"/>
                <w:sz w:val="22"/>
                <w:szCs w:val="22"/>
              </w:rPr>
            </w:pPr>
            <w:proofErr w:type="spellStart"/>
            <w:r w:rsidRPr="00C51E2E">
              <w:rPr>
                <w:rFonts w:ascii="Times New Roman" w:hAnsi="Times New Roman"/>
                <w:sz w:val="22"/>
                <w:szCs w:val="22"/>
              </w:rPr>
              <w:t>Biblioteca</w:t>
            </w:r>
            <w:proofErr w:type="spellEnd"/>
            <w:r w:rsidRPr="00C51E2E">
              <w:rPr>
                <w:rFonts w:ascii="Times New Roman" w:hAnsi="Times New Roman"/>
                <w:sz w:val="22"/>
                <w:szCs w:val="22"/>
              </w:rPr>
              <w:t xml:space="preserve"> cu </w:t>
            </w:r>
            <w:proofErr w:type="spellStart"/>
            <w:r w:rsidRPr="00C51E2E">
              <w:rPr>
                <w:rFonts w:ascii="Times New Roman" w:hAnsi="Times New Roman"/>
                <w:sz w:val="22"/>
                <w:szCs w:val="22"/>
              </w:rPr>
              <w:t>usi</w:t>
            </w:r>
            <w:proofErr w:type="spellEnd"/>
            <w:r w:rsidRPr="00C51E2E">
              <w:rPr>
                <w:rFonts w:ascii="Times New Roman" w:hAnsi="Times New Roman"/>
                <w:sz w:val="22"/>
                <w:szCs w:val="22"/>
              </w:rPr>
              <w:t xml:space="preserve">, 5 </w:t>
            </w:r>
            <w:proofErr w:type="spellStart"/>
            <w:r w:rsidRPr="00C51E2E">
              <w:rPr>
                <w:rFonts w:ascii="Times New Roman" w:hAnsi="Times New Roman"/>
                <w:sz w:val="22"/>
                <w:szCs w:val="22"/>
              </w:rPr>
              <w:t>rafturi</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dimensiuni</w:t>
            </w:r>
            <w:proofErr w:type="spellEnd"/>
            <w:r w:rsidRPr="00C51E2E">
              <w:rPr>
                <w:rFonts w:ascii="Times New Roman" w:hAnsi="Times New Roman"/>
                <w:sz w:val="22"/>
                <w:szCs w:val="22"/>
              </w:rPr>
              <w:t xml:space="preserve"> 900x40x1980</w:t>
            </w:r>
          </w:p>
        </w:tc>
        <w:tc>
          <w:tcPr>
            <w:tcW w:w="708" w:type="dxa"/>
          </w:tcPr>
          <w:p w14:paraId="11C5527D" w14:textId="058756D2"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bCs/>
                <w:sz w:val="22"/>
                <w:szCs w:val="22"/>
              </w:rPr>
              <w:t>Buc</w:t>
            </w:r>
          </w:p>
        </w:tc>
        <w:tc>
          <w:tcPr>
            <w:tcW w:w="1276" w:type="dxa"/>
            <w:vAlign w:val="center"/>
          </w:tcPr>
          <w:p w14:paraId="59FA32E4" w14:textId="5B04F93F"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color w:val="000000"/>
                <w:sz w:val="22"/>
                <w:szCs w:val="22"/>
              </w:rPr>
              <w:t>5</w:t>
            </w:r>
          </w:p>
        </w:tc>
        <w:tc>
          <w:tcPr>
            <w:tcW w:w="1134" w:type="dxa"/>
            <w:vAlign w:val="center"/>
          </w:tcPr>
          <w:p w14:paraId="6E7F387B" w14:textId="77777777" w:rsidR="00022B83" w:rsidRPr="00C51E2E" w:rsidRDefault="00022B83" w:rsidP="00022B83">
            <w:pPr>
              <w:jc w:val="center"/>
              <w:rPr>
                <w:rFonts w:ascii="Times New Roman" w:hAnsi="Times New Roman"/>
                <w:i/>
                <w:sz w:val="22"/>
                <w:szCs w:val="22"/>
              </w:rPr>
            </w:pPr>
          </w:p>
        </w:tc>
        <w:tc>
          <w:tcPr>
            <w:tcW w:w="1134" w:type="dxa"/>
            <w:vAlign w:val="center"/>
          </w:tcPr>
          <w:p w14:paraId="21A6B6DA" w14:textId="77777777" w:rsidR="00022B83" w:rsidRPr="00C51E2E" w:rsidRDefault="00022B83" w:rsidP="00022B83">
            <w:pPr>
              <w:jc w:val="center"/>
              <w:rPr>
                <w:rFonts w:ascii="Times New Roman" w:hAnsi="Times New Roman"/>
                <w:b/>
                <w:i/>
                <w:iCs/>
                <w:sz w:val="22"/>
                <w:szCs w:val="22"/>
              </w:rPr>
            </w:pPr>
          </w:p>
        </w:tc>
        <w:tc>
          <w:tcPr>
            <w:tcW w:w="1134" w:type="dxa"/>
            <w:vAlign w:val="center"/>
          </w:tcPr>
          <w:p w14:paraId="13C19FE4" w14:textId="77777777" w:rsidR="00022B83" w:rsidRPr="00C51E2E" w:rsidRDefault="00022B83" w:rsidP="00022B83">
            <w:pPr>
              <w:jc w:val="center"/>
              <w:rPr>
                <w:rFonts w:ascii="Times New Roman" w:hAnsi="Times New Roman"/>
                <w:b/>
                <w:i/>
                <w:iCs/>
                <w:sz w:val="22"/>
                <w:szCs w:val="22"/>
              </w:rPr>
            </w:pPr>
          </w:p>
        </w:tc>
      </w:tr>
      <w:tr w:rsidR="00022B83" w:rsidRPr="00C51E2E" w14:paraId="338BBC1B" w14:textId="77777777" w:rsidTr="00A95F70">
        <w:trPr>
          <w:trHeight w:val="267"/>
        </w:trPr>
        <w:tc>
          <w:tcPr>
            <w:tcW w:w="795" w:type="dxa"/>
            <w:vAlign w:val="center"/>
          </w:tcPr>
          <w:p w14:paraId="0764D489" w14:textId="1DFB0DB0" w:rsidR="00022B83" w:rsidRPr="00C51E2E" w:rsidRDefault="001B65BF" w:rsidP="00022B83">
            <w:pPr>
              <w:jc w:val="center"/>
              <w:rPr>
                <w:rFonts w:ascii="Times New Roman" w:hAnsi="Times New Roman"/>
                <w:b/>
                <w:iCs/>
                <w:sz w:val="22"/>
                <w:szCs w:val="22"/>
              </w:rPr>
            </w:pPr>
            <w:r>
              <w:rPr>
                <w:rFonts w:ascii="Times New Roman" w:hAnsi="Times New Roman"/>
                <w:b/>
                <w:iCs/>
                <w:sz w:val="22"/>
                <w:szCs w:val="22"/>
              </w:rPr>
              <w:t>4</w:t>
            </w:r>
          </w:p>
        </w:tc>
        <w:tc>
          <w:tcPr>
            <w:tcW w:w="4253" w:type="dxa"/>
            <w:vAlign w:val="center"/>
          </w:tcPr>
          <w:p w14:paraId="423A4A43" w14:textId="78B482E0" w:rsidR="00022B83" w:rsidRPr="00C51E2E" w:rsidRDefault="00022B83" w:rsidP="00022B83">
            <w:pPr>
              <w:widowControl w:val="0"/>
              <w:tabs>
                <w:tab w:val="left" w:pos="2725"/>
              </w:tabs>
              <w:jc w:val="both"/>
              <w:rPr>
                <w:rFonts w:ascii="Times New Roman" w:hAnsi="Times New Roman"/>
                <w:sz w:val="22"/>
                <w:szCs w:val="22"/>
              </w:rPr>
            </w:pPr>
            <w:r w:rsidRPr="00C51E2E">
              <w:rPr>
                <w:rFonts w:ascii="Times New Roman" w:hAnsi="Times New Roman"/>
                <w:sz w:val="22"/>
                <w:szCs w:val="22"/>
              </w:rPr>
              <w:t xml:space="preserve">Masa </w:t>
            </w:r>
            <w:proofErr w:type="spellStart"/>
            <w:r w:rsidRPr="00C51E2E">
              <w:rPr>
                <w:rFonts w:ascii="Times New Roman" w:hAnsi="Times New Roman"/>
                <w:sz w:val="22"/>
                <w:szCs w:val="22"/>
              </w:rPr>
              <w:t>ovala</w:t>
            </w:r>
            <w:proofErr w:type="spellEnd"/>
            <w:r w:rsidRPr="00C51E2E">
              <w:rPr>
                <w:rFonts w:ascii="Times New Roman" w:hAnsi="Times New Roman"/>
                <w:sz w:val="22"/>
                <w:szCs w:val="22"/>
              </w:rPr>
              <w:t xml:space="preserve">, 10 </w:t>
            </w:r>
            <w:proofErr w:type="spellStart"/>
            <w:r w:rsidRPr="00C51E2E">
              <w:rPr>
                <w:rFonts w:ascii="Times New Roman" w:hAnsi="Times New Roman"/>
                <w:sz w:val="22"/>
                <w:szCs w:val="22"/>
              </w:rPr>
              <w:t>persoane</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dimensiuni</w:t>
            </w:r>
            <w:proofErr w:type="spellEnd"/>
            <w:r w:rsidRPr="00C51E2E">
              <w:rPr>
                <w:rFonts w:ascii="Times New Roman" w:hAnsi="Times New Roman"/>
                <w:sz w:val="22"/>
                <w:szCs w:val="22"/>
              </w:rPr>
              <w:t xml:space="preserve"> 100/150 x 200/250</w:t>
            </w:r>
          </w:p>
        </w:tc>
        <w:tc>
          <w:tcPr>
            <w:tcW w:w="708" w:type="dxa"/>
          </w:tcPr>
          <w:p w14:paraId="513FB28C" w14:textId="295560BB"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bCs/>
                <w:sz w:val="22"/>
                <w:szCs w:val="22"/>
              </w:rPr>
              <w:t>Buc</w:t>
            </w:r>
          </w:p>
        </w:tc>
        <w:tc>
          <w:tcPr>
            <w:tcW w:w="1276" w:type="dxa"/>
            <w:vAlign w:val="center"/>
          </w:tcPr>
          <w:p w14:paraId="13B18645" w14:textId="68DAC1F9"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color w:val="000000"/>
                <w:sz w:val="22"/>
                <w:szCs w:val="22"/>
              </w:rPr>
              <w:t>1</w:t>
            </w:r>
          </w:p>
        </w:tc>
        <w:tc>
          <w:tcPr>
            <w:tcW w:w="1134" w:type="dxa"/>
            <w:vAlign w:val="center"/>
          </w:tcPr>
          <w:p w14:paraId="1C78BDA4" w14:textId="77777777" w:rsidR="00022B83" w:rsidRPr="00C51E2E" w:rsidRDefault="00022B83" w:rsidP="00022B83">
            <w:pPr>
              <w:jc w:val="center"/>
              <w:rPr>
                <w:rFonts w:ascii="Times New Roman" w:hAnsi="Times New Roman"/>
                <w:i/>
                <w:sz w:val="22"/>
                <w:szCs w:val="22"/>
              </w:rPr>
            </w:pPr>
          </w:p>
        </w:tc>
        <w:tc>
          <w:tcPr>
            <w:tcW w:w="1134" w:type="dxa"/>
            <w:vAlign w:val="center"/>
          </w:tcPr>
          <w:p w14:paraId="5F0FF55F" w14:textId="77777777" w:rsidR="00022B83" w:rsidRPr="00C51E2E" w:rsidRDefault="00022B83" w:rsidP="00022B83">
            <w:pPr>
              <w:jc w:val="center"/>
              <w:rPr>
                <w:rFonts w:ascii="Times New Roman" w:hAnsi="Times New Roman"/>
                <w:b/>
                <w:i/>
                <w:iCs/>
                <w:sz w:val="22"/>
                <w:szCs w:val="22"/>
              </w:rPr>
            </w:pPr>
          </w:p>
        </w:tc>
        <w:tc>
          <w:tcPr>
            <w:tcW w:w="1134" w:type="dxa"/>
            <w:vAlign w:val="center"/>
          </w:tcPr>
          <w:p w14:paraId="02453194" w14:textId="77777777" w:rsidR="00022B83" w:rsidRPr="00C51E2E" w:rsidRDefault="00022B83" w:rsidP="00022B83">
            <w:pPr>
              <w:jc w:val="center"/>
              <w:rPr>
                <w:rFonts w:ascii="Times New Roman" w:hAnsi="Times New Roman"/>
                <w:b/>
                <w:i/>
                <w:iCs/>
                <w:sz w:val="22"/>
                <w:szCs w:val="22"/>
              </w:rPr>
            </w:pPr>
          </w:p>
        </w:tc>
      </w:tr>
      <w:tr w:rsidR="00022B83" w:rsidRPr="00C51E2E" w14:paraId="7E7A296E" w14:textId="77777777" w:rsidTr="0090774D">
        <w:trPr>
          <w:trHeight w:val="267"/>
        </w:trPr>
        <w:tc>
          <w:tcPr>
            <w:tcW w:w="795" w:type="dxa"/>
            <w:vAlign w:val="center"/>
          </w:tcPr>
          <w:p w14:paraId="12BC1A47" w14:textId="4348E298" w:rsidR="00022B83" w:rsidRPr="00C51E2E" w:rsidRDefault="001B65BF" w:rsidP="00022B83">
            <w:pPr>
              <w:jc w:val="center"/>
              <w:rPr>
                <w:rFonts w:ascii="Times New Roman" w:hAnsi="Times New Roman"/>
                <w:b/>
                <w:iCs/>
                <w:sz w:val="22"/>
                <w:szCs w:val="22"/>
              </w:rPr>
            </w:pPr>
            <w:r>
              <w:rPr>
                <w:rFonts w:ascii="Times New Roman" w:hAnsi="Times New Roman"/>
                <w:b/>
                <w:iCs/>
                <w:sz w:val="22"/>
                <w:szCs w:val="22"/>
              </w:rPr>
              <w:t>5</w:t>
            </w:r>
          </w:p>
        </w:tc>
        <w:tc>
          <w:tcPr>
            <w:tcW w:w="4253" w:type="dxa"/>
            <w:vAlign w:val="center"/>
          </w:tcPr>
          <w:p w14:paraId="5548BE54" w14:textId="400DC954" w:rsidR="00022B83" w:rsidRPr="00C51E2E" w:rsidRDefault="00022B83" w:rsidP="00022B83">
            <w:pPr>
              <w:widowControl w:val="0"/>
              <w:tabs>
                <w:tab w:val="left" w:pos="2725"/>
              </w:tabs>
              <w:jc w:val="both"/>
              <w:rPr>
                <w:rFonts w:ascii="Times New Roman" w:hAnsi="Times New Roman"/>
                <w:sz w:val="22"/>
                <w:szCs w:val="22"/>
              </w:rPr>
            </w:pPr>
            <w:r w:rsidRPr="00C51E2E">
              <w:rPr>
                <w:rFonts w:ascii="Times New Roman" w:hAnsi="Times New Roman"/>
                <w:sz w:val="22"/>
                <w:szCs w:val="22"/>
              </w:rPr>
              <w:t xml:space="preserve">Masa rotunda, </w:t>
            </w:r>
            <w:proofErr w:type="spellStart"/>
            <w:r w:rsidRPr="00C51E2E">
              <w:rPr>
                <w:rFonts w:ascii="Times New Roman" w:hAnsi="Times New Roman"/>
                <w:sz w:val="22"/>
                <w:szCs w:val="22"/>
              </w:rPr>
              <w:t>dimensiuni</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diametru</w:t>
            </w:r>
            <w:proofErr w:type="spellEnd"/>
            <w:r w:rsidRPr="00C51E2E">
              <w:rPr>
                <w:rFonts w:ascii="Times New Roman" w:hAnsi="Times New Roman"/>
                <w:sz w:val="22"/>
                <w:szCs w:val="22"/>
              </w:rPr>
              <w:t xml:space="preserve"> 60 cm x 75 cm</w:t>
            </w:r>
          </w:p>
        </w:tc>
        <w:tc>
          <w:tcPr>
            <w:tcW w:w="708" w:type="dxa"/>
          </w:tcPr>
          <w:p w14:paraId="62BA809E" w14:textId="6438CB05"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bCs/>
                <w:sz w:val="22"/>
                <w:szCs w:val="22"/>
              </w:rPr>
              <w:t>Buc</w:t>
            </w:r>
          </w:p>
        </w:tc>
        <w:tc>
          <w:tcPr>
            <w:tcW w:w="1276" w:type="dxa"/>
          </w:tcPr>
          <w:p w14:paraId="27E52104" w14:textId="2B50505D"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color w:val="000000"/>
                <w:sz w:val="22"/>
                <w:szCs w:val="22"/>
              </w:rPr>
              <w:t>1</w:t>
            </w:r>
          </w:p>
        </w:tc>
        <w:tc>
          <w:tcPr>
            <w:tcW w:w="1134" w:type="dxa"/>
            <w:vAlign w:val="center"/>
          </w:tcPr>
          <w:p w14:paraId="1C305459" w14:textId="77777777" w:rsidR="00022B83" w:rsidRPr="00C51E2E" w:rsidRDefault="00022B83" w:rsidP="00022B83">
            <w:pPr>
              <w:jc w:val="center"/>
              <w:rPr>
                <w:rFonts w:ascii="Times New Roman" w:hAnsi="Times New Roman"/>
                <w:i/>
                <w:sz w:val="22"/>
                <w:szCs w:val="22"/>
              </w:rPr>
            </w:pPr>
          </w:p>
        </w:tc>
        <w:tc>
          <w:tcPr>
            <w:tcW w:w="1134" w:type="dxa"/>
            <w:vAlign w:val="center"/>
          </w:tcPr>
          <w:p w14:paraId="05208F29" w14:textId="77777777" w:rsidR="00022B83" w:rsidRPr="00C51E2E" w:rsidRDefault="00022B83" w:rsidP="00022B83">
            <w:pPr>
              <w:jc w:val="center"/>
              <w:rPr>
                <w:rFonts w:ascii="Times New Roman" w:hAnsi="Times New Roman"/>
                <w:b/>
                <w:i/>
                <w:iCs/>
                <w:sz w:val="22"/>
                <w:szCs w:val="22"/>
              </w:rPr>
            </w:pPr>
          </w:p>
        </w:tc>
        <w:tc>
          <w:tcPr>
            <w:tcW w:w="1134" w:type="dxa"/>
            <w:vAlign w:val="center"/>
          </w:tcPr>
          <w:p w14:paraId="4D20CD8B" w14:textId="77777777" w:rsidR="00022B83" w:rsidRPr="00C51E2E" w:rsidRDefault="00022B83" w:rsidP="00022B83">
            <w:pPr>
              <w:jc w:val="center"/>
              <w:rPr>
                <w:rFonts w:ascii="Times New Roman" w:hAnsi="Times New Roman"/>
                <w:b/>
                <w:i/>
                <w:iCs/>
                <w:sz w:val="22"/>
                <w:szCs w:val="22"/>
              </w:rPr>
            </w:pPr>
          </w:p>
        </w:tc>
      </w:tr>
      <w:tr w:rsidR="00022B83" w:rsidRPr="00C51E2E" w14:paraId="31E4A819" w14:textId="77777777" w:rsidTr="0090774D">
        <w:trPr>
          <w:trHeight w:val="267"/>
        </w:trPr>
        <w:tc>
          <w:tcPr>
            <w:tcW w:w="795" w:type="dxa"/>
            <w:vAlign w:val="center"/>
          </w:tcPr>
          <w:p w14:paraId="4146B429" w14:textId="5E29A9E6" w:rsidR="00022B83" w:rsidRPr="00C51E2E" w:rsidRDefault="001B65BF" w:rsidP="00022B83">
            <w:pPr>
              <w:jc w:val="center"/>
              <w:rPr>
                <w:rFonts w:ascii="Times New Roman" w:hAnsi="Times New Roman"/>
                <w:b/>
                <w:iCs/>
                <w:sz w:val="22"/>
                <w:szCs w:val="22"/>
              </w:rPr>
            </w:pPr>
            <w:r>
              <w:rPr>
                <w:rFonts w:ascii="Times New Roman" w:hAnsi="Times New Roman"/>
                <w:b/>
                <w:iCs/>
                <w:sz w:val="22"/>
                <w:szCs w:val="22"/>
              </w:rPr>
              <w:t>6</w:t>
            </w:r>
          </w:p>
        </w:tc>
        <w:tc>
          <w:tcPr>
            <w:tcW w:w="4253" w:type="dxa"/>
            <w:vAlign w:val="center"/>
          </w:tcPr>
          <w:p w14:paraId="507A50D3" w14:textId="6BF18264" w:rsidR="00022B83" w:rsidRPr="00C51E2E" w:rsidRDefault="00022B83" w:rsidP="00022B83">
            <w:pPr>
              <w:widowControl w:val="0"/>
              <w:tabs>
                <w:tab w:val="left" w:pos="2725"/>
              </w:tabs>
              <w:jc w:val="both"/>
              <w:rPr>
                <w:rFonts w:ascii="Times New Roman" w:hAnsi="Times New Roman"/>
                <w:sz w:val="22"/>
                <w:szCs w:val="22"/>
              </w:rPr>
            </w:pPr>
            <w:r w:rsidRPr="00C51E2E">
              <w:rPr>
                <w:rFonts w:ascii="Times New Roman" w:hAnsi="Times New Roman"/>
                <w:sz w:val="22"/>
                <w:szCs w:val="22"/>
              </w:rPr>
              <w:t xml:space="preserve">Separator </w:t>
            </w:r>
            <w:proofErr w:type="spellStart"/>
            <w:r w:rsidRPr="00C51E2E">
              <w:rPr>
                <w:rFonts w:ascii="Times New Roman" w:hAnsi="Times New Roman"/>
                <w:sz w:val="22"/>
                <w:szCs w:val="22"/>
              </w:rPr>
              <w:t>cameră</w:t>
            </w:r>
            <w:proofErr w:type="spellEnd"/>
            <w:r w:rsidRPr="00C51E2E">
              <w:rPr>
                <w:rFonts w:ascii="Times New Roman" w:hAnsi="Times New Roman"/>
                <w:sz w:val="22"/>
                <w:szCs w:val="22"/>
              </w:rPr>
              <w:t>/</w:t>
            </w:r>
            <w:proofErr w:type="spellStart"/>
            <w:r w:rsidRPr="00C51E2E">
              <w:rPr>
                <w:rFonts w:ascii="Times New Roman" w:hAnsi="Times New Roman"/>
                <w:sz w:val="22"/>
                <w:szCs w:val="22"/>
              </w:rPr>
              <w:t>despărțitor</w:t>
            </w:r>
            <w:proofErr w:type="spellEnd"/>
          </w:p>
        </w:tc>
        <w:tc>
          <w:tcPr>
            <w:tcW w:w="708" w:type="dxa"/>
          </w:tcPr>
          <w:p w14:paraId="7F7B96E0" w14:textId="77AD503F"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bCs/>
                <w:sz w:val="22"/>
                <w:szCs w:val="22"/>
              </w:rPr>
              <w:t>Buc</w:t>
            </w:r>
          </w:p>
        </w:tc>
        <w:tc>
          <w:tcPr>
            <w:tcW w:w="1276" w:type="dxa"/>
          </w:tcPr>
          <w:p w14:paraId="4358029D" w14:textId="4327D0A2"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color w:val="000000"/>
                <w:sz w:val="22"/>
                <w:szCs w:val="22"/>
              </w:rPr>
              <w:t>1</w:t>
            </w:r>
          </w:p>
        </w:tc>
        <w:tc>
          <w:tcPr>
            <w:tcW w:w="1134" w:type="dxa"/>
            <w:vAlign w:val="center"/>
          </w:tcPr>
          <w:p w14:paraId="226928F6" w14:textId="77777777" w:rsidR="00022B83" w:rsidRPr="00C51E2E" w:rsidRDefault="00022B83" w:rsidP="00022B83">
            <w:pPr>
              <w:jc w:val="center"/>
              <w:rPr>
                <w:rFonts w:ascii="Times New Roman" w:hAnsi="Times New Roman"/>
                <w:i/>
                <w:sz w:val="22"/>
                <w:szCs w:val="22"/>
              </w:rPr>
            </w:pPr>
          </w:p>
        </w:tc>
        <w:tc>
          <w:tcPr>
            <w:tcW w:w="1134" w:type="dxa"/>
            <w:vAlign w:val="center"/>
          </w:tcPr>
          <w:p w14:paraId="37553CBC" w14:textId="77777777" w:rsidR="00022B83" w:rsidRPr="00C51E2E" w:rsidRDefault="00022B83" w:rsidP="00022B83">
            <w:pPr>
              <w:jc w:val="center"/>
              <w:rPr>
                <w:rFonts w:ascii="Times New Roman" w:hAnsi="Times New Roman"/>
                <w:b/>
                <w:i/>
                <w:iCs/>
                <w:sz w:val="22"/>
                <w:szCs w:val="22"/>
              </w:rPr>
            </w:pPr>
          </w:p>
        </w:tc>
        <w:tc>
          <w:tcPr>
            <w:tcW w:w="1134" w:type="dxa"/>
            <w:vAlign w:val="center"/>
          </w:tcPr>
          <w:p w14:paraId="5C07CA31" w14:textId="77777777" w:rsidR="00022B83" w:rsidRPr="00C51E2E" w:rsidRDefault="00022B83" w:rsidP="00022B83">
            <w:pPr>
              <w:jc w:val="center"/>
              <w:rPr>
                <w:rFonts w:ascii="Times New Roman" w:hAnsi="Times New Roman"/>
                <w:b/>
                <w:i/>
                <w:iCs/>
                <w:sz w:val="22"/>
                <w:szCs w:val="22"/>
              </w:rPr>
            </w:pPr>
          </w:p>
        </w:tc>
      </w:tr>
      <w:tr w:rsidR="00022B83" w:rsidRPr="00C51E2E" w14:paraId="56730D5F" w14:textId="77777777" w:rsidTr="0090774D">
        <w:trPr>
          <w:trHeight w:val="267"/>
        </w:trPr>
        <w:tc>
          <w:tcPr>
            <w:tcW w:w="795" w:type="dxa"/>
            <w:vAlign w:val="center"/>
          </w:tcPr>
          <w:p w14:paraId="2C1188F2" w14:textId="7F67BDBC" w:rsidR="00022B83" w:rsidRPr="00C51E2E" w:rsidRDefault="001B65BF" w:rsidP="00022B83">
            <w:pPr>
              <w:jc w:val="center"/>
              <w:rPr>
                <w:rFonts w:ascii="Times New Roman" w:hAnsi="Times New Roman"/>
                <w:b/>
                <w:iCs/>
                <w:sz w:val="22"/>
                <w:szCs w:val="22"/>
              </w:rPr>
            </w:pPr>
            <w:r>
              <w:rPr>
                <w:rFonts w:ascii="Times New Roman" w:hAnsi="Times New Roman"/>
                <w:b/>
                <w:iCs/>
                <w:sz w:val="22"/>
                <w:szCs w:val="22"/>
              </w:rPr>
              <w:t>7</w:t>
            </w:r>
          </w:p>
        </w:tc>
        <w:tc>
          <w:tcPr>
            <w:tcW w:w="4253" w:type="dxa"/>
            <w:vAlign w:val="center"/>
          </w:tcPr>
          <w:p w14:paraId="37BF78CB" w14:textId="2B241F3B" w:rsidR="00022B83" w:rsidRPr="00C51E2E" w:rsidRDefault="00022B83" w:rsidP="00022B83">
            <w:pPr>
              <w:widowControl w:val="0"/>
              <w:tabs>
                <w:tab w:val="left" w:pos="2725"/>
              </w:tabs>
              <w:jc w:val="both"/>
              <w:rPr>
                <w:rFonts w:ascii="Times New Roman" w:hAnsi="Times New Roman"/>
                <w:sz w:val="22"/>
                <w:szCs w:val="22"/>
              </w:rPr>
            </w:pPr>
            <w:r w:rsidRPr="00C51E2E">
              <w:rPr>
                <w:rFonts w:ascii="Times New Roman" w:hAnsi="Times New Roman"/>
                <w:sz w:val="22"/>
                <w:szCs w:val="22"/>
              </w:rPr>
              <w:t xml:space="preserve">Set </w:t>
            </w:r>
            <w:proofErr w:type="spellStart"/>
            <w:r w:rsidRPr="00C51E2E">
              <w:rPr>
                <w:rFonts w:ascii="Times New Roman" w:hAnsi="Times New Roman"/>
                <w:sz w:val="22"/>
                <w:szCs w:val="22"/>
              </w:rPr>
              <w:t>bucatarie</w:t>
            </w:r>
            <w:proofErr w:type="spellEnd"/>
            <w:r w:rsidRPr="00C51E2E">
              <w:rPr>
                <w:rFonts w:ascii="Times New Roman" w:hAnsi="Times New Roman"/>
                <w:sz w:val="22"/>
                <w:szCs w:val="22"/>
              </w:rPr>
              <w:t xml:space="preserve"> tip Alfa, </w:t>
            </w:r>
            <w:proofErr w:type="spellStart"/>
            <w:r w:rsidRPr="00C51E2E">
              <w:rPr>
                <w:rFonts w:ascii="Times New Roman" w:hAnsi="Times New Roman"/>
                <w:sz w:val="22"/>
                <w:szCs w:val="22"/>
              </w:rPr>
              <w:t>dimensiuni</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corpul</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suspendat</w:t>
            </w:r>
            <w:proofErr w:type="spellEnd"/>
            <w:r w:rsidRPr="00C51E2E">
              <w:rPr>
                <w:rFonts w:ascii="Times New Roman" w:hAnsi="Times New Roman"/>
                <w:sz w:val="22"/>
                <w:szCs w:val="22"/>
              </w:rPr>
              <w:t xml:space="preserve"> 180 x 30 x 65, </w:t>
            </w:r>
            <w:proofErr w:type="spellStart"/>
            <w:r w:rsidRPr="00C51E2E">
              <w:rPr>
                <w:rFonts w:ascii="Times New Roman" w:hAnsi="Times New Roman"/>
                <w:sz w:val="22"/>
                <w:szCs w:val="22"/>
              </w:rPr>
              <w:t>corpul</w:t>
            </w:r>
            <w:proofErr w:type="spellEnd"/>
            <w:r w:rsidRPr="00C51E2E">
              <w:rPr>
                <w:rFonts w:ascii="Times New Roman" w:hAnsi="Times New Roman"/>
                <w:sz w:val="22"/>
                <w:szCs w:val="22"/>
              </w:rPr>
              <w:t xml:space="preserve"> inferior 180 x 47 x 85</w:t>
            </w:r>
          </w:p>
        </w:tc>
        <w:tc>
          <w:tcPr>
            <w:tcW w:w="708" w:type="dxa"/>
          </w:tcPr>
          <w:p w14:paraId="4789C529" w14:textId="02EDF2EA" w:rsidR="00022B83" w:rsidRPr="00C51E2E" w:rsidRDefault="00C02EDE" w:rsidP="00022B83">
            <w:pPr>
              <w:spacing w:line="240" w:lineRule="exact"/>
              <w:jc w:val="center"/>
              <w:rPr>
                <w:rFonts w:ascii="Times New Roman" w:hAnsi="Times New Roman"/>
                <w:bCs/>
                <w:sz w:val="22"/>
                <w:szCs w:val="22"/>
              </w:rPr>
            </w:pPr>
            <w:r w:rsidRPr="00C51E2E">
              <w:rPr>
                <w:rFonts w:ascii="Times New Roman" w:hAnsi="Times New Roman"/>
                <w:bCs/>
                <w:sz w:val="22"/>
                <w:szCs w:val="22"/>
              </w:rPr>
              <w:t>B</w:t>
            </w:r>
            <w:r w:rsidR="00022B83" w:rsidRPr="00C51E2E">
              <w:rPr>
                <w:rFonts w:ascii="Times New Roman" w:hAnsi="Times New Roman"/>
                <w:bCs/>
                <w:sz w:val="22"/>
                <w:szCs w:val="22"/>
              </w:rPr>
              <w:t>uc</w:t>
            </w:r>
          </w:p>
        </w:tc>
        <w:tc>
          <w:tcPr>
            <w:tcW w:w="1276" w:type="dxa"/>
          </w:tcPr>
          <w:p w14:paraId="0B5D7F54" w14:textId="697BB050" w:rsidR="00022B83" w:rsidRPr="00C51E2E" w:rsidRDefault="00022B83" w:rsidP="00022B83">
            <w:pPr>
              <w:spacing w:line="240" w:lineRule="exact"/>
              <w:jc w:val="center"/>
              <w:rPr>
                <w:rFonts w:ascii="Times New Roman" w:hAnsi="Times New Roman"/>
                <w:bCs/>
                <w:sz w:val="22"/>
                <w:szCs w:val="22"/>
              </w:rPr>
            </w:pPr>
            <w:r w:rsidRPr="00C51E2E">
              <w:rPr>
                <w:rFonts w:ascii="Times New Roman" w:hAnsi="Times New Roman"/>
                <w:color w:val="000000"/>
                <w:sz w:val="22"/>
                <w:szCs w:val="22"/>
              </w:rPr>
              <w:t>1</w:t>
            </w:r>
          </w:p>
        </w:tc>
        <w:tc>
          <w:tcPr>
            <w:tcW w:w="1134" w:type="dxa"/>
            <w:vAlign w:val="center"/>
          </w:tcPr>
          <w:p w14:paraId="1CEA6D4B" w14:textId="77777777" w:rsidR="00022B83" w:rsidRPr="00C51E2E" w:rsidRDefault="00022B83" w:rsidP="00022B83">
            <w:pPr>
              <w:jc w:val="center"/>
              <w:rPr>
                <w:rFonts w:ascii="Times New Roman" w:hAnsi="Times New Roman"/>
                <w:i/>
                <w:sz w:val="22"/>
                <w:szCs w:val="22"/>
              </w:rPr>
            </w:pPr>
          </w:p>
        </w:tc>
        <w:tc>
          <w:tcPr>
            <w:tcW w:w="1134" w:type="dxa"/>
            <w:vAlign w:val="center"/>
          </w:tcPr>
          <w:p w14:paraId="686F9D6D" w14:textId="77777777" w:rsidR="00022B83" w:rsidRPr="00C51E2E" w:rsidRDefault="00022B83" w:rsidP="00022B83">
            <w:pPr>
              <w:jc w:val="center"/>
              <w:rPr>
                <w:rFonts w:ascii="Times New Roman" w:hAnsi="Times New Roman"/>
                <w:b/>
                <w:i/>
                <w:iCs/>
                <w:sz w:val="22"/>
                <w:szCs w:val="22"/>
              </w:rPr>
            </w:pPr>
          </w:p>
        </w:tc>
        <w:tc>
          <w:tcPr>
            <w:tcW w:w="1134" w:type="dxa"/>
            <w:vAlign w:val="center"/>
          </w:tcPr>
          <w:p w14:paraId="1CF74DDE" w14:textId="77777777" w:rsidR="00022B83" w:rsidRPr="00C51E2E" w:rsidRDefault="00022B83" w:rsidP="00022B83">
            <w:pPr>
              <w:jc w:val="center"/>
              <w:rPr>
                <w:rFonts w:ascii="Times New Roman" w:hAnsi="Times New Roman"/>
                <w:b/>
                <w:i/>
                <w:iCs/>
                <w:sz w:val="22"/>
                <w:szCs w:val="22"/>
              </w:rPr>
            </w:pPr>
          </w:p>
        </w:tc>
      </w:tr>
      <w:tr w:rsidR="00C51E2E" w:rsidRPr="00C51E2E" w14:paraId="66A2FAFA" w14:textId="77777777" w:rsidTr="000D0C8E">
        <w:trPr>
          <w:trHeight w:val="267"/>
        </w:trPr>
        <w:tc>
          <w:tcPr>
            <w:tcW w:w="10434" w:type="dxa"/>
            <w:gridSpan w:val="7"/>
            <w:vAlign w:val="center"/>
          </w:tcPr>
          <w:p w14:paraId="4BDE3F2C" w14:textId="77777777" w:rsidR="00C51E2E" w:rsidRDefault="00C51E2E" w:rsidP="00022B83">
            <w:pPr>
              <w:jc w:val="center"/>
              <w:rPr>
                <w:rFonts w:ascii="Times New Roman" w:hAnsi="Times New Roman"/>
                <w:b/>
                <w:i/>
                <w:iCs/>
                <w:sz w:val="22"/>
                <w:szCs w:val="22"/>
              </w:rPr>
            </w:pPr>
            <w:r w:rsidRPr="00C51E2E">
              <w:rPr>
                <w:rFonts w:ascii="Times New Roman" w:hAnsi="Times New Roman"/>
                <w:b/>
                <w:i/>
                <w:iCs/>
                <w:sz w:val="22"/>
                <w:szCs w:val="22"/>
              </w:rPr>
              <w:t>LOTUL 2</w:t>
            </w:r>
          </w:p>
          <w:p w14:paraId="156F3723" w14:textId="0882622E" w:rsidR="00C51E2E" w:rsidRPr="00C51E2E" w:rsidRDefault="00C51E2E" w:rsidP="00022B83">
            <w:pPr>
              <w:jc w:val="center"/>
              <w:rPr>
                <w:rFonts w:ascii="Times New Roman" w:hAnsi="Times New Roman"/>
                <w:b/>
                <w:i/>
                <w:iCs/>
                <w:sz w:val="22"/>
                <w:szCs w:val="22"/>
              </w:rPr>
            </w:pPr>
          </w:p>
        </w:tc>
      </w:tr>
      <w:tr w:rsidR="00C51E2E" w:rsidRPr="00C51E2E" w14:paraId="5A71730A" w14:textId="77777777" w:rsidTr="00A95F70">
        <w:trPr>
          <w:trHeight w:val="267"/>
        </w:trPr>
        <w:tc>
          <w:tcPr>
            <w:tcW w:w="795" w:type="dxa"/>
            <w:vAlign w:val="center"/>
          </w:tcPr>
          <w:p w14:paraId="15832AAE" w14:textId="49E6C5B0" w:rsidR="00C51E2E" w:rsidRPr="00C51E2E" w:rsidRDefault="001B65BF" w:rsidP="00C51E2E">
            <w:pPr>
              <w:jc w:val="center"/>
              <w:rPr>
                <w:rFonts w:ascii="Times New Roman" w:hAnsi="Times New Roman"/>
                <w:b/>
                <w:iCs/>
                <w:sz w:val="22"/>
                <w:szCs w:val="22"/>
              </w:rPr>
            </w:pPr>
            <w:r>
              <w:rPr>
                <w:rFonts w:ascii="Times New Roman" w:hAnsi="Times New Roman"/>
                <w:b/>
                <w:iCs/>
                <w:sz w:val="22"/>
                <w:szCs w:val="22"/>
              </w:rPr>
              <w:t>1</w:t>
            </w:r>
          </w:p>
        </w:tc>
        <w:tc>
          <w:tcPr>
            <w:tcW w:w="4253" w:type="dxa"/>
            <w:vAlign w:val="center"/>
          </w:tcPr>
          <w:p w14:paraId="6409113A" w14:textId="5BC1B80B" w:rsidR="00C51E2E" w:rsidRPr="00C51E2E" w:rsidRDefault="00C51E2E" w:rsidP="00C51E2E">
            <w:pPr>
              <w:widowControl w:val="0"/>
              <w:tabs>
                <w:tab w:val="left" w:pos="2725"/>
              </w:tabs>
              <w:jc w:val="both"/>
              <w:rPr>
                <w:rFonts w:ascii="Times New Roman" w:hAnsi="Times New Roman"/>
                <w:sz w:val="22"/>
                <w:szCs w:val="22"/>
              </w:rPr>
            </w:pPr>
            <w:proofErr w:type="spellStart"/>
            <w:r w:rsidRPr="00C51E2E">
              <w:rPr>
                <w:rFonts w:ascii="Times New Roman" w:hAnsi="Times New Roman"/>
                <w:sz w:val="22"/>
                <w:szCs w:val="22"/>
              </w:rPr>
              <w:t>Scaun</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birou</w:t>
            </w:r>
            <w:proofErr w:type="spellEnd"/>
            <w:r w:rsidRPr="00C51E2E">
              <w:rPr>
                <w:rFonts w:ascii="Times New Roman" w:hAnsi="Times New Roman"/>
                <w:sz w:val="22"/>
                <w:szCs w:val="22"/>
              </w:rPr>
              <w:t xml:space="preserve"> ergonomic tip </w:t>
            </w:r>
            <w:proofErr w:type="spellStart"/>
            <w:r w:rsidRPr="00C51E2E">
              <w:rPr>
                <w:rFonts w:ascii="Times New Roman" w:hAnsi="Times New Roman"/>
                <w:sz w:val="22"/>
                <w:szCs w:val="22"/>
              </w:rPr>
              <w:t>Drugos</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rotativ</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imitatie</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piele</w:t>
            </w:r>
            <w:proofErr w:type="spellEnd"/>
          </w:p>
        </w:tc>
        <w:tc>
          <w:tcPr>
            <w:tcW w:w="708" w:type="dxa"/>
          </w:tcPr>
          <w:p w14:paraId="4AE6CADE" w14:textId="4ABE9B12" w:rsidR="00C51E2E" w:rsidRPr="00C51E2E" w:rsidRDefault="00C51E2E" w:rsidP="00C51E2E">
            <w:pPr>
              <w:spacing w:line="240" w:lineRule="exact"/>
              <w:jc w:val="center"/>
              <w:rPr>
                <w:rFonts w:ascii="Times New Roman" w:hAnsi="Times New Roman"/>
                <w:bCs/>
                <w:sz w:val="22"/>
                <w:szCs w:val="22"/>
              </w:rPr>
            </w:pPr>
            <w:r w:rsidRPr="00C51E2E">
              <w:rPr>
                <w:rFonts w:ascii="Times New Roman" w:hAnsi="Times New Roman"/>
                <w:bCs/>
                <w:sz w:val="22"/>
                <w:szCs w:val="22"/>
              </w:rPr>
              <w:t>Buc</w:t>
            </w:r>
          </w:p>
        </w:tc>
        <w:tc>
          <w:tcPr>
            <w:tcW w:w="1276" w:type="dxa"/>
            <w:vAlign w:val="center"/>
          </w:tcPr>
          <w:p w14:paraId="1301769A" w14:textId="58A7FD21" w:rsidR="00C51E2E" w:rsidRPr="00C51E2E" w:rsidRDefault="00C51E2E" w:rsidP="00C51E2E">
            <w:pPr>
              <w:spacing w:line="240" w:lineRule="exact"/>
              <w:jc w:val="center"/>
              <w:rPr>
                <w:rFonts w:ascii="Times New Roman" w:hAnsi="Times New Roman"/>
                <w:bCs/>
                <w:sz w:val="22"/>
                <w:szCs w:val="22"/>
              </w:rPr>
            </w:pPr>
            <w:r w:rsidRPr="00C51E2E">
              <w:rPr>
                <w:rFonts w:ascii="Times New Roman" w:hAnsi="Times New Roman"/>
                <w:bCs/>
                <w:sz w:val="22"/>
                <w:szCs w:val="22"/>
              </w:rPr>
              <w:t>10</w:t>
            </w:r>
          </w:p>
        </w:tc>
        <w:tc>
          <w:tcPr>
            <w:tcW w:w="1134" w:type="dxa"/>
            <w:vAlign w:val="center"/>
          </w:tcPr>
          <w:p w14:paraId="3A2F9E27" w14:textId="77777777" w:rsidR="00C51E2E" w:rsidRPr="00C51E2E" w:rsidRDefault="00C51E2E" w:rsidP="00C51E2E">
            <w:pPr>
              <w:jc w:val="center"/>
              <w:rPr>
                <w:rFonts w:ascii="Times New Roman" w:hAnsi="Times New Roman"/>
                <w:i/>
                <w:sz w:val="22"/>
                <w:szCs w:val="22"/>
              </w:rPr>
            </w:pPr>
          </w:p>
        </w:tc>
        <w:tc>
          <w:tcPr>
            <w:tcW w:w="1134" w:type="dxa"/>
            <w:vAlign w:val="center"/>
          </w:tcPr>
          <w:p w14:paraId="4FD31E73" w14:textId="77777777" w:rsidR="00C51E2E" w:rsidRPr="00C51E2E" w:rsidRDefault="00C51E2E" w:rsidP="00C51E2E">
            <w:pPr>
              <w:jc w:val="center"/>
              <w:rPr>
                <w:rFonts w:ascii="Times New Roman" w:hAnsi="Times New Roman"/>
                <w:b/>
                <w:i/>
                <w:iCs/>
                <w:sz w:val="22"/>
                <w:szCs w:val="22"/>
              </w:rPr>
            </w:pPr>
          </w:p>
        </w:tc>
        <w:tc>
          <w:tcPr>
            <w:tcW w:w="1134" w:type="dxa"/>
            <w:vAlign w:val="center"/>
          </w:tcPr>
          <w:p w14:paraId="71440B46" w14:textId="77777777" w:rsidR="00C51E2E" w:rsidRPr="00C51E2E" w:rsidRDefault="00C51E2E" w:rsidP="00C51E2E">
            <w:pPr>
              <w:jc w:val="center"/>
              <w:rPr>
                <w:rFonts w:ascii="Times New Roman" w:hAnsi="Times New Roman"/>
                <w:b/>
                <w:i/>
                <w:iCs/>
                <w:sz w:val="22"/>
                <w:szCs w:val="22"/>
              </w:rPr>
            </w:pPr>
          </w:p>
        </w:tc>
      </w:tr>
      <w:tr w:rsidR="00C51E2E" w:rsidRPr="00C51E2E" w14:paraId="1F819D1C" w14:textId="77777777" w:rsidTr="00A95F70">
        <w:trPr>
          <w:trHeight w:val="267"/>
        </w:trPr>
        <w:tc>
          <w:tcPr>
            <w:tcW w:w="795" w:type="dxa"/>
            <w:vAlign w:val="center"/>
          </w:tcPr>
          <w:p w14:paraId="4D573527" w14:textId="353ADC76" w:rsidR="00C51E2E" w:rsidRPr="00C51E2E" w:rsidRDefault="001B65BF" w:rsidP="00C51E2E">
            <w:pPr>
              <w:jc w:val="center"/>
              <w:rPr>
                <w:rFonts w:ascii="Times New Roman" w:hAnsi="Times New Roman"/>
                <w:b/>
                <w:iCs/>
                <w:sz w:val="22"/>
                <w:szCs w:val="22"/>
              </w:rPr>
            </w:pPr>
            <w:r>
              <w:rPr>
                <w:rFonts w:ascii="Times New Roman" w:hAnsi="Times New Roman"/>
                <w:b/>
                <w:iCs/>
                <w:sz w:val="22"/>
                <w:szCs w:val="22"/>
              </w:rPr>
              <w:t>2</w:t>
            </w:r>
          </w:p>
        </w:tc>
        <w:tc>
          <w:tcPr>
            <w:tcW w:w="4253" w:type="dxa"/>
            <w:vAlign w:val="center"/>
          </w:tcPr>
          <w:p w14:paraId="259EEFF0" w14:textId="31BE6686" w:rsidR="00C51E2E" w:rsidRPr="00C51E2E" w:rsidRDefault="00C51E2E" w:rsidP="00C51E2E">
            <w:pPr>
              <w:widowControl w:val="0"/>
              <w:tabs>
                <w:tab w:val="left" w:pos="2725"/>
              </w:tabs>
              <w:jc w:val="both"/>
              <w:rPr>
                <w:rFonts w:ascii="Times New Roman" w:hAnsi="Times New Roman"/>
                <w:sz w:val="22"/>
                <w:szCs w:val="22"/>
              </w:rPr>
            </w:pPr>
            <w:proofErr w:type="spellStart"/>
            <w:r w:rsidRPr="00C51E2E">
              <w:rPr>
                <w:rFonts w:ascii="Times New Roman" w:hAnsi="Times New Roman"/>
                <w:sz w:val="22"/>
                <w:szCs w:val="22"/>
              </w:rPr>
              <w:t>Scaun</w:t>
            </w:r>
            <w:proofErr w:type="spellEnd"/>
            <w:r w:rsidRPr="00C51E2E">
              <w:rPr>
                <w:rFonts w:ascii="Times New Roman" w:hAnsi="Times New Roman"/>
                <w:sz w:val="22"/>
                <w:szCs w:val="22"/>
              </w:rPr>
              <w:t xml:space="preserve"> masa </w:t>
            </w:r>
            <w:proofErr w:type="spellStart"/>
            <w:r w:rsidRPr="00C51E2E">
              <w:rPr>
                <w:rFonts w:ascii="Times New Roman" w:hAnsi="Times New Roman"/>
                <w:sz w:val="22"/>
                <w:szCs w:val="22"/>
              </w:rPr>
              <w:t>conferinta</w:t>
            </w:r>
            <w:proofErr w:type="spellEnd"/>
            <w:r w:rsidRPr="00C51E2E">
              <w:rPr>
                <w:rFonts w:ascii="Times New Roman" w:hAnsi="Times New Roman"/>
                <w:sz w:val="22"/>
                <w:szCs w:val="22"/>
              </w:rPr>
              <w:t xml:space="preserve"> tip BISTRUP</w:t>
            </w:r>
          </w:p>
        </w:tc>
        <w:tc>
          <w:tcPr>
            <w:tcW w:w="708" w:type="dxa"/>
          </w:tcPr>
          <w:p w14:paraId="5D678AB3" w14:textId="088F940B" w:rsidR="00C51E2E" w:rsidRPr="00C51E2E" w:rsidRDefault="00C51E2E" w:rsidP="00C51E2E">
            <w:pPr>
              <w:spacing w:line="240" w:lineRule="exact"/>
              <w:jc w:val="center"/>
              <w:rPr>
                <w:rFonts w:ascii="Times New Roman" w:hAnsi="Times New Roman"/>
                <w:bCs/>
                <w:sz w:val="22"/>
                <w:szCs w:val="22"/>
              </w:rPr>
            </w:pPr>
            <w:r w:rsidRPr="00C51E2E">
              <w:rPr>
                <w:rFonts w:ascii="Times New Roman" w:hAnsi="Times New Roman"/>
                <w:bCs/>
                <w:sz w:val="22"/>
                <w:szCs w:val="22"/>
              </w:rPr>
              <w:t>Buc</w:t>
            </w:r>
          </w:p>
        </w:tc>
        <w:tc>
          <w:tcPr>
            <w:tcW w:w="1276" w:type="dxa"/>
            <w:vAlign w:val="center"/>
          </w:tcPr>
          <w:p w14:paraId="6840DDED" w14:textId="7B9BE1DB" w:rsidR="00C51E2E" w:rsidRPr="00C51E2E" w:rsidRDefault="00C51E2E" w:rsidP="00C51E2E">
            <w:pPr>
              <w:spacing w:line="240" w:lineRule="exact"/>
              <w:jc w:val="center"/>
              <w:rPr>
                <w:rFonts w:ascii="Times New Roman" w:hAnsi="Times New Roman"/>
                <w:bCs/>
                <w:sz w:val="22"/>
                <w:szCs w:val="22"/>
              </w:rPr>
            </w:pPr>
            <w:r w:rsidRPr="00C51E2E">
              <w:rPr>
                <w:rFonts w:ascii="Times New Roman" w:hAnsi="Times New Roman"/>
                <w:bCs/>
                <w:sz w:val="22"/>
                <w:szCs w:val="22"/>
              </w:rPr>
              <w:t>10</w:t>
            </w:r>
          </w:p>
        </w:tc>
        <w:tc>
          <w:tcPr>
            <w:tcW w:w="1134" w:type="dxa"/>
            <w:vAlign w:val="center"/>
          </w:tcPr>
          <w:p w14:paraId="1B8EB254" w14:textId="77777777" w:rsidR="00C51E2E" w:rsidRPr="00C51E2E" w:rsidRDefault="00C51E2E" w:rsidP="00C51E2E">
            <w:pPr>
              <w:jc w:val="center"/>
              <w:rPr>
                <w:rFonts w:ascii="Times New Roman" w:hAnsi="Times New Roman"/>
                <w:i/>
                <w:sz w:val="22"/>
                <w:szCs w:val="22"/>
              </w:rPr>
            </w:pPr>
          </w:p>
        </w:tc>
        <w:tc>
          <w:tcPr>
            <w:tcW w:w="1134" w:type="dxa"/>
            <w:vAlign w:val="center"/>
          </w:tcPr>
          <w:p w14:paraId="4C5C0334" w14:textId="77777777" w:rsidR="00C51E2E" w:rsidRPr="00C51E2E" w:rsidRDefault="00C51E2E" w:rsidP="00C51E2E">
            <w:pPr>
              <w:jc w:val="center"/>
              <w:rPr>
                <w:rFonts w:ascii="Times New Roman" w:hAnsi="Times New Roman"/>
                <w:b/>
                <w:i/>
                <w:iCs/>
                <w:sz w:val="22"/>
                <w:szCs w:val="22"/>
              </w:rPr>
            </w:pPr>
          </w:p>
        </w:tc>
        <w:tc>
          <w:tcPr>
            <w:tcW w:w="1134" w:type="dxa"/>
            <w:vAlign w:val="center"/>
          </w:tcPr>
          <w:p w14:paraId="00F3AEB2" w14:textId="77777777" w:rsidR="00C51E2E" w:rsidRPr="00C51E2E" w:rsidRDefault="00C51E2E" w:rsidP="00C51E2E">
            <w:pPr>
              <w:jc w:val="center"/>
              <w:rPr>
                <w:rFonts w:ascii="Times New Roman" w:hAnsi="Times New Roman"/>
                <w:b/>
                <w:i/>
                <w:iCs/>
                <w:sz w:val="22"/>
                <w:szCs w:val="22"/>
              </w:rPr>
            </w:pPr>
          </w:p>
        </w:tc>
      </w:tr>
      <w:tr w:rsidR="00C51E2E" w:rsidRPr="00C51E2E" w14:paraId="263A2285" w14:textId="77777777" w:rsidTr="00A95F70">
        <w:trPr>
          <w:trHeight w:val="267"/>
        </w:trPr>
        <w:tc>
          <w:tcPr>
            <w:tcW w:w="795" w:type="dxa"/>
            <w:vAlign w:val="center"/>
          </w:tcPr>
          <w:p w14:paraId="4A7508B9" w14:textId="2E286772" w:rsidR="00C51E2E" w:rsidRPr="00C51E2E" w:rsidRDefault="001B65BF" w:rsidP="00C51E2E">
            <w:pPr>
              <w:jc w:val="center"/>
              <w:rPr>
                <w:rFonts w:ascii="Times New Roman" w:hAnsi="Times New Roman"/>
                <w:b/>
                <w:iCs/>
                <w:sz w:val="22"/>
                <w:szCs w:val="22"/>
              </w:rPr>
            </w:pPr>
            <w:r>
              <w:rPr>
                <w:rFonts w:ascii="Times New Roman" w:hAnsi="Times New Roman"/>
                <w:b/>
                <w:iCs/>
                <w:sz w:val="22"/>
                <w:szCs w:val="22"/>
              </w:rPr>
              <w:t>3</w:t>
            </w:r>
          </w:p>
        </w:tc>
        <w:tc>
          <w:tcPr>
            <w:tcW w:w="4253" w:type="dxa"/>
            <w:vAlign w:val="center"/>
          </w:tcPr>
          <w:p w14:paraId="06DC867A" w14:textId="706FE510" w:rsidR="00C51E2E" w:rsidRPr="00C51E2E" w:rsidRDefault="00C51E2E" w:rsidP="00C51E2E">
            <w:pPr>
              <w:widowControl w:val="0"/>
              <w:tabs>
                <w:tab w:val="left" w:pos="2725"/>
              </w:tabs>
              <w:jc w:val="both"/>
              <w:rPr>
                <w:rFonts w:ascii="Times New Roman" w:hAnsi="Times New Roman"/>
                <w:sz w:val="22"/>
                <w:szCs w:val="22"/>
              </w:rPr>
            </w:pPr>
            <w:proofErr w:type="spellStart"/>
            <w:r w:rsidRPr="00C51E2E">
              <w:rPr>
                <w:rFonts w:ascii="Times New Roman" w:hAnsi="Times New Roman"/>
                <w:sz w:val="22"/>
                <w:szCs w:val="22"/>
              </w:rPr>
              <w:t>Scaun</w:t>
            </w:r>
            <w:proofErr w:type="spellEnd"/>
            <w:r w:rsidRPr="00C51E2E">
              <w:rPr>
                <w:rFonts w:ascii="Times New Roman" w:hAnsi="Times New Roman"/>
                <w:sz w:val="22"/>
                <w:szCs w:val="22"/>
              </w:rPr>
              <w:t xml:space="preserve"> tip ADSLEV</w:t>
            </w:r>
          </w:p>
        </w:tc>
        <w:tc>
          <w:tcPr>
            <w:tcW w:w="708" w:type="dxa"/>
          </w:tcPr>
          <w:p w14:paraId="551FA945" w14:textId="0D2F9F11" w:rsidR="00C51E2E" w:rsidRPr="00C51E2E" w:rsidRDefault="00C51E2E" w:rsidP="00C51E2E">
            <w:pPr>
              <w:spacing w:line="240" w:lineRule="exact"/>
              <w:jc w:val="center"/>
              <w:rPr>
                <w:rFonts w:ascii="Times New Roman" w:hAnsi="Times New Roman"/>
                <w:bCs/>
                <w:sz w:val="22"/>
                <w:szCs w:val="22"/>
              </w:rPr>
            </w:pPr>
            <w:r w:rsidRPr="00C51E2E">
              <w:rPr>
                <w:rFonts w:ascii="Times New Roman" w:hAnsi="Times New Roman"/>
                <w:bCs/>
                <w:sz w:val="22"/>
                <w:szCs w:val="22"/>
              </w:rPr>
              <w:t>Buc</w:t>
            </w:r>
          </w:p>
        </w:tc>
        <w:tc>
          <w:tcPr>
            <w:tcW w:w="1276" w:type="dxa"/>
            <w:vAlign w:val="center"/>
          </w:tcPr>
          <w:p w14:paraId="3AADA9B0" w14:textId="26347656" w:rsidR="00C51E2E" w:rsidRPr="00C51E2E" w:rsidRDefault="00C51E2E" w:rsidP="00C51E2E">
            <w:pPr>
              <w:spacing w:line="240" w:lineRule="exact"/>
              <w:jc w:val="center"/>
              <w:rPr>
                <w:rFonts w:ascii="Times New Roman" w:hAnsi="Times New Roman"/>
                <w:bCs/>
                <w:sz w:val="22"/>
                <w:szCs w:val="22"/>
              </w:rPr>
            </w:pPr>
            <w:r w:rsidRPr="00C51E2E">
              <w:rPr>
                <w:rFonts w:ascii="Times New Roman" w:hAnsi="Times New Roman"/>
                <w:bCs/>
                <w:sz w:val="22"/>
                <w:szCs w:val="22"/>
              </w:rPr>
              <w:t>4</w:t>
            </w:r>
          </w:p>
        </w:tc>
        <w:tc>
          <w:tcPr>
            <w:tcW w:w="1134" w:type="dxa"/>
            <w:vAlign w:val="center"/>
          </w:tcPr>
          <w:p w14:paraId="335394D0" w14:textId="77777777" w:rsidR="00C51E2E" w:rsidRPr="00C51E2E" w:rsidRDefault="00C51E2E" w:rsidP="00C51E2E">
            <w:pPr>
              <w:jc w:val="center"/>
              <w:rPr>
                <w:rFonts w:ascii="Times New Roman" w:hAnsi="Times New Roman"/>
                <w:i/>
                <w:sz w:val="22"/>
                <w:szCs w:val="22"/>
              </w:rPr>
            </w:pPr>
          </w:p>
        </w:tc>
        <w:tc>
          <w:tcPr>
            <w:tcW w:w="1134" w:type="dxa"/>
            <w:vAlign w:val="center"/>
          </w:tcPr>
          <w:p w14:paraId="2880BB2B" w14:textId="77777777" w:rsidR="00C51E2E" w:rsidRPr="00C51E2E" w:rsidRDefault="00C51E2E" w:rsidP="00C51E2E">
            <w:pPr>
              <w:jc w:val="center"/>
              <w:rPr>
                <w:rFonts w:ascii="Times New Roman" w:hAnsi="Times New Roman"/>
                <w:b/>
                <w:i/>
                <w:iCs/>
                <w:sz w:val="22"/>
                <w:szCs w:val="22"/>
              </w:rPr>
            </w:pPr>
          </w:p>
        </w:tc>
        <w:tc>
          <w:tcPr>
            <w:tcW w:w="1134" w:type="dxa"/>
            <w:vAlign w:val="center"/>
          </w:tcPr>
          <w:p w14:paraId="6D991EA9" w14:textId="77777777" w:rsidR="00C51E2E" w:rsidRPr="00C51E2E" w:rsidRDefault="00C51E2E" w:rsidP="00C51E2E">
            <w:pPr>
              <w:jc w:val="center"/>
              <w:rPr>
                <w:rFonts w:ascii="Times New Roman" w:hAnsi="Times New Roman"/>
                <w:b/>
                <w:i/>
                <w:iCs/>
                <w:sz w:val="22"/>
                <w:szCs w:val="22"/>
              </w:rPr>
            </w:pPr>
          </w:p>
        </w:tc>
      </w:tr>
      <w:tr w:rsidR="00C51E2E" w:rsidRPr="00C51E2E" w14:paraId="6A7B3683" w14:textId="77777777" w:rsidTr="00EC511A">
        <w:trPr>
          <w:trHeight w:val="267"/>
        </w:trPr>
        <w:tc>
          <w:tcPr>
            <w:tcW w:w="10434" w:type="dxa"/>
            <w:gridSpan w:val="7"/>
            <w:vAlign w:val="center"/>
          </w:tcPr>
          <w:p w14:paraId="3172DF69" w14:textId="77777777" w:rsidR="00C51E2E" w:rsidRDefault="00C51E2E" w:rsidP="00C51E2E">
            <w:pPr>
              <w:jc w:val="center"/>
              <w:rPr>
                <w:rFonts w:ascii="Times New Roman" w:hAnsi="Times New Roman"/>
                <w:b/>
                <w:i/>
                <w:iCs/>
                <w:sz w:val="22"/>
                <w:szCs w:val="22"/>
              </w:rPr>
            </w:pPr>
            <w:r w:rsidRPr="00C51E2E">
              <w:rPr>
                <w:rFonts w:ascii="Times New Roman" w:hAnsi="Times New Roman"/>
                <w:b/>
                <w:i/>
                <w:iCs/>
                <w:sz w:val="22"/>
                <w:szCs w:val="22"/>
              </w:rPr>
              <w:t>LOTUL 3</w:t>
            </w:r>
          </w:p>
          <w:p w14:paraId="490546D5" w14:textId="427E669A" w:rsidR="00C51E2E" w:rsidRPr="00C51E2E" w:rsidRDefault="00C51E2E" w:rsidP="00C51E2E">
            <w:pPr>
              <w:jc w:val="center"/>
              <w:rPr>
                <w:rFonts w:ascii="Times New Roman" w:hAnsi="Times New Roman"/>
                <w:b/>
                <w:i/>
                <w:iCs/>
                <w:sz w:val="22"/>
                <w:szCs w:val="22"/>
              </w:rPr>
            </w:pPr>
          </w:p>
        </w:tc>
      </w:tr>
      <w:tr w:rsidR="00C51E2E" w:rsidRPr="00C51E2E" w14:paraId="1F2CB9C0" w14:textId="77777777" w:rsidTr="00A95F70">
        <w:trPr>
          <w:trHeight w:val="267"/>
        </w:trPr>
        <w:tc>
          <w:tcPr>
            <w:tcW w:w="795" w:type="dxa"/>
            <w:vAlign w:val="center"/>
          </w:tcPr>
          <w:p w14:paraId="13E73754" w14:textId="5F154C51" w:rsidR="00C51E2E" w:rsidRPr="00C51E2E" w:rsidRDefault="001B65BF" w:rsidP="00C51E2E">
            <w:pPr>
              <w:jc w:val="center"/>
              <w:rPr>
                <w:rFonts w:ascii="Times New Roman" w:hAnsi="Times New Roman"/>
                <w:b/>
                <w:iCs/>
                <w:sz w:val="22"/>
                <w:szCs w:val="22"/>
              </w:rPr>
            </w:pPr>
            <w:r>
              <w:rPr>
                <w:rFonts w:ascii="Times New Roman" w:hAnsi="Times New Roman"/>
                <w:b/>
                <w:iCs/>
                <w:sz w:val="22"/>
                <w:szCs w:val="22"/>
              </w:rPr>
              <w:t>1</w:t>
            </w:r>
          </w:p>
        </w:tc>
        <w:tc>
          <w:tcPr>
            <w:tcW w:w="4253" w:type="dxa"/>
            <w:vAlign w:val="center"/>
          </w:tcPr>
          <w:p w14:paraId="28424F09" w14:textId="6D0EDE65" w:rsidR="00C51E2E" w:rsidRPr="00C51E2E" w:rsidRDefault="00C51E2E" w:rsidP="00C51E2E">
            <w:pPr>
              <w:widowControl w:val="0"/>
              <w:tabs>
                <w:tab w:val="left" w:pos="2725"/>
              </w:tabs>
              <w:jc w:val="both"/>
              <w:rPr>
                <w:rFonts w:ascii="Times New Roman" w:hAnsi="Times New Roman"/>
                <w:sz w:val="22"/>
                <w:szCs w:val="22"/>
              </w:rPr>
            </w:pPr>
            <w:r w:rsidRPr="00C51E2E">
              <w:rPr>
                <w:rFonts w:ascii="Times New Roman" w:hAnsi="Times New Roman"/>
                <w:sz w:val="22"/>
                <w:szCs w:val="22"/>
              </w:rPr>
              <w:t xml:space="preserve">Foto </w:t>
            </w:r>
            <w:proofErr w:type="spellStart"/>
            <w:r w:rsidRPr="00C51E2E">
              <w:rPr>
                <w:rFonts w:ascii="Times New Roman" w:hAnsi="Times New Roman"/>
                <w:sz w:val="22"/>
                <w:szCs w:val="22"/>
              </w:rPr>
              <w:t>tapet</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harta</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lumii</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epoca</w:t>
            </w:r>
            <w:proofErr w:type="spellEnd"/>
            <w:r w:rsidRPr="00C51E2E">
              <w:rPr>
                <w:rFonts w:ascii="Times New Roman" w:hAnsi="Times New Roman"/>
                <w:sz w:val="22"/>
                <w:szCs w:val="22"/>
              </w:rPr>
              <w:t xml:space="preserve">, </w:t>
            </w:r>
            <w:proofErr w:type="spellStart"/>
            <w:r w:rsidRPr="00C51E2E">
              <w:rPr>
                <w:rFonts w:ascii="Times New Roman" w:hAnsi="Times New Roman"/>
                <w:sz w:val="22"/>
                <w:szCs w:val="22"/>
              </w:rPr>
              <w:t>dimensiune</w:t>
            </w:r>
            <w:proofErr w:type="spellEnd"/>
            <w:r w:rsidRPr="00C51E2E">
              <w:rPr>
                <w:rFonts w:ascii="Times New Roman" w:hAnsi="Times New Roman"/>
                <w:sz w:val="22"/>
                <w:szCs w:val="22"/>
              </w:rPr>
              <w:t xml:space="preserve"> L8300mm x h 4600mm</w:t>
            </w:r>
          </w:p>
        </w:tc>
        <w:tc>
          <w:tcPr>
            <w:tcW w:w="708" w:type="dxa"/>
          </w:tcPr>
          <w:p w14:paraId="12DEC49E" w14:textId="3E82A741" w:rsidR="00C51E2E" w:rsidRPr="00C51E2E" w:rsidRDefault="00C51E2E" w:rsidP="00C51E2E">
            <w:pPr>
              <w:spacing w:line="240" w:lineRule="exact"/>
              <w:jc w:val="center"/>
              <w:rPr>
                <w:rFonts w:ascii="Times New Roman" w:hAnsi="Times New Roman"/>
                <w:bCs/>
                <w:sz w:val="22"/>
                <w:szCs w:val="22"/>
              </w:rPr>
            </w:pPr>
            <w:proofErr w:type="spellStart"/>
            <w:r w:rsidRPr="00C51E2E">
              <w:rPr>
                <w:rFonts w:ascii="Times New Roman" w:hAnsi="Times New Roman"/>
                <w:bCs/>
                <w:sz w:val="22"/>
                <w:szCs w:val="22"/>
              </w:rPr>
              <w:t>mp</w:t>
            </w:r>
            <w:proofErr w:type="spellEnd"/>
          </w:p>
        </w:tc>
        <w:tc>
          <w:tcPr>
            <w:tcW w:w="1276" w:type="dxa"/>
            <w:vAlign w:val="center"/>
          </w:tcPr>
          <w:p w14:paraId="0729ABA8" w14:textId="78C40C53" w:rsidR="00C51E2E" w:rsidRPr="00C51E2E" w:rsidRDefault="00C51E2E" w:rsidP="00C51E2E">
            <w:pPr>
              <w:spacing w:line="240" w:lineRule="exact"/>
              <w:jc w:val="center"/>
              <w:rPr>
                <w:rFonts w:ascii="Times New Roman" w:hAnsi="Times New Roman"/>
                <w:bCs/>
                <w:sz w:val="22"/>
                <w:szCs w:val="22"/>
              </w:rPr>
            </w:pPr>
            <w:r w:rsidRPr="00C51E2E">
              <w:rPr>
                <w:rFonts w:ascii="Times New Roman" w:hAnsi="Times New Roman"/>
                <w:bCs/>
                <w:sz w:val="22"/>
                <w:szCs w:val="22"/>
              </w:rPr>
              <w:t>38.2</w:t>
            </w:r>
          </w:p>
        </w:tc>
        <w:tc>
          <w:tcPr>
            <w:tcW w:w="1134" w:type="dxa"/>
            <w:vAlign w:val="center"/>
          </w:tcPr>
          <w:p w14:paraId="64AAFFBB" w14:textId="77777777" w:rsidR="00C51E2E" w:rsidRPr="00C51E2E" w:rsidRDefault="00C51E2E" w:rsidP="00C51E2E">
            <w:pPr>
              <w:jc w:val="center"/>
              <w:rPr>
                <w:rFonts w:ascii="Times New Roman" w:hAnsi="Times New Roman"/>
                <w:i/>
                <w:sz w:val="22"/>
                <w:szCs w:val="22"/>
              </w:rPr>
            </w:pPr>
          </w:p>
        </w:tc>
        <w:tc>
          <w:tcPr>
            <w:tcW w:w="1134" w:type="dxa"/>
            <w:vAlign w:val="center"/>
          </w:tcPr>
          <w:p w14:paraId="0F218F84" w14:textId="77777777" w:rsidR="00C51E2E" w:rsidRPr="00C51E2E" w:rsidRDefault="00C51E2E" w:rsidP="00C51E2E">
            <w:pPr>
              <w:jc w:val="center"/>
              <w:rPr>
                <w:rFonts w:ascii="Times New Roman" w:hAnsi="Times New Roman"/>
                <w:b/>
                <w:i/>
                <w:iCs/>
                <w:sz w:val="22"/>
                <w:szCs w:val="22"/>
              </w:rPr>
            </w:pPr>
          </w:p>
        </w:tc>
        <w:tc>
          <w:tcPr>
            <w:tcW w:w="1134" w:type="dxa"/>
            <w:vAlign w:val="center"/>
          </w:tcPr>
          <w:p w14:paraId="158B619E" w14:textId="77777777" w:rsidR="00C51E2E" w:rsidRPr="00C51E2E" w:rsidRDefault="00C51E2E" w:rsidP="00C51E2E">
            <w:pPr>
              <w:jc w:val="center"/>
              <w:rPr>
                <w:rFonts w:ascii="Times New Roman" w:hAnsi="Times New Roman"/>
                <w:b/>
                <w:i/>
                <w:iCs/>
                <w:sz w:val="22"/>
                <w:szCs w:val="22"/>
              </w:rPr>
            </w:pPr>
          </w:p>
        </w:tc>
      </w:tr>
      <w:tr w:rsidR="00C51E2E" w:rsidRPr="00C51E2E" w14:paraId="7D1A81A0" w14:textId="77777777" w:rsidTr="00D10E3F">
        <w:tc>
          <w:tcPr>
            <w:tcW w:w="5756" w:type="dxa"/>
            <w:gridSpan w:val="3"/>
          </w:tcPr>
          <w:p w14:paraId="59109F6D" w14:textId="217FAE65" w:rsidR="00C51E2E" w:rsidRPr="00C51E2E" w:rsidRDefault="00C51E2E" w:rsidP="00C51E2E">
            <w:pPr>
              <w:jc w:val="center"/>
              <w:rPr>
                <w:rFonts w:ascii="Times New Roman" w:hAnsi="Times New Roman"/>
                <w:b/>
                <w:i/>
                <w:iCs/>
                <w:sz w:val="22"/>
                <w:szCs w:val="22"/>
              </w:rPr>
            </w:pPr>
            <w:r w:rsidRPr="00C51E2E">
              <w:rPr>
                <w:rFonts w:ascii="Times New Roman" w:hAnsi="Times New Roman"/>
                <w:b/>
                <w:sz w:val="22"/>
                <w:szCs w:val="22"/>
              </w:rPr>
              <w:t>TOTAL</w:t>
            </w:r>
          </w:p>
        </w:tc>
        <w:tc>
          <w:tcPr>
            <w:tcW w:w="1276" w:type="dxa"/>
            <w:vAlign w:val="center"/>
          </w:tcPr>
          <w:p w14:paraId="6DC0F608" w14:textId="77777777" w:rsidR="00C51E2E" w:rsidRPr="00C51E2E" w:rsidRDefault="00C51E2E" w:rsidP="00C51E2E">
            <w:pPr>
              <w:jc w:val="center"/>
              <w:rPr>
                <w:rFonts w:ascii="Times New Roman" w:hAnsi="Times New Roman"/>
                <w:b/>
                <w:i/>
                <w:iCs/>
                <w:sz w:val="22"/>
                <w:szCs w:val="22"/>
              </w:rPr>
            </w:pPr>
          </w:p>
        </w:tc>
        <w:tc>
          <w:tcPr>
            <w:tcW w:w="1134" w:type="dxa"/>
          </w:tcPr>
          <w:p w14:paraId="1EAB7E27" w14:textId="77777777" w:rsidR="00C51E2E" w:rsidRPr="00C51E2E" w:rsidRDefault="00C51E2E" w:rsidP="00C51E2E">
            <w:pPr>
              <w:rPr>
                <w:rFonts w:ascii="Times New Roman" w:hAnsi="Times New Roman"/>
                <w:b/>
                <w:i/>
                <w:iCs/>
                <w:sz w:val="22"/>
                <w:szCs w:val="22"/>
              </w:rPr>
            </w:pPr>
          </w:p>
        </w:tc>
        <w:tc>
          <w:tcPr>
            <w:tcW w:w="1134" w:type="dxa"/>
          </w:tcPr>
          <w:p w14:paraId="341371B7" w14:textId="77777777" w:rsidR="00C51E2E" w:rsidRPr="00C51E2E" w:rsidRDefault="00C51E2E" w:rsidP="00C51E2E">
            <w:pPr>
              <w:rPr>
                <w:rFonts w:ascii="Times New Roman" w:hAnsi="Times New Roman"/>
                <w:b/>
                <w:i/>
                <w:iCs/>
                <w:sz w:val="22"/>
                <w:szCs w:val="22"/>
              </w:rPr>
            </w:pPr>
          </w:p>
        </w:tc>
        <w:tc>
          <w:tcPr>
            <w:tcW w:w="1134" w:type="dxa"/>
          </w:tcPr>
          <w:p w14:paraId="68FE4142" w14:textId="77777777" w:rsidR="00C51E2E" w:rsidRPr="00C51E2E" w:rsidRDefault="00C51E2E" w:rsidP="00C51E2E">
            <w:pPr>
              <w:rPr>
                <w:rFonts w:ascii="Times New Roman" w:hAnsi="Times New Roman"/>
                <w:b/>
                <w:i/>
                <w:iCs/>
                <w:sz w:val="22"/>
                <w:szCs w:val="22"/>
              </w:rPr>
            </w:pPr>
          </w:p>
        </w:tc>
      </w:tr>
    </w:tbl>
    <w:p w14:paraId="7CEBD29A" w14:textId="77777777" w:rsidR="00965924" w:rsidRPr="00295786" w:rsidRDefault="00965924" w:rsidP="00214918">
      <w:pPr>
        <w:ind w:right="1440"/>
        <w:outlineLvl w:val="0"/>
        <w:rPr>
          <w:rFonts w:ascii="Arial Narrow" w:hAnsi="Arial Narrow"/>
          <w:b/>
          <w:bCs/>
          <w:i/>
          <w:sz w:val="24"/>
          <w:szCs w:val="24"/>
        </w:rPr>
      </w:pPr>
    </w:p>
    <w:p w14:paraId="7DFB6B55" w14:textId="77777777" w:rsidR="00965924" w:rsidRPr="008D607E" w:rsidRDefault="00592057" w:rsidP="00592057">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54CF663C" w14:textId="7AA22DC5"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5816CC" w14:paraId="03483659" w14:textId="77777777" w:rsidTr="000035BB">
        <w:tc>
          <w:tcPr>
            <w:tcW w:w="641" w:type="dxa"/>
            <w:tcMar>
              <w:left w:w="57" w:type="dxa"/>
              <w:right w:w="57" w:type="dxa"/>
            </w:tcMar>
            <w:vAlign w:val="center"/>
          </w:tcPr>
          <w:p w14:paraId="44AF126D" w14:textId="77777777" w:rsidR="00CD3BF8" w:rsidRPr="005816CC" w:rsidRDefault="00CD3BF8" w:rsidP="0055396C">
            <w:pPr>
              <w:jc w:val="center"/>
              <w:rPr>
                <w:rFonts w:ascii="Times New Roman" w:hAnsi="Times New Roman"/>
                <w:b/>
                <w:i/>
                <w:sz w:val="22"/>
                <w:szCs w:val="22"/>
              </w:rPr>
            </w:pPr>
            <w:r w:rsidRPr="005816CC">
              <w:rPr>
                <w:rFonts w:ascii="Times New Roman" w:hAnsi="Times New Roman"/>
                <w:b/>
                <w:i/>
                <w:sz w:val="22"/>
                <w:szCs w:val="22"/>
              </w:rPr>
              <w:t>NR.</w:t>
            </w:r>
          </w:p>
          <w:p w14:paraId="0B62BDB6" w14:textId="572E72D3" w:rsidR="00CD3BF8" w:rsidRPr="005816CC" w:rsidRDefault="0003071C" w:rsidP="0055396C">
            <w:pPr>
              <w:jc w:val="center"/>
              <w:rPr>
                <w:rFonts w:ascii="Times New Roman" w:hAnsi="Times New Roman"/>
                <w:sz w:val="22"/>
                <w:szCs w:val="22"/>
              </w:rPr>
            </w:pPr>
            <w:r w:rsidRPr="005816CC">
              <w:rPr>
                <w:rFonts w:ascii="Times New Roman" w:hAnsi="Times New Roman"/>
                <w:b/>
                <w:i/>
                <w:sz w:val="22"/>
                <w:szCs w:val="22"/>
              </w:rPr>
              <w:t>CRT</w:t>
            </w:r>
            <w:r w:rsidR="00CD3BF8" w:rsidRPr="005816CC">
              <w:rPr>
                <w:rFonts w:ascii="Times New Roman" w:hAnsi="Times New Roman"/>
                <w:b/>
                <w:i/>
                <w:sz w:val="22"/>
                <w:szCs w:val="22"/>
              </w:rPr>
              <w:t>.</w:t>
            </w:r>
          </w:p>
        </w:tc>
        <w:tc>
          <w:tcPr>
            <w:tcW w:w="6104" w:type="dxa"/>
            <w:tcMar>
              <w:left w:w="57" w:type="dxa"/>
              <w:right w:w="57" w:type="dxa"/>
            </w:tcMar>
            <w:vAlign w:val="center"/>
          </w:tcPr>
          <w:p w14:paraId="6614A7FC" w14:textId="77777777" w:rsidR="00CD3BF8" w:rsidRPr="005816CC" w:rsidRDefault="00CD3BF8" w:rsidP="0055396C">
            <w:pPr>
              <w:pStyle w:val="Heading2"/>
              <w:numPr>
                <w:ilvl w:val="0"/>
                <w:numId w:val="0"/>
              </w:numPr>
              <w:jc w:val="center"/>
              <w:rPr>
                <w:rFonts w:ascii="Times New Roman" w:hAnsi="Times New Roman"/>
                <w:i/>
                <w:iCs/>
                <w:caps/>
                <w:sz w:val="22"/>
              </w:rPr>
            </w:pPr>
            <w:r w:rsidRPr="005816CC">
              <w:rPr>
                <w:rFonts w:ascii="Times New Roman" w:hAnsi="Times New Roman"/>
                <w:i/>
                <w:iCs/>
                <w:caps/>
                <w:sz w:val="22"/>
              </w:rPr>
              <w:t>Cerinţe autoritate contractantă</w:t>
            </w:r>
          </w:p>
        </w:tc>
        <w:tc>
          <w:tcPr>
            <w:tcW w:w="2972" w:type="dxa"/>
            <w:tcMar>
              <w:left w:w="57" w:type="dxa"/>
              <w:right w:w="57" w:type="dxa"/>
            </w:tcMar>
            <w:vAlign w:val="center"/>
          </w:tcPr>
          <w:p w14:paraId="417D6994" w14:textId="77777777" w:rsidR="00CD3BF8" w:rsidRPr="005816CC" w:rsidRDefault="00CD3BF8" w:rsidP="0055396C">
            <w:pPr>
              <w:pStyle w:val="Heading2"/>
              <w:numPr>
                <w:ilvl w:val="0"/>
                <w:numId w:val="0"/>
              </w:numPr>
              <w:jc w:val="center"/>
              <w:rPr>
                <w:rFonts w:ascii="Times New Roman" w:hAnsi="Times New Roman"/>
                <w:i/>
                <w:iCs/>
                <w:caps/>
                <w:sz w:val="22"/>
              </w:rPr>
            </w:pPr>
            <w:r w:rsidRPr="005816CC">
              <w:rPr>
                <w:rFonts w:ascii="Times New Roman" w:hAnsi="Times New Roman"/>
                <w:i/>
                <w:iCs/>
                <w:caps/>
                <w:sz w:val="22"/>
              </w:rPr>
              <w:t>Ofertă CONTRACTANT</w:t>
            </w:r>
          </w:p>
        </w:tc>
      </w:tr>
      <w:tr w:rsidR="001B65BF" w:rsidRPr="005816CC" w14:paraId="00825DBA" w14:textId="77777777" w:rsidTr="00A76DE0">
        <w:trPr>
          <w:trHeight w:val="492"/>
        </w:trPr>
        <w:tc>
          <w:tcPr>
            <w:tcW w:w="9717" w:type="dxa"/>
            <w:gridSpan w:val="3"/>
            <w:tcMar>
              <w:left w:w="57" w:type="dxa"/>
              <w:right w:w="57" w:type="dxa"/>
            </w:tcMar>
            <w:vAlign w:val="center"/>
          </w:tcPr>
          <w:p w14:paraId="47115F50" w14:textId="1EB04B60" w:rsidR="001B65BF" w:rsidRPr="005816CC" w:rsidRDefault="001B65BF" w:rsidP="0055396C">
            <w:pPr>
              <w:jc w:val="center"/>
              <w:rPr>
                <w:rFonts w:ascii="Times New Roman" w:hAnsi="Times New Roman"/>
                <w:b/>
                <w:bCs/>
                <w:sz w:val="22"/>
                <w:szCs w:val="22"/>
                <w:lang w:val="fr-FR"/>
              </w:rPr>
            </w:pPr>
            <w:r w:rsidRPr="005816CC">
              <w:rPr>
                <w:rFonts w:ascii="Times New Roman" w:hAnsi="Times New Roman"/>
                <w:b/>
                <w:bCs/>
                <w:sz w:val="22"/>
                <w:szCs w:val="22"/>
                <w:lang w:val="fr-FR"/>
              </w:rPr>
              <w:t>LOTUL 1 - Mobilier</w:t>
            </w:r>
          </w:p>
        </w:tc>
      </w:tr>
      <w:tr w:rsidR="00E130C1" w:rsidRPr="005816CC" w14:paraId="3813284B" w14:textId="77777777" w:rsidTr="000035BB">
        <w:trPr>
          <w:trHeight w:val="566"/>
        </w:trPr>
        <w:tc>
          <w:tcPr>
            <w:tcW w:w="641" w:type="dxa"/>
            <w:tcMar>
              <w:left w:w="57" w:type="dxa"/>
              <w:right w:w="57" w:type="dxa"/>
            </w:tcMar>
            <w:vAlign w:val="center"/>
          </w:tcPr>
          <w:p w14:paraId="2630148D" w14:textId="5A0E8C94" w:rsidR="00E130C1" w:rsidRPr="005816CC" w:rsidRDefault="0055396C" w:rsidP="0055396C">
            <w:pPr>
              <w:jc w:val="center"/>
              <w:rPr>
                <w:rFonts w:ascii="Times New Roman" w:hAnsi="Times New Roman"/>
                <w:sz w:val="22"/>
                <w:szCs w:val="22"/>
              </w:rPr>
            </w:pPr>
            <w:r>
              <w:rPr>
                <w:rFonts w:ascii="Times New Roman" w:hAnsi="Times New Roman"/>
                <w:sz w:val="22"/>
                <w:szCs w:val="22"/>
              </w:rPr>
              <w:t>1</w:t>
            </w:r>
          </w:p>
        </w:tc>
        <w:tc>
          <w:tcPr>
            <w:tcW w:w="6104" w:type="dxa"/>
            <w:tcMar>
              <w:left w:w="57" w:type="dxa"/>
              <w:right w:w="57" w:type="dxa"/>
            </w:tcMar>
            <w:vAlign w:val="center"/>
          </w:tcPr>
          <w:p w14:paraId="7F7D0079" w14:textId="77777777" w:rsidR="00E57496" w:rsidRPr="005816CC" w:rsidRDefault="001B65BF" w:rsidP="0055396C">
            <w:pPr>
              <w:rPr>
                <w:rFonts w:ascii="Times New Roman" w:hAnsi="Times New Roman"/>
                <w:sz w:val="22"/>
                <w:szCs w:val="22"/>
              </w:rPr>
            </w:pPr>
            <w:proofErr w:type="spellStart"/>
            <w:r w:rsidRPr="005816CC">
              <w:rPr>
                <w:rFonts w:ascii="Times New Roman" w:hAnsi="Times New Roman"/>
                <w:sz w:val="22"/>
                <w:szCs w:val="22"/>
              </w:rPr>
              <w:t>Birou</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dimensiuni</w:t>
            </w:r>
            <w:proofErr w:type="spellEnd"/>
            <w:r w:rsidRPr="005816CC">
              <w:rPr>
                <w:rFonts w:ascii="Times New Roman" w:hAnsi="Times New Roman"/>
                <w:sz w:val="22"/>
                <w:szCs w:val="22"/>
              </w:rPr>
              <w:t xml:space="preserve"> 120 x 75 x 75</w:t>
            </w:r>
          </w:p>
          <w:p w14:paraId="79882142"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Material: PAL</w:t>
            </w:r>
          </w:p>
          <w:p w14:paraId="7670D231"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Dimensiuni:120 x 75 x 75</w:t>
            </w:r>
          </w:p>
          <w:p w14:paraId="613C8D52"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Culoare</w:t>
            </w:r>
            <w:proofErr w:type="spellEnd"/>
            <w:r w:rsidRPr="005816CC">
              <w:rPr>
                <w:rFonts w:ascii="Times New Roman" w:hAnsi="Times New Roman"/>
                <w:sz w:val="22"/>
                <w:szCs w:val="22"/>
              </w:rPr>
              <w:t xml:space="preserve">: </w:t>
            </w:r>
            <w:proofErr w:type="spellStart"/>
            <w:r w:rsidRPr="005816CC">
              <w:rPr>
                <w:rFonts w:ascii="Times New Roman" w:hAnsi="Times New Roman"/>
                <w:b/>
                <w:bCs/>
                <w:sz w:val="22"/>
                <w:szCs w:val="22"/>
              </w:rPr>
              <w:t>nuc</w:t>
            </w:r>
            <w:proofErr w:type="spellEnd"/>
          </w:p>
          <w:p w14:paraId="6B0675CD"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Caracteristici</w:t>
            </w:r>
            <w:proofErr w:type="spellEnd"/>
            <w:r w:rsidRPr="005816CC">
              <w:rPr>
                <w:rFonts w:ascii="Times New Roman" w:hAnsi="Times New Roman"/>
                <w:sz w:val="22"/>
                <w:szCs w:val="22"/>
              </w:rPr>
              <w:t>:</w:t>
            </w:r>
          </w:p>
          <w:p w14:paraId="71E232B4" w14:textId="77777777" w:rsidR="001B65BF" w:rsidRPr="005816CC" w:rsidRDefault="001B65BF" w:rsidP="0055396C">
            <w:pPr>
              <w:pStyle w:val="NoSpacing"/>
              <w:numPr>
                <w:ilvl w:val="0"/>
                <w:numId w:val="62"/>
              </w:numPr>
              <w:overflowPunct/>
              <w:autoSpaceDE/>
              <w:autoSpaceDN/>
              <w:adjustRightInd/>
              <w:jc w:val="both"/>
              <w:textAlignment w:val="auto"/>
              <w:rPr>
                <w:rFonts w:ascii="Times New Roman" w:hAnsi="Times New Roman"/>
                <w:sz w:val="22"/>
                <w:szCs w:val="22"/>
              </w:rPr>
            </w:pPr>
            <w:r w:rsidRPr="005816CC">
              <w:rPr>
                <w:rFonts w:ascii="Times New Roman" w:hAnsi="Times New Roman"/>
                <w:sz w:val="22"/>
                <w:szCs w:val="22"/>
              </w:rPr>
              <w:t xml:space="preserve">Baza: </w:t>
            </w:r>
            <w:proofErr w:type="spellStart"/>
            <w:r w:rsidRPr="005816CC">
              <w:rPr>
                <w:rFonts w:ascii="Times New Roman" w:hAnsi="Times New Roman"/>
                <w:sz w:val="22"/>
                <w:szCs w:val="22"/>
              </w:rPr>
              <w:t>fixa</w:t>
            </w:r>
            <w:proofErr w:type="spellEnd"/>
            <w:r w:rsidRPr="005816CC">
              <w:rPr>
                <w:rFonts w:ascii="Times New Roman" w:hAnsi="Times New Roman"/>
                <w:sz w:val="22"/>
                <w:szCs w:val="22"/>
              </w:rPr>
              <w:t>.</w:t>
            </w:r>
          </w:p>
          <w:p w14:paraId="0DC01FB3" w14:textId="77777777" w:rsidR="001B65BF" w:rsidRPr="005816CC" w:rsidRDefault="001B65BF" w:rsidP="0055396C">
            <w:pPr>
              <w:pStyle w:val="NoSpacing"/>
              <w:numPr>
                <w:ilvl w:val="0"/>
                <w:numId w:val="62"/>
              </w:numPr>
              <w:overflowPunct/>
              <w:autoSpaceDE/>
              <w:autoSpaceDN/>
              <w:adjustRightInd/>
              <w:jc w:val="both"/>
              <w:textAlignment w:val="auto"/>
              <w:rPr>
                <w:rFonts w:ascii="Times New Roman" w:hAnsi="Times New Roman"/>
                <w:sz w:val="22"/>
                <w:szCs w:val="22"/>
              </w:rPr>
            </w:pPr>
            <w:r w:rsidRPr="005816CC">
              <w:rPr>
                <w:rFonts w:ascii="Times New Roman" w:hAnsi="Times New Roman"/>
                <w:sz w:val="22"/>
                <w:szCs w:val="22"/>
              </w:rPr>
              <w:t xml:space="preserve">Tip </w:t>
            </w:r>
            <w:proofErr w:type="spellStart"/>
            <w:r w:rsidRPr="005816CC">
              <w:rPr>
                <w:rFonts w:ascii="Times New Roman" w:hAnsi="Times New Roman"/>
                <w:sz w:val="22"/>
                <w:szCs w:val="22"/>
              </w:rPr>
              <w:t>baza</w:t>
            </w:r>
            <w:proofErr w:type="spellEnd"/>
            <w:r w:rsidRPr="005816CC">
              <w:rPr>
                <w:rFonts w:ascii="Times New Roman" w:hAnsi="Times New Roman"/>
                <w:sz w:val="22"/>
                <w:szCs w:val="22"/>
              </w:rPr>
              <w:t xml:space="preserve">: 2 </w:t>
            </w:r>
            <w:proofErr w:type="spellStart"/>
            <w:r w:rsidRPr="005816CC">
              <w:rPr>
                <w:rFonts w:ascii="Times New Roman" w:hAnsi="Times New Roman"/>
                <w:sz w:val="22"/>
                <w:szCs w:val="22"/>
              </w:rPr>
              <w:t>picioare</w:t>
            </w:r>
            <w:proofErr w:type="spellEnd"/>
            <w:r w:rsidRPr="005816CC">
              <w:rPr>
                <w:rFonts w:ascii="Times New Roman" w:hAnsi="Times New Roman"/>
                <w:sz w:val="22"/>
                <w:szCs w:val="22"/>
              </w:rPr>
              <w:t xml:space="preserve"> tip </w:t>
            </w:r>
            <w:proofErr w:type="spellStart"/>
            <w:r w:rsidRPr="005816CC">
              <w:rPr>
                <w:rFonts w:ascii="Times New Roman" w:hAnsi="Times New Roman"/>
                <w:sz w:val="22"/>
                <w:szCs w:val="22"/>
              </w:rPr>
              <w:t>panou</w:t>
            </w:r>
            <w:proofErr w:type="spellEnd"/>
            <w:r w:rsidRPr="005816CC">
              <w:rPr>
                <w:rFonts w:ascii="Times New Roman" w:hAnsi="Times New Roman"/>
                <w:sz w:val="22"/>
                <w:szCs w:val="22"/>
              </w:rPr>
              <w:t>.</w:t>
            </w:r>
          </w:p>
          <w:p w14:paraId="1E8CD6B1" w14:textId="77777777" w:rsidR="001B65BF" w:rsidRPr="005816CC" w:rsidRDefault="001B65BF" w:rsidP="0055396C">
            <w:pPr>
              <w:pStyle w:val="NoSpacing"/>
              <w:numPr>
                <w:ilvl w:val="0"/>
                <w:numId w:val="62"/>
              </w:numPr>
              <w:overflowPunct/>
              <w:autoSpaceDE/>
              <w:autoSpaceDN/>
              <w:adjustRightInd/>
              <w:jc w:val="both"/>
              <w:textAlignment w:val="auto"/>
              <w:rPr>
                <w:rFonts w:ascii="Times New Roman" w:hAnsi="Times New Roman"/>
                <w:sz w:val="22"/>
                <w:szCs w:val="22"/>
              </w:rPr>
            </w:pPr>
            <w:proofErr w:type="spellStart"/>
            <w:r w:rsidRPr="005816CC">
              <w:rPr>
                <w:rFonts w:ascii="Times New Roman" w:hAnsi="Times New Roman"/>
                <w:sz w:val="22"/>
                <w:szCs w:val="22"/>
              </w:rPr>
              <w:t>Finisaj</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baza</w:t>
            </w:r>
            <w:proofErr w:type="spellEnd"/>
            <w:r w:rsidRPr="005816CC">
              <w:rPr>
                <w:rFonts w:ascii="Times New Roman" w:hAnsi="Times New Roman"/>
                <w:sz w:val="22"/>
                <w:szCs w:val="22"/>
              </w:rPr>
              <w:t xml:space="preserve">: PAL </w:t>
            </w:r>
            <w:proofErr w:type="spellStart"/>
            <w:r w:rsidRPr="005816CC">
              <w:rPr>
                <w:rFonts w:ascii="Times New Roman" w:hAnsi="Times New Roman"/>
                <w:sz w:val="22"/>
                <w:szCs w:val="22"/>
              </w:rPr>
              <w:t>melaminat</w:t>
            </w:r>
            <w:proofErr w:type="spellEnd"/>
            <w:r w:rsidRPr="005816CC">
              <w:rPr>
                <w:rFonts w:ascii="Times New Roman" w:hAnsi="Times New Roman"/>
                <w:sz w:val="22"/>
                <w:szCs w:val="22"/>
              </w:rPr>
              <w:t>.</w:t>
            </w:r>
          </w:p>
          <w:p w14:paraId="1C1514C7" w14:textId="77777777" w:rsidR="001B65BF" w:rsidRPr="005816CC" w:rsidRDefault="001B65BF" w:rsidP="0055396C">
            <w:pPr>
              <w:pStyle w:val="NoSpacing"/>
              <w:numPr>
                <w:ilvl w:val="0"/>
                <w:numId w:val="62"/>
              </w:numPr>
              <w:overflowPunct/>
              <w:autoSpaceDE/>
              <w:autoSpaceDN/>
              <w:adjustRightInd/>
              <w:jc w:val="both"/>
              <w:textAlignment w:val="auto"/>
              <w:rPr>
                <w:rFonts w:ascii="Times New Roman" w:hAnsi="Times New Roman"/>
                <w:sz w:val="22"/>
                <w:szCs w:val="22"/>
              </w:rPr>
            </w:pPr>
            <w:proofErr w:type="spellStart"/>
            <w:r w:rsidRPr="005816CC">
              <w:rPr>
                <w:rFonts w:ascii="Times New Roman" w:hAnsi="Times New Roman"/>
                <w:sz w:val="22"/>
                <w:szCs w:val="22"/>
              </w:rPr>
              <w:t>Inaltime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reglabila</w:t>
            </w:r>
            <w:proofErr w:type="spellEnd"/>
            <w:r w:rsidRPr="005816CC">
              <w:rPr>
                <w:rFonts w:ascii="Times New Roman" w:hAnsi="Times New Roman"/>
                <w:sz w:val="22"/>
                <w:szCs w:val="22"/>
              </w:rPr>
              <w:t>: nu.</w:t>
            </w:r>
          </w:p>
          <w:p w14:paraId="6FCACCEA" w14:textId="77777777" w:rsidR="001B65BF" w:rsidRPr="005816CC" w:rsidRDefault="001B65BF" w:rsidP="0055396C">
            <w:pPr>
              <w:pStyle w:val="NoSpacing"/>
              <w:numPr>
                <w:ilvl w:val="0"/>
                <w:numId w:val="62"/>
              </w:numPr>
              <w:overflowPunct/>
              <w:autoSpaceDE/>
              <w:autoSpaceDN/>
              <w:adjustRightInd/>
              <w:jc w:val="both"/>
              <w:textAlignment w:val="auto"/>
              <w:rPr>
                <w:rFonts w:ascii="Times New Roman" w:hAnsi="Times New Roman"/>
                <w:sz w:val="22"/>
                <w:szCs w:val="22"/>
              </w:rPr>
            </w:pPr>
            <w:proofErr w:type="spellStart"/>
            <w:r w:rsidRPr="005816CC">
              <w:rPr>
                <w:rFonts w:ascii="Times New Roman" w:hAnsi="Times New Roman"/>
                <w:sz w:val="22"/>
                <w:szCs w:val="22"/>
              </w:rPr>
              <w:t>Structura</w:t>
            </w:r>
            <w:proofErr w:type="spellEnd"/>
            <w:r w:rsidRPr="005816CC">
              <w:rPr>
                <w:rFonts w:ascii="Times New Roman" w:hAnsi="Times New Roman"/>
                <w:sz w:val="22"/>
                <w:szCs w:val="22"/>
              </w:rPr>
              <w:t>: PAL</w:t>
            </w:r>
          </w:p>
          <w:p w14:paraId="522416CE" w14:textId="77777777" w:rsidR="001B65BF" w:rsidRPr="005816CC" w:rsidRDefault="001B65BF" w:rsidP="0055396C">
            <w:pPr>
              <w:pStyle w:val="NoSpacing"/>
              <w:numPr>
                <w:ilvl w:val="0"/>
                <w:numId w:val="62"/>
              </w:numPr>
              <w:overflowPunct/>
              <w:autoSpaceDE/>
              <w:autoSpaceDN/>
              <w:adjustRightInd/>
              <w:jc w:val="both"/>
              <w:textAlignment w:val="auto"/>
              <w:rPr>
                <w:rFonts w:ascii="Times New Roman" w:hAnsi="Times New Roman"/>
                <w:sz w:val="22"/>
                <w:szCs w:val="22"/>
              </w:rPr>
            </w:pPr>
            <w:proofErr w:type="spellStart"/>
            <w:r w:rsidRPr="005816CC">
              <w:rPr>
                <w:rFonts w:ascii="Times New Roman" w:hAnsi="Times New Roman"/>
                <w:sz w:val="22"/>
                <w:szCs w:val="22"/>
              </w:rPr>
              <w:t>Grosime</w:t>
            </w:r>
            <w:proofErr w:type="spellEnd"/>
            <w:r w:rsidRPr="005816CC">
              <w:rPr>
                <w:rFonts w:ascii="Times New Roman" w:hAnsi="Times New Roman"/>
                <w:sz w:val="22"/>
                <w:szCs w:val="22"/>
              </w:rPr>
              <w:t xml:space="preserve"> blat min. 30 mm</w:t>
            </w:r>
          </w:p>
          <w:p w14:paraId="763BC5E6" w14:textId="77777777" w:rsidR="001B65BF" w:rsidRPr="005816CC" w:rsidRDefault="001B65BF" w:rsidP="0055396C">
            <w:pPr>
              <w:pStyle w:val="NoSpacing"/>
              <w:overflowPunct/>
              <w:autoSpaceDE/>
              <w:autoSpaceDN/>
              <w:adjustRightInd/>
              <w:ind w:left="360"/>
              <w:jc w:val="both"/>
              <w:textAlignment w:val="auto"/>
              <w:rPr>
                <w:rFonts w:ascii="Times New Roman" w:hAnsi="Times New Roman"/>
                <w:sz w:val="22"/>
                <w:szCs w:val="22"/>
              </w:rPr>
            </w:pPr>
          </w:p>
          <w:p w14:paraId="58AB404D" w14:textId="6FA7EE5C" w:rsidR="001B65BF" w:rsidRPr="005816CC" w:rsidRDefault="001B65BF" w:rsidP="0055396C">
            <w:pPr>
              <w:pStyle w:val="NoSpacing"/>
              <w:overflowPunct/>
              <w:autoSpaceDE/>
              <w:autoSpaceDN/>
              <w:adjustRightInd/>
              <w:jc w:val="both"/>
              <w:textAlignment w:val="auto"/>
              <w:rPr>
                <w:rFonts w:ascii="Times New Roman" w:hAnsi="Times New Roman"/>
                <w:sz w:val="22"/>
                <w:szCs w:val="22"/>
              </w:rPr>
            </w:pPr>
            <w:r w:rsidRPr="005816CC">
              <w:rPr>
                <w:rFonts w:ascii="Times New Roman" w:eastAsia="Calibri" w:hAnsi="Times New Roman"/>
                <w:b/>
                <w:iCs/>
                <w:sz w:val="22"/>
                <w:szCs w:val="22"/>
              </w:rPr>
              <w:t xml:space="preserve">Data de </w:t>
            </w:r>
            <w:proofErr w:type="spellStart"/>
            <w:r w:rsidRPr="005816CC">
              <w:rPr>
                <w:rFonts w:ascii="Times New Roman" w:eastAsia="Calibri" w:hAnsi="Times New Roman"/>
                <w:b/>
                <w:iCs/>
                <w:sz w:val="22"/>
                <w:szCs w:val="22"/>
              </w:rPr>
              <w:t>livrare</w:t>
            </w:r>
            <w:proofErr w:type="spellEnd"/>
            <w:r w:rsidRPr="005816CC">
              <w:rPr>
                <w:rFonts w:ascii="Times New Roman" w:eastAsia="Calibri" w:hAnsi="Times New Roman"/>
                <w:b/>
                <w:iCs/>
                <w:sz w:val="22"/>
                <w:szCs w:val="22"/>
              </w:rPr>
              <w:t xml:space="preserve"> </w:t>
            </w:r>
            <w:proofErr w:type="spellStart"/>
            <w:r w:rsidRPr="005816CC">
              <w:rPr>
                <w:rFonts w:ascii="Times New Roman" w:eastAsia="Calibri" w:hAnsi="Times New Roman"/>
                <w:b/>
                <w:iCs/>
                <w:sz w:val="22"/>
                <w:szCs w:val="22"/>
              </w:rPr>
              <w:t>solicitată</w:t>
            </w:r>
            <w:proofErr w:type="spellEnd"/>
            <w:r w:rsidRPr="005816CC">
              <w:rPr>
                <w:rFonts w:ascii="Times New Roman" w:eastAsia="Calibri" w:hAnsi="Times New Roman"/>
                <w:b/>
                <w:iCs/>
                <w:sz w:val="22"/>
                <w:szCs w:val="22"/>
              </w:rPr>
              <w:t xml:space="preserve"> -</w:t>
            </w:r>
            <w:r w:rsidRPr="005816CC">
              <w:rPr>
                <w:rFonts w:ascii="Times New Roman" w:hAnsi="Times New Roman"/>
                <w:sz w:val="22"/>
                <w:szCs w:val="22"/>
                <w:lang w:val="it-IT"/>
              </w:rPr>
              <w:t>30</w:t>
            </w:r>
            <w:r w:rsidRPr="005816CC">
              <w:rPr>
                <w:rFonts w:ascii="Times New Roman" w:hAnsi="Times New Roman"/>
                <w:color w:val="FF0000"/>
                <w:sz w:val="22"/>
                <w:szCs w:val="22"/>
                <w:lang w:val="it-IT"/>
              </w:rPr>
              <w:t xml:space="preserve"> </w:t>
            </w:r>
            <w:r w:rsidRPr="005816CC">
              <w:rPr>
                <w:rFonts w:ascii="Times New Roman" w:hAnsi="Times New Roman"/>
                <w:sz w:val="22"/>
                <w:szCs w:val="22"/>
                <w:lang w:val="it-IT"/>
              </w:rPr>
              <w:t>zile de la data semnării contractului de achiziție publică</w:t>
            </w:r>
          </w:p>
          <w:p w14:paraId="2D5D4FD4" w14:textId="77777777" w:rsidR="001B65BF" w:rsidRPr="005816CC" w:rsidRDefault="001B65BF" w:rsidP="0055396C">
            <w:pPr>
              <w:rPr>
                <w:rFonts w:ascii="Times New Roman" w:hAnsi="Times New Roman"/>
                <w:b/>
                <w:bCs/>
                <w:sz w:val="22"/>
                <w:szCs w:val="22"/>
                <w:lang w:eastAsia="ro-RO"/>
              </w:rPr>
            </w:pPr>
          </w:p>
          <w:p w14:paraId="1D911F12" w14:textId="6791A279" w:rsidR="001B65BF" w:rsidRPr="005816CC" w:rsidRDefault="001B65BF" w:rsidP="0055396C">
            <w:pPr>
              <w:rPr>
                <w:rFonts w:ascii="Times New Roman" w:hAnsi="Times New Roman"/>
                <w:b/>
                <w:bCs/>
                <w:sz w:val="22"/>
                <w:szCs w:val="22"/>
                <w:lang w:eastAsia="ro-RO"/>
              </w:rPr>
            </w:pPr>
            <w:proofErr w:type="spellStart"/>
            <w:r w:rsidRPr="005816CC">
              <w:rPr>
                <w:rFonts w:ascii="Times New Roman" w:eastAsia="Calibri" w:hAnsi="Times New Roman"/>
                <w:b/>
                <w:sz w:val="22"/>
                <w:szCs w:val="22"/>
              </w:rPr>
              <w:t>Durata</w:t>
            </w:r>
            <w:proofErr w:type="spellEnd"/>
            <w:r w:rsidRPr="005816CC">
              <w:rPr>
                <w:rFonts w:ascii="Times New Roman" w:eastAsia="Calibri" w:hAnsi="Times New Roman"/>
                <w:b/>
                <w:sz w:val="22"/>
                <w:szCs w:val="22"/>
              </w:rPr>
              <w:t xml:space="preserve"> minima </w:t>
            </w:r>
            <w:proofErr w:type="spellStart"/>
            <w:r w:rsidRPr="005816CC">
              <w:rPr>
                <w:rFonts w:ascii="Times New Roman" w:eastAsia="Calibri" w:hAnsi="Times New Roman"/>
                <w:b/>
                <w:sz w:val="22"/>
                <w:szCs w:val="22"/>
              </w:rPr>
              <w:t>garantie</w:t>
            </w:r>
            <w:proofErr w:type="spellEnd"/>
            <w:r w:rsidRPr="005816CC">
              <w:rPr>
                <w:rFonts w:ascii="Times New Roman" w:eastAsia="Calibri" w:hAnsi="Times New Roman"/>
                <w:b/>
                <w:sz w:val="22"/>
                <w:szCs w:val="22"/>
              </w:rPr>
              <w:t xml:space="preserve"> – </w:t>
            </w:r>
            <w:r w:rsidRPr="005816CC">
              <w:rPr>
                <w:rFonts w:ascii="Times New Roman" w:hAnsi="Times New Roman"/>
                <w:sz w:val="22"/>
                <w:szCs w:val="22"/>
              </w:rPr>
              <w:t xml:space="preserve">12 </w:t>
            </w:r>
            <w:proofErr w:type="spellStart"/>
            <w:r w:rsidRPr="005816CC">
              <w:rPr>
                <w:rFonts w:ascii="Times New Roman" w:hAnsi="Times New Roman"/>
                <w:sz w:val="22"/>
                <w:szCs w:val="22"/>
              </w:rPr>
              <w:t>luni</w:t>
            </w:r>
            <w:proofErr w:type="spellEnd"/>
          </w:p>
        </w:tc>
        <w:tc>
          <w:tcPr>
            <w:tcW w:w="2972" w:type="dxa"/>
            <w:tcMar>
              <w:left w:w="57" w:type="dxa"/>
              <w:right w:w="57" w:type="dxa"/>
            </w:tcMar>
          </w:tcPr>
          <w:p w14:paraId="6361C017" w14:textId="77777777" w:rsidR="00E130C1" w:rsidRPr="005816CC" w:rsidRDefault="00E130C1" w:rsidP="0055396C">
            <w:pPr>
              <w:jc w:val="both"/>
              <w:rPr>
                <w:rFonts w:ascii="Times New Roman" w:hAnsi="Times New Roman"/>
                <w:sz w:val="22"/>
                <w:szCs w:val="22"/>
                <w:lang w:val="ro-RO"/>
              </w:rPr>
            </w:pPr>
          </w:p>
        </w:tc>
      </w:tr>
      <w:tr w:rsidR="00E130C1" w:rsidRPr="005816CC" w14:paraId="72BD8302" w14:textId="77777777" w:rsidTr="000035BB">
        <w:trPr>
          <w:trHeight w:val="566"/>
        </w:trPr>
        <w:tc>
          <w:tcPr>
            <w:tcW w:w="641" w:type="dxa"/>
            <w:tcMar>
              <w:left w:w="57" w:type="dxa"/>
              <w:right w:w="57" w:type="dxa"/>
            </w:tcMar>
            <w:vAlign w:val="center"/>
          </w:tcPr>
          <w:p w14:paraId="5BDA349D" w14:textId="7B33EC5E" w:rsidR="00E130C1" w:rsidRPr="005816CC" w:rsidRDefault="0055396C" w:rsidP="0055396C">
            <w:pPr>
              <w:jc w:val="center"/>
              <w:rPr>
                <w:rFonts w:ascii="Times New Roman" w:hAnsi="Times New Roman"/>
                <w:sz w:val="22"/>
                <w:szCs w:val="22"/>
              </w:rPr>
            </w:pPr>
            <w:r>
              <w:rPr>
                <w:rFonts w:ascii="Times New Roman" w:hAnsi="Times New Roman"/>
                <w:sz w:val="22"/>
                <w:szCs w:val="22"/>
              </w:rPr>
              <w:t>2</w:t>
            </w:r>
          </w:p>
        </w:tc>
        <w:tc>
          <w:tcPr>
            <w:tcW w:w="6104" w:type="dxa"/>
            <w:tcMar>
              <w:left w:w="57" w:type="dxa"/>
              <w:right w:w="57" w:type="dxa"/>
            </w:tcMar>
            <w:vAlign w:val="center"/>
          </w:tcPr>
          <w:p w14:paraId="126F0838" w14:textId="77777777" w:rsidR="0036194E" w:rsidRPr="005816CC" w:rsidRDefault="001B65BF" w:rsidP="0055396C">
            <w:pPr>
              <w:pStyle w:val="NormalWeb"/>
              <w:spacing w:before="0" w:beforeAutospacing="0" w:after="0" w:afterAutospacing="0"/>
              <w:rPr>
                <w:rFonts w:ascii="Times New Roman" w:hAnsi="Times New Roman"/>
                <w:sz w:val="22"/>
                <w:szCs w:val="22"/>
              </w:rPr>
            </w:pPr>
            <w:r w:rsidRPr="005816CC">
              <w:rPr>
                <w:rFonts w:ascii="Times New Roman" w:hAnsi="Times New Roman"/>
                <w:sz w:val="22"/>
                <w:szCs w:val="22"/>
              </w:rPr>
              <w:t>Comoda sertare/rafturi, dimensiuni 160x90x40.</w:t>
            </w:r>
          </w:p>
          <w:p w14:paraId="489B1912" w14:textId="77777777" w:rsidR="001B65BF" w:rsidRPr="005816CC" w:rsidRDefault="001B65BF" w:rsidP="0055396C">
            <w:pPr>
              <w:rPr>
                <w:rFonts w:ascii="Times New Roman" w:hAnsi="Times New Roman"/>
                <w:sz w:val="22"/>
                <w:szCs w:val="22"/>
                <w:lang w:val="it-IT"/>
              </w:rPr>
            </w:pPr>
            <w:r w:rsidRPr="005816CC">
              <w:rPr>
                <w:rFonts w:ascii="Times New Roman" w:hAnsi="Times New Roman"/>
                <w:sz w:val="22"/>
                <w:szCs w:val="22"/>
                <w:lang w:val="it-IT"/>
              </w:rPr>
              <w:t>Comoda sertare/rafturi acoperite de usi, dimensiuni 160x90x40</w:t>
            </w:r>
          </w:p>
          <w:p w14:paraId="011DA162" w14:textId="77777777" w:rsidR="001B65BF" w:rsidRPr="005816CC" w:rsidRDefault="001B65BF" w:rsidP="0055396C">
            <w:pPr>
              <w:rPr>
                <w:rFonts w:ascii="Times New Roman" w:hAnsi="Times New Roman"/>
                <w:sz w:val="22"/>
                <w:szCs w:val="22"/>
                <w:lang w:val="it-IT"/>
              </w:rPr>
            </w:pPr>
            <w:r w:rsidRPr="005816CC">
              <w:rPr>
                <w:rFonts w:ascii="Times New Roman" w:hAnsi="Times New Roman"/>
                <w:sz w:val="22"/>
                <w:szCs w:val="22"/>
                <w:lang w:val="it-IT"/>
              </w:rPr>
              <w:t>Culoare: alb</w:t>
            </w:r>
          </w:p>
          <w:p w14:paraId="68C4D7E8" w14:textId="77777777" w:rsidR="001B65BF" w:rsidRPr="005816CC" w:rsidRDefault="001B65BF" w:rsidP="0055396C">
            <w:pPr>
              <w:rPr>
                <w:rFonts w:ascii="Times New Roman" w:hAnsi="Times New Roman"/>
                <w:sz w:val="22"/>
                <w:szCs w:val="22"/>
                <w:lang w:val="it-IT"/>
              </w:rPr>
            </w:pPr>
            <w:r w:rsidRPr="005816CC">
              <w:rPr>
                <w:rFonts w:ascii="Times New Roman" w:hAnsi="Times New Roman"/>
                <w:sz w:val="22"/>
                <w:szCs w:val="22"/>
                <w:lang w:val="it-IT"/>
              </w:rPr>
              <w:t xml:space="preserve">Materiale: pal </w:t>
            </w:r>
          </w:p>
          <w:p w14:paraId="629BDF09" w14:textId="77777777" w:rsidR="001B65BF" w:rsidRPr="005816CC" w:rsidRDefault="001B65BF" w:rsidP="0055396C">
            <w:pPr>
              <w:rPr>
                <w:rFonts w:ascii="Times New Roman" w:hAnsi="Times New Roman"/>
                <w:sz w:val="22"/>
                <w:szCs w:val="22"/>
                <w:lang w:val="it-IT"/>
              </w:rPr>
            </w:pPr>
            <w:r w:rsidRPr="005816CC">
              <w:rPr>
                <w:rFonts w:ascii="Times New Roman" w:hAnsi="Times New Roman"/>
                <w:sz w:val="22"/>
                <w:szCs w:val="22"/>
                <w:lang w:val="it-IT"/>
              </w:rPr>
              <w:t>Structura: pal melaminat</w:t>
            </w:r>
          </w:p>
          <w:p w14:paraId="436E28B4" w14:textId="77777777" w:rsidR="001B65BF" w:rsidRPr="005816CC" w:rsidRDefault="001B65BF" w:rsidP="0055396C">
            <w:pPr>
              <w:pStyle w:val="NormalWeb"/>
              <w:spacing w:before="0" w:beforeAutospacing="0" w:after="0" w:afterAutospacing="0"/>
              <w:rPr>
                <w:rFonts w:ascii="Times New Roman" w:hAnsi="Times New Roman"/>
                <w:sz w:val="22"/>
                <w:szCs w:val="22"/>
                <w:lang w:val="it-IT"/>
              </w:rPr>
            </w:pPr>
            <w:r w:rsidRPr="005816CC">
              <w:rPr>
                <w:rFonts w:ascii="Times New Roman" w:eastAsia="Calibri" w:hAnsi="Times New Roman"/>
                <w:b/>
                <w:iCs/>
                <w:sz w:val="22"/>
                <w:szCs w:val="22"/>
              </w:rPr>
              <w:t xml:space="preserve">Data de livrare solicitată  </w:t>
            </w:r>
            <w:r w:rsidRPr="005816CC">
              <w:rPr>
                <w:rFonts w:ascii="Times New Roman" w:hAnsi="Times New Roman"/>
                <w:sz w:val="22"/>
                <w:szCs w:val="22"/>
                <w:lang w:val="it-IT"/>
              </w:rPr>
              <w:t>30</w:t>
            </w:r>
            <w:r w:rsidRPr="005816CC">
              <w:rPr>
                <w:rFonts w:ascii="Times New Roman" w:hAnsi="Times New Roman"/>
                <w:color w:val="FF0000"/>
                <w:sz w:val="22"/>
                <w:szCs w:val="22"/>
                <w:lang w:val="it-IT"/>
              </w:rPr>
              <w:t xml:space="preserve"> </w:t>
            </w:r>
            <w:r w:rsidRPr="005816CC">
              <w:rPr>
                <w:rFonts w:ascii="Times New Roman" w:hAnsi="Times New Roman"/>
                <w:sz w:val="22"/>
                <w:szCs w:val="22"/>
                <w:lang w:val="it-IT"/>
              </w:rPr>
              <w:t>zile de la data semnării contractului de achiziție publică</w:t>
            </w:r>
          </w:p>
          <w:p w14:paraId="5D215941" w14:textId="5C85626B" w:rsidR="001B65BF" w:rsidRPr="005816CC" w:rsidRDefault="001B65BF" w:rsidP="0055396C">
            <w:pPr>
              <w:pStyle w:val="NormalWeb"/>
              <w:spacing w:before="0" w:beforeAutospacing="0" w:after="0" w:afterAutospacing="0"/>
              <w:rPr>
                <w:rFonts w:ascii="Times New Roman" w:hAnsi="Times New Roman"/>
                <w:bCs/>
                <w:sz w:val="22"/>
                <w:szCs w:val="22"/>
                <w:lang w:val="fr-029"/>
              </w:rPr>
            </w:pPr>
            <w:r w:rsidRPr="005816CC">
              <w:rPr>
                <w:rFonts w:ascii="Times New Roman" w:eastAsia="Calibri" w:hAnsi="Times New Roman"/>
                <w:b/>
                <w:sz w:val="22"/>
                <w:szCs w:val="22"/>
              </w:rPr>
              <w:t xml:space="preserve">Durata minima garantie – </w:t>
            </w:r>
            <w:r w:rsidRPr="005816CC">
              <w:rPr>
                <w:rFonts w:ascii="Times New Roman" w:hAnsi="Times New Roman"/>
                <w:sz w:val="22"/>
                <w:szCs w:val="22"/>
              </w:rPr>
              <w:t>12 luni</w:t>
            </w:r>
          </w:p>
        </w:tc>
        <w:tc>
          <w:tcPr>
            <w:tcW w:w="2972" w:type="dxa"/>
            <w:tcMar>
              <w:left w:w="57" w:type="dxa"/>
              <w:right w:w="57" w:type="dxa"/>
            </w:tcMar>
          </w:tcPr>
          <w:p w14:paraId="6369F3DE" w14:textId="77777777" w:rsidR="00E130C1" w:rsidRPr="005816CC" w:rsidRDefault="00E130C1" w:rsidP="0055396C">
            <w:pPr>
              <w:jc w:val="both"/>
              <w:rPr>
                <w:rFonts w:ascii="Times New Roman" w:hAnsi="Times New Roman"/>
                <w:sz w:val="22"/>
                <w:szCs w:val="22"/>
                <w:lang w:val="ro-RO"/>
              </w:rPr>
            </w:pPr>
          </w:p>
        </w:tc>
      </w:tr>
      <w:tr w:rsidR="001B65BF" w:rsidRPr="005816CC" w14:paraId="5D74C3E2" w14:textId="77777777" w:rsidTr="000035BB">
        <w:trPr>
          <w:trHeight w:val="566"/>
        </w:trPr>
        <w:tc>
          <w:tcPr>
            <w:tcW w:w="641" w:type="dxa"/>
            <w:tcMar>
              <w:left w:w="57" w:type="dxa"/>
              <w:right w:w="57" w:type="dxa"/>
            </w:tcMar>
            <w:vAlign w:val="center"/>
          </w:tcPr>
          <w:p w14:paraId="44CCB34B" w14:textId="11FFD3DA" w:rsidR="001B65BF" w:rsidRPr="005816CC" w:rsidRDefault="0055396C" w:rsidP="0055396C">
            <w:pPr>
              <w:jc w:val="center"/>
              <w:rPr>
                <w:rFonts w:ascii="Times New Roman" w:hAnsi="Times New Roman"/>
                <w:sz w:val="22"/>
                <w:szCs w:val="22"/>
              </w:rPr>
            </w:pPr>
            <w:r>
              <w:rPr>
                <w:rFonts w:ascii="Times New Roman" w:hAnsi="Times New Roman"/>
                <w:sz w:val="22"/>
                <w:szCs w:val="22"/>
              </w:rPr>
              <w:t>3</w:t>
            </w:r>
          </w:p>
        </w:tc>
        <w:tc>
          <w:tcPr>
            <w:tcW w:w="6104" w:type="dxa"/>
            <w:tcMar>
              <w:left w:w="57" w:type="dxa"/>
              <w:right w:w="57" w:type="dxa"/>
            </w:tcMar>
            <w:vAlign w:val="center"/>
          </w:tcPr>
          <w:p w14:paraId="2B736707" w14:textId="77777777" w:rsidR="001B65BF" w:rsidRPr="005816CC" w:rsidRDefault="001B65BF" w:rsidP="0055396C">
            <w:pPr>
              <w:pStyle w:val="NormalWeb"/>
              <w:spacing w:before="0" w:beforeAutospacing="0" w:after="0" w:afterAutospacing="0"/>
              <w:rPr>
                <w:rFonts w:ascii="Times New Roman" w:hAnsi="Times New Roman"/>
                <w:sz w:val="22"/>
                <w:szCs w:val="22"/>
              </w:rPr>
            </w:pPr>
            <w:r w:rsidRPr="005816CC">
              <w:rPr>
                <w:rFonts w:ascii="Times New Roman" w:hAnsi="Times New Roman"/>
                <w:sz w:val="22"/>
                <w:szCs w:val="22"/>
              </w:rPr>
              <w:t>Biblioteca cu usi, 5 rafturi, dimensiuni 900x40x1980</w:t>
            </w:r>
          </w:p>
          <w:p w14:paraId="05444001"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Biblioteca</w:t>
            </w:r>
            <w:proofErr w:type="spellEnd"/>
            <w:r w:rsidRPr="005816CC">
              <w:rPr>
                <w:rFonts w:ascii="Times New Roman" w:hAnsi="Times New Roman"/>
                <w:sz w:val="22"/>
                <w:szCs w:val="22"/>
              </w:rPr>
              <w:t xml:space="preserve"> cu </w:t>
            </w:r>
            <w:proofErr w:type="spellStart"/>
            <w:r w:rsidRPr="005816CC">
              <w:rPr>
                <w:rFonts w:ascii="Times New Roman" w:hAnsi="Times New Roman"/>
                <w:sz w:val="22"/>
                <w:szCs w:val="22"/>
              </w:rPr>
              <w:t>usi</w:t>
            </w:r>
            <w:proofErr w:type="spellEnd"/>
            <w:r w:rsidRPr="005816CC">
              <w:rPr>
                <w:rFonts w:ascii="Times New Roman" w:hAnsi="Times New Roman"/>
                <w:sz w:val="22"/>
                <w:szCs w:val="22"/>
              </w:rPr>
              <w:t xml:space="preserve">, 5 </w:t>
            </w:r>
            <w:proofErr w:type="spellStart"/>
            <w:r w:rsidRPr="005816CC">
              <w:rPr>
                <w:rFonts w:ascii="Times New Roman" w:hAnsi="Times New Roman"/>
                <w:sz w:val="22"/>
                <w:szCs w:val="22"/>
              </w:rPr>
              <w:t>rafturi</w:t>
            </w:r>
            <w:proofErr w:type="spellEnd"/>
          </w:p>
          <w:p w14:paraId="26580C47"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Dimensiuni</w:t>
            </w:r>
            <w:proofErr w:type="spellEnd"/>
            <w:r w:rsidRPr="005816CC">
              <w:rPr>
                <w:rFonts w:ascii="Times New Roman" w:hAnsi="Times New Roman"/>
                <w:sz w:val="22"/>
                <w:szCs w:val="22"/>
              </w:rPr>
              <w:t>: 900x40x1980</w:t>
            </w:r>
          </w:p>
          <w:p w14:paraId="1ADBD630"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Culoare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alb</w:t>
            </w:r>
            <w:proofErr w:type="spellEnd"/>
          </w:p>
          <w:p w14:paraId="7EB4B378"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Material: PAL </w:t>
            </w:r>
            <w:proofErr w:type="spellStart"/>
            <w:r w:rsidRPr="005816CC">
              <w:rPr>
                <w:rFonts w:ascii="Times New Roman" w:hAnsi="Times New Roman"/>
                <w:sz w:val="22"/>
                <w:szCs w:val="22"/>
              </w:rPr>
              <w:t>melaminat</w:t>
            </w:r>
            <w:proofErr w:type="spellEnd"/>
          </w:p>
          <w:p w14:paraId="0B2B3DEB" w14:textId="77777777" w:rsidR="001B65BF" w:rsidRPr="005816CC" w:rsidRDefault="001B65BF" w:rsidP="0055396C">
            <w:pPr>
              <w:pStyle w:val="NormalWeb"/>
              <w:spacing w:before="0" w:beforeAutospacing="0" w:after="0" w:afterAutospacing="0"/>
              <w:rPr>
                <w:rFonts w:ascii="Times New Roman" w:hAnsi="Times New Roman"/>
                <w:sz w:val="22"/>
                <w:szCs w:val="22"/>
                <w:lang w:val="it-IT"/>
              </w:rPr>
            </w:pPr>
            <w:r w:rsidRPr="005816CC">
              <w:rPr>
                <w:rFonts w:ascii="Times New Roman" w:eastAsia="Calibri" w:hAnsi="Times New Roman"/>
                <w:b/>
                <w:iCs/>
                <w:sz w:val="22"/>
                <w:szCs w:val="22"/>
              </w:rPr>
              <w:t xml:space="preserve">Data de livrare solicitată  </w:t>
            </w:r>
            <w:r w:rsidRPr="005816CC">
              <w:rPr>
                <w:rFonts w:ascii="Times New Roman" w:hAnsi="Times New Roman"/>
                <w:sz w:val="22"/>
                <w:szCs w:val="22"/>
                <w:lang w:val="it-IT"/>
              </w:rPr>
              <w:t>30</w:t>
            </w:r>
            <w:r w:rsidRPr="005816CC">
              <w:rPr>
                <w:rFonts w:ascii="Times New Roman" w:hAnsi="Times New Roman"/>
                <w:color w:val="FF0000"/>
                <w:sz w:val="22"/>
                <w:szCs w:val="22"/>
                <w:lang w:val="it-IT"/>
              </w:rPr>
              <w:t xml:space="preserve"> </w:t>
            </w:r>
            <w:r w:rsidRPr="005816CC">
              <w:rPr>
                <w:rFonts w:ascii="Times New Roman" w:hAnsi="Times New Roman"/>
                <w:sz w:val="22"/>
                <w:szCs w:val="22"/>
                <w:lang w:val="it-IT"/>
              </w:rPr>
              <w:t>zile de la data semnării contractului de achiziție publică</w:t>
            </w:r>
          </w:p>
          <w:p w14:paraId="7C070B20" w14:textId="14F325E8" w:rsidR="001B65BF" w:rsidRPr="005816CC" w:rsidRDefault="001B65BF" w:rsidP="0055396C">
            <w:pPr>
              <w:pStyle w:val="NormalWeb"/>
              <w:spacing w:before="0" w:beforeAutospacing="0" w:after="0" w:afterAutospacing="0"/>
              <w:rPr>
                <w:rFonts w:ascii="Times New Roman" w:hAnsi="Times New Roman"/>
                <w:bCs/>
                <w:sz w:val="22"/>
                <w:szCs w:val="22"/>
                <w:lang w:val="fr-029"/>
              </w:rPr>
            </w:pPr>
            <w:r w:rsidRPr="005816CC">
              <w:rPr>
                <w:rFonts w:ascii="Times New Roman" w:eastAsia="Calibri" w:hAnsi="Times New Roman"/>
                <w:b/>
                <w:sz w:val="22"/>
                <w:szCs w:val="22"/>
              </w:rPr>
              <w:t xml:space="preserve">Durata minima garantie – </w:t>
            </w:r>
            <w:r w:rsidRPr="005816CC">
              <w:rPr>
                <w:rFonts w:ascii="Times New Roman" w:hAnsi="Times New Roman"/>
                <w:sz w:val="22"/>
                <w:szCs w:val="22"/>
              </w:rPr>
              <w:t>12 luni</w:t>
            </w:r>
          </w:p>
        </w:tc>
        <w:tc>
          <w:tcPr>
            <w:tcW w:w="2972" w:type="dxa"/>
            <w:tcMar>
              <w:left w:w="57" w:type="dxa"/>
              <w:right w:w="57" w:type="dxa"/>
            </w:tcMar>
          </w:tcPr>
          <w:p w14:paraId="3542C462" w14:textId="77777777" w:rsidR="001B65BF" w:rsidRPr="005816CC" w:rsidRDefault="001B65BF" w:rsidP="0055396C">
            <w:pPr>
              <w:jc w:val="both"/>
              <w:rPr>
                <w:rFonts w:ascii="Times New Roman" w:hAnsi="Times New Roman"/>
                <w:sz w:val="22"/>
                <w:szCs w:val="22"/>
                <w:lang w:val="ro-RO"/>
              </w:rPr>
            </w:pPr>
          </w:p>
        </w:tc>
      </w:tr>
      <w:tr w:rsidR="001B65BF" w:rsidRPr="005816CC" w14:paraId="1A564E78" w14:textId="77777777" w:rsidTr="000035BB">
        <w:trPr>
          <w:trHeight w:val="566"/>
        </w:trPr>
        <w:tc>
          <w:tcPr>
            <w:tcW w:w="641" w:type="dxa"/>
            <w:tcMar>
              <w:left w:w="57" w:type="dxa"/>
              <w:right w:w="57" w:type="dxa"/>
            </w:tcMar>
            <w:vAlign w:val="center"/>
          </w:tcPr>
          <w:p w14:paraId="1D83C8D6" w14:textId="1E6F15DC" w:rsidR="001B65BF" w:rsidRPr="005816CC" w:rsidRDefault="0055396C" w:rsidP="0055396C">
            <w:pPr>
              <w:jc w:val="center"/>
              <w:rPr>
                <w:rFonts w:ascii="Times New Roman" w:hAnsi="Times New Roman"/>
                <w:sz w:val="22"/>
                <w:szCs w:val="22"/>
              </w:rPr>
            </w:pPr>
            <w:r>
              <w:rPr>
                <w:rFonts w:ascii="Times New Roman" w:hAnsi="Times New Roman"/>
                <w:sz w:val="22"/>
                <w:szCs w:val="22"/>
              </w:rPr>
              <w:t>4</w:t>
            </w:r>
          </w:p>
        </w:tc>
        <w:tc>
          <w:tcPr>
            <w:tcW w:w="6104" w:type="dxa"/>
            <w:tcMar>
              <w:left w:w="57" w:type="dxa"/>
              <w:right w:w="57" w:type="dxa"/>
            </w:tcMar>
            <w:vAlign w:val="center"/>
          </w:tcPr>
          <w:p w14:paraId="23392B6F" w14:textId="77777777" w:rsidR="001B65BF" w:rsidRPr="005816CC" w:rsidRDefault="001B65BF" w:rsidP="0055396C">
            <w:pPr>
              <w:pStyle w:val="NormalWeb"/>
              <w:spacing w:before="0" w:beforeAutospacing="0" w:after="0" w:afterAutospacing="0"/>
              <w:rPr>
                <w:rFonts w:ascii="Times New Roman" w:hAnsi="Times New Roman"/>
                <w:sz w:val="22"/>
                <w:szCs w:val="22"/>
              </w:rPr>
            </w:pPr>
            <w:r w:rsidRPr="005816CC">
              <w:rPr>
                <w:rFonts w:ascii="Times New Roman" w:hAnsi="Times New Roman"/>
                <w:sz w:val="22"/>
                <w:szCs w:val="22"/>
              </w:rPr>
              <w:t>Masa ovala, 10 persoane, dimensiuni 100/150 x 200/250</w:t>
            </w:r>
          </w:p>
          <w:p w14:paraId="63440941"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Masa </w:t>
            </w:r>
            <w:proofErr w:type="spellStart"/>
            <w:r w:rsidRPr="005816CC">
              <w:rPr>
                <w:rFonts w:ascii="Times New Roman" w:hAnsi="Times New Roman"/>
                <w:sz w:val="22"/>
                <w:szCs w:val="22"/>
              </w:rPr>
              <w:t>ovala</w:t>
            </w:r>
            <w:proofErr w:type="spellEnd"/>
            <w:r w:rsidRPr="005816CC">
              <w:rPr>
                <w:rFonts w:ascii="Times New Roman" w:hAnsi="Times New Roman"/>
                <w:sz w:val="22"/>
                <w:szCs w:val="22"/>
              </w:rPr>
              <w:t xml:space="preserve">, tip </w:t>
            </w:r>
            <w:proofErr w:type="spellStart"/>
            <w:r w:rsidRPr="005816CC">
              <w:rPr>
                <w:rFonts w:ascii="Times New Roman" w:hAnsi="Times New Roman"/>
                <w:sz w:val="22"/>
                <w:szCs w:val="22"/>
              </w:rPr>
              <w:t>conferinta</w:t>
            </w:r>
            <w:proofErr w:type="spellEnd"/>
            <w:r w:rsidRPr="005816CC">
              <w:rPr>
                <w:rFonts w:ascii="Times New Roman" w:hAnsi="Times New Roman"/>
                <w:sz w:val="22"/>
                <w:szCs w:val="22"/>
              </w:rPr>
              <w:t xml:space="preserve">, 10 </w:t>
            </w:r>
            <w:proofErr w:type="spellStart"/>
            <w:r w:rsidRPr="005816CC">
              <w:rPr>
                <w:rFonts w:ascii="Times New Roman" w:hAnsi="Times New Roman"/>
                <w:sz w:val="22"/>
                <w:szCs w:val="22"/>
              </w:rPr>
              <w:t>persoane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Fixa</w:t>
            </w:r>
            <w:proofErr w:type="spellEnd"/>
          </w:p>
          <w:p w14:paraId="4423EAD7"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Material blat: pal </w:t>
            </w:r>
            <w:proofErr w:type="spellStart"/>
            <w:r w:rsidRPr="005816CC">
              <w:rPr>
                <w:rFonts w:ascii="Times New Roman" w:hAnsi="Times New Roman"/>
                <w:sz w:val="22"/>
                <w:szCs w:val="22"/>
              </w:rPr>
              <w:t>melaminat</w:t>
            </w:r>
            <w:proofErr w:type="spellEnd"/>
          </w:p>
          <w:p w14:paraId="30F506FC"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Material </w:t>
            </w:r>
            <w:proofErr w:type="spellStart"/>
            <w:r w:rsidRPr="005816CC">
              <w:rPr>
                <w:rFonts w:ascii="Times New Roman" w:hAnsi="Times New Roman"/>
                <w:sz w:val="22"/>
                <w:szCs w:val="22"/>
              </w:rPr>
              <w:t>cadru</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Otel</w:t>
            </w:r>
            <w:proofErr w:type="spellEnd"/>
          </w:p>
          <w:p w14:paraId="4319B2F6"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Culoare</w:t>
            </w:r>
            <w:proofErr w:type="spellEnd"/>
            <w:r w:rsidRPr="005816CC">
              <w:rPr>
                <w:rFonts w:ascii="Times New Roman" w:hAnsi="Times New Roman"/>
                <w:sz w:val="22"/>
                <w:szCs w:val="22"/>
              </w:rPr>
              <w:t xml:space="preserve"> blat: </w:t>
            </w:r>
            <w:proofErr w:type="spellStart"/>
            <w:r w:rsidRPr="005816CC">
              <w:rPr>
                <w:rFonts w:ascii="Times New Roman" w:hAnsi="Times New Roman"/>
                <w:sz w:val="22"/>
                <w:szCs w:val="22"/>
              </w:rPr>
              <w:t>bej</w:t>
            </w:r>
            <w:proofErr w:type="spellEnd"/>
          </w:p>
          <w:p w14:paraId="4BF350CC"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Culoare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picioare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negru</w:t>
            </w:r>
            <w:proofErr w:type="spellEnd"/>
          </w:p>
          <w:p w14:paraId="506F7C3F"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Dimensiuni</w:t>
            </w:r>
            <w:proofErr w:type="spellEnd"/>
            <w:r w:rsidRPr="005816CC">
              <w:rPr>
                <w:rFonts w:ascii="Times New Roman" w:hAnsi="Times New Roman"/>
                <w:sz w:val="22"/>
                <w:szCs w:val="22"/>
              </w:rPr>
              <w:t>: 100/150 x 200/250</w:t>
            </w:r>
          </w:p>
          <w:p w14:paraId="5FFE6A6E"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Extensibil</w:t>
            </w:r>
            <w:proofErr w:type="spellEnd"/>
            <w:r w:rsidRPr="005816CC">
              <w:rPr>
                <w:rFonts w:ascii="Times New Roman" w:hAnsi="Times New Roman"/>
                <w:sz w:val="22"/>
                <w:szCs w:val="22"/>
              </w:rPr>
              <w:t>: Nu</w:t>
            </w:r>
          </w:p>
          <w:p w14:paraId="7CC30738" w14:textId="77777777" w:rsidR="001B65BF" w:rsidRPr="005816CC" w:rsidRDefault="001B65BF" w:rsidP="0055396C">
            <w:pPr>
              <w:pStyle w:val="NormalWeb"/>
              <w:spacing w:before="0" w:beforeAutospacing="0" w:after="0" w:afterAutospacing="0"/>
              <w:rPr>
                <w:rFonts w:ascii="Times New Roman" w:hAnsi="Times New Roman"/>
                <w:sz w:val="22"/>
                <w:szCs w:val="22"/>
                <w:lang w:val="it-IT"/>
              </w:rPr>
            </w:pPr>
            <w:r w:rsidRPr="005816CC">
              <w:rPr>
                <w:rFonts w:ascii="Times New Roman" w:eastAsia="Calibri" w:hAnsi="Times New Roman"/>
                <w:b/>
                <w:iCs/>
                <w:sz w:val="22"/>
                <w:szCs w:val="22"/>
              </w:rPr>
              <w:t xml:space="preserve">Data de livrare solicitată  </w:t>
            </w:r>
            <w:r w:rsidRPr="005816CC">
              <w:rPr>
                <w:rFonts w:ascii="Times New Roman" w:hAnsi="Times New Roman"/>
                <w:sz w:val="22"/>
                <w:szCs w:val="22"/>
                <w:lang w:val="it-IT"/>
              </w:rPr>
              <w:t>30</w:t>
            </w:r>
            <w:r w:rsidRPr="005816CC">
              <w:rPr>
                <w:rFonts w:ascii="Times New Roman" w:hAnsi="Times New Roman"/>
                <w:color w:val="FF0000"/>
                <w:sz w:val="22"/>
                <w:szCs w:val="22"/>
                <w:lang w:val="it-IT"/>
              </w:rPr>
              <w:t xml:space="preserve"> </w:t>
            </w:r>
            <w:r w:rsidRPr="005816CC">
              <w:rPr>
                <w:rFonts w:ascii="Times New Roman" w:hAnsi="Times New Roman"/>
                <w:sz w:val="22"/>
                <w:szCs w:val="22"/>
                <w:lang w:val="it-IT"/>
              </w:rPr>
              <w:t>zile de la data semnării contractului de achiziție publică</w:t>
            </w:r>
          </w:p>
          <w:p w14:paraId="63BC8C50" w14:textId="60F8DA1D" w:rsidR="001B65BF" w:rsidRPr="005816CC" w:rsidRDefault="001B65BF" w:rsidP="0055396C">
            <w:pPr>
              <w:pStyle w:val="NormalWeb"/>
              <w:spacing w:before="0" w:beforeAutospacing="0" w:after="0" w:afterAutospacing="0"/>
              <w:rPr>
                <w:rFonts w:ascii="Times New Roman" w:hAnsi="Times New Roman"/>
                <w:bCs/>
                <w:sz w:val="22"/>
                <w:szCs w:val="22"/>
                <w:lang w:val="fr-029"/>
              </w:rPr>
            </w:pPr>
            <w:r w:rsidRPr="005816CC">
              <w:rPr>
                <w:rFonts w:ascii="Times New Roman" w:eastAsia="Calibri" w:hAnsi="Times New Roman"/>
                <w:b/>
                <w:sz w:val="22"/>
                <w:szCs w:val="22"/>
              </w:rPr>
              <w:t xml:space="preserve">Durata minima garantie – </w:t>
            </w:r>
            <w:r w:rsidRPr="005816CC">
              <w:rPr>
                <w:rFonts w:ascii="Times New Roman" w:hAnsi="Times New Roman"/>
                <w:sz w:val="22"/>
                <w:szCs w:val="22"/>
              </w:rPr>
              <w:t>12 luni</w:t>
            </w:r>
          </w:p>
        </w:tc>
        <w:tc>
          <w:tcPr>
            <w:tcW w:w="2972" w:type="dxa"/>
            <w:tcMar>
              <w:left w:w="57" w:type="dxa"/>
              <w:right w:w="57" w:type="dxa"/>
            </w:tcMar>
          </w:tcPr>
          <w:p w14:paraId="535FB958" w14:textId="77777777" w:rsidR="001B65BF" w:rsidRPr="005816CC" w:rsidRDefault="001B65BF" w:rsidP="0055396C">
            <w:pPr>
              <w:jc w:val="both"/>
              <w:rPr>
                <w:rFonts w:ascii="Times New Roman" w:hAnsi="Times New Roman"/>
                <w:sz w:val="22"/>
                <w:szCs w:val="22"/>
                <w:lang w:val="ro-RO"/>
              </w:rPr>
            </w:pPr>
          </w:p>
        </w:tc>
      </w:tr>
      <w:tr w:rsidR="001B65BF" w:rsidRPr="005816CC" w14:paraId="03F3110F" w14:textId="77777777" w:rsidTr="000035BB">
        <w:trPr>
          <w:trHeight w:val="566"/>
        </w:trPr>
        <w:tc>
          <w:tcPr>
            <w:tcW w:w="641" w:type="dxa"/>
            <w:tcMar>
              <w:left w:w="57" w:type="dxa"/>
              <w:right w:w="57" w:type="dxa"/>
            </w:tcMar>
            <w:vAlign w:val="center"/>
          </w:tcPr>
          <w:p w14:paraId="66B8728E" w14:textId="26A64D39" w:rsidR="001B65BF" w:rsidRPr="005816CC" w:rsidRDefault="0055396C" w:rsidP="0055396C">
            <w:pPr>
              <w:jc w:val="center"/>
              <w:rPr>
                <w:rFonts w:ascii="Times New Roman" w:hAnsi="Times New Roman"/>
                <w:sz w:val="22"/>
                <w:szCs w:val="22"/>
              </w:rPr>
            </w:pPr>
            <w:r>
              <w:rPr>
                <w:rFonts w:ascii="Times New Roman" w:hAnsi="Times New Roman"/>
                <w:sz w:val="22"/>
                <w:szCs w:val="22"/>
              </w:rPr>
              <w:t>5</w:t>
            </w:r>
          </w:p>
        </w:tc>
        <w:tc>
          <w:tcPr>
            <w:tcW w:w="6104" w:type="dxa"/>
            <w:tcMar>
              <w:left w:w="57" w:type="dxa"/>
              <w:right w:w="57" w:type="dxa"/>
            </w:tcMar>
            <w:vAlign w:val="center"/>
          </w:tcPr>
          <w:p w14:paraId="5C14C076" w14:textId="77777777" w:rsidR="001B65BF" w:rsidRPr="005816CC" w:rsidRDefault="001B65BF" w:rsidP="0055396C">
            <w:pPr>
              <w:pStyle w:val="NormalWeb"/>
              <w:spacing w:before="0" w:beforeAutospacing="0" w:after="0" w:afterAutospacing="0"/>
              <w:rPr>
                <w:rFonts w:ascii="Times New Roman" w:hAnsi="Times New Roman"/>
                <w:sz w:val="22"/>
                <w:szCs w:val="22"/>
              </w:rPr>
            </w:pPr>
            <w:r w:rsidRPr="005816CC">
              <w:rPr>
                <w:rFonts w:ascii="Times New Roman" w:hAnsi="Times New Roman"/>
                <w:sz w:val="22"/>
                <w:szCs w:val="22"/>
              </w:rPr>
              <w:t>Masa rotunda, dimensiuni diametru 60 cm x 75 cm</w:t>
            </w:r>
          </w:p>
          <w:p w14:paraId="23285AC4"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Masa rotunda, </w:t>
            </w:r>
            <w:proofErr w:type="spellStart"/>
            <w:r w:rsidRPr="005816CC">
              <w:rPr>
                <w:rFonts w:ascii="Times New Roman" w:hAnsi="Times New Roman"/>
                <w:sz w:val="22"/>
                <w:szCs w:val="22"/>
              </w:rPr>
              <w:t>dimensiuni</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diametru</w:t>
            </w:r>
            <w:proofErr w:type="spellEnd"/>
            <w:r w:rsidRPr="005816CC">
              <w:rPr>
                <w:rFonts w:ascii="Times New Roman" w:hAnsi="Times New Roman"/>
                <w:sz w:val="22"/>
                <w:szCs w:val="22"/>
              </w:rPr>
              <w:t xml:space="preserve"> 60 cm x 75 cm</w:t>
            </w:r>
          </w:p>
          <w:p w14:paraId="5E2EDA42"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Culoare</w:t>
            </w:r>
            <w:proofErr w:type="spellEnd"/>
            <w:r w:rsidRPr="005816CC">
              <w:rPr>
                <w:rFonts w:ascii="Times New Roman" w:hAnsi="Times New Roman"/>
                <w:sz w:val="22"/>
                <w:szCs w:val="22"/>
              </w:rPr>
              <w:t>: Bej</w:t>
            </w:r>
          </w:p>
          <w:p w14:paraId="0DEF4EDD" w14:textId="77777777" w:rsidR="001B65BF" w:rsidRPr="005816CC" w:rsidRDefault="001B65BF" w:rsidP="0055396C">
            <w:pPr>
              <w:pStyle w:val="NormalWeb"/>
              <w:spacing w:before="0" w:beforeAutospacing="0" w:after="0" w:afterAutospacing="0"/>
              <w:rPr>
                <w:rFonts w:ascii="Times New Roman" w:hAnsi="Times New Roman"/>
                <w:sz w:val="22"/>
                <w:szCs w:val="22"/>
                <w:lang w:val="it-IT"/>
              </w:rPr>
            </w:pPr>
            <w:r w:rsidRPr="005816CC">
              <w:rPr>
                <w:rFonts w:ascii="Times New Roman" w:eastAsia="Calibri" w:hAnsi="Times New Roman"/>
                <w:b/>
                <w:iCs/>
                <w:sz w:val="22"/>
                <w:szCs w:val="22"/>
              </w:rPr>
              <w:lastRenderedPageBreak/>
              <w:t xml:space="preserve">Data de livrare solicitată  </w:t>
            </w:r>
            <w:r w:rsidRPr="005816CC">
              <w:rPr>
                <w:rFonts w:ascii="Times New Roman" w:hAnsi="Times New Roman"/>
                <w:sz w:val="22"/>
                <w:szCs w:val="22"/>
                <w:lang w:val="it-IT"/>
              </w:rPr>
              <w:t>30</w:t>
            </w:r>
            <w:r w:rsidRPr="005816CC">
              <w:rPr>
                <w:rFonts w:ascii="Times New Roman" w:hAnsi="Times New Roman"/>
                <w:color w:val="FF0000"/>
                <w:sz w:val="22"/>
                <w:szCs w:val="22"/>
                <w:lang w:val="it-IT"/>
              </w:rPr>
              <w:t xml:space="preserve"> </w:t>
            </w:r>
            <w:r w:rsidRPr="005816CC">
              <w:rPr>
                <w:rFonts w:ascii="Times New Roman" w:hAnsi="Times New Roman"/>
                <w:sz w:val="22"/>
                <w:szCs w:val="22"/>
                <w:lang w:val="it-IT"/>
              </w:rPr>
              <w:t>zile de la data semnării contractului de achiziție publică</w:t>
            </w:r>
          </w:p>
          <w:p w14:paraId="4D0F91DE" w14:textId="30B128BC" w:rsidR="001B65BF" w:rsidRPr="005816CC" w:rsidRDefault="001B65BF" w:rsidP="0055396C">
            <w:pPr>
              <w:pStyle w:val="NormalWeb"/>
              <w:spacing w:before="0" w:beforeAutospacing="0" w:after="0" w:afterAutospacing="0"/>
              <w:rPr>
                <w:rFonts w:ascii="Times New Roman" w:hAnsi="Times New Roman"/>
                <w:bCs/>
                <w:sz w:val="22"/>
                <w:szCs w:val="22"/>
                <w:lang w:val="fr-029"/>
              </w:rPr>
            </w:pPr>
            <w:r w:rsidRPr="005816CC">
              <w:rPr>
                <w:rFonts w:ascii="Times New Roman" w:eastAsia="Calibri" w:hAnsi="Times New Roman"/>
                <w:b/>
                <w:sz w:val="22"/>
                <w:szCs w:val="22"/>
              </w:rPr>
              <w:t xml:space="preserve">Durata minima garantie – </w:t>
            </w:r>
            <w:r w:rsidRPr="005816CC">
              <w:rPr>
                <w:rFonts w:ascii="Times New Roman" w:hAnsi="Times New Roman"/>
                <w:sz w:val="22"/>
                <w:szCs w:val="22"/>
              </w:rPr>
              <w:t>12 luni</w:t>
            </w:r>
          </w:p>
        </w:tc>
        <w:tc>
          <w:tcPr>
            <w:tcW w:w="2972" w:type="dxa"/>
            <w:tcMar>
              <w:left w:w="57" w:type="dxa"/>
              <w:right w:w="57" w:type="dxa"/>
            </w:tcMar>
          </w:tcPr>
          <w:p w14:paraId="695BDB25" w14:textId="77777777" w:rsidR="001B65BF" w:rsidRPr="005816CC" w:rsidRDefault="001B65BF" w:rsidP="0055396C">
            <w:pPr>
              <w:jc w:val="both"/>
              <w:rPr>
                <w:rFonts w:ascii="Times New Roman" w:hAnsi="Times New Roman"/>
                <w:sz w:val="22"/>
                <w:szCs w:val="22"/>
                <w:lang w:val="ro-RO"/>
              </w:rPr>
            </w:pPr>
          </w:p>
        </w:tc>
      </w:tr>
      <w:tr w:rsidR="001B65BF" w:rsidRPr="005816CC" w14:paraId="69C99186" w14:textId="77777777" w:rsidTr="000035BB">
        <w:trPr>
          <w:trHeight w:val="566"/>
        </w:trPr>
        <w:tc>
          <w:tcPr>
            <w:tcW w:w="641" w:type="dxa"/>
            <w:tcMar>
              <w:left w:w="57" w:type="dxa"/>
              <w:right w:w="57" w:type="dxa"/>
            </w:tcMar>
            <w:vAlign w:val="center"/>
          </w:tcPr>
          <w:p w14:paraId="7839C32C" w14:textId="54ED554E" w:rsidR="001B65BF" w:rsidRPr="005816CC" w:rsidRDefault="0055396C" w:rsidP="0055396C">
            <w:pPr>
              <w:jc w:val="center"/>
              <w:rPr>
                <w:rFonts w:ascii="Times New Roman" w:hAnsi="Times New Roman"/>
                <w:sz w:val="22"/>
                <w:szCs w:val="22"/>
              </w:rPr>
            </w:pPr>
            <w:r>
              <w:rPr>
                <w:rFonts w:ascii="Times New Roman" w:hAnsi="Times New Roman"/>
                <w:sz w:val="22"/>
                <w:szCs w:val="22"/>
              </w:rPr>
              <w:t>6</w:t>
            </w:r>
          </w:p>
        </w:tc>
        <w:tc>
          <w:tcPr>
            <w:tcW w:w="6104" w:type="dxa"/>
            <w:tcMar>
              <w:left w:w="57" w:type="dxa"/>
              <w:right w:w="57" w:type="dxa"/>
            </w:tcMar>
            <w:vAlign w:val="center"/>
          </w:tcPr>
          <w:p w14:paraId="50B11A8D" w14:textId="77777777" w:rsidR="001B65BF" w:rsidRPr="005816CC" w:rsidRDefault="001B65BF" w:rsidP="0055396C">
            <w:pPr>
              <w:pStyle w:val="NormalWeb"/>
              <w:spacing w:before="0" w:beforeAutospacing="0" w:after="0" w:afterAutospacing="0"/>
              <w:rPr>
                <w:rFonts w:ascii="Times New Roman" w:hAnsi="Times New Roman"/>
                <w:sz w:val="22"/>
                <w:szCs w:val="22"/>
              </w:rPr>
            </w:pPr>
            <w:r w:rsidRPr="005816CC">
              <w:rPr>
                <w:rFonts w:ascii="Times New Roman" w:hAnsi="Times New Roman"/>
                <w:sz w:val="22"/>
                <w:szCs w:val="22"/>
              </w:rPr>
              <w:t>Separator cameră/despărțitor</w:t>
            </w:r>
          </w:p>
          <w:p w14:paraId="35547322"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Separator camera fix, </w:t>
            </w:r>
            <w:proofErr w:type="spellStart"/>
            <w:r w:rsidRPr="005816CC">
              <w:rPr>
                <w:rFonts w:ascii="Times New Roman" w:hAnsi="Times New Roman"/>
                <w:sz w:val="22"/>
                <w:szCs w:val="22"/>
              </w:rPr>
              <w:t>prins</w:t>
            </w:r>
            <w:proofErr w:type="spellEnd"/>
            <w:r w:rsidRPr="005816CC">
              <w:rPr>
                <w:rFonts w:ascii="Times New Roman" w:hAnsi="Times New Roman"/>
                <w:sz w:val="22"/>
                <w:szCs w:val="22"/>
              </w:rPr>
              <w:t xml:space="preserve"> de </w:t>
            </w:r>
            <w:proofErr w:type="spellStart"/>
            <w:r w:rsidRPr="005816CC">
              <w:rPr>
                <w:rFonts w:ascii="Times New Roman" w:hAnsi="Times New Roman"/>
                <w:sz w:val="22"/>
                <w:szCs w:val="22"/>
              </w:rPr>
              <w:t>perete</w:t>
            </w:r>
            <w:proofErr w:type="spellEnd"/>
            <w:r w:rsidRPr="005816CC">
              <w:rPr>
                <w:rFonts w:ascii="Times New Roman" w:hAnsi="Times New Roman"/>
                <w:sz w:val="22"/>
                <w:szCs w:val="22"/>
              </w:rPr>
              <w:t xml:space="preserve"> (lateral)</w:t>
            </w:r>
          </w:p>
          <w:p w14:paraId="03D1A603"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Dimensiuni</w:t>
            </w:r>
            <w:proofErr w:type="spellEnd"/>
            <w:r w:rsidRPr="005816CC">
              <w:rPr>
                <w:rFonts w:ascii="Times New Roman" w:hAnsi="Times New Roman"/>
                <w:sz w:val="22"/>
                <w:szCs w:val="22"/>
              </w:rPr>
              <w:t xml:space="preserve"> 200 x180 cm</w:t>
            </w:r>
          </w:p>
          <w:p w14:paraId="1CDA7F95"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Culoare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alb</w:t>
            </w:r>
            <w:proofErr w:type="spellEnd"/>
          </w:p>
          <w:p w14:paraId="1E022712" w14:textId="77777777" w:rsidR="001B65BF" w:rsidRPr="005816CC" w:rsidRDefault="001B65BF" w:rsidP="0055396C">
            <w:pPr>
              <w:pStyle w:val="NormalWeb"/>
              <w:spacing w:before="0" w:beforeAutospacing="0" w:after="0" w:afterAutospacing="0"/>
              <w:rPr>
                <w:rFonts w:ascii="Times New Roman" w:hAnsi="Times New Roman"/>
                <w:sz w:val="22"/>
                <w:szCs w:val="22"/>
                <w:lang w:val="it-IT"/>
              </w:rPr>
            </w:pPr>
            <w:r w:rsidRPr="005816CC">
              <w:rPr>
                <w:rFonts w:ascii="Times New Roman" w:eastAsia="Calibri" w:hAnsi="Times New Roman"/>
                <w:b/>
                <w:iCs/>
                <w:sz w:val="22"/>
                <w:szCs w:val="22"/>
              </w:rPr>
              <w:t xml:space="preserve">Data de livrare solicitată  </w:t>
            </w:r>
            <w:r w:rsidRPr="005816CC">
              <w:rPr>
                <w:rFonts w:ascii="Times New Roman" w:hAnsi="Times New Roman"/>
                <w:sz w:val="22"/>
                <w:szCs w:val="22"/>
                <w:lang w:val="it-IT"/>
              </w:rPr>
              <w:t>30</w:t>
            </w:r>
            <w:r w:rsidRPr="005816CC">
              <w:rPr>
                <w:rFonts w:ascii="Times New Roman" w:hAnsi="Times New Roman"/>
                <w:color w:val="FF0000"/>
                <w:sz w:val="22"/>
                <w:szCs w:val="22"/>
                <w:lang w:val="it-IT"/>
              </w:rPr>
              <w:t xml:space="preserve"> </w:t>
            </w:r>
            <w:r w:rsidRPr="005816CC">
              <w:rPr>
                <w:rFonts w:ascii="Times New Roman" w:hAnsi="Times New Roman"/>
                <w:sz w:val="22"/>
                <w:szCs w:val="22"/>
                <w:lang w:val="it-IT"/>
              </w:rPr>
              <w:t>zile de la data semnării contractului de achiziție publică</w:t>
            </w:r>
          </w:p>
          <w:p w14:paraId="5B0157BC" w14:textId="53A1B02F" w:rsidR="001B65BF" w:rsidRPr="005816CC" w:rsidRDefault="001B65BF" w:rsidP="0055396C">
            <w:pPr>
              <w:pStyle w:val="NormalWeb"/>
              <w:spacing w:before="0" w:beforeAutospacing="0" w:after="0" w:afterAutospacing="0"/>
              <w:rPr>
                <w:rFonts w:ascii="Times New Roman" w:hAnsi="Times New Roman"/>
                <w:bCs/>
                <w:sz w:val="22"/>
                <w:szCs w:val="22"/>
                <w:lang w:val="fr-029"/>
              </w:rPr>
            </w:pPr>
            <w:r w:rsidRPr="005816CC">
              <w:rPr>
                <w:rFonts w:ascii="Times New Roman" w:eastAsia="Calibri" w:hAnsi="Times New Roman"/>
                <w:b/>
                <w:sz w:val="22"/>
                <w:szCs w:val="22"/>
              </w:rPr>
              <w:t xml:space="preserve">Durata minima garantie – </w:t>
            </w:r>
            <w:r w:rsidRPr="005816CC">
              <w:rPr>
                <w:rFonts w:ascii="Times New Roman" w:hAnsi="Times New Roman"/>
                <w:sz w:val="22"/>
                <w:szCs w:val="22"/>
              </w:rPr>
              <w:t>12 luni</w:t>
            </w:r>
          </w:p>
        </w:tc>
        <w:tc>
          <w:tcPr>
            <w:tcW w:w="2972" w:type="dxa"/>
            <w:tcMar>
              <w:left w:w="57" w:type="dxa"/>
              <w:right w:w="57" w:type="dxa"/>
            </w:tcMar>
          </w:tcPr>
          <w:p w14:paraId="5D8F9EBD" w14:textId="77777777" w:rsidR="001B65BF" w:rsidRPr="005816CC" w:rsidRDefault="001B65BF" w:rsidP="0055396C">
            <w:pPr>
              <w:jc w:val="both"/>
              <w:rPr>
                <w:rFonts w:ascii="Times New Roman" w:hAnsi="Times New Roman"/>
                <w:sz w:val="22"/>
                <w:szCs w:val="22"/>
                <w:lang w:val="ro-RO"/>
              </w:rPr>
            </w:pPr>
          </w:p>
        </w:tc>
      </w:tr>
      <w:tr w:rsidR="001B65BF" w:rsidRPr="005816CC" w14:paraId="086FBDB1" w14:textId="77777777" w:rsidTr="000035BB">
        <w:trPr>
          <w:trHeight w:val="566"/>
        </w:trPr>
        <w:tc>
          <w:tcPr>
            <w:tcW w:w="641" w:type="dxa"/>
            <w:tcMar>
              <w:left w:w="57" w:type="dxa"/>
              <w:right w:w="57" w:type="dxa"/>
            </w:tcMar>
            <w:vAlign w:val="center"/>
          </w:tcPr>
          <w:p w14:paraId="51AB7966" w14:textId="2FEE63C2" w:rsidR="001B65BF" w:rsidRPr="005816CC" w:rsidRDefault="0055396C" w:rsidP="0055396C">
            <w:pPr>
              <w:jc w:val="center"/>
              <w:rPr>
                <w:rFonts w:ascii="Times New Roman" w:hAnsi="Times New Roman"/>
                <w:sz w:val="22"/>
                <w:szCs w:val="22"/>
              </w:rPr>
            </w:pPr>
            <w:r>
              <w:rPr>
                <w:rFonts w:ascii="Times New Roman" w:hAnsi="Times New Roman"/>
                <w:sz w:val="22"/>
                <w:szCs w:val="22"/>
              </w:rPr>
              <w:t>7</w:t>
            </w:r>
          </w:p>
        </w:tc>
        <w:tc>
          <w:tcPr>
            <w:tcW w:w="6104" w:type="dxa"/>
            <w:tcMar>
              <w:left w:w="57" w:type="dxa"/>
              <w:right w:w="57" w:type="dxa"/>
            </w:tcMar>
            <w:vAlign w:val="center"/>
          </w:tcPr>
          <w:p w14:paraId="45F5D544" w14:textId="77777777" w:rsidR="001B65BF" w:rsidRPr="005816CC" w:rsidRDefault="001B65BF" w:rsidP="0055396C">
            <w:pPr>
              <w:pStyle w:val="NormalWeb"/>
              <w:spacing w:before="0" w:beforeAutospacing="0" w:after="0" w:afterAutospacing="0"/>
              <w:rPr>
                <w:rFonts w:ascii="Times New Roman" w:hAnsi="Times New Roman"/>
                <w:sz w:val="22"/>
                <w:szCs w:val="22"/>
              </w:rPr>
            </w:pPr>
            <w:r w:rsidRPr="005816CC">
              <w:rPr>
                <w:rFonts w:ascii="Times New Roman" w:hAnsi="Times New Roman"/>
                <w:sz w:val="22"/>
                <w:szCs w:val="22"/>
              </w:rPr>
              <w:t>Set bucatarie tip Alfa, dimensiuni: corpul suspendat 180 x 30 x 65, corpul inferior 180 x 47 x 85</w:t>
            </w:r>
          </w:p>
          <w:p w14:paraId="03036C98"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Lungime</w:t>
            </w:r>
            <w:proofErr w:type="spellEnd"/>
            <w:r w:rsidRPr="005816CC">
              <w:rPr>
                <w:rFonts w:ascii="Times New Roman" w:hAnsi="Times New Roman"/>
                <w:sz w:val="22"/>
                <w:szCs w:val="22"/>
              </w:rPr>
              <w:t xml:space="preserve"> (cm)</w:t>
            </w:r>
            <w:r w:rsidRPr="005816CC">
              <w:rPr>
                <w:rFonts w:ascii="Times New Roman" w:hAnsi="Times New Roman"/>
                <w:sz w:val="22"/>
                <w:szCs w:val="22"/>
              </w:rPr>
              <w:tab/>
              <w:t>180</w:t>
            </w:r>
          </w:p>
          <w:p w14:paraId="3569C35C"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Stil</w:t>
            </w:r>
            <w:r w:rsidRPr="005816CC">
              <w:rPr>
                <w:rFonts w:ascii="Times New Roman" w:hAnsi="Times New Roman"/>
                <w:sz w:val="22"/>
                <w:szCs w:val="22"/>
              </w:rPr>
              <w:tab/>
              <w:t>modern</w:t>
            </w:r>
          </w:p>
          <w:p w14:paraId="3578667C"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Numar</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piese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incluse</w:t>
            </w:r>
            <w:proofErr w:type="spellEnd"/>
            <w:r w:rsidRPr="005816CC">
              <w:rPr>
                <w:rFonts w:ascii="Times New Roman" w:hAnsi="Times New Roman"/>
                <w:sz w:val="22"/>
                <w:szCs w:val="22"/>
              </w:rPr>
              <w:tab/>
              <w:t>4</w:t>
            </w:r>
          </w:p>
          <w:p w14:paraId="67006728"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Numar</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sertare</w:t>
            </w:r>
            <w:proofErr w:type="spellEnd"/>
            <w:r w:rsidRPr="005816CC">
              <w:rPr>
                <w:rFonts w:ascii="Times New Roman" w:hAnsi="Times New Roman"/>
                <w:sz w:val="22"/>
                <w:szCs w:val="22"/>
              </w:rPr>
              <w:tab/>
              <w:t>4</w:t>
            </w:r>
          </w:p>
          <w:p w14:paraId="158247A5"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Numar</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usi</w:t>
            </w:r>
            <w:proofErr w:type="spellEnd"/>
            <w:r w:rsidRPr="005816CC">
              <w:rPr>
                <w:rFonts w:ascii="Times New Roman" w:hAnsi="Times New Roman"/>
                <w:sz w:val="22"/>
                <w:szCs w:val="22"/>
              </w:rPr>
              <w:tab/>
              <w:t>7</w:t>
            </w:r>
          </w:p>
          <w:p w14:paraId="42033DD0"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Numar</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rafturi</w:t>
            </w:r>
            <w:proofErr w:type="spellEnd"/>
            <w:r w:rsidRPr="005816CC">
              <w:rPr>
                <w:rFonts w:ascii="Times New Roman" w:hAnsi="Times New Roman"/>
                <w:sz w:val="22"/>
                <w:szCs w:val="22"/>
              </w:rPr>
              <w:tab/>
              <w:t>6</w:t>
            </w:r>
          </w:p>
          <w:p w14:paraId="1167293C"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Adancime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corp</w:t>
            </w:r>
            <w:proofErr w:type="spellEnd"/>
            <w:r w:rsidRPr="005816CC">
              <w:rPr>
                <w:rFonts w:ascii="Times New Roman" w:hAnsi="Times New Roman"/>
                <w:sz w:val="22"/>
                <w:szCs w:val="22"/>
              </w:rPr>
              <w:t xml:space="preserve"> inferior (cm)</w:t>
            </w:r>
            <w:r w:rsidRPr="005816CC">
              <w:rPr>
                <w:rFonts w:ascii="Times New Roman" w:hAnsi="Times New Roman"/>
                <w:sz w:val="22"/>
                <w:szCs w:val="22"/>
              </w:rPr>
              <w:tab/>
              <w:t>47</w:t>
            </w:r>
          </w:p>
          <w:p w14:paraId="3DA5A004"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Inaltime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corp</w:t>
            </w:r>
            <w:proofErr w:type="spellEnd"/>
            <w:r w:rsidRPr="005816CC">
              <w:rPr>
                <w:rFonts w:ascii="Times New Roman" w:hAnsi="Times New Roman"/>
                <w:sz w:val="22"/>
                <w:szCs w:val="22"/>
              </w:rPr>
              <w:t xml:space="preserve"> inferior (cm)</w:t>
            </w:r>
            <w:r w:rsidRPr="005816CC">
              <w:rPr>
                <w:rFonts w:ascii="Times New Roman" w:hAnsi="Times New Roman"/>
                <w:sz w:val="22"/>
                <w:szCs w:val="22"/>
              </w:rPr>
              <w:tab/>
              <w:t>85</w:t>
            </w:r>
          </w:p>
          <w:p w14:paraId="15F87C4B"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Feronerie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inclusa</w:t>
            </w:r>
            <w:proofErr w:type="spellEnd"/>
            <w:r w:rsidRPr="005816CC">
              <w:rPr>
                <w:rFonts w:ascii="Times New Roman" w:hAnsi="Times New Roman"/>
                <w:sz w:val="22"/>
                <w:szCs w:val="22"/>
              </w:rPr>
              <w:tab/>
              <w:t>da</w:t>
            </w:r>
          </w:p>
          <w:p w14:paraId="78C4FD9E"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Adancime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corp</w:t>
            </w:r>
            <w:proofErr w:type="spellEnd"/>
            <w:r w:rsidRPr="005816CC">
              <w:rPr>
                <w:rFonts w:ascii="Times New Roman" w:hAnsi="Times New Roman"/>
                <w:sz w:val="22"/>
                <w:szCs w:val="22"/>
              </w:rPr>
              <w:t xml:space="preserve"> superior (cm)</w:t>
            </w:r>
            <w:r w:rsidRPr="005816CC">
              <w:rPr>
                <w:rFonts w:ascii="Times New Roman" w:hAnsi="Times New Roman"/>
                <w:sz w:val="22"/>
                <w:szCs w:val="22"/>
              </w:rPr>
              <w:tab/>
              <w:t>30</w:t>
            </w:r>
          </w:p>
          <w:p w14:paraId="38429554"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Inaltime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corp</w:t>
            </w:r>
            <w:proofErr w:type="spellEnd"/>
            <w:r w:rsidRPr="005816CC">
              <w:rPr>
                <w:rFonts w:ascii="Times New Roman" w:hAnsi="Times New Roman"/>
                <w:sz w:val="22"/>
                <w:szCs w:val="22"/>
              </w:rPr>
              <w:t xml:space="preserve"> superior (cm)</w:t>
            </w:r>
            <w:r w:rsidRPr="005816CC">
              <w:rPr>
                <w:rFonts w:ascii="Times New Roman" w:hAnsi="Times New Roman"/>
                <w:sz w:val="22"/>
                <w:szCs w:val="22"/>
              </w:rPr>
              <w:tab/>
              <w:t>65</w:t>
            </w:r>
          </w:p>
          <w:p w14:paraId="6D6785F7"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Material</w:t>
            </w:r>
            <w:r w:rsidRPr="005816CC">
              <w:rPr>
                <w:rFonts w:ascii="Times New Roman" w:hAnsi="Times New Roman"/>
                <w:sz w:val="22"/>
                <w:szCs w:val="22"/>
              </w:rPr>
              <w:tab/>
              <w:t xml:space="preserve">PAL </w:t>
            </w:r>
            <w:proofErr w:type="spellStart"/>
            <w:r w:rsidRPr="005816CC">
              <w:rPr>
                <w:rFonts w:ascii="Times New Roman" w:hAnsi="Times New Roman"/>
                <w:sz w:val="22"/>
                <w:szCs w:val="22"/>
              </w:rPr>
              <w:t>melaminat</w:t>
            </w:r>
            <w:proofErr w:type="spellEnd"/>
          </w:p>
          <w:p w14:paraId="378B3564"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Grosime</w:t>
            </w:r>
            <w:proofErr w:type="spellEnd"/>
            <w:r w:rsidRPr="005816CC">
              <w:rPr>
                <w:rFonts w:ascii="Times New Roman" w:hAnsi="Times New Roman"/>
                <w:sz w:val="22"/>
                <w:szCs w:val="22"/>
              </w:rPr>
              <w:t xml:space="preserve"> PAL (cm)</w:t>
            </w:r>
            <w:r w:rsidRPr="005816CC">
              <w:rPr>
                <w:rFonts w:ascii="Times New Roman" w:hAnsi="Times New Roman"/>
                <w:sz w:val="22"/>
                <w:szCs w:val="22"/>
              </w:rPr>
              <w:tab/>
              <w:t>1.6</w:t>
            </w:r>
          </w:p>
          <w:p w14:paraId="728BFD17"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Tip cant</w:t>
            </w:r>
            <w:r w:rsidRPr="005816CC">
              <w:rPr>
                <w:rFonts w:ascii="Times New Roman" w:hAnsi="Times New Roman"/>
                <w:sz w:val="22"/>
                <w:szCs w:val="22"/>
              </w:rPr>
              <w:tab/>
              <w:t>ABS</w:t>
            </w:r>
          </w:p>
          <w:p w14:paraId="7F794B4B"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Finisaj</w:t>
            </w:r>
            <w:proofErr w:type="spellEnd"/>
            <w:r w:rsidRPr="005816CC">
              <w:rPr>
                <w:rFonts w:ascii="Times New Roman" w:hAnsi="Times New Roman"/>
                <w:sz w:val="22"/>
                <w:szCs w:val="22"/>
              </w:rPr>
              <w:tab/>
            </w:r>
            <w:proofErr w:type="spellStart"/>
            <w:r w:rsidRPr="005816CC">
              <w:rPr>
                <w:rFonts w:ascii="Times New Roman" w:hAnsi="Times New Roman"/>
                <w:sz w:val="22"/>
                <w:szCs w:val="22"/>
              </w:rPr>
              <w:t>alb</w:t>
            </w:r>
            <w:proofErr w:type="spellEnd"/>
          </w:p>
          <w:p w14:paraId="6B4A8AD5"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Finisaj</w:t>
            </w:r>
            <w:proofErr w:type="spellEnd"/>
            <w:r w:rsidRPr="005816CC">
              <w:rPr>
                <w:rFonts w:ascii="Times New Roman" w:hAnsi="Times New Roman"/>
                <w:sz w:val="22"/>
                <w:szCs w:val="22"/>
              </w:rPr>
              <w:t xml:space="preserve"> blat</w:t>
            </w:r>
            <w:r w:rsidRPr="005816CC">
              <w:rPr>
                <w:rFonts w:ascii="Times New Roman" w:hAnsi="Times New Roman"/>
                <w:sz w:val="22"/>
                <w:szCs w:val="22"/>
              </w:rPr>
              <w:tab/>
            </w:r>
            <w:proofErr w:type="spellStart"/>
            <w:r w:rsidRPr="005816CC">
              <w:rPr>
                <w:rFonts w:ascii="Times New Roman" w:hAnsi="Times New Roman"/>
                <w:sz w:val="22"/>
                <w:szCs w:val="22"/>
              </w:rPr>
              <w:t>alb</w:t>
            </w:r>
            <w:proofErr w:type="spellEnd"/>
            <w:r w:rsidRPr="005816CC">
              <w:rPr>
                <w:rFonts w:ascii="Times New Roman" w:hAnsi="Times New Roman"/>
                <w:sz w:val="22"/>
                <w:szCs w:val="22"/>
              </w:rPr>
              <w:t xml:space="preserve"> mat</w:t>
            </w:r>
          </w:p>
          <w:p w14:paraId="25BD00B2"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Blat </w:t>
            </w:r>
            <w:proofErr w:type="spellStart"/>
            <w:r w:rsidRPr="005816CC">
              <w:rPr>
                <w:rFonts w:ascii="Times New Roman" w:hAnsi="Times New Roman"/>
                <w:sz w:val="22"/>
                <w:szCs w:val="22"/>
              </w:rPr>
              <w:t>inclus</w:t>
            </w:r>
            <w:proofErr w:type="spellEnd"/>
            <w:r w:rsidRPr="005816CC">
              <w:rPr>
                <w:rFonts w:ascii="Times New Roman" w:hAnsi="Times New Roman"/>
                <w:sz w:val="22"/>
                <w:szCs w:val="22"/>
              </w:rPr>
              <w:t xml:space="preserve"> in </w:t>
            </w:r>
            <w:proofErr w:type="spellStart"/>
            <w:r w:rsidRPr="005816CC">
              <w:rPr>
                <w:rFonts w:ascii="Times New Roman" w:hAnsi="Times New Roman"/>
                <w:sz w:val="22"/>
                <w:szCs w:val="22"/>
              </w:rPr>
              <w:t>pret</w:t>
            </w:r>
            <w:proofErr w:type="spellEnd"/>
            <w:r w:rsidRPr="005816CC">
              <w:rPr>
                <w:rFonts w:ascii="Times New Roman" w:hAnsi="Times New Roman"/>
                <w:sz w:val="22"/>
                <w:szCs w:val="22"/>
              </w:rPr>
              <w:tab/>
              <w:t>Da</w:t>
            </w:r>
          </w:p>
          <w:p w14:paraId="5ED0751E"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Lungime</w:t>
            </w:r>
            <w:proofErr w:type="spellEnd"/>
            <w:r w:rsidRPr="005816CC">
              <w:rPr>
                <w:rFonts w:ascii="Times New Roman" w:hAnsi="Times New Roman"/>
                <w:sz w:val="22"/>
                <w:szCs w:val="22"/>
              </w:rPr>
              <w:t xml:space="preserve"> blat (cm)</w:t>
            </w:r>
            <w:r w:rsidRPr="005816CC">
              <w:rPr>
                <w:rFonts w:ascii="Times New Roman" w:hAnsi="Times New Roman"/>
                <w:sz w:val="22"/>
                <w:szCs w:val="22"/>
              </w:rPr>
              <w:tab/>
              <w:t>180</w:t>
            </w:r>
          </w:p>
          <w:p w14:paraId="7E29F289"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Adancime</w:t>
            </w:r>
            <w:proofErr w:type="spellEnd"/>
            <w:r w:rsidRPr="005816CC">
              <w:rPr>
                <w:rFonts w:ascii="Times New Roman" w:hAnsi="Times New Roman"/>
                <w:sz w:val="22"/>
                <w:szCs w:val="22"/>
              </w:rPr>
              <w:t xml:space="preserve"> blat (cm)</w:t>
            </w:r>
            <w:r w:rsidRPr="005816CC">
              <w:rPr>
                <w:rFonts w:ascii="Times New Roman" w:hAnsi="Times New Roman"/>
                <w:sz w:val="22"/>
                <w:szCs w:val="22"/>
              </w:rPr>
              <w:tab/>
              <w:t>60</w:t>
            </w:r>
          </w:p>
          <w:p w14:paraId="2A4A6E87"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Grosime</w:t>
            </w:r>
            <w:proofErr w:type="spellEnd"/>
            <w:r w:rsidRPr="005816CC">
              <w:rPr>
                <w:rFonts w:ascii="Times New Roman" w:hAnsi="Times New Roman"/>
                <w:sz w:val="22"/>
                <w:szCs w:val="22"/>
              </w:rPr>
              <w:t xml:space="preserve"> blat (cm)</w:t>
            </w:r>
            <w:r w:rsidRPr="005816CC">
              <w:rPr>
                <w:rFonts w:ascii="Times New Roman" w:hAnsi="Times New Roman"/>
                <w:sz w:val="22"/>
                <w:szCs w:val="22"/>
              </w:rPr>
              <w:tab/>
              <w:t>2.8</w:t>
            </w:r>
          </w:p>
          <w:p w14:paraId="047EF528"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Suport</w:t>
            </w:r>
            <w:proofErr w:type="spellEnd"/>
            <w:r w:rsidRPr="005816CC">
              <w:rPr>
                <w:rFonts w:ascii="Times New Roman" w:hAnsi="Times New Roman"/>
                <w:sz w:val="22"/>
                <w:szCs w:val="22"/>
              </w:rPr>
              <w:t xml:space="preserve"> vase</w:t>
            </w:r>
            <w:r w:rsidRPr="005816CC">
              <w:rPr>
                <w:rFonts w:ascii="Times New Roman" w:hAnsi="Times New Roman"/>
                <w:sz w:val="22"/>
                <w:szCs w:val="22"/>
              </w:rPr>
              <w:tab/>
              <w:t>nu</w:t>
            </w:r>
          </w:p>
          <w:p w14:paraId="158FB748"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Manere</w:t>
            </w:r>
            <w:proofErr w:type="spellEnd"/>
            <w:r w:rsidRPr="005816CC">
              <w:rPr>
                <w:rFonts w:ascii="Times New Roman" w:hAnsi="Times New Roman"/>
                <w:sz w:val="22"/>
                <w:szCs w:val="22"/>
              </w:rPr>
              <w:tab/>
              <w:t>da</w:t>
            </w:r>
          </w:p>
          <w:p w14:paraId="4576FE07"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Picioare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ajustabile</w:t>
            </w:r>
            <w:proofErr w:type="spellEnd"/>
            <w:r w:rsidRPr="005816CC">
              <w:rPr>
                <w:rFonts w:ascii="Times New Roman" w:hAnsi="Times New Roman"/>
                <w:sz w:val="22"/>
                <w:szCs w:val="22"/>
              </w:rPr>
              <w:tab/>
              <w:t>Da</w:t>
            </w:r>
          </w:p>
          <w:p w14:paraId="16BB355E"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Montaj</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inclus</w:t>
            </w:r>
            <w:proofErr w:type="spellEnd"/>
            <w:r w:rsidRPr="005816CC">
              <w:rPr>
                <w:rFonts w:ascii="Times New Roman" w:hAnsi="Times New Roman"/>
                <w:sz w:val="22"/>
                <w:szCs w:val="22"/>
              </w:rPr>
              <w:t>: da</w:t>
            </w:r>
          </w:p>
          <w:p w14:paraId="5C4733EF" w14:textId="77777777" w:rsidR="001B65BF" w:rsidRPr="005816CC" w:rsidRDefault="001B65BF" w:rsidP="0055396C">
            <w:pPr>
              <w:pStyle w:val="NormalWeb"/>
              <w:spacing w:before="0" w:beforeAutospacing="0" w:after="0" w:afterAutospacing="0"/>
              <w:rPr>
                <w:rFonts w:ascii="Times New Roman" w:hAnsi="Times New Roman"/>
                <w:sz w:val="22"/>
                <w:szCs w:val="22"/>
                <w:lang w:val="it-IT"/>
              </w:rPr>
            </w:pPr>
            <w:r w:rsidRPr="005816CC">
              <w:rPr>
                <w:rFonts w:ascii="Times New Roman" w:eastAsia="Calibri" w:hAnsi="Times New Roman"/>
                <w:b/>
                <w:iCs/>
                <w:sz w:val="22"/>
                <w:szCs w:val="22"/>
              </w:rPr>
              <w:t xml:space="preserve">Data de livrare solicitată  </w:t>
            </w:r>
            <w:r w:rsidRPr="005816CC">
              <w:rPr>
                <w:rFonts w:ascii="Times New Roman" w:hAnsi="Times New Roman"/>
                <w:sz w:val="22"/>
                <w:szCs w:val="22"/>
                <w:lang w:val="it-IT"/>
              </w:rPr>
              <w:t>30</w:t>
            </w:r>
            <w:r w:rsidRPr="005816CC">
              <w:rPr>
                <w:rFonts w:ascii="Times New Roman" w:hAnsi="Times New Roman"/>
                <w:color w:val="FF0000"/>
                <w:sz w:val="22"/>
                <w:szCs w:val="22"/>
                <w:lang w:val="it-IT"/>
              </w:rPr>
              <w:t xml:space="preserve"> </w:t>
            </w:r>
            <w:r w:rsidRPr="005816CC">
              <w:rPr>
                <w:rFonts w:ascii="Times New Roman" w:hAnsi="Times New Roman"/>
                <w:sz w:val="22"/>
                <w:szCs w:val="22"/>
                <w:lang w:val="it-IT"/>
              </w:rPr>
              <w:t>zile de la data semnării contractului de achiziție publică</w:t>
            </w:r>
          </w:p>
          <w:p w14:paraId="3A5D2FDF" w14:textId="32A04D76" w:rsidR="001B65BF" w:rsidRPr="005816CC" w:rsidRDefault="001B65BF" w:rsidP="0055396C">
            <w:pPr>
              <w:pStyle w:val="NormalWeb"/>
              <w:spacing w:before="0" w:beforeAutospacing="0" w:after="0" w:afterAutospacing="0"/>
              <w:rPr>
                <w:rFonts w:ascii="Times New Roman" w:hAnsi="Times New Roman"/>
                <w:bCs/>
                <w:sz w:val="22"/>
                <w:szCs w:val="22"/>
                <w:lang w:val="fr-029"/>
              </w:rPr>
            </w:pPr>
            <w:r w:rsidRPr="005816CC">
              <w:rPr>
                <w:rFonts w:ascii="Times New Roman" w:eastAsia="Calibri" w:hAnsi="Times New Roman"/>
                <w:b/>
                <w:sz w:val="22"/>
                <w:szCs w:val="22"/>
              </w:rPr>
              <w:t xml:space="preserve">Durata minima garantie – </w:t>
            </w:r>
            <w:r w:rsidRPr="005816CC">
              <w:rPr>
                <w:rFonts w:ascii="Times New Roman" w:hAnsi="Times New Roman"/>
                <w:sz w:val="22"/>
                <w:szCs w:val="22"/>
              </w:rPr>
              <w:t>12 luni</w:t>
            </w:r>
          </w:p>
        </w:tc>
        <w:tc>
          <w:tcPr>
            <w:tcW w:w="2972" w:type="dxa"/>
            <w:tcMar>
              <w:left w:w="57" w:type="dxa"/>
              <w:right w:w="57" w:type="dxa"/>
            </w:tcMar>
          </w:tcPr>
          <w:p w14:paraId="2402547B" w14:textId="77777777" w:rsidR="001B65BF" w:rsidRPr="005816CC" w:rsidRDefault="001B65BF" w:rsidP="0055396C">
            <w:pPr>
              <w:jc w:val="both"/>
              <w:rPr>
                <w:rFonts w:ascii="Times New Roman" w:hAnsi="Times New Roman"/>
                <w:sz w:val="22"/>
                <w:szCs w:val="22"/>
                <w:lang w:val="ro-RO"/>
              </w:rPr>
            </w:pPr>
          </w:p>
        </w:tc>
      </w:tr>
      <w:tr w:rsidR="001B65BF" w:rsidRPr="005816CC" w14:paraId="3CB23008" w14:textId="77777777" w:rsidTr="002105B2">
        <w:trPr>
          <w:trHeight w:val="566"/>
        </w:trPr>
        <w:tc>
          <w:tcPr>
            <w:tcW w:w="9717" w:type="dxa"/>
            <w:gridSpan w:val="3"/>
            <w:tcMar>
              <w:left w:w="57" w:type="dxa"/>
              <w:right w:w="57" w:type="dxa"/>
            </w:tcMar>
            <w:vAlign w:val="center"/>
          </w:tcPr>
          <w:p w14:paraId="09091689" w14:textId="2FCC5ED4" w:rsidR="001B65BF" w:rsidRPr="005816CC" w:rsidRDefault="001B65BF" w:rsidP="0055396C">
            <w:pPr>
              <w:jc w:val="center"/>
              <w:rPr>
                <w:rFonts w:ascii="Times New Roman" w:hAnsi="Times New Roman"/>
                <w:b/>
                <w:bCs/>
                <w:sz w:val="22"/>
                <w:szCs w:val="22"/>
                <w:lang w:val="ro-RO"/>
              </w:rPr>
            </w:pPr>
            <w:r w:rsidRPr="005816CC">
              <w:rPr>
                <w:rFonts w:ascii="Times New Roman" w:hAnsi="Times New Roman"/>
                <w:b/>
                <w:bCs/>
                <w:sz w:val="22"/>
                <w:szCs w:val="22"/>
                <w:lang w:val="ro-RO"/>
              </w:rPr>
              <w:t>LOTUL 2</w:t>
            </w:r>
          </w:p>
        </w:tc>
      </w:tr>
      <w:tr w:rsidR="001B65BF" w:rsidRPr="005816CC" w14:paraId="7A313B07" w14:textId="77777777" w:rsidTr="000035BB">
        <w:trPr>
          <w:trHeight w:val="566"/>
        </w:trPr>
        <w:tc>
          <w:tcPr>
            <w:tcW w:w="641" w:type="dxa"/>
            <w:tcMar>
              <w:left w:w="57" w:type="dxa"/>
              <w:right w:w="57" w:type="dxa"/>
            </w:tcMar>
            <w:vAlign w:val="center"/>
          </w:tcPr>
          <w:p w14:paraId="62F5E9BE" w14:textId="6775DBD2" w:rsidR="001B65BF" w:rsidRPr="005816CC" w:rsidRDefault="0055396C" w:rsidP="0055396C">
            <w:pPr>
              <w:jc w:val="center"/>
              <w:rPr>
                <w:rFonts w:ascii="Times New Roman" w:hAnsi="Times New Roman"/>
                <w:sz w:val="22"/>
                <w:szCs w:val="22"/>
              </w:rPr>
            </w:pPr>
            <w:r>
              <w:rPr>
                <w:rFonts w:ascii="Times New Roman" w:hAnsi="Times New Roman"/>
                <w:sz w:val="22"/>
                <w:szCs w:val="22"/>
              </w:rPr>
              <w:t>1</w:t>
            </w:r>
          </w:p>
        </w:tc>
        <w:tc>
          <w:tcPr>
            <w:tcW w:w="6104" w:type="dxa"/>
            <w:tcMar>
              <w:left w:w="57" w:type="dxa"/>
              <w:right w:w="57" w:type="dxa"/>
            </w:tcMar>
            <w:vAlign w:val="center"/>
          </w:tcPr>
          <w:p w14:paraId="4B4C9827" w14:textId="77777777" w:rsidR="001B65BF" w:rsidRPr="005816CC" w:rsidRDefault="001B65BF" w:rsidP="0055396C">
            <w:pPr>
              <w:pStyle w:val="NormalWeb"/>
              <w:spacing w:before="0" w:beforeAutospacing="0" w:after="0" w:afterAutospacing="0"/>
              <w:rPr>
                <w:rFonts w:ascii="Times New Roman" w:hAnsi="Times New Roman"/>
                <w:sz w:val="22"/>
                <w:szCs w:val="22"/>
              </w:rPr>
            </w:pPr>
            <w:r w:rsidRPr="005816CC">
              <w:rPr>
                <w:rFonts w:ascii="Times New Roman" w:hAnsi="Times New Roman"/>
                <w:sz w:val="22"/>
                <w:szCs w:val="22"/>
              </w:rPr>
              <w:t>Scaun birou ergonomic tip Drugos, rotativ, imitatie piele</w:t>
            </w:r>
          </w:p>
          <w:p w14:paraId="5475E476"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Inaltime</w:t>
            </w:r>
            <w:proofErr w:type="spellEnd"/>
            <w:r w:rsidRPr="005816CC">
              <w:rPr>
                <w:rFonts w:ascii="Times New Roman" w:hAnsi="Times New Roman"/>
                <w:sz w:val="22"/>
                <w:szCs w:val="22"/>
              </w:rPr>
              <w:t xml:space="preserve"> (cm)</w:t>
            </w:r>
            <w:r w:rsidRPr="005816CC">
              <w:rPr>
                <w:rFonts w:ascii="Times New Roman" w:hAnsi="Times New Roman"/>
                <w:sz w:val="22"/>
                <w:szCs w:val="22"/>
              </w:rPr>
              <w:tab/>
              <w:t>103</w:t>
            </w:r>
          </w:p>
          <w:p w14:paraId="49CA69F8"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Latime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totala</w:t>
            </w:r>
            <w:proofErr w:type="spellEnd"/>
            <w:r w:rsidRPr="005816CC">
              <w:rPr>
                <w:rFonts w:ascii="Times New Roman" w:hAnsi="Times New Roman"/>
                <w:sz w:val="22"/>
                <w:szCs w:val="22"/>
              </w:rPr>
              <w:t xml:space="preserve"> (cm)</w:t>
            </w:r>
            <w:r w:rsidRPr="005816CC">
              <w:rPr>
                <w:rFonts w:ascii="Times New Roman" w:hAnsi="Times New Roman"/>
                <w:sz w:val="22"/>
                <w:szCs w:val="22"/>
              </w:rPr>
              <w:tab/>
              <w:t>55</w:t>
            </w:r>
          </w:p>
          <w:p w14:paraId="75502688"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Latime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sezut</w:t>
            </w:r>
            <w:proofErr w:type="spellEnd"/>
            <w:r w:rsidRPr="005816CC">
              <w:rPr>
                <w:rFonts w:ascii="Times New Roman" w:hAnsi="Times New Roman"/>
                <w:sz w:val="22"/>
                <w:szCs w:val="22"/>
              </w:rPr>
              <w:t xml:space="preserve"> (cm)</w:t>
            </w:r>
            <w:r w:rsidRPr="005816CC">
              <w:rPr>
                <w:rFonts w:ascii="Times New Roman" w:hAnsi="Times New Roman"/>
                <w:sz w:val="22"/>
                <w:szCs w:val="22"/>
              </w:rPr>
              <w:tab/>
              <w:t>50</w:t>
            </w:r>
          </w:p>
          <w:p w14:paraId="1EE32EA3"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Latime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spatar</w:t>
            </w:r>
            <w:proofErr w:type="spellEnd"/>
            <w:r w:rsidRPr="005816CC">
              <w:rPr>
                <w:rFonts w:ascii="Times New Roman" w:hAnsi="Times New Roman"/>
                <w:sz w:val="22"/>
                <w:szCs w:val="22"/>
              </w:rPr>
              <w:t xml:space="preserve"> (cm)</w:t>
            </w:r>
            <w:r w:rsidRPr="005816CC">
              <w:rPr>
                <w:rFonts w:ascii="Times New Roman" w:hAnsi="Times New Roman"/>
                <w:sz w:val="22"/>
                <w:szCs w:val="22"/>
              </w:rPr>
              <w:tab/>
              <w:t>47.5</w:t>
            </w:r>
          </w:p>
          <w:p w14:paraId="0C80E72E"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Adancime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totala</w:t>
            </w:r>
            <w:proofErr w:type="spellEnd"/>
            <w:r w:rsidRPr="005816CC">
              <w:rPr>
                <w:rFonts w:ascii="Times New Roman" w:hAnsi="Times New Roman"/>
                <w:sz w:val="22"/>
                <w:szCs w:val="22"/>
              </w:rPr>
              <w:t xml:space="preserve"> (cm)</w:t>
            </w:r>
            <w:r w:rsidRPr="005816CC">
              <w:rPr>
                <w:rFonts w:ascii="Times New Roman" w:hAnsi="Times New Roman"/>
                <w:sz w:val="22"/>
                <w:szCs w:val="22"/>
              </w:rPr>
              <w:tab/>
              <w:t>62.5</w:t>
            </w:r>
          </w:p>
          <w:p w14:paraId="48317985"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Adancime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sezut</w:t>
            </w:r>
            <w:proofErr w:type="spellEnd"/>
            <w:r w:rsidRPr="005816CC">
              <w:rPr>
                <w:rFonts w:ascii="Times New Roman" w:hAnsi="Times New Roman"/>
                <w:sz w:val="22"/>
                <w:szCs w:val="22"/>
              </w:rPr>
              <w:t xml:space="preserve"> (cm)</w:t>
            </w:r>
            <w:r w:rsidRPr="005816CC">
              <w:rPr>
                <w:rFonts w:ascii="Times New Roman" w:hAnsi="Times New Roman"/>
                <w:sz w:val="22"/>
                <w:szCs w:val="22"/>
              </w:rPr>
              <w:tab/>
              <w:t>49</w:t>
            </w:r>
          </w:p>
          <w:p w14:paraId="2D0FCACB"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Inaltime</w:t>
            </w:r>
            <w:proofErr w:type="spellEnd"/>
            <w:r w:rsidRPr="005816CC">
              <w:rPr>
                <w:rFonts w:ascii="Times New Roman" w:hAnsi="Times New Roman"/>
                <w:sz w:val="22"/>
                <w:szCs w:val="22"/>
              </w:rPr>
              <w:t xml:space="preserve"> sol-</w:t>
            </w:r>
            <w:proofErr w:type="spellStart"/>
            <w:r w:rsidRPr="005816CC">
              <w:rPr>
                <w:rFonts w:ascii="Times New Roman" w:hAnsi="Times New Roman"/>
                <w:sz w:val="22"/>
                <w:szCs w:val="22"/>
              </w:rPr>
              <w:t>sezut</w:t>
            </w:r>
            <w:proofErr w:type="spellEnd"/>
            <w:r w:rsidRPr="005816CC">
              <w:rPr>
                <w:rFonts w:ascii="Times New Roman" w:hAnsi="Times New Roman"/>
                <w:sz w:val="22"/>
                <w:szCs w:val="22"/>
              </w:rPr>
              <w:t xml:space="preserve"> (cm)</w:t>
            </w:r>
            <w:r w:rsidRPr="005816CC">
              <w:rPr>
                <w:rFonts w:ascii="Times New Roman" w:hAnsi="Times New Roman"/>
                <w:sz w:val="22"/>
                <w:szCs w:val="22"/>
              </w:rPr>
              <w:tab/>
              <w:t>57</w:t>
            </w:r>
          </w:p>
          <w:p w14:paraId="51E3A1AA"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Inaltime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ajustabila</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intre</w:t>
            </w:r>
            <w:proofErr w:type="spellEnd"/>
            <w:r w:rsidRPr="005816CC">
              <w:rPr>
                <w:rFonts w:ascii="Times New Roman" w:hAnsi="Times New Roman"/>
                <w:sz w:val="22"/>
                <w:szCs w:val="22"/>
              </w:rPr>
              <w:t xml:space="preserve"> (cm)</w:t>
            </w:r>
            <w:r w:rsidRPr="005816CC">
              <w:rPr>
                <w:rFonts w:ascii="Times New Roman" w:hAnsi="Times New Roman"/>
                <w:sz w:val="22"/>
                <w:szCs w:val="22"/>
              </w:rPr>
              <w:tab/>
              <w:t>103 - 113</w:t>
            </w:r>
          </w:p>
          <w:p w14:paraId="24BDE162"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Material </w:t>
            </w:r>
            <w:proofErr w:type="spellStart"/>
            <w:r w:rsidRPr="005816CC">
              <w:rPr>
                <w:rFonts w:ascii="Times New Roman" w:hAnsi="Times New Roman"/>
                <w:sz w:val="22"/>
                <w:szCs w:val="22"/>
              </w:rPr>
              <w:t>structura</w:t>
            </w:r>
            <w:proofErr w:type="spellEnd"/>
            <w:r w:rsidRPr="005816CC">
              <w:rPr>
                <w:rFonts w:ascii="Times New Roman" w:hAnsi="Times New Roman"/>
                <w:sz w:val="22"/>
                <w:szCs w:val="22"/>
              </w:rPr>
              <w:tab/>
              <w:t>plastic</w:t>
            </w:r>
          </w:p>
          <w:p w14:paraId="237C3249"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Material </w:t>
            </w:r>
            <w:proofErr w:type="spellStart"/>
            <w:r w:rsidRPr="005816CC">
              <w:rPr>
                <w:rFonts w:ascii="Times New Roman" w:hAnsi="Times New Roman"/>
                <w:sz w:val="22"/>
                <w:szCs w:val="22"/>
              </w:rPr>
              <w:t>sezut</w:t>
            </w:r>
            <w:proofErr w:type="spellEnd"/>
            <w:r w:rsidRPr="005816CC">
              <w:rPr>
                <w:rFonts w:ascii="Times New Roman" w:hAnsi="Times New Roman"/>
                <w:sz w:val="22"/>
                <w:szCs w:val="22"/>
              </w:rPr>
              <w:tab/>
            </w:r>
            <w:proofErr w:type="spellStart"/>
            <w:r w:rsidRPr="005816CC">
              <w:rPr>
                <w:rFonts w:ascii="Times New Roman" w:hAnsi="Times New Roman"/>
                <w:sz w:val="22"/>
                <w:szCs w:val="22"/>
              </w:rPr>
              <w:t>burete</w:t>
            </w:r>
            <w:proofErr w:type="spellEnd"/>
            <w:r w:rsidRPr="005816CC">
              <w:rPr>
                <w:rFonts w:ascii="Times New Roman" w:hAnsi="Times New Roman"/>
                <w:sz w:val="22"/>
                <w:szCs w:val="22"/>
              </w:rPr>
              <w:t xml:space="preserve"> + </w:t>
            </w:r>
            <w:proofErr w:type="spellStart"/>
            <w:r w:rsidRPr="005816CC">
              <w:rPr>
                <w:rFonts w:ascii="Times New Roman" w:hAnsi="Times New Roman"/>
                <w:sz w:val="22"/>
                <w:szCs w:val="22"/>
              </w:rPr>
              <w:t>imitatie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piele</w:t>
            </w:r>
            <w:proofErr w:type="spellEnd"/>
          </w:p>
          <w:p w14:paraId="6EA1F182"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Material </w:t>
            </w:r>
            <w:proofErr w:type="spellStart"/>
            <w:r w:rsidRPr="005816CC">
              <w:rPr>
                <w:rFonts w:ascii="Times New Roman" w:hAnsi="Times New Roman"/>
                <w:sz w:val="22"/>
                <w:szCs w:val="22"/>
              </w:rPr>
              <w:t>spatar</w:t>
            </w:r>
            <w:proofErr w:type="spellEnd"/>
            <w:r w:rsidRPr="005816CC">
              <w:rPr>
                <w:rFonts w:ascii="Times New Roman" w:hAnsi="Times New Roman"/>
                <w:sz w:val="22"/>
                <w:szCs w:val="22"/>
              </w:rPr>
              <w:tab/>
            </w:r>
            <w:proofErr w:type="spellStart"/>
            <w:r w:rsidRPr="005816CC">
              <w:rPr>
                <w:rFonts w:ascii="Times New Roman" w:hAnsi="Times New Roman"/>
                <w:sz w:val="22"/>
                <w:szCs w:val="22"/>
              </w:rPr>
              <w:t>imitatie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piele</w:t>
            </w:r>
            <w:proofErr w:type="spellEnd"/>
          </w:p>
          <w:p w14:paraId="55BB0402"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Sezut</w:t>
            </w:r>
            <w:proofErr w:type="spellEnd"/>
            <w:r w:rsidRPr="005816CC">
              <w:rPr>
                <w:rFonts w:ascii="Times New Roman" w:hAnsi="Times New Roman"/>
                <w:sz w:val="22"/>
                <w:szCs w:val="22"/>
              </w:rPr>
              <w:t xml:space="preserve"> cu </w:t>
            </w:r>
            <w:proofErr w:type="spellStart"/>
            <w:r w:rsidRPr="005816CC">
              <w:rPr>
                <w:rFonts w:ascii="Times New Roman" w:hAnsi="Times New Roman"/>
                <w:sz w:val="22"/>
                <w:szCs w:val="22"/>
              </w:rPr>
              <w:t>burete</w:t>
            </w:r>
            <w:proofErr w:type="spellEnd"/>
            <w:r w:rsidRPr="005816CC">
              <w:rPr>
                <w:rFonts w:ascii="Times New Roman" w:hAnsi="Times New Roman"/>
                <w:sz w:val="22"/>
                <w:szCs w:val="22"/>
              </w:rPr>
              <w:tab/>
              <w:t>Da</w:t>
            </w:r>
          </w:p>
          <w:p w14:paraId="02959D44"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Spatar</w:t>
            </w:r>
            <w:proofErr w:type="spellEnd"/>
            <w:r w:rsidRPr="005816CC">
              <w:rPr>
                <w:rFonts w:ascii="Times New Roman" w:hAnsi="Times New Roman"/>
                <w:sz w:val="22"/>
                <w:szCs w:val="22"/>
              </w:rPr>
              <w:t xml:space="preserve"> cu </w:t>
            </w:r>
            <w:proofErr w:type="spellStart"/>
            <w:r w:rsidRPr="005816CC">
              <w:rPr>
                <w:rFonts w:ascii="Times New Roman" w:hAnsi="Times New Roman"/>
                <w:sz w:val="22"/>
                <w:szCs w:val="22"/>
              </w:rPr>
              <w:t>burete</w:t>
            </w:r>
            <w:proofErr w:type="spellEnd"/>
            <w:r w:rsidRPr="005816CC">
              <w:rPr>
                <w:rFonts w:ascii="Times New Roman" w:hAnsi="Times New Roman"/>
                <w:sz w:val="22"/>
                <w:szCs w:val="22"/>
              </w:rPr>
              <w:tab/>
              <w:t>Da</w:t>
            </w:r>
          </w:p>
          <w:p w14:paraId="40BEF9B1"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Culoare</w:t>
            </w:r>
            <w:proofErr w:type="spellEnd"/>
            <w:r w:rsidRPr="005816CC">
              <w:rPr>
                <w:rFonts w:ascii="Times New Roman" w:hAnsi="Times New Roman"/>
                <w:sz w:val="22"/>
                <w:szCs w:val="22"/>
              </w:rPr>
              <w:tab/>
            </w:r>
            <w:proofErr w:type="spellStart"/>
            <w:r w:rsidRPr="005816CC">
              <w:rPr>
                <w:rFonts w:ascii="Times New Roman" w:hAnsi="Times New Roman"/>
                <w:sz w:val="22"/>
                <w:szCs w:val="22"/>
              </w:rPr>
              <w:t>gri</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deschis</w:t>
            </w:r>
            <w:proofErr w:type="spellEnd"/>
            <w:r w:rsidRPr="005816CC">
              <w:rPr>
                <w:rFonts w:ascii="Times New Roman" w:hAnsi="Times New Roman"/>
                <w:sz w:val="22"/>
                <w:szCs w:val="22"/>
              </w:rPr>
              <w:t xml:space="preserve"> + </w:t>
            </w:r>
            <w:proofErr w:type="spellStart"/>
            <w:r w:rsidRPr="005816CC">
              <w:rPr>
                <w:rFonts w:ascii="Times New Roman" w:hAnsi="Times New Roman"/>
                <w:sz w:val="22"/>
                <w:szCs w:val="22"/>
              </w:rPr>
              <w:t>negru</w:t>
            </w:r>
            <w:proofErr w:type="spellEnd"/>
          </w:p>
          <w:p w14:paraId="797DD9C9"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Tip </w:t>
            </w:r>
            <w:proofErr w:type="spellStart"/>
            <w:r w:rsidRPr="005816CC">
              <w:rPr>
                <w:rFonts w:ascii="Times New Roman" w:hAnsi="Times New Roman"/>
                <w:sz w:val="22"/>
                <w:szCs w:val="22"/>
              </w:rPr>
              <w:t>baza</w:t>
            </w:r>
            <w:proofErr w:type="spellEnd"/>
            <w:r w:rsidRPr="005816CC">
              <w:rPr>
                <w:rFonts w:ascii="Times New Roman" w:hAnsi="Times New Roman"/>
                <w:sz w:val="22"/>
                <w:szCs w:val="22"/>
              </w:rPr>
              <w:tab/>
              <w:t>plastic</w:t>
            </w:r>
          </w:p>
          <w:p w14:paraId="6C18E6BB"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Tip </w:t>
            </w:r>
            <w:proofErr w:type="spellStart"/>
            <w:r w:rsidRPr="005816CC">
              <w:rPr>
                <w:rFonts w:ascii="Times New Roman" w:hAnsi="Times New Roman"/>
                <w:sz w:val="22"/>
                <w:szCs w:val="22"/>
              </w:rPr>
              <w:t>mecanism</w:t>
            </w:r>
            <w:proofErr w:type="spellEnd"/>
            <w:r w:rsidRPr="005816CC">
              <w:rPr>
                <w:rFonts w:ascii="Times New Roman" w:hAnsi="Times New Roman"/>
                <w:sz w:val="22"/>
                <w:szCs w:val="22"/>
              </w:rPr>
              <w:tab/>
              <w:t>piston</w:t>
            </w:r>
          </w:p>
          <w:p w14:paraId="125897BC"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Tapitat</w:t>
            </w:r>
            <w:proofErr w:type="spellEnd"/>
            <w:r w:rsidRPr="005816CC">
              <w:rPr>
                <w:rFonts w:ascii="Times New Roman" w:hAnsi="Times New Roman"/>
                <w:sz w:val="22"/>
                <w:szCs w:val="22"/>
              </w:rPr>
              <w:tab/>
              <w:t>Da</w:t>
            </w:r>
          </w:p>
          <w:p w14:paraId="6BC1CE40"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Material roti</w:t>
            </w:r>
            <w:r w:rsidRPr="005816CC">
              <w:rPr>
                <w:rFonts w:ascii="Times New Roman" w:hAnsi="Times New Roman"/>
                <w:sz w:val="22"/>
                <w:szCs w:val="22"/>
              </w:rPr>
              <w:tab/>
              <w:t>plastic</w:t>
            </w:r>
          </w:p>
          <w:p w14:paraId="05126DFB"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lastRenderedPageBreak/>
              <w:t xml:space="preserve">Material </w:t>
            </w:r>
            <w:proofErr w:type="spellStart"/>
            <w:r w:rsidRPr="005816CC">
              <w:rPr>
                <w:rFonts w:ascii="Times New Roman" w:hAnsi="Times New Roman"/>
                <w:sz w:val="22"/>
                <w:szCs w:val="22"/>
              </w:rPr>
              <w:t>brate</w:t>
            </w:r>
            <w:proofErr w:type="spellEnd"/>
            <w:r w:rsidRPr="005816CC">
              <w:rPr>
                <w:rFonts w:ascii="Times New Roman" w:hAnsi="Times New Roman"/>
                <w:sz w:val="22"/>
                <w:szCs w:val="22"/>
              </w:rPr>
              <w:tab/>
              <w:t>metal</w:t>
            </w:r>
          </w:p>
          <w:p w14:paraId="2F11EC0F"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Utilizare</w:t>
            </w:r>
            <w:proofErr w:type="spellEnd"/>
            <w:r w:rsidRPr="005816CC">
              <w:rPr>
                <w:rFonts w:ascii="Times New Roman" w:hAnsi="Times New Roman"/>
                <w:sz w:val="22"/>
                <w:szCs w:val="22"/>
              </w:rPr>
              <w:tab/>
              <w:t>interior</w:t>
            </w:r>
          </w:p>
          <w:p w14:paraId="5D99C5ED"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Greutate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suportata</w:t>
            </w:r>
            <w:proofErr w:type="spellEnd"/>
            <w:r w:rsidRPr="005816CC">
              <w:rPr>
                <w:rFonts w:ascii="Times New Roman" w:hAnsi="Times New Roman"/>
                <w:sz w:val="22"/>
                <w:szCs w:val="22"/>
              </w:rPr>
              <w:t xml:space="preserve"> (kg)</w:t>
            </w:r>
            <w:r w:rsidRPr="005816CC">
              <w:rPr>
                <w:rFonts w:ascii="Times New Roman" w:hAnsi="Times New Roman"/>
                <w:sz w:val="22"/>
                <w:szCs w:val="22"/>
              </w:rPr>
              <w:tab/>
              <w:t>100</w:t>
            </w:r>
          </w:p>
          <w:p w14:paraId="685E2201" w14:textId="77777777" w:rsidR="001B65BF" w:rsidRPr="005816CC" w:rsidRDefault="001B65BF" w:rsidP="0055396C">
            <w:pPr>
              <w:pStyle w:val="NormalWeb"/>
              <w:spacing w:before="0" w:beforeAutospacing="0" w:after="0" w:afterAutospacing="0"/>
              <w:rPr>
                <w:rFonts w:ascii="Times New Roman" w:hAnsi="Times New Roman"/>
                <w:sz w:val="22"/>
                <w:szCs w:val="22"/>
                <w:lang w:val="it-IT"/>
              </w:rPr>
            </w:pPr>
            <w:r w:rsidRPr="005816CC">
              <w:rPr>
                <w:rFonts w:ascii="Times New Roman" w:eastAsia="Calibri" w:hAnsi="Times New Roman"/>
                <w:b/>
                <w:iCs/>
                <w:sz w:val="22"/>
                <w:szCs w:val="22"/>
              </w:rPr>
              <w:t xml:space="preserve">Data de livrare solicitată  </w:t>
            </w:r>
            <w:r w:rsidRPr="005816CC">
              <w:rPr>
                <w:rFonts w:ascii="Times New Roman" w:hAnsi="Times New Roman"/>
                <w:sz w:val="22"/>
                <w:szCs w:val="22"/>
                <w:lang w:val="it-IT"/>
              </w:rPr>
              <w:t>30</w:t>
            </w:r>
            <w:r w:rsidRPr="005816CC">
              <w:rPr>
                <w:rFonts w:ascii="Times New Roman" w:hAnsi="Times New Roman"/>
                <w:color w:val="FF0000"/>
                <w:sz w:val="22"/>
                <w:szCs w:val="22"/>
                <w:lang w:val="it-IT"/>
              </w:rPr>
              <w:t xml:space="preserve"> </w:t>
            </w:r>
            <w:r w:rsidRPr="005816CC">
              <w:rPr>
                <w:rFonts w:ascii="Times New Roman" w:hAnsi="Times New Roman"/>
                <w:sz w:val="22"/>
                <w:szCs w:val="22"/>
                <w:lang w:val="it-IT"/>
              </w:rPr>
              <w:t>zile de la data semnării contractului de achiziție publică</w:t>
            </w:r>
          </w:p>
          <w:p w14:paraId="0F1512D7" w14:textId="7E4B6EA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eastAsia="Calibri" w:hAnsi="Times New Roman"/>
                <w:b/>
                <w:sz w:val="22"/>
                <w:szCs w:val="22"/>
              </w:rPr>
              <w:t>Durata</w:t>
            </w:r>
            <w:proofErr w:type="spellEnd"/>
            <w:r w:rsidRPr="005816CC">
              <w:rPr>
                <w:rFonts w:ascii="Times New Roman" w:eastAsia="Calibri" w:hAnsi="Times New Roman"/>
                <w:b/>
                <w:sz w:val="22"/>
                <w:szCs w:val="22"/>
              </w:rPr>
              <w:t xml:space="preserve"> minima </w:t>
            </w:r>
            <w:proofErr w:type="spellStart"/>
            <w:r w:rsidRPr="005816CC">
              <w:rPr>
                <w:rFonts w:ascii="Times New Roman" w:eastAsia="Calibri" w:hAnsi="Times New Roman"/>
                <w:b/>
                <w:sz w:val="22"/>
                <w:szCs w:val="22"/>
              </w:rPr>
              <w:t>garantie</w:t>
            </w:r>
            <w:proofErr w:type="spellEnd"/>
            <w:r w:rsidRPr="005816CC">
              <w:rPr>
                <w:rFonts w:ascii="Times New Roman" w:eastAsia="Calibri" w:hAnsi="Times New Roman"/>
                <w:b/>
                <w:sz w:val="22"/>
                <w:szCs w:val="22"/>
              </w:rPr>
              <w:t xml:space="preserve"> – </w:t>
            </w:r>
            <w:r w:rsidRPr="005816CC">
              <w:rPr>
                <w:rFonts w:ascii="Times New Roman" w:hAnsi="Times New Roman"/>
                <w:sz w:val="22"/>
                <w:szCs w:val="22"/>
              </w:rPr>
              <w:t xml:space="preserve">12 </w:t>
            </w:r>
            <w:proofErr w:type="spellStart"/>
            <w:r w:rsidRPr="005816CC">
              <w:rPr>
                <w:rFonts w:ascii="Times New Roman" w:hAnsi="Times New Roman"/>
                <w:sz w:val="22"/>
                <w:szCs w:val="22"/>
              </w:rPr>
              <w:t>luni</w:t>
            </w:r>
            <w:proofErr w:type="spellEnd"/>
          </w:p>
        </w:tc>
        <w:tc>
          <w:tcPr>
            <w:tcW w:w="2972" w:type="dxa"/>
            <w:tcMar>
              <w:left w:w="57" w:type="dxa"/>
              <w:right w:w="57" w:type="dxa"/>
            </w:tcMar>
          </w:tcPr>
          <w:p w14:paraId="36807C67" w14:textId="77777777" w:rsidR="001B65BF" w:rsidRPr="005816CC" w:rsidRDefault="001B65BF" w:rsidP="0055396C">
            <w:pPr>
              <w:jc w:val="both"/>
              <w:rPr>
                <w:rFonts w:ascii="Times New Roman" w:hAnsi="Times New Roman"/>
                <w:sz w:val="22"/>
                <w:szCs w:val="22"/>
                <w:lang w:val="ro-RO"/>
              </w:rPr>
            </w:pPr>
          </w:p>
        </w:tc>
      </w:tr>
      <w:tr w:rsidR="001B65BF" w:rsidRPr="005816CC" w14:paraId="2CDD1ECF" w14:textId="77777777" w:rsidTr="000035BB">
        <w:trPr>
          <w:trHeight w:val="566"/>
        </w:trPr>
        <w:tc>
          <w:tcPr>
            <w:tcW w:w="641" w:type="dxa"/>
            <w:tcMar>
              <w:left w:w="57" w:type="dxa"/>
              <w:right w:w="57" w:type="dxa"/>
            </w:tcMar>
            <w:vAlign w:val="center"/>
          </w:tcPr>
          <w:p w14:paraId="2542046F" w14:textId="2F7EF908" w:rsidR="001B65BF" w:rsidRPr="005816CC" w:rsidRDefault="0055396C" w:rsidP="0055396C">
            <w:pPr>
              <w:jc w:val="center"/>
              <w:rPr>
                <w:rFonts w:ascii="Times New Roman" w:hAnsi="Times New Roman"/>
                <w:sz w:val="22"/>
                <w:szCs w:val="22"/>
              </w:rPr>
            </w:pPr>
            <w:r>
              <w:rPr>
                <w:rFonts w:ascii="Times New Roman" w:hAnsi="Times New Roman"/>
                <w:sz w:val="22"/>
                <w:szCs w:val="22"/>
              </w:rPr>
              <w:t>2</w:t>
            </w:r>
          </w:p>
        </w:tc>
        <w:tc>
          <w:tcPr>
            <w:tcW w:w="6104" w:type="dxa"/>
            <w:tcMar>
              <w:left w:w="57" w:type="dxa"/>
              <w:right w:w="57" w:type="dxa"/>
            </w:tcMar>
            <w:vAlign w:val="center"/>
          </w:tcPr>
          <w:p w14:paraId="2E73FF6D" w14:textId="77777777" w:rsidR="001B65BF" w:rsidRPr="005816CC" w:rsidRDefault="001B65BF" w:rsidP="0055396C">
            <w:pPr>
              <w:pStyle w:val="NormalWeb"/>
              <w:spacing w:before="0" w:beforeAutospacing="0" w:after="0" w:afterAutospacing="0"/>
              <w:rPr>
                <w:rFonts w:ascii="Times New Roman" w:hAnsi="Times New Roman"/>
                <w:sz w:val="22"/>
                <w:szCs w:val="22"/>
              </w:rPr>
            </w:pPr>
            <w:r w:rsidRPr="005816CC">
              <w:rPr>
                <w:rFonts w:ascii="Times New Roman" w:hAnsi="Times New Roman"/>
                <w:sz w:val="22"/>
                <w:szCs w:val="22"/>
              </w:rPr>
              <w:t>Scaun masa conferinta tip BISTRUP</w:t>
            </w:r>
          </w:p>
          <w:p w14:paraId="331AD3C9" w14:textId="77777777" w:rsidR="001B65BF" w:rsidRPr="005816CC" w:rsidRDefault="001B65BF" w:rsidP="0055396C">
            <w:pPr>
              <w:widowControl w:val="0"/>
              <w:rPr>
                <w:rFonts w:ascii="Times New Roman" w:hAnsi="Times New Roman"/>
                <w:sz w:val="22"/>
                <w:szCs w:val="22"/>
                <w:lang w:val="en-GB"/>
              </w:rPr>
            </w:pPr>
            <w:r w:rsidRPr="005816CC">
              <w:rPr>
                <w:rFonts w:ascii="Times New Roman" w:hAnsi="Times New Roman"/>
                <w:sz w:val="22"/>
                <w:szCs w:val="22"/>
                <w:lang w:val="en-GB"/>
              </w:rPr>
              <w:t xml:space="preserve">Material: </w:t>
            </w:r>
            <w:proofErr w:type="spellStart"/>
            <w:r w:rsidRPr="005816CC">
              <w:rPr>
                <w:rFonts w:ascii="Times New Roman" w:hAnsi="Times New Roman"/>
                <w:sz w:val="22"/>
                <w:szCs w:val="22"/>
                <w:lang w:val="en-GB"/>
              </w:rPr>
              <w:t>Șezut</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Placaj</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Poliester</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Oţel</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Spătar</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Placaj</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Poliester</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Oţel</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Picior</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Oţel</w:t>
            </w:r>
            <w:proofErr w:type="spellEnd"/>
          </w:p>
          <w:p w14:paraId="273BA209"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Ramă</w:t>
            </w:r>
            <w:proofErr w:type="spellEnd"/>
            <w:r w:rsidRPr="005816CC">
              <w:rPr>
                <w:rFonts w:ascii="Times New Roman" w:hAnsi="Times New Roman"/>
                <w:sz w:val="22"/>
                <w:szCs w:val="22"/>
                <w:lang w:val="en-GB"/>
              </w:rPr>
              <w:tab/>
            </w:r>
            <w:proofErr w:type="spellStart"/>
            <w:r w:rsidRPr="005816CC">
              <w:rPr>
                <w:rFonts w:ascii="Times New Roman" w:hAnsi="Times New Roman"/>
                <w:sz w:val="22"/>
                <w:szCs w:val="22"/>
                <w:lang w:val="en-GB"/>
              </w:rPr>
              <w:t>Oţel</w:t>
            </w:r>
            <w:proofErr w:type="spellEnd"/>
          </w:p>
          <w:p w14:paraId="35C3E8D8"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Șezut</w:t>
            </w:r>
            <w:proofErr w:type="spellEnd"/>
            <w:r w:rsidRPr="005816CC">
              <w:rPr>
                <w:rFonts w:ascii="Times New Roman" w:hAnsi="Times New Roman"/>
                <w:sz w:val="22"/>
                <w:szCs w:val="22"/>
                <w:lang w:val="en-GB"/>
              </w:rPr>
              <w:t xml:space="preserve"> Material: </w:t>
            </w:r>
            <w:proofErr w:type="spellStart"/>
            <w:r w:rsidRPr="005816CC">
              <w:rPr>
                <w:rFonts w:ascii="Times New Roman" w:hAnsi="Times New Roman"/>
                <w:sz w:val="22"/>
                <w:szCs w:val="22"/>
                <w:lang w:val="en-GB"/>
              </w:rPr>
              <w:t>Poliester</w:t>
            </w:r>
            <w:proofErr w:type="spellEnd"/>
            <w:r w:rsidRPr="005816CC">
              <w:rPr>
                <w:rFonts w:ascii="Times New Roman" w:hAnsi="Times New Roman"/>
                <w:sz w:val="22"/>
                <w:szCs w:val="22"/>
                <w:lang w:val="en-GB"/>
              </w:rPr>
              <w:t xml:space="preserve">, Material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poliuretanică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Densitatea</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spumei</w:t>
            </w:r>
            <w:proofErr w:type="spellEnd"/>
            <w:r w:rsidRPr="005816CC">
              <w:rPr>
                <w:rFonts w:ascii="Times New Roman" w:hAnsi="Times New Roman"/>
                <w:sz w:val="22"/>
                <w:szCs w:val="22"/>
                <w:lang w:val="en-GB"/>
              </w:rPr>
              <w:t>: 22 kg/m³</w:t>
            </w:r>
          </w:p>
          <w:p w14:paraId="37C87B70"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Spătar</w:t>
            </w:r>
            <w:proofErr w:type="spellEnd"/>
            <w:r w:rsidRPr="005816CC">
              <w:rPr>
                <w:rFonts w:ascii="Times New Roman" w:hAnsi="Times New Roman"/>
                <w:sz w:val="22"/>
                <w:szCs w:val="22"/>
                <w:lang w:val="en-GB"/>
              </w:rPr>
              <w:tab/>
              <w:t xml:space="preserve">Material: </w:t>
            </w:r>
            <w:proofErr w:type="spellStart"/>
            <w:r w:rsidRPr="005816CC">
              <w:rPr>
                <w:rFonts w:ascii="Times New Roman" w:hAnsi="Times New Roman"/>
                <w:sz w:val="22"/>
                <w:szCs w:val="22"/>
                <w:lang w:val="en-GB"/>
              </w:rPr>
              <w:t>Poliester</w:t>
            </w:r>
            <w:proofErr w:type="spellEnd"/>
            <w:r w:rsidRPr="005816CC">
              <w:rPr>
                <w:rFonts w:ascii="Times New Roman" w:hAnsi="Times New Roman"/>
                <w:sz w:val="22"/>
                <w:szCs w:val="22"/>
                <w:lang w:val="en-GB"/>
              </w:rPr>
              <w:t xml:space="preserve">, Material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poliuretanică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Densitatea</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spumei</w:t>
            </w:r>
            <w:proofErr w:type="spellEnd"/>
            <w:r w:rsidRPr="005816CC">
              <w:rPr>
                <w:rFonts w:ascii="Times New Roman" w:hAnsi="Times New Roman"/>
                <w:sz w:val="22"/>
                <w:szCs w:val="22"/>
                <w:lang w:val="en-GB"/>
              </w:rPr>
              <w:t>: 22 kg/m³</w:t>
            </w:r>
          </w:p>
          <w:p w14:paraId="213450C8"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Capitonare</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Șezut</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și</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spătar</w:t>
            </w:r>
            <w:proofErr w:type="spellEnd"/>
          </w:p>
          <w:p w14:paraId="6F0BBB01" w14:textId="77777777" w:rsidR="001B65BF" w:rsidRPr="005816CC" w:rsidRDefault="001B65BF" w:rsidP="0055396C">
            <w:pPr>
              <w:widowControl w:val="0"/>
              <w:rPr>
                <w:rFonts w:ascii="Times New Roman" w:hAnsi="Times New Roman"/>
                <w:b/>
                <w:bCs/>
                <w:sz w:val="22"/>
                <w:szCs w:val="22"/>
                <w:lang w:val="en-GB"/>
              </w:rPr>
            </w:pPr>
            <w:proofErr w:type="spellStart"/>
            <w:r w:rsidRPr="005816CC">
              <w:rPr>
                <w:rFonts w:ascii="Times New Roman" w:hAnsi="Times New Roman"/>
                <w:b/>
                <w:bCs/>
                <w:sz w:val="22"/>
                <w:szCs w:val="22"/>
                <w:lang w:val="en-GB"/>
              </w:rPr>
              <w:t>Culoare</w:t>
            </w:r>
            <w:proofErr w:type="spellEnd"/>
            <w:r w:rsidRPr="005816CC">
              <w:rPr>
                <w:rFonts w:ascii="Times New Roman" w:hAnsi="Times New Roman"/>
                <w:b/>
                <w:bCs/>
                <w:sz w:val="22"/>
                <w:szCs w:val="22"/>
                <w:lang w:val="en-GB"/>
              </w:rPr>
              <w:t xml:space="preserve">: Bej, </w:t>
            </w:r>
            <w:proofErr w:type="spellStart"/>
            <w:r w:rsidRPr="005816CC">
              <w:rPr>
                <w:rFonts w:ascii="Times New Roman" w:hAnsi="Times New Roman"/>
                <w:b/>
                <w:bCs/>
                <w:sz w:val="22"/>
                <w:szCs w:val="22"/>
                <w:lang w:val="en-GB"/>
              </w:rPr>
              <w:t>Stejar</w:t>
            </w:r>
            <w:proofErr w:type="spellEnd"/>
            <w:r w:rsidRPr="005816CC">
              <w:rPr>
                <w:rFonts w:ascii="Times New Roman" w:hAnsi="Times New Roman"/>
                <w:b/>
                <w:bCs/>
                <w:sz w:val="22"/>
                <w:szCs w:val="22"/>
                <w:lang w:val="en-GB"/>
              </w:rPr>
              <w:t xml:space="preserve"> </w:t>
            </w:r>
            <w:proofErr w:type="spellStart"/>
            <w:r w:rsidRPr="005816CC">
              <w:rPr>
                <w:rFonts w:ascii="Times New Roman" w:hAnsi="Times New Roman"/>
                <w:b/>
                <w:bCs/>
                <w:sz w:val="22"/>
                <w:szCs w:val="22"/>
                <w:lang w:val="en-GB"/>
              </w:rPr>
              <w:t>închis</w:t>
            </w:r>
            <w:proofErr w:type="spellEnd"/>
          </w:p>
          <w:p w14:paraId="301217F7"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Dimensiune</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după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asamblare</w:t>
            </w:r>
            <w:proofErr w:type="spellEnd"/>
            <w:r w:rsidRPr="005816CC">
              <w:rPr>
                <w:rFonts w:ascii="Times New Roman" w:hAnsi="Times New Roman"/>
                <w:sz w:val="22"/>
                <w:szCs w:val="22"/>
                <w:lang w:val="en-GB"/>
              </w:rPr>
              <w:tab/>
            </w:r>
            <w:proofErr w:type="spellStart"/>
            <w:r w:rsidRPr="005816CC">
              <w:rPr>
                <w:rFonts w:ascii="Times New Roman" w:hAnsi="Times New Roman"/>
                <w:sz w:val="22"/>
                <w:szCs w:val="22"/>
                <w:lang w:val="en-GB"/>
              </w:rPr>
              <w:t>Lățime</w:t>
            </w:r>
            <w:proofErr w:type="spellEnd"/>
            <w:r w:rsidRPr="005816CC">
              <w:rPr>
                <w:rFonts w:ascii="Times New Roman" w:hAnsi="Times New Roman"/>
                <w:sz w:val="22"/>
                <w:szCs w:val="22"/>
                <w:lang w:val="en-GB"/>
              </w:rPr>
              <w:t xml:space="preserve">: 45 cm, </w:t>
            </w:r>
            <w:proofErr w:type="spellStart"/>
            <w:r w:rsidRPr="005816CC">
              <w:rPr>
                <w:rFonts w:ascii="Times New Roman" w:hAnsi="Times New Roman"/>
                <w:sz w:val="22"/>
                <w:szCs w:val="22"/>
                <w:lang w:val="en-GB"/>
              </w:rPr>
              <w:t>Înălțime</w:t>
            </w:r>
            <w:proofErr w:type="spellEnd"/>
            <w:r w:rsidRPr="005816CC">
              <w:rPr>
                <w:rFonts w:ascii="Times New Roman" w:hAnsi="Times New Roman"/>
                <w:sz w:val="22"/>
                <w:szCs w:val="22"/>
                <w:lang w:val="en-GB"/>
              </w:rPr>
              <w:t xml:space="preserve">: 88 cm, </w:t>
            </w:r>
            <w:proofErr w:type="spellStart"/>
            <w:r w:rsidRPr="005816CC">
              <w:rPr>
                <w:rFonts w:ascii="Times New Roman" w:hAnsi="Times New Roman"/>
                <w:sz w:val="22"/>
                <w:szCs w:val="22"/>
                <w:lang w:val="en-GB"/>
              </w:rPr>
              <w:t>Adâncime</w:t>
            </w:r>
            <w:proofErr w:type="spellEnd"/>
            <w:r w:rsidRPr="005816CC">
              <w:rPr>
                <w:rFonts w:ascii="Times New Roman" w:hAnsi="Times New Roman"/>
                <w:sz w:val="22"/>
                <w:szCs w:val="22"/>
                <w:lang w:val="en-GB"/>
              </w:rPr>
              <w:t>: 53 cm</w:t>
            </w:r>
          </w:p>
          <w:p w14:paraId="412E2949"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Înălțimea</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șezutului</w:t>
            </w:r>
            <w:proofErr w:type="spellEnd"/>
            <w:r w:rsidRPr="005816CC">
              <w:rPr>
                <w:rFonts w:ascii="Times New Roman" w:hAnsi="Times New Roman"/>
                <w:sz w:val="22"/>
                <w:szCs w:val="22"/>
                <w:lang w:val="en-GB"/>
              </w:rPr>
              <w:tab/>
              <w:t>47</w:t>
            </w:r>
          </w:p>
          <w:p w14:paraId="22F2A518"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Adâncimea</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scaunului</w:t>
            </w:r>
            <w:proofErr w:type="spellEnd"/>
            <w:r w:rsidRPr="005816CC">
              <w:rPr>
                <w:rFonts w:ascii="Times New Roman" w:hAnsi="Times New Roman"/>
                <w:sz w:val="22"/>
                <w:szCs w:val="22"/>
                <w:lang w:val="en-GB"/>
              </w:rPr>
              <w:tab/>
              <w:t>42</w:t>
            </w:r>
          </w:p>
          <w:p w14:paraId="564BF880" w14:textId="77777777" w:rsidR="001B65BF" w:rsidRPr="005816CC" w:rsidRDefault="001B65BF" w:rsidP="0055396C">
            <w:pPr>
              <w:pStyle w:val="NormalWeb"/>
              <w:spacing w:before="0" w:beforeAutospacing="0" w:after="0" w:afterAutospacing="0"/>
              <w:rPr>
                <w:rFonts w:ascii="Times New Roman" w:hAnsi="Times New Roman"/>
                <w:sz w:val="22"/>
                <w:szCs w:val="22"/>
                <w:lang w:val="it-IT"/>
              </w:rPr>
            </w:pPr>
            <w:r w:rsidRPr="005816CC">
              <w:rPr>
                <w:rFonts w:ascii="Times New Roman" w:eastAsia="Calibri" w:hAnsi="Times New Roman"/>
                <w:b/>
                <w:iCs/>
                <w:sz w:val="22"/>
                <w:szCs w:val="22"/>
              </w:rPr>
              <w:t xml:space="preserve">Data de livrare solicitată  </w:t>
            </w:r>
            <w:r w:rsidRPr="005816CC">
              <w:rPr>
                <w:rFonts w:ascii="Times New Roman" w:hAnsi="Times New Roman"/>
                <w:sz w:val="22"/>
                <w:szCs w:val="22"/>
                <w:lang w:val="it-IT"/>
              </w:rPr>
              <w:t>30</w:t>
            </w:r>
            <w:r w:rsidRPr="005816CC">
              <w:rPr>
                <w:rFonts w:ascii="Times New Roman" w:hAnsi="Times New Roman"/>
                <w:color w:val="FF0000"/>
                <w:sz w:val="22"/>
                <w:szCs w:val="22"/>
                <w:lang w:val="it-IT"/>
              </w:rPr>
              <w:t xml:space="preserve"> </w:t>
            </w:r>
            <w:r w:rsidRPr="005816CC">
              <w:rPr>
                <w:rFonts w:ascii="Times New Roman" w:hAnsi="Times New Roman"/>
                <w:sz w:val="22"/>
                <w:szCs w:val="22"/>
                <w:lang w:val="it-IT"/>
              </w:rPr>
              <w:t>zile de la data semnării contractului de achiziție publică</w:t>
            </w:r>
          </w:p>
          <w:p w14:paraId="70B0E1D9" w14:textId="3B892A61" w:rsidR="001B65BF" w:rsidRPr="005816CC" w:rsidRDefault="001B65BF" w:rsidP="0055396C">
            <w:pPr>
              <w:pStyle w:val="NormalWeb"/>
              <w:spacing w:before="0" w:beforeAutospacing="0" w:after="0" w:afterAutospacing="0"/>
              <w:rPr>
                <w:rFonts w:ascii="Times New Roman" w:hAnsi="Times New Roman"/>
                <w:bCs/>
                <w:sz w:val="22"/>
                <w:szCs w:val="22"/>
                <w:lang w:val="fr-029"/>
              </w:rPr>
            </w:pPr>
            <w:r w:rsidRPr="005816CC">
              <w:rPr>
                <w:rFonts w:ascii="Times New Roman" w:eastAsia="Calibri" w:hAnsi="Times New Roman"/>
                <w:b/>
                <w:sz w:val="22"/>
                <w:szCs w:val="22"/>
              </w:rPr>
              <w:t xml:space="preserve">Durata minima garantie – </w:t>
            </w:r>
            <w:r w:rsidRPr="005816CC">
              <w:rPr>
                <w:rFonts w:ascii="Times New Roman" w:hAnsi="Times New Roman"/>
                <w:sz w:val="22"/>
                <w:szCs w:val="22"/>
              </w:rPr>
              <w:t>12 luni</w:t>
            </w:r>
          </w:p>
        </w:tc>
        <w:tc>
          <w:tcPr>
            <w:tcW w:w="2972" w:type="dxa"/>
            <w:tcMar>
              <w:left w:w="57" w:type="dxa"/>
              <w:right w:w="57" w:type="dxa"/>
            </w:tcMar>
          </w:tcPr>
          <w:p w14:paraId="4CD545A1" w14:textId="77777777" w:rsidR="001B65BF" w:rsidRPr="005816CC" w:rsidRDefault="001B65BF" w:rsidP="0055396C">
            <w:pPr>
              <w:jc w:val="both"/>
              <w:rPr>
                <w:rFonts w:ascii="Times New Roman" w:hAnsi="Times New Roman"/>
                <w:sz w:val="22"/>
                <w:szCs w:val="22"/>
                <w:lang w:val="ro-RO"/>
              </w:rPr>
            </w:pPr>
          </w:p>
        </w:tc>
      </w:tr>
      <w:tr w:rsidR="001B65BF" w:rsidRPr="005816CC" w14:paraId="553E3D44" w14:textId="77777777" w:rsidTr="000035BB">
        <w:trPr>
          <w:trHeight w:val="566"/>
        </w:trPr>
        <w:tc>
          <w:tcPr>
            <w:tcW w:w="641" w:type="dxa"/>
            <w:tcMar>
              <w:left w:w="57" w:type="dxa"/>
              <w:right w:w="57" w:type="dxa"/>
            </w:tcMar>
            <w:vAlign w:val="center"/>
          </w:tcPr>
          <w:p w14:paraId="3BFF1498" w14:textId="028AC05A" w:rsidR="001B65BF" w:rsidRPr="005816CC" w:rsidRDefault="0055396C" w:rsidP="0055396C">
            <w:pPr>
              <w:jc w:val="center"/>
              <w:rPr>
                <w:rFonts w:ascii="Times New Roman" w:hAnsi="Times New Roman"/>
                <w:sz w:val="22"/>
                <w:szCs w:val="22"/>
              </w:rPr>
            </w:pPr>
            <w:r>
              <w:rPr>
                <w:rFonts w:ascii="Times New Roman" w:hAnsi="Times New Roman"/>
                <w:sz w:val="22"/>
                <w:szCs w:val="22"/>
              </w:rPr>
              <w:t>3</w:t>
            </w:r>
          </w:p>
        </w:tc>
        <w:tc>
          <w:tcPr>
            <w:tcW w:w="6104" w:type="dxa"/>
            <w:tcMar>
              <w:left w:w="57" w:type="dxa"/>
              <w:right w:w="57" w:type="dxa"/>
            </w:tcMar>
            <w:vAlign w:val="center"/>
          </w:tcPr>
          <w:p w14:paraId="7E34B379" w14:textId="77777777" w:rsidR="001B65BF" w:rsidRPr="005816CC" w:rsidRDefault="001B65BF" w:rsidP="0055396C">
            <w:pPr>
              <w:pStyle w:val="NormalWeb"/>
              <w:spacing w:before="0" w:beforeAutospacing="0" w:after="0" w:afterAutospacing="0"/>
              <w:rPr>
                <w:rFonts w:ascii="Times New Roman" w:hAnsi="Times New Roman"/>
                <w:sz w:val="22"/>
                <w:szCs w:val="22"/>
              </w:rPr>
            </w:pPr>
            <w:r w:rsidRPr="005816CC">
              <w:rPr>
                <w:rFonts w:ascii="Times New Roman" w:hAnsi="Times New Roman"/>
                <w:sz w:val="22"/>
                <w:szCs w:val="22"/>
              </w:rPr>
              <w:t>Scaun tip ADSLEV</w:t>
            </w:r>
          </w:p>
          <w:p w14:paraId="46D625B6" w14:textId="77777777" w:rsidR="001B65BF" w:rsidRPr="005816CC" w:rsidRDefault="001B65BF" w:rsidP="0055396C">
            <w:pPr>
              <w:widowControl w:val="0"/>
              <w:rPr>
                <w:rFonts w:ascii="Times New Roman" w:hAnsi="Times New Roman"/>
                <w:sz w:val="22"/>
                <w:szCs w:val="22"/>
                <w:lang w:val="en-GB"/>
              </w:rPr>
            </w:pPr>
            <w:r w:rsidRPr="005816CC">
              <w:rPr>
                <w:rFonts w:ascii="Times New Roman" w:hAnsi="Times New Roman"/>
                <w:sz w:val="22"/>
                <w:szCs w:val="22"/>
                <w:lang w:val="en-GB"/>
              </w:rPr>
              <w:t xml:space="preserve">Material </w:t>
            </w:r>
            <w:proofErr w:type="spellStart"/>
            <w:r w:rsidRPr="005816CC">
              <w:rPr>
                <w:rFonts w:ascii="Times New Roman" w:hAnsi="Times New Roman"/>
                <w:sz w:val="22"/>
                <w:szCs w:val="22"/>
                <w:lang w:val="en-GB"/>
              </w:rPr>
              <w:t>Șezut</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Placaj</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Poliester</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Oţel</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Spătar</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Poliester</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Oţel</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Braț</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Poliester</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poliuretanică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Oţel</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Picior</w:t>
            </w:r>
            <w:proofErr w:type="spellEnd"/>
            <w:r w:rsidRPr="005816CC">
              <w:rPr>
                <w:rFonts w:ascii="Times New Roman" w:hAnsi="Times New Roman"/>
                <w:sz w:val="22"/>
                <w:szCs w:val="22"/>
                <w:lang w:val="en-GB"/>
              </w:rPr>
              <w:t xml:space="preserve">: Lemn </w:t>
            </w:r>
            <w:proofErr w:type="spellStart"/>
            <w:r w:rsidRPr="005816CC">
              <w:rPr>
                <w:rFonts w:ascii="Times New Roman" w:hAnsi="Times New Roman"/>
                <w:sz w:val="22"/>
                <w:szCs w:val="22"/>
                <w:lang w:val="en-GB"/>
              </w:rPr>
              <w:t>masiv</w:t>
            </w:r>
            <w:proofErr w:type="spellEnd"/>
            <w:r w:rsidRPr="005816CC">
              <w:rPr>
                <w:rFonts w:ascii="Times New Roman" w:hAnsi="Times New Roman"/>
                <w:sz w:val="22"/>
                <w:szCs w:val="22"/>
                <w:lang w:val="en-GB"/>
              </w:rPr>
              <w:t xml:space="preserve"> de arbore de </w:t>
            </w:r>
            <w:proofErr w:type="spellStart"/>
            <w:r w:rsidRPr="005816CC">
              <w:rPr>
                <w:rFonts w:ascii="Times New Roman" w:hAnsi="Times New Roman"/>
                <w:sz w:val="22"/>
                <w:szCs w:val="22"/>
                <w:lang w:val="en-GB"/>
              </w:rPr>
              <w:t>cauciuc</w:t>
            </w:r>
            <w:proofErr w:type="spellEnd"/>
          </w:p>
          <w:p w14:paraId="2071A198"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Șezut</w:t>
            </w:r>
            <w:proofErr w:type="spellEnd"/>
            <w:r w:rsidRPr="005816CC">
              <w:rPr>
                <w:rFonts w:ascii="Times New Roman" w:hAnsi="Times New Roman"/>
                <w:sz w:val="22"/>
                <w:szCs w:val="22"/>
                <w:lang w:val="en-GB"/>
              </w:rPr>
              <w:t xml:space="preserve"> Material: </w:t>
            </w:r>
            <w:proofErr w:type="spellStart"/>
            <w:r w:rsidRPr="005816CC">
              <w:rPr>
                <w:rFonts w:ascii="Times New Roman" w:hAnsi="Times New Roman"/>
                <w:sz w:val="22"/>
                <w:szCs w:val="22"/>
                <w:lang w:val="en-GB"/>
              </w:rPr>
              <w:t>Poliester</w:t>
            </w:r>
            <w:proofErr w:type="spellEnd"/>
            <w:r w:rsidRPr="005816CC">
              <w:rPr>
                <w:rFonts w:ascii="Times New Roman" w:hAnsi="Times New Roman"/>
                <w:sz w:val="22"/>
                <w:szCs w:val="22"/>
                <w:lang w:val="en-GB"/>
              </w:rPr>
              <w:t xml:space="preserve">, Material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poliuretanică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Densitatea</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spumei</w:t>
            </w:r>
            <w:proofErr w:type="spellEnd"/>
            <w:r w:rsidRPr="005816CC">
              <w:rPr>
                <w:rFonts w:ascii="Times New Roman" w:hAnsi="Times New Roman"/>
                <w:sz w:val="22"/>
                <w:szCs w:val="22"/>
                <w:lang w:val="en-GB"/>
              </w:rPr>
              <w:t>: 25 kg/m³</w:t>
            </w:r>
          </w:p>
          <w:p w14:paraId="4250FBF7"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Spătar</w:t>
            </w:r>
            <w:proofErr w:type="spellEnd"/>
            <w:r w:rsidRPr="005816CC">
              <w:rPr>
                <w:rFonts w:ascii="Times New Roman" w:hAnsi="Times New Roman"/>
                <w:sz w:val="22"/>
                <w:szCs w:val="22"/>
                <w:lang w:val="en-GB"/>
              </w:rPr>
              <w:tab/>
              <w:t xml:space="preserve">Material: </w:t>
            </w:r>
            <w:proofErr w:type="spellStart"/>
            <w:r w:rsidRPr="005816CC">
              <w:rPr>
                <w:rFonts w:ascii="Times New Roman" w:hAnsi="Times New Roman"/>
                <w:sz w:val="22"/>
                <w:szCs w:val="22"/>
                <w:lang w:val="en-GB"/>
              </w:rPr>
              <w:t>Poliester</w:t>
            </w:r>
            <w:proofErr w:type="spellEnd"/>
            <w:r w:rsidRPr="005816CC">
              <w:rPr>
                <w:rFonts w:ascii="Times New Roman" w:hAnsi="Times New Roman"/>
                <w:sz w:val="22"/>
                <w:szCs w:val="22"/>
                <w:lang w:val="en-GB"/>
              </w:rPr>
              <w:t xml:space="preserve">, Material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poliuretanică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Densitatea</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spumei</w:t>
            </w:r>
            <w:proofErr w:type="spellEnd"/>
            <w:r w:rsidRPr="005816CC">
              <w:rPr>
                <w:rFonts w:ascii="Times New Roman" w:hAnsi="Times New Roman"/>
                <w:sz w:val="22"/>
                <w:szCs w:val="22"/>
                <w:lang w:val="en-GB"/>
              </w:rPr>
              <w:t>: 22 kg/m³</w:t>
            </w:r>
          </w:p>
          <w:p w14:paraId="37DF11F7"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Tratament</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Pătat</w:t>
            </w:r>
            <w:proofErr w:type="spellEnd"/>
          </w:p>
          <w:p w14:paraId="03C10567"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Capitonare</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Șezut</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și</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spătar</w:t>
            </w:r>
            <w:proofErr w:type="spellEnd"/>
          </w:p>
          <w:p w14:paraId="1EF8FDA3" w14:textId="77777777" w:rsidR="001B65BF" w:rsidRPr="005816CC" w:rsidRDefault="001B65BF" w:rsidP="0055396C">
            <w:pPr>
              <w:widowControl w:val="0"/>
              <w:rPr>
                <w:rFonts w:ascii="Times New Roman" w:hAnsi="Times New Roman"/>
                <w:b/>
                <w:bCs/>
                <w:sz w:val="22"/>
                <w:szCs w:val="22"/>
                <w:lang w:val="en-GB"/>
              </w:rPr>
            </w:pPr>
            <w:proofErr w:type="spellStart"/>
            <w:r w:rsidRPr="005816CC">
              <w:rPr>
                <w:rFonts w:ascii="Times New Roman" w:hAnsi="Times New Roman"/>
                <w:b/>
                <w:bCs/>
                <w:sz w:val="22"/>
                <w:szCs w:val="22"/>
                <w:lang w:val="en-GB"/>
              </w:rPr>
              <w:t>Culoare</w:t>
            </w:r>
            <w:proofErr w:type="spellEnd"/>
            <w:r w:rsidRPr="005816CC">
              <w:rPr>
                <w:rFonts w:ascii="Times New Roman" w:hAnsi="Times New Roman"/>
                <w:b/>
                <w:bCs/>
                <w:sz w:val="22"/>
                <w:szCs w:val="22"/>
                <w:lang w:val="en-GB"/>
              </w:rPr>
              <w:t xml:space="preserve"> Bej, </w:t>
            </w:r>
            <w:proofErr w:type="spellStart"/>
            <w:r w:rsidRPr="005816CC">
              <w:rPr>
                <w:rFonts w:ascii="Times New Roman" w:hAnsi="Times New Roman"/>
                <w:b/>
                <w:bCs/>
                <w:sz w:val="22"/>
                <w:szCs w:val="22"/>
                <w:lang w:val="en-GB"/>
              </w:rPr>
              <w:t>Stejar</w:t>
            </w:r>
            <w:proofErr w:type="spellEnd"/>
          </w:p>
          <w:p w14:paraId="5127190D"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Dimensiune</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după</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asamblare</w:t>
            </w:r>
            <w:proofErr w:type="spellEnd"/>
            <w:r w:rsidRPr="005816CC">
              <w:rPr>
                <w:rFonts w:ascii="Times New Roman" w:hAnsi="Times New Roman"/>
                <w:sz w:val="22"/>
                <w:szCs w:val="22"/>
                <w:lang w:val="en-GB"/>
              </w:rPr>
              <w:tab/>
            </w:r>
            <w:proofErr w:type="spellStart"/>
            <w:r w:rsidRPr="005816CC">
              <w:rPr>
                <w:rFonts w:ascii="Times New Roman" w:hAnsi="Times New Roman"/>
                <w:sz w:val="22"/>
                <w:szCs w:val="22"/>
                <w:lang w:val="en-GB"/>
              </w:rPr>
              <w:t>Lățime</w:t>
            </w:r>
            <w:proofErr w:type="spellEnd"/>
            <w:r w:rsidRPr="005816CC">
              <w:rPr>
                <w:rFonts w:ascii="Times New Roman" w:hAnsi="Times New Roman"/>
                <w:sz w:val="22"/>
                <w:szCs w:val="22"/>
                <w:lang w:val="en-GB"/>
              </w:rPr>
              <w:t xml:space="preserve">: 59 cm, </w:t>
            </w:r>
            <w:proofErr w:type="spellStart"/>
            <w:r w:rsidRPr="005816CC">
              <w:rPr>
                <w:rFonts w:ascii="Times New Roman" w:hAnsi="Times New Roman"/>
                <w:sz w:val="22"/>
                <w:szCs w:val="22"/>
                <w:lang w:val="en-GB"/>
              </w:rPr>
              <w:t>Înălțime</w:t>
            </w:r>
            <w:proofErr w:type="spellEnd"/>
            <w:r w:rsidRPr="005816CC">
              <w:rPr>
                <w:rFonts w:ascii="Times New Roman" w:hAnsi="Times New Roman"/>
                <w:sz w:val="22"/>
                <w:szCs w:val="22"/>
                <w:lang w:val="en-GB"/>
              </w:rPr>
              <w:t xml:space="preserve">: 82 cm, </w:t>
            </w:r>
            <w:proofErr w:type="spellStart"/>
            <w:r w:rsidRPr="005816CC">
              <w:rPr>
                <w:rFonts w:ascii="Times New Roman" w:hAnsi="Times New Roman"/>
                <w:sz w:val="22"/>
                <w:szCs w:val="22"/>
                <w:lang w:val="en-GB"/>
              </w:rPr>
              <w:t>Adâncime</w:t>
            </w:r>
            <w:proofErr w:type="spellEnd"/>
            <w:r w:rsidRPr="005816CC">
              <w:rPr>
                <w:rFonts w:ascii="Times New Roman" w:hAnsi="Times New Roman"/>
                <w:sz w:val="22"/>
                <w:szCs w:val="22"/>
                <w:lang w:val="en-GB"/>
              </w:rPr>
              <w:t>: 59 cm</w:t>
            </w:r>
          </w:p>
          <w:p w14:paraId="63F8E275"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Înălțimea</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șezutului</w:t>
            </w:r>
            <w:proofErr w:type="spellEnd"/>
            <w:r w:rsidRPr="005816CC">
              <w:rPr>
                <w:rFonts w:ascii="Times New Roman" w:hAnsi="Times New Roman"/>
                <w:sz w:val="22"/>
                <w:szCs w:val="22"/>
                <w:lang w:val="en-GB"/>
              </w:rPr>
              <w:tab/>
              <w:t>48</w:t>
            </w:r>
          </w:p>
          <w:p w14:paraId="5E14A16E"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Adâncimea</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scaunului</w:t>
            </w:r>
            <w:proofErr w:type="spellEnd"/>
            <w:r w:rsidRPr="005816CC">
              <w:rPr>
                <w:rFonts w:ascii="Times New Roman" w:hAnsi="Times New Roman"/>
                <w:sz w:val="22"/>
                <w:szCs w:val="22"/>
                <w:lang w:val="en-GB"/>
              </w:rPr>
              <w:tab/>
              <w:t>44</w:t>
            </w:r>
          </w:p>
          <w:p w14:paraId="5881EDA0" w14:textId="77777777" w:rsidR="001B65BF" w:rsidRPr="005816CC" w:rsidRDefault="001B65BF" w:rsidP="0055396C">
            <w:pPr>
              <w:widowControl w:val="0"/>
              <w:rPr>
                <w:rFonts w:ascii="Times New Roman" w:hAnsi="Times New Roman"/>
                <w:sz w:val="22"/>
                <w:szCs w:val="22"/>
                <w:lang w:val="en-GB"/>
              </w:rPr>
            </w:pPr>
            <w:proofErr w:type="spellStart"/>
            <w:r w:rsidRPr="005816CC">
              <w:rPr>
                <w:rFonts w:ascii="Times New Roman" w:hAnsi="Times New Roman"/>
                <w:sz w:val="22"/>
                <w:szCs w:val="22"/>
                <w:lang w:val="en-GB"/>
              </w:rPr>
              <w:t>Înălțime</w:t>
            </w:r>
            <w:proofErr w:type="spellEnd"/>
            <w:r w:rsidRPr="005816CC">
              <w:rPr>
                <w:rFonts w:ascii="Times New Roman" w:hAnsi="Times New Roman"/>
                <w:sz w:val="22"/>
                <w:szCs w:val="22"/>
                <w:lang w:val="en-GB"/>
              </w:rPr>
              <w:t xml:space="preserve"> </w:t>
            </w:r>
            <w:proofErr w:type="spellStart"/>
            <w:r w:rsidRPr="005816CC">
              <w:rPr>
                <w:rFonts w:ascii="Times New Roman" w:hAnsi="Times New Roman"/>
                <w:sz w:val="22"/>
                <w:szCs w:val="22"/>
                <w:lang w:val="en-GB"/>
              </w:rPr>
              <w:t>cotieră</w:t>
            </w:r>
            <w:proofErr w:type="spellEnd"/>
            <w:r w:rsidRPr="005816CC">
              <w:rPr>
                <w:rFonts w:ascii="Times New Roman" w:hAnsi="Times New Roman"/>
                <w:sz w:val="22"/>
                <w:szCs w:val="22"/>
                <w:lang w:val="en-GB"/>
              </w:rPr>
              <w:tab/>
              <w:t>67</w:t>
            </w:r>
          </w:p>
          <w:p w14:paraId="4E67A312" w14:textId="77777777" w:rsidR="001B65BF" w:rsidRPr="005816CC" w:rsidRDefault="001B65BF" w:rsidP="0055396C">
            <w:pPr>
              <w:pStyle w:val="NormalWeb"/>
              <w:spacing w:before="0" w:beforeAutospacing="0" w:after="0" w:afterAutospacing="0"/>
              <w:rPr>
                <w:rFonts w:ascii="Times New Roman" w:hAnsi="Times New Roman"/>
                <w:sz w:val="22"/>
                <w:szCs w:val="22"/>
                <w:lang w:val="it-IT"/>
              </w:rPr>
            </w:pPr>
            <w:r w:rsidRPr="005816CC">
              <w:rPr>
                <w:rFonts w:ascii="Times New Roman" w:eastAsia="Calibri" w:hAnsi="Times New Roman"/>
                <w:b/>
                <w:iCs/>
                <w:sz w:val="22"/>
                <w:szCs w:val="22"/>
              </w:rPr>
              <w:t xml:space="preserve">Data de livrare solicitată  </w:t>
            </w:r>
            <w:r w:rsidRPr="005816CC">
              <w:rPr>
                <w:rFonts w:ascii="Times New Roman" w:hAnsi="Times New Roman"/>
                <w:sz w:val="22"/>
                <w:szCs w:val="22"/>
                <w:lang w:val="it-IT"/>
              </w:rPr>
              <w:t>30</w:t>
            </w:r>
            <w:r w:rsidRPr="005816CC">
              <w:rPr>
                <w:rFonts w:ascii="Times New Roman" w:hAnsi="Times New Roman"/>
                <w:color w:val="FF0000"/>
                <w:sz w:val="22"/>
                <w:szCs w:val="22"/>
                <w:lang w:val="it-IT"/>
              </w:rPr>
              <w:t xml:space="preserve"> </w:t>
            </w:r>
            <w:r w:rsidRPr="005816CC">
              <w:rPr>
                <w:rFonts w:ascii="Times New Roman" w:hAnsi="Times New Roman"/>
                <w:sz w:val="22"/>
                <w:szCs w:val="22"/>
                <w:lang w:val="it-IT"/>
              </w:rPr>
              <w:t>zile de la data semnării contractului de achiziție publică</w:t>
            </w:r>
          </w:p>
          <w:p w14:paraId="43C5F0F9" w14:textId="78E7C9BE" w:rsidR="001B65BF" w:rsidRPr="005816CC" w:rsidRDefault="001B65BF" w:rsidP="0055396C">
            <w:pPr>
              <w:pStyle w:val="NormalWeb"/>
              <w:spacing w:before="0" w:beforeAutospacing="0" w:after="0" w:afterAutospacing="0"/>
              <w:rPr>
                <w:rFonts w:ascii="Times New Roman" w:hAnsi="Times New Roman"/>
                <w:bCs/>
                <w:sz w:val="22"/>
                <w:szCs w:val="22"/>
                <w:lang w:val="fr-029"/>
              </w:rPr>
            </w:pPr>
            <w:r w:rsidRPr="005816CC">
              <w:rPr>
                <w:rFonts w:ascii="Times New Roman" w:eastAsia="Calibri" w:hAnsi="Times New Roman"/>
                <w:b/>
                <w:sz w:val="22"/>
                <w:szCs w:val="22"/>
              </w:rPr>
              <w:t xml:space="preserve">Durata minima garantie – </w:t>
            </w:r>
            <w:r w:rsidRPr="005816CC">
              <w:rPr>
                <w:rFonts w:ascii="Times New Roman" w:hAnsi="Times New Roman"/>
                <w:sz w:val="22"/>
                <w:szCs w:val="22"/>
              </w:rPr>
              <w:t>12 luni</w:t>
            </w:r>
          </w:p>
        </w:tc>
        <w:tc>
          <w:tcPr>
            <w:tcW w:w="2972" w:type="dxa"/>
            <w:tcMar>
              <w:left w:w="57" w:type="dxa"/>
              <w:right w:w="57" w:type="dxa"/>
            </w:tcMar>
          </w:tcPr>
          <w:p w14:paraId="1BBA4D90" w14:textId="77777777" w:rsidR="001B65BF" w:rsidRPr="005816CC" w:rsidRDefault="001B65BF" w:rsidP="0055396C">
            <w:pPr>
              <w:jc w:val="both"/>
              <w:rPr>
                <w:rFonts w:ascii="Times New Roman" w:hAnsi="Times New Roman"/>
                <w:sz w:val="22"/>
                <w:szCs w:val="22"/>
                <w:lang w:val="ro-RO"/>
              </w:rPr>
            </w:pPr>
          </w:p>
        </w:tc>
      </w:tr>
      <w:tr w:rsidR="001B65BF" w:rsidRPr="005816CC" w14:paraId="052BF477" w14:textId="77777777" w:rsidTr="00897F90">
        <w:trPr>
          <w:trHeight w:val="566"/>
        </w:trPr>
        <w:tc>
          <w:tcPr>
            <w:tcW w:w="9717" w:type="dxa"/>
            <w:gridSpan w:val="3"/>
            <w:tcMar>
              <w:left w:w="57" w:type="dxa"/>
              <w:right w:w="57" w:type="dxa"/>
            </w:tcMar>
            <w:vAlign w:val="center"/>
          </w:tcPr>
          <w:p w14:paraId="1BAE34CA" w14:textId="79E2AD63" w:rsidR="001B65BF" w:rsidRPr="005816CC" w:rsidRDefault="001B65BF" w:rsidP="0055396C">
            <w:pPr>
              <w:jc w:val="center"/>
              <w:rPr>
                <w:rFonts w:ascii="Times New Roman" w:hAnsi="Times New Roman"/>
                <w:b/>
                <w:bCs/>
                <w:sz w:val="22"/>
                <w:szCs w:val="22"/>
                <w:lang w:val="ro-RO"/>
              </w:rPr>
            </w:pPr>
            <w:r w:rsidRPr="005816CC">
              <w:rPr>
                <w:rFonts w:ascii="Times New Roman" w:hAnsi="Times New Roman"/>
                <w:b/>
                <w:bCs/>
                <w:sz w:val="22"/>
                <w:szCs w:val="22"/>
                <w:lang w:val="ro-RO"/>
              </w:rPr>
              <w:t>LOTUL 3</w:t>
            </w:r>
          </w:p>
        </w:tc>
      </w:tr>
      <w:tr w:rsidR="001B65BF" w:rsidRPr="005816CC" w14:paraId="07DFD7C8" w14:textId="77777777" w:rsidTr="000035BB">
        <w:trPr>
          <w:trHeight w:val="566"/>
        </w:trPr>
        <w:tc>
          <w:tcPr>
            <w:tcW w:w="641" w:type="dxa"/>
            <w:tcMar>
              <w:left w:w="57" w:type="dxa"/>
              <w:right w:w="57" w:type="dxa"/>
            </w:tcMar>
            <w:vAlign w:val="center"/>
          </w:tcPr>
          <w:p w14:paraId="50693A89" w14:textId="2001FBB6" w:rsidR="001B65BF" w:rsidRPr="005816CC" w:rsidRDefault="0055396C" w:rsidP="0055396C">
            <w:pPr>
              <w:jc w:val="center"/>
              <w:rPr>
                <w:rFonts w:ascii="Times New Roman" w:hAnsi="Times New Roman"/>
                <w:sz w:val="22"/>
                <w:szCs w:val="22"/>
              </w:rPr>
            </w:pPr>
            <w:r>
              <w:rPr>
                <w:rFonts w:ascii="Times New Roman" w:hAnsi="Times New Roman"/>
                <w:sz w:val="22"/>
                <w:szCs w:val="22"/>
              </w:rPr>
              <w:t>1</w:t>
            </w:r>
          </w:p>
        </w:tc>
        <w:tc>
          <w:tcPr>
            <w:tcW w:w="6104" w:type="dxa"/>
            <w:tcMar>
              <w:left w:w="57" w:type="dxa"/>
              <w:right w:w="57" w:type="dxa"/>
            </w:tcMar>
            <w:vAlign w:val="center"/>
          </w:tcPr>
          <w:p w14:paraId="1312C6E5" w14:textId="77777777" w:rsidR="001B65BF" w:rsidRPr="005816CC" w:rsidRDefault="001B65BF" w:rsidP="0055396C">
            <w:pPr>
              <w:pStyle w:val="NormalWeb"/>
              <w:spacing w:before="0" w:beforeAutospacing="0" w:after="0" w:afterAutospacing="0"/>
              <w:rPr>
                <w:rFonts w:ascii="Times New Roman" w:hAnsi="Times New Roman"/>
                <w:sz w:val="22"/>
                <w:szCs w:val="22"/>
              </w:rPr>
            </w:pPr>
            <w:r w:rsidRPr="005816CC">
              <w:rPr>
                <w:rFonts w:ascii="Times New Roman" w:hAnsi="Times New Roman"/>
                <w:sz w:val="22"/>
                <w:szCs w:val="22"/>
              </w:rPr>
              <w:t>Foto tapet harta lumii epoca, dimensiune L8300mm x h 4600mm</w:t>
            </w:r>
          </w:p>
          <w:p w14:paraId="5264FB0F"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Foto </w:t>
            </w:r>
            <w:proofErr w:type="spellStart"/>
            <w:r w:rsidRPr="005816CC">
              <w:rPr>
                <w:rFonts w:ascii="Times New Roman" w:hAnsi="Times New Roman"/>
                <w:sz w:val="22"/>
                <w:szCs w:val="22"/>
              </w:rPr>
              <w:t>tapet</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harta</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lumii</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epoca</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dimensiune</w:t>
            </w:r>
            <w:proofErr w:type="spellEnd"/>
            <w:r w:rsidRPr="005816CC">
              <w:rPr>
                <w:rFonts w:ascii="Times New Roman" w:hAnsi="Times New Roman"/>
                <w:sz w:val="22"/>
                <w:szCs w:val="22"/>
              </w:rPr>
              <w:t xml:space="preserve"> L8300mm x h 4600mm</w:t>
            </w:r>
          </w:p>
          <w:p w14:paraId="07004D50" w14:textId="77777777" w:rsidR="001B65BF" w:rsidRPr="005816CC" w:rsidRDefault="001B65BF" w:rsidP="0055396C">
            <w:pPr>
              <w:pStyle w:val="NoSpacing"/>
              <w:jc w:val="both"/>
              <w:rPr>
                <w:rFonts w:ascii="Times New Roman" w:hAnsi="Times New Roman"/>
                <w:sz w:val="22"/>
                <w:szCs w:val="22"/>
              </w:rPr>
            </w:pPr>
            <w:r w:rsidRPr="005816CC">
              <w:rPr>
                <w:rFonts w:ascii="Times New Roman" w:hAnsi="Times New Roman"/>
                <w:sz w:val="22"/>
                <w:szCs w:val="22"/>
              </w:rPr>
              <w:t xml:space="preserve">Material: </w:t>
            </w:r>
            <w:proofErr w:type="spellStart"/>
            <w:r w:rsidRPr="005816CC">
              <w:rPr>
                <w:rFonts w:ascii="Times New Roman" w:hAnsi="Times New Roman"/>
                <w:sz w:val="22"/>
                <w:szCs w:val="22"/>
              </w:rPr>
              <w:t>fibră</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fină</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piele</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moale</w:t>
            </w:r>
            <w:proofErr w:type="spellEnd"/>
            <w:r w:rsidRPr="005816CC">
              <w:rPr>
                <w:rFonts w:ascii="Times New Roman" w:hAnsi="Times New Roman"/>
                <w:sz w:val="22"/>
                <w:szCs w:val="22"/>
              </w:rPr>
              <w:t xml:space="preserve">/ in </w:t>
            </w:r>
            <w:proofErr w:type="spellStart"/>
            <w:r w:rsidRPr="005816CC">
              <w:rPr>
                <w:rFonts w:ascii="Times New Roman" w:hAnsi="Times New Roman"/>
                <w:sz w:val="22"/>
                <w:szCs w:val="22"/>
              </w:rPr>
              <w:t>catifelat</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bumbac</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textil</w:t>
            </w:r>
            <w:proofErr w:type="spellEnd"/>
          </w:p>
          <w:p w14:paraId="31A2A7E4" w14:textId="77777777" w:rsidR="001B65BF" w:rsidRPr="005816CC" w:rsidRDefault="001B65BF" w:rsidP="0055396C">
            <w:pPr>
              <w:pStyle w:val="NoSpacing"/>
              <w:jc w:val="both"/>
              <w:rPr>
                <w:rFonts w:ascii="Times New Roman" w:hAnsi="Times New Roman"/>
                <w:sz w:val="22"/>
                <w:szCs w:val="22"/>
              </w:rPr>
            </w:pPr>
            <w:proofErr w:type="spellStart"/>
            <w:r w:rsidRPr="005816CC">
              <w:rPr>
                <w:rFonts w:ascii="Times New Roman" w:hAnsi="Times New Roman"/>
                <w:sz w:val="22"/>
                <w:szCs w:val="22"/>
              </w:rPr>
              <w:t>Montaj</w:t>
            </w:r>
            <w:proofErr w:type="spellEnd"/>
            <w:r w:rsidRPr="005816CC">
              <w:rPr>
                <w:rFonts w:ascii="Times New Roman" w:hAnsi="Times New Roman"/>
                <w:sz w:val="22"/>
                <w:szCs w:val="22"/>
              </w:rPr>
              <w:t xml:space="preserve">: </w:t>
            </w:r>
            <w:proofErr w:type="spellStart"/>
            <w:r w:rsidRPr="005816CC">
              <w:rPr>
                <w:rFonts w:ascii="Times New Roman" w:hAnsi="Times New Roman"/>
                <w:sz w:val="22"/>
                <w:szCs w:val="22"/>
              </w:rPr>
              <w:t>inclus</w:t>
            </w:r>
            <w:proofErr w:type="spellEnd"/>
          </w:p>
          <w:p w14:paraId="6FF76C86" w14:textId="364BA293" w:rsidR="001B65BF" w:rsidRPr="005816CC" w:rsidRDefault="001B65BF" w:rsidP="0055396C">
            <w:pPr>
              <w:pStyle w:val="NormalWeb"/>
              <w:spacing w:before="0" w:beforeAutospacing="0" w:after="0" w:afterAutospacing="0"/>
              <w:rPr>
                <w:rFonts w:ascii="Times New Roman" w:hAnsi="Times New Roman"/>
                <w:sz w:val="22"/>
                <w:szCs w:val="22"/>
                <w:lang w:val="it-IT"/>
              </w:rPr>
            </w:pPr>
            <w:r w:rsidRPr="005816CC">
              <w:rPr>
                <w:rFonts w:ascii="Times New Roman" w:eastAsia="Calibri" w:hAnsi="Times New Roman"/>
                <w:b/>
                <w:iCs/>
                <w:sz w:val="22"/>
                <w:szCs w:val="22"/>
              </w:rPr>
              <w:t xml:space="preserve">Data de livrare solicitată  </w:t>
            </w:r>
            <w:r w:rsidRPr="005816CC">
              <w:rPr>
                <w:rFonts w:ascii="Times New Roman" w:hAnsi="Times New Roman"/>
                <w:sz w:val="22"/>
                <w:szCs w:val="22"/>
                <w:lang w:val="it-IT"/>
              </w:rPr>
              <w:t>30</w:t>
            </w:r>
            <w:r w:rsidRPr="005816CC">
              <w:rPr>
                <w:rFonts w:ascii="Times New Roman" w:hAnsi="Times New Roman"/>
                <w:color w:val="FF0000"/>
                <w:sz w:val="22"/>
                <w:szCs w:val="22"/>
                <w:lang w:val="it-IT"/>
              </w:rPr>
              <w:t xml:space="preserve"> </w:t>
            </w:r>
            <w:r w:rsidRPr="005816CC">
              <w:rPr>
                <w:rFonts w:ascii="Times New Roman" w:hAnsi="Times New Roman"/>
                <w:sz w:val="22"/>
                <w:szCs w:val="22"/>
                <w:lang w:val="it-IT"/>
              </w:rPr>
              <w:t>zile de la data semnării contractului de achiziție publică</w:t>
            </w:r>
          </w:p>
        </w:tc>
        <w:tc>
          <w:tcPr>
            <w:tcW w:w="2972" w:type="dxa"/>
            <w:tcMar>
              <w:left w:w="57" w:type="dxa"/>
              <w:right w:w="57" w:type="dxa"/>
            </w:tcMar>
          </w:tcPr>
          <w:p w14:paraId="020B559B" w14:textId="77777777" w:rsidR="001B65BF" w:rsidRPr="005816CC" w:rsidRDefault="001B65BF" w:rsidP="0055396C">
            <w:pPr>
              <w:jc w:val="both"/>
              <w:rPr>
                <w:rFonts w:ascii="Times New Roman" w:hAnsi="Times New Roman"/>
                <w:sz w:val="22"/>
                <w:szCs w:val="22"/>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lastRenderedPageBreak/>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2AD0A9B7" w14:textId="77777777" w:rsidR="00B363F2" w:rsidRDefault="00B363F2" w:rsidP="00557393">
      <w:pPr>
        <w:jc w:val="right"/>
        <w:rPr>
          <w:rFonts w:ascii="Arial Narrow" w:hAnsi="Arial Narrow"/>
          <w:b/>
          <w:i/>
          <w:noProof/>
          <w:sz w:val="24"/>
          <w:szCs w:val="24"/>
          <w:lang w:val="fr-FR"/>
        </w:rPr>
      </w:pPr>
    </w:p>
    <w:p w14:paraId="2934035D" w14:textId="77777777" w:rsidR="00D37C45" w:rsidRDefault="00D37C45" w:rsidP="00557393">
      <w:pPr>
        <w:jc w:val="right"/>
        <w:rPr>
          <w:rFonts w:ascii="Arial Narrow" w:hAnsi="Arial Narrow"/>
          <w:b/>
          <w:i/>
          <w:noProof/>
          <w:sz w:val="24"/>
          <w:szCs w:val="24"/>
          <w:lang w:val="fr-FR"/>
        </w:rPr>
      </w:pPr>
    </w:p>
    <w:p w14:paraId="65C40558" w14:textId="77777777" w:rsidR="00D37C45" w:rsidRDefault="00D37C45" w:rsidP="00557393">
      <w:pPr>
        <w:jc w:val="right"/>
        <w:rPr>
          <w:rFonts w:ascii="Arial Narrow" w:hAnsi="Arial Narrow"/>
          <w:b/>
          <w:i/>
          <w:noProof/>
          <w:sz w:val="24"/>
          <w:szCs w:val="24"/>
          <w:lang w:val="fr-FR"/>
        </w:rPr>
      </w:pPr>
    </w:p>
    <w:p w14:paraId="2F1C347F" w14:textId="77777777" w:rsidR="00D37C45" w:rsidRDefault="00D37C45" w:rsidP="00557393">
      <w:pPr>
        <w:jc w:val="right"/>
        <w:rPr>
          <w:rFonts w:ascii="Arial Narrow" w:hAnsi="Arial Narrow"/>
          <w:b/>
          <w:i/>
          <w:noProof/>
          <w:sz w:val="24"/>
          <w:szCs w:val="24"/>
          <w:lang w:val="fr-FR"/>
        </w:rPr>
      </w:pPr>
    </w:p>
    <w:p w14:paraId="49BC1BC3" w14:textId="77777777" w:rsidR="00D37C45" w:rsidRDefault="00D37C45" w:rsidP="00557393">
      <w:pPr>
        <w:jc w:val="right"/>
        <w:rPr>
          <w:rFonts w:ascii="Arial Narrow" w:hAnsi="Arial Narrow"/>
          <w:b/>
          <w:i/>
          <w:noProof/>
          <w:sz w:val="24"/>
          <w:szCs w:val="24"/>
          <w:lang w:val="fr-FR"/>
        </w:rPr>
      </w:pPr>
    </w:p>
    <w:p w14:paraId="245963C0" w14:textId="77777777" w:rsidR="00D37C45" w:rsidRDefault="00D37C45" w:rsidP="00557393">
      <w:pPr>
        <w:jc w:val="right"/>
        <w:rPr>
          <w:rFonts w:ascii="Arial Narrow" w:hAnsi="Arial Narrow"/>
          <w:b/>
          <w:i/>
          <w:noProof/>
          <w:sz w:val="24"/>
          <w:szCs w:val="24"/>
          <w:lang w:val="fr-FR"/>
        </w:rPr>
      </w:pPr>
    </w:p>
    <w:p w14:paraId="0BE5933F" w14:textId="77777777" w:rsidR="00D37C45" w:rsidRDefault="00D37C45" w:rsidP="00557393">
      <w:pPr>
        <w:jc w:val="right"/>
        <w:rPr>
          <w:rFonts w:ascii="Arial Narrow" w:hAnsi="Arial Narrow"/>
          <w:b/>
          <w:i/>
          <w:noProof/>
          <w:sz w:val="24"/>
          <w:szCs w:val="24"/>
          <w:lang w:val="fr-FR"/>
        </w:rPr>
      </w:pPr>
    </w:p>
    <w:p w14:paraId="4A96CADC" w14:textId="77777777" w:rsidR="003D4D0A" w:rsidRDefault="003D4D0A" w:rsidP="00557393">
      <w:pPr>
        <w:jc w:val="right"/>
        <w:rPr>
          <w:rFonts w:ascii="Arial Narrow" w:hAnsi="Arial Narrow"/>
          <w:b/>
          <w:i/>
          <w:noProof/>
          <w:sz w:val="24"/>
          <w:szCs w:val="24"/>
          <w:lang w:val="fr-FR"/>
        </w:rPr>
      </w:pPr>
    </w:p>
    <w:p w14:paraId="61221419" w14:textId="77777777" w:rsidR="003D4D0A" w:rsidRDefault="003D4D0A" w:rsidP="00557393">
      <w:pPr>
        <w:jc w:val="right"/>
        <w:rPr>
          <w:rFonts w:ascii="Arial Narrow" w:hAnsi="Arial Narrow"/>
          <w:b/>
          <w:i/>
          <w:noProof/>
          <w:sz w:val="24"/>
          <w:szCs w:val="24"/>
          <w:lang w:val="fr-FR"/>
        </w:rPr>
      </w:pPr>
    </w:p>
    <w:p w14:paraId="4016525B" w14:textId="77777777" w:rsidR="003D4D0A" w:rsidRDefault="003D4D0A" w:rsidP="00557393">
      <w:pPr>
        <w:jc w:val="right"/>
        <w:rPr>
          <w:rFonts w:ascii="Arial Narrow" w:hAnsi="Arial Narrow"/>
          <w:b/>
          <w:i/>
          <w:noProof/>
          <w:sz w:val="24"/>
          <w:szCs w:val="24"/>
          <w:lang w:val="fr-FR"/>
        </w:rPr>
      </w:pPr>
    </w:p>
    <w:p w14:paraId="5938DA67" w14:textId="77777777" w:rsidR="003D4D0A" w:rsidRDefault="003D4D0A" w:rsidP="00557393">
      <w:pPr>
        <w:jc w:val="right"/>
        <w:rPr>
          <w:rFonts w:ascii="Arial Narrow" w:hAnsi="Arial Narrow"/>
          <w:b/>
          <w:i/>
          <w:noProof/>
          <w:sz w:val="24"/>
          <w:szCs w:val="24"/>
          <w:lang w:val="fr-FR"/>
        </w:rPr>
      </w:pPr>
    </w:p>
    <w:p w14:paraId="54F916F0" w14:textId="77777777" w:rsidR="003D4D0A" w:rsidRDefault="003D4D0A" w:rsidP="00557393">
      <w:pPr>
        <w:jc w:val="right"/>
        <w:rPr>
          <w:rFonts w:ascii="Arial Narrow" w:hAnsi="Arial Narrow"/>
          <w:b/>
          <w:i/>
          <w:noProof/>
          <w:sz w:val="24"/>
          <w:szCs w:val="24"/>
          <w:lang w:val="fr-FR"/>
        </w:rPr>
      </w:pPr>
    </w:p>
    <w:p w14:paraId="45156962" w14:textId="77777777" w:rsidR="003D4D0A" w:rsidRDefault="003D4D0A" w:rsidP="00557393">
      <w:pPr>
        <w:jc w:val="right"/>
        <w:rPr>
          <w:rFonts w:ascii="Arial Narrow" w:hAnsi="Arial Narrow"/>
          <w:b/>
          <w:i/>
          <w:noProof/>
          <w:sz w:val="24"/>
          <w:szCs w:val="24"/>
          <w:lang w:val="fr-FR"/>
        </w:rPr>
      </w:pPr>
    </w:p>
    <w:p w14:paraId="6D3EFCEE" w14:textId="77777777" w:rsidR="003D4D0A" w:rsidRDefault="003D4D0A" w:rsidP="00557393">
      <w:pPr>
        <w:jc w:val="right"/>
        <w:rPr>
          <w:rFonts w:ascii="Arial Narrow" w:hAnsi="Arial Narrow"/>
          <w:b/>
          <w:i/>
          <w:noProof/>
          <w:sz w:val="24"/>
          <w:szCs w:val="24"/>
          <w:lang w:val="fr-FR"/>
        </w:rPr>
      </w:pPr>
    </w:p>
    <w:p w14:paraId="7AA4E225" w14:textId="77777777" w:rsidR="003D4D0A" w:rsidRDefault="003D4D0A" w:rsidP="00557393">
      <w:pPr>
        <w:jc w:val="right"/>
        <w:rPr>
          <w:rFonts w:ascii="Arial Narrow" w:hAnsi="Arial Narrow"/>
          <w:b/>
          <w:i/>
          <w:noProof/>
          <w:sz w:val="24"/>
          <w:szCs w:val="24"/>
          <w:lang w:val="fr-FR"/>
        </w:rPr>
      </w:pPr>
    </w:p>
    <w:p w14:paraId="57184E00" w14:textId="77777777" w:rsidR="003D4D0A" w:rsidRDefault="003D4D0A" w:rsidP="00557393">
      <w:pPr>
        <w:jc w:val="right"/>
        <w:rPr>
          <w:rFonts w:ascii="Arial Narrow" w:hAnsi="Arial Narrow"/>
          <w:b/>
          <w:i/>
          <w:noProof/>
          <w:sz w:val="24"/>
          <w:szCs w:val="24"/>
          <w:lang w:val="fr-FR"/>
        </w:rPr>
      </w:pPr>
    </w:p>
    <w:p w14:paraId="5BDBC6BC" w14:textId="77777777" w:rsidR="003D4D0A" w:rsidRDefault="003D4D0A" w:rsidP="00557393">
      <w:pPr>
        <w:jc w:val="right"/>
        <w:rPr>
          <w:rFonts w:ascii="Arial Narrow" w:hAnsi="Arial Narrow"/>
          <w:b/>
          <w:i/>
          <w:noProof/>
          <w:sz w:val="24"/>
          <w:szCs w:val="24"/>
          <w:lang w:val="fr-FR"/>
        </w:rPr>
      </w:pPr>
    </w:p>
    <w:p w14:paraId="2C180330" w14:textId="77777777" w:rsidR="003D4D0A" w:rsidRDefault="003D4D0A" w:rsidP="00557393">
      <w:pPr>
        <w:jc w:val="right"/>
        <w:rPr>
          <w:rFonts w:ascii="Arial Narrow" w:hAnsi="Arial Narrow"/>
          <w:b/>
          <w:i/>
          <w:noProof/>
          <w:sz w:val="24"/>
          <w:szCs w:val="24"/>
          <w:lang w:val="fr-FR"/>
        </w:rPr>
      </w:pPr>
    </w:p>
    <w:p w14:paraId="7F5B0340" w14:textId="77777777" w:rsidR="003D4D0A" w:rsidRDefault="003D4D0A" w:rsidP="00557393">
      <w:pPr>
        <w:jc w:val="right"/>
        <w:rPr>
          <w:rFonts w:ascii="Arial Narrow" w:hAnsi="Arial Narrow"/>
          <w:b/>
          <w:i/>
          <w:noProof/>
          <w:sz w:val="24"/>
          <w:szCs w:val="24"/>
          <w:lang w:val="fr-FR"/>
        </w:rPr>
      </w:pPr>
    </w:p>
    <w:p w14:paraId="36196FF7" w14:textId="77777777" w:rsidR="003D4D0A" w:rsidRDefault="003D4D0A" w:rsidP="00557393">
      <w:pPr>
        <w:jc w:val="right"/>
        <w:rPr>
          <w:rFonts w:ascii="Arial Narrow" w:hAnsi="Arial Narrow"/>
          <w:b/>
          <w:i/>
          <w:noProof/>
          <w:sz w:val="24"/>
          <w:szCs w:val="24"/>
          <w:lang w:val="fr-FR"/>
        </w:rPr>
      </w:pPr>
    </w:p>
    <w:p w14:paraId="731ED80C" w14:textId="77777777" w:rsidR="003D4D0A" w:rsidRDefault="003D4D0A" w:rsidP="00557393">
      <w:pPr>
        <w:jc w:val="right"/>
        <w:rPr>
          <w:rFonts w:ascii="Arial Narrow" w:hAnsi="Arial Narrow"/>
          <w:b/>
          <w:i/>
          <w:noProof/>
          <w:sz w:val="24"/>
          <w:szCs w:val="24"/>
          <w:lang w:val="fr-FR"/>
        </w:rPr>
      </w:pPr>
    </w:p>
    <w:p w14:paraId="70D38CFE" w14:textId="77777777" w:rsidR="003D4D0A" w:rsidRDefault="003D4D0A" w:rsidP="00557393">
      <w:pPr>
        <w:jc w:val="right"/>
        <w:rPr>
          <w:rFonts w:ascii="Arial Narrow" w:hAnsi="Arial Narrow"/>
          <w:b/>
          <w:i/>
          <w:noProof/>
          <w:sz w:val="24"/>
          <w:szCs w:val="24"/>
          <w:lang w:val="fr-FR"/>
        </w:rPr>
      </w:pPr>
    </w:p>
    <w:p w14:paraId="483C1025" w14:textId="77777777" w:rsidR="003D4D0A" w:rsidRDefault="003D4D0A" w:rsidP="00557393">
      <w:pPr>
        <w:jc w:val="right"/>
        <w:rPr>
          <w:rFonts w:ascii="Arial Narrow" w:hAnsi="Arial Narrow"/>
          <w:b/>
          <w:i/>
          <w:noProof/>
          <w:sz w:val="24"/>
          <w:szCs w:val="24"/>
          <w:lang w:val="fr-FR"/>
        </w:rPr>
      </w:pPr>
    </w:p>
    <w:p w14:paraId="2B52561B" w14:textId="77777777" w:rsidR="003D4D0A" w:rsidRDefault="003D4D0A" w:rsidP="00557393">
      <w:pPr>
        <w:jc w:val="right"/>
        <w:rPr>
          <w:rFonts w:ascii="Arial Narrow" w:hAnsi="Arial Narrow"/>
          <w:b/>
          <w:i/>
          <w:noProof/>
          <w:sz w:val="24"/>
          <w:szCs w:val="24"/>
          <w:lang w:val="fr-FR"/>
        </w:rPr>
      </w:pPr>
    </w:p>
    <w:p w14:paraId="65FAD08C" w14:textId="77777777" w:rsidR="003D4D0A" w:rsidRDefault="003D4D0A" w:rsidP="00557393">
      <w:pPr>
        <w:jc w:val="right"/>
        <w:rPr>
          <w:rFonts w:ascii="Arial Narrow" w:hAnsi="Arial Narrow"/>
          <w:b/>
          <w:i/>
          <w:noProof/>
          <w:sz w:val="24"/>
          <w:szCs w:val="24"/>
          <w:lang w:val="fr-FR"/>
        </w:rPr>
      </w:pPr>
    </w:p>
    <w:p w14:paraId="6E57BFCB" w14:textId="77777777" w:rsidR="003D4D0A" w:rsidRDefault="003D4D0A" w:rsidP="00557393">
      <w:pPr>
        <w:jc w:val="right"/>
        <w:rPr>
          <w:rFonts w:ascii="Arial Narrow" w:hAnsi="Arial Narrow"/>
          <w:b/>
          <w:i/>
          <w:noProof/>
          <w:sz w:val="24"/>
          <w:szCs w:val="24"/>
          <w:lang w:val="fr-FR"/>
        </w:rPr>
      </w:pPr>
    </w:p>
    <w:p w14:paraId="5628E463" w14:textId="77777777" w:rsidR="003D4D0A" w:rsidRDefault="003D4D0A" w:rsidP="00557393">
      <w:pPr>
        <w:jc w:val="right"/>
        <w:rPr>
          <w:rFonts w:ascii="Arial Narrow" w:hAnsi="Arial Narrow"/>
          <w:b/>
          <w:i/>
          <w:noProof/>
          <w:sz w:val="24"/>
          <w:szCs w:val="24"/>
          <w:lang w:val="fr-FR"/>
        </w:rPr>
      </w:pPr>
    </w:p>
    <w:p w14:paraId="05130B73" w14:textId="77777777" w:rsidR="003D4D0A" w:rsidRDefault="003D4D0A" w:rsidP="00557393">
      <w:pPr>
        <w:jc w:val="right"/>
        <w:rPr>
          <w:rFonts w:ascii="Arial Narrow" w:hAnsi="Arial Narrow"/>
          <w:b/>
          <w:i/>
          <w:noProof/>
          <w:sz w:val="24"/>
          <w:szCs w:val="24"/>
          <w:lang w:val="fr-FR"/>
        </w:rPr>
      </w:pPr>
    </w:p>
    <w:p w14:paraId="54879DE7" w14:textId="77777777" w:rsidR="00BD7419" w:rsidRDefault="00BD7419" w:rsidP="00557393">
      <w:pPr>
        <w:jc w:val="right"/>
        <w:rPr>
          <w:rFonts w:ascii="Arial Narrow" w:hAnsi="Arial Narrow"/>
          <w:b/>
          <w:i/>
          <w:noProof/>
          <w:sz w:val="24"/>
          <w:szCs w:val="24"/>
          <w:lang w:val="fr-FR"/>
        </w:rPr>
      </w:pPr>
    </w:p>
    <w:p w14:paraId="27B7812D" w14:textId="77777777" w:rsidR="00BD7419" w:rsidRDefault="00BD7419" w:rsidP="00557393">
      <w:pPr>
        <w:jc w:val="right"/>
        <w:rPr>
          <w:rFonts w:ascii="Arial Narrow" w:hAnsi="Arial Narrow"/>
          <w:b/>
          <w:i/>
          <w:noProof/>
          <w:sz w:val="24"/>
          <w:szCs w:val="24"/>
          <w:lang w:val="fr-FR"/>
        </w:rPr>
      </w:pPr>
    </w:p>
    <w:p w14:paraId="3F5063ED" w14:textId="77777777" w:rsidR="00BD7419" w:rsidRDefault="00BD7419" w:rsidP="00557393">
      <w:pPr>
        <w:jc w:val="right"/>
        <w:rPr>
          <w:rFonts w:ascii="Arial Narrow" w:hAnsi="Arial Narrow"/>
          <w:b/>
          <w:i/>
          <w:noProof/>
          <w:sz w:val="24"/>
          <w:szCs w:val="24"/>
          <w:lang w:val="fr-FR"/>
        </w:rPr>
      </w:pPr>
    </w:p>
    <w:p w14:paraId="1266F3A9" w14:textId="77777777" w:rsidR="00BD7419" w:rsidRDefault="00BD7419" w:rsidP="00557393">
      <w:pPr>
        <w:jc w:val="right"/>
        <w:rPr>
          <w:rFonts w:ascii="Arial Narrow" w:hAnsi="Arial Narrow"/>
          <w:b/>
          <w:i/>
          <w:noProof/>
          <w:sz w:val="24"/>
          <w:szCs w:val="24"/>
          <w:lang w:val="fr-FR"/>
        </w:rPr>
      </w:pPr>
    </w:p>
    <w:p w14:paraId="6DB26F42" w14:textId="77777777" w:rsidR="00BD7419" w:rsidRDefault="00BD7419" w:rsidP="00557393">
      <w:pPr>
        <w:jc w:val="right"/>
        <w:rPr>
          <w:rFonts w:ascii="Arial Narrow" w:hAnsi="Arial Narrow"/>
          <w:b/>
          <w:i/>
          <w:noProof/>
          <w:sz w:val="24"/>
          <w:szCs w:val="24"/>
          <w:lang w:val="fr-FR"/>
        </w:rPr>
      </w:pPr>
    </w:p>
    <w:p w14:paraId="039C903E" w14:textId="77777777" w:rsidR="00BD7419" w:rsidRDefault="00BD7419" w:rsidP="00557393">
      <w:pPr>
        <w:jc w:val="right"/>
        <w:rPr>
          <w:rFonts w:ascii="Arial Narrow" w:hAnsi="Arial Narrow"/>
          <w:b/>
          <w:i/>
          <w:noProof/>
          <w:sz w:val="24"/>
          <w:szCs w:val="24"/>
          <w:lang w:val="fr-FR"/>
        </w:rPr>
      </w:pPr>
    </w:p>
    <w:p w14:paraId="1079F901" w14:textId="77777777" w:rsidR="00BD7419" w:rsidRDefault="00BD7419" w:rsidP="00557393">
      <w:pPr>
        <w:jc w:val="right"/>
        <w:rPr>
          <w:rFonts w:ascii="Arial Narrow" w:hAnsi="Arial Narrow"/>
          <w:b/>
          <w:i/>
          <w:noProof/>
          <w:sz w:val="24"/>
          <w:szCs w:val="24"/>
          <w:lang w:val="fr-FR"/>
        </w:rPr>
      </w:pPr>
    </w:p>
    <w:p w14:paraId="1CDAC66F" w14:textId="77777777" w:rsidR="00BD7419" w:rsidRDefault="00BD7419" w:rsidP="00557393">
      <w:pPr>
        <w:jc w:val="right"/>
        <w:rPr>
          <w:rFonts w:ascii="Arial Narrow" w:hAnsi="Arial Narrow"/>
          <w:b/>
          <w:i/>
          <w:noProof/>
          <w:sz w:val="24"/>
          <w:szCs w:val="24"/>
          <w:lang w:val="fr-FR"/>
        </w:rPr>
      </w:pPr>
    </w:p>
    <w:p w14:paraId="3503258B" w14:textId="77777777" w:rsidR="00BD7419" w:rsidRDefault="00BD7419" w:rsidP="00557393">
      <w:pPr>
        <w:jc w:val="right"/>
        <w:rPr>
          <w:rFonts w:ascii="Arial Narrow" w:hAnsi="Arial Narrow"/>
          <w:b/>
          <w:i/>
          <w:noProof/>
          <w:sz w:val="24"/>
          <w:szCs w:val="24"/>
          <w:lang w:val="fr-FR"/>
        </w:rPr>
      </w:pPr>
    </w:p>
    <w:p w14:paraId="00E20FB7" w14:textId="77777777" w:rsidR="00BD7419" w:rsidRDefault="00BD7419" w:rsidP="00557393">
      <w:pPr>
        <w:jc w:val="right"/>
        <w:rPr>
          <w:rFonts w:ascii="Arial Narrow" w:hAnsi="Arial Narrow"/>
          <w:b/>
          <w:i/>
          <w:noProof/>
          <w:sz w:val="24"/>
          <w:szCs w:val="24"/>
          <w:lang w:val="fr-FR"/>
        </w:rPr>
      </w:pPr>
    </w:p>
    <w:p w14:paraId="338562F9" w14:textId="77777777" w:rsidR="00BD7419" w:rsidRDefault="00BD7419" w:rsidP="00557393">
      <w:pPr>
        <w:jc w:val="right"/>
        <w:rPr>
          <w:rFonts w:ascii="Arial Narrow" w:hAnsi="Arial Narrow"/>
          <w:b/>
          <w:i/>
          <w:noProof/>
          <w:sz w:val="24"/>
          <w:szCs w:val="24"/>
          <w:lang w:val="fr-FR"/>
        </w:rPr>
      </w:pPr>
    </w:p>
    <w:p w14:paraId="789EB4EB" w14:textId="77777777" w:rsidR="00BD7419" w:rsidRDefault="00BD7419" w:rsidP="00557393">
      <w:pPr>
        <w:jc w:val="right"/>
        <w:rPr>
          <w:rFonts w:ascii="Arial Narrow" w:hAnsi="Arial Narrow"/>
          <w:b/>
          <w:i/>
          <w:noProof/>
          <w:sz w:val="24"/>
          <w:szCs w:val="24"/>
          <w:lang w:val="fr-FR"/>
        </w:rPr>
      </w:pPr>
    </w:p>
    <w:p w14:paraId="4D563EE9" w14:textId="77777777" w:rsidR="00BD7419" w:rsidRDefault="00BD7419" w:rsidP="00557393">
      <w:pPr>
        <w:jc w:val="right"/>
        <w:rPr>
          <w:rFonts w:ascii="Arial Narrow" w:hAnsi="Arial Narrow"/>
          <w:b/>
          <w:i/>
          <w:noProof/>
          <w:sz w:val="24"/>
          <w:szCs w:val="24"/>
          <w:lang w:val="fr-FR"/>
        </w:rPr>
      </w:pPr>
    </w:p>
    <w:p w14:paraId="3981438C" w14:textId="77777777" w:rsidR="00BD7419" w:rsidRDefault="00BD7419" w:rsidP="00557393">
      <w:pPr>
        <w:jc w:val="right"/>
        <w:rPr>
          <w:rFonts w:ascii="Arial Narrow" w:hAnsi="Arial Narrow"/>
          <w:b/>
          <w:i/>
          <w:noProof/>
          <w:sz w:val="24"/>
          <w:szCs w:val="24"/>
          <w:lang w:val="fr-FR"/>
        </w:rPr>
      </w:pPr>
    </w:p>
    <w:p w14:paraId="0C18239A" w14:textId="77777777" w:rsidR="00BD7419" w:rsidRDefault="00BD7419" w:rsidP="00557393">
      <w:pPr>
        <w:jc w:val="right"/>
        <w:rPr>
          <w:rFonts w:ascii="Arial Narrow" w:hAnsi="Arial Narrow"/>
          <w:b/>
          <w:i/>
          <w:noProof/>
          <w:sz w:val="24"/>
          <w:szCs w:val="24"/>
          <w:lang w:val="fr-FR"/>
        </w:rPr>
      </w:pPr>
    </w:p>
    <w:p w14:paraId="3303B755" w14:textId="77777777" w:rsidR="00BD7419" w:rsidRDefault="00BD7419" w:rsidP="00557393">
      <w:pPr>
        <w:jc w:val="right"/>
        <w:rPr>
          <w:rFonts w:ascii="Arial Narrow" w:hAnsi="Arial Narrow"/>
          <w:b/>
          <w:i/>
          <w:noProof/>
          <w:sz w:val="24"/>
          <w:szCs w:val="24"/>
          <w:lang w:val="fr-FR"/>
        </w:rPr>
      </w:pPr>
    </w:p>
    <w:p w14:paraId="129E49F6" w14:textId="77777777" w:rsidR="00BD7419" w:rsidRDefault="00BD7419" w:rsidP="00557393">
      <w:pPr>
        <w:jc w:val="right"/>
        <w:rPr>
          <w:rFonts w:ascii="Arial Narrow" w:hAnsi="Arial Narrow"/>
          <w:b/>
          <w:i/>
          <w:noProof/>
          <w:sz w:val="24"/>
          <w:szCs w:val="24"/>
          <w:lang w:val="fr-FR"/>
        </w:rPr>
      </w:pPr>
    </w:p>
    <w:p w14:paraId="4A671DDF" w14:textId="77777777" w:rsidR="00BD7419" w:rsidRDefault="00BD7419" w:rsidP="00557393">
      <w:pPr>
        <w:jc w:val="right"/>
        <w:rPr>
          <w:rFonts w:ascii="Arial Narrow" w:hAnsi="Arial Narrow"/>
          <w:b/>
          <w:i/>
          <w:noProof/>
          <w:sz w:val="24"/>
          <w:szCs w:val="24"/>
          <w:lang w:val="fr-FR"/>
        </w:rPr>
      </w:pPr>
    </w:p>
    <w:p w14:paraId="2954F276" w14:textId="5D882101"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lastRenderedPageBreak/>
        <w:t xml:space="preserve">         declaratie privind SANATATEA SI SECURITATEA ÎN muncA</w:t>
      </w: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02096" w14:textId="77777777" w:rsidR="00301EF3" w:rsidRDefault="00301EF3">
      <w:r>
        <w:separator/>
      </w:r>
    </w:p>
  </w:endnote>
  <w:endnote w:type="continuationSeparator" w:id="0">
    <w:p w14:paraId="3D9CD027" w14:textId="77777777" w:rsidR="00301EF3" w:rsidRDefault="00301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1FC22" w14:textId="77777777" w:rsidR="00301EF3" w:rsidRDefault="00301EF3">
      <w:r>
        <w:separator/>
      </w:r>
    </w:p>
  </w:footnote>
  <w:footnote w:type="continuationSeparator" w:id="0">
    <w:p w14:paraId="46783C77" w14:textId="77777777" w:rsidR="00301EF3" w:rsidRDefault="00301E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B0D1020"/>
    <w:multiLevelType w:val="hybridMultilevel"/>
    <w:tmpl w:val="085E5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D644F3"/>
    <w:multiLevelType w:val="multilevel"/>
    <w:tmpl w:val="D65E53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100D1B"/>
    <w:multiLevelType w:val="hybridMultilevel"/>
    <w:tmpl w:val="03461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AF56EFA"/>
    <w:multiLevelType w:val="hybridMultilevel"/>
    <w:tmpl w:val="8EB05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635F47"/>
    <w:multiLevelType w:val="hybridMultilevel"/>
    <w:tmpl w:val="C3CE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2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2CBB2B62"/>
    <w:multiLevelType w:val="multilevel"/>
    <w:tmpl w:val="0936D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9"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8501354"/>
    <w:multiLevelType w:val="hybridMultilevel"/>
    <w:tmpl w:val="640C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D45A1E"/>
    <w:multiLevelType w:val="hybridMultilevel"/>
    <w:tmpl w:val="04FE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10515AD"/>
    <w:multiLevelType w:val="hybridMultilevel"/>
    <w:tmpl w:val="718E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4D82750"/>
    <w:multiLevelType w:val="multilevel"/>
    <w:tmpl w:val="B740C206"/>
    <w:lvl w:ilvl="0">
      <w:start w:val="1"/>
      <w:numFmt w:val="decimal"/>
      <w:lvlText w:val="%1."/>
      <w:lvlJc w:val="left"/>
      <w:pPr>
        <w:ind w:left="644"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41" w15:restartNumberingAfterBreak="0">
    <w:nsid w:val="5B645A95"/>
    <w:multiLevelType w:val="hybridMultilevel"/>
    <w:tmpl w:val="AAF2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5FC1365B"/>
    <w:multiLevelType w:val="hybridMultilevel"/>
    <w:tmpl w:val="E4B21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53"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54"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3"/>
  </w:num>
  <w:num w:numId="2" w16cid:durableId="1355885949">
    <w:abstractNumId w:val="5"/>
  </w:num>
  <w:num w:numId="3" w16cid:durableId="773592163">
    <w:abstractNumId w:val="22"/>
  </w:num>
  <w:num w:numId="4" w16cid:durableId="13887939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58"/>
  </w:num>
  <w:num w:numId="6" w16cid:durableId="1960912669">
    <w:abstractNumId w:val="28"/>
  </w:num>
  <w:num w:numId="7" w16cid:durableId="792558119">
    <w:abstractNumId w:val="14"/>
  </w:num>
  <w:num w:numId="8" w16cid:durableId="115367526">
    <w:abstractNumId w:val="44"/>
  </w:num>
  <w:num w:numId="9" w16cid:durableId="608246130">
    <w:abstractNumId w:val="53"/>
  </w:num>
  <w:num w:numId="10" w16cid:durableId="1508903344">
    <w:abstractNumId w:val="0"/>
  </w:num>
  <w:num w:numId="11" w16cid:durableId="2108496939">
    <w:abstractNumId w:val="0"/>
  </w:num>
  <w:num w:numId="12" w16cid:durableId="1492677974">
    <w:abstractNumId w:val="52"/>
  </w:num>
  <w:num w:numId="13" w16cid:durableId="1476801043">
    <w:abstractNumId w:val="54"/>
  </w:num>
  <w:num w:numId="14" w16cid:durableId="969282250">
    <w:abstractNumId w:val="27"/>
  </w:num>
  <w:num w:numId="15" w16cid:durableId="340666679">
    <w:abstractNumId w:val="8"/>
  </w:num>
  <w:num w:numId="16" w16cid:durableId="231161296">
    <w:abstractNumId w:val="9"/>
  </w:num>
  <w:num w:numId="17" w16cid:durableId="498233464">
    <w:abstractNumId w:val="57"/>
  </w:num>
  <w:num w:numId="18" w16cid:durableId="1597131082">
    <w:abstractNumId w:val="12"/>
  </w:num>
  <w:num w:numId="19" w16cid:durableId="10575739">
    <w:abstractNumId w:val="21"/>
  </w:num>
  <w:num w:numId="20" w16cid:durableId="1429081021">
    <w:abstractNumId w:val="20"/>
  </w:num>
  <w:num w:numId="21" w16cid:durableId="1347518206">
    <w:abstractNumId w:val="24"/>
  </w:num>
  <w:num w:numId="22" w16cid:durableId="153760910">
    <w:abstractNumId w:val="38"/>
  </w:num>
  <w:num w:numId="23" w16cid:durableId="1065252182">
    <w:abstractNumId w:val="23"/>
  </w:num>
  <w:num w:numId="24" w16cid:durableId="21249979">
    <w:abstractNumId w:val="49"/>
  </w:num>
  <w:num w:numId="25" w16cid:durableId="1818255859">
    <w:abstractNumId w:val="18"/>
  </w:num>
  <w:num w:numId="26" w16cid:durableId="1735398368">
    <w:abstractNumId w:val="50"/>
  </w:num>
  <w:num w:numId="27" w16cid:durableId="1706326189">
    <w:abstractNumId w:val="55"/>
  </w:num>
  <w:num w:numId="28" w16cid:durableId="62222872">
    <w:abstractNumId w:val="43"/>
  </w:num>
  <w:num w:numId="29" w16cid:durableId="530188956">
    <w:abstractNumId w:val="50"/>
  </w:num>
  <w:num w:numId="30" w16cid:durableId="423650838">
    <w:abstractNumId w:val="50"/>
  </w:num>
  <w:num w:numId="31" w16cid:durableId="825897764">
    <w:abstractNumId w:val="37"/>
  </w:num>
  <w:num w:numId="32" w16cid:durableId="139539909">
    <w:abstractNumId w:val="46"/>
  </w:num>
  <w:num w:numId="33" w16cid:durableId="1213880695">
    <w:abstractNumId w:val="56"/>
  </w:num>
  <w:num w:numId="34" w16cid:durableId="1372921224">
    <w:abstractNumId w:val="47"/>
  </w:num>
  <w:num w:numId="35" w16cid:durableId="201022536">
    <w:abstractNumId w:val="40"/>
  </w:num>
  <w:num w:numId="36" w16cid:durableId="1315061809">
    <w:abstractNumId w:val="30"/>
  </w:num>
  <w:num w:numId="37" w16cid:durableId="521088086">
    <w:abstractNumId w:val="11"/>
  </w:num>
  <w:num w:numId="38" w16cid:durableId="1422944597">
    <w:abstractNumId w:val="31"/>
  </w:num>
  <w:num w:numId="39" w16cid:durableId="2078697800">
    <w:abstractNumId w:val="26"/>
  </w:num>
  <w:num w:numId="40" w16cid:durableId="2042045686">
    <w:abstractNumId w:val="35"/>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48"/>
  </w:num>
  <w:num w:numId="46" w16cid:durableId="1553496827">
    <w:abstractNumId w:val="51"/>
  </w:num>
  <w:num w:numId="47" w16cid:durableId="1657420326">
    <w:abstractNumId w:val="17"/>
  </w:num>
  <w:num w:numId="48" w16cid:durableId="1393891923">
    <w:abstractNumId w:val="10"/>
  </w:num>
  <w:num w:numId="49" w16cid:durableId="1631129132">
    <w:abstractNumId w:val="42"/>
  </w:num>
  <w:num w:numId="50" w16cid:durableId="1329135880">
    <w:abstractNumId w:val="29"/>
  </w:num>
  <w:num w:numId="51" w16cid:durableId="1116292432">
    <w:abstractNumId w:val="39"/>
  </w:num>
  <w:num w:numId="52" w16cid:durableId="618417098">
    <w:abstractNumId w:val="34"/>
  </w:num>
  <w:num w:numId="53" w16cid:durableId="799348695">
    <w:abstractNumId w:val="41"/>
  </w:num>
  <w:num w:numId="54" w16cid:durableId="678890948">
    <w:abstractNumId w:val="33"/>
  </w:num>
  <w:num w:numId="55" w16cid:durableId="685864687">
    <w:abstractNumId w:val="6"/>
  </w:num>
  <w:num w:numId="56" w16cid:durableId="364798319">
    <w:abstractNumId w:val="16"/>
  </w:num>
  <w:num w:numId="57" w16cid:durableId="440877204">
    <w:abstractNumId w:val="19"/>
  </w:num>
  <w:num w:numId="58" w16cid:durableId="702899217">
    <w:abstractNumId w:val="32"/>
  </w:num>
  <w:num w:numId="59" w16cid:durableId="1592659642">
    <w:abstractNumId w:val="7"/>
  </w:num>
  <w:num w:numId="60" w16cid:durableId="2075082325">
    <w:abstractNumId w:val="25"/>
  </w:num>
  <w:num w:numId="61" w16cid:durableId="61879616">
    <w:abstractNumId w:val="15"/>
  </w:num>
  <w:num w:numId="62" w16cid:durableId="49665714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35BB"/>
    <w:rsid w:val="00005FBF"/>
    <w:rsid w:val="0001082E"/>
    <w:rsid w:val="00022B83"/>
    <w:rsid w:val="00026053"/>
    <w:rsid w:val="0003071C"/>
    <w:rsid w:val="00030B3F"/>
    <w:rsid w:val="00031795"/>
    <w:rsid w:val="00031D64"/>
    <w:rsid w:val="00033099"/>
    <w:rsid w:val="000477C4"/>
    <w:rsid w:val="00052FA8"/>
    <w:rsid w:val="00053889"/>
    <w:rsid w:val="0005461D"/>
    <w:rsid w:val="00054DB3"/>
    <w:rsid w:val="0005533A"/>
    <w:rsid w:val="00061806"/>
    <w:rsid w:val="00062688"/>
    <w:rsid w:val="00066BB1"/>
    <w:rsid w:val="00076903"/>
    <w:rsid w:val="000835CD"/>
    <w:rsid w:val="00083FDF"/>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7F76"/>
    <w:rsid w:val="000F1DB7"/>
    <w:rsid w:val="000F37A6"/>
    <w:rsid w:val="0010469F"/>
    <w:rsid w:val="00110E7F"/>
    <w:rsid w:val="00111429"/>
    <w:rsid w:val="00115FD2"/>
    <w:rsid w:val="001205AD"/>
    <w:rsid w:val="00122DAF"/>
    <w:rsid w:val="00134B64"/>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B65BF"/>
    <w:rsid w:val="001C3E70"/>
    <w:rsid w:val="001C58E0"/>
    <w:rsid w:val="001C63B0"/>
    <w:rsid w:val="001C7BA4"/>
    <w:rsid w:val="001D4BFF"/>
    <w:rsid w:val="001D65EC"/>
    <w:rsid w:val="001E63DF"/>
    <w:rsid w:val="001F09DD"/>
    <w:rsid w:val="001F0F82"/>
    <w:rsid w:val="001F1A20"/>
    <w:rsid w:val="001F3CFD"/>
    <w:rsid w:val="001F42B5"/>
    <w:rsid w:val="002005C4"/>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0C48"/>
    <w:rsid w:val="002936C1"/>
    <w:rsid w:val="00295786"/>
    <w:rsid w:val="002A789A"/>
    <w:rsid w:val="002B1600"/>
    <w:rsid w:val="002B4170"/>
    <w:rsid w:val="002B44E7"/>
    <w:rsid w:val="002B6149"/>
    <w:rsid w:val="002C20D3"/>
    <w:rsid w:val="002C309F"/>
    <w:rsid w:val="002C7C23"/>
    <w:rsid w:val="002D2B28"/>
    <w:rsid w:val="002D3B40"/>
    <w:rsid w:val="002D7D43"/>
    <w:rsid w:val="002E1AA1"/>
    <w:rsid w:val="002F0CEF"/>
    <w:rsid w:val="00301EF3"/>
    <w:rsid w:val="00301FD9"/>
    <w:rsid w:val="0030628F"/>
    <w:rsid w:val="00307ABF"/>
    <w:rsid w:val="00307BF0"/>
    <w:rsid w:val="003133A2"/>
    <w:rsid w:val="00313EA0"/>
    <w:rsid w:val="003142DC"/>
    <w:rsid w:val="00317D4D"/>
    <w:rsid w:val="00321894"/>
    <w:rsid w:val="003231D6"/>
    <w:rsid w:val="00323902"/>
    <w:rsid w:val="00327322"/>
    <w:rsid w:val="00336854"/>
    <w:rsid w:val="00341B9C"/>
    <w:rsid w:val="003427D0"/>
    <w:rsid w:val="00355B9C"/>
    <w:rsid w:val="003608A5"/>
    <w:rsid w:val="0036194E"/>
    <w:rsid w:val="00366AD6"/>
    <w:rsid w:val="00366FC3"/>
    <w:rsid w:val="00372094"/>
    <w:rsid w:val="0037529A"/>
    <w:rsid w:val="00376F49"/>
    <w:rsid w:val="003774DA"/>
    <w:rsid w:val="0038078B"/>
    <w:rsid w:val="0038359B"/>
    <w:rsid w:val="00384D91"/>
    <w:rsid w:val="00385AD5"/>
    <w:rsid w:val="0039046D"/>
    <w:rsid w:val="003962C7"/>
    <w:rsid w:val="003A2E4B"/>
    <w:rsid w:val="003A3218"/>
    <w:rsid w:val="003B3CBB"/>
    <w:rsid w:val="003D4D0A"/>
    <w:rsid w:val="003E1120"/>
    <w:rsid w:val="003E5C7A"/>
    <w:rsid w:val="003E79F6"/>
    <w:rsid w:val="003E7B24"/>
    <w:rsid w:val="003F234D"/>
    <w:rsid w:val="00400BE5"/>
    <w:rsid w:val="00402708"/>
    <w:rsid w:val="00402935"/>
    <w:rsid w:val="0040396A"/>
    <w:rsid w:val="00406258"/>
    <w:rsid w:val="0041072F"/>
    <w:rsid w:val="00412E92"/>
    <w:rsid w:val="004150DE"/>
    <w:rsid w:val="00420DF4"/>
    <w:rsid w:val="004337CE"/>
    <w:rsid w:val="00434462"/>
    <w:rsid w:val="004350FE"/>
    <w:rsid w:val="00436705"/>
    <w:rsid w:val="004375BD"/>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4828"/>
    <w:rsid w:val="004D6263"/>
    <w:rsid w:val="004E14D7"/>
    <w:rsid w:val="004E17FF"/>
    <w:rsid w:val="004E26C1"/>
    <w:rsid w:val="004E2875"/>
    <w:rsid w:val="004E3AC8"/>
    <w:rsid w:val="004E3EE5"/>
    <w:rsid w:val="004E50C0"/>
    <w:rsid w:val="004F1E42"/>
    <w:rsid w:val="004F43A6"/>
    <w:rsid w:val="00504637"/>
    <w:rsid w:val="00505A1F"/>
    <w:rsid w:val="00505A21"/>
    <w:rsid w:val="00510158"/>
    <w:rsid w:val="005169FC"/>
    <w:rsid w:val="00523576"/>
    <w:rsid w:val="00526DC0"/>
    <w:rsid w:val="0053770A"/>
    <w:rsid w:val="00542DF4"/>
    <w:rsid w:val="005443E0"/>
    <w:rsid w:val="00550E6A"/>
    <w:rsid w:val="0055396C"/>
    <w:rsid w:val="00556CF1"/>
    <w:rsid w:val="00557393"/>
    <w:rsid w:val="005624D8"/>
    <w:rsid w:val="00562C9D"/>
    <w:rsid w:val="00564503"/>
    <w:rsid w:val="005664B7"/>
    <w:rsid w:val="005704BD"/>
    <w:rsid w:val="00572617"/>
    <w:rsid w:val="005816CC"/>
    <w:rsid w:val="00587530"/>
    <w:rsid w:val="0059081C"/>
    <w:rsid w:val="00591FBB"/>
    <w:rsid w:val="00592057"/>
    <w:rsid w:val="00594FD2"/>
    <w:rsid w:val="00597B7E"/>
    <w:rsid w:val="005A2482"/>
    <w:rsid w:val="005A2F49"/>
    <w:rsid w:val="005B077C"/>
    <w:rsid w:val="005B3B5E"/>
    <w:rsid w:val="005B4B75"/>
    <w:rsid w:val="005B56CF"/>
    <w:rsid w:val="005C00B2"/>
    <w:rsid w:val="005C0257"/>
    <w:rsid w:val="005C6311"/>
    <w:rsid w:val="005D05F1"/>
    <w:rsid w:val="005D129E"/>
    <w:rsid w:val="005D36D1"/>
    <w:rsid w:val="005D5319"/>
    <w:rsid w:val="005E2B5A"/>
    <w:rsid w:val="005E3BB2"/>
    <w:rsid w:val="005E4712"/>
    <w:rsid w:val="005E59AF"/>
    <w:rsid w:val="005F3F8E"/>
    <w:rsid w:val="005F7BBF"/>
    <w:rsid w:val="006048DA"/>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A7F62"/>
    <w:rsid w:val="006C786D"/>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37829"/>
    <w:rsid w:val="00740692"/>
    <w:rsid w:val="00743EA7"/>
    <w:rsid w:val="00750C73"/>
    <w:rsid w:val="00751120"/>
    <w:rsid w:val="00755D8B"/>
    <w:rsid w:val="0075702A"/>
    <w:rsid w:val="00761061"/>
    <w:rsid w:val="007643BF"/>
    <w:rsid w:val="00765F8C"/>
    <w:rsid w:val="00767A8E"/>
    <w:rsid w:val="00773CB8"/>
    <w:rsid w:val="0077624B"/>
    <w:rsid w:val="00781174"/>
    <w:rsid w:val="00783975"/>
    <w:rsid w:val="00784B6C"/>
    <w:rsid w:val="00796166"/>
    <w:rsid w:val="007A1533"/>
    <w:rsid w:val="007B2074"/>
    <w:rsid w:val="007C3B31"/>
    <w:rsid w:val="007C6BA3"/>
    <w:rsid w:val="007D1BAE"/>
    <w:rsid w:val="007D1CC7"/>
    <w:rsid w:val="007D4BD6"/>
    <w:rsid w:val="007D562C"/>
    <w:rsid w:val="007E4EBC"/>
    <w:rsid w:val="007E509B"/>
    <w:rsid w:val="007E607C"/>
    <w:rsid w:val="007E72AC"/>
    <w:rsid w:val="007F516F"/>
    <w:rsid w:val="00801BB6"/>
    <w:rsid w:val="00803110"/>
    <w:rsid w:val="008074CD"/>
    <w:rsid w:val="008113B0"/>
    <w:rsid w:val="00811757"/>
    <w:rsid w:val="00813DB0"/>
    <w:rsid w:val="00814423"/>
    <w:rsid w:val="0081573C"/>
    <w:rsid w:val="00816FBE"/>
    <w:rsid w:val="008252B2"/>
    <w:rsid w:val="008255F4"/>
    <w:rsid w:val="00826E36"/>
    <w:rsid w:val="00827331"/>
    <w:rsid w:val="00827F51"/>
    <w:rsid w:val="00830129"/>
    <w:rsid w:val="00834875"/>
    <w:rsid w:val="00841E85"/>
    <w:rsid w:val="00843AE2"/>
    <w:rsid w:val="0084492B"/>
    <w:rsid w:val="0085181F"/>
    <w:rsid w:val="008522D3"/>
    <w:rsid w:val="00854C53"/>
    <w:rsid w:val="0085501C"/>
    <w:rsid w:val="008575D3"/>
    <w:rsid w:val="00860655"/>
    <w:rsid w:val="00860A67"/>
    <w:rsid w:val="00861454"/>
    <w:rsid w:val="008622A5"/>
    <w:rsid w:val="00865AB0"/>
    <w:rsid w:val="00867F12"/>
    <w:rsid w:val="00871C68"/>
    <w:rsid w:val="00872BAE"/>
    <w:rsid w:val="00880B8E"/>
    <w:rsid w:val="00883964"/>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3DA6"/>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5356F"/>
    <w:rsid w:val="00965924"/>
    <w:rsid w:val="00971CA7"/>
    <w:rsid w:val="009734F5"/>
    <w:rsid w:val="0098309E"/>
    <w:rsid w:val="009857E3"/>
    <w:rsid w:val="00986981"/>
    <w:rsid w:val="0099168C"/>
    <w:rsid w:val="009A0B9C"/>
    <w:rsid w:val="009A38CD"/>
    <w:rsid w:val="009A5B00"/>
    <w:rsid w:val="009A6AD5"/>
    <w:rsid w:val="009B4FE6"/>
    <w:rsid w:val="009B67F9"/>
    <w:rsid w:val="009C08A5"/>
    <w:rsid w:val="009C0BEE"/>
    <w:rsid w:val="009C1A92"/>
    <w:rsid w:val="009C5FCC"/>
    <w:rsid w:val="009D0777"/>
    <w:rsid w:val="009D0E1A"/>
    <w:rsid w:val="009D7FDD"/>
    <w:rsid w:val="009E13BB"/>
    <w:rsid w:val="009F608B"/>
    <w:rsid w:val="00A0388F"/>
    <w:rsid w:val="00A0795B"/>
    <w:rsid w:val="00A1052D"/>
    <w:rsid w:val="00A105B7"/>
    <w:rsid w:val="00A15A11"/>
    <w:rsid w:val="00A21097"/>
    <w:rsid w:val="00A306D4"/>
    <w:rsid w:val="00A317FA"/>
    <w:rsid w:val="00A318E2"/>
    <w:rsid w:val="00A350F6"/>
    <w:rsid w:val="00A37194"/>
    <w:rsid w:val="00A3762A"/>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B2764"/>
    <w:rsid w:val="00AC0746"/>
    <w:rsid w:val="00AC0B4E"/>
    <w:rsid w:val="00AC3BFB"/>
    <w:rsid w:val="00AC5653"/>
    <w:rsid w:val="00AC7CB5"/>
    <w:rsid w:val="00AD53F7"/>
    <w:rsid w:val="00AD72BA"/>
    <w:rsid w:val="00AE0248"/>
    <w:rsid w:val="00AE053E"/>
    <w:rsid w:val="00AE6FC1"/>
    <w:rsid w:val="00AF3750"/>
    <w:rsid w:val="00AF3B22"/>
    <w:rsid w:val="00B00BC1"/>
    <w:rsid w:val="00B00E0F"/>
    <w:rsid w:val="00B06225"/>
    <w:rsid w:val="00B07852"/>
    <w:rsid w:val="00B128C5"/>
    <w:rsid w:val="00B16070"/>
    <w:rsid w:val="00B228AC"/>
    <w:rsid w:val="00B27ACD"/>
    <w:rsid w:val="00B3000A"/>
    <w:rsid w:val="00B312F6"/>
    <w:rsid w:val="00B363F2"/>
    <w:rsid w:val="00B40FD2"/>
    <w:rsid w:val="00B42D2B"/>
    <w:rsid w:val="00B456A0"/>
    <w:rsid w:val="00B460CF"/>
    <w:rsid w:val="00B46E93"/>
    <w:rsid w:val="00B5694A"/>
    <w:rsid w:val="00B5796A"/>
    <w:rsid w:val="00B61D81"/>
    <w:rsid w:val="00B64903"/>
    <w:rsid w:val="00B72C05"/>
    <w:rsid w:val="00B80548"/>
    <w:rsid w:val="00B84F66"/>
    <w:rsid w:val="00B92B09"/>
    <w:rsid w:val="00B93DAB"/>
    <w:rsid w:val="00B954DD"/>
    <w:rsid w:val="00BA198A"/>
    <w:rsid w:val="00BA713B"/>
    <w:rsid w:val="00BB09AA"/>
    <w:rsid w:val="00BB0FEE"/>
    <w:rsid w:val="00BB7FBF"/>
    <w:rsid w:val="00BC4660"/>
    <w:rsid w:val="00BC6C87"/>
    <w:rsid w:val="00BD5395"/>
    <w:rsid w:val="00BD7419"/>
    <w:rsid w:val="00BE6B24"/>
    <w:rsid w:val="00BE7941"/>
    <w:rsid w:val="00BF3110"/>
    <w:rsid w:val="00BF4E80"/>
    <w:rsid w:val="00C00D6F"/>
    <w:rsid w:val="00C0270C"/>
    <w:rsid w:val="00C02EDE"/>
    <w:rsid w:val="00C03E63"/>
    <w:rsid w:val="00C050D0"/>
    <w:rsid w:val="00C052AB"/>
    <w:rsid w:val="00C0653D"/>
    <w:rsid w:val="00C0772B"/>
    <w:rsid w:val="00C139C6"/>
    <w:rsid w:val="00C151E5"/>
    <w:rsid w:val="00C20522"/>
    <w:rsid w:val="00C22CEE"/>
    <w:rsid w:val="00C276F0"/>
    <w:rsid w:val="00C31A51"/>
    <w:rsid w:val="00C355AF"/>
    <w:rsid w:val="00C35A79"/>
    <w:rsid w:val="00C40B29"/>
    <w:rsid w:val="00C42E4B"/>
    <w:rsid w:val="00C51E2E"/>
    <w:rsid w:val="00C564A1"/>
    <w:rsid w:val="00C572B0"/>
    <w:rsid w:val="00C60822"/>
    <w:rsid w:val="00C63DFA"/>
    <w:rsid w:val="00C674A4"/>
    <w:rsid w:val="00C73F52"/>
    <w:rsid w:val="00C767A2"/>
    <w:rsid w:val="00C80439"/>
    <w:rsid w:val="00C812DE"/>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CF6F6B"/>
    <w:rsid w:val="00CF702A"/>
    <w:rsid w:val="00D015C8"/>
    <w:rsid w:val="00D040C1"/>
    <w:rsid w:val="00D06A7D"/>
    <w:rsid w:val="00D11AE9"/>
    <w:rsid w:val="00D13D5E"/>
    <w:rsid w:val="00D16829"/>
    <w:rsid w:val="00D23D2A"/>
    <w:rsid w:val="00D2435F"/>
    <w:rsid w:val="00D274AF"/>
    <w:rsid w:val="00D30420"/>
    <w:rsid w:val="00D35F1C"/>
    <w:rsid w:val="00D36F14"/>
    <w:rsid w:val="00D37C45"/>
    <w:rsid w:val="00D40BA1"/>
    <w:rsid w:val="00D43D63"/>
    <w:rsid w:val="00D45AD7"/>
    <w:rsid w:val="00D53C47"/>
    <w:rsid w:val="00D562E7"/>
    <w:rsid w:val="00D56E75"/>
    <w:rsid w:val="00D6103F"/>
    <w:rsid w:val="00D647C5"/>
    <w:rsid w:val="00D71F9E"/>
    <w:rsid w:val="00D7546C"/>
    <w:rsid w:val="00D82A7A"/>
    <w:rsid w:val="00D84356"/>
    <w:rsid w:val="00D8456A"/>
    <w:rsid w:val="00D859E1"/>
    <w:rsid w:val="00D92E3F"/>
    <w:rsid w:val="00D92E41"/>
    <w:rsid w:val="00DA2D86"/>
    <w:rsid w:val="00DA4CC9"/>
    <w:rsid w:val="00DB35FC"/>
    <w:rsid w:val="00DB603E"/>
    <w:rsid w:val="00DC4272"/>
    <w:rsid w:val="00DC49A0"/>
    <w:rsid w:val="00DD3A18"/>
    <w:rsid w:val="00DE0063"/>
    <w:rsid w:val="00DE27A8"/>
    <w:rsid w:val="00DE3CF1"/>
    <w:rsid w:val="00DE7FDA"/>
    <w:rsid w:val="00DF08C5"/>
    <w:rsid w:val="00DF5919"/>
    <w:rsid w:val="00DF5DF1"/>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57496"/>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559B"/>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64570"/>
    <w:rsid w:val="00F82CE9"/>
    <w:rsid w:val="00F831CE"/>
    <w:rsid w:val="00F83817"/>
    <w:rsid w:val="00F913F0"/>
    <w:rsid w:val="00F93151"/>
    <w:rsid w:val="00F95070"/>
    <w:rsid w:val="00F966E0"/>
    <w:rsid w:val="00FB0C50"/>
    <w:rsid w:val="00FB3D4B"/>
    <w:rsid w:val="00FB56F5"/>
    <w:rsid w:val="00FB5C4D"/>
    <w:rsid w:val="00FD0BCD"/>
    <w:rsid w:val="00FD42E6"/>
    <w:rsid w:val="00FD54F1"/>
    <w:rsid w:val="00FE113C"/>
    <w:rsid w:val="00FE2610"/>
    <w:rsid w:val="00FE29DC"/>
    <w:rsid w:val="00FE4565"/>
    <w:rsid w:val="00FE520D"/>
    <w:rsid w:val="00FF0BAE"/>
    <w:rsid w:val="00FF30E9"/>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semiHidden/>
    <w:unhideWhenUsed/>
    <w:qFormat/>
    <w:rsid w:val="00D30420"/>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uiPriority w:val="1"/>
    <w:qForma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qFormat/>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uiPriority w:val="34"/>
    <w:qFormat/>
    <w:rsid w:val="009F608B"/>
    <w:rPr>
      <w:sz w:val="24"/>
      <w:szCs w:val="24"/>
      <w:lang w:val="en-US" w:eastAsia="en-US"/>
    </w:rPr>
  </w:style>
  <w:style w:type="character" w:customStyle="1" w:styleId="Heading6Char">
    <w:name w:val="Heading 6 Char"/>
    <w:basedOn w:val="DefaultParagraphFont"/>
    <w:link w:val="Heading6"/>
    <w:uiPriority w:val="9"/>
    <w:semiHidden/>
    <w:rsid w:val="00D30420"/>
    <w:rPr>
      <w:rFonts w:asciiTheme="majorHAnsi" w:eastAsiaTheme="majorEastAsia" w:hAnsiTheme="majorHAnsi" w:cstheme="majorBidi"/>
      <w:color w:val="243F60" w:themeColor="accent1" w:themeShade="7F"/>
      <w:lang w:val="en-US" w:eastAsia="en-US"/>
    </w:rPr>
  </w:style>
  <w:style w:type="paragraph" w:styleId="IntenseQuote">
    <w:name w:val="Intense Quote"/>
    <w:basedOn w:val="Normal"/>
    <w:next w:val="Normal"/>
    <w:link w:val="IntenseQuoteChar"/>
    <w:uiPriority w:val="30"/>
    <w:qFormat/>
    <w:rsid w:val="00E57496"/>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14:ligatures w14:val="standardContextual"/>
    </w:rPr>
  </w:style>
  <w:style w:type="character" w:customStyle="1" w:styleId="IntenseQuoteChar">
    <w:name w:val="Intense Quote Char"/>
    <w:basedOn w:val="DefaultParagraphFont"/>
    <w:link w:val="IntenseQuote"/>
    <w:uiPriority w:val="30"/>
    <w:rsid w:val="00E57496"/>
    <w:rPr>
      <w:rFonts w:eastAsiaTheme="minorHAnsi" w:cstheme="minorBidi"/>
      <w:i/>
      <w:iCs/>
      <w:noProof/>
      <w:color w:val="365F91" w:themeColor="accent1" w:themeShade="BF"/>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10</Pages>
  <Words>2936</Words>
  <Characters>16737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333</cp:revision>
  <cp:lastPrinted>2023-03-16T09:57:00Z</cp:lastPrinted>
  <dcterms:created xsi:type="dcterms:W3CDTF">2018-03-12T13:25:00Z</dcterms:created>
  <dcterms:modified xsi:type="dcterms:W3CDTF">2025-10-08T09:13:00Z</dcterms:modified>
</cp:coreProperties>
</file>