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proofErr w:type="gramStart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</w:t>
      </w:r>
      <w:proofErr w:type="gramEnd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6BA7C77D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7E5DE2">
        <w:rPr>
          <w:rFonts w:ascii="Arial Narrow" w:hAnsi="Arial Narrow"/>
          <w:i/>
          <w:sz w:val="24"/>
          <w:szCs w:val="24"/>
          <w:lang w:val="it-IT"/>
        </w:rPr>
        <w:t>__________________________________________________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vAlign w:val="center"/>
          </w:tcPr>
          <w:p w14:paraId="3F47E29C" w14:textId="5D4C2F2C" w:rsidR="004E5808" w:rsidRPr="001035BC" w:rsidRDefault="005905F9" w:rsidP="001035BC">
            <w:pPr>
              <w:rPr>
                <w:rFonts w:ascii="Times New Roman" w:hAnsi="Times New Roman"/>
                <w:lang w:val="pt-BR"/>
              </w:rPr>
            </w:pPr>
            <w:proofErr w:type="spellStart"/>
            <w:r>
              <w:rPr>
                <w:b/>
                <w:i/>
                <w:szCs w:val="24"/>
              </w:rPr>
              <w:t>Servicii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editare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bookmarkStart w:id="0" w:name="_Hlk203547123"/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bookmarkEnd w:id="0"/>
            <w:proofErr w:type="spellEnd"/>
            <w:r>
              <w:rPr>
                <w:b/>
                <w:i/>
                <w:szCs w:val="24"/>
              </w:rPr>
              <w:t xml:space="preserve">” </w:t>
            </w:r>
            <w:r w:rsidRPr="00C8332A">
              <w:rPr>
                <w:b/>
                <w:iCs/>
                <w:szCs w:val="24"/>
              </w:rPr>
              <w:t>la o</w:t>
            </w:r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1F107609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882125C" w14:textId="6284E34A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31B30B58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2EED6D2F" w14:textId="3CC6F5DA" w:rsidR="00707964" w:rsidRPr="00D526FE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497" w:type="dxa"/>
            <w:vAlign w:val="center"/>
          </w:tcPr>
          <w:p w14:paraId="65825FB7" w14:textId="0276E74C" w:rsidR="00707964" w:rsidRPr="004C28F6" w:rsidRDefault="00707964" w:rsidP="00707964">
            <w:pPr>
              <w:rPr>
                <w:b/>
                <w:i/>
                <w:w w:val="90"/>
                <w:szCs w:val="24"/>
                <w:lang w:val="pt-BR" w:eastAsia="ro-RO"/>
              </w:rPr>
            </w:pPr>
            <w:proofErr w:type="spellStart"/>
            <w:r w:rsidRPr="009A0182">
              <w:rPr>
                <w:b/>
                <w:i/>
                <w:szCs w:val="24"/>
              </w:rPr>
              <w:t>Servicii</w:t>
            </w:r>
            <w:proofErr w:type="spellEnd"/>
            <w:r w:rsidRPr="009A0182"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tipărire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proofErr w:type="spellEnd"/>
            <w:r>
              <w:rPr>
                <w:b/>
                <w:i/>
                <w:szCs w:val="24"/>
              </w:rPr>
              <w:t>”</w:t>
            </w:r>
            <w:r>
              <w:rPr>
                <w:b/>
                <w:iCs/>
                <w:szCs w:val="24"/>
              </w:rPr>
              <w:t xml:space="preserve"> la o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559EDFCC" w14:textId="550638CB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4AFC79AA" w14:textId="6ABDAF87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52D43F74" w14:textId="1CD9933F" w:rsidR="00707964" w:rsidRPr="003C549E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33933708" w14:textId="558CFD2D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34151B36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61F2A0F1" w:rsidR="00707964" w:rsidRPr="00D04227" w:rsidRDefault="00707964" w:rsidP="0070796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D88665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268F523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5D1F59" w14:textId="77777777" w:rsidR="00E9143F" w:rsidRDefault="00E9143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FF4900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FF4900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F4900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FF4900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FF4900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FF4900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0B2841E9" w:rsidR="003778B4" w:rsidRPr="00FF4900" w:rsidRDefault="009E344D" w:rsidP="004C28F6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FF4900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Ghid de bune practici în educația multidisciplinară în cadrul proiectului cu titlul „Consolidarea identității românești prin educație multidisciplinară în Republica Moldova”, contract de finanțare nr. DRRM/C/31/30.05.2025</w:t>
            </w:r>
          </w:p>
        </w:tc>
      </w:tr>
      <w:tr w:rsidR="003778B4" w:rsidRPr="00FF4900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A4541B8" w14:textId="3834BA39" w:rsidR="00FF4900" w:rsidRPr="00FF4900" w:rsidRDefault="00FF4900">
            <w:pPr>
              <w:numPr>
                <w:ilvl w:val="0"/>
                <w:numId w:val="3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editare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</w:t>
            </w:r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la</w:t>
            </w:r>
            <w:proofErr w:type="gram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o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editură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cotată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A de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către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CNCS</w:t>
            </w:r>
          </w:p>
          <w:p w14:paraId="0DF6FEAC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5794C341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01138C5A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Tehnoredactare</w:t>
            </w:r>
            <w:proofErr w:type="spellEnd"/>
          </w:p>
          <w:p w14:paraId="65FC1636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Așezare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pagină</w:t>
            </w:r>
            <w:proofErr w:type="spellEnd"/>
          </w:p>
          <w:p w14:paraId="12ECF455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Verificare</w:t>
            </w:r>
            <w:proofErr w:type="spellEnd"/>
          </w:p>
          <w:p w14:paraId="2766103C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Introducere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corectură</w:t>
            </w:r>
            <w:proofErr w:type="spellEnd"/>
          </w:p>
          <w:p w14:paraId="11899FD9" w14:textId="77777777" w:rsidR="00FF4900" w:rsidRPr="00FF4900" w:rsidRDefault="00FF4900">
            <w:pPr>
              <w:numPr>
                <w:ilvl w:val="0"/>
                <w:numId w:val="4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variante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funcție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tematica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lucrării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74BBDFF5" w14:textId="67C5F756" w:rsidR="004C28F6" w:rsidRPr="00FF4900" w:rsidRDefault="00FF4900" w:rsidP="00FF4900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alocare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ISBN/CIP la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Biblioteca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Națională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FF4900" w:rsidRDefault="003778B4" w:rsidP="00FF524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C28F6" w:rsidRPr="00FF4900" w14:paraId="658CBE1D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7FEC409" w14:textId="4F695BD0" w:rsidR="00FF4900" w:rsidRPr="00FF4900" w:rsidRDefault="00FF4900">
            <w:pPr>
              <w:numPr>
                <w:ilvl w:val="0"/>
                <w:numId w:val="3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tipar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Pr="00FF4900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 </w:t>
            </w:r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la</w:t>
            </w:r>
            <w:proofErr w:type="gram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o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editură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cotată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A de </w:t>
            </w:r>
            <w:proofErr w:type="spellStart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>către</w:t>
            </w:r>
            <w:proofErr w:type="spellEnd"/>
            <w:r w:rsidRPr="00FF4900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CNCS</w:t>
            </w:r>
          </w:p>
          <w:p w14:paraId="73B35F17" w14:textId="77777777" w:rsidR="00FF4900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4353DCAF" w14:textId="77777777" w:rsidR="00FF4900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tiraj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- 200 de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exemplare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0345EBA3" w14:textId="77777777" w:rsidR="00FF4900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2C6D7953" w14:textId="77777777" w:rsidR="00FF4900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hârtie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70 gr offset </w:t>
            </w:r>
          </w:p>
          <w:p w14:paraId="7ED425F7" w14:textId="77777777" w:rsidR="00FF4900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: 250 gr/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mp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policromie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coperta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1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cromatică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+ 0,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plastifiere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lucioasă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37EAB6E2" w14:textId="538D2CF3" w:rsidR="004C28F6" w:rsidRPr="00FF4900" w:rsidRDefault="00FF4900">
            <w:pPr>
              <w:numPr>
                <w:ilvl w:val="0"/>
                <w:numId w:val="5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finisare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prin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broșare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>termoclei</w:t>
            </w:r>
            <w:proofErr w:type="spellEnd"/>
            <w:r w:rsidRPr="00FF4900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276E06E" w14:textId="77777777" w:rsidR="004C28F6" w:rsidRPr="00FF4900" w:rsidRDefault="004C28F6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FF4900" w14:paraId="7E166560" w14:textId="77777777" w:rsidTr="00FF4900">
        <w:trPr>
          <w:trHeight w:val="48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3A3DF286" w:rsidR="00892A92" w:rsidRPr="00FF4900" w:rsidRDefault="00FF4900" w:rsidP="00FF4900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Termenul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finalizare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serviciilor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tipărire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este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5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zile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lucrătoare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la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primirea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Bun de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tipar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pe </w:t>
            </w:r>
            <w:proofErr w:type="spellStart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materiale</w:t>
            </w:r>
            <w:proofErr w:type="spellEnd"/>
            <w:r w:rsidRPr="00FF4900">
              <w:rPr>
                <w:rFonts w:ascii="Times New Roman" w:eastAsia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AB0721C" w14:textId="2AA96ECA" w:rsidR="00892A92" w:rsidRPr="00FF4900" w:rsidRDefault="00892A92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7ECC3CD0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D439A4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B33EE4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AF32F35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41DF5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BC8126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5D0DE7B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63DDCA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50DB1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3945A4B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F3324AE" w14:textId="77777777" w:rsidR="00FF4900" w:rsidRDefault="00FF4900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5D58B561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6C3257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D842CE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85FA91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A4A283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231BF823" w:rsidR="00282757" w:rsidRPr="00126203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126203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Marian </w:t>
            </w:r>
            <w:r w:rsidR="00126203">
              <w:rPr>
                <w:rFonts w:ascii="Times New Roman" w:hAnsi="Times New Roman"/>
                <w:sz w:val="22"/>
                <w:szCs w:val="22"/>
                <w:lang w:val="ro-RO" w:eastAsia="zh-CN"/>
              </w:rPr>
              <w:t>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677DBD41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3459C814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Director</w:t>
            </w:r>
            <w:r w:rsidR="00297574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2A3B7472" w:rsidR="00282757" w:rsidRPr="0006533C" w:rsidRDefault="00FE002B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Virginia TĂCHIȚĂ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6212AD58" w:rsidR="00282757" w:rsidRPr="0006533C" w:rsidRDefault="0049630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35D8273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6562782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60A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27ECF" w14:textId="77777777" w:rsidR="002D0367" w:rsidRDefault="002D0367">
      <w:r>
        <w:separator/>
      </w:r>
    </w:p>
  </w:endnote>
  <w:endnote w:type="continuationSeparator" w:id="0">
    <w:p w14:paraId="5B917C4C" w14:textId="77777777" w:rsidR="002D0367" w:rsidRDefault="002D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DD5F0" w14:textId="77777777" w:rsidR="002D0367" w:rsidRDefault="002D0367">
      <w:r>
        <w:separator/>
      </w:r>
    </w:p>
  </w:footnote>
  <w:footnote w:type="continuationSeparator" w:id="0">
    <w:p w14:paraId="7AB851C8" w14:textId="77777777" w:rsidR="002D0367" w:rsidRDefault="002D0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310257FC"/>
    <w:multiLevelType w:val="hybridMultilevel"/>
    <w:tmpl w:val="B94C21DC"/>
    <w:lvl w:ilvl="0" w:tplc="031A78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611C3"/>
    <w:multiLevelType w:val="hybridMultilevel"/>
    <w:tmpl w:val="CFC8BC1C"/>
    <w:lvl w:ilvl="0" w:tplc="5464E6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0B285D"/>
    <w:multiLevelType w:val="multilevel"/>
    <w:tmpl w:val="3E76B7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7664178">
    <w:abstractNumId w:val="7"/>
  </w:num>
  <w:num w:numId="2" w16cid:durableId="445009106">
    <w:abstractNumId w:val="6"/>
  </w:num>
  <w:num w:numId="3" w16cid:durableId="1015961969">
    <w:abstractNumId w:val="8"/>
  </w:num>
  <w:num w:numId="4" w16cid:durableId="1565219379">
    <w:abstractNumId w:val="5"/>
  </w:num>
  <w:num w:numId="5" w16cid:durableId="150847313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2A84"/>
    <w:rsid w:val="00044A27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081D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16AA6"/>
    <w:rsid w:val="001205AD"/>
    <w:rsid w:val="00122DAF"/>
    <w:rsid w:val="00126203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5E1A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4D1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574"/>
    <w:rsid w:val="00297F03"/>
    <w:rsid w:val="002A5F0D"/>
    <w:rsid w:val="002A789A"/>
    <w:rsid w:val="002B1600"/>
    <w:rsid w:val="002B44E7"/>
    <w:rsid w:val="002B6149"/>
    <w:rsid w:val="002C6775"/>
    <w:rsid w:val="002C7C23"/>
    <w:rsid w:val="002D0367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2B7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068C2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307"/>
    <w:rsid w:val="00496EBE"/>
    <w:rsid w:val="004A0AD5"/>
    <w:rsid w:val="004A31B0"/>
    <w:rsid w:val="004A734A"/>
    <w:rsid w:val="004B390C"/>
    <w:rsid w:val="004C1E48"/>
    <w:rsid w:val="004C28F6"/>
    <w:rsid w:val="004D1AAF"/>
    <w:rsid w:val="004E14D7"/>
    <w:rsid w:val="004E17FF"/>
    <w:rsid w:val="004E26C1"/>
    <w:rsid w:val="004E2875"/>
    <w:rsid w:val="004E2D5F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30C"/>
    <w:rsid w:val="00564503"/>
    <w:rsid w:val="005664B7"/>
    <w:rsid w:val="005704BD"/>
    <w:rsid w:val="005725F8"/>
    <w:rsid w:val="00587530"/>
    <w:rsid w:val="005905F9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14A6"/>
    <w:rsid w:val="005D36D1"/>
    <w:rsid w:val="005D5319"/>
    <w:rsid w:val="005E2B5A"/>
    <w:rsid w:val="005E3BB2"/>
    <w:rsid w:val="005E4712"/>
    <w:rsid w:val="005E59AF"/>
    <w:rsid w:val="005F450A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125F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7964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5DE2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14C"/>
    <w:rsid w:val="008F126C"/>
    <w:rsid w:val="008F3755"/>
    <w:rsid w:val="008F4262"/>
    <w:rsid w:val="008F4C9C"/>
    <w:rsid w:val="008F7030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21D"/>
    <w:rsid w:val="009B7E63"/>
    <w:rsid w:val="009C08A5"/>
    <w:rsid w:val="009C0BEE"/>
    <w:rsid w:val="009D0777"/>
    <w:rsid w:val="009D192E"/>
    <w:rsid w:val="009D1AB8"/>
    <w:rsid w:val="009D594E"/>
    <w:rsid w:val="009D7FDD"/>
    <w:rsid w:val="009E13BB"/>
    <w:rsid w:val="009E15A2"/>
    <w:rsid w:val="009E344D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850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0335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1729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4BBD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1370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3BDC"/>
    <w:rsid w:val="00E75124"/>
    <w:rsid w:val="00E767B6"/>
    <w:rsid w:val="00E801ED"/>
    <w:rsid w:val="00E816CC"/>
    <w:rsid w:val="00E83C5A"/>
    <w:rsid w:val="00E850A3"/>
    <w:rsid w:val="00E90516"/>
    <w:rsid w:val="00E9143F"/>
    <w:rsid w:val="00E9408A"/>
    <w:rsid w:val="00E956C8"/>
    <w:rsid w:val="00E9762C"/>
    <w:rsid w:val="00EA0942"/>
    <w:rsid w:val="00EA3923"/>
    <w:rsid w:val="00EA589E"/>
    <w:rsid w:val="00EB1036"/>
    <w:rsid w:val="00EB1C5C"/>
    <w:rsid w:val="00EB2B40"/>
    <w:rsid w:val="00EB3907"/>
    <w:rsid w:val="00EB4149"/>
    <w:rsid w:val="00EB67E8"/>
    <w:rsid w:val="00EC1128"/>
    <w:rsid w:val="00EC1CCF"/>
    <w:rsid w:val="00EC1F78"/>
    <w:rsid w:val="00EC27B5"/>
    <w:rsid w:val="00EC3674"/>
    <w:rsid w:val="00EC4C11"/>
    <w:rsid w:val="00EC5354"/>
    <w:rsid w:val="00EC7534"/>
    <w:rsid w:val="00EC7682"/>
    <w:rsid w:val="00ED25E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1107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02B"/>
    <w:rsid w:val="00FE0C86"/>
    <w:rsid w:val="00FE2610"/>
    <w:rsid w:val="00FE4565"/>
    <w:rsid w:val="00FF0BAE"/>
    <w:rsid w:val="00FF2F04"/>
    <w:rsid w:val="00FF30E9"/>
    <w:rsid w:val="00FF3EFF"/>
    <w:rsid w:val="00FF4900"/>
    <w:rsid w:val="00FF509B"/>
    <w:rsid w:val="00FF5242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269</cp:revision>
  <cp:lastPrinted>2025-10-13T07:12:00Z</cp:lastPrinted>
  <dcterms:created xsi:type="dcterms:W3CDTF">2019-02-28T12:32:00Z</dcterms:created>
  <dcterms:modified xsi:type="dcterms:W3CDTF">2025-10-13T07:12:00Z</dcterms:modified>
</cp:coreProperties>
</file>