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756A785" w14:textId="77777777" w:rsidR="00423F18" w:rsidRPr="00F85B7B" w:rsidRDefault="00423F18" w:rsidP="00423F1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>
        <w:rPr>
          <w:rFonts w:ascii="Arial Narrow" w:hAnsi="Arial Narrow"/>
          <w:b/>
          <w:i/>
          <w:noProof/>
          <w:sz w:val="24"/>
          <w:szCs w:val="24"/>
          <w:lang w:val="ro-RO"/>
        </w:rPr>
        <w:t>Formularul 5 – Declarație privind conflictul de interese</w:t>
      </w: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proofErr w:type="gramStart"/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</w:t>
      </w:r>
      <w:proofErr w:type="gramEnd"/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6BA7C77D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>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7E5DE2">
        <w:rPr>
          <w:rFonts w:ascii="Arial Narrow" w:hAnsi="Arial Narrow"/>
          <w:i/>
          <w:sz w:val="24"/>
          <w:szCs w:val="24"/>
          <w:lang w:val="it-IT"/>
        </w:rPr>
        <w:t>__________________________________________________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960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97"/>
        <w:gridCol w:w="990"/>
        <w:gridCol w:w="1260"/>
        <w:gridCol w:w="2160"/>
        <w:gridCol w:w="2160"/>
      </w:tblGrid>
      <w:tr w:rsidR="004E5808" w:rsidRPr="00D04227" w14:paraId="19FE3EA6" w14:textId="77777777" w:rsidTr="004E5808">
        <w:tc>
          <w:tcPr>
            <w:tcW w:w="540" w:type="dxa"/>
            <w:vAlign w:val="center"/>
          </w:tcPr>
          <w:p w14:paraId="6A64B1A4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Nr</w:t>
            </w:r>
            <w:r w:rsidRPr="00D04227">
              <w:rPr>
                <w:rFonts w:ascii="Times New Roman" w:eastAsia="Calibri" w:hAnsi="Times New Roman"/>
                <w:b/>
                <w:iCs/>
                <w:highlight w:val="yellow"/>
                <w:lang w:val="ro-RO"/>
              </w:rPr>
              <w:t xml:space="preserve"> 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>cr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t</w:t>
            </w:r>
          </w:p>
        </w:tc>
        <w:tc>
          <w:tcPr>
            <w:tcW w:w="2497" w:type="dxa"/>
            <w:vAlign w:val="center"/>
          </w:tcPr>
          <w:p w14:paraId="33FFD1D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Denumirea serviciului</w:t>
            </w:r>
          </w:p>
        </w:tc>
        <w:tc>
          <w:tcPr>
            <w:tcW w:w="990" w:type="dxa"/>
            <w:vAlign w:val="center"/>
          </w:tcPr>
          <w:p w14:paraId="78232410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564E874E" w14:textId="78A45593" w:rsidR="004E5808" w:rsidRPr="00D04227" w:rsidRDefault="004E5808" w:rsidP="004E580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Cantitatea</w:t>
            </w:r>
          </w:p>
        </w:tc>
        <w:tc>
          <w:tcPr>
            <w:tcW w:w="2160" w:type="dxa"/>
            <w:vAlign w:val="center"/>
          </w:tcPr>
          <w:p w14:paraId="16182757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unitar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37A9E90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 xml:space="preserve"> RON fără TVA</w:t>
            </w:r>
          </w:p>
        </w:tc>
        <w:tc>
          <w:tcPr>
            <w:tcW w:w="2160" w:type="dxa"/>
            <w:vAlign w:val="center"/>
          </w:tcPr>
          <w:p w14:paraId="0C5E9D9F" w14:textId="77777777" w:rsidR="004E5808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Preț total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ofertat</w:t>
            </w:r>
          </w:p>
          <w:p w14:paraId="24D1A6F1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RON</w:t>
            </w:r>
            <w:r>
              <w:rPr>
                <w:rFonts w:ascii="Times New Roman" w:eastAsia="Calibri" w:hAnsi="Times New Roman"/>
                <w:b/>
                <w:iCs/>
                <w:lang w:val="ro-RO"/>
              </w:rPr>
              <w:t xml:space="preserve"> </w:t>
            </w: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fără TVA</w:t>
            </w:r>
          </w:p>
        </w:tc>
      </w:tr>
      <w:tr w:rsidR="004E5808" w:rsidRPr="00D04227" w14:paraId="09DDAD41" w14:textId="77777777" w:rsidTr="004E5808">
        <w:tc>
          <w:tcPr>
            <w:tcW w:w="540" w:type="dxa"/>
            <w:vAlign w:val="center"/>
          </w:tcPr>
          <w:p w14:paraId="49B62AA4" w14:textId="77777777" w:rsidR="004E5808" w:rsidRPr="00D04227" w:rsidRDefault="004E5808" w:rsidP="000F6D48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0</w:t>
            </w:r>
          </w:p>
        </w:tc>
        <w:tc>
          <w:tcPr>
            <w:tcW w:w="2497" w:type="dxa"/>
            <w:vAlign w:val="center"/>
          </w:tcPr>
          <w:p w14:paraId="6C8EA23A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1</w:t>
            </w:r>
          </w:p>
        </w:tc>
        <w:tc>
          <w:tcPr>
            <w:tcW w:w="990" w:type="dxa"/>
            <w:vAlign w:val="center"/>
          </w:tcPr>
          <w:p w14:paraId="36F2844E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1260" w:type="dxa"/>
            <w:vAlign w:val="center"/>
          </w:tcPr>
          <w:p w14:paraId="10CA7A48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3</w:t>
            </w:r>
          </w:p>
        </w:tc>
        <w:tc>
          <w:tcPr>
            <w:tcW w:w="2160" w:type="dxa"/>
            <w:vAlign w:val="center"/>
          </w:tcPr>
          <w:p w14:paraId="223E54E5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4</w:t>
            </w:r>
          </w:p>
        </w:tc>
        <w:tc>
          <w:tcPr>
            <w:tcW w:w="2160" w:type="dxa"/>
            <w:vAlign w:val="center"/>
          </w:tcPr>
          <w:p w14:paraId="4C4B8FEF" w14:textId="77777777" w:rsidR="004E5808" w:rsidRPr="00D04227" w:rsidRDefault="004E5808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04227">
              <w:rPr>
                <w:rFonts w:ascii="Times New Roman" w:eastAsia="Calibri" w:hAnsi="Times New Roman"/>
                <w:b/>
                <w:iCs/>
                <w:lang w:val="ro-RO"/>
              </w:rPr>
              <w:t>5=3*4</w:t>
            </w:r>
          </w:p>
        </w:tc>
      </w:tr>
      <w:tr w:rsidR="004E5808" w:rsidRPr="00D04227" w14:paraId="51071249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184C3988" w14:textId="77777777" w:rsidR="004E5808" w:rsidRPr="00D526FE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 w:rsidRPr="00D526FE">
              <w:rPr>
                <w:rFonts w:ascii="Times New Roman" w:eastAsia="Calibri" w:hAnsi="Times New Roman"/>
                <w:b/>
                <w:iCs/>
                <w:lang w:val="ro-RO"/>
              </w:rPr>
              <w:t>1.</w:t>
            </w:r>
          </w:p>
        </w:tc>
        <w:tc>
          <w:tcPr>
            <w:tcW w:w="2497" w:type="dxa"/>
            <w:vAlign w:val="center"/>
          </w:tcPr>
          <w:p w14:paraId="3F47E29C" w14:textId="5D4C2F2C" w:rsidR="004E5808" w:rsidRPr="001035BC" w:rsidRDefault="005905F9" w:rsidP="001035BC">
            <w:pPr>
              <w:rPr>
                <w:rFonts w:ascii="Times New Roman" w:hAnsi="Times New Roman"/>
                <w:lang w:val="pt-BR"/>
              </w:rPr>
            </w:pPr>
            <w:proofErr w:type="spellStart"/>
            <w:r>
              <w:rPr>
                <w:b/>
                <w:i/>
                <w:szCs w:val="24"/>
              </w:rPr>
              <w:t>Servicii</w:t>
            </w:r>
            <w:proofErr w:type="spellEnd"/>
            <w:r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editare</w:t>
            </w:r>
            <w:proofErr w:type="spellEnd"/>
            <w:r>
              <w:rPr>
                <w:b/>
                <w:i/>
                <w:szCs w:val="24"/>
              </w:rPr>
              <w:t xml:space="preserve"> „</w:t>
            </w:r>
            <w:bookmarkStart w:id="0" w:name="_Hlk203547123"/>
            <w:proofErr w:type="spellStart"/>
            <w:r>
              <w:rPr>
                <w:b/>
                <w:i/>
                <w:szCs w:val="24"/>
              </w:rPr>
              <w:t>Ghid</w:t>
            </w:r>
            <w:proofErr w:type="spellEnd"/>
            <w:r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bune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practici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în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educația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multidisciplinară</w:t>
            </w:r>
            <w:bookmarkEnd w:id="0"/>
            <w:proofErr w:type="spellEnd"/>
            <w:r>
              <w:rPr>
                <w:b/>
                <w:i/>
                <w:szCs w:val="24"/>
              </w:rPr>
              <w:t xml:space="preserve">” </w:t>
            </w:r>
            <w:r w:rsidRPr="00C8332A">
              <w:rPr>
                <w:b/>
                <w:iCs/>
                <w:szCs w:val="24"/>
              </w:rPr>
              <w:t>la o</w:t>
            </w:r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Cs w:val="24"/>
              </w:rPr>
              <w:t>editură</w:t>
            </w:r>
            <w:proofErr w:type="spellEnd"/>
            <w:r>
              <w:rPr>
                <w:b/>
                <w:iCs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Cs w:val="24"/>
              </w:rPr>
              <w:t>cotată</w:t>
            </w:r>
            <w:proofErr w:type="spellEnd"/>
            <w:r>
              <w:rPr>
                <w:b/>
                <w:iCs/>
                <w:szCs w:val="24"/>
              </w:rPr>
              <w:t xml:space="preserve"> A de </w:t>
            </w:r>
            <w:proofErr w:type="spellStart"/>
            <w:r>
              <w:rPr>
                <w:b/>
                <w:iCs/>
                <w:szCs w:val="24"/>
              </w:rPr>
              <w:t>către</w:t>
            </w:r>
            <w:proofErr w:type="spellEnd"/>
            <w:r>
              <w:rPr>
                <w:b/>
                <w:iCs/>
                <w:szCs w:val="24"/>
              </w:rPr>
              <w:t xml:space="preserve"> CNCS</w:t>
            </w:r>
          </w:p>
        </w:tc>
        <w:tc>
          <w:tcPr>
            <w:tcW w:w="990" w:type="dxa"/>
            <w:vAlign w:val="center"/>
          </w:tcPr>
          <w:p w14:paraId="43CD4A19" w14:textId="687C5476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35A0693D" w14:textId="2178AF49" w:rsidR="004E5808" w:rsidRPr="001035BC" w:rsidRDefault="004E5808" w:rsidP="001035B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14BFADFA" w14:textId="1F107609" w:rsidR="004E5808" w:rsidRPr="003C549E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882125C" w14:textId="6284E34A" w:rsidR="004E5808" w:rsidRPr="00D04227" w:rsidRDefault="004E5808" w:rsidP="001035BC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707964" w:rsidRPr="00D04227" w14:paraId="31B30B58" w14:textId="77777777" w:rsidTr="004E5808">
        <w:trPr>
          <w:trHeight w:val="710"/>
        </w:trPr>
        <w:tc>
          <w:tcPr>
            <w:tcW w:w="540" w:type="dxa"/>
            <w:vAlign w:val="center"/>
          </w:tcPr>
          <w:p w14:paraId="2EED6D2F" w14:textId="3CC6F5DA" w:rsidR="00707964" w:rsidRPr="00D526FE" w:rsidRDefault="00707964" w:rsidP="0070796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  <w:r>
              <w:rPr>
                <w:rFonts w:ascii="Times New Roman" w:eastAsia="Calibri" w:hAnsi="Times New Roman"/>
                <w:b/>
                <w:iCs/>
                <w:lang w:val="ro-RO"/>
              </w:rPr>
              <w:t>2</w:t>
            </w:r>
          </w:p>
        </w:tc>
        <w:tc>
          <w:tcPr>
            <w:tcW w:w="2497" w:type="dxa"/>
            <w:vAlign w:val="center"/>
          </w:tcPr>
          <w:p w14:paraId="65825FB7" w14:textId="0276E74C" w:rsidR="00707964" w:rsidRPr="004C28F6" w:rsidRDefault="00707964" w:rsidP="00707964">
            <w:pPr>
              <w:rPr>
                <w:b/>
                <w:i/>
                <w:w w:val="90"/>
                <w:szCs w:val="24"/>
                <w:lang w:val="pt-BR" w:eastAsia="ro-RO"/>
              </w:rPr>
            </w:pPr>
            <w:proofErr w:type="spellStart"/>
            <w:r w:rsidRPr="009A0182">
              <w:rPr>
                <w:b/>
                <w:i/>
                <w:szCs w:val="24"/>
              </w:rPr>
              <w:t>Servicii</w:t>
            </w:r>
            <w:proofErr w:type="spellEnd"/>
            <w:r w:rsidRPr="009A0182"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tipărire</w:t>
            </w:r>
            <w:proofErr w:type="spellEnd"/>
            <w:r>
              <w:rPr>
                <w:b/>
                <w:i/>
                <w:szCs w:val="24"/>
              </w:rPr>
              <w:t xml:space="preserve"> „</w:t>
            </w:r>
            <w:proofErr w:type="spellStart"/>
            <w:r>
              <w:rPr>
                <w:b/>
                <w:i/>
                <w:szCs w:val="24"/>
              </w:rPr>
              <w:t>Ghid</w:t>
            </w:r>
            <w:proofErr w:type="spellEnd"/>
            <w:r>
              <w:rPr>
                <w:b/>
                <w:i/>
                <w:szCs w:val="24"/>
              </w:rPr>
              <w:t xml:space="preserve"> de </w:t>
            </w:r>
            <w:proofErr w:type="spellStart"/>
            <w:r>
              <w:rPr>
                <w:b/>
                <w:i/>
                <w:szCs w:val="24"/>
              </w:rPr>
              <w:t>bune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practici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în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educația</w:t>
            </w:r>
            <w:proofErr w:type="spellEnd"/>
            <w:r>
              <w:rPr>
                <w:b/>
                <w:i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Cs w:val="24"/>
              </w:rPr>
              <w:t>multidisciplinară</w:t>
            </w:r>
            <w:proofErr w:type="spellEnd"/>
            <w:r>
              <w:rPr>
                <w:b/>
                <w:i/>
                <w:szCs w:val="24"/>
              </w:rPr>
              <w:t>”</w:t>
            </w:r>
            <w:r>
              <w:rPr>
                <w:b/>
                <w:iCs/>
                <w:szCs w:val="24"/>
              </w:rPr>
              <w:t xml:space="preserve"> la o </w:t>
            </w:r>
            <w:proofErr w:type="spellStart"/>
            <w:r>
              <w:rPr>
                <w:b/>
                <w:iCs/>
                <w:szCs w:val="24"/>
              </w:rPr>
              <w:t>editură</w:t>
            </w:r>
            <w:proofErr w:type="spellEnd"/>
            <w:r>
              <w:rPr>
                <w:b/>
                <w:iCs/>
                <w:szCs w:val="24"/>
              </w:rPr>
              <w:t xml:space="preserve"> </w:t>
            </w:r>
            <w:proofErr w:type="spellStart"/>
            <w:r>
              <w:rPr>
                <w:b/>
                <w:iCs/>
                <w:szCs w:val="24"/>
              </w:rPr>
              <w:t>cotată</w:t>
            </w:r>
            <w:proofErr w:type="spellEnd"/>
            <w:r>
              <w:rPr>
                <w:b/>
                <w:iCs/>
                <w:szCs w:val="24"/>
              </w:rPr>
              <w:t xml:space="preserve"> A de </w:t>
            </w:r>
            <w:proofErr w:type="spellStart"/>
            <w:r>
              <w:rPr>
                <w:b/>
                <w:iCs/>
                <w:szCs w:val="24"/>
              </w:rPr>
              <w:t>către</w:t>
            </w:r>
            <w:proofErr w:type="spellEnd"/>
            <w:r>
              <w:rPr>
                <w:b/>
                <w:iCs/>
                <w:szCs w:val="24"/>
              </w:rPr>
              <w:t xml:space="preserve"> CNCS</w:t>
            </w:r>
          </w:p>
        </w:tc>
        <w:tc>
          <w:tcPr>
            <w:tcW w:w="990" w:type="dxa"/>
            <w:vAlign w:val="center"/>
          </w:tcPr>
          <w:p w14:paraId="559EDFCC" w14:textId="550638CB" w:rsidR="00707964" w:rsidRDefault="00707964" w:rsidP="0070796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lang w:val="ro-RO"/>
              </w:rPr>
            </w:pPr>
            <w:r>
              <w:rPr>
                <w:rFonts w:ascii="Times New Roman" w:eastAsia="Calibri" w:hAnsi="Times New Roman"/>
                <w:lang w:val="ro-RO"/>
              </w:rPr>
              <w:t>serv</w:t>
            </w:r>
          </w:p>
        </w:tc>
        <w:tc>
          <w:tcPr>
            <w:tcW w:w="1260" w:type="dxa"/>
            <w:vAlign w:val="center"/>
          </w:tcPr>
          <w:p w14:paraId="4AFC79AA" w14:textId="6ABDAF87" w:rsidR="00707964" w:rsidRDefault="00707964" w:rsidP="0070796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>1</w:t>
            </w:r>
          </w:p>
        </w:tc>
        <w:tc>
          <w:tcPr>
            <w:tcW w:w="2160" w:type="dxa"/>
            <w:vAlign w:val="center"/>
          </w:tcPr>
          <w:p w14:paraId="52D43F74" w14:textId="1CD9933F" w:rsidR="00707964" w:rsidRPr="003C549E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33933708" w14:textId="558CFD2D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  <w:tr w:rsidR="00707964" w:rsidRPr="00D04227" w14:paraId="6B1FBA3A" w14:textId="77777777" w:rsidTr="004E5808">
        <w:tc>
          <w:tcPr>
            <w:tcW w:w="540" w:type="dxa"/>
            <w:vAlign w:val="center"/>
          </w:tcPr>
          <w:p w14:paraId="6388AB3E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497" w:type="dxa"/>
            <w:vAlign w:val="center"/>
          </w:tcPr>
          <w:p w14:paraId="0D1E4A1C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lang w:val="ro-RO"/>
              </w:rPr>
            </w:pPr>
            <w:r w:rsidRPr="00D04227">
              <w:rPr>
                <w:rFonts w:ascii="Times New Roman" w:eastAsia="Calibri" w:hAnsi="Times New Roman"/>
                <w:lang w:val="ro-RO"/>
              </w:rPr>
              <w:t xml:space="preserve">TOTAL </w:t>
            </w:r>
          </w:p>
        </w:tc>
        <w:tc>
          <w:tcPr>
            <w:tcW w:w="990" w:type="dxa"/>
            <w:vAlign w:val="center"/>
          </w:tcPr>
          <w:p w14:paraId="5E0DCCD1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5277540D" w14:textId="77777777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29CF6FD6" w14:textId="34151B36" w:rsidR="00707964" w:rsidRPr="00D04227" w:rsidRDefault="00707964" w:rsidP="0070796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lang w:val="ro-RO"/>
              </w:rPr>
            </w:pPr>
          </w:p>
        </w:tc>
        <w:tc>
          <w:tcPr>
            <w:tcW w:w="2160" w:type="dxa"/>
            <w:vAlign w:val="center"/>
          </w:tcPr>
          <w:p w14:paraId="160223AF" w14:textId="61F2A0F1" w:rsidR="00707964" w:rsidRPr="00D04227" w:rsidRDefault="00707964" w:rsidP="00707964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lang w:val="ro-RO"/>
              </w:rPr>
            </w:pP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1F6F17" w14:textId="77777777" w:rsidR="004E5808" w:rsidRDefault="004E580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DD88665" w14:textId="77777777" w:rsidR="00E41370" w:rsidRDefault="00E41370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268F523" w14:textId="77777777" w:rsidR="00E41370" w:rsidRDefault="00E41370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F5D1F59" w14:textId="77777777" w:rsidR="00E9143F" w:rsidRDefault="00E9143F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8"/>
        <w:gridCol w:w="4742"/>
      </w:tblGrid>
      <w:tr w:rsidR="003778B4" w:rsidRPr="004C28F6" w14:paraId="0771A0EC" w14:textId="77777777" w:rsidTr="003778B4">
        <w:trPr>
          <w:trHeight w:val="800"/>
          <w:tblHeader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  <w:vAlign w:val="center"/>
          </w:tcPr>
          <w:p w14:paraId="77F27257" w14:textId="77777777" w:rsidR="003778B4" w:rsidRPr="004C28F6" w:rsidRDefault="003778B4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C28F6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  <w:vAlign w:val="center"/>
          </w:tcPr>
          <w:p w14:paraId="2B195F81" w14:textId="77777777" w:rsidR="003778B4" w:rsidRPr="004C28F6" w:rsidRDefault="003778B4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4C28F6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3778B4" w:rsidRPr="004C28F6" w14:paraId="39FA4FB2" w14:textId="77777777" w:rsidTr="003778B4">
        <w:trPr>
          <w:trHeight w:val="566"/>
          <w:jc w:val="center"/>
        </w:trPr>
        <w:tc>
          <w:tcPr>
            <w:tcW w:w="10170" w:type="dxa"/>
            <w:gridSpan w:val="2"/>
            <w:tcMar>
              <w:left w:w="57" w:type="dxa"/>
              <w:right w:w="57" w:type="dxa"/>
            </w:tcMar>
          </w:tcPr>
          <w:p w14:paraId="2D373508" w14:textId="0B2841E9" w:rsidR="003778B4" w:rsidRPr="004C28F6" w:rsidRDefault="009E344D" w:rsidP="004C28F6">
            <w:pPr>
              <w:jc w:val="center"/>
              <w:rPr>
                <w:rFonts w:ascii="Times New Roman" w:hAnsi="Times New Roman"/>
                <w:sz w:val="22"/>
                <w:szCs w:val="22"/>
                <w:lang w:val="nl-NL"/>
              </w:rPr>
            </w:pPr>
            <w:r w:rsidRPr="009E344D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>Ghid de bune practici în educația multidisciplinar</w:t>
            </w:r>
            <w:r w:rsidRPr="009E344D">
              <w:rPr>
                <w:rFonts w:ascii="Times New Roman" w:hAnsi="Times New Roman" w:hint="cs"/>
                <w:b/>
                <w:i/>
                <w:w w:val="90"/>
                <w:sz w:val="22"/>
                <w:szCs w:val="22"/>
                <w:lang w:val="pt-BR" w:eastAsia="ro-RO"/>
              </w:rPr>
              <w:t>ă</w:t>
            </w:r>
            <w:r w:rsidRPr="009E344D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 xml:space="preserve"> în cadrul proiectului cu titlul „Consolidarea identit</w:t>
            </w:r>
            <w:r w:rsidRPr="009E344D">
              <w:rPr>
                <w:rFonts w:ascii="Times New Roman" w:hAnsi="Times New Roman" w:hint="cs"/>
                <w:b/>
                <w:i/>
                <w:w w:val="90"/>
                <w:sz w:val="22"/>
                <w:szCs w:val="22"/>
                <w:lang w:val="pt-BR" w:eastAsia="ro-RO"/>
              </w:rPr>
              <w:t>ă</w:t>
            </w:r>
            <w:r w:rsidRPr="009E344D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>ții românești prin educație multidisciplinar</w:t>
            </w:r>
            <w:r w:rsidRPr="009E344D">
              <w:rPr>
                <w:rFonts w:ascii="Times New Roman" w:hAnsi="Times New Roman" w:hint="cs"/>
                <w:b/>
                <w:i/>
                <w:w w:val="90"/>
                <w:sz w:val="22"/>
                <w:szCs w:val="22"/>
                <w:lang w:val="pt-BR" w:eastAsia="ro-RO"/>
              </w:rPr>
              <w:t>ă</w:t>
            </w:r>
            <w:r w:rsidRPr="009E344D">
              <w:rPr>
                <w:rFonts w:ascii="Times New Roman" w:hAnsi="Times New Roman"/>
                <w:b/>
                <w:i/>
                <w:w w:val="90"/>
                <w:sz w:val="22"/>
                <w:szCs w:val="22"/>
                <w:lang w:val="pt-BR" w:eastAsia="ro-RO"/>
              </w:rPr>
              <w:t xml:space="preserve"> în Republica Moldova”, contract de finanțare nr. DRRM/C/31/30.05.2025</w:t>
            </w:r>
          </w:p>
        </w:tc>
      </w:tr>
      <w:tr w:rsidR="003778B4" w:rsidRPr="004C28F6" w14:paraId="4FD75357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3CDDBC2" w14:textId="5BBC87CE" w:rsidR="004C28F6" w:rsidRPr="004C28F6" w:rsidRDefault="004C28F6" w:rsidP="004C2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editare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și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tipărire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r w:rsidR="004E2D5F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r w:rsidR="004E2D5F" w:rsidRPr="00C8332A">
              <w:rPr>
                <w:b/>
                <w:iCs/>
                <w:szCs w:val="24"/>
              </w:rPr>
              <w:t>la</w:t>
            </w:r>
            <w:proofErr w:type="gramEnd"/>
            <w:r w:rsidR="004E2D5F" w:rsidRPr="00C8332A">
              <w:rPr>
                <w:b/>
                <w:iCs/>
                <w:szCs w:val="24"/>
              </w:rPr>
              <w:t xml:space="preserve"> o</w:t>
            </w:r>
            <w:r w:rsidR="004E2D5F">
              <w:rPr>
                <w:b/>
                <w:i/>
                <w:szCs w:val="24"/>
              </w:rPr>
              <w:t xml:space="preserve"> </w:t>
            </w:r>
            <w:proofErr w:type="spellStart"/>
            <w:r w:rsidR="004E2D5F">
              <w:rPr>
                <w:b/>
                <w:iCs/>
                <w:szCs w:val="24"/>
              </w:rPr>
              <w:t>editură</w:t>
            </w:r>
            <w:proofErr w:type="spellEnd"/>
            <w:r w:rsidR="004E2D5F">
              <w:rPr>
                <w:b/>
                <w:iCs/>
                <w:szCs w:val="24"/>
              </w:rPr>
              <w:t xml:space="preserve"> </w:t>
            </w:r>
            <w:proofErr w:type="spellStart"/>
            <w:r w:rsidR="004E2D5F">
              <w:rPr>
                <w:b/>
                <w:iCs/>
                <w:szCs w:val="24"/>
              </w:rPr>
              <w:t>cotată</w:t>
            </w:r>
            <w:proofErr w:type="spellEnd"/>
            <w:r w:rsidR="004E2D5F">
              <w:rPr>
                <w:b/>
                <w:iCs/>
                <w:szCs w:val="24"/>
              </w:rPr>
              <w:t xml:space="preserve"> A de </w:t>
            </w:r>
            <w:proofErr w:type="spellStart"/>
            <w:r w:rsidR="004E2D5F">
              <w:rPr>
                <w:b/>
                <w:iCs/>
                <w:szCs w:val="24"/>
              </w:rPr>
              <w:t>către</w:t>
            </w:r>
            <w:proofErr w:type="spellEnd"/>
            <w:r w:rsidR="004E2D5F">
              <w:rPr>
                <w:b/>
                <w:iCs/>
                <w:szCs w:val="24"/>
              </w:rPr>
              <w:t xml:space="preserve"> CNCS</w:t>
            </w:r>
          </w:p>
          <w:p w14:paraId="2B747579" w14:textId="77777777" w:rsidR="004C28F6" w:rsidRPr="004C28F6" w:rsidRDefault="004C28F6" w:rsidP="004C2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2DCB6E30" w14:textId="6B4264E4" w:rsidR="004C28F6" w:rsidRPr="004C28F6" w:rsidRDefault="004C28F6" w:rsidP="004C28F6">
            <w:pPr>
              <w:ind w:hanging="2"/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 xml:space="preserve">Editare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Ghid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bune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practici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în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educația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multidisciplinară</w:t>
            </w:r>
            <w:proofErr w:type="spellEnd"/>
            <w:r w:rsidR="004E2D5F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="004E2D5F" w:rsidRPr="00C8332A">
              <w:rPr>
                <w:b/>
                <w:iCs/>
                <w:szCs w:val="24"/>
              </w:rPr>
              <w:t>la o</w:t>
            </w:r>
            <w:r w:rsidR="004E2D5F">
              <w:rPr>
                <w:b/>
                <w:i/>
                <w:szCs w:val="24"/>
              </w:rPr>
              <w:t xml:space="preserve"> </w:t>
            </w:r>
            <w:proofErr w:type="spellStart"/>
            <w:r w:rsidR="004E2D5F">
              <w:rPr>
                <w:b/>
                <w:iCs/>
                <w:szCs w:val="24"/>
              </w:rPr>
              <w:t>editură</w:t>
            </w:r>
            <w:proofErr w:type="spellEnd"/>
            <w:r w:rsidR="004E2D5F">
              <w:rPr>
                <w:b/>
                <w:iCs/>
                <w:szCs w:val="24"/>
              </w:rPr>
              <w:t xml:space="preserve"> </w:t>
            </w:r>
            <w:proofErr w:type="spellStart"/>
            <w:r w:rsidR="004E2D5F">
              <w:rPr>
                <w:b/>
                <w:iCs/>
                <w:szCs w:val="24"/>
              </w:rPr>
              <w:t>cotată</w:t>
            </w:r>
            <w:proofErr w:type="spellEnd"/>
            <w:r w:rsidR="004E2D5F">
              <w:rPr>
                <w:b/>
                <w:iCs/>
                <w:szCs w:val="24"/>
              </w:rPr>
              <w:t xml:space="preserve"> A de </w:t>
            </w:r>
            <w:proofErr w:type="spellStart"/>
            <w:r w:rsidR="004E2D5F">
              <w:rPr>
                <w:b/>
                <w:iCs/>
                <w:szCs w:val="24"/>
              </w:rPr>
              <w:t>către</w:t>
            </w:r>
            <w:proofErr w:type="spellEnd"/>
            <w:r w:rsidR="004E2D5F">
              <w:rPr>
                <w:b/>
                <w:iCs/>
                <w:szCs w:val="24"/>
              </w:rPr>
              <w:t xml:space="preserve"> CNCS</w:t>
            </w:r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>:</w:t>
            </w:r>
            <w:r w:rsidRPr="004C28F6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 xml:space="preserve"> Realizarea editării Ghidului, incluzând corectura și optimizarea conținutului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și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pregătirea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acesteia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pentru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tipărire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. Ghidul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va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avea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aproximativ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 xml:space="preserve"> 200 de </w:t>
            </w:r>
            <w:proofErr w:type="spellStart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pagini</w:t>
            </w:r>
            <w:proofErr w:type="spellEnd"/>
            <w:r w:rsidRPr="004C28F6">
              <w:rPr>
                <w:rFonts w:ascii="Times New Roman" w:eastAsia="Times New Roman" w:hAnsi="Times New Roman"/>
                <w:sz w:val="22"/>
                <w:szCs w:val="22"/>
              </w:rPr>
              <w:t>, format B5.</w:t>
            </w:r>
          </w:p>
          <w:p w14:paraId="16EDE617" w14:textId="77777777" w:rsidR="008E5750" w:rsidRPr="004C28F6" w:rsidRDefault="004C28F6" w:rsidP="004C28F6">
            <w:pPr>
              <w:suppressAutoHyphens/>
              <w:jc w:val="both"/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</w:pPr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 xml:space="preserve">Tipărire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Ghid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bune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practici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în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educația</w:t>
            </w:r>
            <w:proofErr w:type="spellEnd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hAnsi="Times New Roman"/>
                <w:b/>
                <w:i/>
                <w:sz w:val="22"/>
                <w:szCs w:val="22"/>
              </w:rPr>
              <w:t>multidisciplinară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  <w:lang w:val="it-IT"/>
              </w:rPr>
              <w:t>:</w:t>
            </w:r>
            <w:r w:rsidRPr="004C28F6">
              <w:rPr>
                <w:rFonts w:ascii="Times New Roman" w:eastAsia="Times New Roman" w:hAnsi="Times New Roman"/>
                <w:sz w:val="22"/>
                <w:szCs w:val="22"/>
                <w:lang w:val="it-IT"/>
              </w:rPr>
              <w:t xml:space="preserve"> Realizarea tipăririi Ghidului în tiraj de 200 exemplare</w:t>
            </w:r>
          </w:p>
          <w:p w14:paraId="1598279A" w14:textId="77777777" w:rsidR="004C28F6" w:rsidRPr="004C28F6" w:rsidRDefault="004C28F6" w:rsidP="004C28F6">
            <w:pPr>
              <w:suppressAutoHyphens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  <w:lang w:val="it-IT"/>
              </w:rPr>
            </w:pPr>
          </w:p>
          <w:p w14:paraId="09340010" w14:textId="77777777" w:rsidR="004C28F6" w:rsidRPr="004C28F6" w:rsidRDefault="004C28F6" w:rsidP="004C28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Descrierea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serviciilor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:</w:t>
            </w:r>
          </w:p>
          <w:p w14:paraId="2AF3135F" w14:textId="77777777" w:rsidR="004C28F6" w:rsidRPr="004C28F6" w:rsidRDefault="004C28F6" w:rsidP="004C28F6">
            <w:pPr>
              <w:numPr>
                <w:ilvl w:val="0"/>
                <w:numId w:val="51"/>
              </w:numPr>
              <w:suppressAutoHyphens/>
              <w:overflowPunct/>
              <w:autoSpaceDE/>
              <w:autoSpaceDN/>
              <w:adjustRightInd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editare</w:t>
            </w:r>
            <w:proofErr w:type="spellEnd"/>
          </w:p>
          <w:p w14:paraId="4A3AE7C5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numărul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estimativ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pagini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: 200 </w:t>
            </w:r>
          </w:p>
          <w:p w14:paraId="50DA5C9D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Format: B5 </w:t>
            </w:r>
          </w:p>
          <w:p w14:paraId="641FCA06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Tehnoredactare</w:t>
            </w:r>
            <w:proofErr w:type="spellEnd"/>
          </w:p>
          <w:p w14:paraId="329643F6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Așezare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pagină</w:t>
            </w:r>
            <w:proofErr w:type="spellEnd"/>
          </w:p>
          <w:p w14:paraId="49BA10E7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Verificare</w:t>
            </w:r>
            <w:proofErr w:type="spellEnd"/>
          </w:p>
          <w:p w14:paraId="02275446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Introducere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corectură</w:t>
            </w:r>
            <w:proofErr w:type="spellEnd"/>
          </w:p>
          <w:p w14:paraId="39D8B98D" w14:textId="77777777" w:rsidR="004C28F6" w:rsidRPr="004C28F6" w:rsidRDefault="004C28F6" w:rsidP="004C28F6">
            <w:pPr>
              <w:numPr>
                <w:ilvl w:val="0"/>
                <w:numId w:val="52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copertă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: 2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variante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funcție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tematica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lucrării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</w:p>
          <w:p w14:paraId="74BBDFF5" w14:textId="4A5331F0" w:rsidR="004C28F6" w:rsidRPr="004C28F6" w:rsidRDefault="004C28F6" w:rsidP="004C28F6">
            <w:pPr>
              <w:suppressAutoHyphens/>
              <w:jc w:val="both"/>
              <w:rPr>
                <w:rFonts w:ascii="Times New Roman" w:eastAsia="Times New Roman" w:hAnsi="Times New Roman"/>
                <w:b/>
                <w:bCs/>
                <w:snapToGrid w:val="0"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alocare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ISBN/CIP la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Biblioteca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Națională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6E810BF" w14:textId="77777777" w:rsidR="003778B4" w:rsidRPr="004C28F6" w:rsidRDefault="003778B4" w:rsidP="00FF5242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C28F6" w:rsidRPr="004C28F6" w14:paraId="658CBE1D" w14:textId="77777777" w:rsidTr="005B7F3B">
        <w:trPr>
          <w:trHeight w:val="62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2AA17A8C" w14:textId="5037024B" w:rsidR="004C28F6" w:rsidRPr="004C28F6" w:rsidRDefault="004C28F6" w:rsidP="004C28F6">
            <w:pPr>
              <w:numPr>
                <w:ilvl w:val="0"/>
                <w:numId w:val="51"/>
              </w:numPr>
              <w:suppressAutoHyphens/>
              <w:overflowPunct/>
              <w:autoSpaceDE/>
              <w:autoSpaceDN/>
              <w:adjustRightInd/>
              <w:ind w:leftChars="-1" w:left="0" w:hangingChars="1" w:hanging="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Servicii</w:t>
            </w:r>
            <w:proofErr w:type="spellEnd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/>
                <w:sz w:val="22"/>
                <w:szCs w:val="22"/>
              </w:rPr>
              <w:t>tipar</w:t>
            </w:r>
            <w:proofErr w:type="spellEnd"/>
            <w:r w:rsidR="004E2D5F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r w:rsidR="004E2D5F" w:rsidRPr="00C8332A">
              <w:rPr>
                <w:b/>
                <w:iCs/>
                <w:szCs w:val="24"/>
              </w:rPr>
              <w:t>la o</w:t>
            </w:r>
            <w:r w:rsidR="004E2D5F">
              <w:rPr>
                <w:b/>
                <w:i/>
                <w:szCs w:val="24"/>
              </w:rPr>
              <w:t xml:space="preserve"> </w:t>
            </w:r>
            <w:proofErr w:type="spellStart"/>
            <w:r w:rsidR="004E2D5F">
              <w:rPr>
                <w:b/>
                <w:iCs/>
                <w:szCs w:val="24"/>
              </w:rPr>
              <w:t>editură</w:t>
            </w:r>
            <w:proofErr w:type="spellEnd"/>
            <w:r w:rsidR="004E2D5F">
              <w:rPr>
                <w:b/>
                <w:iCs/>
                <w:szCs w:val="24"/>
              </w:rPr>
              <w:t xml:space="preserve"> </w:t>
            </w:r>
            <w:proofErr w:type="spellStart"/>
            <w:r w:rsidR="004E2D5F">
              <w:rPr>
                <w:b/>
                <w:iCs/>
                <w:szCs w:val="24"/>
              </w:rPr>
              <w:t>cotată</w:t>
            </w:r>
            <w:proofErr w:type="spellEnd"/>
            <w:r w:rsidR="004E2D5F">
              <w:rPr>
                <w:b/>
                <w:iCs/>
                <w:szCs w:val="24"/>
              </w:rPr>
              <w:t xml:space="preserve"> A de </w:t>
            </w:r>
            <w:proofErr w:type="spellStart"/>
            <w:r w:rsidR="004E2D5F">
              <w:rPr>
                <w:b/>
                <w:iCs/>
                <w:szCs w:val="24"/>
              </w:rPr>
              <w:t>către</w:t>
            </w:r>
            <w:proofErr w:type="spellEnd"/>
            <w:r w:rsidR="004E2D5F">
              <w:rPr>
                <w:b/>
                <w:iCs/>
                <w:szCs w:val="24"/>
              </w:rPr>
              <w:t xml:space="preserve"> CNCS</w:t>
            </w:r>
          </w:p>
          <w:p w14:paraId="0FE70A9B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numărul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estimativ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pagini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: 200 </w:t>
            </w:r>
          </w:p>
          <w:p w14:paraId="2D8E8333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tiraj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- 200 de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exemplare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</w:p>
          <w:p w14:paraId="4F4BF96B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Format: B5 </w:t>
            </w:r>
          </w:p>
          <w:p w14:paraId="30AC590F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hârtie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70 gr offset </w:t>
            </w:r>
          </w:p>
          <w:p w14:paraId="5EE17076" w14:textId="77777777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copertă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: 250 gr/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mp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policromie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coperta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1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4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cromatică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4 + 0,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plastifiere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lucioasă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</w:p>
          <w:p w14:paraId="37EAB6E2" w14:textId="2D4A1650" w:rsidR="004C28F6" w:rsidRPr="004C28F6" w:rsidRDefault="004C28F6" w:rsidP="004C28F6">
            <w:pPr>
              <w:numPr>
                <w:ilvl w:val="0"/>
                <w:numId w:val="53"/>
              </w:numPr>
              <w:suppressAutoHyphens/>
              <w:overflowPunct/>
              <w:autoSpaceDE/>
              <w:autoSpaceDN/>
              <w:adjustRightInd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finisare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prin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broșare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>termoclei</w:t>
            </w:r>
            <w:proofErr w:type="spellEnd"/>
            <w:r w:rsidRPr="004C28F6">
              <w:rPr>
                <w:rFonts w:ascii="Times New Roman" w:eastAsia="Times New Roman" w:hAnsi="Times New Roman"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4276E06E" w14:textId="77777777" w:rsidR="004C28F6" w:rsidRPr="004C28F6" w:rsidRDefault="004C28F6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892A92" w:rsidRPr="004C28F6" w14:paraId="7E166560" w14:textId="77777777" w:rsidTr="001E0F26">
        <w:trPr>
          <w:trHeight w:val="1070"/>
          <w:jc w:val="center"/>
        </w:trPr>
        <w:tc>
          <w:tcPr>
            <w:tcW w:w="5428" w:type="dxa"/>
            <w:tcMar>
              <w:left w:w="57" w:type="dxa"/>
              <w:right w:w="57" w:type="dxa"/>
            </w:tcMar>
          </w:tcPr>
          <w:p w14:paraId="54AE1916" w14:textId="35C02F0B" w:rsidR="00E41370" w:rsidRPr="00E41370" w:rsidRDefault="00E41370" w:rsidP="00E41370">
            <w:pPr>
              <w:ind w:right="282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E41370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TERMEN DE PRESTARE</w:t>
            </w:r>
          </w:p>
          <w:p w14:paraId="6CFC009D" w14:textId="740D49B5" w:rsidR="00892A92" w:rsidRPr="004C28F6" w:rsidRDefault="00042A84" w:rsidP="00E41370">
            <w:pPr>
              <w:pStyle w:val="ListParagraph"/>
              <w:autoSpaceDE w:val="0"/>
              <w:autoSpaceDN w:val="0"/>
              <w:adjustRightInd w:val="0"/>
              <w:ind w:left="0" w:right="282"/>
              <w:jc w:val="both"/>
              <w:rPr>
                <w:rFonts w:eastAsia="Times New Roman"/>
                <w:sz w:val="22"/>
                <w:szCs w:val="22"/>
              </w:rPr>
            </w:pPr>
            <w:r w:rsidRPr="00042A84">
              <w:rPr>
                <w:rFonts w:eastAsia="Times New Roman"/>
                <w:sz w:val="22"/>
                <w:szCs w:val="22"/>
              </w:rPr>
              <w:t xml:space="preserve">10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zile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de la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punerea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la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dispoziția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contractantului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, de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autoritatea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contractant</w:t>
            </w:r>
            <w:r w:rsidRPr="00042A84">
              <w:rPr>
                <w:rFonts w:eastAsia="Times New Roman" w:hint="cs"/>
                <w:sz w:val="22"/>
                <w:szCs w:val="22"/>
              </w:rPr>
              <w:t>ă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, a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tuturor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informațiilor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necesare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realiz</w:t>
            </w:r>
            <w:r w:rsidRPr="00042A84">
              <w:rPr>
                <w:rFonts w:eastAsia="Times New Roman" w:hint="cs"/>
                <w:sz w:val="22"/>
                <w:szCs w:val="22"/>
              </w:rPr>
              <w:t>ă</w:t>
            </w:r>
            <w:r w:rsidRPr="00042A84">
              <w:rPr>
                <w:rFonts w:eastAsia="Times New Roman"/>
                <w:sz w:val="22"/>
                <w:szCs w:val="22"/>
              </w:rPr>
              <w:t>rii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personaliz</w:t>
            </w:r>
            <w:r w:rsidRPr="00042A84">
              <w:rPr>
                <w:rFonts w:eastAsia="Times New Roman" w:hint="cs"/>
                <w:sz w:val="22"/>
                <w:szCs w:val="22"/>
              </w:rPr>
              <w:t>ă</w:t>
            </w:r>
            <w:r w:rsidRPr="00042A84">
              <w:rPr>
                <w:rFonts w:eastAsia="Times New Roman"/>
                <w:sz w:val="22"/>
                <w:szCs w:val="22"/>
              </w:rPr>
              <w:t>rii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și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bunului</w:t>
            </w:r>
            <w:proofErr w:type="spellEnd"/>
            <w:r w:rsidRPr="00042A84">
              <w:rPr>
                <w:rFonts w:eastAsia="Times New Roman"/>
                <w:sz w:val="22"/>
                <w:szCs w:val="22"/>
              </w:rPr>
              <w:t xml:space="preserve"> de </w:t>
            </w:r>
            <w:proofErr w:type="spellStart"/>
            <w:r w:rsidRPr="00042A84">
              <w:rPr>
                <w:rFonts w:eastAsia="Times New Roman"/>
                <w:sz w:val="22"/>
                <w:szCs w:val="22"/>
              </w:rPr>
              <w:t>tipar</w:t>
            </w:r>
            <w:proofErr w:type="spellEnd"/>
          </w:p>
        </w:tc>
        <w:tc>
          <w:tcPr>
            <w:tcW w:w="4742" w:type="dxa"/>
            <w:tcMar>
              <w:left w:w="57" w:type="dxa"/>
              <w:right w:w="57" w:type="dxa"/>
            </w:tcMar>
          </w:tcPr>
          <w:p w14:paraId="1AB0721C" w14:textId="2AA96ECA" w:rsidR="00892A92" w:rsidRPr="004C28F6" w:rsidRDefault="00892A92" w:rsidP="004C28F6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lastRenderedPageBreak/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200CDD2B" w14:textId="60CE11EE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7955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8C04960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89A34C3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94DF40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596C3257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FD842CE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A85FA91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A4A283" w14:textId="77777777" w:rsidR="00E41370" w:rsidRDefault="00E41370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CDC67A7" w14:textId="77777777" w:rsidR="00282757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 xml:space="preserve"> 5</w:t>
      </w:r>
    </w:p>
    <w:p w14:paraId="3E815818" w14:textId="77777777" w:rsidR="00282757" w:rsidRPr="00295786" w:rsidRDefault="00282757" w:rsidP="00282757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31D762D" w14:textId="77777777" w:rsidR="00282757" w:rsidRDefault="00282757" w:rsidP="00282757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C4B4D94" w14:textId="77777777" w:rsidR="00282757" w:rsidRPr="009141AA" w:rsidRDefault="00282757" w:rsidP="00282757">
      <w:pPr>
        <w:jc w:val="center"/>
        <w:rPr>
          <w:rFonts w:ascii="Times New Roman" w:hAnsi="Times New Roman"/>
        </w:rPr>
      </w:pPr>
      <w:r w:rsidRPr="009141AA">
        <w:rPr>
          <w:rFonts w:ascii="Times New Roman" w:hAnsi="Times New Roman"/>
          <w:b/>
          <w:bCs/>
        </w:rPr>
        <w:t>DECLARAȚIE</w:t>
      </w:r>
    </w:p>
    <w:p w14:paraId="0FEBE736" w14:textId="77777777" w:rsidR="00282757" w:rsidRPr="009141AA" w:rsidRDefault="00282757" w:rsidP="00282757">
      <w:pPr>
        <w:jc w:val="center"/>
        <w:rPr>
          <w:rFonts w:ascii="Times New Roman" w:hAnsi="Times New Roman"/>
          <w:b/>
          <w:bCs/>
        </w:rPr>
      </w:pPr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privind</w:t>
      </w:r>
      <w:proofErr w:type="spellEnd"/>
      <w:r w:rsidRPr="009141AA">
        <w:rPr>
          <w:rFonts w:ascii="Times New Roman" w:hAnsi="Times New Roman"/>
          <w:b/>
          <w:bCs/>
        </w:rPr>
        <w:t xml:space="preserve"> </w:t>
      </w:r>
      <w:proofErr w:type="spellStart"/>
      <w:r w:rsidRPr="009141AA">
        <w:rPr>
          <w:rFonts w:ascii="Times New Roman" w:hAnsi="Times New Roman"/>
          <w:b/>
          <w:bCs/>
        </w:rPr>
        <w:t>conflictul</w:t>
      </w:r>
      <w:proofErr w:type="spellEnd"/>
      <w:r w:rsidRPr="009141AA">
        <w:rPr>
          <w:rFonts w:ascii="Times New Roman" w:hAnsi="Times New Roman"/>
          <w:b/>
          <w:bCs/>
        </w:rPr>
        <w:t xml:space="preserve"> de </w:t>
      </w:r>
      <w:proofErr w:type="spellStart"/>
      <w:r w:rsidRPr="009141AA">
        <w:rPr>
          <w:rFonts w:ascii="Times New Roman" w:hAnsi="Times New Roman"/>
          <w:b/>
          <w:bCs/>
        </w:rPr>
        <w:t>interese</w:t>
      </w:r>
      <w:proofErr w:type="spellEnd"/>
    </w:p>
    <w:p w14:paraId="6811AED3" w14:textId="77777777" w:rsidR="00282757" w:rsidRPr="009141AA" w:rsidRDefault="00282757" w:rsidP="00282757">
      <w:pPr>
        <w:jc w:val="center"/>
        <w:rPr>
          <w:rFonts w:ascii="Times New Roman" w:hAnsi="Times New Roman"/>
          <w:b/>
        </w:rPr>
      </w:pPr>
      <w:proofErr w:type="spellStart"/>
      <w:r w:rsidRPr="009141AA">
        <w:rPr>
          <w:rFonts w:ascii="Times New Roman" w:hAnsi="Times New Roman"/>
          <w:b/>
        </w:rPr>
        <w:t>pentru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ofertanţi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asociaţi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/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subcontractanţi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>/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terţi</w:t>
      </w:r>
      <w:proofErr w:type="spellEnd"/>
      <w:r w:rsidRPr="009141AA">
        <w:rPr>
          <w:rFonts w:ascii="Times New Roman" w:hAnsi="Times New Roman"/>
          <w:b/>
          <w:iCs/>
          <w:lang w:eastAsia="ro-RO"/>
        </w:rPr>
        <w:t xml:space="preserve"> </w:t>
      </w:r>
      <w:proofErr w:type="spellStart"/>
      <w:r w:rsidRPr="009141AA">
        <w:rPr>
          <w:rFonts w:ascii="Times New Roman" w:hAnsi="Times New Roman"/>
          <w:b/>
          <w:iCs/>
          <w:lang w:eastAsia="ro-RO"/>
        </w:rPr>
        <w:t>susţinători</w:t>
      </w:r>
      <w:proofErr w:type="spellEnd"/>
    </w:p>
    <w:p w14:paraId="096CB4F0" w14:textId="77777777" w:rsidR="00282757" w:rsidRPr="009141AA" w:rsidRDefault="00282757" w:rsidP="00282757">
      <w:pPr>
        <w:jc w:val="both"/>
        <w:rPr>
          <w:rFonts w:ascii="Times New Roman" w:hAnsi="Times New Roman"/>
        </w:rPr>
      </w:pPr>
      <w:r w:rsidRPr="009141AA">
        <w:rPr>
          <w:rFonts w:ascii="Times New Roman" w:hAnsi="Times New Roman"/>
        </w:rPr>
        <w:t xml:space="preserve">Subsemnatul,_______________________________ </w:t>
      </w:r>
      <w:r w:rsidRPr="009141AA">
        <w:rPr>
          <w:rFonts w:ascii="Times New Roman" w:hAnsi="Times New Roman"/>
          <w:i/>
        </w:rPr>
        <w:t>(</w:t>
      </w:r>
      <w:proofErr w:type="spellStart"/>
      <w:r w:rsidRPr="009141AA">
        <w:rPr>
          <w:rFonts w:ascii="Times New Roman" w:hAnsi="Times New Roman"/>
          <w:i/>
        </w:rPr>
        <w:t>nume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și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prenume</w:t>
      </w:r>
      <w:proofErr w:type="spellEnd"/>
      <w:r w:rsidRPr="009141AA">
        <w:rPr>
          <w:rFonts w:ascii="Times New Roman" w:hAnsi="Times New Roman"/>
          <w:i/>
        </w:rPr>
        <w:t>),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reprezentant</w:t>
      </w:r>
      <w:proofErr w:type="spellEnd"/>
      <w:r w:rsidRPr="009141AA">
        <w:rPr>
          <w:rFonts w:ascii="Times New Roman" w:hAnsi="Times New Roman"/>
        </w:rPr>
        <w:t xml:space="preserve"> legal </w:t>
      </w:r>
      <w:proofErr w:type="spellStart"/>
      <w:r w:rsidRPr="009141AA">
        <w:rPr>
          <w:rFonts w:ascii="Times New Roman" w:hAnsi="Times New Roman"/>
        </w:rPr>
        <w:t>autorizat</w:t>
      </w:r>
      <w:proofErr w:type="spellEnd"/>
      <w:r w:rsidRPr="009141AA">
        <w:rPr>
          <w:rFonts w:ascii="Times New Roman" w:hAnsi="Times New Roman"/>
        </w:rPr>
        <w:t xml:space="preserve"> al______________________________________________</w:t>
      </w:r>
      <w:r w:rsidRPr="009141AA">
        <w:rPr>
          <w:rFonts w:ascii="Times New Roman" w:hAnsi="Times New Roman"/>
          <w:i/>
        </w:rPr>
        <w:t xml:space="preserve">(denumirea/numele </w:t>
      </w:r>
      <w:proofErr w:type="spellStart"/>
      <w:r w:rsidRPr="009141AA">
        <w:rPr>
          <w:rFonts w:ascii="Times New Roman" w:hAnsi="Times New Roman"/>
          <w:i/>
        </w:rPr>
        <w:t>şi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sediul</w:t>
      </w:r>
      <w:proofErr w:type="spellEnd"/>
      <w:r w:rsidRPr="009141AA">
        <w:rPr>
          <w:rFonts w:ascii="Times New Roman" w:hAnsi="Times New Roman"/>
          <w:i/>
        </w:rPr>
        <w:t>/</w:t>
      </w:r>
      <w:proofErr w:type="spellStart"/>
      <w:r w:rsidRPr="009141AA">
        <w:rPr>
          <w:rFonts w:ascii="Times New Roman" w:hAnsi="Times New Roman"/>
          <w:i/>
        </w:rPr>
        <w:t>adresa</w:t>
      </w:r>
      <w:proofErr w:type="spellEnd"/>
      <w:r w:rsidRPr="009141AA">
        <w:rPr>
          <w:rFonts w:ascii="Times New Roman" w:hAnsi="Times New Roman"/>
          <w:i/>
        </w:rPr>
        <w:t xml:space="preserve"> </w:t>
      </w:r>
      <w:proofErr w:type="spellStart"/>
      <w:r w:rsidRPr="009141AA">
        <w:rPr>
          <w:rFonts w:ascii="Times New Roman" w:hAnsi="Times New Roman"/>
          <w:i/>
        </w:rPr>
        <w:t>ofertantului</w:t>
      </w:r>
      <w:proofErr w:type="spellEnd"/>
      <w:r w:rsidRPr="009141AA">
        <w:rPr>
          <w:rFonts w:ascii="Times New Roman" w:hAnsi="Times New Roman"/>
          <w:i/>
        </w:rPr>
        <w:t>)</w:t>
      </w:r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calitate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ofertant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asociat</w:t>
      </w:r>
      <w:proofErr w:type="spellEnd"/>
      <w:r w:rsidRPr="009141AA">
        <w:rPr>
          <w:rFonts w:ascii="Times New Roman" w:hAnsi="Times New Roman"/>
        </w:rPr>
        <w:t xml:space="preserve">/ </w:t>
      </w:r>
      <w:proofErr w:type="spellStart"/>
      <w:r w:rsidRPr="009141AA">
        <w:rPr>
          <w:rFonts w:ascii="Times New Roman" w:hAnsi="Times New Roman"/>
        </w:rPr>
        <w:t>subcontractant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terţ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susţinător</w:t>
      </w:r>
      <w:proofErr w:type="spellEnd"/>
      <w:r w:rsidRPr="009141AA">
        <w:rPr>
          <w:rFonts w:ascii="Times New Roman" w:hAnsi="Times New Roman"/>
        </w:rPr>
        <w:t xml:space="preserve">( </w:t>
      </w:r>
      <w:proofErr w:type="spellStart"/>
      <w:r w:rsidRPr="009141AA">
        <w:rPr>
          <w:rFonts w:ascii="Times New Roman" w:hAnsi="Times New Roman"/>
        </w:rPr>
        <w:t>după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</w:t>
      </w:r>
      <w:proofErr w:type="spellEnd"/>
      <w:r w:rsidRPr="009141AA">
        <w:rPr>
          <w:rFonts w:ascii="Times New Roman" w:hAnsi="Times New Roman"/>
        </w:rPr>
        <w:t xml:space="preserve">), la </w:t>
      </w:r>
      <w:proofErr w:type="spellStart"/>
      <w:r w:rsidRPr="009141AA">
        <w:rPr>
          <w:rFonts w:ascii="Times New Roman" w:hAnsi="Times New Roman"/>
        </w:rPr>
        <w:t>procedura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atribuire</w:t>
      </w:r>
      <w:proofErr w:type="spellEnd"/>
      <w:r w:rsidRPr="009141AA">
        <w:rPr>
          <w:rFonts w:ascii="Times New Roman" w:hAnsi="Times New Roman"/>
        </w:rPr>
        <w:t xml:space="preserve"> a </w:t>
      </w:r>
      <w:proofErr w:type="spellStart"/>
      <w:r w:rsidRPr="009141AA">
        <w:rPr>
          <w:rFonts w:ascii="Times New Roman" w:hAnsi="Times New Roman"/>
        </w:rPr>
        <w:t>contractului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achiziţie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având</w:t>
      </w:r>
      <w:proofErr w:type="spellEnd"/>
      <w:r w:rsidRPr="009141AA">
        <w:rPr>
          <w:rFonts w:ascii="Times New Roman" w:hAnsi="Times New Roman"/>
        </w:rPr>
        <w:t xml:space="preserve"> ca </w:t>
      </w:r>
      <w:proofErr w:type="spellStart"/>
      <w:r w:rsidRPr="009141AA">
        <w:rPr>
          <w:rFonts w:ascii="Times New Roman" w:hAnsi="Times New Roman"/>
        </w:rPr>
        <w:t>obiect</w:t>
      </w:r>
      <w:proofErr w:type="spellEnd"/>
      <w:r w:rsidRPr="009141AA">
        <w:rPr>
          <w:rFonts w:ascii="Times New Roman" w:hAnsi="Times New Roman"/>
        </w:rPr>
        <w:t xml:space="preserve"> </w:t>
      </w:r>
      <w:r w:rsidRPr="009141AA">
        <w:rPr>
          <w:rFonts w:ascii="Times New Roman" w:hAnsi="Times New Roman"/>
          <w:lang w:eastAsia="ro-RO"/>
        </w:rPr>
        <w:t>…………………………..…………………………………………………….</w:t>
      </w:r>
      <w:r w:rsidRPr="009141AA">
        <w:rPr>
          <w:rFonts w:ascii="Times New Roman" w:hAnsi="Times New Roman"/>
          <w:b/>
          <w:lang w:eastAsia="ro-RO"/>
        </w:rPr>
        <w:t xml:space="preserve"> </w:t>
      </w:r>
      <w:r w:rsidRPr="009141AA">
        <w:rPr>
          <w:rFonts w:ascii="Times New Roman" w:hAnsi="Times New Roman"/>
        </w:rPr>
        <w:t>la data de .................. (zi/</w:t>
      </w:r>
      <w:proofErr w:type="spellStart"/>
      <w:r w:rsidRPr="009141AA">
        <w:rPr>
          <w:rFonts w:ascii="Times New Roman" w:hAnsi="Times New Roman"/>
        </w:rPr>
        <w:t>lună</w:t>
      </w:r>
      <w:proofErr w:type="spellEnd"/>
      <w:r w:rsidRPr="009141AA">
        <w:rPr>
          <w:rFonts w:ascii="Times New Roman" w:hAnsi="Times New Roman"/>
        </w:rPr>
        <w:t xml:space="preserve">/an), </w:t>
      </w:r>
      <w:proofErr w:type="spellStart"/>
      <w:r w:rsidRPr="009141AA">
        <w:rPr>
          <w:rFonts w:ascii="Times New Roman" w:hAnsi="Times New Roman"/>
        </w:rPr>
        <w:t>organizată</w:t>
      </w:r>
      <w:proofErr w:type="spellEnd"/>
      <w:r w:rsidRPr="009141AA">
        <w:rPr>
          <w:rFonts w:ascii="Times New Roman" w:hAnsi="Times New Roman"/>
        </w:rPr>
        <w:t xml:space="preserve"> de ………………………………………………………………, </w:t>
      </w:r>
      <w:proofErr w:type="spellStart"/>
      <w:r w:rsidRPr="009141AA">
        <w:rPr>
          <w:rFonts w:ascii="Times New Roman" w:hAnsi="Times New Roman"/>
          <w:iCs/>
        </w:rPr>
        <w:t>declar</w:t>
      </w:r>
      <w:proofErr w:type="spellEnd"/>
      <w:r w:rsidRPr="009141AA">
        <w:rPr>
          <w:rFonts w:ascii="Times New Roman" w:hAnsi="Times New Roman"/>
          <w:iCs/>
        </w:rPr>
        <w:t xml:space="preserve"> pe </w:t>
      </w:r>
      <w:proofErr w:type="spellStart"/>
      <w:r w:rsidRPr="009141AA">
        <w:rPr>
          <w:rFonts w:ascii="Times New Roman" w:hAnsi="Times New Roman"/>
          <w:iCs/>
        </w:rPr>
        <w:t>proprie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răspundere</w:t>
      </w:r>
      <w:proofErr w:type="spellEnd"/>
      <w:r w:rsidRPr="009141AA">
        <w:rPr>
          <w:rFonts w:ascii="Times New Roman" w:hAnsi="Times New Roman"/>
          <w:iCs/>
        </w:rPr>
        <w:t xml:space="preserve">, sub </w:t>
      </w:r>
      <w:proofErr w:type="spellStart"/>
      <w:r w:rsidRPr="009141AA">
        <w:rPr>
          <w:rFonts w:ascii="Times New Roman" w:hAnsi="Times New Roman"/>
          <w:iCs/>
        </w:rPr>
        <w:t>sancţiunea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excluderii</w:t>
      </w:r>
      <w:proofErr w:type="spellEnd"/>
      <w:r w:rsidRPr="009141AA">
        <w:rPr>
          <w:rFonts w:ascii="Times New Roman" w:hAnsi="Times New Roman"/>
          <w:iCs/>
        </w:rPr>
        <w:t xml:space="preserve"> din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şi</w:t>
      </w:r>
      <w:proofErr w:type="spellEnd"/>
      <w:r w:rsidRPr="009141AA">
        <w:rPr>
          <w:rFonts w:ascii="Times New Roman" w:hAnsi="Times New Roman"/>
          <w:iCs/>
        </w:rPr>
        <w:t xml:space="preserve"> sub </w:t>
      </w:r>
      <w:proofErr w:type="spellStart"/>
      <w:r w:rsidRPr="009141AA">
        <w:rPr>
          <w:rFonts w:ascii="Times New Roman" w:hAnsi="Times New Roman"/>
          <w:iCs/>
        </w:rPr>
        <w:t>sancţiunile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aplicate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faptei</w:t>
      </w:r>
      <w:proofErr w:type="spellEnd"/>
      <w:r w:rsidRPr="009141AA">
        <w:rPr>
          <w:rFonts w:ascii="Times New Roman" w:hAnsi="Times New Roman"/>
          <w:iCs/>
        </w:rPr>
        <w:t xml:space="preserve"> de </w:t>
      </w:r>
      <w:proofErr w:type="spellStart"/>
      <w:r w:rsidRPr="009141AA">
        <w:rPr>
          <w:rFonts w:ascii="Times New Roman" w:hAnsi="Times New Roman"/>
          <w:iCs/>
        </w:rPr>
        <w:t>fals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acte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publice</w:t>
      </w:r>
      <w:proofErr w:type="spellEnd"/>
      <w:r w:rsidRPr="009141AA">
        <w:rPr>
          <w:rFonts w:ascii="Times New Roman" w:hAnsi="Times New Roman"/>
          <w:iCs/>
        </w:rPr>
        <w:t xml:space="preserve">, </w:t>
      </w:r>
      <w:proofErr w:type="spellStart"/>
      <w:r w:rsidRPr="009141AA">
        <w:rPr>
          <w:rFonts w:ascii="Times New Roman" w:hAnsi="Times New Roman"/>
          <w:iCs/>
        </w:rPr>
        <w:t>că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în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calitate</w:t>
      </w:r>
      <w:proofErr w:type="spellEnd"/>
      <w:r w:rsidRPr="009141AA">
        <w:rPr>
          <w:rFonts w:ascii="Times New Roman" w:hAnsi="Times New Roman"/>
          <w:iCs/>
        </w:rPr>
        <w:t xml:space="preserve"> de participant la </w:t>
      </w:r>
      <w:proofErr w:type="spellStart"/>
      <w:r w:rsidRPr="009141AA">
        <w:rPr>
          <w:rFonts w:ascii="Times New Roman" w:hAnsi="Times New Roman"/>
          <w:iCs/>
        </w:rPr>
        <w:t>acestă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proofErr w:type="spellStart"/>
      <w:r w:rsidRPr="009141AA">
        <w:rPr>
          <w:rFonts w:ascii="Times New Roman" w:hAnsi="Times New Roman"/>
          <w:iCs/>
        </w:rPr>
        <w:t>procedură</w:t>
      </w:r>
      <w:proofErr w:type="spellEnd"/>
      <w:r w:rsidRPr="009141AA">
        <w:rPr>
          <w:rFonts w:ascii="Times New Roman" w:hAnsi="Times New Roman"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nu ne </w:t>
      </w:r>
      <w:proofErr w:type="spellStart"/>
      <w:r w:rsidRPr="009141AA">
        <w:rPr>
          <w:rFonts w:ascii="Times New Roman" w:hAnsi="Times New Roman"/>
          <w:bCs/>
          <w:iCs/>
        </w:rPr>
        <w:t>aflăm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într</w:t>
      </w:r>
      <w:proofErr w:type="spellEnd"/>
      <w:r w:rsidRPr="009141AA">
        <w:rPr>
          <w:rFonts w:ascii="Times New Roman" w:hAnsi="Times New Roman"/>
          <w:bCs/>
          <w:iCs/>
        </w:rPr>
        <w:t xml:space="preserve">-o </w:t>
      </w:r>
      <w:proofErr w:type="spellStart"/>
      <w:r w:rsidRPr="009141AA">
        <w:rPr>
          <w:rFonts w:ascii="Times New Roman" w:hAnsi="Times New Roman"/>
          <w:bCs/>
          <w:iCs/>
        </w:rPr>
        <w:t>situație</w:t>
      </w:r>
      <w:proofErr w:type="spellEnd"/>
      <w:r w:rsidRPr="009141AA">
        <w:rPr>
          <w:rFonts w:ascii="Times New Roman" w:hAnsi="Times New Roman"/>
          <w:bCs/>
          <w:iCs/>
        </w:rPr>
        <w:t xml:space="preserve"> de conflict de </w:t>
      </w:r>
      <w:proofErr w:type="spellStart"/>
      <w:r w:rsidRPr="009141AA">
        <w:rPr>
          <w:rFonts w:ascii="Times New Roman" w:hAnsi="Times New Roman"/>
          <w:bCs/>
          <w:iCs/>
        </w:rPr>
        <w:t>interese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în</w:t>
      </w:r>
      <w:proofErr w:type="spellEnd"/>
      <w:r w:rsidRPr="009141AA">
        <w:rPr>
          <w:rFonts w:ascii="Times New Roman" w:hAnsi="Times New Roman"/>
          <w:bCs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Cs/>
        </w:rPr>
        <w:t>sensul</w:t>
      </w:r>
      <w:proofErr w:type="spellEnd"/>
      <w:r w:rsidRPr="009141AA">
        <w:rPr>
          <w:rFonts w:ascii="Times New Roman" w:hAnsi="Times New Roman"/>
          <w:bCs/>
          <w:iCs/>
        </w:rPr>
        <w:t xml:space="preserve"> art. 59 </w:t>
      </w:r>
      <w:proofErr w:type="spellStart"/>
      <w:r w:rsidRPr="009141AA">
        <w:rPr>
          <w:rFonts w:ascii="Times New Roman" w:hAnsi="Times New Roman"/>
          <w:bCs/>
          <w:iCs/>
        </w:rPr>
        <w:t>și</w:t>
      </w:r>
      <w:proofErr w:type="spellEnd"/>
      <w:r w:rsidRPr="009141AA">
        <w:rPr>
          <w:rFonts w:ascii="Times New Roman" w:hAnsi="Times New Roman"/>
          <w:bCs/>
          <w:iCs/>
        </w:rPr>
        <w:t xml:space="preserve"> art.</w:t>
      </w:r>
      <w:r>
        <w:rPr>
          <w:rFonts w:ascii="Times New Roman" w:hAnsi="Times New Roman"/>
          <w:bCs/>
          <w:iCs/>
        </w:rPr>
        <w:t xml:space="preserve"> </w:t>
      </w:r>
      <w:r w:rsidRPr="009141AA">
        <w:rPr>
          <w:rFonts w:ascii="Times New Roman" w:hAnsi="Times New Roman"/>
          <w:bCs/>
          <w:iCs/>
        </w:rPr>
        <w:t xml:space="preserve">60 din </w:t>
      </w:r>
      <w:proofErr w:type="spellStart"/>
      <w:r w:rsidRPr="009141AA">
        <w:rPr>
          <w:rFonts w:ascii="Times New Roman" w:hAnsi="Times New Roman"/>
          <w:bCs/>
          <w:iCs/>
        </w:rPr>
        <w:t>Legea</w:t>
      </w:r>
      <w:proofErr w:type="spellEnd"/>
      <w:r w:rsidRPr="009141AA">
        <w:rPr>
          <w:rFonts w:ascii="Times New Roman" w:hAnsi="Times New Roman"/>
          <w:bCs/>
          <w:iCs/>
        </w:rPr>
        <w:t xml:space="preserve"> nr. 98/2016</w:t>
      </w:r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achizițiile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publice</w:t>
      </w:r>
      <w:proofErr w:type="spellEnd"/>
      <w:r w:rsidRPr="009141AA">
        <w:rPr>
          <w:rFonts w:ascii="Times New Roman" w:hAnsi="Times New Roman"/>
        </w:rPr>
        <w:t xml:space="preserve">, cu </w:t>
      </w:r>
      <w:proofErr w:type="spellStart"/>
      <w:r w:rsidRPr="009141AA">
        <w:rPr>
          <w:rFonts w:ascii="Times New Roman" w:hAnsi="Times New Roman"/>
        </w:rPr>
        <w:t>modificările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și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completările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ulterioare</w:t>
      </w:r>
      <w:proofErr w:type="spellEnd"/>
      <w:r w:rsidRPr="009141AA">
        <w:rPr>
          <w:rFonts w:ascii="Times New Roman" w:hAnsi="Times New Roman"/>
        </w:rPr>
        <w:t>.</w:t>
      </w:r>
    </w:p>
    <w:p w14:paraId="2A661E53" w14:textId="77777777" w:rsidR="00282757" w:rsidRPr="009141AA" w:rsidRDefault="00282757" w:rsidP="00282757">
      <w:pPr>
        <w:jc w:val="both"/>
        <w:rPr>
          <w:rFonts w:ascii="Times New Roman" w:hAnsi="Times New Roman"/>
          <w:bCs/>
          <w:i/>
          <w:iCs/>
        </w:rPr>
      </w:pPr>
      <w:r w:rsidRPr="009141AA">
        <w:rPr>
          <w:rFonts w:ascii="Times New Roman" w:hAnsi="Times New Roman"/>
          <w:bCs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individual/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asociat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subcontractantul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propus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terțul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susținător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drept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membri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consiliului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administrație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organului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conducere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supervizare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și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are </w:t>
      </w:r>
      <w:proofErr w:type="spellStart"/>
      <w:r w:rsidRPr="009141AA">
        <w:rPr>
          <w:rFonts w:ascii="Times New Roman" w:hAnsi="Times New Roman"/>
          <w:bCs/>
          <w:i/>
          <w:iCs/>
        </w:rPr>
        <w:t>acționari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asociați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semnificativi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;</w:t>
      </w:r>
    </w:p>
    <w:p w14:paraId="2AA62667" w14:textId="77777777" w:rsidR="00282757" w:rsidRPr="009141AA" w:rsidRDefault="00282757" w:rsidP="00282757">
      <w:pPr>
        <w:jc w:val="both"/>
        <w:rPr>
          <w:rFonts w:ascii="Times New Roman" w:hAnsi="Times New Roman"/>
          <w:bCs/>
          <w:iCs/>
        </w:rPr>
      </w:pPr>
      <w:r w:rsidRPr="009141AA">
        <w:rPr>
          <w:rFonts w:ascii="Times New Roman" w:hAnsi="Times New Roman"/>
          <w:bCs/>
          <w:i/>
          <w:iCs/>
        </w:rPr>
        <w:t>-</w:t>
      </w:r>
      <w:r w:rsidRPr="009141AA">
        <w:rPr>
          <w:rFonts w:ascii="Times New Roman" w:hAnsi="Times New Roman"/>
          <w:bCs/>
          <w:i/>
          <w:iCs/>
        </w:rPr>
        <w:tab/>
      </w:r>
      <w:proofErr w:type="spellStart"/>
      <w:r w:rsidRPr="009141AA">
        <w:rPr>
          <w:rFonts w:ascii="Times New Roman" w:hAnsi="Times New Roman"/>
          <w:bCs/>
          <w:i/>
          <w:iCs/>
        </w:rPr>
        <w:t>situația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</w:t>
      </w:r>
      <w:proofErr w:type="spellStart"/>
      <w:r w:rsidRPr="009141AA">
        <w:rPr>
          <w:rFonts w:ascii="Times New Roman" w:hAnsi="Times New Roman"/>
          <w:bCs/>
          <w:i/>
          <w:iCs/>
        </w:rPr>
        <w:t>ofertantul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candidatul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 </w:t>
      </w:r>
      <w:proofErr w:type="spellStart"/>
      <w:r w:rsidRPr="009141AA">
        <w:rPr>
          <w:rFonts w:ascii="Times New Roman" w:hAnsi="Times New Roman"/>
          <w:bCs/>
          <w:i/>
          <w:iCs/>
        </w:rPr>
        <w:t>nominalizat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printre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principalele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desemnate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pentru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executarea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sunt </w:t>
      </w:r>
      <w:proofErr w:type="spellStart"/>
      <w:r w:rsidRPr="009141AA">
        <w:rPr>
          <w:rFonts w:ascii="Times New Roman" w:hAnsi="Times New Roman"/>
          <w:bCs/>
          <w:i/>
          <w:iCs/>
        </w:rPr>
        <w:t>soț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soție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, </w:t>
      </w:r>
      <w:proofErr w:type="spellStart"/>
      <w:r w:rsidRPr="009141AA">
        <w:rPr>
          <w:rFonts w:ascii="Times New Roman" w:hAnsi="Times New Roman"/>
          <w:bCs/>
          <w:i/>
          <w:iCs/>
        </w:rPr>
        <w:t>rudă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afin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până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la </w:t>
      </w:r>
      <w:proofErr w:type="spellStart"/>
      <w:r w:rsidRPr="009141AA">
        <w:rPr>
          <w:rFonts w:ascii="Times New Roman" w:hAnsi="Times New Roman"/>
          <w:bCs/>
          <w:i/>
          <w:iCs/>
        </w:rPr>
        <w:t>gradul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doilea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inclusiv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ori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care se </w:t>
      </w:r>
      <w:proofErr w:type="spellStart"/>
      <w:r w:rsidRPr="009141AA">
        <w:rPr>
          <w:rFonts w:ascii="Times New Roman" w:hAnsi="Times New Roman"/>
          <w:bCs/>
          <w:i/>
          <w:iCs/>
        </w:rPr>
        <w:t>află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relații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comerciale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persoane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cu </w:t>
      </w:r>
      <w:proofErr w:type="spellStart"/>
      <w:r w:rsidRPr="009141AA">
        <w:rPr>
          <w:rFonts w:ascii="Times New Roman" w:hAnsi="Times New Roman"/>
          <w:bCs/>
          <w:i/>
          <w:iCs/>
        </w:rPr>
        <w:t>funcții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decizie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cadrul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Autorității</w:t>
      </w:r>
      <w:proofErr w:type="spellEnd"/>
      <w:r w:rsidRPr="009141AA">
        <w:rPr>
          <w:rFonts w:ascii="Times New Roman" w:hAnsi="Times New Roman"/>
          <w:bCs/>
          <w:i/>
          <w:iCs/>
        </w:rPr>
        <w:t>/</w:t>
      </w:r>
      <w:proofErr w:type="spellStart"/>
      <w:r w:rsidRPr="009141AA">
        <w:rPr>
          <w:rFonts w:ascii="Times New Roman" w:hAnsi="Times New Roman"/>
          <w:bCs/>
          <w:i/>
          <w:iCs/>
        </w:rPr>
        <w:t>entității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contractante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sau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al </w:t>
      </w:r>
      <w:proofErr w:type="spellStart"/>
      <w:r w:rsidRPr="009141AA">
        <w:rPr>
          <w:rFonts w:ascii="Times New Roman" w:hAnsi="Times New Roman"/>
          <w:bCs/>
          <w:i/>
          <w:iCs/>
        </w:rPr>
        <w:t>furnizorului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servicii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achiziție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implicat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în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</w:t>
      </w:r>
      <w:proofErr w:type="spellStart"/>
      <w:r w:rsidRPr="009141AA">
        <w:rPr>
          <w:rFonts w:ascii="Times New Roman" w:hAnsi="Times New Roman"/>
          <w:bCs/>
          <w:i/>
          <w:iCs/>
        </w:rPr>
        <w:t>procedura</w:t>
      </w:r>
      <w:proofErr w:type="spellEnd"/>
      <w:r w:rsidRPr="009141AA">
        <w:rPr>
          <w:rFonts w:ascii="Times New Roman" w:hAnsi="Times New Roman"/>
          <w:bCs/>
          <w:i/>
          <w:iCs/>
        </w:rPr>
        <w:t xml:space="preserve"> de </w:t>
      </w:r>
      <w:proofErr w:type="spellStart"/>
      <w:r w:rsidRPr="009141AA">
        <w:rPr>
          <w:rFonts w:ascii="Times New Roman" w:hAnsi="Times New Roman"/>
          <w:bCs/>
          <w:i/>
          <w:iCs/>
        </w:rPr>
        <w:t>atribuire</w:t>
      </w:r>
      <w:proofErr w:type="spellEnd"/>
      <w:r w:rsidRPr="009141AA">
        <w:rPr>
          <w:rFonts w:ascii="Times New Roman" w:hAnsi="Times New Roman"/>
          <w:bCs/>
          <w:i/>
          <w:iCs/>
        </w:rPr>
        <w:t>.</w:t>
      </w:r>
    </w:p>
    <w:p w14:paraId="431C0580" w14:textId="77777777" w:rsidR="00282757" w:rsidRPr="009141AA" w:rsidRDefault="00282757" w:rsidP="00282757">
      <w:pPr>
        <w:ind w:firstLine="720"/>
        <w:jc w:val="both"/>
        <w:rPr>
          <w:rFonts w:ascii="Times New Roman" w:hAnsi="Times New Roman"/>
        </w:rPr>
      </w:pPr>
      <w:r w:rsidRPr="009141AA">
        <w:rPr>
          <w:rFonts w:ascii="Times New Roman" w:hAnsi="Times New Roman"/>
        </w:rPr>
        <w:t xml:space="preserve">Subsemnatul </w:t>
      </w:r>
      <w:proofErr w:type="spellStart"/>
      <w:r w:rsidRPr="009141AA">
        <w:rPr>
          <w:rFonts w:ascii="Times New Roman" w:hAnsi="Times New Roman"/>
        </w:rPr>
        <w:t>declar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informaţiile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furnizate</w:t>
      </w:r>
      <w:proofErr w:type="spellEnd"/>
      <w:r w:rsidRPr="009141AA">
        <w:rPr>
          <w:rFonts w:ascii="Times New Roman" w:hAnsi="Times New Roman"/>
        </w:rPr>
        <w:t xml:space="preserve"> sunt complete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corecte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fiecare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detaliu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înţeleg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autoritatea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contractantă</w:t>
      </w:r>
      <w:proofErr w:type="spellEnd"/>
      <w:r w:rsidRPr="009141AA">
        <w:rPr>
          <w:rFonts w:ascii="Times New Roman" w:hAnsi="Times New Roman"/>
        </w:rPr>
        <w:t xml:space="preserve"> are </w:t>
      </w:r>
      <w:proofErr w:type="spellStart"/>
      <w:r w:rsidRPr="009141AA">
        <w:rPr>
          <w:rFonts w:ascii="Times New Roman" w:hAnsi="Times New Roman"/>
        </w:rPr>
        <w:t>dreptul</w:t>
      </w:r>
      <w:proofErr w:type="spellEnd"/>
      <w:r w:rsidRPr="009141AA">
        <w:rPr>
          <w:rFonts w:ascii="Times New Roman" w:hAnsi="Times New Roman"/>
        </w:rPr>
        <w:t xml:space="preserve"> de a </w:t>
      </w:r>
      <w:proofErr w:type="spellStart"/>
      <w:r w:rsidRPr="009141AA">
        <w:rPr>
          <w:rFonts w:ascii="Times New Roman" w:hAnsi="Times New Roman"/>
        </w:rPr>
        <w:t>solicita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scopul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verificării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şi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confirmării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declaraţiilor</w:t>
      </w:r>
      <w:proofErr w:type="spellEnd"/>
      <w:r w:rsidRPr="009141AA">
        <w:rPr>
          <w:rFonts w:ascii="Times New Roman" w:hAnsi="Times New Roman"/>
        </w:rPr>
        <w:t xml:space="preserve">, </w:t>
      </w:r>
      <w:proofErr w:type="spellStart"/>
      <w:r w:rsidRPr="009141AA">
        <w:rPr>
          <w:rFonts w:ascii="Times New Roman" w:hAnsi="Times New Roman"/>
        </w:rPr>
        <w:t>orice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documente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doveditoare</w:t>
      </w:r>
      <w:proofErr w:type="spellEnd"/>
      <w:r w:rsidRPr="009141AA">
        <w:rPr>
          <w:rFonts w:ascii="Times New Roman" w:hAnsi="Times New Roman"/>
        </w:rPr>
        <w:t xml:space="preserve"> de care </w:t>
      </w:r>
      <w:proofErr w:type="spellStart"/>
      <w:r w:rsidRPr="009141AA">
        <w:rPr>
          <w:rFonts w:ascii="Times New Roman" w:hAnsi="Times New Roman"/>
        </w:rPr>
        <w:t>dispunem</w:t>
      </w:r>
      <w:proofErr w:type="spellEnd"/>
      <w:r w:rsidRPr="009141AA">
        <w:rPr>
          <w:rFonts w:ascii="Times New Roman" w:hAnsi="Times New Roman"/>
        </w:rPr>
        <w:t xml:space="preserve">. </w:t>
      </w:r>
      <w:proofErr w:type="spellStart"/>
      <w:r w:rsidRPr="009141AA">
        <w:rPr>
          <w:rFonts w:ascii="Times New Roman" w:hAnsi="Times New Roman"/>
        </w:rPr>
        <w:t>Inteleg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că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cazul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care </w:t>
      </w:r>
      <w:proofErr w:type="spellStart"/>
      <w:r w:rsidRPr="009141AA">
        <w:rPr>
          <w:rFonts w:ascii="Times New Roman" w:hAnsi="Times New Roman"/>
        </w:rPr>
        <w:t>aceasta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declarație</w:t>
      </w:r>
      <w:proofErr w:type="spellEnd"/>
      <w:r w:rsidRPr="009141AA">
        <w:rPr>
          <w:rFonts w:ascii="Times New Roman" w:hAnsi="Times New Roman"/>
        </w:rPr>
        <w:t xml:space="preserve"> nu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conformă</w:t>
      </w:r>
      <w:proofErr w:type="spellEnd"/>
      <w:r w:rsidRPr="009141AA">
        <w:rPr>
          <w:rFonts w:ascii="Times New Roman" w:hAnsi="Times New Roman"/>
        </w:rPr>
        <w:t xml:space="preserve"> cu </w:t>
      </w:r>
      <w:proofErr w:type="spellStart"/>
      <w:r w:rsidRPr="009141AA">
        <w:rPr>
          <w:rFonts w:ascii="Times New Roman" w:hAnsi="Times New Roman"/>
        </w:rPr>
        <w:t>realitatea</w:t>
      </w:r>
      <w:proofErr w:type="spellEnd"/>
      <w:r w:rsidRPr="009141AA">
        <w:rPr>
          <w:rFonts w:ascii="Times New Roman" w:hAnsi="Times New Roman"/>
        </w:rPr>
        <w:t xml:space="preserve"> sunt </w:t>
      </w:r>
      <w:proofErr w:type="spellStart"/>
      <w:r w:rsidRPr="009141AA">
        <w:rPr>
          <w:rFonts w:ascii="Times New Roman" w:hAnsi="Times New Roman"/>
        </w:rPr>
        <w:t>pasibil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încălcarea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prevederilor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legislației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penale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privind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falsul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în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declarații</w:t>
      </w:r>
      <w:proofErr w:type="spellEnd"/>
      <w:r w:rsidRPr="009141AA">
        <w:rPr>
          <w:rFonts w:ascii="Times New Roman" w:hAnsi="Times New Roman"/>
        </w:rPr>
        <w:t>.</w:t>
      </w:r>
    </w:p>
    <w:p w14:paraId="250BCF4D" w14:textId="77777777" w:rsidR="00282757" w:rsidRPr="009141AA" w:rsidRDefault="00282757" w:rsidP="00282757">
      <w:pPr>
        <w:spacing w:before="240"/>
        <w:ind w:firstLine="720"/>
        <w:jc w:val="both"/>
        <w:rPr>
          <w:rFonts w:ascii="Times New Roman" w:hAnsi="Times New Roman"/>
        </w:rPr>
      </w:pPr>
      <w:proofErr w:type="spellStart"/>
      <w:r w:rsidRPr="009141AA">
        <w:rPr>
          <w:rFonts w:ascii="Times New Roman" w:hAnsi="Times New Roman"/>
        </w:rPr>
        <w:t>Anexat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este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lista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acţionarilor</w:t>
      </w:r>
      <w:proofErr w:type="spellEnd"/>
      <w:r w:rsidRPr="009141AA">
        <w:rPr>
          <w:rFonts w:ascii="Times New Roman" w:hAnsi="Times New Roman"/>
        </w:rPr>
        <w:t>/</w:t>
      </w:r>
      <w:proofErr w:type="spellStart"/>
      <w:r w:rsidRPr="009141AA">
        <w:rPr>
          <w:rFonts w:ascii="Times New Roman" w:hAnsi="Times New Roman"/>
        </w:rPr>
        <w:t>asociaţilor</w:t>
      </w:r>
      <w:proofErr w:type="spellEnd"/>
      <w:r w:rsidRPr="009141AA">
        <w:rPr>
          <w:rFonts w:ascii="Times New Roman" w:hAnsi="Times New Roman"/>
        </w:rPr>
        <w:t xml:space="preserve"> /</w:t>
      </w:r>
      <w:proofErr w:type="spellStart"/>
      <w:r w:rsidRPr="009141AA">
        <w:rPr>
          <w:rFonts w:ascii="Times New Roman" w:hAnsi="Times New Roman"/>
        </w:rPr>
        <w:t>membrilor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consiliului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administraţie</w:t>
      </w:r>
      <w:proofErr w:type="spellEnd"/>
      <w:r w:rsidRPr="009141AA">
        <w:rPr>
          <w:rFonts w:ascii="Times New Roman" w:hAnsi="Times New Roman"/>
        </w:rPr>
        <w:t xml:space="preserve">/organ de </w:t>
      </w:r>
      <w:proofErr w:type="spellStart"/>
      <w:r w:rsidRPr="009141AA">
        <w:rPr>
          <w:rFonts w:ascii="Times New Roman" w:hAnsi="Times New Roman"/>
        </w:rPr>
        <w:t>conducere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sau</w:t>
      </w:r>
      <w:proofErr w:type="spellEnd"/>
      <w:r w:rsidRPr="009141AA">
        <w:rPr>
          <w:rFonts w:ascii="Times New Roman" w:hAnsi="Times New Roman"/>
        </w:rPr>
        <w:t xml:space="preserve"> de </w:t>
      </w:r>
      <w:proofErr w:type="spellStart"/>
      <w:r w:rsidRPr="009141AA">
        <w:rPr>
          <w:rFonts w:ascii="Times New Roman" w:hAnsi="Times New Roman"/>
        </w:rPr>
        <w:t>supervizare</w:t>
      </w:r>
      <w:proofErr w:type="spellEnd"/>
      <w:r w:rsidRPr="009141AA">
        <w:rPr>
          <w:rFonts w:ascii="Times New Roman" w:hAnsi="Times New Roman"/>
        </w:rPr>
        <w:t xml:space="preserve"> / </w:t>
      </w:r>
      <w:proofErr w:type="spellStart"/>
      <w:r w:rsidRPr="009141AA">
        <w:rPr>
          <w:rFonts w:ascii="Times New Roman" w:hAnsi="Times New Roman"/>
        </w:rPr>
        <w:t>persoane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împuternicite</w:t>
      </w:r>
      <w:proofErr w:type="spellEnd"/>
      <w:r w:rsidRPr="009141AA">
        <w:rPr>
          <w:rFonts w:ascii="Times New Roman" w:hAnsi="Times New Roman"/>
        </w:rPr>
        <w:t xml:space="preserve"> din </w:t>
      </w:r>
      <w:proofErr w:type="spellStart"/>
      <w:r w:rsidRPr="009141AA">
        <w:rPr>
          <w:rFonts w:ascii="Times New Roman" w:hAnsi="Times New Roman"/>
        </w:rPr>
        <w:t>cadrul</w:t>
      </w:r>
      <w:proofErr w:type="spellEnd"/>
      <w:r w:rsidRPr="009141AA">
        <w:rPr>
          <w:rFonts w:ascii="Times New Roman" w:hAnsi="Times New Roman"/>
        </w:rPr>
        <w:t xml:space="preserve"> </w:t>
      </w:r>
      <w:proofErr w:type="spellStart"/>
      <w:r w:rsidRPr="009141AA">
        <w:rPr>
          <w:rFonts w:ascii="Times New Roman" w:hAnsi="Times New Roman"/>
        </w:rPr>
        <w:t>Universitatii</w:t>
      </w:r>
      <w:proofErr w:type="spellEnd"/>
      <w:r w:rsidRPr="009141AA">
        <w:rPr>
          <w:rFonts w:ascii="Times New Roman" w:hAnsi="Times New Roman"/>
        </w:rPr>
        <w:t xml:space="preserve"> “</w:t>
      </w:r>
      <w:proofErr w:type="spellStart"/>
      <w:r w:rsidRPr="009141AA">
        <w:rPr>
          <w:rFonts w:ascii="Times New Roman" w:hAnsi="Times New Roman"/>
        </w:rPr>
        <w:t>Dunarea</w:t>
      </w:r>
      <w:proofErr w:type="spellEnd"/>
      <w:r w:rsidRPr="009141AA">
        <w:rPr>
          <w:rFonts w:ascii="Times New Roman" w:hAnsi="Times New Roman"/>
        </w:rPr>
        <w:t xml:space="preserve"> de Jos” din Galati.  </w:t>
      </w:r>
    </w:p>
    <w:p w14:paraId="511C819B" w14:textId="77777777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4DA4FFD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F77721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9A2044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78B091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BE85D0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5C4656D8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17E933C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FE3147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5946DB3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9A4241" w14:textId="77777777" w:rsidR="008E5750" w:rsidRDefault="00282757" w:rsidP="00282757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</w:p>
    <w:p w14:paraId="2A41316A" w14:textId="7650987D" w:rsidR="00282757" w:rsidRPr="00295786" w:rsidRDefault="00282757" w:rsidP="00282757">
      <w:pPr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22116AA1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  <w:r w:rsidRPr="009141AA">
        <w:rPr>
          <w:rFonts w:ascii="Times New Roman" w:hAnsi="Times New Roman"/>
          <w:szCs w:val="22"/>
          <w:lang w:val="it-IT"/>
        </w:rPr>
        <w:t xml:space="preserve">  </w:t>
      </w:r>
      <w:r w:rsidRPr="009141AA">
        <w:rPr>
          <w:rFonts w:ascii="Times New Roman" w:hAnsi="Times New Roman"/>
          <w:szCs w:val="22"/>
          <w:lang w:val="ro-RO"/>
        </w:rPr>
        <w:t xml:space="preserve">Lista acţionari/asociaţi /membri în consiliul de administraţie/organ de conducere sau de supervizare / persoane împuternicite din cadrul Universității </w:t>
      </w:r>
      <w:r w:rsidRPr="009141AA">
        <w:rPr>
          <w:rFonts w:ascii="Times New Roman" w:hAnsi="Times New Roman"/>
          <w:szCs w:val="22"/>
        </w:rPr>
        <w:t>,,</w:t>
      </w:r>
      <w:proofErr w:type="spellStart"/>
      <w:r w:rsidRPr="009141AA">
        <w:rPr>
          <w:rFonts w:ascii="Times New Roman" w:hAnsi="Times New Roman"/>
          <w:szCs w:val="22"/>
        </w:rPr>
        <w:t>Dunărea</w:t>
      </w:r>
      <w:proofErr w:type="spellEnd"/>
      <w:r w:rsidRPr="009141AA">
        <w:rPr>
          <w:rFonts w:ascii="Times New Roman" w:hAnsi="Times New Roman"/>
          <w:szCs w:val="22"/>
        </w:rPr>
        <w:t xml:space="preserve"> de Jos” din </w:t>
      </w:r>
      <w:proofErr w:type="spellStart"/>
      <w:r w:rsidRPr="009141AA">
        <w:rPr>
          <w:rFonts w:ascii="Times New Roman" w:hAnsi="Times New Roman"/>
          <w:szCs w:val="22"/>
        </w:rPr>
        <w:t>Galați</w:t>
      </w:r>
      <w:proofErr w:type="spellEnd"/>
      <w:r w:rsidRPr="009141AA">
        <w:rPr>
          <w:rFonts w:ascii="Times New Roman" w:hAnsi="Times New Roman"/>
          <w:szCs w:val="22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4019"/>
        <w:gridCol w:w="4900"/>
      </w:tblGrid>
      <w:tr w:rsidR="00282757" w:rsidRPr="0006533C" w14:paraId="482C50C2" w14:textId="77777777" w:rsidTr="000F6D48">
        <w:trPr>
          <w:trHeight w:val="442"/>
          <w:tblHeader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46208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Nr.</w:t>
            </w:r>
          </w:p>
          <w:p w14:paraId="21A18195" w14:textId="77777777" w:rsidR="00282757" w:rsidRPr="0006533C" w:rsidRDefault="00282757" w:rsidP="000F6D48">
            <w:pPr>
              <w:suppressAutoHyphens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crt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.</w:t>
            </w: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FF34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Numele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şi</w:t>
            </w:r>
            <w:proofErr w:type="spellEnd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  <w:t>prenumele</w:t>
            </w:r>
            <w:proofErr w:type="spellEnd"/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5213" w14:textId="77777777" w:rsidR="00282757" w:rsidRPr="0006533C" w:rsidRDefault="00282757" w:rsidP="000F6D48">
            <w:pPr>
              <w:suppressAutoHyphens/>
              <w:jc w:val="both"/>
              <w:rPr>
                <w:rFonts w:ascii="Times New Roman" w:hAnsi="Times New Roman"/>
                <w:b/>
                <w:kern w:val="3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Funcţia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în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cadrul</w:t>
            </w:r>
            <w:proofErr w:type="spellEnd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/>
                <w:sz w:val="22"/>
                <w:szCs w:val="22"/>
              </w:rPr>
              <w:t>ofertantului</w:t>
            </w:r>
            <w:proofErr w:type="spellEnd"/>
          </w:p>
        </w:tc>
      </w:tr>
      <w:tr w:rsidR="00282757" w:rsidRPr="0006533C" w14:paraId="06C8C238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3029C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7F63C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>. Marian BARBU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344A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RECTOR </w:t>
            </w:r>
          </w:p>
        </w:tc>
      </w:tr>
      <w:tr w:rsidR="00282757" w:rsidRPr="0006533C" w14:paraId="5E509C9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F8ED2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6FC22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Prof.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Elena MEREUȚĂ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3892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activitatea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didactică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asigurarea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calității</w:t>
            </w:r>
            <w:proofErr w:type="spellEnd"/>
          </w:p>
        </w:tc>
      </w:tr>
      <w:tr w:rsidR="00282757" w:rsidRPr="0006533C" w14:paraId="7F83ECB4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43262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5DB82A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Prof. univ. dr. </w:t>
            </w: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MICU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DF9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cercetarea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dezvoltarea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inovarea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interuniversitare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de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afaceri</w:t>
            </w:r>
            <w:proofErr w:type="spellEnd"/>
          </w:p>
        </w:tc>
      </w:tr>
      <w:tr w:rsidR="00282757" w:rsidRPr="0006533C" w14:paraId="1DDC28E7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CC196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B4547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Conf. univ. dr.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. Ștefan BALTĂ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679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studenții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și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accesare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fonduri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europene</w:t>
            </w:r>
            <w:proofErr w:type="spellEnd"/>
          </w:p>
        </w:tc>
      </w:tr>
      <w:tr w:rsidR="00282757" w:rsidRPr="0006533C" w14:paraId="1173C97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19E1DD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9AC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Prof. univ. dr. Arthur Viorel TULUȘ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BD3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 xml:space="preserve">Prorector </w:t>
            </w:r>
            <w:proofErr w:type="spellStart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>responsabil</w:t>
            </w:r>
            <w:proofErr w:type="spellEnd"/>
            <w:r w:rsidRPr="0006533C">
              <w:rPr>
                <w:rFonts w:ascii="Times New Roman" w:hAnsi="Times New Roman"/>
                <w:bCs/>
                <w:sz w:val="22"/>
                <w:szCs w:val="22"/>
                <w:lang w:eastAsia="zh-CN"/>
              </w:rPr>
              <w:t xml:space="preserve"> cu</w:t>
            </w:r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internaționalizarea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relațiile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publice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parteneriatul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</w:rPr>
              <w:t>mediul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</w:rPr>
              <w:t xml:space="preserve"> socio-cultural</w:t>
            </w:r>
          </w:p>
        </w:tc>
      </w:tr>
      <w:tr w:rsidR="00282757" w:rsidRPr="0006533C" w14:paraId="21908201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57DDA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9EBF0" w14:textId="77777777" w:rsidR="00282757" w:rsidRPr="0006533C" w:rsidRDefault="00282757" w:rsidP="000F6D48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habil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Daniela Laura BURUIANĂ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D249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Prorector</w:t>
            </w:r>
          </w:p>
        </w:tc>
      </w:tr>
      <w:tr w:rsidR="00282757" w:rsidRPr="0006533C" w14:paraId="1ECA92CD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D82419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DB4B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Prof. </w:t>
            </w:r>
            <w:proofErr w:type="gram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dr</w:t>
            </w:r>
            <w:proofErr w:type="gram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ing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. Eugen-Victor-Cristian RUSU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A9DF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Director C.S.U.D.</w:t>
            </w:r>
          </w:p>
        </w:tc>
      </w:tr>
      <w:tr w:rsidR="00282757" w:rsidRPr="0006533C" w14:paraId="42DF0B8F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E915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CBCD9E" w14:textId="231BF823" w:rsidR="00282757" w:rsidRPr="00126203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val="ro-RO"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Ec. </w:t>
            </w:r>
            <w:r w:rsidR="00126203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Marian </w:t>
            </w:r>
            <w:r w:rsidR="00126203">
              <w:rPr>
                <w:rFonts w:ascii="Times New Roman" w:hAnsi="Times New Roman"/>
                <w:sz w:val="22"/>
                <w:szCs w:val="22"/>
                <w:lang w:val="ro-RO" w:eastAsia="zh-CN"/>
              </w:rPr>
              <w:t>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3A6" w14:textId="677DBD41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General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Administrativ</w:t>
            </w:r>
            <w:proofErr w:type="spellEnd"/>
          </w:p>
        </w:tc>
      </w:tr>
      <w:tr w:rsidR="00282757" w:rsidRPr="0006533C" w14:paraId="3371C0E0" w14:textId="77777777" w:rsidTr="000F6D48">
        <w:trPr>
          <w:trHeight w:val="425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5FC8E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686C4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Costică COȘTOI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C30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val="it-IT" w:eastAsia="zh-CN"/>
              </w:rPr>
              <w:t>Director, Direcția legislație, resurse umane și salarizare</w:t>
            </w:r>
          </w:p>
        </w:tc>
      </w:tr>
      <w:tr w:rsidR="00282757" w:rsidRPr="0006533C" w14:paraId="17203858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011E1A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CA5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Aurelia-Daniela MODIGA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B331" w14:textId="3459C814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Director</w:t>
            </w:r>
            <w:r w:rsidR="00297574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Direcția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Economică</w:t>
            </w:r>
            <w:proofErr w:type="spellEnd"/>
          </w:p>
        </w:tc>
      </w:tr>
      <w:tr w:rsidR="00282757" w:rsidRPr="0006533C" w14:paraId="24692B1D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E3DC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47215" w14:textId="2A3B7472" w:rsidR="00282757" w:rsidRPr="0006533C" w:rsidRDefault="00FE002B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/>
                <w:sz w:val="22"/>
                <w:szCs w:val="22"/>
                <w:lang w:eastAsia="zh-CN"/>
              </w:rPr>
              <w:t>Virginia TĂCHIȚĂ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35FE" w14:textId="6212AD58" w:rsidR="00282757" w:rsidRPr="0006533C" w:rsidRDefault="0049630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Director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Direcția</w:t>
            </w:r>
            <w:proofErr w:type="spellEnd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Achiziții</w:t>
            </w:r>
            <w:proofErr w:type="spellEnd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Publice</w:t>
            </w:r>
            <w:proofErr w:type="spellEnd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și</w:t>
            </w:r>
            <w:proofErr w:type="spellEnd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="00282757"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Tehnic</w:t>
            </w:r>
            <w:proofErr w:type="spellEnd"/>
          </w:p>
        </w:tc>
      </w:tr>
      <w:tr w:rsidR="00282757" w:rsidRPr="0006533C" w14:paraId="54AC0C3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7C934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ECFA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zh-CN"/>
              </w:rPr>
              <w:t>Ec. Mariana BĂLBĂRĂU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BB3E" w14:textId="735D8273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590A9C91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E94BE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1E4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Alina-Genoveva MAZURU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8128" w14:textId="6562782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Șef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,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Serviciul</w:t>
            </w:r>
            <w:proofErr w:type="spellEnd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Contabilitate</w:t>
            </w:r>
            <w:proofErr w:type="spellEnd"/>
          </w:p>
        </w:tc>
      </w:tr>
      <w:tr w:rsidR="00282757" w:rsidRPr="0006533C" w14:paraId="5275231E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2559F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2DA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Adrian DUMITRAȘCU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B5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5BE9DD6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D11FEB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27B6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Elena-Marinela OPREA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C9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52783830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9BE7B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D672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Andreea ALEXA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BF1CD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76E2ADB7" w14:textId="77777777" w:rsidTr="000F6D48">
        <w:trPr>
          <w:trHeight w:val="234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066D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7664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Maria-Cristiana COROIU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C560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Consilier</w:t>
            </w:r>
            <w:proofErr w:type="spellEnd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 juridic</w:t>
            </w:r>
          </w:p>
        </w:tc>
      </w:tr>
      <w:tr w:rsidR="00282757" w:rsidRPr="0006533C" w14:paraId="0AA4F14E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F4E5F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E8D52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Margareta DĂNĂILĂ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5189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6505A40C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9EC9D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7347B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Neculai SAVA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50676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  <w:t>financiar</w:t>
            </w:r>
            <w:proofErr w:type="spellEnd"/>
          </w:p>
        </w:tc>
      </w:tr>
      <w:tr w:rsidR="00282757" w:rsidRPr="0006533C" w14:paraId="15CBBF9D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35B18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7A6F6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Lorena Gina LUPAȘCU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7BEC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282757" w:rsidRPr="0006533C" w14:paraId="62BB39D4" w14:textId="77777777" w:rsidTr="000F6D48">
        <w:trPr>
          <w:trHeight w:val="25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2AA53" w14:textId="77777777" w:rsidR="00282757" w:rsidRPr="0006533C" w:rsidRDefault="00282757" w:rsidP="00282757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D0625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Camelia LUNGU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AB08" w14:textId="77777777" w:rsidR="00282757" w:rsidRPr="0006533C" w:rsidRDefault="00282757" w:rsidP="000F6D48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eastAsia="ro-RO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financiar</w:t>
            </w:r>
            <w:proofErr w:type="spellEnd"/>
          </w:p>
        </w:tc>
      </w:tr>
      <w:tr w:rsidR="004E5808" w:rsidRPr="0006533C" w14:paraId="273B0801" w14:textId="77777777" w:rsidTr="000F6D48">
        <w:trPr>
          <w:trHeight w:val="38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A677BF" w14:textId="77777777" w:rsidR="004E5808" w:rsidRPr="0006533C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CAC48" w14:textId="4007874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Ec. Mihai Aurelian IRIMIA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3473" w14:textId="0540A4FD" w:rsidR="004E5808" w:rsidRPr="0006533C" w:rsidRDefault="00EA589E" w:rsidP="004E5808">
            <w:pPr>
              <w:pStyle w:val="NormalWeb"/>
              <w:spacing w:after="0" w:afterAutospacing="0"/>
              <w:rPr>
                <w:rFonts w:ascii="Times New Roman" w:hAnsi="Times New Roman"/>
                <w:sz w:val="22"/>
                <w:szCs w:val="22"/>
              </w:rPr>
            </w:pPr>
            <w:r w:rsidRPr="0006533C">
              <w:rPr>
                <w:rFonts w:ascii="Times New Roman" w:hAnsi="Times New Roman"/>
                <w:sz w:val="22"/>
                <w:szCs w:val="22"/>
              </w:rPr>
              <w:t>Administrator financiar</w:t>
            </w:r>
          </w:p>
        </w:tc>
      </w:tr>
      <w:tr w:rsidR="004E5808" w:rsidRPr="0006533C" w14:paraId="309681BE" w14:textId="77777777" w:rsidTr="000F6D48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EDB51" w14:textId="77777777" w:rsidR="004E5808" w:rsidRPr="0006533C" w:rsidRDefault="004E5808" w:rsidP="004E5808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07ACF" w14:textId="1116ED55" w:rsidR="004E5808" w:rsidRPr="0006533C" w:rsidRDefault="00EA589E" w:rsidP="004E5808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it-IT"/>
              </w:rPr>
              <w:t xml:space="preserve">Ec. Cristinel </w:t>
            </w: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OANĂ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C82" w14:textId="51822535" w:rsidR="004E5808" w:rsidRPr="0006533C" w:rsidRDefault="00EA589E" w:rsidP="004E5808">
            <w:pPr>
              <w:jc w:val="both"/>
              <w:rPr>
                <w:rFonts w:ascii="Times New Roman" w:hAnsi="Times New Roman"/>
                <w:sz w:val="22"/>
                <w:szCs w:val="22"/>
                <w:lang w:eastAsia="zh-CN"/>
              </w:rPr>
            </w:pPr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 xml:space="preserve">Administrator de </w:t>
            </w:r>
            <w:proofErr w:type="spellStart"/>
            <w:r w:rsidRPr="0006533C">
              <w:rPr>
                <w:rFonts w:ascii="Times New Roman" w:hAnsi="Times New Roman"/>
                <w:sz w:val="22"/>
                <w:szCs w:val="22"/>
                <w:lang w:eastAsia="zh-CN"/>
              </w:rPr>
              <w:t>patrimoniu</w:t>
            </w:r>
            <w:proofErr w:type="spellEnd"/>
          </w:p>
        </w:tc>
      </w:tr>
      <w:tr w:rsidR="00EA589E" w:rsidRPr="0006533C" w14:paraId="576916E6" w14:textId="77777777" w:rsidTr="00B63725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C19B0" w14:textId="77777777" w:rsidR="00EA589E" w:rsidRPr="0006533C" w:rsidRDefault="00EA589E" w:rsidP="00EA589E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2293D" w14:textId="52C5B041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Simona Antofi,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4DAC2" w14:textId="0A38CA71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42CB1C0A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47E6" w14:textId="77777777" w:rsidR="00EA589E" w:rsidRPr="0006533C" w:rsidRDefault="00EA589E" w:rsidP="00EA589E">
            <w:pPr>
              <w:pStyle w:val="ListParagraph"/>
              <w:numPr>
                <w:ilvl w:val="0"/>
                <w:numId w:val="44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3344C" w14:textId="3717131F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prof. univ. dr. habil. Nicoleta Ifrim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1742" w14:textId="4AD3E0E8" w:rsidR="00EA589E" w:rsidRPr="0006533C" w:rsidRDefault="00EA589E" w:rsidP="00EA589E">
            <w:pPr>
              <w:shd w:val="clear" w:color="auto" w:fill="FFFFFF"/>
              <w:ind w:left="-23" w:right="48" w:firstLine="23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16C3D532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760A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1F45" w14:textId="1D16B065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Daniela Bogdan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7867" w14:textId="3D67FF52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53F9512C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6A778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38B4C" w14:textId="1A8982CC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lect. univ. dr. Loredana Buzoianu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C13E" w14:textId="59BABADD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  <w:tr w:rsidR="00EA589E" w:rsidRPr="0006533C" w14:paraId="2DEDCDF6" w14:textId="77777777" w:rsidTr="00756EFE">
        <w:trPr>
          <w:trHeight w:val="270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CD973" w14:textId="77777777" w:rsidR="00EA589E" w:rsidRPr="0006533C" w:rsidRDefault="00EA589E" w:rsidP="00EA589E">
            <w:pPr>
              <w:pStyle w:val="ListParagraph"/>
              <w:widowControl w:val="0"/>
              <w:numPr>
                <w:ilvl w:val="0"/>
                <w:numId w:val="44"/>
              </w:numPr>
              <w:rPr>
                <w:sz w:val="22"/>
                <w:szCs w:val="22"/>
                <w:lang w:eastAsia="zh-CN"/>
              </w:rPr>
            </w:pPr>
          </w:p>
        </w:tc>
        <w:tc>
          <w:tcPr>
            <w:tcW w:w="2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ECB86" w14:textId="7D5E31DD" w:rsidR="00EA589E" w:rsidRPr="0006533C" w:rsidRDefault="00EA589E" w:rsidP="00EA589E">
            <w:pPr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conf. univ. dr. Iuliana Barna</w:t>
            </w:r>
          </w:p>
        </w:tc>
        <w:tc>
          <w:tcPr>
            <w:tcW w:w="2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96BE" w14:textId="6B9F9476" w:rsidR="00EA589E" w:rsidRPr="0006533C" w:rsidRDefault="00EA589E" w:rsidP="00EA589E">
            <w:pPr>
              <w:widowControl w:val="0"/>
              <w:jc w:val="both"/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</w:pPr>
            <w:r w:rsidRPr="0006533C">
              <w:rPr>
                <w:rFonts w:ascii="Times New Roman" w:hAnsi="Times New Roman"/>
                <w:spacing w:val="-2"/>
                <w:sz w:val="22"/>
                <w:szCs w:val="22"/>
                <w:lang w:val="ro-RO"/>
              </w:rPr>
              <w:t>Departamentul de Literatură, Lingvistică și Jurnalism</w:t>
            </w:r>
          </w:p>
        </w:tc>
      </w:tr>
    </w:tbl>
    <w:p w14:paraId="6ADE9819" w14:textId="77777777" w:rsidR="00282757" w:rsidRDefault="00282757" w:rsidP="00282757">
      <w:pPr>
        <w:pStyle w:val="BodyText"/>
        <w:ind w:firstLine="720"/>
        <w:jc w:val="both"/>
        <w:rPr>
          <w:rFonts w:ascii="Times New Roman" w:hAnsi="Times New Roman"/>
          <w:szCs w:val="22"/>
        </w:rPr>
      </w:pPr>
    </w:p>
    <w:p w14:paraId="787DE0BA" w14:textId="0960DD4B" w:rsidR="00282757" w:rsidRPr="00F85B7B" w:rsidRDefault="00282757" w:rsidP="00282757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023444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3FED8EB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D47EA5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3D0B6086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82D3B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DFFED10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E366ED4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946AA0F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66F6E2C7" w14:textId="77777777" w:rsidR="00282757" w:rsidRPr="00F85B7B" w:rsidRDefault="00282757" w:rsidP="00282757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66EAA0" w14:textId="77777777" w:rsidR="00282757" w:rsidRDefault="00282757" w:rsidP="00282757">
      <w:pPr>
        <w:jc w:val="both"/>
        <w:rPr>
          <w:rFonts w:ascii="Times New Roman" w:hAnsi="Times New Roman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7940FAA4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282757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B9917" w14:textId="77777777" w:rsidR="0065125F" w:rsidRDefault="0065125F">
      <w:r>
        <w:separator/>
      </w:r>
    </w:p>
  </w:endnote>
  <w:endnote w:type="continuationSeparator" w:id="0">
    <w:p w14:paraId="3E19C870" w14:textId="77777777" w:rsidR="0065125F" w:rsidRDefault="00651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4B4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94AB5" w14:textId="77777777" w:rsidR="0065125F" w:rsidRDefault="0065125F">
      <w:r>
        <w:separator/>
      </w:r>
    </w:p>
  </w:footnote>
  <w:footnote w:type="continuationSeparator" w:id="0">
    <w:p w14:paraId="0F595CD4" w14:textId="77777777" w:rsidR="0065125F" w:rsidRDefault="00651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A7043"/>
    <w:multiLevelType w:val="hybridMultilevel"/>
    <w:tmpl w:val="4B323BD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76AE32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1D69745F"/>
    <w:multiLevelType w:val="hybridMultilevel"/>
    <w:tmpl w:val="6D26C92A"/>
    <w:lvl w:ilvl="0" w:tplc="B5DE755C">
      <w:numFmt w:val="bullet"/>
      <w:lvlText w:val="-"/>
      <w:lvlJc w:val="left"/>
      <w:pPr>
        <w:ind w:left="11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8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D7951"/>
    <w:multiLevelType w:val="hybridMultilevel"/>
    <w:tmpl w:val="A5040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228D2"/>
    <w:multiLevelType w:val="hybridMultilevel"/>
    <w:tmpl w:val="A5149D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F6C2C"/>
    <w:multiLevelType w:val="hybridMultilevel"/>
    <w:tmpl w:val="3F305E52"/>
    <w:lvl w:ilvl="0" w:tplc="B4629734">
      <w:start w:val="84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29846A69"/>
    <w:multiLevelType w:val="multilevel"/>
    <w:tmpl w:val="029E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5" w15:restartNumberingAfterBreak="0">
    <w:nsid w:val="29EB5B74"/>
    <w:multiLevelType w:val="hybridMultilevel"/>
    <w:tmpl w:val="25E2C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3212A9"/>
    <w:multiLevelType w:val="hybridMultilevel"/>
    <w:tmpl w:val="1E8C315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07059"/>
    <w:multiLevelType w:val="hybridMultilevel"/>
    <w:tmpl w:val="1CC89C1E"/>
    <w:lvl w:ilvl="0" w:tplc="022ED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0257FC"/>
    <w:multiLevelType w:val="hybridMultilevel"/>
    <w:tmpl w:val="B94C21DC"/>
    <w:lvl w:ilvl="0" w:tplc="031A78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6767D9"/>
    <w:multiLevelType w:val="multilevel"/>
    <w:tmpl w:val="62ACD19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3" w15:restartNumberingAfterBreak="0">
    <w:nsid w:val="39D611C3"/>
    <w:multiLevelType w:val="hybridMultilevel"/>
    <w:tmpl w:val="CFC8BC1C"/>
    <w:lvl w:ilvl="0" w:tplc="5464E69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55D5B"/>
    <w:multiLevelType w:val="hybridMultilevel"/>
    <w:tmpl w:val="C5307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13A0F"/>
    <w:multiLevelType w:val="hybridMultilevel"/>
    <w:tmpl w:val="EFBCB0E4"/>
    <w:lvl w:ilvl="0" w:tplc="B01EE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9C5641"/>
    <w:multiLevelType w:val="multilevel"/>
    <w:tmpl w:val="80361D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43722657"/>
    <w:multiLevelType w:val="hybridMultilevel"/>
    <w:tmpl w:val="86FAA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963EFE"/>
    <w:multiLevelType w:val="multilevel"/>
    <w:tmpl w:val="B31A9952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9" w15:restartNumberingAfterBreak="0">
    <w:nsid w:val="466E295B"/>
    <w:multiLevelType w:val="hybridMultilevel"/>
    <w:tmpl w:val="C980B08C"/>
    <w:lvl w:ilvl="0" w:tplc="ABB483A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1" w15:restartNumberingAfterBreak="0">
    <w:nsid w:val="50EA7262"/>
    <w:multiLevelType w:val="hybridMultilevel"/>
    <w:tmpl w:val="61FA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C9526C"/>
    <w:multiLevelType w:val="hybridMultilevel"/>
    <w:tmpl w:val="CBD40340"/>
    <w:lvl w:ilvl="0" w:tplc="5E5C7B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4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A11087E"/>
    <w:multiLevelType w:val="hybridMultilevel"/>
    <w:tmpl w:val="0F6E4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7027AF"/>
    <w:multiLevelType w:val="hybridMultilevel"/>
    <w:tmpl w:val="53BEF862"/>
    <w:lvl w:ilvl="0" w:tplc="50E49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A635CB"/>
    <w:multiLevelType w:val="hybridMultilevel"/>
    <w:tmpl w:val="D25EE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D0F61F1"/>
    <w:multiLevelType w:val="hybridMultilevel"/>
    <w:tmpl w:val="BD609B20"/>
    <w:lvl w:ilvl="0" w:tplc="B6F2E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8A233A"/>
    <w:multiLevelType w:val="hybridMultilevel"/>
    <w:tmpl w:val="69E868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42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E7235F"/>
    <w:multiLevelType w:val="hybridMultilevel"/>
    <w:tmpl w:val="0BC4CDF2"/>
    <w:lvl w:ilvl="0" w:tplc="A36C09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137E6E"/>
    <w:multiLevelType w:val="hybridMultilevel"/>
    <w:tmpl w:val="5150F4D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49B5BE7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E3C4794"/>
    <w:multiLevelType w:val="hybridMultilevel"/>
    <w:tmpl w:val="7416F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5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359636B"/>
    <w:multiLevelType w:val="hybridMultilevel"/>
    <w:tmpl w:val="A246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B635491"/>
    <w:multiLevelType w:val="hybridMultilevel"/>
    <w:tmpl w:val="02F494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E474DB7"/>
    <w:multiLevelType w:val="hybridMultilevel"/>
    <w:tmpl w:val="6E9AA6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F0B285D"/>
    <w:multiLevelType w:val="multilevel"/>
    <w:tmpl w:val="3E76B78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 w15:restartNumberingAfterBreak="0">
    <w:nsid w:val="7F8B537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87664178">
    <w:abstractNumId w:val="51"/>
  </w:num>
  <w:num w:numId="2" w16cid:durableId="2021010061">
    <w:abstractNumId w:val="33"/>
  </w:num>
  <w:num w:numId="3" w16cid:durableId="394400471">
    <w:abstractNumId w:val="46"/>
  </w:num>
  <w:num w:numId="4" w16cid:durableId="1876964230">
    <w:abstractNumId w:val="6"/>
  </w:num>
  <w:num w:numId="5" w16cid:durableId="931817781">
    <w:abstractNumId w:val="30"/>
  </w:num>
  <w:num w:numId="6" w16cid:durableId="1469471952">
    <w:abstractNumId w:val="13"/>
  </w:num>
  <w:num w:numId="7" w16cid:durableId="1582131785">
    <w:abstractNumId w:val="41"/>
  </w:num>
  <w:num w:numId="8" w16cid:durableId="405035703">
    <w:abstractNumId w:val="47"/>
  </w:num>
  <w:num w:numId="9" w16cid:durableId="1725831738">
    <w:abstractNumId w:val="9"/>
  </w:num>
  <w:num w:numId="10" w16cid:durableId="1772773881">
    <w:abstractNumId w:val="48"/>
  </w:num>
  <w:num w:numId="11" w16cid:durableId="922303241">
    <w:abstractNumId w:val="36"/>
  </w:num>
  <w:num w:numId="12" w16cid:durableId="691303642">
    <w:abstractNumId w:val="11"/>
  </w:num>
  <w:num w:numId="13" w16cid:durableId="1757289143">
    <w:abstractNumId w:val="16"/>
  </w:num>
  <w:num w:numId="14" w16cid:durableId="125439410">
    <w:abstractNumId w:val="53"/>
  </w:num>
  <w:num w:numId="15" w16cid:durableId="605430266">
    <w:abstractNumId w:val="7"/>
  </w:num>
  <w:num w:numId="16" w16cid:durableId="473834845">
    <w:abstractNumId w:val="35"/>
  </w:num>
  <w:num w:numId="17" w16cid:durableId="142549421">
    <w:abstractNumId w:val="37"/>
  </w:num>
  <w:num w:numId="18" w16cid:durableId="959143901">
    <w:abstractNumId w:val="5"/>
  </w:num>
  <w:num w:numId="19" w16cid:durableId="2129008616">
    <w:abstractNumId w:val="24"/>
  </w:num>
  <w:num w:numId="20" w16cid:durableId="815297028">
    <w:abstractNumId w:val="21"/>
  </w:num>
  <w:num w:numId="21" w16cid:durableId="1715420976">
    <w:abstractNumId w:val="40"/>
  </w:num>
  <w:num w:numId="22" w16cid:durableId="1429614451">
    <w:abstractNumId w:val="39"/>
  </w:num>
  <w:num w:numId="23" w16cid:durableId="1629165561">
    <w:abstractNumId w:val="8"/>
  </w:num>
  <w:num w:numId="24" w16cid:durableId="484513091">
    <w:abstractNumId w:val="49"/>
  </w:num>
  <w:num w:numId="25" w16cid:durableId="1244295371">
    <w:abstractNumId w:val="52"/>
  </w:num>
  <w:num w:numId="26" w16cid:durableId="566578125">
    <w:abstractNumId w:val="10"/>
  </w:num>
  <w:num w:numId="27" w16cid:durableId="1679195094">
    <w:abstractNumId w:val="4"/>
  </w:num>
  <w:num w:numId="28" w16cid:durableId="1938371034">
    <w:abstractNumId w:val="20"/>
  </w:num>
  <w:num w:numId="29" w16cid:durableId="288359908">
    <w:abstractNumId w:val="14"/>
  </w:num>
  <w:num w:numId="30" w16cid:durableId="2008241634">
    <w:abstractNumId w:val="34"/>
  </w:num>
  <w:num w:numId="31" w16cid:durableId="1727801494">
    <w:abstractNumId w:val="45"/>
  </w:num>
  <w:num w:numId="32" w16cid:durableId="285937879">
    <w:abstractNumId w:val="17"/>
  </w:num>
  <w:num w:numId="33" w16cid:durableId="336274586">
    <w:abstractNumId w:val="25"/>
  </w:num>
  <w:num w:numId="34" w16cid:durableId="195853191">
    <w:abstractNumId w:val="27"/>
  </w:num>
  <w:num w:numId="35" w16cid:durableId="1868637398">
    <w:abstractNumId w:val="44"/>
  </w:num>
  <w:num w:numId="36" w16cid:durableId="1569878807">
    <w:abstractNumId w:val="32"/>
  </w:num>
  <w:num w:numId="37" w16cid:durableId="1216043333">
    <w:abstractNumId w:val="22"/>
  </w:num>
  <w:num w:numId="38" w16cid:durableId="2098135630">
    <w:abstractNumId w:val="28"/>
  </w:num>
  <w:num w:numId="39" w16cid:durableId="599996089">
    <w:abstractNumId w:val="15"/>
  </w:num>
  <w:num w:numId="40" w16cid:durableId="1645744250">
    <w:abstractNumId w:val="43"/>
  </w:num>
  <w:num w:numId="41" w16cid:durableId="1553611585">
    <w:abstractNumId w:val="31"/>
  </w:num>
  <w:num w:numId="42" w16cid:durableId="1782338045">
    <w:abstractNumId w:val="26"/>
  </w:num>
  <w:num w:numId="43" w16cid:durableId="789084007">
    <w:abstractNumId w:val="50"/>
  </w:num>
  <w:num w:numId="44" w16cid:durableId="445009106">
    <w:abstractNumId w:val="42"/>
  </w:num>
  <w:num w:numId="45" w16cid:durableId="666715533">
    <w:abstractNumId w:val="38"/>
  </w:num>
  <w:num w:numId="46" w16cid:durableId="130905090">
    <w:abstractNumId w:val="12"/>
  </w:num>
  <w:num w:numId="47" w16cid:durableId="910189215">
    <w:abstractNumId w:val="18"/>
  </w:num>
  <w:num w:numId="48" w16cid:durableId="1492061994">
    <w:abstractNumId w:val="54"/>
  </w:num>
  <w:num w:numId="49" w16cid:durableId="1384985332">
    <w:abstractNumId w:val="29"/>
  </w:num>
  <w:num w:numId="50" w16cid:durableId="285048350">
    <w:abstractNumId w:val="56"/>
  </w:num>
  <w:num w:numId="51" w16cid:durableId="1015961969">
    <w:abstractNumId w:val="55"/>
  </w:num>
  <w:num w:numId="52" w16cid:durableId="1565219379">
    <w:abstractNumId w:val="23"/>
  </w:num>
  <w:num w:numId="53" w16cid:durableId="1508473139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1A74"/>
    <w:rsid w:val="00026053"/>
    <w:rsid w:val="00031795"/>
    <w:rsid w:val="00031D64"/>
    <w:rsid w:val="00033AA1"/>
    <w:rsid w:val="00042A84"/>
    <w:rsid w:val="00044A27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533C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081D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16AA6"/>
    <w:rsid w:val="001205AD"/>
    <w:rsid w:val="00122DAF"/>
    <w:rsid w:val="00126203"/>
    <w:rsid w:val="00133826"/>
    <w:rsid w:val="00133B24"/>
    <w:rsid w:val="00136A14"/>
    <w:rsid w:val="00137E32"/>
    <w:rsid w:val="00141EE2"/>
    <w:rsid w:val="00144A69"/>
    <w:rsid w:val="00145703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75E1A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1E4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4D1"/>
    <w:rsid w:val="00214918"/>
    <w:rsid w:val="00221D93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574"/>
    <w:rsid w:val="00297F03"/>
    <w:rsid w:val="002A5F0D"/>
    <w:rsid w:val="002A789A"/>
    <w:rsid w:val="002B1600"/>
    <w:rsid w:val="002B44E7"/>
    <w:rsid w:val="002B6149"/>
    <w:rsid w:val="002C6775"/>
    <w:rsid w:val="002C7C23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2B7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307"/>
    <w:rsid w:val="00496EBE"/>
    <w:rsid w:val="004A0AD5"/>
    <w:rsid w:val="004A31B0"/>
    <w:rsid w:val="004A734A"/>
    <w:rsid w:val="004B390C"/>
    <w:rsid w:val="004C1E48"/>
    <w:rsid w:val="004C28F6"/>
    <w:rsid w:val="004D1AAF"/>
    <w:rsid w:val="004E14D7"/>
    <w:rsid w:val="004E17FF"/>
    <w:rsid w:val="004E26C1"/>
    <w:rsid w:val="004E2875"/>
    <w:rsid w:val="004E2D5F"/>
    <w:rsid w:val="004E3AC8"/>
    <w:rsid w:val="004E3EE5"/>
    <w:rsid w:val="004E50C0"/>
    <w:rsid w:val="004E5808"/>
    <w:rsid w:val="004F1E42"/>
    <w:rsid w:val="004F2790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30C"/>
    <w:rsid w:val="00564503"/>
    <w:rsid w:val="005664B7"/>
    <w:rsid w:val="005704BD"/>
    <w:rsid w:val="005725F8"/>
    <w:rsid w:val="00587530"/>
    <w:rsid w:val="005905F9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A79AA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14A6"/>
    <w:rsid w:val="005D36D1"/>
    <w:rsid w:val="005D5319"/>
    <w:rsid w:val="005E2B5A"/>
    <w:rsid w:val="005E3BB2"/>
    <w:rsid w:val="005E4712"/>
    <w:rsid w:val="005E59AF"/>
    <w:rsid w:val="005F450A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3285"/>
    <w:rsid w:val="00643ADA"/>
    <w:rsid w:val="00647414"/>
    <w:rsid w:val="0065125F"/>
    <w:rsid w:val="0065266D"/>
    <w:rsid w:val="00655E62"/>
    <w:rsid w:val="00656CC7"/>
    <w:rsid w:val="0065732E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07964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13CC"/>
    <w:rsid w:val="007D471F"/>
    <w:rsid w:val="007D4BD6"/>
    <w:rsid w:val="007D562C"/>
    <w:rsid w:val="007E4EBC"/>
    <w:rsid w:val="007E509B"/>
    <w:rsid w:val="007E5DE2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17B2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5750"/>
    <w:rsid w:val="008E618A"/>
    <w:rsid w:val="008E63D6"/>
    <w:rsid w:val="008E74D8"/>
    <w:rsid w:val="008F0411"/>
    <w:rsid w:val="008F126C"/>
    <w:rsid w:val="008F3755"/>
    <w:rsid w:val="008F4262"/>
    <w:rsid w:val="008F4C9C"/>
    <w:rsid w:val="008F7030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B721D"/>
    <w:rsid w:val="009B7E63"/>
    <w:rsid w:val="009C08A5"/>
    <w:rsid w:val="009C0BEE"/>
    <w:rsid w:val="009D0777"/>
    <w:rsid w:val="009D192E"/>
    <w:rsid w:val="009D1AB8"/>
    <w:rsid w:val="009D7FDD"/>
    <w:rsid w:val="009E13BB"/>
    <w:rsid w:val="009E15A2"/>
    <w:rsid w:val="009E344D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67EEA"/>
    <w:rsid w:val="00A711BE"/>
    <w:rsid w:val="00A76A5D"/>
    <w:rsid w:val="00A87A70"/>
    <w:rsid w:val="00A918FA"/>
    <w:rsid w:val="00A92050"/>
    <w:rsid w:val="00AA2420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850"/>
    <w:rsid w:val="00B40FD2"/>
    <w:rsid w:val="00B456A0"/>
    <w:rsid w:val="00B46E93"/>
    <w:rsid w:val="00B50498"/>
    <w:rsid w:val="00B53825"/>
    <w:rsid w:val="00B5796A"/>
    <w:rsid w:val="00B64903"/>
    <w:rsid w:val="00B66D0F"/>
    <w:rsid w:val="00B71D57"/>
    <w:rsid w:val="00B72C05"/>
    <w:rsid w:val="00B80548"/>
    <w:rsid w:val="00B83E90"/>
    <w:rsid w:val="00B84F66"/>
    <w:rsid w:val="00B931D4"/>
    <w:rsid w:val="00B93DAB"/>
    <w:rsid w:val="00B954DD"/>
    <w:rsid w:val="00BA0335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1F71"/>
    <w:rsid w:val="00C139C6"/>
    <w:rsid w:val="00C151E5"/>
    <w:rsid w:val="00C17D8E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6DBF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66DD7"/>
    <w:rsid w:val="00D71F9E"/>
    <w:rsid w:val="00D82A7A"/>
    <w:rsid w:val="00D84356"/>
    <w:rsid w:val="00D84396"/>
    <w:rsid w:val="00D84BBD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2CDE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0F75"/>
    <w:rsid w:val="00E1171C"/>
    <w:rsid w:val="00E12D43"/>
    <w:rsid w:val="00E1310B"/>
    <w:rsid w:val="00E15CF3"/>
    <w:rsid w:val="00E17AFA"/>
    <w:rsid w:val="00E225BE"/>
    <w:rsid w:val="00E23DF0"/>
    <w:rsid w:val="00E2718D"/>
    <w:rsid w:val="00E30891"/>
    <w:rsid w:val="00E3223A"/>
    <w:rsid w:val="00E37150"/>
    <w:rsid w:val="00E40D4C"/>
    <w:rsid w:val="00E41370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3BDC"/>
    <w:rsid w:val="00E75124"/>
    <w:rsid w:val="00E767B6"/>
    <w:rsid w:val="00E801ED"/>
    <w:rsid w:val="00E816CC"/>
    <w:rsid w:val="00E83C5A"/>
    <w:rsid w:val="00E850A3"/>
    <w:rsid w:val="00E90516"/>
    <w:rsid w:val="00E9143F"/>
    <w:rsid w:val="00E9408A"/>
    <w:rsid w:val="00E956C8"/>
    <w:rsid w:val="00E9762C"/>
    <w:rsid w:val="00EA0942"/>
    <w:rsid w:val="00EA3923"/>
    <w:rsid w:val="00EA589E"/>
    <w:rsid w:val="00EB1036"/>
    <w:rsid w:val="00EB1C5C"/>
    <w:rsid w:val="00EB2B40"/>
    <w:rsid w:val="00EB3907"/>
    <w:rsid w:val="00EB4149"/>
    <w:rsid w:val="00EB67E8"/>
    <w:rsid w:val="00EC1128"/>
    <w:rsid w:val="00EC1CCF"/>
    <w:rsid w:val="00EC1F78"/>
    <w:rsid w:val="00EC27B5"/>
    <w:rsid w:val="00EC3674"/>
    <w:rsid w:val="00EC4C11"/>
    <w:rsid w:val="00EC5354"/>
    <w:rsid w:val="00EC7534"/>
    <w:rsid w:val="00EC7682"/>
    <w:rsid w:val="00ED25E9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1107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2D1"/>
    <w:rsid w:val="00FC6DA7"/>
    <w:rsid w:val="00FD0BCD"/>
    <w:rsid w:val="00FD42E6"/>
    <w:rsid w:val="00FD54F1"/>
    <w:rsid w:val="00FE002B"/>
    <w:rsid w:val="00FE0C86"/>
    <w:rsid w:val="00FE2610"/>
    <w:rsid w:val="00FE4565"/>
    <w:rsid w:val="00FF0BAE"/>
    <w:rsid w:val="00FF2F04"/>
    <w:rsid w:val="00FF30E9"/>
    <w:rsid w:val="00FF3EFF"/>
    <w:rsid w:val="00FF509B"/>
    <w:rsid w:val="00FF5242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11F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styleId="Strong">
    <w:name w:val="Strong"/>
    <w:uiPriority w:val="22"/>
    <w:qFormat/>
    <w:rsid w:val="004E5808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71"/>
    <w:rPr>
      <w:rFonts w:asciiTheme="majorHAnsi" w:eastAsiaTheme="majorEastAsia" w:hAnsiTheme="majorHAnsi" w:cstheme="majorBidi"/>
      <w:color w:val="243F60" w:themeColor="accent1" w:themeShade="7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7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Mihai Aurelian Irimia</cp:lastModifiedBy>
  <cp:revision>266</cp:revision>
  <cp:lastPrinted>2025-09-30T10:10:00Z</cp:lastPrinted>
  <dcterms:created xsi:type="dcterms:W3CDTF">2019-02-28T12:32:00Z</dcterms:created>
  <dcterms:modified xsi:type="dcterms:W3CDTF">2025-09-30T10:11:00Z</dcterms:modified>
</cp:coreProperties>
</file>