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35098BEE"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4A49F6B6"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128A8860"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679E7FB3"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4695D20A"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7CA7A591"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4072FC" w:rsidRPr="003A4444" w14:paraId="50A0778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316B141" w14:textId="4687A702" w:rsidR="004072FC" w:rsidRDefault="008B0E9A"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289AE0A2" w14:textId="62C97820" w:rsidR="004072FC" w:rsidRPr="004072FC" w:rsidRDefault="004072FC" w:rsidP="004F07AE">
            <w:pPr>
              <w:ind w:right="-65"/>
              <w:rPr>
                <w:rFonts w:ascii="Times New Roman" w:hAnsi="Times New Roman"/>
                <w:sz w:val="18"/>
                <w:szCs w:val="18"/>
                <w:lang w:val="ro-RO" w:eastAsia="zh-CN"/>
              </w:rPr>
            </w:pPr>
            <w:r>
              <w:rPr>
                <w:rFonts w:ascii="Times New Roman" w:hAnsi="Times New Roman"/>
                <w:sz w:val="18"/>
                <w:szCs w:val="18"/>
                <w:lang w:eastAsia="zh-CN"/>
              </w:rPr>
              <w:t xml:space="preserve">Prof. dr. </w:t>
            </w:r>
            <w:proofErr w:type="spellStart"/>
            <w:r>
              <w:rPr>
                <w:rFonts w:ascii="Times New Roman" w:hAnsi="Times New Roman"/>
                <w:sz w:val="18"/>
                <w:szCs w:val="18"/>
                <w:lang w:eastAsia="zh-CN"/>
              </w:rPr>
              <w:t>ing</w:t>
            </w:r>
            <w:proofErr w:type="spellEnd"/>
            <w:r>
              <w:rPr>
                <w:rFonts w:ascii="Times New Roman" w:hAnsi="Times New Roman"/>
                <w:sz w:val="18"/>
                <w:szCs w:val="18"/>
                <w:lang w:eastAsia="zh-CN"/>
              </w:rPr>
              <w:t xml:space="preserve">. Gabriela </w:t>
            </w:r>
            <w:r>
              <w:rPr>
                <w:rFonts w:ascii="Times New Roman" w:hAnsi="Times New Roman"/>
                <w:sz w:val="18"/>
                <w:szCs w:val="18"/>
                <w:lang w:val="ro-RO" w:eastAsia="zh-CN"/>
              </w:rPr>
              <w:t>RÂPEANU</w:t>
            </w:r>
          </w:p>
        </w:tc>
        <w:tc>
          <w:tcPr>
            <w:tcW w:w="5866" w:type="dxa"/>
            <w:tcBorders>
              <w:top w:val="single" w:sz="4" w:space="0" w:color="auto"/>
              <w:left w:val="single" w:sz="4" w:space="0" w:color="auto"/>
              <w:bottom w:val="single" w:sz="4" w:space="0" w:color="auto"/>
              <w:right w:val="single" w:sz="4" w:space="0" w:color="auto"/>
            </w:tcBorders>
            <w:vAlign w:val="center"/>
          </w:tcPr>
          <w:p w14:paraId="58A86E68" w14:textId="685D902C" w:rsidR="004072FC" w:rsidRPr="000B7B13" w:rsidRDefault="004072FC" w:rsidP="004F07AE">
            <w:pPr>
              <w:ind w:right="-65"/>
              <w:rPr>
                <w:rFonts w:ascii="Times New Roman" w:hAnsi="Times New Roman"/>
                <w:i/>
                <w:iCs/>
                <w:sz w:val="18"/>
                <w:szCs w:val="18"/>
                <w:lang w:eastAsia="ro-RO"/>
              </w:rPr>
            </w:pPr>
            <w:r>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5D1ED0F7"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0A86EB83" w:rsidR="0098309E" w:rsidRPr="00C15C7E" w:rsidRDefault="00302B33" w:rsidP="004F07AE">
            <w:pPr>
              <w:ind w:right="-65"/>
              <w:rPr>
                <w:rFonts w:ascii="Times New Roman" w:hAnsi="Times New Roman"/>
                <w:sz w:val="18"/>
                <w:szCs w:val="18"/>
                <w:lang w:eastAsia="ro-RO"/>
              </w:rPr>
            </w:pPr>
            <w:r>
              <w:rPr>
                <w:rFonts w:ascii="Times New Roman" w:hAnsi="Times New Roman"/>
                <w:sz w:val="18"/>
                <w:szCs w:val="18"/>
                <w:lang w:eastAsia="zh-CN"/>
              </w:rPr>
              <w:t>Ec. Marian DĂNĂILĂ</w:t>
            </w:r>
          </w:p>
        </w:tc>
        <w:tc>
          <w:tcPr>
            <w:tcW w:w="5866" w:type="dxa"/>
            <w:tcBorders>
              <w:top w:val="single" w:sz="4" w:space="0" w:color="auto"/>
              <w:left w:val="single" w:sz="4" w:space="0" w:color="auto"/>
              <w:bottom w:val="single" w:sz="4" w:space="0" w:color="auto"/>
              <w:right w:val="single" w:sz="4" w:space="0" w:color="auto"/>
            </w:tcBorders>
          </w:tcPr>
          <w:p w14:paraId="6B3DD94F" w14:textId="2DDB6189"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General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02437A63"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27A119D0"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3F789003"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369BB529"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0B8F21B9" w:rsidR="0098309E" w:rsidRPr="00C15C7E" w:rsidRDefault="00197D6A" w:rsidP="004F07AE">
            <w:pPr>
              <w:ind w:right="-65"/>
              <w:rPr>
                <w:rFonts w:ascii="Times New Roman" w:hAnsi="Times New Roman"/>
                <w:noProof/>
                <w:sz w:val="18"/>
                <w:szCs w:val="18"/>
              </w:rPr>
            </w:pPr>
            <w:r>
              <w:rPr>
                <w:rFonts w:ascii="Times New Roman" w:hAnsi="Times New Roman"/>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0F398F5F"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20F6345F"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2E3DDF8B"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65BDDBDB"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16B59B89"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36255216"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1390995E"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309AC42A"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6C5F97EE"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05AFF27E" w:rsidR="0098309E" w:rsidRPr="003A4444" w:rsidRDefault="008B0E9A"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12F7CF58" w:rsidR="0098309E" w:rsidRDefault="008B0E9A"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1608F4AA" w:rsidR="0098309E" w:rsidRDefault="008B0E9A"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19CA8595" w:rsidR="0098309E" w:rsidRDefault="008B0E9A"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28F88589" w:rsidR="0098309E" w:rsidRDefault="008B0E9A"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17CB98A5" w14:textId="13943BB2" w:rsidR="0098309E" w:rsidRPr="00700056" w:rsidRDefault="00B7057E" w:rsidP="004F07AE">
            <w:pPr>
              <w:ind w:right="-65"/>
              <w:rPr>
                <w:rFonts w:ascii="Times New Roman" w:hAnsi="Times New Roman"/>
                <w:noProof/>
                <w:sz w:val="18"/>
                <w:szCs w:val="18"/>
                <w:lang w:val="ro-RO"/>
              </w:rPr>
            </w:pPr>
            <w:r>
              <w:rPr>
                <w:rFonts w:ascii="Times New Roman" w:hAnsi="Times New Roman"/>
                <w:noProof/>
                <w:sz w:val="18"/>
                <w:szCs w:val="18"/>
                <w:lang w:val="ro-RO"/>
              </w:rPr>
              <w:t>Conf. Dr. Andreea Elena MATIC</w:t>
            </w:r>
          </w:p>
        </w:tc>
        <w:tc>
          <w:tcPr>
            <w:tcW w:w="5866" w:type="dxa"/>
            <w:tcBorders>
              <w:top w:val="single" w:sz="4" w:space="0" w:color="auto"/>
              <w:left w:val="single" w:sz="4" w:space="0" w:color="auto"/>
              <w:bottom w:val="single" w:sz="4" w:space="0" w:color="auto"/>
              <w:right w:val="single" w:sz="4" w:space="0" w:color="auto"/>
            </w:tcBorders>
          </w:tcPr>
          <w:p w14:paraId="78ABA6FD" w14:textId="69FD7F2D" w:rsidR="0098309E" w:rsidRPr="003A4444" w:rsidRDefault="00B7057E"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46D44C32" w:rsidR="0098309E" w:rsidRDefault="008B0E9A"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6B3982E4" w14:textId="64DAFFE2" w:rsidR="0098309E" w:rsidRPr="00C15C7E" w:rsidRDefault="00B7057E" w:rsidP="004F07AE">
            <w:pPr>
              <w:ind w:right="-65"/>
              <w:rPr>
                <w:rFonts w:ascii="Times New Roman" w:hAnsi="Times New Roman"/>
                <w:noProof/>
                <w:sz w:val="18"/>
                <w:szCs w:val="18"/>
              </w:rPr>
            </w:pPr>
            <w:r>
              <w:rPr>
                <w:rFonts w:ascii="Times New Roman" w:hAnsi="Times New Roman"/>
                <w:noProof/>
                <w:sz w:val="18"/>
                <w:szCs w:val="18"/>
              </w:rPr>
              <w:t xml:space="preserve">Conf. dr. </w:t>
            </w:r>
            <w:r w:rsidR="006636F7">
              <w:rPr>
                <w:rFonts w:ascii="Times New Roman" w:hAnsi="Times New Roman"/>
                <w:noProof/>
                <w:sz w:val="18"/>
                <w:szCs w:val="18"/>
              </w:rPr>
              <w:t>Elisabeta SLABU</w:t>
            </w:r>
          </w:p>
        </w:tc>
        <w:tc>
          <w:tcPr>
            <w:tcW w:w="5866" w:type="dxa"/>
            <w:tcBorders>
              <w:top w:val="single" w:sz="4" w:space="0" w:color="auto"/>
              <w:left w:val="single" w:sz="4" w:space="0" w:color="auto"/>
              <w:bottom w:val="single" w:sz="4" w:space="0" w:color="auto"/>
              <w:right w:val="single" w:sz="4" w:space="0" w:color="auto"/>
            </w:tcBorders>
          </w:tcPr>
          <w:p w14:paraId="185F5C91" w14:textId="6DE6E789" w:rsidR="0098309E" w:rsidRPr="003A4444" w:rsidRDefault="00B7057E"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01C5ADA1" w:rsidR="0098309E" w:rsidRDefault="008B0E9A"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646DE1A0" w14:textId="5DBF762B" w:rsidR="0098309E" w:rsidRPr="00C15C7E" w:rsidRDefault="00B7057E" w:rsidP="004F07AE">
            <w:pPr>
              <w:ind w:right="-65"/>
              <w:rPr>
                <w:rFonts w:ascii="Times New Roman" w:hAnsi="Times New Roman"/>
                <w:noProof/>
                <w:sz w:val="18"/>
                <w:szCs w:val="18"/>
              </w:rPr>
            </w:pPr>
            <w:r>
              <w:rPr>
                <w:rFonts w:ascii="Times New Roman" w:hAnsi="Times New Roman"/>
                <w:noProof/>
                <w:sz w:val="18"/>
                <w:szCs w:val="18"/>
              </w:rPr>
              <w:t>Lect Dr. Madalina Camelia BELDIMAN</w:t>
            </w:r>
          </w:p>
        </w:tc>
        <w:tc>
          <w:tcPr>
            <w:tcW w:w="5866" w:type="dxa"/>
            <w:tcBorders>
              <w:top w:val="single" w:sz="4" w:space="0" w:color="auto"/>
              <w:left w:val="single" w:sz="4" w:space="0" w:color="auto"/>
              <w:bottom w:val="single" w:sz="4" w:space="0" w:color="auto"/>
              <w:right w:val="single" w:sz="4" w:space="0" w:color="auto"/>
            </w:tcBorders>
          </w:tcPr>
          <w:p w14:paraId="667591F0" w14:textId="30DDEA84" w:rsidR="0098309E" w:rsidRPr="003A4444" w:rsidRDefault="00B7057E"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54822C0B" w:rsidR="0098309E" w:rsidRDefault="008B0E9A"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6A2F1B0F" w14:textId="4AF8FDE5" w:rsidR="0098309E" w:rsidRPr="006636F7" w:rsidRDefault="00B7057E" w:rsidP="004F07AE">
            <w:pPr>
              <w:ind w:right="-65"/>
              <w:rPr>
                <w:rFonts w:ascii="Times New Roman" w:hAnsi="Times New Roman"/>
                <w:noProof/>
                <w:sz w:val="18"/>
                <w:szCs w:val="18"/>
                <w:lang w:val="ro-RO"/>
              </w:rPr>
            </w:pPr>
            <w:r>
              <w:rPr>
                <w:rFonts w:ascii="Times New Roman" w:hAnsi="Times New Roman"/>
                <w:noProof/>
                <w:sz w:val="18"/>
                <w:szCs w:val="18"/>
              </w:rPr>
              <w:t xml:space="preserve">Lect. Dr. </w:t>
            </w:r>
            <w:r w:rsidR="006636F7">
              <w:rPr>
                <w:rFonts w:ascii="Times New Roman" w:hAnsi="Times New Roman"/>
                <w:noProof/>
                <w:sz w:val="18"/>
                <w:szCs w:val="18"/>
              </w:rPr>
              <w:t xml:space="preserve">Cristina </w:t>
            </w:r>
            <w:r w:rsidR="006636F7">
              <w:rPr>
                <w:rFonts w:ascii="Times New Roman" w:hAnsi="Times New Roman"/>
                <w:noProof/>
                <w:sz w:val="18"/>
                <w:szCs w:val="18"/>
                <w:lang w:val="ro-RO"/>
              </w:rPr>
              <w:t>PĂTRAȘCU</w:t>
            </w:r>
          </w:p>
        </w:tc>
        <w:tc>
          <w:tcPr>
            <w:tcW w:w="5866" w:type="dxa"/>
            <w:tcBorders>
              <w:top w:val="single" w:sz="4" w:space="0" w:color="auto"/>
              <w:left w:val="single" w:sz="4" w:space="0" w:color="auto"/>
              <w:bottom w:val="single" w:sz="4" w:space="0" w:color="auto"/>
              <w:right w:val="single" w:sz="4" w:space="0" w:color="auto"/>
            </w:tcBorders>
          </w:tcPr>
          <w:p w14:paraId="2C2DF926" w14:textId="5578E7F6" w:rsidR="0098309E" w:rsidRPr="003A4444" w:rsidRDefault="00B7057E"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r w:rsidR="006636F7" w:rsidRPr="003A4444" w14:paraId="0D0AFFE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02194F2" w14:textId="631A82F3" w:rsidR="006636F7" w:rsidRDefault="008B0E9A" w:rsidP="004F07AE">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335BE8F3" w14:textId="7AC6869A" w:rsidR="006636F7" w:rsidRDefault="006636F7" w:rsidP="004F07AE">
            <w:pPr>
              <w:ind w:right="-65"/>
              <w:rPr>
                <w:rFonts w:ascii="Times New Roman" w:hAnsi="Times New Roman"/>
                <w:noProof/>
                <w:sz w:val="18"/>
                <w:szCs w:val="18"/>
              </w:rPr>
            </w:pPr>
            <w:r>
              <w:rPr>
                <w:rFonts w:ascii="Times New Roman" w:hAnsi="Times New Roman"/>
                <w:noProof/>
                <w:sz w:val="18"/>
                <w:szCs w:val="18"/>
              </w:rPr>
              <w:t>Lect. Univ. Oana CHICOȘ</w:t>
            </w:r>
          </w:p>
        </w:tc>
        <w:tc>
          <w:tcPr>
            <w:tcW w:w="5866" w:type="dxa"/>
            <w:tcBorders>
              <w:top w:val="single" w:sz="4" w:space="0" w:color="auto"/>
              <w:left w:val="single" w:sz="4" w:space="0" w:color="auto"/>
              <w:bottom w:val="single" w:sz="4" w:space="0" w:color="auto"/>
              <w:right w:val="single" w:sz="4" w:space="0" w:color="auto"/>
            </w:tcBorders>
          </w:tcPr>
          <w:p w14:paraId="68046E5E" w14:textId="331D07B0" w:rsidR="006636F7" w:rsidRPr="00B7057E" w:rsidRDefault="006636F7"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EBAB580" w14:textId="77777777" w:rsidR="00EA6BF9" w:rsidRDefault="00EA6BF9" w:rsidP="008D607E">
      <w:pPr>
        <w:rPr>
          <w:rFonts w:ascii="Arial Narrow" w:hAnsi="Arial Narrow"/>
          <w:i/>
          <w:sz w:val="22"/>
          <w:szCs w:val="22"/>
          <w:lang w:val="fr-FR"/>
        </w:rPr>
      </w:pPr>
    </w:p>
    <w:p w14:paraId="7D7E79BC" w14:textId="77777777" w:rsidR="00EA6BF9" w:rsidRDefault="00EA6BF9" w:rsidP="008D607E">
      <w:pPr>
        <w:rPr>
          <w:rFonts w:ascii="Arial Narrow" w:hAnsi="Arial Narrow"/>
          <w:i/>
          <w:sz w:val="22"/>
          <w:szCs w:val="22"/>
          <w:lang w:val="fr-FR"/>
        </w:rPr>
      </w:pPr>
    </w:p>
    <w:p w14:paraId="441C7ECC" w14:textId="77777777" w:rsidR="00EA6BF9" w:rsidRDefault="00EA6BF9"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7F7CE1">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vAlign w:val="center"/>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vAlign w:val="center"/>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vAlign w:val="center"/>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7F7CE1">
        <w:tc>
          <w:tcPr>
            <w:tcW w:w="795" w:type="dxa"/>
            <w:vAlign w:val="center"/>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vAlign w:val="center"/>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vAlign w:val="center"/>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vAlign w:val="center"/>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vAlign w:val="center"/>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vAlign w:val="center"/>
          </w:tcPr>
          <w:p w14:paraId="015B5644" w14:textId="58C92BBC"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33006D">
              <w:rPr>
                <w:rFonts w:ascii="Times New Roman" w:hAnsi="Times New Roman"/>
                <w:b/>
                <w:i/>
                <w:iCs/>
                <w:sz w:val="24"/>
                <w:szCs w:val="24"/>
              </w:rPr>
              <w:t>21</w:t>
            </w:r>
            <w:r w:rsidRPr="00137E32">
              <w:rPr>
                <w:rFonts w:ascii="Times New Roman" w:hAnsi="Times New Roman"/>
                <w:b/>
                <w:i/>
                <w:iCs/>
                <w:sz w:val="24"/>
                <w:szCs w:val="24"/>
              </w:rPr>
              <w:t>%</w:t>
            </w:r>
          </w:p>
        </w:tc>
      </w:tr>
      <w:tr w:rsidR="004350FE" w:rsidRPr="00FD0BCD" w14:paraId="2C9DCCAE" w14:textId="77777777" w:rsidTr="007F7CE1">
        <w:trPr>
          <w:trHeight w:val="249"/>
        </w:trPr>
        <w:tc>
          <w:tcPr>
            <w:tcW w:w="795" w:type="dxa"/>
            <w:vAlign w:val="center"/>
          </w:tcPr>
          <w:p w14:paraId="7F9F6555" w14:textId="77777777" w:rsidR="004350FE" w:rsidRPr="00FD0BCD" w:rsidRDefault="004350FE" w:rsidP="004350FE">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4B6A549C" w:rsidR="004350FE" w:rsidRPr="002D7D43" w:rsidRDefault="001E7044" w:rsidP="004350FE">
            <w:pPr>
              <w:tabs>
                <w:tab w:val="left" w:pos="8931"/>
              </w:tabs>
              <w:jc w:val="both"/>
              <w:rPr>
                <w:rFonts w:ascii="Times New Roman" w:hAnsi="Times New Roman"/>
                <w:sz w:val="22"/>
                <w:szCs w:val="22"/>
                <w:lang w:val="ro-RO"/>
              </w:rPr>
            </w:pPr>
            <w:proofErr w:type="spellStart"/>
            <w:r w:rsidRPr="001E7044">
              <w:rPr>
                <w:rFonts w:ascii="Times New Roman" w:hAnsi="Times New Roman"/>
                <w:sz w:val="22"/>
                <w:szCs w:val="22"/>
              </w:rPr>
              <w:t>Publicare</w:t>
            </w:r>
            <w:proofErr w:type="spellEnd"/>
            <w:r w:rsidRPr="001E7044">
              <w:rPr>
                <w:rFonts w:ascii="Times New Roman" w:hAnsi="Times New Roman"/>
                <w:sz w:val="22"/>
                <w:szCs w:val="22"/>
              </w:rPr>
              <w:t xml:space="preserve"> carte</w:t>
            </w:r>
            <w:r w:rsidRPr="001E7044">
              <w:rPr>
                <w:rFonts w:ascii="Times New Roman" w:hAnsi="Times New Roman"/>
                <w:i/>
                <w:iCs/>
                <w:sz w:val="22"/>
                <w:szCs w:val="22"/>
              </w:rPr>
              <w:t xml:space="preserve">, </w:t>
            </w:r>
            <w:proofErr w:type="spellStart"/>
            <w:r w:rsidRPr="001E7044">
              <w:rPr>
                <w:rFonts w:ascii="Times New Roman" w:hAnsi="Times New Roman"/>
                <w:i/>
                <w:iCs/>
                <w:sz w:val="22"/>
                <w:szCs w:val="22"/>
              </w:rPr>
              <w:t>Relațiile</w:t>
            </w:r>
            <w:proofErr w:type="spellEnd"/>
            <w:r w:rsidRPr="001E7044">
              <w:rPr>
                <w:rFonts w:ascii="Times New Roman" w:hAnsi="Times New Roman"/>
                <w:i/>
                <w:iCs/>
                <w:sz w:val="22"/>
                <w:szCs w:val="22"/>
              </w:rPr>
              <w:t xml:space="preserve"> de </w:t>
            </w:r>
            <w:proofErr w:type="spellStart"/>
            <w:r w:rsidRPr="001E7044">
              <w:rPr>
                <w:rFonts w:ascii="Times New Roman" w:hAnsi="Times New Roman"/>
                <w:i/>
                <w:iCs/>
                <w:sz w:val="22"/>
                <w:szCs w:val="22"/>
              </w:rPr>
              <w:t>familie</w:t>
            </w:r>
            <w:proofErr w:type="spellEnd"/>
            <w:r w:rsidRPr="001E7044">
              <w:rPr>
                <w:rFonts w:ascii="Times New Roman" w:hAnsi="Times New Roman"/>
                <w:i/>
                <w:iCs/>
                <w:sz w:val="22"/>
                <w:szCs w:val="22"/>
              </w:rPr>
              <w:t xml:space="preserve"> in </w:t>
            </w:r>
            <w:proofErr w:type="spellStart"/>
            <w:r w:rsidRPr="001E7044">
              <w:rPr>
                <w:rFonts w:ascii="Times New Roman" w:hAnsi="Times New Roman"/>
                <w:i/>
                <w:iCs/>
                <w:sz w:val="22"/>
                <w:szCs w:val="22"/>
              </w:rPr>
              <w:t>dreptul</w:t>
            </w:r>
            <w:proofErr w:type="spellEnd"/>
            <w:r w:rsidRPr="001E7044">
              <w:rPr>
                <w:rFonts w:ascii="Times New Roman" w:hAnsi="Times New Roman"/>
                <w:i/>
                <w:iCs/>
                <w:sz w:val="22"/>
                <w:szCs w:val="22"/>
              </w:rPr>
              <w:t xml:space="preserve"> </w:t>
            </w:r>
            <w:proofErr w:type="spellStart"/>
            <w:r w:rsidRPr="001E7044">
              <w:rPr>
                <w:rFonts w:ascii="Times New Roman" w:hAnsi="Times New Roman"/>
                <w:i/>
                <w:iCs/>
                <w:sz w:val="22"/>
                <w:szCs w:val="22"/>
              </w:rPr>
              <w:t>internațional</w:t>
            </w:r>
            <w:proofErr w:type="spellEnd"/>
            <w:r w:rsidRPr="001E7044">
              <w:rPr>
                <w:rFonts w:ascii="Times New Roman" w:hAnsi="Times New Roman"/>
                <w:i/>
                <w:iCs/>
                <w:sz w:val="22"/>
                <w:szCs w:val="22"/>
              </w:rPr>
              <w:t xml:space="preserve"> </w:t>
            </w:r>
            <w:proofErr w:type="spellStart"/>
            <w:r w:rsidRPr="001E7044">
              <w:rPr>
                <w:rFonts w:ascii="Times New Roman" w:hAnsi="Times New Roman"/>
                <w:i/>
                <w:iCs/>
                <w:sz w:val="22"/>
                <w:szCs w:val="22"/>
              </w:rPr>
              <w:t>privat</w:t>
            </w:r>
            <w:proofErr w:type="spellEnd"/>
            <w:r w:rsidRPr="001E7044">
              <w:rPr>
                <w:rFonts w:ascii="Times New Roman" w:hAnsi="Times New Roman"/>
                <w:i/>
                <w:iCs/>
                <w:sz w:val="22"/>
                <w:szCs w:val="22"/>
              </w:rPr>
              <w:t xml:space="preserve"> </w:t>
            </w:r>
            <w:proofErr w:type="spellStart"/>
            <w:r w:rsidRPr="001E7044">
              <w:rPr>
                <w:rFonts w:ascii="Times New Roman" w:hAnsi="Times New Roman"/>
                <w:i/>
                <w:iCs/>
                <w:sz w:val="22"/>
                <w:szCs w:val="22"/>
              </w:rPr>
              <w:t>român</w:t>
            </w:r>
            <w:proofErr w:type="spellEnd"/>
            <w:r w:rsidRPr="001E7044">
              <w:rPr>
                <w:rFonts w:ascii="Times New Roman" w:hAnsi="Times New Roman"/>
                <w:i/>
                <w:iCs/>
                <w:sz w:val="22"/>
                <w:szCs w:val="22"/>
              </w:rPr>
              <w:t xml:space="preserve">,  500 </w:t>
            </w:r>
            <w:proofErr w:type="spellStart"/>
            <w:r w:rsidRPr="001E7044">
              <w:rPr>
                <w:rFonts w:ascii="Times New Roman" w:hAnsi="Times New Roman"/>
                <w:i/>
                <w:iCs/>
                <w:sz w:val="22"/>
                <w:szCs w:val="22"/>
              </w:rPr>
              <w:t>pagini</w:t>
            </w:r>
            <w:proofErr w:type="spellEnd"/>
            <w:r w:rsidRPr="001E7044">
              <w:rPr>
                <w:rFonts w:ascii="Times New Roman" w:hAnsi="Times New Roman"/>
                <w:i/>
                <w:iCs/>
                <w:sz w:val="22"/>
                <w:szCs w:val="22"/>
              </w:rPr>
              <w:t xml:space="preserve"> +/-</w:t>
            </w:r>
            <w:r w:rsidRPr="001E7044">
              <w:rPr>
                <w:rFonts w:ascii="Times New Roman" w:hAnsi="Times New Roman"/>
                <w:sz w:val="22"/>
                <w:szCs w:val="22"/>
              </w:rPr>
              <w:t xml:space="preserve"> 50 </w:t>
            </w:r>
            <w:proofErr w:type="spellStart"/>
            <w:r w:rsidRPr="001E7044">
              <w:rPr>
                <w:rFonts w:ascii="Times New Roman" w:hAnsi="Times New Roman"/>
                <w:sz w:val="22"/>
                <w:szCs w:val="22"/>
              </w:rPr>
              <w:t>pagini</w:t>
            </w:r>
            <w:proofErr w:type="spellEnd"/>
            <w:r w:rsidRPr="001E7044">
              <w:rPr>
                <w:rFonts w:ascii="Times New Roman" w:hAnsi="Times New Roman"/>
                <w:sz w:val="22"/>
                <w:szCs w:val="22"/>
              </w:rPr>
              <w:t>, format B5</w:t>
            </w:r>
            <w:r>
              <w:rPr>
                <w:rFonts w:ascii="Times New Roman" w:hAnsi="Times New Roman"/>
                <w:sz w:val="22"/>
                <w:szCs w:val="22"/>
              </w:rPr>
              <w:t xml:space="preserve"> </w:t>
            </w:r>
            <w:r w:rsidR="00EA6BF9" w:rsidRPr="00EA6BF9">
              <w:rPr>
                <w:rFonts w:ascii="Times New Roman" w:hAnsi="Times New Roman"/>
                <w:sz w:val="22"/>
                <w:szCs w:val="22"/>
                <w:lang w:val="ro-RO"/>
              </w:rPr>
              <w:t>– tiparire 20 de exemplare</w:t>
            </w:r>
          </w:p>
        </w:tc>
        <w:tc>
          <w:tcPr>
            <w:tcW w:w="708" w:type="dxa"/>
            <w:vAlign w:val="center"/>
          </w:tcPr>
          <w:p w14:paraId="006751EA" w14:textId="24E1C9D3" w:rsidR="004350FE" w:rsidRPr="004350FE" w:rsidRDefault="00745E68" w:rsidP="004350FE">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16BE3C80" w14:textId="569E6E92" w:rsidR="004350FE" w:rsidRPr="004350FE" w:rsidRDefault="00F57359" w:rsidP="004350FE">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4350FE" w:rsidRPr="00FD0BCD" w:rsidRDefault="004350FE" w:rsidP="004350FE">
            <w:pPr>
              <w:jc w:val="center"/>
              <w:rPr>
                <w:rFonts w:ascii="Times New Roman" w:hAnsi="Times New Roman"/>
                <w:i/>
                <w:sz w:val="24"/>
                <w:szCs w:val="24"/>
              </w:rPr>
            </w:pPr>
          </w:p>
        </w:tc>
        <w:tc>
          <w:tcPr>
            <w:tcW w:w="1134" w:type="dxa"/>
            <w:vAlign w:val="center"/>
          </w:tcPr>
          <w:p w14:paraId="45A4CF87" w14:textId="77777777" w:rsidR="004350FE" w:rsidRPr="00FD0BCD" w:rsidRDefault="004350FE" w:rsidP="004350FE">
            <w:pPr>
              <w:jc w:val="center"/>
              <w:rPr>
                <w:rFonts w:ascii="Times New Roman" w:hAnsi="Times New Roman"/>
                <w:b/>
                <w:i/>
                <w:iCs/>
                <w:sz w:val="24"/>
                <w:szCs w:val="24"/>
              </w:rPr>
            </w:pPr>
          </w:p>
        </w:tc>
        <w:tc>
          <w:tcPr>
            <w:tcW w:w="1134" w:type="dxa"/>
            <w:vAlign w:val="center"/>
          </w:tcPr>
          <w:p w14:paraId="5EBA500C" w14:textId="77777777" w:rsidR="004350FE" w:rsidRPr="00FD0BCD" w:rsidRDefault="004350FE" w:rsidP="004350FE">
            <w:pPr>
              <w:jc w:val="center"/>
              <w:rPr>
                <w:rFonts w:ascii="Times New Roman" w:hAnsi="Times New Roman"/>
                <w:b/>
                <w:i/>
                <w:iCs/>
                <w:sz w:val="24"/>
                <w:szCs w:val="24"/>
              </w:rPr>
            </w:pPr>
          </w:p>
        </w:tc>
      </w:tr>
      <w:tr w:rsidR="004337CE" w:rsidRPr="00FD0BCD" w14:paraId="7D1A81A0" w14:textId="77777777" w:rsidTr="007F7CE1">
        <w:tc>
          <w:tcPr>
            <w:tcW w:w="5756" w:type="dxa"/>
            <w:gridSpan w:val="3"/>
            <w:vAlign w:val="center"/>
          </w:tcPr>
          <w:p w14:paraId="59109F6D" w14:textId="217FAE65" w:rsidR="004337CE" w:rsidRPr="00FD0BCD" w:rsidRDefault="004337CE" w:rsidP="00033099">
            <w:pPr>
              <w:jc w:val="center"/>
              <w:rPr>
                <w:rFonts w:ascii="Times New Roman" w:hAnsi="Times New Roman"/>
                <w:b/>
                <w:i/>
                <w:iCs/>
                <w:sz w:val="24"/>
                <w:szCs w:val="24"/>
              </w:rPr>
            </w:pPr>
            <w:r w:rsidRPr="00EB3907">
              <w:rPr>
                <w:rFonts w:ascii="Times New Roman" w:hAnsi="Times New Roman"/>
                <w:b/>
                <w:sz w:val="24"/>
                <w:szCs w:val="24"/>
              </w:rPr>
              <w:t>TOTAL</w:t>
            </w:r>
          </w:p>
        </w:tc>
        <w:tc>
          <w:tcPr>
            <w:tcW w:w="1276" w:type="dxa"/>
            <w:vAlign w:val="center"/>
          </w:tcPr>
          <w:p w14:paraId="6DC0F608" w14:textId="77777777" w:rsidR="004337CE" w:rsidRPr="00FD0BCD" w:rsidRDefault="004337CE" w:rsidP="004350FE">
            <w:pPr>
              <w:jc w:val="center"/>
              <w:rPr>
                <w:rFonts w:ascii="Times New Roman" w:hAnsi="Times New Roman"/>
                <w:b/>
                <w:i/>
                <w:iCs/>
                <w:sz w:val="24"/>
                <w:szCs w:val="24"/>
              </w:rPr>
            </w:pPr>
          </w:p>
        </w:tc>
        <w:tc>
          <w:tcPr>
            <w:tcW w:w="1134" w:type="dxa"/>
            <w:vAlign w:val="center"/>
          </w:tcPr>
          <w:p w14:paraId="1EAB7E27" w14:textId="77777777" w:rsidR="004337CE" w:rsidRPr="00FD0BCD" w:rsidRDefault="004337CE" w:rsidP="004350FE">
            <w:pPr>
              <w:rPr>
                <w:rFonts w:ascii="Times New Roman" w:hAnsi="Times New Roman"/>
                <w:b/>
                <w:i/>
                <w:iCs/>
                <w:sz w:val="24"/>
                <w:szCs w:val="24"/>
              </w:rPr>
            </w:pPr>
          </w:p>
        </w:tc>
        <w:tc>
          <w:tcPr>
            <w:tcW w:w="1134" w:type="dxa"/>
            <w:vAlign w:val="center"/>
          </w:tcPr>
          <w:p w14:paraId="341371B7" w14:textId="77777777" w:rsidR="004337CE" w:rsidRPr="00FD0BCD" w:rsidRDefault="004337CE" w:rsidP="004350FE">
            <w:pPr>
              <w:rPr>
                <w:rFonts w:ascii="Times New Roman" w:hAnsi="Times New Roman"/>
                <w:b/>
                <w:i/>
                <w:iCs/>
                <w:sz w:val="24"/>
                <w:szCs w:val="24"/>
              </w:rPr>
            </w:pPr>
          </w:p>
        </w:tc>
        <w:tc>
          <w:tcPr>
            <w:tcW w:w="1134" w:type="dxa"/>
            <w:vAlign w:val="center"/>
          </w:tcPr>
          <w:p w14:paraId="68FE4142" w14:textId="77777777" w:rsidR="004337CE" w:rsidRPr="00FD0BCD" w:rsidRDefault="004337CE" w:rsidP="004350F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Default="0065266D" w:rsidP="00B27ACD">
      <w:pPr>
        <w:spacing w:after="120"/>
        <w:jc w:val="both"/>
        <w:rPr>
          <w:rFonts w:ascii="Arial Narrow" w:hAnsi="Arial Narrow"/>
          <w:i/>
          <w:sz w:val="24"/>
          <w:szCs w:val="24"/>
          <w:lang w:val="pt-BR"/>
        </w:rPr>
      </w:pPr>
    </w:p>
    <w:p w14:paraId="28EF0AF3" w14:textId="77777777" w:rsidR="00DC65F3" w:rsidRDefault="00DC65F3" w:rsidP="00B27ACD">
      <w:pPr>
        <w:spacing w:after="120"/>
        <w:jc w:val="both"/>
        <w:rPr>
          <w:rFonts w:ascii="Arial Narrow" w:hAnsi="Arial Narrow"/>
          <w:i/>
          <w:sz w:val="24"/>
          <w:szCs w:val="24"/>
          <w:lang w:val="pt-BR"/>
        </w:rPr>
      </w:pPr>
    </w:p>
    <w:p w14:paraId="5F84A58D" w14:textId="77777777" w:rsidR="00DC65F3" w:rsidRDefault="00DC65F3" w:rsidP="00B27ACD">
      <w:pPr>
        <w:spacing w:after="120"/>
        <w:jc w:val="both"/>
        <w:rPr>
          <w:rFonts w:ascii="Arial Narrow" w:hAnsi="Arial Narrow"/>
          <w:i/>
          <w:sz w:val="24"/>
          <w:szCs w:val="24"/>
          <w:lang w:val="pt-BR"/>
        </w:rPr>
      </w:pPr>
    </w:p>
    <w:p w14:paraId="0E293F3D" w14:textId="77777777" w:rsidR="00DC65F3" w:rsidRDefault="00DC65F3" w:rsidP="00B27ACD">
      <w:pPr>
        <w:spacing w:after="120"/>
        <w:jc w:val="both"/>
        <w:rPr>
          <w:rFonts w:ascii="Arial Narrow" w:hAnsi="Arial Narrow"/>
          <w:i/>
          <w:sz w:val="24"/>
          <w:szCs w:val="24"/>
          <w:lang w:val="pt-BR"/>
        </w:rPr>
      </w:pPr>
    </w:p>
    <w:p w14:paraId="464DA992" w14:textId="77777777" w:rsidR="00DC65F3" w:rsidRDefault="00DC65F3" w:rsidP="00B27ACD">
      <w:pPr>
        <w:spacing w:after="120"/>
        <w:jc w:val="both"/>
        <w:rPr>
          <w:rFonts w:ascii="Arial Narrow" w:hAnsi="Arial Narrow"/>
          <w:i/>
          <w:sz w:val="24"/>
          <w:szCs w:val="24"/>
          <w:lang w:val="pt-BR"/>
        </w:rPr>
      </w:pPr>
    </w:p>
    <w:p w14:paraId="400F766D" w14:textId="77777777" w:rsidR="00DC65F3" w:rsidRDefault="00DC65F3" w:rsidP="00B27ACD">
      <w:pPr>
        <w:spacing w:after="120"/>
        <w:jc w:val="both"/>
        <w:rPr>
          <w:rFonts w:ascii="Arial Narrow" w:hAnsi="Arial Narrow"/>
          <w:i/>
          <w:sz w:val="24"/>
          <w:szCs w:val="24"/>
          <w:lang w:val="pt-BR"/>
        </w:rPr>
      </w:pPr>
    </w:p>
    <w:p w14:paraId="0860E578" w14:textId="77777777" w:rsidR="00DC65F3" w:rsidRDefault="00DC65F3" w:rsidP="00B27ACD">
      <w:pPr>
        <w:spacing w:after="120"/>
        <w:jc w:val="both"/>
        <w:rPr>
          <w:rFonts w:ascii="Arial Narrow" w:hAnsi="Arial Narrow"/>
          <w:i/>
          <w:sz w:val="24"/>
          <w:szCs w:val="24"/>
          <w:lang w:val="pt-BR"/>
        </w:rPr>
      </w:pPr>
    </w:p>
    <w:p w14:paraId="7B7C2266" w14:textId="77777777" w:rsidR="00DC65F3" w:rsidRDefault="00DC65F3" w:rsidP="00B27ACD">
      <w:pPr>
        <w:spacing w:after="120"/>
        <w:jc w:val="both"/>
        <w:rPr>
          <w:rFonts w:ascii="Arial Narrow" w:hAnsi="Arial Narrow"/>
          <w:i/>
          <w:sz w:val="24"/>
          <w:szCs w:val="24"/>
          <w:lang w:val="pt-BR"/>
        </w:rPr>
      </w:pPr>
    </w:p>
    <w:p w14:paraId="1BCD0EDE" w14:textId="77777777" w:rsidR="00DC65F3" w:rsidRDefault="00DC65F3" w:rsidP="00B27ACD">
      <w:pPr>
        <w:spacing w:after="120"/>
        <w:jc w:val="both"/>
        <w:rPr>
          <w:rFonts w:ascii="Arial Narrow" w:hAnsi="Arial Narrow"/>
          <w:i/>
          <w:sz w:val="24"/>
          <w:szCs w:val="24"/>
          <w:lang w:val="pt-BR"/>
        </w:rPr>
      </w:pPr>
    </w:p>
    <w:p w14:paraId="79F5B03F" w14:textId="77777777" w:rsidR="00DC65F3" w:rsidRDefault="00DC65F3" w:rsidP="00B27ACD">
      <w:pPr>
        <w:spacing w:after="120"/>
        <w:jc w:val="both"/>
        <w:rPr>
          <w:rFonts w:ascii="Arial Narrow" w:hAnsi="Arial Narrow"/>
          <w:i/>
          <w:sz w:val="24"/>
          <w:szCs w:val="24"/>
          <w:lang w:val="pt-BR"/>
        </w:rPr>
      </w:pPr>
    </w:p>
    <w:p w14:paraId="3B1F692D" w14:textId="77777777" w:rsidR="00DC65F3" w:rsidRDefault="00DC65F3" w:rsidP="00B27ACD">
      <w:pPr>
        <w:spacing w:after="120"/>
        <w:jc w:val="both"/>
        <w:rPr>
          <w:rFonts w:ascii="Arial Narrow" w:hAnsi="Arial Narrow"/>
          <w:i/>
          <w:sz w:val="24"/>
          <w:szCs w:val="24"/>
          <w:lang w:val="pt-BR"/>
        </w:rPr>
      </w:pPr>
    </w:p>
    <w:p w14:paraId="4B895C46" w14:textId="77777777" w:rsidR="00DC65F3" w:rsidRDefault="00DC65F3" w:rsidP="00B27ACD">
      <w:pPr>
        <w:spacing w:after="120"/>
        <w:jc w:val="both"/>
        <w:rPr>
          <w:rFonts w:ascii="Arial Narrow" w:hAnsi="Arial Narrow"/>
          <w:i/>
          <w:sz w:val="24"/>
          <w:szCs w:val="24"/>
          <w:lang w:val="pt-BR"/>
        </w:rPr>
      </w:pPr>
    </w:p>
    <w:p w14:paraId="47A54431" w14:textId="77777777" w:rsidR="00DC65F3" w:rsidRPr="0073203B" w:rsidRDefault="00DC65F3"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8D3DA6" w:rsidRDefault="00CD3BF8" w:rsidP="00D30420">
            <w:pPr>
              <w:jc w:val="center"/>
              <w:rPr>
                <w:rFonts w:ascii="Times New Roman" w:hAnsi="Times New Roman"/>
                <w:b/>
                <w:i/>
                <w:sz w:val="24"/>
                <w:szCs w:val="24"/>
              </w:rPr>
            </w:pPr>
            <w:r w:rsidRPr="008D3DA6">
              <w:rPr>
                <w:rFonts w:ascii="Times New Roman" w:hAnsi="Times New Roman"/>
                <w:b/>
                <w:i/>
                <w:sz w:val="24"/>
                <w:szCs w:val="24"/>
              </w:rPr>
              <w:t>NR.</w:t>
            </w:r>
          </w:p>
          <w:p w14:paraId="0B62BDB6" w14:textId="572E72D3" w:rsidR="00CD3BF8" w:rsidRPr="008D3DA6" w:rsidRDefault="0003071C" w:rsidP="00D30420">
            <w:pPr>
              <w:jc w:val="center"/>
              <w:rPr>
                <w:rFonts w:ascii="Times New Roman" w:hAnsi="Times New Roman"/>
                <w:sz w:val="24"/>
                <w:szCs w:val="24"/>
              </w:rPr>
            </w:pPr>
            <w:r w:rsidRPr="008D3DA6">
              <w:rPr>
                <w:rFonts w:ascii="Times New Roman" w:hAnsi="Times New Roman"/>
                <w:b/>
                <w:i/>
                <w:sz w:val="24"/>
                <w:szCs w:val="24"/>
              </w:rPr>
              <w:t>CRT</w:t>
            </w:r>
            <w:r w:rsidR="00CD3BF8" w:rsidRPr="008D3DA6">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8D3DA6" w:rsidRDefault="00CD3BF8" w:rsidP="00D30420">
            <w:pPr>
              <w:pStyle w:val="Heading2"/>
              <w:numPr>
                <w:ilvl w:val="0"/>
                <w:numId w:val="0"/>
              </w:numPr>
              <w:jc w:val="center"/>
              <w:rPr>
                <w:rFonts w:ascii="Times New Roman" w:hAnsi="Times New Roman"/>
                <w:i/>
                <w:iCs/>
                <w:caps/>
                <w:sz w:val="24"/>
                <w:szCs w:val="24"/>
              </w:rPr>
            </w:pPr>
            <w:r w:rsidRPr="008D3DA6">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8D3DA6" w:rsidRDefault="00CD3BF8" w:rsidP="00D30420">
            <w:pPr>
              <w:pStyle w:val="Heading2"/>
              <w:numPr>
                <w:ilvl w:val="0"/>
                <w:numId w:val="0"/>
              </w:numPr>
              <w:jc w:val="center"/>
              <w:rPr>
                <w:rFonts w:ascii="Times New Roman" w:hAnsi="Times New Roman"/>
                <w:i/>
                <w:iCs/>
                <w:caps/>
                <w:sz w:val="24"/>
                <w:szCs w:val="24"/>
              </w:rPr>
            </w:pPr>
            <w:r w:rsidRPr="008D3DA6">
              <w:rPr>
                <w:rFonts w:ascii="Times New Roman" w:hAnsi="Times New Roman"/>
                <w:i/>
                <w:iCs/>
                <w:caps/>
                <w:sz w:val="24"/>
                <w:szCs w:val="24"/>
              </w:rPr>
              <w:t>Ofertă CONTRACTANT</w:t>
            </w:r>
          </w:p>
        </w:tc>
      </w:tr>
      <w:tr w:rsidR="00E130C1" w:rsidRPr="00A721F0" w14:paraId="00825DBA" w14:textId="77777777" w:rsidTr="00603821">
        <w:trPr>
          <w:trHeight w:val="492"/>
          <w:jc w:val="center"/>
        </w:trPr>
        <w:tc>
          <w:tcPr>
            <w:tcW w:w="641" w:type="dxa"/>
            <w:tcMar>
              <w:left w:w="57" w:type="dxa"/>
              <w:right w:w="57" w:type="dxa"/>
            </w:tcMar>
            <w:vAlign w:val="center"/>
          </w:tcPr>
          <w:p w14:paraId="0459B72C" w14:textId="0E3D3D3A" w:rsidR="00E130C1" w:rsidRPr="008D3DA6" w:rsidRDefault="005D05F1" w:rsidP="00D30420">
            <w:pPr>
              <w:jc w:val="center"/>
              <w:rPr>
                <w:rFonts w:ascii="Times New Roman" w:hAnsi="Times New Roman"/>
                <w:sz w:val="24"/>
                <w:szCs w:val="24"/>
              </w:rPr>
            </w:pPr>
            <w:r w:rsidRPr="008D3DA6">
              <w:rPr>
                <w:rFonts w:ascii="Times New Roman" w:hAnsi="Times New Roman"/>
                <w:sz w:val="24"/>
                <w:szCs w:val="24"/>
              </w:rPr>
              <w:t>1</w:t>
            </w:r>
          </w:p>
        </w:tc>
        <w:tc>
          <w:tcPr>
            <w:tcW w:w="6104" w:type="dxa"/>
            <w:tcMar>
              <w:left w:w="57" w:type="dxa"/>
              <w:right w:w="57" w:type="dxa"/>
            </w:tcMar>
            <w:vAlign w:val="center"/>
          </w:tcPr>
          <w:p w14:paraId="20A7D284" w14:textId="77777777" w:rsidR="00F57359" w:rsidRDefault="001E7044" w:rsidP="00F57359">
            <w:pPr>
              <w:ind w:right="282"/>
              <w:jc w:val="both"/>
              <w:rPr>
                <w:rFonts w:ascii="Times New Roman" w:hAnsi="Times New Roman"/>
                <w:bCs/>
                <w:kern w:val="1"/>
                <w:sz w:val="24"/>
                <w:szCs w:val="24"/>
              </w:rPr>
            </w:pPr>
            <w:proofErr w:type="spellStart"/>
            <w:r w:rsidRPr="001E7044">
              <w:rPr>
                <w:rFonts w:ascii="Times New Roman" w:hAnsi="Times New Roman"/>
                <w:bCs/>
                <w:kern w:val="1"/>
                <w:sz w:val="24"/>
                <w:szCs w:val="24"/>
              </w:rPr>
              <w:t>Publicare</w:t>
            </w:r>
            <w:proofErr w:type="spellEnd"/>
            <w:r w:rsidRPr="001E7044">
              <w:rPr>
                <w:rFonts w:ascii="Times New Roman" w:hAnsi="Times New Roman"/>
                <w:bCs/>
                <w:kern w:val="1"/>
                <w:sz w:val="24"/>
                <w:szCs w:val="24"/>
              </w:rPr>
              <w:t xml:space="preserve"> carte</w:t>
            </w:r>
            <w:r w:rsidRPr="001E7044">
              <w:rPr>
                <w:rFonts w:ascii="Times New Roman" w:hAnsi="Times New Roman"/>
                <w:bCs/>
                <w:i/>
                <w:iCs/>
                <w:kern w:val="1"/>
                <w:sz w:val="24"/>
                <w:szCs w:val="24"/>
              </w:rPr>
              <w:t xml:space="preserve">, </w:t>
            </w:r>
            <w:proofErr w:type="spellStart"/>
            <w:r w:rsidRPr="001E7044">
              <w:rPr>
                <w:rFonts w:ascii="Times New Roman" w:hAnsi="Times New Roman"/>
                <w:bCs/>
                <w:i/>
                <w:iCs/>
                <w:kern w:val="1"/>
                <w:sz w:val="24"/>
                <w:szCs w:val="24"/>
              </w:rPr>
              <w:t>Relațiile</w:t>
            </w:r>
            <w:proofErr w:type="spellEnd"/>
            <w:r w:rsidRPr="001E7044">
              <w:rPr>
                <w:rFonts w:ascii="Times New Roman" w:hAnsi="Times New Roman"/>
                <w:bCs/>
                <w:i/>
                <w:iCs/>
                <w:kern w:val="1"/>
                <w:sz w:val="24"/>
                <w:szCs w:val="24"/>
              </w:rPr>
              <w:t xml:space="preserve"> de </w:t>
            </w:r>
            <w:proofErr w:type="spellStart"/>
            <w:r w:rsidRPr="001E7044">
              <w:rPr>
                <w:rFonts w:ascii="Times New Roman" w:hAnsi="Times New Roman"/>
                <w:bCs/>
                <w:i/>
                <w:iCs/>
                <w:kern w:val="1"/>
                <w:sz w:val="24"/>
                <w:szCs w:val="24"/>
              </w:rPr>
              <w:t>familie</w:t>
            </w:r>
            <w:proofErr w:type="spellEnd"/>
            <w:r w:rsidRPr="001E7044">
              <w:rPr>
                <w:rFonts w:ascii="Times New Roman" w:hAnsi="Times New Roman"/>
                <w:bCs/>
                <w:i/>
                <w:iCs/>
                <w:kern w:val="1"/>
                <w:sz w:val="24"/>
                <w:szCs w:val="24"/>
              </w:rPr>
              <w:t xml:space="preserve"> in </w:t>
            </w:r>
            <w:proofErr w:type="spellStart"/>
            <w:r w:rsidRPr="001E7044">
              <w:rPr>
                <w:rFonts w:ascii="Times New Roman" w:hAnsi="Times New Roman"/>
                <w:bCs/>
                <w:i/>
                <w:iCs/>
                <w:kern w:val="1"/>
                <w:sz w:val="24"/>
                <w:szCs w:val="24"/>
              </w:rPr>
              <w:t>dreptul</w:t>
            </w:r>
            <w:proofErr w:type="spellEnd"/>
            <w:r w:rsidRPr="001E7044">
              <w:rPr>
                <w:rFonts w:ascii="Times New Roman" w:hAnsi="Times New Roman"/>
                <w:bCs/>
                <w:i/>
                <w:iCs/>
                <w:kern w:val="1"/>
                <w:sz w:val="24"/>
                <w:szCs w:val="24"/>
              </w:rPr>
              <w:t xml:space="preserve"> </w:t>
            </w:r>
            <w:proofErr w:type="spellStart"/>
            <w:r w:rsidRPr="001E7044">
              <w:rPr>
                <w:rFonts w:ascii="Times New Roman" w:hAnsi="Times New Roman"/>
                <w:bCs/>
                <w:i/>
                <w:iCs/>
                <w:kern w:val="1"/>
                <w:sz w:val="24"/>
                <w:szCs w:val="24"/>
              </w:rPr>
              <w:t>internațional</w:t>
            </w:r>
            <w:proofErr w:type="spellEnd"/>
            <w:r w:rsidRPr="001E7044">
              <w:rPr>
                <w:rFonts w:ascii="Times New Roman" w:hAnsi="Times New Roman"/>
                <w:bCs/>
                <w:i/>
                <w:iCs/>
                <w:kern w:val="1"/>
                <w:sz w:val="24"/>
                <w:szCs w:val="24"/>
              </w:rPr>
              <w:t xml:space="preserve"> </w:t>
            </w:r>
            <w:proofErr w:type="spellStart"/>
            <w:r w:rsidRPr="001E7044">
              <w:rPr>
                <w:rFonts w:ascii="Times New Roman" w:hAnsi="Times New Roman"/>
                <w:bCs/>
                <w:i/>
                <w:iCs/>
                <w:kern w:val="1"/>
                <w:sz w:val="24"/>
                <w:szCs w:val="24"/>
              </w:rPr>
              <w:t>privat</w:t>
            </w:r>
            <w:proofErr w:type="spellEnd"/>
            <w:r w:rsidRPr="001E7044">
              <w:rPr>
                <w:rFonts w:ascii="Times New Roman" w:hAnsi="Times New Roman"/>
                <w:bCs/>
                <w:i/>
                <w:iCs/>
                <w:kern w:val="1"/>
                <w:sz w:val="24"/>
                <w:szCs w:val="24"/>
              </w:rPr>
              <w:t xml:space="preserve"> </w:t>
            </w:r>
            <w:proofErr w:type="spellStart"/>
            <w:r w:rsidRPr="001E7044">
              <w:rPr>
                <w:rFonts w:ascii="Times New Roman" w:hAnsi="Times New Roman"/>
                <w:bCs/>
                <w:i/>
                <w:iCs/>
                <w:kern w:val="1"/>
                <w:sz w:val="24"/>
                <w:szCs w:val="24"/>
              </w:rPr>
              <w:t>român</w:t>
            </w:r>
            <w:proofErr w:type="spellEnd"/>
            <w:r w:rsidRPr="001E7044">
              <w:rPr>
                <w:rFonts w:ascii="Times New Roman" w:hAnsi="Times New Roman"/>
                <w:bCs/>
                <w:i/>
                <w:iCs/>
                <w:kern w:val="1"/>
                <w:sz w:val="24"/>
                <w:szCs w:val="24"/>
              </w:rPr>
              <w:t xml:space="preserve">,  500 </w:t>
            </w:r>
            <w:proofErr w:type="spellStart"/>
            <w:r w:rsidRPr="001E7044">
              <w:rPr>
                <w:rFonts w:ascii="Times New Roman" w:hAnsi="Times New Roman"/>
                <w:bCs/>
                <w:i/>
                <w:iCs/>
                <w:kern w:val="1"/>
                <w:sz w:val="24"/>
                <w:szCs w:val="24"/>
              </w:rPr>
              <w:t>pagini</w:t>
            </w:r>
            <w:proofErr w:type="spellEnd"/>
            <w:r w:rsidRPr="001E7044">
              <w:rPr>
                <w:rFonts w:ascii="Times New Roman" w:hAnsi="Times New Roman"/>
                <w:bCs/>
                <w:i/>
                <w:iCs/>
                <w:kern w:val="1"/>
                <w:sz w:val="24"/>
                <w:szCs w:val="24"/>
              </w:rPr>
              <w:t xml:space="preserve"> +/-</w:t>
            </w:r>
            <w:r w:rsidRPr="001E7044">
              <w:rPr>
                <w:rFonts w:ascii="Times New Roman" w:hAnsi="Times New Roman"/>
                <w:bCs/>
                <w:kern w:val="1"/>
                <w:sz w:val="24"/>
                <w:szCs w:val="24"/>
              </w:rPr>
              <w:t xml:space="preserve"> 50 </w:t>
            </w:r>
            <w:proofErr w:type="spellStart"/>
            <w:r w:rsidRPr="001E7044">
              <w:rPr>
                <w:rFonts w:ascii="Times New Roman" w:hAnsi="Times New Roman"/>
                <w:bCs/>
                <w:kern w:val="1"/>
                <w:sz w:val="24"/>
                <w:szCs w:val="24"/>
              </w:rPr>
              <w:t>pagini</w:t>
            </w:r>
            <w:proofErr w:type="spellEnd"/>
            <w:r w:rsidRPr="001E7044">
              <w:rPr>
                <w:rFonts w:ascii="Times New Roman" w:hAnsi="Times New Roman"/>
                <w:bCs/>
                <w:kern w:val="1"/>
                <w:sz w:val="24"/>
                <w:szCs w:val="24"/>
              </w:rPr>
              <w:t>, format B5</w:t>
            </w:r>
          </w:p>
          <w:p w14:paraId="7FF6FEC2" w14:textId="77777777" w:rsidR="001E7044" w:rsidRDefault="001E7044" w:rsidP="00F57359">
            <w:pPr>
              <w:ind w:right="282"/>
              <w:jc w:val="both"/>
              <w:rPr>
                <w:rFonts w:ascii="Times New Roman" w:hAnsi="Times New Roman"/>
                <w:bCs/>
                <w:kern w:val="1"/>
                <w:sz w:val="24"/>
                <w:szCs w:val="24"/>
                <w:lang w:val="ro-RO"/>
              </w:rPr>
            </w:pPr>
          </w:p>
          <w:p w14:paraId="5261C0DE" w14:textId="77777777" w:rsidR="001E7044" w:rsidRPr="001E7044" w:rsidRDefault="001E7044" w:rsidP="001E7044">
            <w:pPr>
              <w:ind w:right="282"/>
              <w:jc w:val="both"/>
              <w:rPr>
                <w:rFonts w:ascii="Times New Roman" w:hAnsi="Times New Roman"/>
                <w:bCs/>
                <w:kern w:val="1"/>
                <w:sz w:val="24"/>
                <w:szCs w:val="24"/>
                <w:lang w:val="ro-RO"/>
              </w:rPr>
            </w:pPr>
            <w:r w:rsidRPr="001E7044">
              <w:rPr>
                <w:rFonts w:ascii="Times New Roman" w:hAnsi="Times New Roman"/>
                <w:bCs/>
                <w:kern w:val="1"/>
                <w:sz w:val="24"/>
                <w:szCs w:val="24"/>
                <w:lang w:val="ro-RO"/>
              </w:rPr>
              <w:t>Cartea publicata la editura recunoscuta pe domeniul Stiinte Juridice de catre CNATDCU .</w:t>
            </w:r>
          </w:p>
          <w:p w14:paraId="6E96718A" w14:textId="41837DF9" w:rsidR="001E7044" w:rsidRPr="008D3DA6" w:rsidRDefault="001E7044" w:rsidP="00F57359">
            <w:pPr>
              <w:ind w:right="282"/>
              <w:jc w:val="both"/>
              <w:rPr>
                <w:rFonts w:ascii="Times New Roman" w:hAnsi="Times New Roman"/>
                <w:bCs/>
                <w:kern w:val="1"/>
                <w:sz w:val="24"/>
                <w:szCs w:val="24"/>
                <w:lang w:val="ro-RO"/>
              </w:rPr>
            </w:pPr>
            <w:r w:rsidRPr="001E7044">
              <w:rPr>
                <w:rFonts w:ascii="Times New Roman" w:hAnsi="Times New Roman"/>
                <w:bCs/>
                <w:kern w:val="1"/>
                <w:sz w:val="24"/>
                <w:szCs w:val="24"/>
                <w:lang w:val="ro-RO"/>
              </w:rPr>
              <w:t xml:space="preserve">Cartea sa  fie introdusa in catalogul WorldCat/ 10 biblioteci din catalogul desemnat de autoritatea națională de cercetare pentru criteriile de selecție la finanțare a proiectelor de cercetare. </w:t>
            </w:r>
          </w:p>
        </w:tc>
        <w:tc>
          <w:tcPr>
            <w:tcW w:w="2972" w:type="dxa"/>
            <w:tcMar>
              <w:left w:w="57" w:type="dxa"/>
              <w:right w:w="57" w:type="dxa"/>
            </w:tcMar>
          </w:tcPr>
          <w:p w14:paraId="47115F50" w14:textId="77777777" w:rsidR="00E130C1" w:rsidRPr="008D3DA6" w:rsidRDefault="00E130C1" w:rsidP="00D30420">
            <w:pPr>
              <w:jc w:val="both"/>
              <w:rPr>
                <w:rFonts w:ascii="Times New Roman" w:hAnsi="Times New Roman"/>
                <w:sz w:val="24"/>
                <w:szCs w:val="24"/>
                <w:lang w:val="fr-FR"/>
              </w:rPr>
            </w:pPr>
          </w:p>
        </w:tc>
      </w:tr>
      <w:tr w:rsidR="00DC65F3" w:rsidRPr="00A721F0" w14:paraId="52B198FB" w14:textId="77777777" w:rsidTr="00603821">
        <w:trPr>
          <w:trHeight w:val="492"/>
          <w:jc w:val="center"/>
        </w:trPr>
        <w:tc>
          <w:tcPr>
            <w:tcW w:w="641" w:type="dxa"/>
            <w:tcMar>
              <w:left w:w="57" w:type="dxa"/>
              <w:right w:w="57" w:type="dxa"/>
            </w:tcMar>
            <w:vAlign w:val="center"/>
          </w:tcPr>
          <w:p w14:paraId="29235D16" w14:textId="0246A536" w:rsidR="00DC65F3" w:rsidRPr="008D3DA6" w:rsidRDefault="00DC65F3" w:rsidP="00D30420">
            <w:pPr>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vAlign w:val="center"/>
          </w:tcPr>
          <w:p w14:paraId="4CB6DFD8" w14:textId="4B355F76" w:rsidR="00DC65F3" w:rsidRDefault="00483E36" w:rsidP="00D30420">
            <w:pPr>
              <w:ind w:right="282"/>
              <w:jc w:val="both"/>
              <w:rPr>
                <w:rFonts w:ascii="Times New Roman" w:hAnsi="Times New Roman"/>
                <w:b/>
                <w:kern w:val="1"/>
                <w:sz w:val="24"/>
                <w:szCs w:val="24"/>
                <w:lang w:val="ro-RO"/>
              </w:rPr>
            </w:pPr>
            <w:r w:rsidRPr="00483E36">
              <w:rPr>
                <w:rFonts w:ascii="Times New Roman" w:hAnsi="Times New Roman"/>
                <w:b/>
                <w:kern w:val="1"/>
                <w:sz w:val="24"/>
                <w:szCs w:val="24"/>
                <w:lang w:val="ro-RO"/>
              </w:rPr>
              <w:t>TERMEN DE PRESTARE  20 decembrie 2025</w:t>
            </w:r>
          </w:p>
        </w:tc>
        <w:tc>
          <w:tcPr>
            <w:tcW w:w="2972" w:type="dxa"/>
            <w:tcMar>
              <w:left w:w="57" w:type="dxa"/>
              <w:right w:w="57" w:type="dxa"/>
            </w:tcMar>
          </w:tcPr>
          <w:p w14:paraId="1EB64CEB" w14:textId="77777777" w:rsidR="00DC65F3" w:rsidRPr="008D3DA6" w:rsidRDefault="00DC65F3" w:rsidP="00D30420">
            <w:pPr>
              <w:jc w:val="both"/>
              <w:rPr>
                <w:rFonts w:ascii="Times New Roman" w:hAnsi="Times New Roman"/>
                <w:sz w:val="24"/>
                <w:szCs w:val="24"/>
                <w:lang w:val="fr-FR"/>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36AA30E2" w14:textId="3A222013" w:rsidR="00CD0F08" w:rsidRDefault="00CD0F08" w:rsidP="00557393">
      <w:pPr>
        <w:jc w:val="right"/>
        <w:rPr>
          <w:rFonts w:ascii="Arial Narrow" w:hAnsi="Arial Narrow"/>
          <w:b/>
          <w:i/>
          <w:noProof/>
          <w:sz w:val="24"/>
          <w:szCs w:val="24"/>
          <w:lang w:val="fr-FR"/>
        </w:rPr>
      </w:pPr>
    </w:p>
    <w:p w14:paraId="000FB74D" w14:textId="77777777" w:rsidR="00D2435F" w:rsidRDefault="00D2435F" w:rsidP="00557393">
      <w:pPr>
        <w:jc w:val="right"/>
        <w:rPr>
          <w:rFonts w:ascii="Arial Narrow" w:hAnsi="Arial Narrow"/>
          <w:b/>
          <w:i/>
          <w:noProof/>
          <w:sz w:val="24"/>
          <w:szCs w:val="24"/>
          <w:lang w:val="fr-FR"/>
        </w:rPr>
      </w:pPr>
    </w:p>
    <w:p w14:paraId="38BCE45C" w14:textId="77777777" w:rsidR="00D2435F" w:rsidRDefault="00D2435F" w:rsidP="00557393">
      <w:pPr>
        <w:jc w:val="right"/>
        <w:rPr>
          <w:rFonts w:ascii="Arial Narrow" w:hAnsi="Arial Narrow"/>
          <w:b/>
          <w:i/>
          <w:noProof/>
          <w:sz w:val="24"/>
          <w:szCs w:val="24"/>
          <w:lang w:val="fr-FR"/>
        </w:rPr>
      </w:pPr>
    </w:p>
    <w:p w14:paraId="04B5D5B9" w14:textId="77777777" w:rsidR="00D2435F" w:rsidRDefault="00D2435F" w:rsidP="00557393">
      <w:pPr>
        <w:jc w:val="right"/>
        <w:rPr>
          <w:rFonts w:ascii="Arial Narrow" w:hAnsi="Arial Narrow"/>
          <w:b/>
          <w:i/>
          <w:noProof/>
          <w:sz w:val="24"/>
          <w:szCs w:val="24"/>
          <w:lang w:val="fr-FR"/>
        </w:rPr>
      </w:pPr>
    </w:p>
    <w:p w14:paraId="546509EF" w14:textId="77777777" w:rsidR="00D2435F" w:rsidRDefault="00D2435F" w:rsidP="00557393">
      <w:pPr>
        <w:jc w:val="right"/>
        <w:rPr>
          <w:rFonts w:ascii="Arial Narrow" w:hAnsi="Arial Narrow"/>
          <w:b/>
          <w:i/>
          <w:noProof/>
          <w:sz w:val="24"/>
          <w:szCs w:val="24"/>
          <w:lang w:val="fr-FR"/>
        </w:rPr>
      </w:pPr>
    </w:p>
    <w:p w14:paraId="4B252F19" w14:textId="77777777" w:rsidR="00D2435F" w:rsidRDefault="00D2435F" w:rsidP="00557393">
      <w:pPr>
        <w:jc w:val="right"/>
        <w:rPr>
          <w:rFonts w:ascii="Arial Narrow" w:hAnsi="Arial Narrow"/>
          <w:b/>
          <w:i/>
          <w:noProof/>
          <w:sz w:val="24"/>
          <w:szCs w:val="24"/>
          <w:lang w:val="fr-FR"/>
        </w:rPr>
      </w:pPr>
    </w:p>
    <w:p w14:paraId="69C96421" w14:textId="77777777" w:rsidR="00D2435F" w:rsidRDefault="00D2435F" w:rsidP="00557393">
      <w:pPr>
        <w:jc w:val="right"/>
        <w:rPr>
          <w:rFonts w:ascii="Arial Narrow" w:hAnsi="Arial Narrow"/>
          <w:b/>
          <w:i/>
          <w:noProof/>
          <w:sz w:val="24"/>
          <w:szCs w:val="24"/>
          <w:lang w:val="fr-FR"/>
        </w:rPr>
      </w:pPr>
    </w:p>
    <w:p w14:paraId="74B214E2" w14:textId="77777777" w:rsidR="00D2435F" w:rsidRDefault="00D2435F" w:rsidP="00557393">
      <w:pPr>
        <w:jc w:val="right"/>
        <w:rPr>
          <w:rFonts w:ascii="Arial Narrow" w:hAnsi="Arial Narrow"/>
          <w:b/>
          <w:i/>
          <w:noProof/>
          <w:sz w:val="24"/>
          <w:szCs w:val="24"/>
          <w:lang w:val="fr-FR"/>
        </w:rPr>
      </w:pPr>
    </w:p>
    <w:p w14:paraId="73C2E66D" w14:textId="77777777" w:rsidR="00D2435F" w:rsidRDefault="00D2435F" w:rsidP="00557393">
      <w:pPr>
        <w:jc w:val="right"/>
        <w:rPr>
          <w:rFonts w:ascii="Arial Narrow" w:hAnsi="Arial Narrow"/>
          <w:b/>
          <w:i/>
          <w:noProof/>
          <w:sz w:val="24"/>
          <w:szCs w:val="24"/>
          <w:lang w:val="fr-FR"/>
        </w:rPr>
      </w:pPr>
    </w:p>
    <w:p w14:paraId="2FED10BD" w14:textId="77777777" w:rsidR="00D2435F" w:rsidRDefault="00D2435F" w:rsidP="00557393">
      <w:pPr>
        <w:jc w:val="right"/>
        <w:rPr>
          <w:rFonts w:ascii="Arial Narrow" w:hAnsi="Arial Narrow"/>
          <w:b/>
          <w:i/>
          <w:noProof/>
          <w:sz w:val="24"/>
          <w:szCs w:val="24"/>
          <w:lang w:val="fr-FR"/>
        </w:rPr>
      </w:pPr>
    </w:p>
    <w:p w14:paraId="5836F8B2" w14:textId="77777777" w:rsidR="00EC2F83" w:rsidRDefault="00EC2F83" w:rsidP="00557393">
      <w:pPr>
        <w:jc w:val="right"/>
        <w:rPr>
          <w:rFonts w:ascii="Arial Narrow" w:hAnsi="Arial Narrow"/>
          <w:b/>
          <w:i/>
          <w:noProof/>
          <w:sz w:val="24"/>
          <w:szCs w:val="24"/>
          <w:lang w:val="fr-FR"/>
        </w:rPr>
      </w:pPr>
    </w:p>
    <w:p w14:paraId="3A43E2A2" w14:textId="77777777" w:rsidR="00EC2F83" w:rsidRDefault="00EC2F83" w:rsidP="00557393">
      <w:pPr>
        <w:jc w:val="right"/>
        <w:rPr>
          <w:rFonts w:ascii="Arial Narrow" w:hAnsi="Arial Narrow"/>
          <w:b/>
          <w:i/>
          <w:noProof/>
          <w:sz w:val="24"/>
          <w:szCs w:val="24"/>
          <w:lang w:val="fr-FR"/>
        </w:rPr>
      </w:pPr>
    </w:p>
    <w:p w14:paraId="76989DD0" w14:textId="77777777" w:rsidR="00EC2F83" w:rsidRDefault="00EC2F83" w:rsidP="00557393">
      <w:pPr>
        <w:jc w:val="right"/>
        <w:rPr>
          <w:rFonts w:ascii="Arial Narrow" w:hAnsi="Arial Narrow"/>
          <w:b/>
          <w:i/>
          <w:noProof/>
          <w:sz w:val="24"/>
          <w:szCs w:val="24"/>
          <w:lang w:val="fr-FR"/>
        </w:rPr>
      </w:pPr>
    </w:p>
    <w:p w14:paraId="6FA57438" w14:textId="77777777" w:rsidR="001E35C5" w:rsidRDefault="001E35C5" w:rsidP="00557393">
      <w:pPr>
        <w:jc w:val="right"/>
        <w:rPr>
          <w:rFonts w:ascii="Arial Narrow" w:hAnsi="Arial Narrow"/>
          <w:b/>
          <w:i/>
          <w:noProof/>
          <w:sz w:val="24"/>
          <w:szCs w:val="24"/>
          <w:lang w:val="fr-FR"/>
        </w:rPr>
      </w:pPr>
    </w:p>
    <w:p w14:paraId="7B0EABCF" w14:textId="77777777" w:rsidR="001E35C5" w:rsidRDefault="001E35C5" w:rsidP="00557393">
      <w:pPr>
        <w:jc w:val="right"/>
        <w:rPr>
          <w:rFonts w:ascii="Arial Narrow" w:hAnsi="Arial Narrow"/>
          <w:b/>
          <w:i/>
          <w:noProof/>
          <w:sz w:val="24"/>
          <w:szCs w:val="24"/>
          <w:lang w:val="fr-FR"/>
        </w:rPr>
      </w:pPr>
    </w:p>
    <w:p w14:paraId="09D4FE2B" w14:textId="77777777" w:rsidR="001E35C5" w:rsidRDefault="001E35C5"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E16C0" w14:textId="77777777" w:rsidR="0022145C" w:rsidRDefault="0022145C">
      <w:r>
        <w:separator/>
      </w:r>
    </w:p>
  </w:endnote>
  <w:endnote w:type="continuationSeparator" w:id="0">
    <w:p w14:paraId="652D6075" w14:textId="77777777" w:rsidR="0022145C" w:rsidRDefault="00221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2264D" w14:textId="77777777" w:rsidR="0022145C" w:rsidRDefault="0022145C">
      <w:r>
        <w:separator/>
      </w:r>
    </w:p>
  </w:footnote>
  <w:footnote w:type="continuationSeparator" w:id="0">
    <w:p w14:paraId="370DCA4B" w14:textId="77777777" w:rsidR="0022145C" w:rsidRDefault="002214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6"/>
  </w:num>
  <w:num w:numId="6" w16cid:durableId="1960912669">
    <w:abstractNumId w:val="22"/>
  </w:num>
  <w:num w:numId="7" w16cid:durableId="792558119">
    <w:abstractNumId w:val="12"/>
  </w:num>
  <w:num w:numId="8" w16cid:durableId="115367526">
    <w:abstractNumId w:val="33"/>
  </w:num>
  <w:num w:numId="9" w16cid:durableId="608246130">
    <w:abstractNumId w:val="41"/>
  </w:num>
  <w:num w:numId="10" w16cid:durableId="1508903344">
    <w:abstractNumId w:val="0"/>
  </w:num>
  <w:num w:numId="11" w16cid:durableId="2108496939">
    <w:abstractNumId w:val="0"/>
  </w:num>
  <w:num w:numId="12" w16cid:durableId="1492677974">
    <w:abstractNumId w:val="40"/>
  </w:num>
  <w:num w:numId="13" w16cid:durableId="1476801043">
    <w:abstractNumId w:val="42"/>
  </w:num>
  <w:num w:numId="14" w16cid:durableId="969282250">
    <w:abstractNumId w:val="21"/>
  </w:num>
  <w:num w:numId="15" w16cid:durableId="340666679">
    <w:abstractNumId w:val="6"/>
  </w:num>
  <w:num w:numId="16" w16cid:durableId="231161296">
    <w:abstractNumId w:val="7"/>
  </w:num>
  <w:num w:numId="17" w16cid:durableId="498233464">
    <w:abstractNumId w:val="45"/>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7"/>
  </w:num>
  <w:num w:numId="25" w16cid:durableId="1818255859">
    <w:abstractNumId w:val="14"/>
  </w:num>
  <w:num w:numId="26" w16cid:durableId="1735398368">
    <w:abstractNumId w:val="38"/>
  </w:num>
  <w:num w:numId="27" w16cid:durableId="1706326189">
    <w:abstractNumId w:val="43"/>
  </w:num>
  <w:num w:numId="28" w16cid:durableId="62222872">
    <w:abstractNumId w:val="32"/>
  </w:num>
  <w:num w:numId="29" w16cid:durableId="530188956">
    <w:abstractNumId w:val="38"/>
  </w:num>
  <w:num w:numId="30" w16cid:durableId="423650838">
    <w:abstractNumId w:val="38"/>
  </w:num>
  <w:num w:numId="31" w16cid:durableId="825897764">
    <w:abstractNumId w:val="28"/>
  </w:num>
  <w:num w:numId="32" w16cid:durableId="139539909">
    <w:abstractNumId w:val="34"/>
  </w:num>
  <w:num w:numId="33" w16cid:durableId="1213880695">
    <w:abstractNumId w:val="44"/>
  </w:num>
  <w:num w:numId="34" w16cid:durableId="1372921224">
    <w:abstractNumId w:val="35"/>
  </w:num>
  <w:num w:numId="35" w16cid:durableId="201022536">
    <w:abstractNumId w:val="30"/>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6"/>
  </w:num>
  <w:num w:numId="46" w16cid:durableId="1553496827">
    <w:abstractNumId w:val="39"/>
  </w:num>
  <w:num w:numId="47" w16cid:durableId="1657420326">
    <w:abstractNumId w:val="13"/>
  </w:num>
  <w:num w:numId="48" w16cid:durableId="1393891923">
    <w:abstractNumId w:val="8"/>
  </w:num>
  <w:num w:numId="49" w16cid:durableId="1631129132">
    <w:abstractNumId w:val="31"/>
  </w:num>
  <w:num w:numId="50" w16cid:durableId="13291358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33099"/>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A5E16"/>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97D6A"/>
    <w:rsid w:val="001A421F"/>
    <w:rsid w:val="001A43BA"/>
    <w:rsid w:val="001A5351"/>
    <w:rsid w:val="001A5364"/>
    <w:rsid w:val="001B0DF6"/>
    <w:rsid w:val="001B0E57"/>
    <w:rsid w:val="001C3E70"/>
    <w:rsid w:val="001C58E0"/>
    <w:rsid w:val="001C63B0"/>
    <w:rsid w:val="001C7BA4"/>
    <w:rsid w:val="001D4BFF"/>
    <w:rsid w:val="001D65EC"/>
    <w:rsid w:val="001E35C5"/>
    <w:rsid w:val="001E469F"/>
    <w:rsid w:val="001E7044"/>
    <w:rsid w:val="001F09DD"/>
    <w:rsid w:val="001F1A20"/>
    <w:rsid w:val="001F42B5"/>
    <w:rsid w:val="002005C4"/>
    <w:rsid w:val="002027DA"/>
    <w:rsid w:val="00210525"/>
    <w:rsid w:val="0021095D"/>
    <w:rsid w:val="002141AB"/>
    <w:rsid w:val="00214918"/>
    <w:rsid w:val="0022145C"/>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302B33"/>
    <w:rsid w:val="0030628F"/>
    <w:rsid w:val="00307ABF"/>
    <w:rsid w:val="003133A2"/>
    <w:rsid w:val="00313EA0"/>
    <w:rsid w:val="00317D4D"/>
    <w:rsid w:val="00321894"/>
    <w:rsid w:val="003231D6"/>
    <w:rsid w:val="00323902"/>
    <w:rsid w:val="00327322"/>
    <w:rsid w:val="0033006D"/>
    <w:rsid w:val="00336854"/>
    <w:rsid w:val="00341B9C"/>
    <w:rsid w:val="003427D0"/>
    <w:rsid w:val="00355B9C"/>
    <w:rsid w:val="003608A5"/>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E1120"/>
    <w:rsid w:val="003E5C7A"/>
    <w:rsid w:val="003E79F6"/>
    <w:rsid w:val="003E7B24"/>
    <w:rsid w:val="003F234D"/>
    <w:rsid w:val="00400BE5"/>
    <w:rsid w:val="00402708"/>
    <w:rsid w:val="00402935"/>
    <w:rsid w:val="0040396A"/>
    <w:rsid w:val="00406258"/>
    <w:rsid w:val="004072FC"/>
    <w:rsid w:val="0041072F"/>
    <w:rsid w:val="00412E92"/>
    <w:rsid w:val="004150DE"/>
    <w:rsid w:val="00420DF4"/>
    <w:rsid w:val="004337CE"/>
    <w:rsid w:val="00434462"/>
    <w:rsid w:val="004350FE"/>
    <w:rsid w:val="00436705"/>
    <w:rsid w:val="00444D4D"/>
    <w:rsid w:val="00446160"/>
    <w:rsid w:val="004525E6"/>
    <w:rsid w:val="00454113"/>
    <w:rsid w:val="004659D4"/>
    <w:rsid w:val="0047473F"/>
    <w:rsid w:val="00483E36"/>
    <w:rsid w:val="0048761D"/>
    <w:rsid w:val="00487E07"/>
    <w:rsid w:val="00490DC3"/>
    <w:rsid w:val="004916F7"/>
    <w:rsid w:val="00491F57"/>
    <w:rsid w:val="00496EBE"/>
    <w:rsid w:val="004A0AD5"/>
    <w:rsid w:val="004A31B0"/>
    <w:rsid w:val="004A734A"/>
    <w:rsid w:val="004B4828"/>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633B"/>
    <w:rsid w:val="0053770A"/>
    <w:rsid w:val="00542DF4"/>
    <w:rsid w:val="005443E0"/>
    <w:rsid w:val="00550E6A"/>
    <w:rsid w:val="00556CF1"/>
    <w:rsid w:val="00557393"/>
    <w:rsid w:val="005624D8"/>
    <w:rsid w:val="00562C9D"/>
    <w:rsid w:val="00563418"/>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05F1"/>
    <w:rsid w:val="005D129E"/>
    <w:rsid w:val="005D36D1"/>
    <w:rsid w:val="005D5319"/>
    <w:rsid w:val="005E2B5A"/>
    <w:rsid w:val="005E3BB2"/>
    <w:rsid w:val="005E4712"/>
    <w:rsid w:val="005E59AF"/>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36F7"/>
    <w:rsid w:val="00667476"/>
    <w:rsid w:val="00676B5D"/>
    <w:rsid w:val="006801BF"/>
    <w:rsid w:val="00681F2A"/>
    <w:rsid w:val="00682580"/>
    <w:rsid w:val="00683184"/>
    <w:rsid w:val="0068353E"/>
    <w:rsid w:val="00687BD5"/>
    <w:rsid w:val="006907FA"/>
    <w:rsid w:val="00694B7B"/>
    <w:rsid w:val="00694DE7"/>
    <w:rsid w:val="00697B8E"/>
    <w:rsid w:val="006A18B0"/>
    <w:rsid w:val="006A55CE"/>
    <w:rsid w:val="006C786D"/>
    <w:rsid w:val="006D33B0"/>
    <w:rsid w:val="006D3DFB"/>
    <w:rsid w:val="006D69E9"/>
    <w:rsid w:val="006D7AE4"/>
    <w:rsid w:val="006E17A1"/>
    <w:rsid w:val="006E72D3"/>
    <w:rsid w:val="006F104B"/>
    <w:rsid w:val="006F1E75"/>
    <w:rsid w:val="006F2C56"/>
    <w:rsid w:val="00700253"/>
    <w:rsid w:val="0070084B"/>
    <w:rsid w:val="00700C6E"/>
    <w:rsid w:val="007044BA"/>
    <w:rsid w:val="00724E8B"/>
    <w:rsid w:val="00724F6A"/>
    <w:rsid w:val="00726325"/>
    <w:rsid w:val="00727C61"/>
    <w:rsid w:val="0073203B"/>
    <w:rsid w:val="00737759"/>
    <w:rsid w:val="00740692"/>
    <w:rsid w:val="00743EA7"/>
    <w:rsid w:val="00745E68"/>
    <w:rsid w:val="00750C73"/>
    <w:rsid w:val="00751120"/>
    <w:rsid w:val="00755D8B"/>
    <w:rsid w:val="0075702A"/>
    <w:rsid w:val="00761061"/>
    <w:rsid w:val="007643BF"/>
    <w:rsid w:val="00765F8C"/>
    <w:rsid w:val="00767A8E"/>
    <w:rsid w:val="00773CB8"/>
    <w:rsid w:val="0077572B"/>
    <w:rsid w:val="0077624B"/>
    <w:rsid w:val="00781174"/>
    <w:rsid w:val="00783975"/>
    <w:rsid w:val="00784B6C"/>
    <w:rsid w:val="00796166"/>
    <w:rsid w:val="007A1533"/>
    <w:rsid w:val="007B2074"/>
    <w:rsid w:val="007C6BA3"/>
    <w:rsid w:val="007D1BAE"/>
    <w:rsid w:val="007D4BD6"/>
    <w:rsid w:val="007D562C"/>
    <w:rsid w:val="007E4EBC"/>
    <w:rsid w:val="007E509B"/>
    <w:rsid w:val="007E607C"/>
    <w:rsid w:val="007E72AC"/>
    <w:rsid w:val="007F7CE1"/>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181F"/>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573"/>
    <w:rsid w:val="00894CCE"/>
    <w:rsid w:val="00894D06"/>
    <w:rsid w:val="00895F4E"/>
    <w:rsid w:val="00896247"/>
    <w:rsid w:val="0089702A"/>
    <w:rsid w:val="008A54A5"/>
    <w:rsid w:val="008A7335"/>
    <w:rsid w:val="008B0E9A"/>
    <w:rsid w:val="008B7E68"/>
    <w:rsid w:val="008C54E2"/>
    <w:rsid w:val="008C6901"/>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6A57"/>
    <w:rsid w:val="0090790A"/>
    <w:rsid w:val="00910A75"/>
    <w:rsid w:val="00913BE4"/>
    <w:rsid w:val="00913ECE"/>
    <w:rsid w:val="00914ACF"/>
    <w:rsid w:val="00922907"/>
    <w:rsid w:val="009237F7"/>
    <w:rsid w:val="00937CDF"/>
    <w:rsid w:val="00941174"/>
    <w:rsid w:val="00943CF2"/>
    <w:rsid w:val="00944B8E"/>
    <w:rsid w:val="00945015"/>
    <w:rsid w:val="009479DA"/>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67F9"/>
    <w:rsid w:val="009C08A5"/>
    <w:rsid w:val="009C0BEE"/>
    <w:rsid w:val="009C1A92"/>
    <w:rsid w:val="009C52C8"/>
    <w:rsid w:val="009C5FCC"/>
    <w:rsid w:val="009D0777"/>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D766F"/>
    <w:rsid w:val="00AE0248"/>
    <w:rsid w:val="00AE053E"/>
    <w:rsid w:val="00AE4893"/>
    <w:rsid w:val="00AE6FC1"/>
    <w:rsid w:val="00AF3B22"/>
    <w:rsid w:val="00B00BC1"/>
    <w:rsid w:val="00B00E0F"/>
    <w:rsid w:val="00B06225"/>
    <w:rsid w:val="00B07852"/>
    <w:rsid w:val="00B128C5"/>
    <w:rsid w:val="00B16070"/>
    <w:rsid w:val="00B228AC"/>
    <w:rsid w:val="00B23674"/>
    <w:rsid w:val="00B27ACD"/>
    <w:rsid w:val="00B3000A"/>
    <w:rsid w:val="00B312F6"/>
    <w:rsid w:val="00B359FD"/>
    <w:rsid w:val="00B40FD2"/>
    <w:rsid w:val="00B42D2B"/>
    <w:rsid w:val="00B456A0"/>
    <w:rsid w:val="00B460CF"/>
    <w:rsid w:val="00B46E93"/>
    <w:rsid w:val="00B5694A"/>
    <w:rsid w:val="00B5796A"/>
    <w:rsid w:val="00B61D81"/>
    <w:rsid w:val="00B64903"/>
    <w:rsid w:val="00B7057E"/>
    <w:rsid w:val="00B72C05"/>
    <w:rsid w:val="00B80548"/>
    <w:rsid w:val="00B84F66"/>
    <w:rsid w:val="00B92B09"/>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16B55"/>
    <w:rsid w:val="00C20522"/>
    <w:rsid w:val="00C22CEE"/>
    <w:rsid w:val="00C276F0"/>
    <w:rsid w:val="00C355AF"/>
    <w:rsid w:val="00C35A79"/>
    <w:rsid w:val="00C35BB3"/>
    <w:rsid w:val="00C40B29"/>
    <w:rsid w:val="00C42E4B"/>
    <w:rsid w:val="00C564A1"/>
    <w:rsid w:val="00C572B0"/>
    <w:rsid w:val="00C60822"/>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D5D6A"/>
    <w:rsid w:val="00CE34FA"/>
    <w:rsid w:val="00CE46AB"/>
    <w:rsid w:val="00CE5234"/>
    <w:rsid w:val="00CE6CB1"/>
    <w:rsid w:val="00CF42E1"/>
    <w:rsid w:val="00CF5F61"/>
    <w:rsid w:val="00CF6F6B"/>
    <w:rsid w:val="00D015C8"/>
    <w:rsid w:val="00D040C1"/>
    <w:rsid w:val="00D11AE9"/>
    <w:rsid w:val="00D13D5E"/>
    <w:rsid w:val="00D14597"/>
    <w:rsid w:val="00D16829"/>
    <w:rsid w:val="00D23D2A"/>
    <w:rsid w:val="00D2435F"/>
    <w:rsid w:val="00D274AF"/>
    <w:rsid w:val="00D30420"/>
    <w:rsid w:val="00D35F1C"/>
    <w:rsid w:val="00D36F14"/>
    <w:rsid w:val="00D40BA1"/>
    <w:rsid w:val="00D45AD7"/>
    <w:rsid w:val="00D53C47"/>
    <w:rsid w:val="00D562E7"/>
    <w:rsid w:val="00D56E75"/>
    <w:rsid w:val="00D6103F"/>
    <w:rsid w:val="00D647C5"/>
    <w:rsid w:val="00D6526B"/>
    <w:rsid w:val="00D71F9E"/>
    <w:rsid w:val="00D7397A"/>
    <w:rsid w:val="00D82A7A"/>
    <w:rsid w:val="00D84356"/>
    <w:rsid w:val="00D859E1"/>
    <w:rsid w:val="00D92E3F"/>
    <w:rsid w:val="00DA2D86"/>
    <w:rsid w:val="00DA4CC9"/>
    <w:rsid w:val="00DB35FC"/>
    <w:rsid w:val="00DB603E"/>
    <w:rsid w:val="00DC4272"/>
    <w:rsid w:val="00DC49A0"/>
    <w:rsid w:val="00DC65F3"/>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A6BF9"/>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D7205"/>
    <w:rsid w:val="00ED796F"/>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57359"/>
    <w:rsid w:val="00F82CE9"/>
    <w:rsid w:val="00F831CE"/>
    <w:rsid w:val="00F83817"/>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4182"/>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595329">
      <w:bodyDiv w:val="1"/>
      <w:marLeft w:val="0"/>
      <w:marRight w:val="0"/>
      <w:marTop w:val="0"/>
      <w:marBottom w:val="0"/>
      <w:divBdr>
        <w:top w:val="none" w:sz="0" w:space="0" w:color="auto"/>
        <w:left w:val="none" w:sz="0" w:space="0" w:color="auto"/>
        <w:bottom w:val="none" w:sz="0" w:space="0" w:color="auto"/>
        <w:right w:val="none" w:sz="0" w:space="0" w:color="auto"/>
      </w:divBdr>
    </w:div>
    <w:div w:id="108018124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56946153">
      <w:bodyDiv w:val="1"/>
      <w:marLeft w:val="0"/>
      <w:marRight w:val="0"/>
      <w:marTop w:val="0"/>
      <w:marBottom w:val="0"/>
      <w:divBdr>
        <w:top w:val="none" w:sz="0" w:space="0" w:color="auto"/>
        <w:left w:val="none" w:sz="0" w:space="0" w:color="auto"/>
        <w:bottom w:val="none" w:sz="0" w:space="0" w:color="auto"/>
        <w:right w:val="none" w:sz="0" w:space="0" w:color="auto"/>
      </w:divBdr>
    </w:div>
    <w:div w:id="1686637639">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 w:id="2062174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7</Pages>
  <Words>2210</Words>
  <Characters>12603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311</cp:revision>
  <cp:lastPrinted>2025-07-01T06:33:00Z</cp:lastPrinted>
  <dcterms:created xsi:type="dcterms:W3CDTF">2018-03-12T13:25:00Z</dcterms:created>
  <dcterms:modified xsi:type="dcterms:W3CDTF">2025-10-28T08:59:00Z</dcterms:modified>
</cp:coreProperties>
</file>