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4B73DD3A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9F7F9B">
        <w:rPr>
          <w:rFonts w:ascii="Arial Narrow" w:hAnsi="Arial Narrow"/>
          <w:i/>
          <w:sz w:val="24"/>
          <w:szCs w:val="24"/>
          <w:lang w:val="it-IT"/>
        </w:rPr>
        <w:t>____________________________________________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97"/>
        <w:gridCol w:w="990"/>
        <w:gridCol w:w="1260"/>
        <w:gridCol w:w="2160"/>
        <w:gridCol w:w="2160"/>
      </w:tblGrid>
      <w:tr w:rsidR="004E5808" w:rsidRPr="00D04227" w14:paraId="19FE3EA6" w14:textId="77777777" w:rsidTr="004E5808">
        <w:tc>
          <w:tcPr>
            <w:tcW w:w="540" w:type="dxa"/>
            <w:vAlign w:val="center"/>
          </w:tcPr>
          <w:p w14:paraId="6A64B1A4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2497" w:type="dxa"/>
            <w:vAlign w:val="center"/>
          </w:tcPr>
          <w:p w14:paraId="33FFD1D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90" w:type="dxa"/>
            <w:vAlign w:val="center"/>
          </w:tcPr>
          <w:p w14:paraId="78232410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4E874E" w14:textId="3DF1B6C6" w:rsidR="004E5808" w:rsidRPr="00D04227" w:rsidRDefault="004E5808" w:rsidP="004E58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  <w:r w:rsidR="00F10B39">
              <w:rPr>
                <w:rFonts w:ascii="Times New Roman" w:eastAsia="Calibri" w:hAnsi="Times New Roman"/>
                <w:b/>
                <w:iCs/>
                <w:lang w:val="ro-RO"/>
              </w:rPr>
              <w:t xml:space="preserve"> solicitată</w:t>
            </w:r>
          </w:p>
        </w:tc>
        <w:tc>
          <w:tcPr>
            <w:tcW w:w="2160" w:type="dxa"/>
            <w:vAlign w:val="center"/>
          </w:tcPr>
          <w:p w14:paraId="16182757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160" w:type="dxa"/>
            <w:vAlign w:val="center"/>
          </w:tcPr>
          <w:p w14:paraId="0C5E9D9F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4E5808" w:rsidRPr="00D04227" w14:paraId="09DDAD41" w14:textId="77777777" w:rsidTr="004E5808">
        <w:tc>
          <w:tcPr>
            <w:tcW w:w="540" w:type="dxa"/>
            <w:vAlign w:val="center"/>
          </w:tcPr>
          <w:p w14:paraId="49B62AA4" w14:textId="77777777" w:rsidR="004E5808" w:rsidRPr="00D04227" w:rsidRDefault="004E5808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497" w:type="dxa"/>
            <w:vAlign w:val="center"/>
          </w:tcPr>
          <w:p w14:paraId="6C8EA23A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90" w:type="dxa"/>
            <w:vAlign w:val="center"/>
          </w:tcPr>
          <w:p w14:paraId="36F2844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160" w:type="dxa"/>
            <w:vAlign w:val="center"/>
          </w:tcPr>
          <w:p w14:paraId="223E54E5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160" w:type="dxa"/>
            <w:vAlign w:val="center"/>
          </w:tcPr>
          <w:p w14:paraId="4C4B8FE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D66F40" w:rsidRPr="00D04227" w14:paraId="51071249" w14:textId="77777777" w:rsidTr="00B564BF">
        <w:trPr>
          <w:trHeight w:val="710"/>
        </w:trPr>
        <w:tc>
          <w:tcPr>
            <w:tcW w:w="9607" w:type="dxa"/>
            <w:gridSpan w:val="6"/>
            <w:vAlign w:val="center"/>
          </w:tcPr>
          <w:p w14:paraId="1882125C" w14:textId="07A61D01" w:rsidR="00D66F40" w:rsidRPr="00D04227" w:rsidRDefault="00D66F40" w:rsidP="00D66F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>
              <w:rPr>
                <w:rFonts w:ascii="Times New Roman" w:eastAsia="Calibri" w:hAnsi="Times New Roman"/>
                <w:b/>
                <w:i/>
                <w:lang w:val="ro-RO"/>
              </w:rPr>
              <w:t>LOTUL 1</w:t>
            </w:r>
          </w:p>
        </w:tc>
      </w:tr>
      <w:tr w:rsidR="00D66F40" w:rsidRPr="00D04227" w14:paraId="2A29C467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298BAEC5" w14:textId="45BAC083" w:rsidR="00D66F40" w:rsidRPr="00D526FE" w:rsidRDefault="00D66F40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2497" w:type="dxa"/>
            <w:vAlign w:val="center"/>
          </w:tcPr>
          <w:p w14:paraId="6EBC787B" w14:textId="18AD73D9" w:rsidR="00D66F40" w:rsidRPr="001035BC" w:rsidRDefault="00D87668" w:rsidP="001035BC">
            <w:pPr>
              <w:rPr>
                <w:rFonts w:ascii="Times New Roman" w:hAnsi="Times New Roman"/>
                <w:lang w:val="pt-BR"/>
              </w:rPr>
            </w:pPr>
            <w:r w:rsidRPr="00D87668">
              <w:rPr>
                <w:rFonts w:ascii="Times New Roman" w:hAnsi="Times New Roman"/>
                <w:lang w:val="pt-BR"/>
              </w:rPr>
              <w:t>Servicii de diseminare a informațiilor pe radio, in zona Galati-Braila</w:t>
            </w:r>
          </w:p>
        </w:tc>
        <w:tc>
          <w:tcPr>
            <w:tcW w:w="990" w:type="dxa"/>
            <w:vAlign w:val="center"/>
          </w:tcPr>
          <w:p w14:paraId="4F66FA5F" w14:textId="65E0E979" w:rsidR="00D66F40" w:rsidRPr="001035BC" w:rsidRDefault="00F10B39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3C9FF9BC" w14:textId="48C6A240" w:rsidR="00D66F40" w:rsidRPr="001035BC" w:rsidRDefault="00ED052D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eastAsia="Calibri" w:hAnsi="Times New Roman"/>
                <w:bCs/>
                <w:lang w:val="ro-RO"/>
              </w:rPr>
              <w:t>1</w:t>
            </w:r>
          </w:p>
        </w:tc>
        <w:tc>
          <w:tcPr>
            <w:tcW w:w="2160" w:type="dxa"/>
            <w:vAlign w:val="center"/>
          </w:tcPr>
          <w:p w14:paraId="603C785D" w14:textId="77777777" w:rsidR="00D66F40" w:rsidRPr="003C549E" w:rsidRDefault="00D66F40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0AE2642D" w14:textId="77777777" w:rsidR="00D66F40" w:rsidRPr="00D04227" w:rsidRDefault="00D66F40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D66F40" w:rsidRPr="00D04227" w14:paraId="458039BF" w14:textId="77777777" w:rsidTr="00FA3BBC">
        <w:trPr>
          <w:trHeight w:val="710"/>
        </w:trPr>
        <w:tc>
          <w:tcPr>
            <w:tcW w:w="9607" w:type="dxa"/>
            <w:gridSpan w:val="6"/>
            <w:vAlign w:val="center"/>
          </w:tcPr>
          <w:p w14:paraId="2C07E245" w14:textId="6D7B7766" w:rsidR="00D66F40" w:rsidRPr="00D04227" w:rsidRDefault="00D66F40" w:rsidP="00D66F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>
              <w:rPr>
                <w:rFonts w:ascii="Times New Roman" w:eastAsia="Calibri" w:hAnsi="Times New Roman"/>
                <w:b/>
                <w:i/>
                <w:lang w:val="ro-RO"/>
              </w:rPr>
              <w:t>LOTUL 2</w:t>
            </w:r>
          </w:p>
        </w:tc>
      </w:tr>
      <w:tr w:rsidR="00D66F40" w:rsidRPr="00D04227" w14:paraId="1B8E3B0D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63343591" w14:textId="27E8B87F" w:rsidR="00D66F40" w:rsidRPr="00D526FE" w:rsidRDefault="00D66F40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497" w:type="dxa"/>
            <w:vAlign w:val="center"/>
          </w:tcPr>
          <w:p w14:paraId="64F7EC11" w14:textId="73C881F5" w:rsidR="00D66F40" w:rsidRPr="001035BC" w:rsidRDefault="00D87668" w:rsidP="001035BC">
            <w:pPr>
              <w:rPr>
                <w:rFonts w:ascii="Times New Roman" w:hAnsi="Times New Roman"/>
                <w:lang w:val="pt-BR"/>
              </w:rPr>
            </w:pPr>
            <w:r w:rsidRPr="00D87668">
              <w:rPr>
                <w:rFonts w:ascii="Times New Roman" w:hAnsi="Times New Roman"/>
                <w:lang w:val="pt-BR"/>
              </w:rPr>
              <w:t>Servicii de diseminare a informațiilor pe TV, in zona Galati-Braila</w:t>
            </w:r>
          </w:p>
        </w:tc>
        <w:tc>
          <w:tcPr>
            <w:tcW w:w="990" w:type="dxa"/>
            <w:vAlign w:val="center"/>
          </w:tcPr>
          <w:p w14:paraId="162833B3" w14:textId="4A2A4527" w:rsidR="00D66F40" w:rsidRPr="001035BC" w:rsidRDefault="00F10B39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1F54269B" w14:textId="1F634391" w:rsidR="00D66F40" w:rsidRPr="001035BC" w:rsidRDefault="00ED052D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eastAsia="Calibri" w:hAnsi="Times New Roman"/>
                <w:bCs/>
                <w:lang w:val="ro-RO"/>
              </w:rPr>
              <w:t>1</w:t>
            </w:r>
          </w:p>
        </w:tc>
        <w:tc>
          <w:tcPr>
            <w:tcW w:w="2160" w:type="dxa"/>
            <w:vAlign w:val="center"/>
          </w:tcPr>
          <w:p w14:paraId="7A59D435" w14:textId="77777777" w:rsidR="00D66F40" w:rsidRPr="003C549E" w:rsidRDefault="00D66F40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632EF588" w14:textId="77777777" w:rsidR="00D66F40" w:rsidRPr="00D04227" w:rsidRDefault="00D66F40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D66F40" w:rsidRPr="00D04227" w14:paraId="005941C0" w14:textId="77777777" w:rsidTr="00CE745E">
        <w:trPr>
          <w:trHeight w:val="710"/>
        </w:trPr>
        <w:tc>
          <w:tcPr>
            <w:tcW w:w="9607" w:type="dxa"/>
            <w:gridSpan w:val="6"/>
            <w:vAlign w:val="center"/>
          </w:tcPr>
          <w:p w14:paraId="4C7D5CAD" w14:textId="77ECAC33" w:rsidR="00D66F40" w:rsidRPr="00D04227" w:rsidRDefault="00D66F40" w:rsidP="00D66F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>
              <w:rPr>
                <w:rFonts w:ascii="Times New Roman" w:eastAsia="Calibri" w:hAnsi="Times New Roman"/>
                <w:b/>
                <w:i/>
                <w:lang w:val="ro-RO"/>
              </w:rPr>
              <w:t>LOTUL 3</w:t>
            </w:r>
          </w:p>
        </w:tc>
      </w:tr>
      <w:tr w:rsidR="00D66F40" w:rsidRPr="00D04227" w14:paraId="57D5F23C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7B3C219D" w14:textId="1C285B3D" w:rsidR="00D66F40" w:rsidRPr="00D526FE" w:rsidRDefault="00D66F40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6</w:t>
            </w:r>
          </w:p>
        </w:tc>
        <w:tc>
          <w:tcPr>
            <w:tcW w:w="2497" w:type="dxa"/>
            <w:vAlign w:val="center"/>
          </w:tcPr>
          <w:p w14:paraId="4CE26D16" w14:textId="5359299F" w:rsidR="00D66F40" w:rsidRPr="001035BC" w:rsidRDefault="00D87668" w:rsidP="001035BC">
            <w:pPr>
              <w:rPr>
                <w:rFonts w:ascii="Times New Roman" w:hAnsi="Times New Roman"/>
                <w:lang w:val="pt-BR"/>
              </w:rPr>
            </w:pPr>
            <w:r w:rsidRPr="00D87668">
              <w:rPr>
                <w:rFonts w:ascii="Times New Roman" w:hAnsi="Times New Roman"/>
                <w:lang w:val="pt-BR"/>
              </w:rPr>
              <w:t>Servicii de diseminare a informațiilor pe social media, in zona Galati-Braila</w:t>
            </w:r>
          </w:p>
        </w:tc>
        <w:tc>
          <w:tcPr>
            <w:tcW w:w="990" w:type="dxa"/>
            <w:vAlign w:val="center"/>
          </w:tcPr>
          <w:p w14:paraId="257FC02F" w14:textId="733B4A6F" w:rsidR="00D66F40" w:rsidRPr="001035BC" w:rsidRDefault="00F10B39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30FC80B9" w14:textId="3E23CF0B" w:rsidR="00D66F40" w:rsidRPr="001035BC" w:rsidRDefault="00543EE0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eastAsia="Calibri" w:hAnsi="Times New Roman"/>
                <w:bCs/>
                <w:lang w:val="ro-RO"/>
              </w:rPr>
              <w:t>1</w:t>
            </w:r>
          </w:p>
        </w:tc>
        <w:tc>
          <w:tcPr>
            <w:tcW w:w="2160" w:type="dxa"/>
            <w:vAlign w:val="center"/>
          </w:tcPr>
          <w:p w14:paraId="61E31524" w14:textId="77777777" w:rsidR="00D66F40" w:rsidRPr="003C549E" w:rsidRDefault="00D66F40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5FAF0169" w14:textId="77777777" w:rsidR="00D66F40" w:rsidRPr="00D04227" w:rsidRDefault="00D66F40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707964" w:rsidRPr="00D04227" w14:paraId="6B1FBA3A" w14:textId="77777777" w:rsidTr="004E5808">
        <w:tc>
          <w:tcPr>
            <w:tcW w:w="540" w:type="dxa"/>
            <w:vAlign w:val="center"/>
          </w:tcPr>
          <w:p w14:paraId="6388AB3E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497" w:type="dxa"/>
            <w:vAlign w:val="center"/>
          </w:tcPr>
          <w:p w14:paraId="0D1E4A1C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90" w:type="dxa"/>
            <w:vAlign w:val="center"/>
          </w:tcPr>
          <w:p w14:paraId="5E0DCCD1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29CF6FD6" w14:textId="34151B36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60223AF" w14:textId="61F2A0F1" w:rsidR="00707964" w:rsidRPr="00D04227" w:rsidRDefault="00707964" w:rsidP="00707964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4C28F6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DC39DF" w:rsidRDefault="003778B4" w:rsidP="00DC39D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C39DF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4C28F6" w:rsidRDefault="003778B4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C28F6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4C28F6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712CEC53" w:rsidR="003778B4" w:rsidRPr="00DC39DF" w:rsidRDefault="00D87668" w:rsidP="00DC39DF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</w:pPr>
            <w:r w:rsidRPr="00DC39DF"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  <w:t>LOTUL 1</w:t>
            </w:r>
          </w:p>
        </w:tc>
      </w:tr>
      <w:tr w:rsidR="003778B4" w:rsidRPr="004C28F6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CC9E5A9" w14:textId="631C7AFA" w:rsidR="00D87668" w:rsidRPr="00DC39DF" w:rsidRDefault="00D87668" w:rsidP="00DC39DF">
            <w:pPr>
              <w:suppressAutoHyphens/>
              <w:contextualSpacing/>
              <w:jc w:val="both"/>
              <w:outlineLvl w:val="0"/>
              <w:rPr>
                <w:rFonts w:ascii="Times New Roman" w:eastAsia="Times New Roman" w:hAnsi="Times New Roman"/>
                <w:b/>
                <w:bCs/>
                <w:i/>
                <w:iCs/>
                <w:snapToGrid w:val="0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b/>
                <w:bCs/>
                <w:i/>
                <w:iCs/>
                <w:snapToGrid w:val="0"/>
                <w:sz w:val="22"/>
                <w:szCs w:val="22"/>
              </w:rPr>
              <w:t>2.4.1 LOT 1 REALIZAREA ȘI DIFUZAREA UNUI SPOT RADIO:</w:t>
            </w:r>
          </w:p>
          <w:p w14:paraId="5DA7A47F" w14:textId="296903F7" w:rsidR="00D87668" w:rsidRPr="00DC39DF" w:rsidRDefault="00D87668" w:rsidP="00DC39DF">
            <w:pPr>
              <w:suppressAutoHyphens/>
              <w:contextualSpacing/>
              <w:jc w:val="both"/>
              <w:outlineLvl w:val="0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Difuzare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: 4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difuzări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/zi (luni-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duminică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),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timp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15 </w:t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zile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;</w:t>
            </w:r>
            <w:proofErr w:type="gramEnd"/>
          </w:p>
          <w:p w14:paraId="035E7887" w14:textId="77777777" w:rsidR="00D87668" w:rsidRPr="00DC39DF" w:rsidRDefault="00D87668" w:rsidP="00DC39DF">
            <w:pPr>
              <w:suppressAutoHyphens/>
              <w:contextualSpacing/>
              <w:jc w:val="both"/>
              <w:outlineLvl w:val="0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Durata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spotului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: 30 de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secunde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(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limba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română</w:t>
            </w:r>
            <w:proofErr w:type="spellEnd"/>
            <w:proofErr w:type="gram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);</w:t>
            </w:r>
            <w:proofErr w:type="gramEnd"/>
          </w:p>
          <w:p w14:paraId="5A428518" w14:textId="77777777" w:rsidR="00D87668" w:rsidRPr="00DC39DF" w:rsidRDefault="00D87668" w:rsidP="00DC39DF">
            <w:pPr>
              <w:suppressAutoHyphens/>
              <w:contextualSpacing/>
              <w:jc w:val="both"/>
              <w:outlineLvl w:val="0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Spotul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va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fi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creativ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expresiv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elocvent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;</w:t>
            </w:r>
            <w:proofErr w:type="gramEnd"/>
          </w:p>
          <w:p w14:paraId="44F8D072" w14:textId="77777777" w:rsidR="00D87668" w:rsidRPr="00DC39DF" w:rsidRDefault="00D87668" w:rsidP="00DC39DF">
            <w:pPr>
              <w:pStyle w:val="ListParagraph"/>
              <w:numPr>
                <w:ilvl w:val="0"/>
                <w:numId w:val="3"/>
              </w:numPr>
              <w:suppressAutoHyphens/>
              <w:jc w:val="both"/>
              <w:outlineLvl w:val="0"/>
              <w:rPr>
                <w:rFonts w:eastAsia="Times New Roman"/>
                <w:snapToGrid w:val="0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Spotul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radio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fi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realizat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termen de 3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zile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la data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semnării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contractului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furnizarii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catre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Autoritatea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Contractanta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tuturor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informatiilor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crearea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spotului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audio ;</w:t>
            </w:r>
            <w:proofErr w:type="gramEnd"/>
          </w:p>
          <w:p w14:paraId="18618061" w14:textId="77777777" w:rsidR="00D87668" w:rsidRPr="00DC39DF" w:rsidRDefault="00D87668" w:rsidP="00DC39DF">
            <w:pPr>
              <w:pStyle w:val="ListParagraph"/>
              <w:numPr>
                <w:ilvl w:val="0"/>
                <w:numId w:val="3"/>
              </w:numPr>
              <w:suppressAutoHyphens/>
              <w:jc w:val="both"/>
              <w:outlineLvl w:val="0"/>
              <w:rPr>
                <w:rFonts w:eastAsia="Times New Roman"/>
                <w:snapToGrid w:val="0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Spoturile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trebuie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evidențieze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ideea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urmează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fie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promovată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fie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uşor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înţeles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grupul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ţintă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aibă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un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mesaj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clar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exprimat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>;</w:t>
            </w:r>
            <w:proofErr w:type="gramEnd"/>
          </w:p>
          <w:p w14:paraId="6F86D058" w14:textId="77777777" w:rsidR="00D87668" w:rsidRPr="00DC39DF" w:rsidRDefault="00D87668" w:rsidP="00DC39DF">
            <w:pPr>
              <w:pStyle w:val="ListParagraph"/>
              <w:numPr>
                <w:ilvl w:val="0"/>
                <w:numId w:val="3"/>
              </w:numPr>
              <w:suppressAutoHyphens/>
              <w:jc w:val="both"/>
              <w:outlineLvl w:val="0"/>
              <w:rPr>
                <w:rFonts w:eastAsia="Times New Roman"/>
                <w:snapToGrid w:val="0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Prestatorul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realiza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o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variantă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script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urma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prezentării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evenimentelor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(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obiectiv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, public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țintă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, agenda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etc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), story-board,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întâlnire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>/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discuție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pre-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producție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(Etapa de pre-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producţie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presupune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suma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activităţilor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care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decurg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urma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ideii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creative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necesare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realizării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efective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spoturilor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radio;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ședinţele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preproducţie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ale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echipei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vor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determina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necesarul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producţie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: audio,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uman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VO+M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sau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VO+F, ),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producție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implică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discuţiile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cu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echipa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producţie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la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nivel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tehnic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, conceptual,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efectuarea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înregistrărilor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audio,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masterizarea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şi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mixul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audio,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identificarea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celor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mai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bune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soluţii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coloana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sonoră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funcţie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obiectivul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propus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furnizarea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muzică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background (cu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toate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drepturile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proprietate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>), post-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producție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etc.;</w:t>
            </w:r>
          </w:p>
          <w:p w14:paraId="21F3A845" w14:textId="77777777" w:rsidR="00D87668" w:rsidRPr="00DC39DF" w:rsidRDefault="00D87668" w:rsidP="00DC39DF">
            <w:pPr>
              <w:pStyle w:val="ListParagraph"/>
              <w:numPr>
                <w:ilvl w:val="0"/>
                <w:numId w:val="3"/>
              </w:numPr>
              <w:suppressAutoHyphens/>
              <w:jc w:val="both"/>
              <w:outlineLvl w:val="0"/>
              <w:rPr>
                <w:rFonts w:eastAsia="Times New Roman"/>
                <w:snapToGrid w:val="0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Livrabilul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acestui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contract se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preda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Autorității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Contractante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vederea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verificării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recepției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(pe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bază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proces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-verbal)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sta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la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baza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plăților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efectuate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către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prestator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>;</w:t>
            </w:r>
            <w:proofErr w:type="gramEnd"/>
          </w:p>
          <w:p w14:paraId="1B8B32EA" w14:textId="77777777" w:rsidR="00D87668" w:rsidRPr="00DC39DF" w:rsidRDefault="00D87668" w:rsidP="00DC39DF">
            <w:pPr>
              <w:pStyle w:val="ListParagraph"/>
              <w:numPr>
                <w:ilvl w:val="0"/>
                <w:numId w:val="3"/>
              </w:numPr>
              <w:suppressAutoHyphens/>
              <w:jc w:val="both"/>
              <w:outlineLvl w:val="0"/>
              <w:rPr>
                <w:rFonts w:eastAsia="Times New Roman"/>
                <w:snapToGrid w:val="0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Dreptul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proprietate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intelectuală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cu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privire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la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materialele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create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aparține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Autorității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napToGrid w:val="0"/>
                <w:sz w:val="22"/>
                <w:szCs w:val="22"/>
              </w:rPr>
              <w:t>Contractante</w:t>
            </w:r>
            <w:proofErr w:type="spellEnd"/>
            <w:r w:rsidRPr="00DC39DF">
              <w:rPr>
                <w:rFonts w:eastAsia="Times New Roman"/>
                <w:snapToGrid w:val="0"/>
                <w:sz w:val="22"/>
                <w:szCs w:val="22"/>
              </w:rPr>
              <w:t>.</w:t>
            </w:r>
          </w:p>
          <w:p w14:paraId="74BBDFF5" w14:textId="462CF84D" w:rsidR="003916D2" w:rsidRPr="00DC39DF" w:rsidRDefault="00D87668" w:rsidP="00DC39DF">
            <w:pPr>
              <w:shd w:val="clear" w:color="auto" w:fill="FFFFFF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Ofertantul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devenit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Prestator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va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prezenta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un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raport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difuzare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din care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reiasă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: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Numărul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difuzări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, data de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difuzare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intervalul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orar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6E810BF" w14:textId="77777777" w:rsidR="003778B4" w:rsidRPr="004C28F6" w:rsidRDefault="003778B4" w:rsidP="00FF524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D87668" w:rsidRPr="004C28F6" w14:paraId="7E166560" w14:textId="77777777" w:rsidTr="00ED052D">
        <w:trPr>
          <w:trHeight w:val="413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1AB0721C" w14:textId="3209AB2B" w:rsidR="00D87668" w:rsidRPr="00DC39DF" w:rsidRDefault="00D87668" w:rsidP="00DC39D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C39DF">
              <w:rPr>
                <w:rFonts w:ascii="Times New Roman" w:hAnsi="Times New Roman"/>
                <w:i/>
                <w:iCs/>
                <w:caps/>
                <w:sz w:val="22"/>
              </w:rPr>
              <w:t>LOTUL 2</w:t>
            </w:r>
          </w:p>
        </w:tc>
      </w:tr>
      <w:tr w:rsidR="00D87668" w:rsidRPr="004C28F6" w14:paraId="60391E88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002A511" w14:textId="77777777" w:rsidR="00D87668" w:rsidRPr="00DC39DF" w:rsidRDefault="00D87668" w:rsidP="00DC39DF">
            <w:pPr>
              <w:suppressAutoHyphens/>
              <w:contextualSpacing/>
              <w:jc w:val="both"/>
              <w:outlineLvl w:val="0"/>
              <w:rPr>
                <w:rFonts w:ascii="Times New Roman" w:eastAsia="Times New Roman" w:hAnsi="Times New Roman"/>
                <w:b/>
                <w:bCs/>
                <w:i/>
                <w:iCs/>
                <w:snapToGrid w:val="0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b/>
                <w:bCs/>
                <w:i/>
                <w:iCs/>
                <w:snapToGrid w:val="0"/>
                <w:sz w:val="22"/>
                <w:szCs w:val="22"/>
              </w:rPr>
              <w:t>2.4.2 LOT 2 REALIZAREA ȘI DIFUZAREA UNUI SPOT TV:</w:t>
            </w:r>
          </w:p>
          <w:p w14:paraId="60836B18" w14:textId="77777777" w:rsidR="00D87668" w:rsidRPr="00DC39DF" w:rsidRDefault="00D87668" w:rsidP="00DC39DF">
            <w:pPr>
              <w:suppressAutoHyphens/>
              <w:contextualSpacing/>
              <w:jc w:val="both"/>
              <w:outlineLvl w:val="0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Difuzare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: 2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difuzări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/zi (luni-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duminică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),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timp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de 15 </w:t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zile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;</w:t>
            </w:r>
            <w:proofErr w:type="gramEnd"/>
          </w:p>
          <w:p w14:paraId="2CB06378" w14:textId="77777777" w:rsidR="00D87668" w:rsidRPr="00DC39DF" w:rsidRDefault="00D87668" w:rsidP="00DC39DF">
            <w:pPr>
              <w:suppressAutoHyphens/>
              <w:contextualSpacing/>
              <w:jc w:val="both"/>
              <w:outlineLvl w:val="0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Durata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spotului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: 40 de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secunde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(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limba</w:t>
            </w:r>
            <w:proofErr w:type="spellEnd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română</w:t>
            </w:r>
            <w:proofErr w:type="spellEnd"/>
            <w:proofErr w:type="gramStart"/>
            <w:r w:rsidRPr="00DC39DF"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  <w:t>);</w:t>
            </w:r>
            <w:proofErr w:type="gramEnd"/>
          </w:p>
          <w:p w14:paraId="05E4ADB7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Prestatorul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asigura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pe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postul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local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ştiri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un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spaţiu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publicitar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unde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conformitate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cu media-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planul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prezentat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avans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difuza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spoturi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TV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prezentare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/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promovare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.</w:t>
            </w:r>
          </w:p>
          <w:p w14:paraId="30E90505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Difuzarea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se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face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doar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timpul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emisie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live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alocat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calupurilor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publicitate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cadrul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emisiunilor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buletinelor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ştiri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dezbaterilor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etc.,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lastRenderedPageBreak/>
              <w:t>intervalele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orare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17:00-18:00, 19:00-</w:t>
            </w:r>
            <w:proofErr w:type="gramStart"/>
            <w:r w:rsidRPr="00DC39DF">
              <w:rPr>
                <w:rFonts w:eastAsia="Times New Roman"/>
                <w:sz w:val="22"/>
                <w:szCs w:val="22"/>
              </w:rPr>
              <w:t>20:00;</w:t>
            </w:r>
            <w:proofErr w:type="gramEnd"/>
          </w:p>
          <w:p w14:paraId="76726BDA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Spotul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TV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prezentare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/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promovare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care face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obiectul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difuzării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pe un canal TV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cuprinde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informaţii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cu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privire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la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proiectul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BLISS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obiectivele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eastAsia="Times New Roman"/>
                <w:sz w:val="22"/>
                <w:szCs w:val="22"/>
              </w:rPr>
              <w:t>acestuia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;</w:t>
            </w:r>
            <w:proofErr w:type="gramEnd"/>
          </w:p>
          <w:p w14:paraId="1EA07EA3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Spotul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trebuie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ilustreze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cat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mai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creativ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ideea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pe care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autoritatea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contractantă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-a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propus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o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promoveze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fie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atractiv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şi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uşor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înţeles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grupul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ţintă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aibă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un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mesaj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clar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eastAsia="Times New Roman"/>
                <w:sz w:val="22"/>
                <w:szCs w:val="22"/>
              </w:rPr>
              <w:t>exprimat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;</w:t>
            </w:r>
            <w:proofErr w:type="gramEnd"/>
          </w:p>
          <w:p w14:paraId="0E26F12F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Conţinutul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spotului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TV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prezentare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/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promovare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fi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elaborat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prestator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comun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acord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cu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autoritatea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contractantă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care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stabili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comunica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prestatorului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forma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finala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a </w:t>
            </w:r>
            <w:proofErr w:type="spellStart"/>
            <w:proofErr w:type="gramStart"/>
            <w:r w:rsidRPr="00DC39DF">
              <w:rPr>
                <w:rFonts w:eastAsia="Times New Roman"/>
                <w:sz w:val="22"/>
                <w:szCs w:val="22"/>
              </w:rPr>
              <w:t>spotului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;</w:t>
            </w:r>
            <w:proofErr w:type="gramEnd"/>
          </w:p>
          <w:p w14:paraId="06FF53DF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Poziţionare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nepreferenţială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cadrul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calupurilor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publicitate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;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spotul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nu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fi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programat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timpul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dezbaterilor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/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calupurilor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electorale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sau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timpul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emisiunilor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cu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caracter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gramStart"/>
            <w:r w:rsidRPr="00DC39DF">
              <w:rPr>
                <w:rFonts w:eastAsia="Times New Roman"/>
                <w:sz w:val="22"/>
                <w:szCs w:val="22"/>
              </w:rPr>
              <w:t>politic;</w:t>
            </w:r>
            <w:proofErr w:type="gramEnd"/>
          </w:p>
          <w:p w14:paraId="0C41438B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Prestatorul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asigura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corectitudinea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ceea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priveşte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mesajul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eastAsia="Times New Roman"/>
                <w:sz w:val="22"/>
                <w:szCs w:val="22"/>
              </w:rPr>
              <w:t>transmis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;</w:t>
            </w:r>
            <w:proofErr w:type="gramEnd"/>
          </w:p>
          <w:p w14:paraId="3EC8E172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Prestatorul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nu are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dreptul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a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transmite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materialele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fac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obiectul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contractului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altor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agenţi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economici,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operatori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media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fără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acordul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scris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al </w:t>
            </w:r>
            <w:proofErr w:type="spellStart"/>
            <w:proofErr w:type="gramStart"/>
            <w:r w:rsidRPr="00DC39DF">
              <w:rPr>
                <w:rFonts w:eastAsia="Times New Roman"/>
                <w:sz w:val="22"/>
                <w:szCs w:val="22"/>
              </w:rPr>
              <w:t>beneficiarului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;</w:t>
            </w:r>
            <w:proofErr w:type="gramEnd"/>
          </w:p>
          <w:p w14:paraId="3B7DA3DD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a se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asigura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verificarea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apariţiei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şi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facturarea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serviciilor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prestatorul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prezenta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achizitorului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CD-ul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sau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DVD-ul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dovada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(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martor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)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difuzarii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spotului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prin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intermediul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staţiei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TV precum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şi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un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raport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difuzare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din care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reiasă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: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Numărul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difuzări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data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difuzare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intervalul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orar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.</w:t>
            </w:r>
          </w:p>
          <w:p w14:paraId="5E0419C5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Poducţia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video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trebuie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îndeplinească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următoarele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condiţii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tehnice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:</w:t>
            </w:r>
          </w:p>
          <w:p w14:paraId="5E5D7527" w14:textId="77777777" w:rsidR="00D87668" w:rsidRPr="00DC39DF" w:rsidRDefault="00D87668" w:rsidP="00DC39DF">
            <w:pPr>
              <w:widowControl w:val="0"/>
              <w:tabs>
                <w:tab w:val="left" w:pos="775"/>
                <w:tab w:val="left" w:pos="1701"/>
                <w:tab w:val="left" w:pos="1985"/>
              </w:tabs>
              <w:ind w:left="1440"/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durata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- 40 de </w:t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secunde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42644A29" w14:textId="77777777" w:rsidR="00D87668" w:rsidRPr="00DC39DF" w:rsidRDefault="00D87668" w:rsidP="00DC39DF">
            <w:pPr>
              <w:widowControl w:val="0"/>
              <w:tabs>
                <w:tab w:val="left" w:pos="775"/>
                <w:tab w:val="left" w:pos="1701"/>
                <w:tab w:val="left" w:pos="1985"/>
              </w:tabs>
              <w:ind w:left="1440"/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filmare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cameră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video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profesională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digitală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1C7DDD70" w14:textId="77777777" w:rsidR="00D87668" w:rsidRPr="00DC39DF" w:rsidRDefault="00D87668" w:rsidP="00DC39DF">
            <w:pPr>
              <w:widowControl w:val="0"/>
              <w:tabs>
                <w:tab w:val="left" w:pos="775"/>
                <w:tab w:val="left" w:pos="1701"/>
                <w:tab w:val="left" w:pos="1985"/>
              </w:tabs>
              <w:ind w:left="1440"/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elaborare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script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prestator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împreună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autoritatea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contractantă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23A4E3A9" w14:textId="77777777" w:rsidR="00D87668" w:rsidRPr="00DC39DF" w:rsidRDefault="00D87668" w:rsidP="00DC39DF">
            <w:pPr>
              <w:widowControl w:val="0"/>
              <w:tabs>
                <w:tab w:val="left" w:pos="775"/>
                <w:tab w:val="left" w:pos="1701"/>
                <w:tab w:val="left" w:pos="1985"/>
              </w:tabs>
              <w:ind w:left="1440"/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întâlnire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pre-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producție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(PPM</w:t>
            </w:r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);</w:t>
            </w:r>
            <w:proofErr w:type="gramEnd"/>
          </w:p>
          <w:p w14:paraId="07BE994C" w14:textId="77777777" w:rsidR="00D87668" w:rsidRPr="00DC39DF" w:rsidRDefault="00D87668" w:rsidP="00DC39DF">
            <w:pPr>
              <w:widowControl w:val="0"/>
              <w:tabs>
                <w:tab w:val="left" w:pos="775"/>
                <w:tab w:val="left" w:pos="1701"/>
                <w:tab w:val="left" w:pos="1985"/>
              </w:tabs>
              <w:ind w:left="1440"/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înregistrare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360BB65A" w14:textId="77777777" w:rsidR="00D87668" w:rsidRPr="00DC39DF" w:rsidRDefault="00D87668" w:rsidP="00DC39DF">
            <w:pPr>
              <w:widowControl w:val="0"/>
              <w:tabs>
                <w:tab w:val="left" w:pos="775"/>
                <w:tab w:val="left" w:pos="1701"/>
                <w:tab w:val="left" w:pos="1985"/>
              </w:tabs>
              <w:ind w:left="1440"/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servicii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procesare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editare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7A5F67F1" w14:textId="77777777" w:rsidR="00D87668" w:rsidRPr="00DC39DF" w:rsidRDefault="00D87668" w:rsidP="00DC39DF">
            <w:pPr>
              <w:widowControl w:val="0"/>
              <w:tabs>
                <w:tab w:val="left" w:pos="775"/>
                <w:tab w:val="left" w:pos="1701"/>
                <w:tab w:val="left" w:pos="1985"/>
              </w:tabs>
              <w:ind w:left="1440"/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integrare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efecte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sunet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sincronizare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vocală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suportul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vizual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grafică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montaj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ilustraţie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muzicală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originală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integrarea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elementelor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identitate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vizuală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corecţie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culoare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compoziţie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etc.;</w:t>
            </w:r>
            <w:proofErr w:type="gramEnd"/>
          </w:p>
          <w:p w14:paraId="3923932B" w14:textId="77777777" w:rsidR="00D87668" w:rsidRPr="00DC39DF" w:rsidRDefault="00D87668" w:rsidP="00DC39DF">
            <w:pPr>
              <w:widowControl w:val="0"/>
              <w:tabs>
                <w:tab w:val="left" w:pos="775"/>
                <w:tab w:val="left" w:pos="1701"/>
                <w:tab w:val="left" w:pos="1985"/>
              </w:tabs>
              <w:ind w:left="1440"/>
              <w:contextualSpacing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montaj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  <w:p w14:paraId="24D1B3F6" w14:textId="77777777" w:rsidR="00D87668" w:rsidRPr="00DC39DF" w:rsidRDefault="00D87668" w:rsidP="00DC39D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775"/>
              </w:tabs>
              <w:jc w:val="both"/>
              <w:rPr>
                <w:rFonts w:eastAsia="Times New Roman"/>
                <w:sz w:val="22"/>
                <w:szCs w:val="22"/>
              </w:rPr>
            </w:pPr>
            <w:r w:rsidRPr="00DC39DF">
              <w:rPr>
                <w:rFonts w:eastAsia="Times New Roman"/>
                <w:sz w:val="22"/>
                <w:szCs w:val="22"/>
              </w:rPr>
              <w:tab/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Realizarea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spotului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TV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prezentare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/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promovare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se face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timp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util,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astfel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încât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acesta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poata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fi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difuzat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perioada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stabilită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împreună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cu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autoritatea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eastAsia="Times New Roman"/>
                <w:sz w:val="22"/>
                <w:szCs w:val="22"/>
              </w:rPr>
              <w:t>contractantă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;</w:t>
            </w:r>
            <w:proofErr w:type="gramEnd"/>
          </w:p>
          <w:p w14:paraId="10D0D77B" w14:textId="1BF1A7F4" w:rsidR="00D87668" w:rsidRPr="00DC39DF" w:rsidRDefault="00D87668" w:rsidP="00DC39DF">
            <w:pPr>
              <w:pStyle w:val="ListParagraph"/>
              <w:autoSpaceDE w:val="0"/>
              <w:autoSpaceDN w:val="0"/>
              <w:adjustRightInd w:val="0"/>
              <w:ind w:left="0" w:right="282"/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cazul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apariţiei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unor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erori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redactare-emisie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(din vina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prestatorului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)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faţă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solicitarea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transmisă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prestatorului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îi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revine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obligaţia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de a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difuza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o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erată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pe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cheltuială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proprie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în</w:t>
            </w:r>
            <w:proofErr w:type="spellEnd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36E73DC2" w14:textId="77777777" w:rsidR="00D87668" w:rsidRPr="004C28F6" w:rsidRDefault="00D87668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D87668" w:rsidRPr="004C28F6" w14:paraId="350F325B" w14:textId="77777777" w:rsidTr="00ED052D">
        <w:trPr>
          <w:trHeight w:val="70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08686BD" w14:textId="77777777" w:rsidR="00D87668" w:rsidRDefault="00D87668" w:rsidP="00DC39D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C39DF">
              <w:rPr>
                <w:rFonts w:ascii="Times New Roman" w:hAnsi="Times New Roman"/>
                <w:i/>
                <w:iCs/>
                <w:caps/>
                <w:sz w:val="22"/>
              </w:rPr>
              <w:t>LOTUL 3</w:t>
            </w:r>
          </w:p>
          <w:p w14:paraId="4069C74A" w14:textId="2FD1F667" w:rsidR="00ED052D" w:rsidRPr="00ED052D" w:rsidRDefault="00ED052D" w:rsidP="00ED052D">
            <w:pPr>
              <w:rPr>
                <w:lang w:val="ro-RO"/>
              </w:rPr>
            </w:pPr>
          </w:p>
        </w:tc>
      </w:tr>
      <w:tr w:rsidR="00D87668" w:rsidRPr="004C28F6" w14:paraId="63216FF8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1A598CB" w14:textId="77777777" w:rsidR="00D87668" w:rsidRPr="00DC39DF" w:rsidRDefault="00D87668" w:rsidP="00DC39DF">
            <w:pPr>
              <w:suppressAutoHyphens/>
              <w:contextualSpacing/>
              <w:jc w:val="both"/>
              <w:outlineLvl w:val="0"/>
              <w:rPr>
                <w:rFonts w:ascii="Times New Roman" w:eastAsia="Times New Roman" w:hAnsi="Times New Roman"/>
                <w:b/>
                <w:bCs/>
                <w:i/>
                <w:iCs/>
                <w:snapToGrid w:val="0"/>
                <w:sz w:val="22"/>
                <w:szCs w:val="22"/>
              </w:rPr>
            </w:pPr>
            <w:r w:rsidRPr="00DC39DF">
              <w:rPr>
                <w:rFonts w:ascii="Times New Roman" w:eastAsia="Times New Roman" w:hAnsi="Times New Roman"/>
                <w:b/>
                <w:bCs/>
                <w:i/>
                <w:iCs/>
                <w:snapToGrid w:val="0"/>
                <w:sz w:val="22"/>
                <w:szCs w:val="22"/>
              </w:rPr>
              <w:t xml:space="preserve">2.4.3 LOT 3 </w:t>
            </w:r>
            <w:r w:rsidRPr="00DC39DF">
              <w:rPr>
                <w:rFonts w:ascii="Times New Roman" w:eastAsia="Times New Roman" w:hAnsi="Times New Roman"/>
                <w:b/>
                <w:sz w:val="22"/>
                <w:szCs w:val="22"/>
              </w:rPr>
              <w:t>ARTICOLE ADVERTORIALE ONLINE</w:t>
            </w:r>
            <w:r w:rsidRPr="00DC39DF">
              <w:rPr>
                <w:rFonts w:ascii="Times New Roman" w:eastAsia="Times New Roman" w:hAnsi="Times New Roman"/>
                <w:b/>
                <w:bCs/>
                <w:i/>
                <w:iCs/>
                <w:snapToGrid w:val="0"/>
                <w:sz w:val="22"/>
                <w:szCs w:val="22"/>
              </w:rPr>
              <w:t>:</w:t>
            </w:r>
          </w:p>
          <w:p w14:paraId="38E36EC0" w14:textId="77777777" w:rsidR="00D87668" w:rsidRPr="00DC39DF" w:rsidRDefault="00D87668" w:rsidP="00DC39DF">
            <w:pPr>
              <w:widowControl w:val="0"/>
              <w:tabs>
                <w:tab w:val="left" w:pos="775"/>
              </w:tabs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81C8EC6" w14:textId="77777777" w:rsidR="00D87668" w:rsidRPr="00DC39DF" w:rsidRDefault="00D87668" w:rsidP="00DC39DF">
            <w:pPr>
              <w:pStyle w:val="ListParagraph"/>
              <w:widowControl w:val="0"/>
              <w:tabs>
                <w:tab w:val="left" w:pos="775"/>
              </w:tabs>
              <w:ind w:left="360"/>
              <w:jc w:val="both"/>
              <w:rPr>
                <w:rFonts w:eastAsia="Times New Roman"/>
                <w:sz w:val="22"/>
                <w:szCs w:val="22"/>
              </w:rPr>
            </w:pP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Prestatorul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eastAsia="Times New Roman"/>
                <w:sz w:val="22"/>
                <w:szCs w:val="22"/>
              </w:rPr>
              <w:t>asigura</w:t>
            </w:r>
            <w:proofErr w:type="spellEnd"/>
            <w:r w:rsidRPr="00DC39DF">
              <w:rPr>
                <w:rFonts w:eastAsia="Times New Roman"/>
                <w:sz w:val="22"/>
                <w:szCs w:val="22"/>
              </w:rPr>
              <w:t>:</w:t>
            </w:r>
          </w:p>
          <w:p w14:paraId="4A9DFF4C" w14:textId="77777777" w:rsidR="00D87668" w:rsidRPr="00DC39DF" w:rsidRDefault="00D87668" w:rsidP="00DC39DF">
            <w:pPr>
              <w:widowControl w:val="0"/>
              <w:numPr>
                <w:ilvl w:val="0"/>
                <w:numId w:val="6"/>
              </w:numPr>
              <w:tabs>
                <w:tab w:val="left" w:pos="775"/>
              </w:tabs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Crearea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conturi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principalele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platforme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socializare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:</w:t>
            </w:r>
            <w:proofErr w:type="gram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Facebook, Tik Tok, etc.</w:t>
            </w:r>
          </w:p>
          <w:p w14:paraId="2A57D762" w14:textId="77777777" w:rsidR="00D87668" w:rsidRPr="00DC39DF" w:rsidRDefault="00D87668" w:rsidP="00DC39DF">
            <w:pPr>
              <w:widowControl w:val="0"/>
              <w:numPr>
                <w:ilvl w:val="0"/>
                <w:numId w:val="6"/>
              </w:numPr>
              <w:tabs>
                <w:tab w:val="left" w:pos="775"/>
              </w:tabs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Variante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propuse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banner static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pagina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facebook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(min 2), din care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beneficiarul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alege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1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varianta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agreata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finala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06EE9D1A" w14:textId="77777777" w:rsidR="00D87668" w:rsidRPr="00DC39DF" w:rsidRDefault="00D87668" w:rsidP="00DC39DF">
            <w:pPr>
              <w:widowControl w:val="0"/>
              <w:numPr>
                <w:ilvl w:val="0"/>
                <w:numId w:val="5"/>
              </w:numPr>
              <w:tabs>
                <w:tab w:val="left" w:pos="775"/>
              </w:tabs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Crearea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implementarea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unei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strategii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promovare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5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postari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(din care 2 video) pe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subiectul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proiectului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insotite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materiale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vizuale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(machete,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foto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&amp; video</w:t>
            </w:r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);</w:t>
            </w:r>
            <w:proofErr w:type="gram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  <w:p w14:paraId="0B0DA166" w14:textId="77777777" w:rsidR="00D87668" w:rsidRPr="00DC39DF" w:rsidRDefault="00D87668" w:rsidP="00DC39DF">
            <w:pPr>
              <w:widowControl w:val="0"/>
              <w:numPr>
                <w:ilvl w:val="0"/>
                <w:numId w:val="5"/>
              </w:numPr>
              <w:tabs>
                <w:tab w:val="left" w:pos="775"/>
              </w:tabs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Conceptul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creativ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toate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materiale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scrise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/audio/video/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etc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adaptarea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grupul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țintă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prin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mesaje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formulate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clar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accesibile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într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-un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limbaj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potrivit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;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conținut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atractiv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vizual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dinamic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(storytelling,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exemple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testimoniale</w:t>
            </w:r>
            <w:proofErr w:type="spellEnd"/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);</w:t>
            </w:r>
            <w:proofErr w:type="gramEnd"/>
          </w:p>
          <w:p w14:paraId="24F58D50" w14:textId="77777777" w:rsidR="00D87668" w:rsidRPr="00DC39DF" w:rsidRDefault="00D87668" w:rsidP="00DC39DF">
            <w:pPr>
              <w:widowControl w:val="0"/>
              <w:numPr>
                <w:ilvl w:val="0"/>
                <w:numId w:val="5"/>
              </w:numPr>
              <w:tabs>
                <w:tab w:val="left" w:pos="775"/>
              </w:tabs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Adaptarea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conținutului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fiecare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platformă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distribuirea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targetată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materialelor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principalele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canale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social media (Facebook/ Instagram, TikTok</w:t>
            </w:r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);</w:t>
            </w:r>
            <w:proofErr w:type="gram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  <w:p w14:paraId="7B3B05EF" w14:textId="77777777" w:rsidR="00D87668" w:rsidRPr="00DC39DF" w:rsidRDefault="00D87668" w:rsidP="00DC39DF">
            <w:pPr>
              <w:widowControl w:val="0"/>
              <w:numPr>
                <w:ilvl w:val="0"/>
                <w:numId w:val="5"/>
              </w:numPr>
              <w:tabs>
                <w:tab w:val="left" w:pos="775"/>
              </w:tabs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Optimizarea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campaniilor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maximizarea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audienței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proofErr w:type="gram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impactului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: Facebook: Total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afisari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postari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promovate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+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reclame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din BM): min 175.000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afisari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; Target: 18 - 55 ani, zona Galati + 16 km.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Tiktok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: Total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afisari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ambele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postari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video): min 275.000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afisari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  <w:p w14:paraId="225F93CB" w14:textId="77777777" w:rsidR="00D87668" w:rsidRPr="00DC39DF" w:rsidRDefault="00D87668" w:rsidP="00DC39DF">
            <w:pPr>
              <w:widowControl w:val="0"/>
              <w:numPr>
                <w:ilvl w:val="0"/>
                <w:numId w:val="5"/>
              </w:numPr>
              <w:tabs>
                <w:tab w:val="left" w:pos="775"/>
              </w:tabs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Subiectele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articolelor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advertoriale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vor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anunțate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beneficiar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urmând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ca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dezvoltarea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acestora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fie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realizată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prestator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Siglele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logo-urile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necesare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vor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puse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dispoziţia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prestatorului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format electronic,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fişier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format .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png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.jpg.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Înainte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publicare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articolele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vor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avizate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autoritatea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contractantă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47B590DD" w14:textId="77777777" w:rsidR="00D87668" w:rsidRPr="00DC39DF" w:rsidRDefault="00D87668" w:rsidP="00DC39DF">
            <w:pPr>
              <w:widowControl w:val="0"/>
              <w:numPr>
                <w:ilvl w:val="0"/>
                <w:numId w:val="5"/>
              </w:numPr>
              <w:tabs>
                <w:tab w:val="left" w:pos="775"/>
              </w:tabs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Prestatorul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respecta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instructiunile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manualul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identitate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vizuala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al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Programului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Interreg Next Black Sea </w:t>
            </w:r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Basin;</w:t>
            </w:r>
            <w:proofErr w:type="gramEnd"/>
          </w:p>
          <w:p w14:paraId="1B833804" w14:textId="77777777" w:rsidR="00D87668" w:rsidRPr="00DC39DF" w:rsidRDefault="00D87668" w:rsidP="00DC39DF">
            <w:pPr>
              <w:widowControl w:val="0"/>
              <w:numPr>
                <w:ilvl w:val="0"/>
                <w:numId w:val="5"/>
              </w:numPr>
              <w:tabs>
                <w:tab w:val="left" w:pos="775"/>
              </w:tabs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Prestatorul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transmite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beneficiarului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un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raport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performanta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(reach, engagement, click-through rate, lead-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uri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generate)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un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raport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final cu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analiza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campaniei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indicatori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realizați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recomandări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1408C11B" w14:textId="77777777" w:rsidR="00D87668" w:rsidRPr="00DC39DF" w:rsidRDefault="00D87668" w:rsidP="00DC39DF">
            <w:pPr>
              <w:widowControl w:val="0"/>
              <w:numPr>
                <w:ilvl w:val="0"/>
                <w:numId w:val="5"/>
              </w:numPr>
              <w:tabs>
                <w:tab w:val="left" w:pos="775"/>
              </w:tabs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Prestarea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serviciilor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face la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comanda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autorității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contractante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după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intrarea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vigoare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contractului</w:t>
            </w:r>
            <w:proofErr w:type="spellEnd"/>
            <w:r w:rsidRPr="00DC39DF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Pr="00DC39DF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</w:p>
          <w:p w14:paraId="0F59C4DF" w14:textId="77777777" w:rsidR="00D87668" w:rsidRPr="00DC39DF" w:rsidRDefault="00D87668" w:rsidP="00DC39DF">
            <w:pPr>
              <w:pStyle w:val="ListParagraph"/>
              <w:autoSpaceDE w:val="0"/>
              <w:autoSpaceDN w:val="0"/>
              <w:adjustRightInd w:val="0"/>
              <w:ind w:left="0" w:right="282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1E2569D" w14:textId="77777777" w:rsidR="00D87668" w:rsidRPr="004C28F6" w:rsidRDefault="00D87668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3B09C260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87CE2D2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9DD2403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5CA646A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5A60346" w14:textId="77777777" w:rsidR="003916D2" w:rsidRDefault="003916D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0CDD2B" w14:textId="407AE4BD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6C3257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D842CE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A4A283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6EAD34C" w14:textId="77777777" w:rsidR="00DC39DF" w:rsidRDefault="00DC39DF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r w:rsidRPr="009141AA">
        <w:rPr>
          <w:rFonts w:ascii="Times New Roman" w:hAnsi="Times New Roman"/>
        </w:rPr>
        <w:t xml:space="preserve">Subsemnatul,_______________________________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r w:rsidRPr="009141AA">
        <w:rPr>
          <w:rFonts w:ascii="Times New Roman" w:hAnsi="Times New Roman"/>
        </w:rPr>
        <w:t xml:space="preserve">Subsemnatul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9A4241" w14:textId="77777777" w:rsidR="008E5750" w:rsidRDefault="00282757" w:rsidP="00282757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</w:p>
    <w:p w14:paraId="2A41316A" w14:textId="7650987D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06533C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21A18195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FF34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282757" w:rsidRPr="0006533C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282757" w:rsidRPr="0006533C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282757" w:rsidRPr="0006533C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282757" w:rsidRPr="0006533C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282757" w:rsidRPr="0006533C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282757" w:rsidRPr="0006533C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282757" w:rsidRPr="0006533C" w14:paraId="1ECA92C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282757" w:rsidRPr="0006533C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6C0C82C4" w:rsidR="00282757" w:rsidRPr="00C736DB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Ec. </w:t>
            </w:r>
            <w:r w:rsidR="00C736DB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Marian </w:t>
            </w:r>
            <w:r w:rsidR="00C736DB">
              <w:rPr>
                <w:rFonts w:ascii="Times New Roman" w:hAnsi="Times New Roman"/>
                <w:sz w:val="22"/>
                <w:szCs w:val="22"/>
                <w:lang w:val="ro-RO" w:eastAsia="zh-CN"/>
              </w:rPr>
              <w:t>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51FF868C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Director  General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282757" w:rsidRPr="0006533C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06533C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52D9962E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Director  -</w:t>
            </w:r>
            <w:proofErr w:type="spellStart"/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282757" w:rsidRPr="0006533C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2101F5D1" w:rsidR="00282757" w:rsidRPr="0006533C" w:rsidRDefault="00AE0D79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Mihaela BRATU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2DF8DEAC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282757" w:rsidRPr="0006533C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00633D14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proofErr w:type="gram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,</w:t>
            </w:r>
            <w:proofErr w:type="gram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7A2ADDFC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proofErr w:type="gram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,</w:t>
            </w:r>
            <w:proofErr w:type="gram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282757" w:rsidRPr="0006533C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15CBBF9D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06533C" w14:paraId="62BB39D4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4E5808" w:rsidRPr="0006533C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4E5808" w:rsidRPr="0006533C" w:rsidRDefault="004E5808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4007874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Ec. Mihai Aurelian IRIMIA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0540A4F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Administrator financiar</w:t>
            </w:r>
          </w:p>
        </w:tc>
      </w:tr>
      <w:tr w:rsidR="004E5808" w:rsidRPr="0006533C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4E5808" w:rsidRPr="0006533C" w:rsidRDefault="004E5808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1116ED55" w:rsidR="004E5808" w:rsidRPr="0006533C" w:rsidRDefault="00EA589E" w:rsidP="004E5808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  <w:t xml:space="preserve">Ec. Cristinel </w:t>
            </w: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OANĂ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51822535" w:rsidR="004E5808" w:rsidRPr="0006533C" w:rsidRDefault="00EA589E" w:rsidP="004E580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de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</w:p>
        </w:tc>
      </w:tr>
      <w:tr w:rsidR="00EA589E" w:rsidRPr="0006533C" w14:paraId="576916E6" w14:textId="77777777" w:rsidTr="00B63725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EA589E" w:rsidRPr="0006533C" w:rsidRDefault="00EA589E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2293D" w14:textId="3E61B356" w:rsidR="00EA589E" w:rsidRPr="0006533C" w:rsidRDefault="00ED052D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Lorena DEDIU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3108C76F" w:rsidR="00EA589E" w:rsidRPr="0006533C" w:rsidRDefault="00ED052D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Departamentul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de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Știința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Alimentelor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Ingineria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Alimentelor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Biotehnologii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și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Acvacultură</w:t>
            </w:r>
            <w:proofErr w:type="spellEnd"/>
          </w:p>
        </w:tc>
      </w:tr>
      <w:tr w:rsidR="00EA589E" w:rsidRPr="0006533C" w14:paraId="42CB1C0A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EA589E" w:rsidRPr="0006533C" w:rsidRDefault="00EA589E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3344C" w14:textId="265A1A89" w:rsidR="00EA589E" w:rsidRPr="0006533C" w:rsidRDefault="00ED052D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Iulia GRECU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1742" w14:textId="255C51C5" w:rsidR="00EA589E" w:rsidRPr="0006533C" w:rsidRDefault="00ED052D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ED052D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Știința Alimentelor, Ingineria Alimentelor, Biotehnologii și Acvacultur</w:t>
            </w:r>
            <w:r w:rsidRPr="00ED052D">
              <w:rPr>
                <w:rFonts w:ascii="Times New Roman" w:hAnsi="Times New Roman" w:hint="cs"/>
                <w:spacing w:val="-2"/>
                <w:sz w:val="22"/>
                <w:szCs w:val="22"/>
                <w:lang w:val="ro-RO"/>
              </w:rPr>
              <w:t>ă</w:t>
            </w:r>
          </w:p>
        </w:tc>
      </w:tr>
      <w:tr w:rsidR="00EA589E" w:rsidRPr="0006533C" w14:paraId="16C3D532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760A" w14:textId="77777777" w:rsidR="00EA589E" w:rsidRPr="0006533C" w:rsidRDefault="00EA589E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1F45" w14:textId="1CF88F61" w:rsidR="00EA589E" w:rsidRPr="0006533C" w:rsidRDefault="00ED052D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Angelica DOCAN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7867" w14:textId="2CBECBC5" w:rsidR="00EA589E" w:rsidRPr="0006533C" w:rsidRDefault="00ED052D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Departamentul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de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Știința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Alimentelor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Ingineria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Alimentelor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Biotehnologii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și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Acvacultură</w:t>
            </w:r>
            <w:proofErr w:type="spellEnd"/>
          </w:p>
        </w:tc>
      </w:tr>
      <w:tr w:rsidR="00EA589E" w:rsidRPr="0006533C" w14:paraId="53F9512C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EA589E" w:rsidRPr="0006533C" w:rsidRDefault="00EA589E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38B4C" w14:textId="3CFC7900" w:rsidR="00EA589E" w:rsidRPr="0006533C" w:rsidRDefault="00ED052D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Cristian RÎMNICEANU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C13E" w14:textId="3D38DFEE" w:rsidR="00EA589E" w:rsidRPr="0006533C" w:rsidRDefault="00ED052D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Departamentul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de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Știința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Alimentelor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Ingineria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Alimentelor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Biotehnologii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și</w:t>
            </w:r>
            <w:proofErr w:type="spellEnd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D052D">
              <w:rPr>
                <w:rFonts w:ascii="Times New Roman" w:hAnsi="Times New Roman"/>
                <w:spacing w:val="-2"/>
                <w:sz w:val="22"/>
                <w:szCs w:val="22"/>
              </w:rPr>
              <w:t>Acvacultură</w:t>
            </w:r>
            <w:proofErr w:type="spellEnd"/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F36FA" w14:textId="77777777" w:rsidR="00B90DCB" w:rsidRDefault="00B90DCB">
      <w:r>
        <w:separator/>
      </w:r>
    </w:p>
  </w:endnote>
  <w:endnote w:type="continuationSeparator" w:id="0">
    <w:p w14:paraId="0B40D56B" w14:textId="77777777" w:rsidR="00B90DCB" w:rsidRDefault="00B90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5294C" w14:textId="77777777" w:rsidR="00B90DCB" w:rsidRDefault="00B90DCB">
      <w:r>
        <w:separator/>
      </w:r>
    </w:p>
  </w:footnote>
  <w:footnote w:type="continuationSeparator" w:id="0">
    <w:p w14:paraId="04B72E7E" w14:textId="77777777" w:rsidR="00B90DCB" w:rsidRDefault="00B90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74C18FA"/>
    <w:multiLevelType w:val="hybridMultilevel"/>
    <w:tmpl w:val="AAECC6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26A09"/>
    <w:multiLevelType w:val="hybridMultilevel"/>
    <w:tmpl w:val="4AA655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F782C"/>
    <w:multiLevelType w:val="hybridMultilevel"/>
    <w:tmpl w:val="DF1CBF3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5E20BA"/>
    <w:multiLevelType w:val="hybridMultilevel"/>
    <w:tmpl w:val="6F4AD8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8"/>
  </w:num>
  <w:num w:numId="2" w16cid:durableId="445009106">
    <w:abstractNumId w:val="7"/>
  </w:num>
  <w:num w:numId="3" w16cid:durableId="594703547">
    <w:abstractNumId w:val="4"/>
  </w:num>
  <w:num w:numId="4" w16cid:durableId="722102581">
    <w:abstractNumId w:val="9"/>
  </w:num>
  <w:num w:numId="5" w16cid:durableId="1716615455">
    <w:abstractNumId w:val="5"/>
  </w:num>
  <w:num w:numId="6" w16cid:durableId="29760774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3780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533C"/>
    <w:rsid w:val="00066BB1"/>
    <w:rsid w:val="00076903"/>
    <w:rsid w:val="00081D14"/>
    <w:rsid w:val="00082838"/>
    <w:rsid w:val="0008590A"/>
    <w:rsid w:val="00085B4F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16AA6"/>
    <w:rsid w:val="001205AD"/>
    <w:rsid w:val="00122DAF"/>
    <w:rsid w:val="00132249"/>
    <w:rsid w:val="00133826"/>
    <w:rsid w:val="00133B24"/>
    <w:rsid w:val="00136A14"/>
    <w:rsid w:val="00137E32"/>
    <w:rsid w:val="00141EE2"/>
    <w:rsid w:val="00144A69"/>
    <w:rsid w:val="00145703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1E4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43D6"/>
    <w:rsid w:val="00207041"/>
    <w:rsid w:val="00210525"/>
    <w:rsid w:val="0021095D"/>
    <w:rsid w:val="002141AB"/>
    <w:rsid w:val="00214918"/>
    <w:rsid w:val="00221D93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2B7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16D2"/>
    <w:rsid w:val="003924F1"/>
    <w:rsid w:val="00394469"/>
    <w:rsid w:val="003A2E4B"/>
    <w:rsid w:val="003A3A32"/>
    <w:rsid w:val="003B52CF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C28F6"/>
    <w:rsid w:val="004D1AAF"/>
    <w:rsid w:val="004E14D7"/>
    <w:rsid w:val="004E17FF"/>
    <w:rsid w:val="004E26C1"/>
    <w:rsid w:val="004E2875"/>
    <w:rsid w:val="004E3AC8"/>
    <w:rsid w:val="004E3EE5"/>
    <w:rsid w:val="004E50C0"/>
    <w:rsid w:val="004E5808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3EE0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05F9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A79AA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D26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15C1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07964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9689C"/>
    <w:rsid w:val="007A1533"/>
    <w:rsid w:val="007A2596"/>
    <w:rsid w:val="007B2074"/>
    <w:rsid w:val="007C6BA3"/>
    <w:rsid w:val="007D13CC"/>
    <w:rsid w:val="007D471F"/>
    <w:rsid w:val="007D4BD6"/>
    <w:rsid w:val="007D562C"/>
    <w:rsid w:val="007E4EBC"/>
    <w:rsid w:val="007E509B"/>
    <w:rsid w:val="007E72AC"/>
    <w:rsid w:val="007F034A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17B2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575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B721D"/>
    <w:rsid w:val="009B7E63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9F7F9B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67EEA"/>
    <w:rsid w:val="00A711BE"/>
    <w:rsid w:val="00A76A5D"/>
    <w:rsid w:val="00A87A70"/>
    <w:rsid w:val="00A918FA"/>
    <w:rsid w:val="00A92050"/>
    <w:rsid w:val="00AA242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0D79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66D0F"/>
    <w:rsid w:val="00B71D57"/>
    <w:rsid w:val="00B72C05"/>
    <w:rsid w:val="00B80548"/>
    <w:rsid w:val="00B83E90"/>
    <w:rsid w:val="00B84F66"/>
    <w:rsid w:val="00B90DCB"/>
    <w:rsid w:val="00B931D4"/>
    <w:rsid w:val="00B93DAB"/>
    <w:rsid w:val="00B954DD"/>
    <w:rsid w:val="00BA0335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1F71"/>
    <w:rsid w:val="00C139C6"/>
    <w:rsid w:val="00C151E5"/>
    <w:rsid w:val="00C17D8E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36DB"/>
    <w:rsid w:val="00C767A2"/>
    <w:rsid w:val="00C80439"/>
    <w:rsid w:val="00C831AD"/>
    <w:rsid w:val="00C863BF"/>
    <w:rsid w:val="00C86A08"/>
    <w:rsid w:val="00C86DBF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66DD7"/>
    <w:rsid w:val="00D66F40"/>
    <w:rsid w:val="00D71F9E"/>
    <w:rsid w:val="00D82A7A"/>
    <w:rsid w:val="00D84356"/>
    <w:rsid w:val="00D84396"/>
    <w:rsid w:val="00D84BBD"/>
    <w:rsid w:val="00D859E1"/>
    <w:rsid w:val="00D87668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39DF"/>
    <w:rsid w:val="00DC4272"/>
    <w:rsid w:val="00DD091C"/>
    <w:rsid w:val="00DD2CDE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0F75"/>
    <w:rsid w:val="00E1171C"/>
    <w:rsid w:val="00E12D43"/>
    <w:rsid w:val="00E1310B"/>
    <w:rsid w:val="00E15CF3"/>
    <w:rsid w:val="00E17AFA"/>
    <w:rsid w:val="00E225BE"/>
    <w:rsid w:val="00E23DF0"/>
    <w:rsid w:val="00E2718D"/>
    <w:rsid w:val="00E30891"/>
    <w:rsid w:val="00E3223A"/>
    <w:rsid w:val="00E37150"/>
    <w:rsid w:val="00E40D4C"/>
    <w:rsid w:val="00E41370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143F"/>
    <w:rsid w:val="00E9408A"/>
    <w:rsid w:val="00E956C8"/>
    <w:rsid w:val="00E9762C"/>
    <w:rsid w:val="00EA0942"/>
    <w:rsid w:val="00EA3923"/>
    <w:rsid w:val="00EA589E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377F"/>
    <w:rsid w:val="00EC4C11"/>
    <w:rsid w:val="00EC5354"/>
    <w:rsid w:val="00EC7534"/>
    <w:rsid w:val="00EC7682"/>
    <w:rsid w:val="00EC7FF6"/>
    <w:rsid w:val="00ED052D"/>
    <w:rsid w:val="00ED25E9"/>
    <w:rsid w:val="00ED2B90"/>
    <w:rsid w:val="00ED6929"/>
    <w:rsid w:val="00EE0A23"/>
    <w:rsid w:val="00EE0A96"/>
    <w:rsid w:val="00EE1476"/>
    <w:rsid w:val="00EE2CB0"/>
    <w:rsid w:val="00EF18BB"/>
    <w:rsid w:val="00EF2143"/>
    <w:rsid w:val="00EF5868"/>
    <w:rsid w:val="00EF7D0D"/>
    <w:rsid w:val="00F02B3E"/>
    <w:rsid w:val="00F10B39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1107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0CB3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2D1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5242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11F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Strong">
    <w:name w:val="Strong"/>
    <w:uiPriority w:val="22"/>
    <w:qFormat/>
    <w:rsid w:val="004E5808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F71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91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9</Pages>
  <Words>3074</Words>
  <Characters>17524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Mihai Aurelian Irimia</cp:lastModifiedBy>
  <cp:revision>269</cp:revision>
  <cp:lastPrinted>2025-07-09T14:39:00Z</cp:lastPrinted>
  <dcterms:created xsi:type="dcterms:W3CDTF">2019-02-28T12:32:00Z</dcterms:created>
  <dcterms:modified xsi:type="dcterms:W3CDTF">2025-10-08T11:30:00Z</dcterms:modified>
</cp:coreProperties>
</file>