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4C2C13C8" w:rsidR="0098309E" w:rsidRPr="00C15C7E" w:rsidRDefault="000A65A6"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D9463FD" w:rsidR="0098309E" w:rsidRPr="000B7B13" w:rsidRDefault="000A65A6" w:rsidP="004F07AE">
            <w:pPr>
              <w:ind w:right="-65"/>
              <w:rPr>
                <w:rFonts w:ascii="Times New Roman" w:hAnsi="Times New Roman"/>
                <w:i/>
                <w:iCs/>
                <w:noProof/>
                <w:sz w:val="18"/>
                <w:szCs w:val="18"/>
              </w:rPr>
            </w:pPr>
            <w:r>
              <w:rPr>
                <w:rFonts w:ascii="Times New Roman" w:hAnsi="Times New Roman"/>
                <w:i/>
                <w:iCs/>
                <w:sz w:val="18"/>
                <w:szCs w:val="18"/>
                <w:lang w:eastAsia="ro-RO"/>
              </w:rPr>
              <w:t xml:space="preserve">Director </w:t>
            </w:r>
            <w:proofErr w:type="spellStart"/>
            <w:r>
              <w:rPr>
                <w:rFonts w:ascii="Times New Roman" w:hAnsi="Times New Roman"/>
                <w:i/>
                <w:iCs/>
                <w:sz w:val="18"/>
                <w:szCs w:val="18"/>
                <w:lang w:eastAsia="ro-RO"/>
              </w:rPr>
              <w:t>Interimar</w:t>
            </w:r>
            <w:proofErr w:type="spellEnd"/>
            <w:r>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Direcția</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5E5015D8" w:rsidR="0098309E" w:rsidRPr="00700056" w:rsidRDefault="00930A98" w:rsidP="004F07AE">
            <w:pPr>
              <w:ind w:right="-65"/>
              <w:rPr>
                <w:rFonts w:ascii="Times New Roman" w:hAnsi="Times New Roman"/>
                <w:noProof/>
                <w:sz w:val="18"/>
                <w:szCs w:val="18"/>
                <w:lang w:val="ro-RO"/>
              </w:rPr>
            </w:pPr>
            <w:r>
              <w:rPr>
                <w:rFonts w:ascii="Times New Roman" w:hAnsi="Times New Roman"/>
                <w:noProof/>
                <w:sz w:val="18"/>
                <w:szCs w:val="18"/>
                <w:lang w:val="ro-RO"/>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34518000" w:rsidR="0098309E" w:rsidRPr="003A4444" w:rsidRDefault="00D053D9"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3932EF6C" w:rsidR="0098309E" w:rsidRPr="00C15C7E" w:rsidRDefault="00930A98" w:rsidP="004F07AE">
            <w:pPr>
              <w:ind w:right="-65"/>
              <w:rPr>
                <w:rFonts w:ascii="Times New Roman" w:hAnsi="Times New Roman"/>
                <w:noProof/>
                <w:sz w:val="18"/>
                <w:szCs w:val="18"/>
              </w:rPr>
            </w:pPr>
            <w:r>
              <w:rPr>
                <w:rFonts w:ascii="Times New Roman" w:hAnsi="Times New Roman"/>
                <w:noProof/>
                <w:sz w:val="18"/>
                <w:szCs w:val="18"/>
              </w:rPr>
              <w:t>Florin Alexandru BOTEZATU</w:t>
            </w:r>
          </w:p>
        </w:tc>
        <w:tc>
          <w:tcPr>
            <w:tcW w:w="5866" w:type="dxa"/>
            <w:tcBorders>
              <w:top w:val="single" w:sz="4" w:space="0" w:color="auto"/>
              <w:left w:val="single" w:sz="4" w:space="0" w:color="auto"/>
              <w:bottom w:val="single" w:sz="4" w:space="0" w:color="auto"/>
              <w:right w:val="single" w:sz="4" w:space="0" w:color="auto"/>
            </w:tcBorders>
          </w:tcPr>
          <w:p w14:paraId="185F5C91" w14:textId="329BA9C1" w:rsidR="0098309E" w:rsidRPr="003A4444" w:rsidRDefault="00802D5F"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6C320AA7" w:rsidR="0098309E" w:rsidRPr="00C15C7E" w:rsidRDefault="00930A98" w:rsidP="004F07AE">
            <w:pPr>
              <w:ind w:right="-65"/>
              <w:rPr>
                <w:rFonts w:ascii="Times New Roman" w:hAnsi="Times New Roman"/>
                <w:noProof/>
                <w:sz w:val="18"/>
                <w:szCs w:val="18"/>
              </w:rPr>
            </w:pPr>
            <w:r>
              <w:rPr>
                <w:rFonts w:ascii="Times New Roman" w:hAnsi="Times New Roman"/>
                <w:noProof/>
                <w:sz w:val="18"/>
                <w:szCs w:val="18"/>
              </w:rPr>
              <w:t>Sergiu BODLEV</w:t>
            </w:r>
          </w:p>
        </w:tc>
        <w:tc>
          <w:tcPr>
            <w:tcW w:w="5866" w:type="dxa"/>
            <w:tcBorders>
              <w:top w:val="single" w:sz="4" w:space="0" w:color="auto"/>
              <w:left w:val="single" w:sz="4" w:space="0" w:color="auto"/>
              <w:bottom w:val="single" w:sz="4" w:space="0" w:color="auto"/>
              <w:right w:val="single" w:sz="4" w:space="0" w:color="auto"/>
            </w:tcBorders>
          </w:tcPr>
          <w:p w14:paraId="667591F0" w14:textId="0E18840A" w:rsidR="0098309E" w:rsidRPr="003A4444" w:rsidRDefault="00802D5F"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061185C6" w:rsidR="0098309E" w:rsidRPr="000D1C67" w:rsidRDefault="00930A98" w:rsidP="004F07AE">
            <w:pPr>
              <w:ind w:right="-65"/>
              <w:rPr>
                <w:rFonts w:ascii="Times New Roman" w:hAnsi="Times New Roman"/>
                <w:noProof/>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2C2DF926" w14:textId="020A84E5" w:rsidR="0098309E" w:rsidRPr="003A4444" w:rsidRDefault="00802D5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E648C84" w14:textId="77777777" w:rsidR="002712C5" w:rsidRDefault="002712C5"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501653" w14:paraId="1EB64DFB" w14:textId="77777777" w:rsidTr="00FD0BCD">
        <w:tc>
          <w:tcPr>
            <w:tcW w:w="795" w:type="dxa"/>
            <w:vAlign w:val="center"/>
          </w:tcPr>
          <w:p w14:paraId="46EE3E9E" w14:textId="77777777" w:rsidR="00B27ACD" w:rsidRPr="00501653" w:rsidRDefault="001205AD" w:rsidP="00894CCE">
            <w:pPr>
              <w:jc w:val="right"/>
              <w:rPr>
                <w:rFonts w:ascii="Times New Roman" w:hAnsi="Times New Roman"/>
                <w:b/>
                <w:i/>
                <w:iCs/>
                <w:sz w:val="24"/>
                <w:szCs w:val="24"/>
              </w:rPr>
            </w:pPr>
            <w:r w:rsidRPr="00501653">
              <w:rPr>
                <w:rFonts w:ascii="Times New Roman" w:hAnsi="Times New Roman"/>
                <w:b/>
                <w:i/>
                <w:iCs/>
                <w:sz w:val="24"/>
                <w:szCs w:val="24"/>
              </w:rPr>
              <w:t>NR</w:t>
            </w:r>
            <w:r w:rsidR="00B27ACD" w:rsidRPr="00501653">
              <w:rPr>
                <w:rFonts w:ascii="Times New Roman" w:hAnsi="Times New Roman"/>
                <w:b/>
                <w:i/>
                <w:iCs/>
                <w:sz w:val="24"/>
                <w:szCs w:val="24"/>
              </w:rPr>
              <w:t>.</w:t>
            </w:r>
          </w:p>
          <w:p w14:paraId="3CE51BB3" w14:textId="52C6754D" w:rsidR="00965924" w:rsidRPr="00501653" w:rsidRDefault="0003071C" w:rsidP="00894CCE">
            <w:pPr>
              <w:jc w:val="right"/>
              <w:rPr>
                <w:rFonts w:ascii="Times New Roman" w:hAnsi="Times New Roman"/>
                <w:b/>
                <w:i/>
                <w:iCs/>
                <w:sz w:val="24"/>
                <w:szCs w:val="24"/>
              </w:rPr>
            </w:pPr>
            <w:r w:rsidRPr="00501653">
              <w:rPr>
                <w:rFonts w:ascii="Times New Roman" w:hAnsi="Times New Roman"/>
                <w:b/>
                <w:i/>
                <w:iCs/>
                <w:sz w:val="24"/>
                <w:szCs w:val="24"/>
              </w:rPr>
              <w:t>CRT</w:t>
            </w:r>
            <w:r w:rsidR="00965924" w:rsidRPr="00501653">
              <w:rPr>
                <w:rFonts w:ascii="Times New Roman" w:hAnsi="Times New Roman"/>
                <w:b/>
                <w:i/>
                <w:iCs/>
                <w:sz w:val="24"/>
                <w:szCs w:val="24"/>
              </w:rPr>
              <w:t>.</w:t>
            </w:r>
          </w:p>
        </w:tc>
        <w:tc>
          <w:tcPr>
            <w:tcW w:w="4253" w:type="dxa"/>
            <w:vAlign w:val="center"/>
          </w:tcPr>
          <w:p w14:paraId="3C6475DF" w14:textId="77777777" w:rsidR="00965924" w:rsidRPr="00501653" w:rsidRDefault="00965924" w:rsidP="003427D0">
            <w:pPr>
              <w:jc w:val="center"/>
              <w:rPr>
                <w:rFonts w:ascii="Times New Roman" w:hAnsi="Times New Roman"/>
                <w:b/>
                <w:i/>
                <w:iCs/>
                <w:sz w:val="24"/>
                <w:szCs w:val="24"/>
              </w:rPr>
            </w:pPr>
            <w:proofErr w:type="spellStart"/>
            <w:r w:rsidRPr="00501653">
              <w:rPr>
                <w:rFonts w:ascii="Times New Roman" w:hAnsi="Times New Roman"/>
                <w:b/>
                <w:i/>
                <w:iCs/>
                <w:sz w:val="24"/>
                <w:szCs w:val="24"/>
              </w:rPr>
              <w:t>Denumirea</w:t>
            </w:r>
            <w:proofErr w:type="spellEnd"/>
            <w:r w:rsidR="00F40357" w:rsidRPr="00501653">
              <w:rPr>
                <w:rFonts w:ascii="Times New Roman" w:hAnsi="Times New Roman"/>
                <w:b/>
                <w:i/>
                <w:iCs/>
                <w:sz w:val="24"/>
                <w:szCs w:val="24"/>
              </w:rPr>
              <w:t xml:space="preserve"> </w:t>
            </w:r>
            <w:proofErr w:type="spellStart"/>
            <w:r w:rsidR="003427D0" w:rsidRPr="00501653">
              <w:rPr>
                <w:rFonts w:ascii="Times New Roman" w:hAnsi="Times New Roman"/>
                <w:b/>
                <w:i/>
                <w:iCs/>
                <w:sz w:val="24"/>
                <w:szCs w:val="24"/>
              </w:rPr>
              <w:t>serviciului</w:t>
            </w:r>
            <w:proofErr w:type="spellEnd"/>
          </w:p>
        </w:tc>
        <w:tc>
          <w:tcPr>
            <w:tcW w:w="708" w:type="dxa"/>
            <w:vAlign w:val="center"/>
          </w:tcPr>
          <w:p w14:paraId="750ACFAA"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276" w:type="dxa"/>
            <w:vAlign w:val="center"/>
          </w:tcPr>
          <w:p w14:paraId="3ACD9CED"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Cantitatea</w:t>
            </w:r>
            <w:proofErr w:type="spellEnd"/>
            <w:r w:rsidRPr="00501653">
              <w:rPr>
                <w:rFonts w:ascii="Times New Roman" w:hAnsi="Times New Roman"/>
                <w:b/>
                <w:i/>
                <w:iCs/>
                <w:sz w:val="24"/>
                <w:szCs w:val="24"/>
              </w:rPr>
              <w:t xml:space="preserve"> </w:t>
            </w:r>
            <w:proofErr w:type="spellStart"/>
            <w:r w:rsidRPr="00501653">
              <w:rPr>
                <w:rFonts w:ascii="Times New Roman" w:hAnsi="Times New Roman"/>
                <w:b/>
                <w:i/>
                <w:iCs/>
                <w:sz w:val="24"/>
                <w:szCs w:val="24"/>
              </w:rPr>
              <w:t>solicitata</w:t>
            </w:r>
            <w:proofErr w:type="spellEnd"/>
          </w:p>
          <w:p w14:paraId="7D0A06C9"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134" w:type="dxa"/>
          </w:tcPr>
          <w:p w14:paraId="04B3534C"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w:t>
            </w:r>
            <w:proofErr w:type="spellStart"/>
            <w:r w:rsidRPr="00501653">
              <w:rPr>
                <w:rFonts w:ascii="Times New Roman" w:hAnsi="Times New Roman"/>
                <w:b/>
                <w:i/>
                <w:iCs/>
                <w:sz w:val="24"/>
                <w:szCs w:val="24"/>
              </w:rPr>
              <w:t>unitar</w:t>
            </w:r>
            <w:proofErr w:type="spellEnd"/>
            <w:r w:rsidRPr="00501653">
              <w:rPr>
                <w:rFonts w:ascii="Times New Roman" w:hAnsi="Times New Roman"/>
                <w:b/>
                <w:i/>
                <w:iCs/>
                <w:sz w:val="24"/>
                <w:szCs w:val="24"/>
              </w:rPr>
              <w:t xml:space="preserve"> RON </w:t>
            </w:r>
          </w:p>
          <w:p w14:paraId="6E8F2AE7"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w:t>
            </w:r>
          </w:p>
        </w:tc>
        <w:tc>
          <w:tcPr>
            <w:tcW w:w="1134" w:type="dxa"/>
          </w:tcPr>
          <w:p w14:paraId="056DC4C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total RON </w:t>
            </w:r>
          </w:p>
          <w:p w14:paraId="5F22A649"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 </w:t>
            </w:r>
          </w:p>
        </w:tc>
        <w:tc>
          <w:tcPr>
            <w:tcW w:w="1134" w:type="dxa"/>
          </w:tcPr>
          <w:p w14:paraId="4F522DDD" w14:textId="77777777" w:rsidR="00965924" w:rsidRPr="00501653" w:rsidRDefault="00965924" w:rsidP="00894CCE">
            <w:pPr>
              <w:jc w:val="center"/>
              <w:rPr>
                <w:rFonts w:ascii="Times New Roman" w:hAnsi="Times New Roman"/>
                <w:b/>
                <w:i/>
                <w:iCs/>
                <w:sz w:val="24"/>
                <w:szCs w:val="24"/>
                <w:lang w:val="pt-BR"/>
              </w:rPr>
            </w:pPr>
            <w:r w:rsidRPr="00501653">
              <w:rPr>
                <w:rFonts w:ascii="Times New Roman" w:hAnsi="Times New Roman"/>
                <w:b/>
                <w:i/>
                <w:iCs/>
                <w:sz w:val="24"/>
                <w:szCs w:val="24"/>
                <w:lang w:val="pt-BR"/>
              </w:rPr>
              <w:t>Taxa pe valoare adaugata RON</w:t>
            </w:r>
          </w:p>
        </w:tc>
      </w:tr>
      <w:tr w:rsidR="00965924" w:rsidRPr="00501653" w14:paraId="2809160B" w14:textId="77777777" w:rsidTr="00FD0BCD">
        <w:tc>
          <w:tcPr>
            <w:tcW w:w="795" w:type="dxa"/>
          </w:tcPr>
          <w:p w14:paraId="52DA4FBA" w14:textId="77777777" w:rsidR="00965924" w:rsidRPr="00501653" w:rsidRDefault="00965924" w:rsidP="00894CCE">
            <w:pPr>
              <w:jc w:val="center"/>
              <w:rPr>
                <w:rFonts w:ascii="Times New Roman" w:hAnsi="Times New Roman"/>
                <w:iCs/>
                <w:sz w:val="24"/>
                <w:szCs w:val="24"/>
              </w:rPr>
            </w:pPr>
            <w:r w:rsidRPr="00501653">
              <w:rPr>
                <w:rFonts w:ascii="Times New Roman" w:hAnsi="Times New Roman"/>
                <w:iCs/>
                <w:sz w:val="24"/>
                <w:szCs w:val="24"/>
              </w:rPr>
              <w:t>0</w:t>
            </w:r>
          </w:p>
        </w:tc>
        <w:tc>
          <w:tcPr>
            <w:tcW w:w="4253" w:type="dxa"/>
          </w:tcPr>
          <w:p w14:paraId="1C317F98"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1</w:t>
            </w:r>
          </w:p>
        </w:tc>
        <w:tc>
          <w:tcPr>
            <w:tcW w:w="708" w:type="dxa"/>
          </w:tcPr>
          <w:p w14:paraId="31F8A8B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2</w:t>
            </w:r>
          </w:p>
        </w:tc>
        <w:tc>
          <w:tcPr>
            <w:tcW w:w="1276" w:type="dxa"/>
            <w:vAlign w:val="center"/>
          </w:tcPr>
          <w:p w14:paraId="2B6D1454"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3</w:t>
            </w:r>
          </w:p>
        </w:tc>
        <w:tc>
          <w:tcPr>
            <w:tcW w:w="1134" w:type="dxa"/>
          </w:tcPr>
          <w:p w14:paraId="12B19590"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4</w:t>
            </w:r>
          </w:p>
        </w:tc>
        <w:tc>
          <w:tcPr>
            <w:tcW w:w="1134" w:type="dxa"/>
          </w:tcPr>
          <w:p w14:paraId="41C36DE2"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5=3*4</w:t>
            </w:r>
          </w:p>
        </w:tc>
        <w:tc>
          <w:tcPr>
            <w:tcW w:w="1134" w:type="dxa"/>
          </w:tcPr>
          <w:p w14:paraId="015B5644" w14:textId="7F06C344" w:rsidR="00965924" w:rsidRPr="00501653" w:rsidRDefault="00965924" w:rsidP="00AF3B22">
            <w:pPr>
              <w:jc w:val="center"/>
              <w:rPr>
                <w:rFonts w:ascii="Times New Roman" w:hAnsi="Times New Roman"/>
                <w:b/>
                <w:i/>
                <w:iCs/>
                <w:sz w:val="24"/>
                <w:szCs w:val="24"/>
              </w:rPr>
            </w:pPr>
            <w:r w:rsidRPr="00501653">
              <w:rPr>
                <w:rFonts w:ascii="Times New Roman" w:hAnsi="Times New Roman"/>
                <w:b/>
                <w:i/>
                <w:iCs/>
                <w:sz w:val="24"/>
                <w:szCs w:val="24"/>
              </w:rPr>
              <w:t>6=5*</w:t>
            </w:r>
            <w:r w:rsidR="009D0E1A" w:rsidRPr="00501653">
              <w:rPr>
                <w:rFonts w:ascii="Times New Roman" w:hAnsi="Times New Roman"/>
                <w:b/>
                <w:i/>
                <w:iCs/>
                <w:sz w:val="24"/>
                <w:szCs w:val="24"/>
              </w:rPr>
              <w:t>21</w:t>
            </w:r>
            <w:r w:rsidRPr="00501653">
              <w:rPr>
                <w:rFonts w:ascii="Times New Roman" w:hAnsi="Times New Roman"/>
                <w:b/>
                <w:i/>
                <w:iCs/>
                <w:sz w:val="24"/>
                <w:szCs w:val="24"/>
              </w:rPr>
              <w:t>%</w:t>
            </w:r>
          </w:p>
        </w:tc>
      </w:tr>
      <w:tr w:rsidR="00501653" w:rsidRPr="00501653" w14:paraId="58578AF2" w14:textId="77777777" w:rsidTr="002D24F8">
        <w:trPr>
          <w:trHeight w:val="267"/>
        </w:trPr>
        <w:tc>
          <w:tcPr>
            <w:tcW w:w="795" w:type="dxa"/>
            <w:vAlign w:val="center"/>
          </w:tcPr>
          <w:p w14:paraId="742FF9EA" w14:textId="4BC3E1DD" w:rsidR="00501653" w:rsidRPr="00501653" w:rsidRDefault="009A76AE" w:rsidP="00501653">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6F938CA7" w14:textId="0F5613F4" w:rsidR="00501653" w:rsidRPr="00501653" w:rsidRDefault="00501653" w:rsidP="00501653">
            <w:pPr>
              <w:shd w:val="clear" w:color="auto" w:fill="FFFFFF"/>
              <w:rPr>
                <w:rFonts w:ascii="Times New Roman" w:hAnsi="Times New Roman"/>
                <w:color w:val="000000"/>
                <w:sz w:val="24"/>
                <w:szCs w:val="24"/>
              </w:rPr>
            </w:pPr>
            <w:r w:rsidRPr="00501653">
              <w:rPr>
                <w:rFonts w:ascii="Times New Roman" w:hAnsi="Times New Roman"/>
                <w:sz w:val="24"/>
                <w:szCs w:val="24"/>
              </w:rPr>
              <w:t xml:space="preserve">Pix roller </w:t>
            </w:r>
            <w:proofErr w:type="spellStart"/>
            <w:r w:rsidRPr="00501653">
              <w:rPr>
                <w:rFonts w:ascii="Times New Roman" w:hAnsi="Times New Roman"/>
                <w:sz w:val="24"/>
                <w:szCs w:val="24"/>
              </w:rPr>
              <w:t>personalizat</w:t>
            </w:r>
            <w:proofErr w:type="spellEnd"/>
          </w:p>
        </w:tc>
        <w:tc>
          <w:tcPr>
            <w:tcW w:w="708" w:type="dxa"/>
          </w:tcPr>
          <w:p w14:paraId="0A87CC3F" w14:textId="2EEAD010"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16B33DD1" w14:textId="71F1CAFC"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755745DA" w14:textId="77777777" w:rsidR="00501653" w:rsidRPr="00501653" w:rsidRDefault="00501653" w:rsidP="00501653">
            <w:pPr>
              <w:jc w:val="center"/>
              <w:rPr>
                <w:rFonts w:ascii="Times New Roman" w:hAnsi="Times New Roman"/>
                <w:i/>
                <w:sz w:val="24"/>
                <w:szCs w:val="24"/>
              </w:rPr>
            </w:pPr>
          </w:p>
        </w:tc>
        <w:tc>
          <w:tcPr>
            <w:tcW w:w="1134" w:type="dxa"/>
            <w:vAlign w:val="center"/>
          </w:tcPr>
          <w:p w14:paraId="301FAE9D"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4A7A7E99" w14:textId="77777777" w:rsidR="00501653" w:rsidRPr="00501653" w:rsidRDefault="00501653" w:rsidP="00501653">
            <w:pPr>
              <w:jc w:val="center"/>
              <w:rPr>
                <w:rFonts w:ascii="Times New Roman" w:hAnsi="Times New Roman"/>
                <w:b/>
                <w:i/>
                <w:iCs/>
                <w:sz w:val="24"/>
                <w:szCs w:val="24"/>
              </w:rPr>
            </w:pPr>
          </w:p>
        </w:tc>
      </w:tr>
      <w:tr w:rsidR="00501653" w:rsidRPr="00501653" w14:paraId="28E48D72" w14:textId="77777777" w:rsidTr="002D24F8">
        <w:trPr>
          <w:trHeight w:val="267"/>
        </w:trPr>
        <w:tc>
          <w:tcPr>
            <w:tcW w:w="795" w:type="dxa"/>
            <w:vAlign w:val="center"/>
          </w:tcPr>
          <w:p w14:paraId="0851E1EC" w14:textId="34BCC90E" w:rsidR="00501653" w:rsidRPr="00501653" w:rsidRDefault="009A76AE" w:rsidP="00501653">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4854DE78" w14:textId="744836A7" w:rsidR="00501653" w:rsidRPr="00501653" w:rsidRDefault="00501653" w:rsidP="00501653">
            <w:pPr>
              <w:widowControl w:val="0"/>
              <w:tabs>
                <w:tab w:val="left" w:pos="2725"/>
              </w:tabs>
              <w:jc w:val="both"/>
              <w:rPr>
                <w:rFonts w:ascii="Times New Roman" w:hAnsi="Times New Roman"/>
                <w:sz w:val="24"/>
                <w:szCs w:val="24"/>
              </w:rPr>
            </w:pPr>
            <w:r w:rsidRPr="00501653">
              <w:rPr>
                <w:rFonts w:ascii="Times New Roman" w:hAnsi="Times New Roman"/>
                <w:sz w:val="24"/>
                <w:szCs w:val="24"/>
              </w:rPr>
              <w:t xml:space="preserve">Agenda A5 </w:t>
            </w:r>
            <w:proofErr w:type="spellStart"/>
            <w:r w:rsidRPr="00501653">
              <w:rPr>
                <w:rFonts w:ascii="Times New Roman" w:hAnsi="Times New Roman"/>
                <w:sz w:val="24"/>
                <w:szCs w:val="24"/>
              </w:rPr>
              <w:t>nedatata</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personalizata</w:t>
            </w:r>
            <w:proofErr w:type="spellEnd"/>
          </w:p>
        </w:tc>
        <w:tc>
          <w:tcPr>
            <w:tcW w:w="708" w:type="dxa"/>
          </w:tcPr>
          <w:p w14:paraId="7AE78339" w14:textId="4AA3AFFE"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1EA2158C" w14:textId="640517F6"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4B216ECE" w14:textId="77777777" w:rsidR="00501653" w:rsidRPr="00501653" w:rsidRDefault="00501653" w:rsidP="00501653">
            <w:pPr>
              <w:jc w:val="center"/>
              <w:rPr>
                <w:rFonts w:ascii="Times New Roman" w:hAnsi="Times New Roman"/>
                <w:i/>
                <w:sz w:val="24"/>
                <w:szCs w:val="24"/>
              </w:rPr>
            </w:pPr>
          </w:p>
        </w:tc>
        <w:tc>
          <w:tcPr>
            <w:tcW w:w="1134" w:type="dxa"/>
            <w:vAlign w:val="center"/>
          </w:tcPr>
          <w:p w14:paraId="5CA4B199"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53E0F7A" w14:textId="77777777" w:rsidR="00501653" w:rsidRPr="00501653" w:rsidRDefault="00501653" w:rsidP="00501653">
            <w:pPr>
              <w:jc w:val="center"/>
              <w:rPr>
                <w:rFonts w:ascii="Times New Roman" w:hAnsi="Times New Roman"/>
                <w:b/>
                <w:i/>
                <w:iCs/>
                <w:sz w:val="24"/>
                <w:szCs w:val="24"/>
              </w:rPr>
            </w:pPr>
          </w:p>
        </w:tc>
      </w:tr>
      <w:tr w:rsidR="00501653" w:rsidRPr="00501653" w14:paraId="0F288D8E" w14:textId="77777777" w:rsidTr="002D24F8">
        <w:trPr>
          <w:trHeight w:val="267"/>
        </w:trPr>
        <w:tc>
          <w:tcPr>
            <w:tcW w:w="795" w:type="dxa"/>
            <w:vAlign w:val="center"/>
          </w:tcPr>
          <w:p w14:paraId="631304E3" w14:textId="4979FBE5" w:rsidR="00501653" w:rsidRPr="00501653" w:rsidRDefault="009A76AE" w:rsidP="00501653">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6BAF5453" w14:textId="11659BA8" w:rsidR="00501653" w:rsidRPr="00501653" w:rsidRDefault="00501653" w:rsidP="00501653">
            <w:pPr>
              <w:widowControl w:val="0"/>
              <w:tabs>
                <w:tab w:val="left" w:pos="2725"/>
              </w:tabs>
              <w:jc w:val="both"/>
              <w:rPr>
                <w:rFonts w:ascii="Times New Roman" w:hAnsi="Times New Roman"/>
                <w:sz w:val="24"/>
                <w:szCs w:val="24"/>
                <w:u w:val="single"/>
              </w:rPr>
            </w:pPr>
            <w:r w:rsidRPr="00501653">
              <w:rPr>
                <w:rFonts w:ascii="Times New Roman" w:hAnsi="Times New Roman"/>
                <w:sz w:val="24"/>
                <w:szCs w:val="24"/>
              </w:rPr>
              <w:t xml:space="preserve">Notepad cu </w:t>
            </w:r>
            <w:proofErr w:type="spellStart"/>
            <w:r w:rsidRPr="00501653">
              <w:rPr>
                <w:rFonts w:ascii="Times New Roman" w:hAnsi="Times New Roman"/>
                <w:sz w:val="24"/>
                <w:szCs w:val="24"/>
              </w:rPr>
              <w:t>notite</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adezive</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w:t>
            </w:r>
            <w:proofErr w:type="spellEnd"/>
          </w:p>
        </w:tc>
        <w:tc>
          <w:tcPr>
            <w:tcW w:w="708" w:type="dxa"/>
          </w:tcPr>
          <w:p w14:paraId="4042E884" w14:textId="6D9BDC92"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61DEED3D" w14:textId="3275204B"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40401C78" w14:textId="77777777" w:rsidR="00501653" w:rsidRPr="00501653" w:rsidRDefault="00501653" w:rsidP="00501653">
            <w:pPr>
              <w:jc w:val="center"/>
              <w:rPr>
                <w:rFonts w:ascii="Times New Roman" w:hAnsi="Times New Roman"/>
                <w:i/>
                <w:sz w:val="24"/>
                <w:szCs w:val="24"/>
              </w:rPr>
            </w:pPr>
          </w:p>
        </w:tc>
        <w:tc>
          <w:tcPr>
            <w:tcW w:w="1134" w:type="dxa"/>
            <w:vAlign w:val="center"/>
          </w:tcPr>
          <w:p w14:paraId="7691033A"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435CDE5" w14:textId="77777777" w:rsidR="00501653" w:rsidRPr="00501653" w:rsidRDefault="00501653" w:rsidP="00501653">
            <w:pPr>
              <w:jc w:val="center"/>
              <w:rPr>
                <w:rFonts w:ascii="Times New Roman" w:hAnsi="Times New Roman"/>
                <w:b/>
                <w:i/>
                <w:iCs/>
                <w:sz w:val="24"/>
                <w:szCs w:val="24"/>
              </w:rPr>
            </w:pPr>
          </w:p>
        </w:tc>
      </w:tr>
      <w:tr w:rsidR="00501653" w:rsidRPr="00501653" w14:paraId="12020E75" w14:textId="77777777" w:rsidTr="002D24F8">
        <w:trPr>
          <w:trHeight w:val="267"/>
        </w:trPr>
        <w:tc>
          <w:tcPr>
            <w:tcW w:w="795" w:type="dxa"/>
            <w:vAlign w:val="center"/>
          </w:tcPr>
          <w:p w14:paraId="04993A40" w14:textId="67C169EA" w:rsidR="00501653" w:rsidRPr="00501653" w:rsidRDefault="009A76AE" w:rsidP="00501653">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055C4979" w14:textId="02114098" w:rsidR="00501653" w:rsidRPr="00501653" w:rsidRDefault="00501653" w:rsidP="00501653">
            <w:pPr>
              <w:widowControl w:val="0"/>
              <w:tabs>
                <w:tab w:val="left" w:pos="2725"/>
              </w:tabs>
              <w:jc w:val="both"/>
              <w:rPr>
                <w:rFonts w:ascii="Times New Roman" w:hAnsi="Times New Roman"/>
                <w:sz w:val="24"/>
                <w:szCs w:val="24"/>
                <w:u w:val="single"/>
              </w:rPr>
            </w:pPr>
            <w:r w:rsidRPr="00501653">
              <w:rPr>
                <w:rFonts w:ascii="Times New Roman" w:hAnsi="Times New Roman"/>
                <w:sz w:val="24"/>
                <w:szCs w:val="24"/>
              </w:rPr>
              <w:t xml:space="preserve">Lanyard din polyester </w:t>
            </w:r>
            <w:proofErr w:type="spellStart"/>
            <w:r w:rsidRPr="00501653">
              <w:rPr>
                <w:rFonts w:ascii="Times New Roman" w:hAnsi="Times New Roman"/>
                <w:sz w:val="24"/>
                <w:szCs w:val="24"/>
              </w:rPr>
              <w:t>personalizat</w:t>
            </w:r>
            <w:proofErr w:type="spellEnd"/>
          </w:p>
        </w:tc>
        <w:tc>
          <w:tcPr>
            <w:tcW w:w="708" w:type="dxa"/>
          </w:tcPr>
          <w:p w14:paraId="407B5E7B" w14:textId="4AAE55FF"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57E45F03" w14:textId="5264B49D"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6F1DD71F" w14:textId="77777777" w:rsidR="00501653" w:rsidRPr="00501653" w:rsidRDefault="00501653" w:rsidP="00501653">
            <w:pPr>
              <w:jc w:val="center"/>
              <w:rPr>
                <w:rFonts w:ascii="Times New Roman" w:hAnsi="Times New Roman"/>
                <w:i/>
                <w:sz w:val="24"/>
                <w:szCs w:val="24"/>
              </w:rPr>
            </w:pPr>
          </w:p>
        </w:tc>
        <w:tc>
          <w:tcPr>
            <w:tcW w:w="1134" w:type="dxa"/>
            <w:vAlign w:val="center"/>
          </w:tcPr>
          <w:p w14:paraId="66D2A2B7"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9B93A65" w14:textId="77777777" w:rsidR="00501653" w:rsidRPr="00501653" w:rsidRDefault="00501653" w:rsidP="00501653">
            <w:pPr>
              <w:jc w:val="center"/>
              <w:rPr>
                <w:rFonts w:ascii="Times New Roman" w:hAnsi="Times New Roman"/>
                <w:b/>
                <w:i/>
                <w:iCs/>
                <w:sz w:val="24"/>
                <w:szCs w:val="24"/>
              </w:rPr>
            </w:pPr>
          </w:p>
        </w:tc>
      </w:tr>
      <w:tr w:rsidR="00501653" w:rsidRPr="00501653" w14:paraId="7D1A81A0" w14:textId="77777777" w:rsidTr="00D10E3F">
        <w:tc>
          <w:tcPr>
            <w:tcW w:w="5756" w:type="dxa"/>
            <w:gridSpan w:val="3"/>
          </w:tcPr>
          <w:p w14:paraId="59109F6D" w14:textId="217FAE65" w:rsidR="00501653" w:rsidRPr="00501653" w:rsidRDefault="00501653" w:rsidP="00501653">
            <w:pPr>
              <w:jc w:val="center"/>
              <w:rPr>
                <w:rFonts w:ascii="Times New Roman" w:hAnsi="Times New Roman"/>
                <w:b/>
                <w:i/>
                <w:iCs/>
                <w:sz w:val="24"/>
                <w:szCs w:val="24"/>
              </w:rPr>
            </w:pPr>
            <w:r w:rsidRPr="00501653">
              <w:rPr>
                <w:rFonts w:ascii="Times New Roman" w:hAnsi="Times New Roman"/>
                <w:b/>
                <w:sz w:val="24"/>
                <w:szCs w:val="24"/>
              </w:rPr>
              <w:t>TOTAL</w:t>
            </w:r>
          </w:p>
        </w:tc>
        <w:tc>
          <w:tcPr>
            <w:tcW w:w="1276" w:type="dxa"/>
            <w:vAlign w:val="center"/>
          </w:tcPr>
          <w:p w14:paraId="6DC0F608" w14:textId="77777777" w:rsidR="00501653" w:rsidRPr="00501653" w:rsidRDefault="00501653" w:rsidP="00501653">
            <w:pPr>
              <w:jc w:val="center"/>
              <w:rPr>
                <w:rFonts w:ascii="Times New Roman" w:hAnsi="Times New Roman"/>
                <w:b/>
                <w:i/>
                <w:iCs/>
                <w:sz w:val="24"/>
                <w:szCs w:val="24"/>
              </w:rPr>
            </w:pPr>
          </w:p>
        </w:tc>
        <w:tc>
          <w:tcPr>
            <w:tcW w:w="1134" w:type="dxa"/>
          </w:tcPr>
          <w:p w14:paraId="1EAB7E27" w14:textId="77777777" w:rsidR="00501653" w:rsidRPr="00501653" w:rsidRDefault="00501653" w:rsidP="00501653">
            <w:pPr>
              <w:rPr>
                <w:rFonts w:ascii="Times New Roman" w:hAnsi="Times New Roman"/>
                <w:b/>
                <w:i/>
                <w:iCs/>
                <w:sz w:val="24"/>
                <w:szCs w:val="24"/>
              </w:rPr>
            </w:pPr>
          </w:p>
        </w:tc>
        <w:tc>
          <w:tcPr>
            <w:tcW w:w="1134" w:type="dxa"/>
          </w:tcPr>
          <w:p w14:paraId="341371B7" w14:textId="77777777" w:rsidR="00501653" w:rsidRPr="00501653" w:rsidRDefault="00501653" w:rsidP="00501653">
            <w:pPr>
              <w:rPr>
                <w:rFonts w:ascii="Times New Roman" w:hAnsi="Times New Roman"/>
                <w:b/>
                <w:i/>
                <w:iCs/>
                <w:sz w:val="24"/>
                <w:szCs w:val="24"/>
              </w:rPr>
            </w:pPr>
          </w:p>
        </w:tc>
        <w:tc>
          <w:tcPr>
            <w:tcW w:w="1134" w:type="dxa"/>
          </w:tcPr>
          <w:p w14:paraId="68FE4142" w14:textId="77777777" w:rsidR="00501653" w:rsidRPr="00501653" w:rsidRDefault="00501653" w:rsidP="00501653">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0FDB075D" w14:textId="77777777" w:rsidR="004D6263" w:rsidRDefault="004D6263" w:rsidP="00CD3BF8">
      <w:pPr>
        <w:jc w:val="right"/>
        <w:rPr>
          <w:rFonts w:ascii="Arial Narrow" w:hAnsi="Arial Narrow"/>
          <w:b/>
          <w:i/>
          <w:noProof/>
          <w:sz w:val="24"/>
          <w:szCs w:val="24"/>
          <w:lang w:val="pt-BR"/>
        </w:rPr>
      </w:pPr>
    </w:p>
    <w:p w14:paraId="47253D01" w14:textId="77777777" w:rsidR="004D6263" w:rsidRDefault="004D6263" w:rsidP="00CD3BF8">
      <w:pPr>
        <w:jc w:val="right"/>
        <w:rPr>
          <w:rFonts w:ascii="Arial Narrow" w:hAnsi="Arial Narrow"/>
          <w:b/>
          <w:i/>
          <w:noProof/>
          <w:sz w:val="24"/>
          <w:szCs w:val="24"/>
          <w:lang w:val="pt-BR"/>
        </w:rPr>
      </w:pPr>
    </w:p>
    <w:p w14:paraId="53157DF9" w14:textId="77777777" w:rsidR="00865928" w:rsidRDefault="00865928" w:rsidP="00CD3BF8">
      <w:pPr>
        <w:jc w:val="right"/>
        <w:rPr>
          <w:rFonts w:ascii="Arial Narrow" w:hAnsi="Arial Narrow"/>
          <w:b/>
          <w:i/>
          <w:noProof/>
          <w:sz w:val="24"/>
          <w:szCs w:val="24"/>
          <w:lang w:val="pt-BR"/>
        </w:rPr>
      </w:pPr>
    </w:p>
    <w:p w14:paraId="494E4C72" w14:textId="77777777" w:rsidR="00865928" w:rsidRDefault="00865928" w:rsidP="00CD3BF8">
      <w:pPr>
        <w:jc w:val="right"/>
        <w:rPr>
          <w:rFonts w:ascii="Arial Narrow" w:hAnsi="Arial Narrow"/>
          <w:b/>
          <w:i/>
          <w:noProof/>
          <w:sz w:val="24"/>
          <w:szCs w:val="24"/>
          <w:lang w:val="pt-BR"/>
        </w:rPr>
      </w:pPr>
    </w:p>
    <w:p w14:paraId="796D329B" w14:textId="77777777" w:rsidR="00865928" w:rsidRDefault="00865928" w:rsidP="00CD3BF8">
      <w:pPr>
        <w:jc w:val="right"/>
        <w:rPr>
          <w:rFonts w:ascii="Arial Narrow" w:hAnsi="Arial Narrow"/>
          <w:b/>
          <w:i/>
          <w:noProof/>
          <w:sz w:val="24"/>
          <w:szCs w:val="24"/>
          <w:lang w:val="pt-BR"/>
        </w:rPr>
      </w:pPr>
    </w:p>
    <w:p w14:paraId="1A8BC757" w14:textId="77777777" w:rsidR="00865928" w:rsidRDefault="00865928" w:rsidP="00CD3BF8">
      <w:pPr>
        <w:jc w:val="right"/>
        <w:rPr>
          <w:rFonts w:ascii="Arial Narrow" w:hAnsi="Arial Narrow"/>
          <w:b/>
          <w:i/>
          <w:noProof/>
          <w:sz w:val="24"/>
          <w:szCs w:val="24"/>
          <w:lang w:val="pt-BR"/>
        </w:rPr>
      </w:pPr>
    </w:p>
    <w:p w14:paraId="491ED3EB" w14:textId="77777777" w:rsidR="00865928" w:rsidRDefault="00865928" w:rsidP="00CD3BF8">
      <w:pPr>
        <w:jc w:val="right"/>
        <w:rPr>
          <w:rFonts w:ascii="Arial Narrow" w:hAnsi="Arial Narrow"/>
          <w:b/>
          <w:i/>
          <w:noProof/>
          <w:sz w:val="24"/>
          <w:szCs w:val="24"/>
          <w:lang w:val="pt-BR"/>
        </w:rPr>
      </w:pPr>
    </w:p>
    <w:p w14:paraId="39251D99" w14:textId="77777777" w:rsidR="00865928" w:rsidRDefault="00865928"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44E6F41C" w14:textId="77777777" w:rsidR="00EB233C" w:rsidRDefault="00EB233C" w:rsidP="00CD3BF8">
      <w:pPr>
        <w:jc w:val="right"/>
        <w:rPr>
          <w:rFonts w:ascii="Arial Narrow" w:hAnsi="Arial Narrow"/>
          <w:b/>
          <w:i/>
          <w:noProof/>
          <w:sz w:val="24"/>
          <w:szCs w:val="24"/>
          <w:lang w:val="pt-BR"/>
        </w:rPr>
      </w:pPr>
    </w:p>
    <w:p w14:paraId="1DE24763" w14:textId="77777777" w:rsidR="00EB233C" w:rsidRDefault="00EB233C"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5D5787" w14:paraId="03483659" w14:textId="77777777" w:rsidTr="000035BB">
        <w:tc>
          <w:tcPr>
            <w:tcW w:w="641" w:type="dxa"/>
            <w:tcMar>
              <w:left w:w="57" w:type="dxa"/>
              <w:right w:w="57" w:type="dxa"/>
            </w:tcMar>
            <w:vAlign w:val="center"/>
          </w:tcPr>
          <w:p w14:paraId="44AF126D" w14:textId="77777777" w:rsidR="00CD3BF8" w:rsidRPr="005D5787" w:rsidRDefault="00CD3BF8" w:rsidP="00B363F2">
            <w:pPr>
              <w:jc w:val="center"/>
              <w:rPr>
                <w:rFonts w:ascii="Times New Roman" w:hAnsi="Times New Roman"/>
                <w:b/>
                <w:i/>
                <w:sz w:val="22"/>
                <w:szCs w:val="22"/>
              </w:rPr>
            </w:pPr>
            <w:r w:rsidRPr="005D5787">
              <w:rPr>
                <w:rFonts w:ascii="Times New Roman" w:hAnsi="Times New Roman"/>
                <w:b/>
                <w:i/>
                <w:sz w:val="22"/>
                <w:szCs w:val="22"/>
              </w:rPr>
              <w:t>NR.</w:t>
            </w:r>
          </w:p>
          <w:p w14:paraId="0B62BDB6" w14:textId="572E72D3" w:rsidR="00CD3BF8" w:rsidRPr="005D5787" w:rsidRDefault="0003071C" w:rsidP="00B363F2">
            <w:pPr>
              <w:jc w:val="center"/>
              <w:rPr>
                <w:rFonts w:ascii="Times New Roman" w:hAnsi="Times New Roman"/>
                <w:sz w:val="22"/>
                <w:szCs w:val="22"/>
              </w:rPr>
            </w:pPr>
            <w:r w:rsidRPr="005D5787">
              <w:rPr>
                <w:rFonts w:ascii="Times New Roman" w:hAnsi="Times New Roman"/>
                <w:b/>
                <w:i/>
                <w:sz w:val="22"/>
                <w:szCs w:val="22"/>
              </w:rPr>
              <w:t>CRT</w:t>
            </w:r>
            <w:r w:rsidR="00CD3BF8" w:rsidRPr="005D5787">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5D5787" w:rsidRDefault="00CD3BF8" w:rsidP="00B363F2">
            <w:pPr>
              <w:pStyle w:val="Heading2"/>
              <w:numPr>
                <w:ilvl w:val="0"/>
                <w:numId w:val="0"/>
              </w:numPr>
              <w:jc w:val="center"/>
              <w:rPr>
                <w:rFonts w:ascii="Times New Roman" w:hAnsi="Times New Roman"/>
                <w:i/>
                <w:iCs/>
                <w:caps/>
                <w:sz w:val="22"/>
              </w:rPr>
            </w:pPr>
            <w:r w:rsidRPr="005D5787">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5D5787" w:rsidRDefault="00CD3BF8" w:rsidP="00B363F2">
            <w:pPr>
              <w:pStyle w:val="Heading2"/>
              <w:numPr>
                <w:ilvl w:val="0"/>
                <w:numId w:val="0"/>
              </w:numPr>
              <w:jc w:val="center"/>
              <w:rPr>
                <w:rFonts w:ascii="Times New Roman" w:hAnsi="Times New Roman"/>
                <w:i/>
                <w:iCs/>
                <w:caps/>
                <w:sz w:val="22"/>
              </w:rPr>
            </w:pPr>
            <w:r w:rsidRPr="005D5787">
              <w:rPr>
                <w:rFonts w:ascii="Times New Roman" w:hAnsi="Times New Roman"/>
                <w:i/>
                <w:iCs/>
                <w:caps/>
                <w:sz w:val="22"/>
              </w:rPr>
              <w:t>Ofertă CONTRACTANT</w:t>
            </w:r>
          </w:p>
        </w:tc>
      </w:tr>
      <w:tr w:rsidR="00E130C1" w:rsidRPr="005D5787" w14:paraId="3813284B" w14:textId="77777777" w:rsidTr="000035BB">
        <w:trPr>
          <w:trHeight w:val="566"/>
        </w:trPr>
        <w:tc>
          <w:tcPr>
            <w:tcW w:w="641" w:type="dxa"/>
            <w:tcMar>
              <w:left w:w="57" w:type="dxa"/>
              <w:right w:w="57" w:type="dxa"/>
            </w:tcMar>
            <w:vAlign w:val="center"/>
          </w:tcPr>
          <w:p w14:paraId="2630148D" w14:textId="7DE7AB96" w:rsidR="00E130C1" w:rsidRPr="005D5787" w:rsidRDefault="00A202AA" w:rsidP="00B363F2">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2C933AB4" w14:textId="1502C681" w:rsidR="005D5787" w:rsidRPr="005D5787" w:rsidRDefault="005D5787" w:rsidP="005D5787">
            <w:pPr>
              <w:rPr>
                <w:rFonts w:ascii="Times New Roman" w:hAnsi="Times New Roman"/>
                <w:b/>
                <w:bCs/>
                <w:sz w:val="22"/>
                <w:szCs w:val="22"/>
                <w:u w:val="single"/>
                <w:lang w:eastAsia="ro-RO"/>
              </w:rPr>
            </w:pPr>
            <w:r w:rsidRPr="005D5787">
              <w:rPr>
                <w:rFonts w:ascii="Times New Roman" w:hAnsi="Times New Roman"/>
                <w:sz w:val="22"/>
                <w:szCs w:val="22"/>
                <w:lang w:eastAsia="ro-RO"/>
              </w:rPr>
              <w:t xml:space="preserve">Pix roller din </w:t>
            </w:r>
            <w:proofErr w:type="spellStart"/>
            <w:r w:rsidRPr="005D5787">
              <w:rPr>
                <w:rFonts w:ascii="Times New Roman" w:hAnsi="Times New Roman"/>
                <w:sz w:val="22"/>
                <w:szCs w:val="22"/>
                <w:lang w:eastAsia="ro-RO"/>
              </w:rPr>
              <w:t>bambus</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și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aluminiu</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reciclat</w:t>
            </w:r>
            <w:proofErr w:type="spellEnd"/>
            <w:r w:rsidRPr="005D5787">
              <w:rPr>
                <w:rFonts w:ascii="Times New Roman" w:hAnsi="Times New Roman"/>
                <w:sz w:val="22"/>
                <w:szCs w:val="22"/>
                <w:lang w:eastAsia="ro-RO"/>
              </w:rPr>
              <w:t xml:space="preserve"> cu </w:t>
            </w:r>
            <w:proofErr w:type="spellStart"/>
            <w:r w:rsidRPr="005D5787">
              <w:rPr>
                <w:rFonts w:ascii="Times New Roman" w:hAnsi="Times New Roman"/>
                <w:sz w:val="22"/>
                <w:szCs w:val="22"/>
                <w:lang w:eastAsia="ro-RO"/>
              </w:rPr>
              <w:t>capac</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cauciucat</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și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detalii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auriu-roz</w:t>
            </w:r>
            <w:proofErr w:type="spellEnd"/>
            <w:r w:rsidRPr="005D5787">
              <w:rPr>
                <w:rFonts w:ascii="Times New Roman" w:hAnsi="Times New Roman"/>
                <w:sz w:val="22"/>
                <w:szCs w:val="22"/>
                <w:lang w:eastAsia="ro-RO"/>
              </w:rPr>
              <w:t>,</w:t>
            </w:r>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273FCC5B" w14:textId="77777777" w:rsidR="005D5787" w:rsidRPr="005D5787" w:rsidRDefault="005D5787" w:rsidP="005D5787">
            <w:pPr>
              <w:rPr>
                <w:rFonts w:ascii="Times New Roman" w:hAnsi="Times New Roman"/>
                <w:b/>
                <w:bCs/>
                <w:sz w:val="22"/>
                <w:szCs w:val="22"/>
                <w:u w:val="single"/>
                <w:lang w:eastAsia="ro-RO"/>
              </w:rPr>
            </w:pPr>
            <w:proofErr w:type="spellStart"/>
            <w:r w:rsidRPr="005D5787">
              <w:rPr>
                <w:rFonts w:ascii="Times New Roman" w:hAnsi="Times New Roman"/>
                <w:sz w:val="22"/>
                <w:szCs w:val="22"/>
                <w:lang w:eastAsia="ro-RO"/>
              </w:rPr>
              <w:t>Specificatii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558F850A" w14:textId="77777777" w:rsidR="005D5787" w:rsidRPr="005D5787" w:rsidRDefault="005D5787">
            <w:pPr>
              <w:pStyle w:val="ListParagraph"/>
              <w:numPr>
                <w:ilvl w:val="0"/>
                <w:numId w:val="2"/>
              </w:numPr>
              <w:ind w:left="296" w:hanging="180"/>
              <w:rPr>
                <w:sz w:val="22"/>
                <w:szCs w:val="22"/>
                <w:lang w:eastAsia="ro-RO"/>
              </w:rPr>
            </w:pPr>
            <w:r w:rsidRPr="005D5787">
              <w:rPr>
                <w:sz w:val="22"/>
                <w:szCs w:val="22"/>
                <w:lang w:eastAsia="ro-RO"/>
              </w:rPr>
              <w:t xml:space="preserve">Material: </w:t>
            </w:r>
            <w:proofErr w:type="spellStart"/>
            <w:r w:rsidRPr="005D5787">
              <w:rPr>
                <w:sz w:val="22"/>
                <w:szCs w:val="22"/>
                <w:lang w:eastAsia="ro-RO"/>
              </w:rPr>
              <w:t>aluminiu</w:t>
            </w:r>
            <w:proofErr w:type="spellEnd"/>
            <w:r w:rsidRPr="005D5787">
              <w:rPr>
                <w:sz w:val="22"/>
                <w:szCs w:val="22"/>
                <w:lang w:eastAsia="ro-RO"/>
              </w:rPr>
              <w:t xml:space="preserve">, </w:t>
            </w:r>
            <w:proofErr w:type="spellStart"/>
            <w:r w:rsidRPr="005D5787">
              <w:rPr>
                <w:sz w:val="22"/>
                <w:szCs w:val="22"/>
                <w:lang w:eastAsia="ro-RO"/>
              </w:rPr>
              <w:t>bambus</w:t>
            </w:r>
            <w:proofErr w:type="spellEnd"/>
          </w:p>
          <w:p w14:paraId="7DEFC37F"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Culoare</w:t>
            </w:r>
            <w:proofErr w:type="spellEnd"/>
            <w:r w:rsidRPr="005D5787">
              <w:rPr>
                <w:sz w:val="22"/>
                <w:szCs w:val="22"/>
                <w:lang w:eastAsia="ro-RO"/>
              </w:rPr>
              <w:t xml:space="preserve">: </w:t>
            </w:r>
            <w:proofErr w:type="spellStart"/>
            <w:r w:rsidRPr="005D5787">
              <w:rPr>
                <w:sz w:val="22"/>
                <w:szCs w:val="22"/>
                <w:lang w:eastAsia="ro-RO"/>
              </w:rPr>
              <w:t>roșu</w:t>
            </w:r>
            <w:proofErr w:type="spellEnd"/>
          </w:p>
          <w:p w14:paraId="722BCA6E"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Cerneală</w:t>
            </w:r>
            <w:proofErr w:type="spellEnd"/>
            <w:r w:rsidRPr="005D5787">
              <w:rPr>
                <w:sz w:val="22"/>
                <w:szCs w:val="22"/>
                <w:lang w:eastAsia="ro-RO"/>
              </w:rPr>
              <w:t xml:space="preserve">: </w:t>
            </w:r>
            <w:proofErr w:type="spellStart"/>
            <w:r w:rsidRPr="005D5787">
              <w:rPr>
                <w:sz w:val="22"/>
                <w:szCs w:val="22"/>
                <w:lang w:eastAsia="ro-RO"/>
              </w:rPr>
              <w:t>albastru</w:t>
            </w:r>
            <w:proofErr w:type="spellEnd"/>
          </w:p>
          <w:p w14:paraId="1501E25D"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Suprafață</w:t>
            </w:r>
            <w:proofErr w:type="spellEnd"/>
            <w:r w:rsidRPr="005D5787">
              <w:rPr>
                <w:sz w:val="22"/>
                <w:szCs w:val="22"/>
                <w:lang w:eastAsia="ro-RO"/>
              </w:rPr>
              <w:t xml:space="preserve"> </w:t>
            </w:r>
            <w:proofErr w:type="spellStart"/>
            <w:r w:rsidRPr="005D5787">
              <w:rPr>
                <w:sz w:val="22"/>
                <w:szCs w:val="22"/>
                <w:lang w:eastAsia="ro-RO"/>
              </w:rPr>
              <w:t>gravură</w:t>
            </w:r>
            <w:proofErr w:type="spellEnd"/>
            <w:r w:rsidRPr="005D5787">
              <w:rPr>
                <w:sz w:val="22"/>
                <w:szCs w:val="22"/>
                <w:lang w:eastAsia="ro-RO"/>
              </w:rPr>
              <w:t xml:space="preserve">: </w:t>
            </w:r>
            <w:proofErr w:type="spellStart"/>
            <w:r w:rsidRPr="005D5787">
              <w:rPr>
                <w:sz w:val="22"/>
                <w:szCs w:val="22"/>
                <w:lang w:eastAsia="ro-RO"/>
              </w:rPr>
              <w:t>față</w:t>
            </w:r>
            <w:proofErr w:type="spellEnd"/>
          </w:p>
          <w:p w14:paraId="0455BBC4" w14:textId="77777777" w:rsidR="005D5787" w:rsidRPr="005D5787" w:rsidRDefault="005D5787">
            <w:pPr>
              <w:pStyle w:val="ListParagraph"/>
              <w:numPr>
                <w:ilvl w:val="0"/>
                <w:numId w:val="2"/>
              </w:numPr>
              <w:ind w:left="296" w:hanging="180"/>
              <w:rPr>
                <w:sz w:val="22"/>
                <w:szCs w:val="22"/>
                <w:lang w:eastAsia="ro-RO"/>
              </w:rPr>
            </w:pPr>
            <w:proofErr w:type="spellStart"/>
            <w:proofErr w:type="gramStart"/>
            <w:r w:rsidRPr="005D5787">
              <w:rPr>
                <w:sz w:val="22"/>
                <w:szCs w:val="22"/>
                <w:lang w:eastAsia="ro-RO"/>
              </w:rPr>
              <w:t>Dimensiuni</w:t>
            </w:r>
            <w:proofErr w:type="spellEnd"/>
            <w:r w:rsidRPr="005D5787">
              <w:rPr>
                <w:sz w:val="22"/>
                <w:szCs w:val="22"/>
                <w:lang w:eastAsia="ro-RO"/>
              </w:rPr>
              <w:t xml:space="preserve"> :</w:t>
            </w:r>
            <w:proofErr w:type="gramEnd"/>
            <w:r w:rsidRPr="005D5787">
              <w:rPr>
                <w:sz w:val="22"/>
                <w:szCs w:val="22"/>
                <w:lang w:eastAsia="ro-RO"/>
              </w:rPr>
              <w:t xml:space="preserve"> ø11 x 136 mm</w:t>
            </w:r>
          </w:p>
          <w:p w14:paraId="68110799" w14:textId="77777777" w:rsidR="005D5787" w:rsidRPr="005D5787" w:rsidRDefault="005D5787" w:rsidP="005D5787">
            <w:pPr>
              <w:rPr>
                <w:rFonts w:ascii="Times New Roman" w:hAnsi="Times New Roman"/>
                <w:sz w:val="22"/>
                <w:szCs w:val="22"/>
                <w:lang w:eastAsia="ro-RO"/>
              </w:rPr>
            </w:pPr>
          </w:p>
          <w:p w14:paraId="705D57AA"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47F901DA" w14:textId="77777777" w:rsidR="005D5787" w:rsidRPr="005D5787" w:rsidRDefault="005D5787" w:rsidP="005D5787">
            <w:pPr>
              <w:rPr>
                <w:rFonts w:ascii="Times New Roman" w:hAnsi="Times New Roman"/>
                <w:sz w:val="22"/>
                <w:szCs w:val="22"/>
                <w:lang w:val="fr-029" w:eastAsia="ro-RO"/>
              </w:rPr>
            </w:pPr>
          </w:p>
          <w:p w14:paraId="36C8F405"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564625E7" w14:textId="77777777" w:rsidR="005D5787" w:rsidRPr="005D5787" w:rsidRDefault="005D5787" w:rsidP="005D5787">
            <w:pPr>
              <w:rPr>
                <w:rFonts w:ascii="Times New Roman" w:hAnsi="Times New Roman"/>
                <w:sz w:val="22"/>
                <w:szCs w:val="22"/>
              </w:rPr>
            </w:pPr>
            <w:r w:rsidRPr="005D5787">
              <w:rPr>
                <w:rFonts w:ascii="Times New Roman" w:hAnsi="Times New Roman"/>
                <w:noProof/>
                <w:sz w:val="22"/>
                <w:szCs w:val="22"/>
              </w:rPr>
              <w:drawing>
                <wp:inline distT="0" distB="0" distL="0" distR="0" wp14:anchorId="5C28F0B3" wp14:editId="29A6DE71">
                  <wp:extent cx="1476375" cy="1476375"/>
                  <wp:effectExtent l="0" t="0" r="9525" b="9525"/>
                  <wp:docPr id="253205172" name="Picture 1" descr="A red and gold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05172" name="Picture 1" descr="A red and gold pe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inline>
              </w:drawing>
            </w:r>
          </w:p>
          <w:p w14:paraId="1D911F12" w14:textId="4502EC8F" w:rsidR="008D3DA6" w:rsidRPr="005D5787" w:rsidRDefault="008D3DA6" w:rsidP="005D5787">
            <w:pPr>
              <w:pStyle w:val="NormalWeb"/>
              <w:spacing w:beforeAutospacing="0" w:after="0" w:afterAutospacing="0"/>
              <w:rPr>
                <w:rFonts w:ascii="Times New Roman" w:hAnsi="Times New Roman"/>
                <w:b/>
                <w:bCs/>
                <w:sz w:val="22"/>
                <w:szCs w:val="22"/>
              </w:rPr>
            </w:pPr>
          </w:p>
        </w:tc>
        <w:tc>
          <w:tcPr>
            <w:tcW w:w="2972" w:type="dxa"/>
            <w:tcMar>
              <w:left w:w="57" w:type="dxa"/>
              <w:right w:w="57" w:type="dxa"/>
            </w:tcMar>
          </w:tcPr>
          <w:p w14:paraId="6361C017" w14:textId="77777777" w:rsidR="00E130C1" w:rsidRPr="005D5787" w:rsidRDefault="00E130C1" w:rsidP="00B363F2">
            <w:pPr>
              <w:jc w:val="both"/>
              <w:rPr>
                <w:rFonts w:ascii="Times New Roman" w:hAnsi="Times New Roman"/>
                <w:sz w:val="22"/>
                <w:szCs w:val="22"/>
                <w:lang w:val="ro-RO"/>
              </w:rPr>
            </w:pPr>
          </w:p>
        </w:tc>
      </w:tr>
      <w:tr w:rsidR="00E130C1" w:rsidRPr="005D5787" w14:paraId="72BD8302" w14:textId="77777777" w:rsidTr="000035BB">
        <w:trPr>
          <w:trHeight w:val="566"/>
        </w:trPr>
        <w:tc>
          <w:tcPr>
            <w:tcW w:w="641" w:type="dxa"/>
            <w:tcMar>
              <w:left w:w="57" w:type="dxa"/>
              <w:right w:w="57" w:type="dxa"/>
            </w:tcMar>
            <w:vAlign w:val="center"/>
          </w:tcPr>
          <w:p w14:paraId="5BDA349D" w14:textId="3BAE9F3D" w:rsidR="00E130C1" w:rsidRPr="005D5787" w:rsidRDefault="00A202AA" w:rsidP="00B363F2">
            <w:pPr>
              <w:jc w:val="center"/>
              <w:rPr>
                <w:rFonts w:ascii="Times New Roman" w:hAnsi="Times New Roman"/>
                <w:sz w:val="22"/>
                <w:szCs w:val="22"/>
              </w:rPr>
            </w:pPr>
            <w:r>
              <w:rPr>
                <w:rFonts w:ascii="Times New Roman" w:hAnsi="Times New Roman"/>
                <w:sz w:val="22"/>
                <w:szCs w:val="22"/>
              </w:rPr>
              <w:t>2</w:t>
            </w:r>
          </w:p>
        </w:tc>
        <w:tc>
          <w:tcPr>
            <w:tcW w:w="6104" w:type="dxa"/>
            <w:tcMar>
              <w:left w:w="57" w:type="dxa"/>
              <w:right w:w="57" w:type="dxa"/>
            </w:tcMar>
            <w:vAlign w:val="center"/>
          </w:tcPr>
          <w:p w14:paraId="35C42A04" w14:textId="7F8F9383" w:rsidR="005D5787" w:rsidRPr="005D5787" w:rsidRDefault="005D5787" w:rsidP="005D5787">
            <w:pPr>
              <w:rPr>
                <w:rFonts w:ascii="Times New Roman" w:hAnsi="Times New Roman"/>
                <w:b/>
                <w:bCs/>
                <w:sz w:val="22"/>
                <w:szCs w:val="22"/>
                <w:u w:val="single"/>
                <w:lang w:eastAsia="ro-RO"/>
              </w:rPr>
            </w:pPr>
            <w:proofErr w:type="spellStart"/>
            <w:r w:rsidRPr="005D5787">
              <w:rPr>
                <w:rFonts w:ascii="Times New Roman" w:hAnsi="Times New Roman"/>
                <w:sz w:val="22"/>
                <w:szCs w:val="22"/>
                <w:lang w:eastAsia="ro-RO"/>
              </w:rPr>
              <w:t>Agendă</w:t>
            </w:r>
            <w:proofErr w:type="spellEnd"/>
            <w:r w:rsidRPr="005D5787">
              <w:rPr>
                <w:rFonts w:ascii="Times New Roman" w:hAnsi="Times New Roman"/>
                <w:sz w:val="22"/>
                <w:szCs w:val="22"/>
                <w:lang w:eastAsia="ro-RO"/>
              </w:rPr>
              <w:t xml:space="preserve"> A5, </w:t>
            </w:r>
            <w:proofErr w:type="spellStart"/>
            <w:r w:rsidRPr="005D5787">
              <w:rPr>
                <w:rFonts w:ascii="Times New Roman" w:hAnsi="Times New Roman"/>
                <w:sz w:val="22"/>
                <w:szCs w:val="22"/>
                <w:lang w:eastAsia="ro-RO"/>
              </w:rPr>
              <w:t>nedatată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copertă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buretată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textură</w:t>
            </w:r>
            <w:proofErr w:type="spellEnd"/>
            <w:r w:rsidRPr="005D5787">
              <w:rPr>
                <w:rFonts w:ascii="Times New Roman" w:hAnsi="Times New Roman"/>
                <w:sz w:val="22"/>
                <w:szCs w:val="22"/>
                <w:lang w:eastAsia="ro-RO"/>
              </w:rPr>
              <w:t xml:space="preserve"> tip </w:t>
            </w:r>
            <w:proofErr w:type="spellStart"/>
            <w:r w:rsidRPr="005D5787">
              <w:rPr>
                <w:rFonts w:ascii="Times New Roman" w:hAnsi="Times New Roman"/>
                <w:sz w:val="22"/>
                <w:szCs w:val="22"/>
                <w:lang w:eastAsia="ro-RO"/>
              </w:rPr>
              <w:t>piele</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418CA8A1" w14:textId="77777777" w:rsidR="005D5787" w:rsidRPr="005D5787" w:rsidRDefault="005D5787" w:rsidP="005D5787">
            <w:pPr>
              <w:rPr>
                <w:rFonts w:ascii="Times New Roman" w:hAnsi="Times New Roman"/>
                <w:sz w:val="22"/>
                <w:szCs w:val="22"/>
                <w:lang w:eastAsia="ro-RO"/>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4C2E05C6" w14:textId="77777777" w:rsidR="005D5787" w:rsidRPr="005D5787" w:rsidRDefault="005D5787">
            <w:pPr>
              <w:pStyle w:val="ListParagraph"/>
              <w:numPr>
                <w:ilvl w:val="0"/>
                <w:numId w:val="3"/>
              </w:numPr>
              <w:rPr>
                <w:sz w:val="22"/>
                <w:szCs w:val="22"/>
                <w:lang w:eastAsia="ro-RO"/>
              </w:rPr>
            </w:pPr>
            <w:r w:rsidRPr="005D5787">
              <w:rPr>
                <w:sz w:val="22"/>
                <w:szCs w:val="22"/>
                <w:lang w:eastAsia="ro-RO"/>
              </w:rPr>
              <w:t xml:space="preserve">Format: A5, </w:t>
            </w:r>
            <w:proofErr w:type="spellStart"/>
            <w:r w:rsidRPr="005D5787">
              <w:rPr>
                <w:sz w:val="22"/>
                <w:szCs w:val="22"/>
                <w:lang w:eastAsia="ro-RO"/>
              </w:rPr>
              <w:t>prevazută</w:t>
            </w:r>
            <w:proofErr w:type="spellEnd"/>
            <w:r w:rsidRPr="005D5787">
              <w:rPr>
                <w:sz w:val="22"/>
                <w:szCs w:val="22"/>
                <w:lang w:eastAsia="ro-RO"/>
              </w:rPr>
              <w:t xml:space="preserve"> cu </w:t>
            </w:r>
            <w:proofErr w:type="spellStart"/>
            <w:r w:rsidRPr="005D5787">
              <w:rPr>
                <w:sz w:val="22"/>
                <w:szCs w:val="22"/>
                <w:lang w:eastAsia="ro-RO"/>
              </w:rPr>
              <w:t>semn</w:t>
            </w:r>
            <w:proofErr w:type="spellEnd"/>
            <w:r w:rsidRPr="005D5787">
              <w:rPr>
                <w:sz w:val="22"/>
                <w:szCs w:val="22"/>
                <w:lang w:eastAsia="ro-RO"/>
              </w:rPr>
              <w:t xml:space="preserve"> de carte, </w:t>
            </w:r>
            <w:proofErr w:type="spellStart"/>
            <w:r w:rsidRPr="005D5787">
              <w:rPr>
                <w:sz w:val="22"/>
                <w:szCs w:val="22"/>
                <w:lang w:eastAsia="ro-RO"/>
              </w:rPr>
              <w:t>colțurile</w:t>
            </w:r>
            <w:proofErr w:type="spellEnd"/>
            <w:r w:rsidRPr="005D5787">
              <w:rPr>
                <w:sz w:val="22"/>
                <w:szCs w:val="22"/>
                <w:lang w:eastAsia="ro-RO"/>
              </w:rPr>
              <w:t xml:space="preserve"> sunt perforate </w:t>
            </w:r>
            <w:proofErr w:type="spellStart"/>
            <w:r w:rsidRPr="005D5787">
              <w:rPr>
                <w:sz w:val="22"/>
                <w:szCs w:val="22"/>
                <w:lang w:eastAsia="ro-RO"/>
              </w:rPr>
              <w:t>pentru</w:t>
            </w:r>
            <w:proofErr w:type="spellEnd"/>
            <w:r w:rsidRPr="005D5787">
              <w:rPr>
                <w:sz w:val="22"/>
                <w:szCs w:val="22"/>
                <w:lang w:eastAsia="ro-RO"/>
              </w:rPr>
              <w:t xml:space="preserve"> </w:t>
            </w:r>
            <w:proofErr w:type="spellStart"/>
            <w:r w:rsidRPr="005D5787">
              <w:rPr>
                <w:sz w:val="22"/>
                <w:szCs w:val="22"/>
                <w:lang w:eastAsia="ro-RO"/>
              </w:rPr>
              <w:t>desprindere</w:t>
            </w:r>
            <w:proofErr w:type="spellEnd"/>
            <w:r w:rsidRPr="005D5787">
              <w:rPr>
                <w:sz w:val="22"/>
                <w:szCs w:val="22"/>
                <w:lang w:eastAsia="ro-RO"/>
              </w:rPr>
              <w:t xml:space="preserve"> </w:t>
            </w:r>
            <w:proofErr w:type="spellStart"/>
            <w:r w:rsidRPr="005D5787">
              <w:rPr>
                <w:sz w:val="22"/>
                <w:szCs w:val="22"/>
                <w:lang w:eastAsia="ro-RO"/>
              </w:rPr>
              <w:t>ușoară</w:t>
            </w:r>
            <w:proofErr w:type="spellEnd"/>
          </w:p>
          <w:p w14:paraId="1CA05C3E" w14:textId="1FFF7E96"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Coperta</w:t>
            </w:r>
            <w:proofErr w:type="spellEnd"/>
            <w:r w:rsidRPr="005D5787">
              <w:rPr>
                <w:sz w:val="22"/>
                <w:szCs w:val="22"/>
                <w:lang w:eastAsia="ro-RO"/>
              </w:rPr>
              <w:t xml:space="preserve">: </w:t>
            </w:r>
            <w:proofErr w:type="spellStart"/>
            <w:r w:rsidRPr="005D5787">
              <w:rPr>
                <w:sz w:val="22"/>
                <w:szCs w:val="22"/>
                <w:lang w:eastAsia="ro-RO"/>
              </w:rPr>
              <w:t>buretată</w:t>
            </w:r>
            <w:proofErr w:type="spellEnd"/>
            <w:r w:rsidRPr="005D5787">
              <w:rPr>
                <w:sz w:val="22"/>
                <w:szCs w:val="22"/>
                <w:lang w:eastAsia="ro-RO"/>
              </w:rPr>
              <w:t xml:space="preserve">, </w:t>
            </w:r>
            <w:proofErr w:type="spellStart"/>
            <w:r w:rsidRPr="005D5787">
              <w:rPr>
                <w:sz w:val="22"/>
                <w:szCs w:val="22"/>
                <w:lang w:eastAsia="ro-RO"/>
              </w:rPr>
              <w:t>lucioasă</w:t>
            </w:r>
            <w:proofErr w:type="spellEnd"/>
            <w:r w:rsidRPr="005D5787">
              <w:rPr>
                <w:sz w:val="22"/>
                <w:szCs w:val="22"/>
                <w:lang w:eastAsia="ro-RO"/>
              </w:rPr>
              <w:t xml:space="preserve">, </w:t>
            </w:r>
            <w:proofErr w:type="spellStart"/>
            <w:r w:rsidRPr="005D5787">
              <w:rPr>
                <w:sz w:val="22"/>
                <w:szCs w:val="22"/>
                <w:lang w:eastAsia="ro-RO"/>
              </w:rPr>
              <w:t>textura</w:t>
            </w:r>
            <w:proofErr w:type="spellEnd"/>
            <w:r w:rsidRPr="005D5787">
              <w:rPr>
                <w:sz w:val="22"/>
                <w:szCs w:val="22"/>
                <w:lang w:eastAsia="ro-RO"/>
              </w:rPr>
              <w:t xml:space="preserve"> </w:t>
            </w:r>
            <w:proofErr w:type="spellStart"/>
            <w:r w:rsidRPr="005D5787">
              <w:rPr>
                <w:sz w:val="22"/>
                <w:szCs w:val="22"/>
                <w:lang w:eastAsia="ro-RO"/>
              </w:rPr>
              <w:t>piele</w:t>
            </w:r>
            <w:proofErr w:type="spellEnd"/>
            <w:r w:rsidRPr="005D5787">
              <w:rPr>
                <w:sz w:val="22"/>
                <w:szCs w:val="22"/>
                <w:lang w:eastAsia="ro-RO"/>
              </w:rPr>
              <w:t xml:space="preserve"> </w:t>
            </w:r>
            <w:r w:rsidR="00025F3C">
              <w:rPr>
                <w:sz w:val="22"/>
                <w:szCs w:val="22"/>
                <w:lang w:eastAsia="ro-RO"/>
              </w:rPr>
              <w:pgNum/>
            </w:r>
            <w:proofErr w:type="spellStart"/>
            <w:r w:rsidR="00025F3C">
              <w:rPr>
                <w:sz w:val="22"/>
                <w:szCs w:val="22"/>
                <w:lang w:eastAsia="ro-RO"/>
              </w:rPr>
              <w:t>niversitate</w:t>
            </w:r>
            <w:proofErr w:type="spellEnd"/>
            <w:r w:rsidRPr="005D5787">
              <w:rPr>
                <w:sz w:val="22"/>
                <w:szCs w:val="22"/>
                <w:lang w:eastAsia="ro-RO"/>
              </w:rPr>
              <w:t xml:space="preserve"> </w:t>
            </w:r>
            <w:proofErr w:type="spellStart"/>
            <w:r w:rsidRPr="005D5787">
              <w:rPr>
                <w:sz w:val="22"/>
                <w:szCs w:val="22"/>
                <w:lang w:eastAsia="ro-RO"/>
              </w:rPr>
              <w:t>permite</w:t>
            </w:r>
            <w:proofErr w:type="spellEnd"/>
            <w:r w:rsidRPr="005D5787">
              <w:rPr>
                <w:sz w:val="22"/>
                <w:szCs w:val="22"/>
                <w:lang w:eastAsia="ro-RO"/>
              </w:rPr>
              <w:t xml:space="preserve"> </w:t>
            </w:r>
            <w:proofErr w:type="spellStart"/>
            <w:r w:rsidRPr="005D5787">
              <w:rPr>
                <w:sz w:val="22"/>
                <w:szCs w:val="22"/>
                <w:lang w:eastAsia="ro-RO"/>
              </w:rPr>
              <w:t>personalizarea</w:t>
            </w:r>
            <w:proofErr w:type="spellEnd"/>
          </w:p>
          <w:p w14:paraId="4EFF6BCC" w14:textId="77777777"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Culoare</w:t>
            </w:r>
            <w:proofErr w:type="spellEnd"/>
            <w:r w:rsidRPr="005D5787">
              <w:rPr>
                <w:sz w:val="22"/>
                <w:szCs w:val="22"/>
                <w:lang w:eastAsia="ro-RO"/>
              </w:rPr>
              <w:t xml:space="preserve">: </w:t>
            </w:r>
            <w:proofErr w:type="spellStart"/>
            <w:r w:rsidRPr="005D5787">
              <w:rPr>
                <w:sz w:val="22"/>
                <w:szCs w:val="22"/>
                <w:lang w:eastAsia="ro-RO"/>
              </w:rPr>
              <w:t>roșu</w:t>
            </w:r>
            <w:proofErr w:type="spellEnd"/>
          </w:p>
          <w:p w14:paraId="37D75092" w14:textId="7155A21E" w:rsidR="005D5787" w:rsidRPr="005D5787" w:rsidRDefault="005D5787">
            <w:pPr>
              <w:pStyle w:val="ListParagraph"/>
              <w:numPr>
                <w:ilvl w:val="0"/>
                <w:numId w:val="3"/>
              </w:numPr>
              <w:rPr>
                <w:sz w:val="22"/>
                <w:szCs w:val="22"/>
                <w:lang w:eastAsia="ro-RO"/>
              </w:rPr>
            </w:pPr>
            <w:r w:rsidRPr="005D5787">
              <w:rPr>
                <w:sz w:val="22"/>
                <w:szCs w:val="22"/>
                <w:lang w:eastAsia="ro-RO"/>
              </w:rPr>
              <w:t xml:space="preserve">Nr. </w:t>
            </w:r>
            <w:proofErr w:type="spellStart"/>
            <w:r w:rsidR="00025F3C" w:rsidRPr="005D5787">
              <w:rPr>
                <w:sz w:val="22"/>
                <w:szCs w:val="22"/>
                <w:lang w:eastAsia="ro-RO"/>
              </w:rPr>
              <w:t>P</w:t>
            </w:r>
            <w:r w:rsidRPr="005D5787">
              <w:rPr>
                <w:sz w:val="22"/>
                <w:szCs w:val="22"/>
                <w:lang w:eastAsia="ro-RO"/>
              </w:rPr>
              <w:t>agini</w:t>
            </w:r>
            <w:proofErr w:type="spellEnd"/>
            <w:r w:rsidRPr="005D5787">
              <w:rPr>
                <w:sz w:val="22"/>
                <w:szCs w:val="22"/>
                <w:lang w:eastAsia="ro-RO"/>
              </w:rPr>
              <w:t xml:space="preserve">: 224 </w:t>
            </w:r>
            <w:proofErr w:type="spellStart"/>
            <w:r w:rsidRPr="005D5787">
              <w:rPr>
                <w:sz w:val="22"/>
                <w:szCs w:val="22"/>
                <w:lang w:eastAsia="ro-RO"/>
              </w:rPr>
              <w:t>pagini</w:t>
            </w:r>
            <w:proofErr w:type="spellEnd"/>
          </w:p>
          <w:p w14:paraId="5A3AB440" w14:textId="77777777"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Dimensiuni</w:t>
            </w:r>
            <w:proofErr w:type="spellEnd"/>
            <w:r w:rsidRPr="005D5787">
              <w:rPr>
                <w:sz w:val="22"/>
                <w:szCs w:val="22"/>
                <w:lang w:eastAsia="ro-RO"/>
              </w:rPr>
              <w:t xml:space="preserve"> </w:t>
            </w:r>
            <w:proofErr w:type="spellStart"/>
            <w:r w:rsidRPr="005D5787">
              <w:rPr>
                <w:sz w:val="22"/>
                <w:szCs w:val="22"/>
                <w:lang w:eastAsia="ro-RO"/>
              </w:rPr>
              <w:t>maxime</w:t>
            </w:r>
            <w:proofErr w:type="spellEnd"/>
            <w:r w:rsidRPr="005D5787">
              <w:rPr>
                <w:sz w:val="22"/>
                <w:szCs w:val="22"/>
                <w:lang w:eastAsia="ro-RO"/>
              </w:rPr>
              <w:t xml:space="preserve"> agenda: 148 mm x 210 mm</w:t>
            </w:r>
          </w:p>
          <w:p w14:paraId="1921D278" w14:textId="77777777" w:rsidR="005D5787" w:rsidRPr="005D5787" w:rsidRDefault="005D5787" w:rsidP="005D5787">
            <w:pPr>
              <w:rPr>
                <w:rFonts w:ascii="Times New Roman" w:hAnsi="Times New Roman"/>
                <w:sz w:val="22"/>
                <w:szCs w:val="22"/>
                <w:lang w:eastAsia="ro-RO"/>
              </w:rPr>
            </w:pPr>
          </w:p>
          <w:p w14:paraId="4194098E"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673F5CC2" w14:textId="77777777" w:rsidR="005D5787" w:rsidRPr="005D5787" w:rsidRDefault="005D5787" w:rsidP="005D5787">
            <w:pPr>
              <w:rPr>
                <w:rFonts w:ascii="Times New Roman" w:hAnsi="Times New Roman"/>
                <w:sz w:val="22"/>
                <w:szCs w:val="22"/>
                <w:lang w:val="fr-029" w:eastAsia="ro-RO"/>
              </w:rPr>
            </w:pPr>
          </w:p>
          <w:p w14:paraId="04D665F5"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5D215941" w14:textId="30121590" w:rsidR="0036194E" w:rsidRPr="005D5787" w:rsidRDefault="005D5787" w:rsidP="005D5787">
            <w:pPr>
              <w:pStyle w:val="NormalWeb"/>
              <w:spacing w:beforeAutospacing="0" w:after="0" w:afterAutospacing="0"/>
              <w:rPr>
                <w:rFonts w:ascii="Times New Roman" w:hAnsi="Times New Roman"/>
                <w:b/>
                <w:sz w:val="22"/>
                <w:szCs w:val="22"/>
                <w:lang w:val="fr-029"/>
              </w:rPr>
            </w:pPr>
            <w:r w:rsidRPr="005D5787">
              <w:rPr>
                <w:rFonts w:ascii="Times New Roman" w:hAnsi="Times New Roman"/>
                <w:noProof/>
                <w:sz w:val="22"/>
                <w:szCs w:val="22"/>
              </w:rPr>
              <w:lastRenderedPageBreak/>
              <w:drawing>
                <wp:inline distT="0" distB="0" distL="0" distR="0" wp14:anchorId="40D1F993" wp14:editId="52604216">
                  <wp:extent cx="1463040" cy="1463040"/>
                  <wp:effectExtent l="0" t="0" r="3810" b="3810"/>
                  <wp:docPr id="1325628028" name="Picture 2" descr="A stack of red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28028" name="Picture 2" descr="A stack of red book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p>
        </w:tc>
        <w:tc>
          <w:tcPr>
            <w:tcW w:w="2972" w:type="dxa"/>
            <w:tcMar>
              <w:left w:w="57" w:type="dxa"/>
              <w:right w:w="57" w:type="dxa"/>
            </w:tcMar>
          </w:tcPr>
          <w:p w14:paraId="6369F3DE" w14:textId="77777777" w:rsidR="00E130C1" w:rsidRPr="005D5787" w:rsidRDefault="00E130C1" w:rsidP="00B363F2">
            <w:pPr>
              <w:jc w:val="both"/>
              <w:rPr>
                <w:rFonts w:ascii="Times New Roman" w:hAnsi="Times New Roman"/>
                <w:sz w:val="22"/>
                <w:szCs w:val="22"/>
                <w:lang w:val="ro-RO"/>
              </w:rPr>
            </w:pPr>
          </w:p>
        </w:tc>
      </w:tr>
      <w:tr w:rsidR="00E130C1" w:rsidRPr="005D5787" w14:paraId="060C0EBC" w14:textId="77777777" w:rsidTr="000035BB">
        <w:trPr>
          <w:trHeight w:val="566"/>
        </w:trPr>
        <w:tc>
          <w:tcPr>
            <w:tcW w:w="641" w:type="dxa"/>
            <w:tcMar>
              <w:left w:w="57" w:type="dxa"/>
              <w:right w:w="57" w:type="dxa"/>
            </w:tcMar>
            <w:vAlign w:val="center"/>
          </w:tcPr>
          <w:p w14:paraId="5A77CC01" w14:textId="351FC9D7" w:rsidR="00E130C1" w:rsidRPr="005D5787" w:rsidRDefault="00A202AA" w:rsidP="00B363F2">
            <w:pPr>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vAlign w:val="center"/>
          </w:tcPr>
          <w:p w14:paraId="285ACFBC" w14:textId="77777777" w:rsidR="00BF0F96" w:rsidRPr="00BF0F96" w:rsidRDefault="00BF0F96" w:rsidP="00BF0F96">
            <w:pPr>
              <w:rPr>
                <w:rFonts w:ascii="Times New Roman" w:hAnsi="Times New Roman"/>
                <w:b/>
                <w:bCs/>
                <w:sz w:val="24"/>
                <w:szCs w:val="24"/>
                <w:u w:val="single"/>
                <w:lang w:eastAsia="ro-RO"/>
              </w:rPr>
            </w:pPr>
            <w:r w:rsidRPr="00BF0F96">
              <w:rPr>
                <w:rFonts w:ascii="Times New Roman" w:hAnsi="Times New Roman"/>
                <w:bCs/>
                <w:kern w:val="36"/>
                <w:sz w:val="24"/>
                <w:szCs w:val="24"/>
                <w:lang w:eastAsia="ro-RO"/>
              </w:rPr>
              <w:t xml:space="preserve">Notepad cu </w:t>
            </w:r>
            <w:proofErr w:type="spellStart"/>
            <w:r w:rsidRPr="00BF0F96">
              <w:rPr>
                <w:rFonts w:ascii="Times New Roman" w:hAnsi="Times New Roman"/>
                <w:bCs/>
                <w:kern w:val="36"/>
                <w:sz w:val="24"/>
                <w:szCs w:val="24"/>
                <w:lang w:eastAsia="ro-RO"/>
              </w:rPr>
              <w:t>notițe</w:t>
            </w:r>
            <w:proofErr w:type="spellEnd"/>
            <w:r w:rsidRPr="00BF0F96">
              <w:rPr>
                <w:rFonts w:ascii="Times New Roman" w:hAnsi="Times New Roman"/>
                <w:bCs/>
                <w:kern w:val="36"/>
                <w:sz w:val="24"/>
                <w:szCs w:val="24"/>
                <w:lang w:eastAsia="ro-RO"/>
              </w:rPr>
              <w:t xml:space="preserve"> </w:t>
            </w:r>
            <w:proofErr w:type="spellStart"/>
            <w:r w:rsidRPr="00BF0F96">
              <w:rPr>
                <w:rFonts w:ascii="Times New Roman" w:hAnsi="Times New Roman"/>
                <w:bCs/>
                <w:kern w:val="36"/>
                <w:sz w:val="24"/>
                <w:szCs w:val="24"/>
                <w:lang w:eastAsia="ro-RO"/>
              </w:rPr>
              <w:t>adezive</w:t>
            </w:r>
            <w:proofErr w:type="spellEnd"/>
            <w:r w:rsidRPr="00BF0F96">
              <w:rPr>
                <w:rFonts w:ascii="Times New Roman" w:hAnsi="Times New Roman"/>
                <w:bCs/>
                <w:kern w:val="36"/>
                <w:sz w:val="24"/>
                <w:szCs w:val="24"/>
                <w:lang w:eastAsia="ro-RO"/>
              </w:rPr>
              <w:t xml:space="preserve">, </w:t>
            </w:r>
            <w:proofErr w:type="spellStart"/>
            <w:r w:rsidRPr="00BF0F96">
              <w:rPr>
                <w:rFonts w:ascii="Times New Roman" w:hAnsi="Times New Roman"/>
                <w:b/>
                <w:bCs/>
                <w:sz w:val="24"/>
                <w:szCs w:val="24"/>
                <w:u w:val="single"/>
                <w:lang w:eastAsia="ro-RO"/>
              </w:rPr>
              <w:t>personalizat</w:t>
            </w:r>
            <w:proofErr w:type="spellEnd"/>
            <w:r w:rsidRPr="00BF0F96">
              <w:rPr>
                <w:rFonts w:ascii="Times New Roman" w:hAnsi="Times New Roman"/>
                <w:b/>
                <w:bCs/>
                <w:sz w:val="24"/>
                <w:szCs w:val="24"/>
                <w:u w:val="single"/>
                <w:lang w:eastAsia="ro-RO"/>
              </w:rPr>
              <w:t xml:space="preserve"> </w:t>
            </w:r>
            <w:proofErr w:type="spellStart"/>
            <w:r w:rsidRPr="00BF0F96">
              <w:rPr>
                <w:rFonts w:ascii="Times New Roman" w:hAnsi="Times New Roman"/>
                <w:b/>
                <w:bCs/>
                <w:sz w:val="24"/>
                <w:szCs w:val="24"/>
                <w:u w:val="single"/>
                <w:lang w:eastAsia="ro-RO"/>
              </w:rPr>
              <w:t>față</w:t>
            </w:r>
            <w:proofErr w:type="spellEnd"/>
            <w:r w:rsidRPr="00BF0F96">
              <w:rPr>
                <w:rFonts w:ascii="Times New Roman" w:hAnsi="Times New Roman"/>
                <w:b/>
                <w:bCs/>
                <w:sz w:val="24"/>
                <w:szCs w:val="24"/>
                <w:u w:val="single"/>
                <w:lang w:eastAsia="ro-RO"/>
              </w:rPr>
              <w:t xml:space="preserve">-spate cu </w:t>
            </w:r>
            <w:proofErr w:type="spellStart"/>
            <w:r w:rsidRPr="00BF0F96">
              <w:rPr>
                <w:rFonts w:ascii="Times New Roman" w:hAnsi="Times New Roman"/>
                <w:b/>
                <w:bCs/>
                <w:sz w:val="24"/>
                <w:szCs w:val="24"/>
                <w:u w:val="single"/>
                <w:lang w:eastAsia="ro-RO"/>
              </w:rPr>
              <w:t>nume</w:t>
            </w:r>
            <w:proofErr w:type="spellEnd"/>
            <w:r w:rsidRPr="00BF0F96">
              <w:rPr>
                <w:rFonts w:ascii="Times New Roman" w:hAnsi="Times New Roman"/>
                <w:b/>
                <w:bCs/>
                <w:sz w:val="24"/>
                <w:szCs w:val="24"/>
                <w:u w:val="single"/>
                <w:lang w:eastAsia="ro-RO"/>
              </w:rPr>
              <w:t xml:space="preserve"> </w:t>
            </w:r>
            <w:proofErr w:type="spellStart"/>
            <w:r w:rsidRPr="00BF0F96">
              <w:rPr>
                <w:rFonts w:ascii="Times New Roman" w:hAnsi="Times New Roman"/>
                <w:b/>
                <w:bCs/>
                <w:sz w:val="24"/>
                <w:szCs w:val="24"/>
                <w:u w:val="single"/>
                <w:lang w:eastAsia="ro-RO"/>
              </w:rPr>
              <w:t>și</w:t>
            </w:r>
            <w:proofErr w:type="spellEnd"/>
            <w:r w:rsidRPr="00BF0F96">
              <w:rPr>
                <w:rFonts w:ascii="Times New Roman" w:hAnsi="Times New Roman"/>
                <w:b/>
                <w:bCs/>
                <w:sz w:val="24"/>
                <w:szCs w:val="24"/>
                <w:u w:val="single"/>
                <w:lang w:eastAsia="ro-RO"/>
              </w:rPr>
              <w:t xml:space="preserve"> logo </w:t>
            </w:r>
            <w:proofErr w:type="spellStart"/>
            <w:r w:rsidRPr="00BF0F96">
              <w:rPr>
                <w:rFonts w:ascii="Times New Roman" w:hAnsi="Times New Roman"/>
                <w:b/>
                <w:bCs/>
                <w:sz w:val="24"/>
                <w:szCs w:val="24"/>
                <w:u w:val="single"/>
                <w:lang w:eastAsia="ro-RO"/>
              </w:rPr>
              <w:t>universitate</w:t>
            </w:r>
            <w:proofErr w:type="spellEnd"/>
            <w:r w:rsidRPr="00BF0F96">
              <w:rPr>
                <w:rFonts w:ascii="Times New Roman" w:hAnsi="Times New Roman"/>
                <w:b/>
                <w:bCs/>
                <w:sz w:val="24"/>
                <w:szCs w:val="24"/>
                <w:u w:val="single"/>
                <w:lang w:eastAsia="ro-RO"/>
              </w:rPr>
              <w:t xml:space="preserve"> </w:t>
            </w:r>
            <w:proofErr w:type="spellStart"/>
            <w:r w:rsidRPr="00BF0F96">
              <w:rPr>
                <w:rFonts w:ascii="Times New Roman" w:hAnsi="Times New Roman"/>
                <w:b/>
                <w:bCs/>
                <w:sz w:val="24"/>
                <w:szCs w:val="24"/>
                <w:u w:val="single"/>
                <w:lang w:eastAsia="ro-RO"/>
              </w:rPr>
              <w:t>și</w:t>
            </w:r>
            <w:proofErr w:type="spellEnd"/>
            <w:r w:rsidRPr="00BF0F96">
              <w:rPr>
                <w:rFonts w:ascii="Times New Roman" w:hAnsi="Times New Roman"/>
                <w:b/>
                <w:bCs/>
                <w:sz w:val="24"/>
                <w:szCs w:val="24"/>
                <w:u w:val="single"/>
                <w:lang w:eastAsia="ro-RO"/>
              </w:rPr>
              <w:t xml:space="preserve"> </w:t>
            </w:r>
            <w:proofErr w:type="spellStart"/>
            <w:r w:rsidRPr="00BF0F96">
              <w:rPr>
                <w:rFonts w:ascii="Times New Roman" w:hAnsi="Times New Roman"/>
                <w:b/>
                <w:bCs/>
                <w:sz w:val="24"/>
                <w:szCs w:val="24"/>
                <w:u w:val="single"/>
                <w:lang w:eastAsia="ro-RO"/>
              </w:rPr>
              <w:t>denumire</w:t>
            </w:r>
            <w:proofErr w:type="spellEnd"/>
            <w:r w:rsidRPr="00BF0F96">
              <w:rPr>
                <w:rFonts w:ascii="Times New Roman" w:hAnsi="Times New Roman"/>
                <w:b/>
                <w:bCs/>
                <w:sz w:val="24"/>
                <w:szCs w:val="24"/>
                <w:u w:val="single"/>
                <w:lang w:eastAsia="ro-RO"/>
              </w:rPr>
              <w:t xml:space="preserve"> </w:t>
            </w:r>
            <w:proofErr w:type="spellStart"/>
            <w:r w:rsidRPr="00BF0F96">
              <w:rPr>
                <w:rFonts w:ascii="Times New Roman" w:hAnsi="Times New Roman"/>
                <w:b/>
                <w:bCs/>
                <w:sz w:val="24"/>
                <w:szCs w:val="24"/>
                <w:u w:val="single"/>
                <w:lang w:eastAsia="ro-RO"/>
              </w:rPr>
              <w:t>eveniment</w:t>
            </w:r>
            <w:proofErr w:type="spellEnd"/>
          </w:p>
          <w:p w14:paraId="073820E0" w14:textId="77777777" w:rsidR="005D5787" w:rsidRPr="005D5787" w:rsidRDefault="005D5787" w:rsidP="005D5787">
            <w:pPr>
              <w:rPr>
                <w:rFonts w:ascii="Times New Roman" w:hAnsi="Times New Roman"/>
                <w:sz w:val="22"/>
                <w:szCs w:val="22"/>
                <w:lang w:eastAsia="ro-RO"/>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0F51E3BB" w14:textId="77777777" w:rsidR="005D5787" w:rsidRPr="005D5787" w:rsidRDefault="005D5787">
            <w:pPr>
              <w:pStyle w:val="ListParagraph"/>
              <w:numPr>
                <w:ilvl w:val="0"/>
                <w:numId w:val="5"/>
              </w:numPr>
              <w:rPr>
                <w:sz w:val="22"/>
                <w:szCs w:val="22"/>
                <w:lang w:eastAsia="ro-RO"/>
              </w:rPr>
            </w:pPr>
            <w:r w:rsidRPr="005D5787">
              <w:rPr>
                <w:sz w:val="22"/>
                <w:szCs w:val="22"/>
                <w:lang w:eastAsia="ro-RO"/>
              </w:rPr>
              <w:t xml:space="preserve">Material: </w:t>
            </w:r>
            <w:proofErr w:type="spellStart"/>
            <w:r w:rsidRPr="005D5787">
              <w:rPr>
                <w:sz w:val="22"/>
                <w:szCs w:val="22"/>
                <w:lang w:eastAsia="ro-RO"/>
              </w:rPr>
              <w:t>hârtie</w:t>
            </w:r>
            <w:proofErr w:type="spellEnd"/>
            <w:r w:rsidRPr="005D5787">
              <w:rPr>
                <w:sz w:val="22"/>
                <w:szCs w:val="22"/>
                <w:lang w:eastAsia="ro-RO"/>
              </w:rPr>
              <w:t xml:space="preserve">/carton </w:t>
            </w:r>
            <w:proofErr w:type="spellStart"/>
            <w:r w:rsidRPr="005D5787">
              <w:rPr>
                <w:sz w:val="22"/>
                <w:szCs w:val="22"/>
                <w:lang w:eastAsia="ro-RO"/>
              </w:rPr>
              <w:t>reciclat</w:t>
            </w:r>
            <w:proofErr w:type="spellEnd"/>
          </w:p>
          <w:p w14:paraId="539A32CE"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Dimensiune</w:t>
            </w:r>
            <w:proofErr w:type="spellEnd"/>
            <w:r w:rsidRPr="005D5787">
              <w:rPr>
                <w:sz w:val="22"/>
                <w:szCs w:val="22"/>
                <w:lang w:eastAsia="ro-RO"/>
              </w:rPr>
              <w:t>: 108 x 85 x 25 mm</w:t>
            </w:r>
          </w:p>
          <w:p w14:paraId="5D9BF9AD"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Dimensiuni</w:t>
            </w:r>
            <w:proofErr w:type="spellEnd"/>
            <w:r w:rsidRPr="005D5787">
              <w:rPr>
                <w:sz w:val="22"/>
                <w:szCs w:val="22"/>
                <w:lang w:eastAsia="ro-RO"/>
              </w:rPr>
              <w:t xml:space="preserve"> </w:t>
            </w:r>
            <w:proofErr w:type="spellStart"/>
            <w:r w:rsidRPr="005D5787">
              <w:rPr>
                <w:sz w:val="22"/>
                <w:szCs w:val="22"/>
                <w:lang w:eastAsia="ro-RO"/>
              </w:rPr>
              <w:t>notițe</w:t>
            </w:r>
            <w:proofErr w:type="spellEnd"/>
            <w:r w:rsidRPr="005D5787">
              <w:rPr>
                <w:sz w:val="22"/>
                <w:szCs w:val="22"/>
                <w:lang w:eastAsia="ro-RO"/>
              </w:rPr>
              <w:t xml:space="preserve"> </w:t>
            </w:r>
            <w:proofErr w:type="spellStart"/>
            <w:r w:rsidRPr="005D5787">
              <w:rPr>
                <w:sz w:val="22"/>
                <w:szCs w:val="22"/>
                <w:lang w:eastAsia="ro-RO"/>
              </w:rPr>
              <w:t>adezive</w:t>
            </w:r>
            <w:proofErr w:type="spellEnd"/>
            <w:r w:rsidRPr="005D5787">
              <w:rPr>
                <w:sz w:val="22"/>
                <w:szCs w:val="22"/>
                <w:lang w:eastAsia="ro-RO"/>
              </w:rPr>
              <w:t xml:space="preserve">: 5,1x7,5 cm </w:t>
            </w:r>
            <w:proofErr w:type="spellStart"/>
            <w:r w:rsidRPr="005D5787">
              <w:rPr>
                <w:sz w:val="22"/>
                <w:szCs w:val="22"/>
                <w:lang w:eastAsia="ro-RO"/>
              </w:rPr>
              <w:t>și</w:t>
            </w:r>
            <w:proofErr w:type="spellEnd"/>
            <w:r w:rsidRPr="005D5787">
              <w:rPr>
                <w:sz w:val="22"/>
                <w:szCs w:val="22"/>
                <w:lang w:eastAsia="ro-RO"/>
              </w:rPr>
              <w:t xml:space="preserve"> 1,5x5,1 cm</w:t>
            </w:r>
          </w:p>
          <w:p w14:paraId="43C650D1"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Formă</w:t>
            </w:r>
            <w:proofErr w:type="spellEnd"/>
            <w:r w:rsidRPr="005D5787">
              <w:rPr>
                <w:sz w:val="22"/>
                <w:szCs w:val="22"/>
                <w:lang w:eastAsia="ro-RO"/>
              </w:rPr>
              <w:t xml:space="preserve">: </w:t>
            </w:r>
            <w:proofErr w:type="spellStart"/>
            <w:r w:rsidRPr="005D5787">
              <w:rPr>
                <w:sz w:val="22"/>
                <w:szCs w:val="22"/>
                <w:lang w:eastAsia="ro-RO"/>
              </w:rPr>
              <w:t>bulă</w:t>
            </w:r>
            <w:proofErr w:type="spellEnd"/>
            <w:r w:rsidRPr="005D5787">
              <w:rPr>
                <w:sz w:val="22"/>
                <w:szCs w:val="22"/>
                <w:lang w:eastAsia="ro-RO"/>
              </w:rPr>
              <w:t xml:space="preserve"> de dialog (</w:t>
            </w:r>
            <w:r w:rsidRPr="005D5787">
              <w:rPr>
                <w:i/>
                <w:iCs/>
                <w:sz w:val="22"/>
                <w:szCs w:val="22"/>
                <w:lang w:eastAsia="ro-RO"/>
              </w:rPr>
              <w:t xml:space="preserve">speech </w:t>
            </w:r>
            <w:proofErr w:type="spellStart"/>
            <w:r w:rsidRPr="005D5787">
              <w:rPr>
                <w:i/>
                <w:iCs/>
                <w:sz w:val="22"/>
                <w:szCs w:val="22"/>
                <w:lang w:eastAsia="ro-RO"/>
              </w:rPr>
              <w:t>buble</w:t>
            </w:r>
            <w:proofErr w:type="spellEnd"/>
            <w:r w:rsidRPr="005D5787">
              <w:rPr>
                <w:sz w:val="22"/>
                <w:szCs w:val="22"/>
                <w:lang w:eastAsia="ro-RO"/>
              </w:rPr>
              <w:t>)</w:t>
            </w:r>
          </w:p>
          <w:p w14:paraId="2A173C24"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586AFF3A" w14:textId="77777777" w:rsidR="005D5787" w:rsidRPr="005D5787" w:rsidRDefault="005D5787" w:rsidP="005D5787">
            <w:pPr>
              <w:rPr>
                <w:rFonts w:ascii="Times New Roman" w:hAnsi="Times New Roman"/>
                <w:sz w:val="22"/>
                <w:szCs w:val="22"/>
                <w:lang w:val="fr-029" w:eastAsia="ro-RO"/>
              </w:rPr>
            </w:pPr>
          </w:p>
          <w:p w14:paraId="1BCE3F38"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40DA18C2" w14:textId="525C1771" w:rsidR="0036194E" w:rsidRPr="005D5787" w:rsidRDefault="005D5787" w:rsidP="005D5787">
            <w:pPr>
              <w:rPr>
                <w:rFonts w:ascii="Times New Roman" w:hAnsi="Times New Roman"/>
                <w:sz w:val="22"/>
                <w:szCs w:val="22"/>
              </w:rPr>
            </w:pPr>
            <w:r w:rsidRPr="005D5787">
              <w:rPr>
                <w:rFonts w:ascii="Times New Roman" w:hAnsi="Times New Roman"/>
                <w:noProof/>
                <w:sz w:val="22"/>
                <w:szCs w:val="22"/>
                <w:lang w:eastAsia="ro-RO"/>
              </w:rPr>
              <w:drawing>
                <wp:inline distT="0" distB="0" distL="0" distR="0" wp14:anchorId="31FC2A8F" wp14:editId="31F987FE">
                  <wp:extent cx="1554480" cy="1554480"/>
                  <wp:effectExtent l="0" t="0" r="7620" b="7620"/>
                  <wp:docPr id="264216939" name="Picture 3" descr="A spiral notebook with different colore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16939" name="Picture 3" descr="A spiral notebook with different colored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4480" cy="1554480"/>
                          </a:xfrm>
                          <a:prstGeom prst="rect">
                            <a:avLst/>
                          </a:prstGeom>
                        </pic:spPr>
                      </pic:pic>
                    </a:graphicData>
                  </a:graphic>
                </wp:inline>
              </w:drawing>
            </w:r>
          </w:p>
        </w:tc>
        <w:tc>
          <w:tcPr>
            <w:tcW w:w="2972" w:type="dxa"/>
            <w:tcMar>
              <w:left w:w="57" w:type="dxa"/>
              <w:right w:w="57" w:type="dxa"/>
            </w:tcMar>
          </w:tcPr>
          <w:p w14:paraId="09F48E84" w14:textId="77777777" w:rsidR="00E130C1" w:rsidRPr="005D5787" w:rsidRDefault="00E130C1" w:rsidP="00B363F2">
            <w:pPr>
              <w:jc w:val="both"/>
              <w:rPr>
                <w:rFonts w:ascii="Times New Roman" w:hAnsi="Times New Roman"/>
                <w:sz w:val="22"/>
                <w:szCs w:val="22"/>
                <w:lang w:val="ro-RO"/>
              </w:rPr>
            </w:pPr>
          </w:p>
        </w:tc>
      </w:tr>
      <w:tr w:rsidR="00E130C1" w:rsidRPr="005D5787" w14:paraId="4760A63D" w14:textId="77777777" w:rsidTr="00B73C70">
        <w:trPr>
          <w:trHeight w:val="5397"/>
        </w:trPr>
        <w:tc>
          <w:tcPr>
            <w:tcW w:w="641" w:type="dxa"/>
            <w:tcMar>
              <w:left w:w="57" w:type="dxa"/>
              <w:right w:w="57" w:type="dxa"/>
            </w:tcMar>
            <w:vAlign w:val="center"/>
          </w:tcPr>
          <w:p w14:paraId="31538238" w14:textId="1F8F1F6A" w:rsidR="00E130C1" w:rsidRPr="005D5787" w:rsidRDefault="00A202AA" w:rsidP="00B363F2">
            <w:pPr>
              <w:jc w:val="center"/>
              <w:rPr>
                <w:rFonts w:ascii="Times New Roman" w:hAnsi="Times New Roman"/>
                <w:sz w:val="22"/>
                <w:szCs w:val="22"/>
              </w:rPr>
            </w:pPr>
            <w:r>
              <w:rPr>
                <w:rFonts w:ascii="Times New Roman" w:hAnsi="Times New Roman"/>
                <w:sz w:val="22"/>
                <w:szCs w:val="22"/>
              </w:rPr>
              <w:t>4</w:t>
            </w:r>
          </w:p>
        </w:tc>
        <w:tc>
          <w:tcPr>
            <w:tcW w:w="6104" w:type="dxa"/>
            <w:tcMar>
              <w:left w:w="57" w:type="dxa"/>
              <w:right w:w="57" w:type="dxa"/>
            </w:tcMar>
            <w:vAlign w:val="center"/>
          </w:tcPr>
          <w:p w14:paraId="3FC06B91" w14:textId="38BF4E54"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sz w:val="22"/>
                <w:szCs w:val="22"/>
              </w:rPr>
              <w:t xml:space="preserve">Lanyard din </w:t>
            </w:r>
            <w:proofErr w:type="spellStart"/>
            <w:r w:rsidR="00C538C4">
              <w:rPr>
                <w:rFonts w:ascii="Times New Roman" w:hAnsi="Times New Roman"/>
                <w:sz w:val="22"/>
                <w:szCs w:val="22"/>
              </w:rPr>
              <w:t>poliester</w:t>
            </w:r>
            <w:proofErr w:type="spellEnd"/>
            <w:r w:rsidRPr="005D5787">
              <w:rPr>
                <w:rFonts w:ascii="Times New Roman" w:hAnsi="Times New Roman"/>
                <w:sz w:val="22"/>
                <w:szCs w:val="22"/>
              </w:rPr>
              <w:t xml:space="preserve"> cu </w:t>
            </w:r>
            <w:proofErr w:type="spellStart"/>
            <w:r w:rsidRPr="005D5787">
              <w:rPr>
                <w:rFonts w:ascii="Times New Roman" w:hAnsi="Times New Roman"/>
                <w:sz w:val="22"/>
                <w:szCs w:val="22"/>
              </w:rPr>
              <w:t>închidere</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detașabilă</w:t>
            </w:r>
            <w:proofErr w:type="spellEnd"/>
            <w:r w:rsidRPr="005D5787">
              <w:rPr>
                <w:rFonts w:ascii="Times New Roman" w:hAnsi="Times New Roman"/>
                <w:sz w:val="22"/>
                <w:szCs w:val="22"/>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proofErr w:type="spellStart"/>
            <w:r w:rsidR="00B4498E">
              <w:rPr>
                <w:rFonts w:ascii="Times New Roman" w:hAnsi="Times New Roman"/>
                <w:b/>
                <w:bCs/>
                <w:sz w:val="22"/>
                <w:szCs w:val="22"/>
                <w:u w:val="single"/>
                <w:lang w:eastAsia="ro-RO"/>
              </w:rPr>
              <w:t>u</w:t>
            </w:r>
            <w:r w:rsidR="00025F3C">
              <w:rPr>
                <w:rFonts w:ascii="Times New Roman" w:hAnsi="Times New Roman"/>
                <w:b/>
                <w:bCs/>
                <w:sz w:val="22"/>
                <w:szCs w:val="22"/>
                <w:u w:val="single"/>
                <w:lang w:eastAsia="ro-RO"/>
              </w:rPr>
              <w:t>niversitate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53EB5D7C" w14:textId="77777777" w:rsidR="005D5787" w:rsidRPr="005D5787" w:rsidRDefault="005D5787" w:rsidP="005D5787">
            <w:pPr>
              <w:widowControl w:val="0"/>
              <w:tabs>
                <w:tab w:val="left" w:pos="2725"/>
              </w:tabs>
              <w:jc w:val="both"/>
              <w:rPr>
                <w:rFonts w:ascii="Times New Roman" w:hAnsi="Times New Roman"/>
                <w:sz w:val="22"/>
                <w:szCs w:val="22"/>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076E46A7" w14:textId="77777777" w:rsidR="005D5787" w:rsidRPr="005D5787" w:rsidRDefault="005D5787">
            <w:pPr>
              <w:pStyle w:val="ListParagraph"/>
              <w:widowControl w:val="0"/>
              <w:numPr>
                <w:ilvl w:val="0"/>
                <w:numId w:val="6"/>
              </w:numPr>
              <w:tabs>
                <w:tab w:val="left" w:pos="2725"/>
              </w:tabs>
              <w:jc w:val="both"/>
              <w:textAlignment w:val="baseline"/>
              <w:rPr>
                <w:sz w:val="22"/>
                <w:szCs w:val="22"/>
              </w:rPr>
            </w:pPr>
            <w:proofErr w:type="spellStart"/>
            <w:r w:rsidRPr="005D5787">
              <w:rPr>
                <w:sz w:val="22"/>
                <w:szCs w:val="22"/>
              </w:rPr>
              <w:t>Culoare</w:t>
            </w:r>
            <w:proofErr w:type="spellEnd"/>
            <w:r w:rsidRPr="005D5787">
              <w:rPr>
                <w:sz w:val="22"/>
                <w:szCs w:val="22"/>
              </w:rPr>
              <w:t xml:space="preserve">: </w:t>
            </w:r>
            <w:proofErr w:type="spellStart"/>
            <w:r w:rsidRPr="005D5787">
              <w:rPr>
                <w:sz w:val="22"/>
                <w:szCs w:val="22"/>
              </w:rPr>
              <w:t>roșu</w:t>
            </w:r>
            <w:proofErr w:type="spellEnd"/>
            <w:r w:rsidRPr="005D5787">
              <w:rPr>
                <w:sz w:val="22"/>
                <w:szCs w:val="22"/>
              </w:rPr>
              <w:t>,</w:t>
            </w:r>
          </w:p>
          <w:p w14:paraId="2C9917A9" w14:textId="77777777" w:rsidR="005D5787" w:rsidRPr="005D5787" w:rsidRDefault="005D5787">
            <w:pPr>
              <w:pStyle w:val="ListParagraph"/>
              <w:widowControl w:val="0"/>
              <w:numPr>
                <w:ilvl w:val="0"/>
                <w:numId w:val="6"/>
              </w:numPr>
              <w:tabs>
                <w:tab w:val="left" w:pos="2725"/>
              </w:tabs>
              <w:jc w:val="both"/>
              <w:textAlignment w:val="baseline"/>
              <w:rPr>
                <w:sz w:val="22"/>
                <w:szCs w:val="22"/>
              </w:rPr>
            </w:pPr>
            <w:proofErr w:type="spellStart"/>
            <w:r w:rsidRPr="005D5787">
              <w:rPr>
                <w:sz w:val="22"/>
                <w:szCs w:val="22"/>
              </w:rPr>
              <w:t>Dimensiune</w:t>
            </w:r>
            <w:proofErr w:type="spellEnd"/>
            <w:r w:rsidRPr="005D5787">
              <w:rPr>
                <w:sz w:val="22"/>
                <w:szCs w:val="22"/>
              </w:rPr>
              <w:t>: 50x2 cm</w:t>
            </w:r>
          </w:p>
          <w:p w14:paraId="082D8192"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54D062FA" w14:textId="77777777" w:rsidR="005D5787" w:rsidRPr="005D5787" w:rsidRDefault="005D5787" w:rsidP="005D5787">
            <w:pPr>
              <w:widowControl w:val="0"/>
              <w:tabs>
                <w:tab w:val="left" w:pos="2725"/>
              </w:tabs>
              <w:jc w:val="both"/>
              <w:rPr>
                <w:rFonts w:ascii="Times New Roman" w:hAnsi="Times New Roman"/>
                <w:sz w:val="22"/>
                <w:szCs w:val="22"/>
              </w:rPr>
            </w:pPr>
          </w:p>
          <w:p w14:paraId="5971FFB7" w14:textId="77777777"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056BE2BB" w14:textId="77777777" w:rsidR="005D5787" w:rsidRPr="005D5787" w:rsidRDefault="005D5787" w:rsidP="005D5787">
            <w:pPr>
              <w:widowControl w:val="0"/>
              <w:tabs>
                <w:tab w:val="left" w:pos="2725"/>
              </w:tabs>
              <w:jc w:val="both"/>
              <w:rPr>
                <w:rFonts w:ascii="Times New Roman" w:hAnsi="Times New Roman"/>
                <w:sz w:val="22"/>
                <w:szCs w:val="22"/>
              </w:rPr>
            </w:pPr>
          </w:p>
          <w:p w14:paraId="16E5CBD8" w14:textId="77777777"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noProof/>
                <w:sz w:val="22"/>
                <w:szCs w:val="22"/>
              </w:rPr>
              <w:drawing>
                <wp:inline distT="0" distB="0" distL="0" distR="0" wp14:anchorId="08C9E1E2" wp14:editId="43EB485C">
                  <wp:extent cx="1514475" cy="1514475"/>
                  <wp:effectExtent l="0" t="0" r="9525" b="9525"/>
                  <wp:docPr id="1328091183" name="Picture 1" descr="A red lanyard with a silver k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91183" name="Picture 1" descr="A red lanyard with a silver ke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p>
          <w:p w14:paraId="6BB77748" w14:textId="4F8FEC30" w:rsidR="000035BB" w:rsidRPr="005D5787" w:rsidRDefault="000035BB" w:rsidP="000035BB">
            <w:pPr>
              <w:pStyle w:val="NormalWeb"/>
              <w:spacing w:before="0" w:beforeAutospacing="0" w:after="0" w:afterAutospacing="0"/>
              <w:rPr>
                <w:rFonts w:ascii="Times New Roman" w:hAnsi="Times New Roman"/>
                <w:sz w:val="22"/>
                <w:szCs w:val="22"/>
              </w:rPr>
            </w:pPr>
          </w:p>
        </w:tc>
        <w:tc>
          <w:tcPr>
            <w:tcW w:w="2972" w:type="dxa"/>
            <w:tcMar>
              <w:left w:w="57" w:type="dxa"/>
              <w:right w:w="57" w:type="dxa"/>
            </w:tcMar>
          </w:tcPr>
          <w:p w14:paraId="7867F64B" w14:textId="77777777" w:rsidR="00E130C1" w:rsidRPr="005D5787" w:rsidRDefault="00E130C1" w:rsidP="00B363F2">
            <w:pPr>
              <w:jc w:val="both"/>
              <w:rPr>
                <w:rFonts w:ascii="Times New Roman" w:hAnsi="Times New Roman"/>
                <w:sz w:val="22"/>
                <w:szCs w:val="22"/>
                <w:lang w:val="ro-RO"/>
              </w:rPr>
            </w:pPr>
          </w:p>
        </w:tc>
      </w:tr>
      <w:tr w:rsidR="00751120" w:rsidRPr="005D5787" w14:paraId="53A20080" w14:textId="77777777" w:rsidTr="000035BB">
        <w:trPr>
          <w:trHeight w:val="566"/>
        </w:trPr>
        <w:tc>
          <w:tcPr>
            <w:tcW w:w="641" w:type="dxa"/>
            <w:tcMar>
              <w:left w:w="57" w:type="dxa"/>
              <w:right w:w="57" w:type="dxa"/>
            </w:tcMar>
            <w:vAlign w:val="center"/>
          </w:tcPr>
          <w:p w14:paraId="19C4481E" w14:textId="6AA078F6" w:rsidR="00751120" w:rsidRPr="005D5787" w:rsidRDefault="00A202AA" w:rsidP="00B363F2">
            <w:pPr>
              <w:jc w:val="center"/>
              <w:rPr>
                <w:rFonts w:ascii="Times New Roman" w:hAnsi="Times New Roman"/>
                <w:sz w:val="22"/>
                <w:szCs w:val="22"/>
              </w:rPr>
            </w:pPr>
            <w:r>
              <w:rPr>
                <w:rFonts w:ascii="Times New Roman" w:hAnsi="Times New Roman"/>
                <w:sz w:val="22"/>
                <w:szCs w:val="22"/>
              </w:rPr>
              <w:t>5</w:t>
            </w:r>
          </w:p>
        </w:tc>
        <w:tc>
          <w:tcPr>
            <w:tcW w:w="6104" w:type="dxa"/>
            <w:tcMar>
              <w:left w:w="57" w:type="dxa"/>
              <w:right w:w="57" w:type="dxa"/>
            </w:tcMar>
            <w:vAlign w:val="center"/>
          </w:tcPr>
          <w:p w14:paraId="1A0F5B93" w14:textId="6C12680F" w:rsidR="0036194E" w:rsidRPr="005D5787" w:rsidRDefault="005D5787" w:rsidP="005D5787">
            <w:pPr>
              <w:overflowPunct/>
              <w:spacing w:line="276" w:lineRule="auto"/>
              <w:ind w:right="282"/>
              <w:jc w:val="both"/>
              <w:textAlignment w:val="auto"/>
              <w:rPr>
                <w:rFonts w:ascii="Times New Roman" w:hAnsi="Times New Roman"/>
                <w:b/>
                <w:sz w:val="22"/>
                <w:szCs w:val="22"/>
                <w:lang w:val="fr-FR" w:eastAsia="ar-SA"/>
              </w:rPr>
            </w:pPr>
            <w:r w:rsidRPr="005D5787">
              <w:rPr>
                <w:rFonts w:ascii="Times New Roman" w:hAnsi="Times New Roman"/>
                <w:b/>
                <w:bCs/>
                <w:kern w:val="28"/>
                <w:sz w:val="22"/>
                <w:szCs w:val="22"/>
                <w:lang w:val="fr-FR"/>
              </w:rPr>
              <w:t xml:space="preserve">TERMEN DE LIVRARE – </w:t>
            </w:r>
            <w:proofErr w:type="spellStart"/>
            <w:r w:rsidRPr="00515AF8">
              <w:rPr>
                <w:rFonts w:ascii="Times New Roman" w:hAnsi="Times New Roman"/>
                <w:kern w:val="28"/>
                <w:sz w:val="22"/>
                <w:szCs w:val="22"/>
                <w:lang w:val="fr-FR"/>
              </w:rPr>
              <w:t>maxim</w:t>
            </w:r>
            <w:proofErr w:type="spellEnd"/>
            <w:r w:rsidRPr="00515AF8">
              <w:rPr>
                <w:rFonts w:ascii="Times New Roman" w:hAnsi="Times New Roman"/>
                <w:kern w:val="28"/>
                <w:sz w:val="22"/>
                <w:szCs w:val="22"/>
                <w:lang w:val="fr-FR"/>
              </w:rPr>
              <w:t xml:space="preserve"> 6 </w:t>
            </w:r>
            <w:proofErr w:type="spellStart"/>
            <w:r w:rsidRPr="00515AF8">
              <w:rPr>
                <w:rFonts w:ascii="Times New Roman" w:hAnsi="Times New Roman"/>
                <w:kern w:val="28"/>
                <w:sz w:val="22"/>
                <w:szCs w:val="22"/>
                <w:lang w:val="fr-FR"/>
              </w:rPr>
              <w:t>zile</w:t>
            </w:r>
            <w:proofErr w:type="spellEnd"/>
            <w:r w:rsidRPr="00515AF8">
              <w:rPr>
                <w:rFonts w:ascii="Times New Roman" w:hAnsi="Times New Roman"/>
                <w:kern w:val="28"/>
                <w:sz w:val="22"/>
                <w:szCs w:val="22"/>
                <w:lang w:val="fr-FR"/>
              </w:rPr>
              <w:t xml:space="preserve"> de </w:t>
            </w:r>
            <w:bookmarkStart w:id="0" w:name="_Hlk188965048"/>
            <w:r w:rsidRPr="00515AF8">
              <w:rPr>
                <w:rFonts w:ascii="Times New Roman" w:hAnsi="Times New Roman"/>
                <w:kern w:val="28"/>
                <w:sz w:val="22"/>
                <w:szCs w:val="22"/>
                <w:lang w:val="fr-FR"/>
              </w:rPr>
              <w:t xml:space="preserve">la </w:t>
            </w:r>
            <w:proofErr w:type="spellStart"/>
            <w:r w:rsidRPr="00515AF8">
              <w:rPr>
                <w:rFonts w:ascii="Times New Roman" w:hAnsi="Times New Roman"/>
                <w:kern w:val="28"/>
                <w:sz w:val="22"/>
                <w:szCs w:val="22"/>
                <w:lang w:val="fr-FR"/>
              </w:rPr>
              <w:t>punerea</w:t>
            </w:r>
            <w:proofErr w:type="spellEnd"/>
            <w:r w:rsidRPr="00515AF8">
              <w:rPr>
                <w:rFonts w:ascii="Times New Roman" w:hAnsi="Times New Roman"/>
                <w:kern w:val="28"/>
                <w:sz w:val="22"/>
                <w:szCs w:val="22"/>
                <w:lang w:val="fr-FR"/>
              </w:rPr>
              <w:t xml:space="preserve"> la </w:t>
            </w:r>
            <w:proofErr w:type="spellStart"/>
            <w:r w:rsidRPr="00515AF8">
              <w:rPr>
                <w:rFonts w:ascii="Times New Roman" w:hAnsi="Times New Roman"/>
                <w:kern w:val="28"/>
                <w:sz w:val="22"/>
                <w:szCs w:val="22"/>
                <w:lang w:val="fr-FR"/>
              </w:rPr>
              <w:t>dispoziția</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contractantului</w:t>
            </w:r>
            <w:proofErr w:type="spellEnd"/>
            <w:r w:rsidRPr="00515AF8">
              <w:rPr>
                <w:rFonts w:ascii="Times New Roman" w:hAnsi="Times New Roman"/>
                <w:kern w:val="28"/>
                <w:sz w:val="22"/>
                <w:szCs w:val="22"/>
                <w:lang w:val="fr-FR"/>
              </w:rPr>
              <w:t xml:space="preserve">, de </w:t>
            </w:r>
            <w:proofErr w:type="spellStart"/>
            <w:r w:rsidRPr="00515AF8">
              <w:rPr>
                <w:rFonts w:ascii="Times New Roman" w:hAnsi="Times New Roman"/>
                <w:kern w:val="28"/>
                <w:sz w:val="22"/>
                <w:szCs w:val="22"/>
                <w:lang w:val="fr-FR"/>
              </w:rPr>
              <w:t>autoritatea</w:t>
            </w:r>
            <w:proofErr w:type="spellEnd"/>
            <w:r w:rsidRPr="00515AF8">
              <w:rPr>
                <w:rFonts w:ascii="Times New Roman" w:hAnsi="Times New Roman"/>
                <w:kern w:val="28"/>
                <w:sz w:val="22"/>
                <w:szCs w:val="22"/>
                <w:lang w:val="fr-FR"/>
              </w:rPr>
              <w:t xml:space="preserve"> </w:t>
            </w:r>
            <w:proofErr w:type="spellStart"/>
            <w:proofErr w:type="gramStart"/>
            <w:r w:rsidRPr="00515AF8">
              <w:rPr>
                <w:rFonts w:ascii="Times New Roman" w:hAnsi="Times New Roman"/>
                <w:kern w:val="28"/>
                <w:sz w:val="22"/>
                <w:szCs w:val="22"/>
                <w:lang w:val="fr-FR"/>
              </w:rPr>
              <w:t>contractantă</w:t>
            </w:r>
            <w:proofErr w:type="spellEnd"/>
            <w:r w:rsidRPr="00515AF8">
              <w:rPr>
                <w:rFonts w:ascii="Times New Roman" w:hAnsi="Times New Roman"/>
                <w:kern w:val="28"/>
                <w:sz w:val="22"/>
                <w:szCs w:val="22"/>
                <w:lang w:val="fr-FR"/>
              </w:rPr>
              <w:t>,  a</w:t>
            </w:r>
            <w:proofErr w:type="gram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tuturor</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informațiilor</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necesare</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realizării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personalizării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și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bunului</w:t>
            </w:r>
            <w:proofErr w:type="spellEnd"/>
            <w:r w:rsidRPr="00515AF8">
              <w:rPr>
                <w:rFonts w:ascii="Times New Roman" w:hAnsi="Times New Roman"/>
                <w:kern w:val="28"/>
                <w:sz w:val="22"/>
                <w:szCs w:val="22"/>
                <w:lang w:val="fr-FR"/>
              </w:rPr>
              <w:t xml:space="preserve"> de </w:t>
            </w:r>
            <w:proofErr w:type="spellStart"/>
            <w:r w:rsidRPr="00515AF8">
              <w:rPr>
                <w:rFonts w:ascii="Times New Roman" w:hAnsi="Times New Roman"/>
                <w:kern w:val="28"/>
                <w:sz w:val="22"/>
                <w:szCs w:val="22"/>
                <w:lang w:val="fr-FR"/>
              </w:rPr>
              <w:t>tipar</w:t>
            </w:r>
            <w:proofErr w:type="spellEnd"/>
            <w:r w:rsidRPr="00515AF8">
              <w:rPr>
                <w:rFonts w:ascii="Times New Roman" w:hAnsi="Times New Roman"/>
                <w:kern w:val="28"/>
                <w:sz w:val="22"/>
                <w:szCs w:val="22"/>
                <w:lang w:val="fr-FR"/>
              </w:rPr>
              <w:t>.</w:t>
            </w:r>
            <w:bookmarkEnd w:id="0"/>
          </w:p>
        </w:tc>
        <w:tc>
          <w:tcPr>
            <w:tcW w:w="2972" w:type="dxa"/>
            <w:tcMar>
              <w:left w:w="57" w:type="dxa"/>
              <w:right w:w="57" w:type="dxa"/>
            </w:tcMar>
          </w:tcPr>
          <w:p w14:paraId="5A38E47A" w14:textId="77777777" w:rsidR="00751120" w:rsidRPr="005D5787" w:rsidRDefault="00751120" w:rsidP="00B363F2">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lastRenderedPageBreak/>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3EAC904B" w14:textId="77777777" w:rsidR="00D37C45" w:rsidRDefault="00D37C45" w:rsidP="00557393">
      <w:pPr>
        <w:jc w:val="right"/>
        <w:rPr>
          <w:rFonts w:ascii="Arial Narrow" w:hAnsi="Arial Narrow"/>
          <w:b/>
          <w:i/>
          <w:noProof/>
          <w:sz w:val="24"/>
          <w:szCs w:val="24"/>
          <w:lang w:val="fr-FR"/>
        </w:rPr>
      </w:pPr>
    </w:p>
    <w:p w14:paraId="0395CE51" w14:textId="77777777" w:rsidR="000A65A6" w:rsidRDefault="000A65A6" w:rsidP="00557393">
      <w:pPr>
        <w:jc w:val="right"/>
        <w:rPr>
          <w:rFonts w:ascii="Arial Narrow" w:hAnsi="Arial Narrow"/>
          <w:b/>
          <w:i/>
          <w:noProof/>
          <w:sz w:val="24"/>
          <w:szCs w:val="24"/>
          <w:lang w:val="fr-FR"/>
        </w:rPr>
      </w:pPr>
    </w:p>
    <w:p w14:paraId="3CED7FC4" w14:textId="77777777" w:rsidR="000A65A6" w:rsidRDefault="000A65A6" w:rsidP="00557393">
      <w:pPr>
        <w:jc w:val="right"/>
        <w:rPr>
          <w:rFonts w:ascii="Arial Narrow" w:hAnsi="Arial Narrow"/>
          <w:b/>
          <w:i/>
          <w:noProof/>
          <w:sz w:val="24"/>
          <w:szCs w:val="24"/>
          <w:lang w:val="fr-FR"/>
        </w:rPr>
      </w:pPr>
    </w:p>
    <w:p w14:paraId="2AA1347B" w14:textId="77777777" w:rsidR="000A65A6" w:rsidRDefault="000A65A6" w:rsidP="00557393">
      <w:pPr>
        <w:jc w:val="right"/>
        <w:rPr>
          <w:rFonts w:ascii="Arial Narrow" w:hAnsi="Arial Narrow"/>
          <w:b/>
          <w:i/>
          <w:noProof/>
          <w:sz w:val="24"/>
          <w:szCs w:val="24"/>
          <w:lang w:val="fr-FR"/>
        </w:rPr>
      </w:pPr>
    </w:p>
    <w:p w14:paraId="61DEE574" w14:textId="77777777" w:rsidR="000A65A6" w:rsidRDefault="000A65A6" w:rsidP="00557393">
      <w:pPr>
        <w:jc w:val="right"/>
        <w:rPr>
          <w:rFonts w:ascii="Arial Narrow" w:hAnsi="Arial Narrow"/>
          <w:b/>
          <w:i/>
          <w:noProof/>
          <w:sz w:val="24"/>
          <w:szCs w:val="24"/>
          <w:lang w:val="fr-FR"/>
        </w:rPr>
      </w:pPr>
    </w:p>
    <w:p w14:paraId="3744455A" w14:textId="77777777" w:rsidR="000A65A6" w:rsidRDefault="000A65A6" w:rsidP="00557393">
      <w:pPr>
        <w:jc w:val="right"/>
        <w:rPr>
          <w:rFonts w:ascii="Arial Narrow" w:hAnsi="Arial Narrow"/>
          <w:b/>
          <w:i/>
          <w:noProof/>
          <w:sz w:val="24"/>
          <w:szCs w:val="24"/>
          <w:lang w:val="fr-FR"/>
        </w:rPr>
      </w:pPr>
    </w:p>
    <w:p w14:paraId="22104F4F" w14:textId="77777777" w:rsidR="000A65A6" w:rsidRDefault="000A65A6" w:rsidP="00557393">
      <w:pPr>
        <w:jc w:val="right"/>
        <w:rPr>
          <w:rFonts w:ascii="Arial Narrow" w:hAnsi="Arial Narrow"/>
          <w:b/>
          <w:i/>
          <w:noProof/>
          <w:sz w:val="24"/>
          <w:szCs w:val="24"/>
          <w:lang w:val="fr-FR"/>
        </w:rPr>
      </w:pPr>
    </w:p>
    <w:p w14:paraId="51ABF83E" w14:textId="77777777" w:rsidR="000A65A6" w:rsidRDefault="000A65A6" w:rsidP="00557393">
      <w:pPr>
        <w:jc w:val="right"/>
        <w:rPr>
          <w:rFonts w:ascii="Arial Narrow" w:hAnsi="Arial Narrow"/>
          <w:b/>
          <w:i/>
          <w:noProof/>
          <w:sz w:val="24"/>
          <w:szCs w:val="24"/>
          <w:lang w:val="fr-FR"/>
        </w:rPr>
      </w:pPr>
    </w:p>
    <w:p w14:paraId="5B9576B2" w14:textId="77777777" w:rsidR="000A65A6" w:rsidRDefault="000A65A6" w:rsidP="00557393">
      <w:pPr>
        <w:jc w:val="right"/>
        <w:rPr>
          <w:rFonts w:ascii="Arial Narrow" w:hAnsi="Arial Narrow"/>
          <w:b/>
          <w:i/>
          <w:noProof/>
          <w:sz w:val="24"/>
          <w:szCs w:val="24"/>
          <w:lang w:val="fr-FR"/>
        </w:rPr>
      </w:pPr>
    </w:p>
    <w:p w14:paraId="2150351B" w14:textId="77777777" w:rsidR="000A65A6" w:rsidRDefault="000A65A6" w:rsidP="00557393">
      <w:pPr>
        <w:jc w:val="right"/>
        <w:rPr>
          <w:rFonts w:ascii="Arial Narrow" w:hAnsi="Arial Narrow"/>
          <w:b/>
          <w:i/>
          <w:noProof/>
          <w:sz w:val="24"/>
          <w:szCs w:val="24"/>
          <w:lang w:val="fr-FR"/>
        </w:rPr>
      </w:pPr>
    </w:p>
    <w:p w14:paraId="595F22A2" w14:textId="77777777" w:rsidR="000A65A6" w:rsidRDefault="000A65A6" w:rsidP="00557393">
      <w:pPr>
        <w:jc w:val="right"/>
        <w:rPr>
          <w:rFonts w:ascii="Arial Narrow" w:hAnsi="Arial Narrow"/>
          <w:b/>
          <w:i/>
          <w:noProof/>
          <w:sz w:val="24"/>
          <w:szCs w:val="24"/>
          <w:lang w:val="fr-FR"/>
        </w:rPr>
      </w:pPr>
    </w:p>
    <w:p w14:paraId="44A7B680" w14:textId="77777777" w:rsidR="000A65A6" w:rsidRDefault="000A65A6" w:rsidP="00557393">
      <w:pPr>
        <w:jc w:val="right"/>
        <w:rPr>
          <w:rFonts w:ascii="Arial Narrow" w:hAnsi="Arial Narrow"/>
          <w:b/>
          <w:i/>
          <w:noProof/>
          <w:sz w:val="24"/>
          <w:szCs w:val="24"/>
          <w:lang w:val="fr-FR"/>
        </w:rPr>
      </w:pPr>
    </w:p>
    <w:p w14:paraId="3B5199C2" w14:textId="77777777" w:rsidR="000A65A6" w:rsidRDefault="000A65A6" w:rsidP="00557393">
      <w:pPr>
        <w:jc w:val="right"/>
        <w:rPr>
          <w:rFonts w:ascii="Arial Narrow" w:hAnsi="Arial Narrow"/>
          <w:b/>
          <w:i/>
          <w:noProof/>
          <w:sz w:val="24"/>
          <w:szCs w:val="24"/>
          <w:lang w:val="fr-FR"/>
        </w:rPr>
      </w:pPr>
    </w:p>
    <w:p w14:paraId="2AF74B60" w14:textId="77777777" w:rsidR="000A65A6" w:rsidRDefault="000A65A6" w:rsidP="00557393">
      <w:pPr>
        <w:jc w:val="right"/>
        <w:rPr>
          <w:rFonts w:ascii="Arial Narrow" w:hAnsi="Arial Narrow"/>
          <w:b/>
          <w:i/>
          <w:noProof/>
          <w:sz w:val="24"/>
          <w:szCs w:val="24"/>
          <w:lang w:val="fr-FR"/>
        </w:rPr>
      </w:pPr>
    </w:p>
    <w:p w14:paraId="3F0E54BA" w14:textId="77777777" w:rsidR="000A65A6" w:rsidRDefault="000A65A6" w:rsidP="00557393">
      <w:pPr>
        <w:jc w:val="right"/>
        <w:rPr>
          <w:rFonts w:ascii="Arial Narrow" w:hAnsi="Arial Narrow"/>
          <w:b/>
          <w:i/>
          <w:noProof/>
          <w:sz w:val="24"/>
          <w:szCs w:val="24"/>
          <w:lang w:val="fr-FR"/>
        </w:rPr>
      </w:pPr>
    </w:p>
    <w:p w14:paraId="45D2C021" w14:textId="77777777" w:rsidR="000A65A6" w:rsidRDefault="000A65A6" w:rsidP="00557393">
      <w:pPr>
        <w:jc w:val="right"/>
        <w:rPr>
          <w:rFonts w:ascii="Arial Narrow" w:hAnsi="Arial Narrow"/>
          <w:b/>
          <w:i/>
          <w:noProof/>
          <w:sz w:val="24"/>
          <w:szCs w:val="24"/>
          <w:lang w:val="fr-FR"/>
        </w:rPr>
      </w:pPr>
    </w:p>
    <w:p w14:paraId="3D65E80D" w14:textId="77777777" w:rsidR="000A65A6" w:rsidRDefault="000A65A6" w:rsidP="00557393">
      <w:pPr>
        <w:jc w:val="right"/>
        <w:rPr>
          <w:rFonts w:ascii="Arial Narrow" w:hAnsi="Arial Narrow"/>
          <w:b/>
          <w:i/>
          <w:noProof/>
          <w:sz w:val="24"/>
          <w:szCs w:val="24"/>
          <w:lang w:val="fr-FR"/>
        </w:rPr>
      </w:pPr>
    </w:p>
    <w:p w14:paraId="2C7A19F3" w14:textId="77777777" w:rsidR="000A65A6" w:rsidRDefault="000A65A6" w:rsidP="00557393">
      <w:pPr>
        <w:jc w:val="right"/>
        <w:rPr>
          <w:rFonts w:ascii="Arial Narrow" w:hAnsi="Arial Narrow"/>
          <w:b/>
          <w:i/>
          <w:noProof/>
          <w:sz w:val="24"/>
          <w:szCs w:val="24"/>
          <w:lang w:val="fr-FR"/>
        </w:rPr>
      </w:pPr>
    </w:p>
    <w:p w14:paraId="0178FB8F" w14:textId="77777777" w:rsidR="000A65A6" w:rsidRDefault="000A65A6" w:rsidP="00557393">
      <w:pPr>
        <w:jc w:val="right"/>
        <w:rPr>
          <w:rFonts w:ascii="Arial Narrow" w:hAnsi="Arial Narrow"/>
          <w:b/>
          <w:i/>
          <w:noProof/>
          <w:sz w:val="24"/>
          <w:szCs w:val="24"/>
          <w:lang w:val="fr-FR"/>
        </w:rPr>
      </w:pPr>
    </w:p>
    <w:p w14:paraId="472526B8" w14:textId="77777777" w:rsidR="000A65A6" w:rsidRDefault="000A65A6" w:rsidP="00557393">
      <w:pPr>
        <w:jc w:val="right"/>
        <w:rPr>
          <w:rFonts w:ascii="Arial Narrow" w:hAnsi="Arial Narrow"/>
          <w:b/>
          <w:i/>
          <w:noProof/>
          <w:sz w:val="24"/>
          <w:szCs w:val="24"/>
          <w:lang w:val="fr-FR"/>
        </w:rPr>
      </w:pPr>
    </w:p>
    <w:p w14:paraId="196F4BDF" w14:textId="77777777" w:rsidR="000A65A6" w:rsidRDefault="000A65A6" w:rsidP="00557393">
      <w:pPr>
        <w:jc w:val="right"/>
        <w:rPr>
          <w:rFonts w:ascii="Arial Narrow" w:hAnsi="Arial Narrow"/>
          <w:b/>
          <w:i/>
          <w:noProof/>
          <w:sz w:val="24"/>
          <w:szCs w:val="24"/>
          <w:lang w:val="fr-FR"/>
        </w:rPr>
      </w:pPr>
    </w:p>
    <w:p w14:paraId="6DDE3602" w14:textId="77777777" w:rsidR="000A65A6" w:rsidRDefault="000A65A6" w:rsidP="00557393">
      <w:pPr>
        <w:jc w:val="right"/>
        <w:rPr>
          <w:rFonts w:ascii="Arial Narrow" w:hAnsi="Arial Narrow"/>
          <w:b/>
          <w:i/>
          <w:noProof/>
          <w:sz w:val="24"/>
          <w:szCs w:val="24"/>
          <w:lang w:val="fr-FR"/>
        </w:rPr>
      </w:pPr>
    </w:p>
    <w:p w14:paraId="7FE36966" w14:textId="77777777" w:rsidR="000A65A6" w:rsidRDefault="000A65A6" w:rsidP="00557393">
      <w:pPr>
        <w:jc w:val="right"/>
        <w:rPr>
          <w:rFonts w:ascii="Arial Narrow" w:hAnsi="Arial Narrow"/>
          <w:b/>
          <w:i/>
          <w:noProof/>
          <w:sz w:val="24"/>
          <w:szCs w:val="24"/>
          <w:lang w:val="fr-FR"/>
        </w:rPr>
      </w:pPr>
    </w:p>
    <w:p w14:paraId="4C8D93F4" w14:textId="77777777" w:rsidR="000A65A6" w:rsidRDefault="000A65A6" w:rsidP="00557393">
      <w:pPr>
        <w:jc w:val="right"/>
        <w:rPr>
          <w:rFonts w:ascii="Arial Narrow" w:hAnsi="Arial Narrow"/>
          <w:b/>
          <w:i/>
          <w:noProof/>
          <w:sz w:val="24"/>
          <w:szCs w:val="24"/>
          <w:lang w:val="fr-FR"/>
        </w:rPr>
      </w:pPr>
    </w:p>
    <w:p w14:paraId="21137B1F" w14:textId="77777777" w:rsidR="000A65A6" w:rsidRDefault="000A65A6" w:rsidP="00557393">
      <w:pPr>
        <w:jc w:val="right"/>
        <w:rPr>
          <w:rFonts w:ascii="Arial Narrow" w:hAnsi="Arial Narrow"/>
          <w:b/>
          <w:i/>
          <w:noProof/>
          <w:sz w:val="24"/>
          <w:szCs w:val="24"/>
          <w:lang w:val="fr-FR"/>
        </w:rPr>
      </w:pPr>
    </w:p>
    <w:p w14:paraId="277A7777" w14:textId="77777777" w:rsidR="000A65A6" w:rsidRDefault="000A65A6" w:rsidP="00557393">
      <w:pPr>
        <w:jc w:val="right"/>
        <w:rPr>
          <w:rFonts w:ascii="Arial Narrow" w:hAnsi="Arial Narrow"/>
          <w:b/>
          <w:i/>
          <w:noProof/>
          <w:sz w:val="24"/>
          <w:szCs w:val="24"/>
          <w:lang w:val="fr-FR"/>
        </w:rPr>
      </w:pPr>
    </w:p>
    <w:p w14:paraId="32CA61E3" w14:textId="77777777" w:rsidR="000A65A6" w:rsidRDefault="000A65A6" w:rsidP="00557393">
      <w:pPr>
        <w:jc w:val="right"/>
        <w:rPr>
          <w:rFonts w:ascii="Arial Narrow" w:hAnsi="Arial Narrow"/>
          <w:b/>
          <w:i/>
          <w:noProof/>
          <w:sz w:val="24"/>
          <w:szCs w:val="24"/>
          <w:lang w:val="fr-FR"/>
        </w:rPr>
      </w:pPr>
    </w:p>
    <w:p w14:paraId="1973D290" w14:textId="77777777" w:rsidR="000A65A6" w:rsidRDefault="000A65A6" w:rsidP="00557393">
      <w:pPr>
        <w:jc w:val="right"/>
        <w:rPr>
          <w:rFonts w:ascii="Arial Narrow" w:hAnsi="Arial Narrow"/>
          <w:b/>
          <w:i/>
          <w:noProof/>
          <w:sz w:val="24"/>
          <w:szCs w:val="24"/>
          <w:lang w:val="fr-FR"/>
        </w:rPr>
      </w:pPr>
    </w:p>
    <w:p w14:paraId="3ABAF1B1" w14:textId="77777777" w:rsidR="000A65A6" w:rsidRDefault="000A65A6" w:rsidP="00557393">
      <w:pPr>
        <w:jc w:val="right"/>
        <w:rPr>
          <w:rFonts w:ascii="Arial Narrow" w:hAnsi="Arial Narrow"/>
          <w:b/>
          <w:i/>
          <w:noProof/>
          <w:sz w:val="24"/>
          <w:szCs w:val="24"/>
          <w:lang w:val="fr-FR"/>
        </w:rPr>
      </w:pPr>
    </w:p>
    <w:p w14:paraId="3ECD6157" w14:textId="77777777" w:rsidR="000A65A6" w:rsidRDefault="000A65A6" w:rsidP="00557393">
      <w:pPr>
        <w:jc w:val="right"/>
        <w:rPr>
          <w:rFonts w:ascii="Arial Narrow" w:hAnsi="Arial Narrow"/>
          <w:b/>
          <w:i/>
          <w:noProof/>
          <w:sz w:val="24"/>
          <w:szCs w:val="24"/>
          <w:lang w:val="fr-FR"/>
        </w:rPr>
      </w:pPr>
    </w:p>
    <w:p w14:paraId="17C561BB" w14:textId="77777777" w:rsidR="000A65A6" w:rsidRDefault="000A65A6" w:rsidP="00557393">
      <w:pPr>
        <w:jc w:val="right"/>
        <w:rPr>
          <w:rFonts w:ascii="Arial Narrow" w:hAnsi="Arial Narrow"/>
          <w:b/>
          <w:i/>
          <w:noProof/>
          <w:sz w:val="24"/>
          <w:szCs w:val="24"/>
          <w:lang w:val="fr-FR"/>
        </w:rPr>
      </w:pPr>
    </w:p>
    <w:p w14:paraId="46A0640F" w14:textId="77777777" w:rsidR="000A65A6" w:rsidRDefault="000A65A6" w:rsidP="00557393">
      <w:pPr>
        <w:jc w:val="right"/>
        <w:rPr>
          <w:rFonts w:ascii="Arial Narrow" w:hAnsi="Arial Narrow"/>
          <w:b/>
          <w:i/>
          <w:noProof/>
          <w:sz w:val="24"/>
          <w:szCs w:val="24"/>
          <w:lang w:val="fr-FR"/>
        </w:rPr>
      </w:pPr>
    </w:p>
    <w:p w14:paraId="246BDFD2" w14:textId="77777777" w:rsidR="000A65A6" w:rsidRDefault="000A65A6" w:rsidP="00557393">
      <w:pPr>
        <w:jc w:val="right"/>
        <w:rPr>
          <w:rFonts w:ascii="Arial Narrow" w:hAnsi="Arial Narrow"/>
          <w:b/>
          <w:i/>
          <w:noProof/>
          <w:sz w:val="24"/>
          <w:szCs w:val="24"/>
          <w:lang w:val="fr-FR"/>
        </w:rPr>
      </w:pPr>
    </w:p>
    <w:p w14:paraId="26A4DE9A" w14:textId="77777777" w:rsidR="000A65A6" w:rsidRDefault="000A65A6" w:rsidP="00557393">
      <w:pPr>
        <w:jc w:val="right"/>
        <w:rPr>
          <w:rFonts w:ascii="Arial Narrow" w:hAnsi="Arial Narrow"/>
          <w:b/>
          <w:i/>
          <w:noProof/>
          <w:sz w:val="24"/>
          <w:szCs w:val="24"/>
          <w:lang w:val="fr-FR"/>
        </w:rPr>
      </w:pPr>
    </w:p>
    <w:p w14:paraId="78A55267" w14:textId="77777777" w:rsidR="000A65A6" w:rsidRDefault="000A65A6" w:rsidP="00557393">
      <w:pPr>
        <w:jc w:val="right"/>
        <w:rPr>
          <w:rFonts w:ascii="Arial Narrow" w:hAnsi="Arial Narrow"/>
          <w:b/>
          <w:i/>
          <w:noProof/>
          <w:sz w:val="24"/>
          <w:szCs w:val="24"/>
          <w:lang w:val="fr-FR"/>
        </w:rPr>
      </w:pPr>
    </w:p>
    <w:p w14:paraId="20E5EA8C" w14:textId="77777777" w:rsidR="000A65A6" w:rsidRDefault="000A65A6" w:rsidP="00557393">
      <w:pPr>
        <w:jc w:val="right"/>
        <w:rPr>
          <w:rFonts w:ascii="Arial Narrow" w:hAnsi="Arial Narrow"/>
          <w:b/>
          <w:i/>
          <w:noProof/>
          <w:sz w:val="24"/>
          <w:szCs w:val="24"/>
          <w:lang w:val="fr-FR"/>
        </w:rPr>
      </w:pPr>
    </w:p>
    <w:p w14:paraId="21450453" w14:textId="77777777" w:rsidR="000A65A6" w:rsidRDefault="000A65A6" w:rsidP="00557393">
      <w:pPr>
        <w:jc w:val="right"/>
        <w:rPr>
          <w:rFonts w:ascii="Arial Narrow" w:hAnsi="Arial Narrow"/>
          <w:b/>
          <w:i/>
          <w:noProof/>
          <w:sz w:val="24"/>
          <w:szCs w:val="24"/>
          <w:lang w:val="fr-FR"/>
        </w:rPr>
      </w:pPr>
    </w:p>
    <w:p w14:paraId="42E3D061" w14:textId="77777777" w:rsidR="000A65A6" w:rsidRDefault="000A65A6" w:rsidP="00557393">
      <w:pPr>
        <w:jc w:val="right"/>
        <w:rPr>
          <w:rFonts w:ascii="Arial Narrow" w:hAnsi="Arial Narrow"/>
          <w:b/>
          <w:i/>
          <w:noProof/>
          <w:sz w:val="24"/>
          <w:szCs w:val="24"/>
          <w:lang w:val="fr-FR"/>
        </w:rPr>
      </w:pPr>
    </w:p>
    <w:p w14:paraId="6743390B" w14:textId="77777777" w:rsidR="000A65A6" w:rsidRDefault="000A65A6" w:rsidP="00557393">
      <w:pPr>
        <w:jc w:val="right"/>
        <w:rPr>
          <w:rFonts w:ascii="Arial Narrow" w:hAnsi="Arial Narrow"/>
          <w:b/>
          <w:i/>
          <w:noProof/>
          <w:sz w:val="24"/>
          <w:szCs w:val="24"/>
          <w:lang w:val="fr-FR"/>
        </w:rPr>
      </w:pPr>
    </w:p>
    <w:p w14:paraId="54F66715" w14:textId="77777777" w:rsidR="000A65A6" w:rsidRDefault="000A65A6" w:rsidP="00557393">
      <w:pPr>
        <w:jc w:val="right"/>
        <w:rPr>
          <w:rFonts w:ascii="Arial Narrow" w:hAnsi="Arial Narrow"/>
          <w:b/>
          <w:i/>
          <w:noProof/>
          <w:sz w:val="24"/>
          <w:szCs w:val="24"/>
          <w:lang w:val="fr-FR"/>
        </w:rPr>
      </w:pPr>
    </w:p>
    <w:p w14:paraId="490DC679" w14:textId="77777777" w:rsidR="000A65A6" w:rsidRDefault="000A65A6" w:rsidP="00557393">
      <w:pPr>
        <w:jc w:val="right"/>
        <w:rPr>
          <w:rFonts w:ascii="Arial Narrow" w:hAnsi="Arial Narrow"/>
          <w:b/>
          <w:i/>
          <w:noProof/>
          <w:sz w:val="24"/>
          <w:szCs w:val="24"/>
          <w:lang w:val="fr-FR"/>
        </w:rPr>
      </w:pP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5732A" w14:textId="77777777" w:rsidR="00C34304" w:rsidRDefault="00C34304">
      <w:r>
        <w:separator/>
      </w:r>
    </w:p>
  </w:endnote>
  <w:endnote w:type="continuationSeparator" w:id="0">
    <w:p w14:paraId="0AC12BBA" w14:textId="77777777" w:rsidR="00C34304" w:rsidRDefault="00C3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4F9E4" w14:textId="77777777" w:rsidR="00C34304" w:rsidRDefault="00C34304">
      <w:r>
        <w:separator/>
      </w:r>
    </w:p>
  </w:footnote>
  <w:footnote w:type="continuationSeparator" w:id="0">
    <w:p w14:paraId="072A12E1" w14:textId="77777777" w:rsidR="00C34304" w:rsidRDefault="00C34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8713B7"/>
    <w:multiLevelType w:val="hybridMultilevel"/>
    <w:tmpl w:val="EA8C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E2B68"/>
    <w:multiLevelType w:val="hybridMultilevel"/>
    <w:tmpl w:val="BC40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9055BD"/>
    <w:multiLevelType w:val="hybridMultilevel"/>
    <w:tmpl w:val="5F54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9600F"/>
    <w:multiLevelType w:val="hybridMultilevel"/>
    <w:tmpl w:val="9A5C3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10"/>
  </w:num>
  <w:num w:numId="2" w16cid:durableId="1631129132">
    <w:abstractNumId w:val="6"/>
  </w:num>
  <w:num w:numId="3" w16cid:durableId="678890948">
    <w:abstractNumId w:val="5"/>
  </w:num>
  <w:num w:numId="4" w16cid:durableId="1365207322">
    <w:abstractNumId w:val="8"/>
  </w:num>
  <w:num w:numId="5" w16cid:durableId="1310935948">
    <w:abstractNumId w:val="9"/>
  </w:num>
  <w:num w:numId="6" w16cid:durableId="1977367038">
    <w:abstractNumId w:val="4"/>
  </w:num>
  <w:num w:numId="7" w16cid:durableId="93409406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5F3C"/>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590A"/>
    <w:rsid w:val="000919F6"/>
    <w:rsid w:val="00097822"/>
    <w:rsid w:val="000A2271"/>
    <w:rsid w:val="000A65A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0F82"/>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50A36"/>
    <w:rsid w:val="0026197C"/>
    <w:rsid w:val="00263B5C"/>
    <w:rsid w:val="0026405C"/>
    <w:rsid w:val="00271100"/>
    <w:rsid w:val="002712C5"/>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3BB"/>
    <w:rsid w:val="00301FD9"/>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24CCA"/>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A756E"/>
    <w:rsid w:val="004B4828"/>
    <w:rsid w:val="004D6263"/>
    <w:rsid w:val="004E14D7"/>
    <w:rsid w:val="004E17FF"/>
    <w:rsid w:val="004E26C1"/>
    <w:rsid w:val="004E2875"/>
    <w:rsid w:val="004E3AC8"/>
    <w:rsid w:val="004E3EE5"/>
    <w:rsid w:val="004E50C0"/>
    <w:rsid w:val="004F1E42"/>
    <w:rsid w:val="004F43A6"/>
    <w:rsid w:val="00501653"/>
    <w:rsid w:val="00505A1F"/>
    <w:rsid w:val="00505A21"/>
    <w:rsid w:val="00510158"/>
    <w:rsid w:val="00515AF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72617"/>
    <w:rsid w:val="00587530"/>
    <w:rsid w:val="0059081C"/>
    <w:rsid w:val="00591FBB"/>
    <w:rsid w:val="00592057"/>
    <w:rsid w:val="00594FD2"/>
    <w:rsid w:val="00597B7E"/>
    <w:rsid w:val="005A2482"/>
    <w:rsid w:val="005A2F49"/>
    <w:rsid w:val="005A480F"/>
    <w:rsid w:val="005B077C"/>
    <w:rsid w:val="005B3B5E"/>
    <w:rsid w:val="005B3EC8"/>
    <w:rsid w:val="005B4B75"/>
    <w:rsid w:val="005B56CF"/>
    <w:rsid w:val="005C00B2"/>
    <w:rsid w:val="005C0257"/>
    <w:rsid w:val="005C6311"/>
    <w:rsid w:val="005D05F1"/>
    <w:rsid w:val="005D129E"/>
    <w:rsid w:val="005D36D1"/>
    <w:rsid w:val="005D5319"/>
    <w:rsid w:val="005D5787"/>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6E61"/>
    <w:rsid w:val="006A71AC"/>
    <w:rsid w:val="006C786D"/>
    <w:rsid w:val="006D33B0"/>
    <w:rsid w:val="006D3DFB"/>
    <w:rsid w:val="006D69E9"/>
    <w:rsid w:val="006D7AE4"/>
    <w:rsid w:val="006E17A1"/>
    <w:rsid w:val="006E72D3"/>
    <w:rsid w:val="006F104B"/>
    <w:rsid w:val="006F1E75"/>
    <w:rsid w:val="00700253"/>
    <w:rsid w:val="0070084B"/>
    <w:rsid w:val="00700C6E"/>
    <w:rsid w:val="007044BA"/>
    <w:rsid w:val="00705850"/>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4BD6"/>
    <w:rsid w:val="007D562C"/>
    <w:rsid w:val="007E4EBC"/>
    <w:rsid w:val="007E509B"/>
    <w:rsid w:val="007E607C"/>
    <w:rsid w:val="007E72AC"/>
    <w:rsid w:val="00801BB6"/>
    <w:rsid w:val="00802D5F"/>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928"/>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0246"/>
    <w:rsid w:val="00922907"/>
    <w:rsid w:val="009237F7"/>
    <w:rsid w:val="00930A98"/>
    <w:rsid w:val="00937CDF"/>
    <w:rsid w:val="00941174"/>
    <w:rsid w:val="00943CF2"/>
    <w:rsid w:val="00944B8E"/>
    <w:rsid w:val="00945015"/>
    <w:rsid w:val="00951149"/>
    <w:rsid w:val="009519A3"/>
    <w:rsid w:val="0095356F"/>
    <w:rsid w:val="00957DAF"/>
    <w:rsid w:val="00965924"/>
    <w:rsid w:val="00971CA7"/>
    <w:rsid w:val="009734F5"/>
    <w:rsid w:val="0098309E"/>
    <w:rsid w:val="009857E3"/>
    <w:rsid w:val="00986981"/>
    <w:rsid w:val="0099168C"/>
    <w:rsid w:val="009A0B9C"/>
    <w:rsid w:val="009A38CD"/>
    <w:rsid w:val="009A5B00"/>
    <w:rsid w:val="009A6AD5"/>
    <w:rsid w:val="009A76AE"/>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02AA"/>
    <w:rsid w:val="00A21097"/>
    <w:rsid w:val="00A306D4"/>
    <w:rsid w:val="00A317FA"/>
    <w:rsid w:val="00A318E2"/>
    <w:rsid w:val="00A350F6"/>
    <w:rsid w:val="00A37194"/>
    <w:rsid w:val="00A3762A"/>
    <w:rsid w:val="00A47BD2"/>
    <w:rsid w:val="00A57801"/>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1B42"/>
    <w:rsid w:val="00B228AC"/>
    <w:rsid w:val="00B27ACD"/>
    <w:rsid w:val="00B3000A"/>
    <w:rsid w:val="00B312F6"/>
    <w:rsid w:val="00B33B4C"/>
    <w:rsid w:val="00B363F2"/>
    <w:rsid w:val="00B40FD2"/>
    <w:rsid w:val="00B42D2B"/>
    <w:rsid w:val="00B4498E"/>
    <w:rsid w:val="00B456A0"/>
    <w:rsid w:val="00B460CF"/>
    <w:rsid w:val="00B46E93"/>
    <w:rsid w:val="00B5694A"/>
    <w:rsid w:val="00B5796A"/>
    <w:rsid w:val="00B61D81"/>
    <w:rsid w:val="00B64903"/>
    <w:rsid w:val="00B72C05"/>
    <w:rsid w:val="00B73C70"/>
    <w:rsid w:val="00B80548"/>
    <w:rsid w:val="00B84F66"/>
    <w:rsid w:val="00B92B09"/>
    <w:rsid w:val="00B93DAB"/>
    <w:rsid w:val="00B954DD"/>
    <w:rsid w:val="00B975B4"/>
    <w:rsid w:val="00BA198A"/>
    <w:rsid w:val="00BA6D9A"/>
    <w:rsid w:val="00BA713B"/>
    <w:rsid w:val="00BB09AA"/>
    <w:rsid w:val="00BB0FEE"/>
    <w:rsid w:val="00BC4660"/>
    <w:rsid w:val="00BC6C87"/>
    <w:rsid w:val="00BD5395"/>
    <w:rsid w:val="00BE7941"/>
    <w:rsid w:val="00BF0F96"/>
    <w:rsid w:val="00BF3110"/>
    <w:rsid w:val="00BF4E80"/>
    <w:rsid w:val="00C00D6F"/>
    <w:rsid w:val="00C0270C"/>
    <w:rsid w:val="00C03E63"/>
    <w:rsid w:val="00C050D0"/>
    <w:rsid w:val="00C052AB"/>
    <w:rsid w:val="00C0653D"/>
    <w:rsid w:val="00C139C6"/>
    <w:rsid w:val="00C151E5"/>
    <w:rsid w:val="00C20522"/>
    <w:rsid w:val="00C22CEE"/>
    <w:rsid w:val="00C276F0"/>
    <w:rsid w:val="00C34304"/>
    <w:rsid w:val="00C355AF"/>
    <w:rsid w:val="00C35A79"/>
    <w:rsid w:val="00C40B29"/>
    <w:rsid w:val="00C42E4B"/>
    <w:rsid w:val="00C538C4"/>
    <w:rsid w:val="00C564A1"/>
    <w:rsid w:val="00C572B0"/>
    <w:rsid w:val="00C60822"/>
    <w:rsid w:val="00C63DFA"/>
    <w:rsid w:val="00C674A4"/>
    <w:rsid w:val="00C73F52"/>
    <w:rsid w:val="00C767A2"/>
    <w:rsid w:val="00C80439"/>
    <w:rsid w:val="00C812DE"/>
    <w:rsid w:val="00C86A08"/>
    <w:rsid w:val="00C87ED5"/>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053D9"/>
    <w:rsid w:val="00D11AE9"/>
    <w:rsid w:val="00D13D5E"/>
    <w:rsid w:val="00D16829"/>
    <w:rsid w:val="00D23D11"/>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1F4F"/>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33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6848"/>
    <w:rsid w:val="00F778EC"/>
    <w:rsid w:val="00F82CE9"/>
    <w:rsid w:val="00F831CE"/>
    <w:rsid w:val="00F83817"/>
    <w:rsid w:val="00F913F0"/>
    <w:rsid w:val="00F93151"/>
    <w:rsid w:val="00F95070"/>
    <w:rsid w:val="00F966E0"/>
    <w:rsid w:val="00FB0C50"/>
    <w:rsid w:val="00FB3D4B"/>
    <w:rsid w:val="00FB56F5"/>
    <w:rsid w:val="00FB5C4D"/>
    <w:rsid w:val="00FC5D11"/>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5D578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5D5787"/>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9</Pages>
  <Words>2424</Words>
  <Characters>13821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354</cp:revision>
  <cp:lastPrinted>2025-09-25T08:31:00Z</cp:lastPrinted>
  <dcterms:created xsi:type="dcterms:W3CDTF">2018-03-12T13:25:00Z</dcterms:created>
  <dcterms:modified xsi:type="dcterms:W3CDTF">2025-10-21T07:59:00Z</dcterms:modified>
</cp:coreProperties>
</file>