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w:t>
      </w:r>
      <w:proofErr w:type="gramStart"/>
      <w:r w:rsidRPr="008D607E">
        <w:rPr>
          <w:rFonts w:ascii="Arial Narrow" w:eastAsiaTheme="minorHAnsi" w:hAnsi="Arial Narrow"/>
          <w:sz w:val="22"/>
          <w:szCs w:val="22"/>
          <w:lang w:val="fr-FR"/>
        </w:rPr>
        <w:t>ca</w:t>
      </w:r>
      <w:proofErr w:type="gramEnd"/>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proofErr w:type="gram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w:t>
      </w:r>
      <w:proofErr w:type="gram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proofErr w:type="gram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roofErr w:type="gramEnd"/>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98309E" w:rsidRPr="003A4444" w14:paraId="73F744A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hideMark/>
          </w:tcPr>
          <w:p w14:paraId="23E8553C" w14:textId="77777777" w:rsidR="0098309E" w:rsidRPr="003A4444" w:rsidRDefault="0098309E" w:rsidP="004F07AE">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231A99EB"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4E8F8BE9"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în</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98309E" w:rsidRPr="003A4444" w14:paraId="5D76747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7012BBA6" w14:textId="03BF5B7D" w:rsidR="0098309E" w:rsidRPr="003A4444" w:rsidRDefault="00791700" w:rsidP="004F07AE">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19B5B3A3"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6AB930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98309E" w:rsidRPr="003A4444" w14:paraId="3BF6F56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45FB79A" w14:textId="2354C231" w:rsidR="0098309E" w:rsidRPr="003A4444" w:rsidRDefault="00791700" w:rsidP="004F07AE">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071360C5"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0D742688" w14:textId="77777777" w:rsidR="0098309E" w:rsidRPr="000B7B13" w:rsidRDefault="0098309E" w:rsidP="004F07AE">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98309E" w:rsidRPr="003A4444" w14:paraId="4C9C435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30C9D5" w14:textId="05AA8BA6" w:rsidR="0098309E" w:rsidRPr="003A4444" w:rsidRDefault="00791700" w:rsidP="004F07AE">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46BBB55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2A279C19"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98309E" w:rsidRPr="003A4444" w14:paraId="33F1DC9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D08620" w14:textId="7ABC1B78" w:rsidR="0098309E" w:rsidRPr="003A4444" w:rsidRDefault="00791700" w:rsidP="004F07AE">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57B63677" w14:textId="77777777" w:rsidR="0098309E" w:rsidRPr="00C15C7E" w:rsidRDefault="0098309E" w:rsidP="004F07AE">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04545FF5" w14:textId="77777777" w:rsidR="0098309E" w:rsidRPr="000B7B13" w:rsidRDefault="0098309E" w:rsidP="004F07AE">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98309E" w:rsidRPr="003A4444" w14:paraId="00E6631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A99674" w14:textId="1D76C554" w:rsidR="0098309E" w:rsidRPr="003A4444" w:rsidRDefault="00791700" w:rsidP="004F07AE">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64FDC00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75BD796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98309E" w:rsidRPr="003A4444" w14:paraId="4CFFCAD2"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745614" w14:textId="707CEF5F" w:rsidR="0098309E" w:rsidRPr="003A4444" w:rsidRDefault="00791700" w:rsidP="004F07AE">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0717064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195781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98309E" w:rsidRPr="003A4444" w14:paraId="1818AA3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14C7BA" w14:textId="03F7F0C6" w:rsidR="0098309E" w:rsidRPr="003A4444" w:rsidRDefault="00791700" w:rsidP="004F07AE">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143ED5E2"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499FF22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98309E" w:rsidRPr="003A4444" w14:paraId="3EC6A695"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546CBBD" w14:textId="59DC86B6" w:rsidR="0098309E" w:rsidRPr="003A4444" w:rsidRDefault="00791700" w:rsidP="004F07AE">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0802B747" w14:textId="270551B1" w:rsidR="0098309E" w:rsidRPr="00301FD9" w:rsidRDefault="00301FD9" w:rsidP="004F07AE">
            <w:pPr>
              <w:ind w:right="-65"/>
              <w:rPr>
                <w:rFonts w:ascii="Times New Roman" w:hAnsi="Times New Roman"/>
                <w:sz w:val="18"/>
                <w:szCs w:val="18"/>
                <w:lang w:val="ro-RO" w:eastAsia="ro-RO"/>
              </w:rPr>
            </w:pPr>
            <w:r>
              <w:rPr>
                <w:rFonts w:ascii="Times New Roman" w:hAnsi="Times New Roman"/>
                <w:sz w:val="18"/>
                <w:szCs w:val="18"/>
                <w:lang w:eastAsia="zh-CN"/>
              </w:rPr>
              <w:t xml:space="preserve">Marian </w:t>
            </w:r>
            <w:r>
              <w:rPr>
                <w:rFonts w:ascii="Times New Roman" w:hAnsi="Times New Roman"/>
                <w:sz w:val="18"/>
                <w:szCs w:val="18"/>
                <w:lang w:val="ro-RO" w:eastAsia="zh-CN"/>
              </w:rPr>
              <w:t>DĂNĂILĂ</w:t>
            </w:r>
          </w:p>
        </w:tc>
        <w:tc>
          <w:tcPr>
            <w:tcW w:w="5866" w:type="dxa"/>
            <w:tcBorders>
              <w:top w:val="single" w:sz="4" w:space="0" w:color="auto"/>
              <w:left w:val="single" w:sz="4" w:space="0" w:color="auto"/>
              <w:bottom w:val="single" w:sz="4" w:space="0" w:color="auto"/>
              <w:right w:val="single" w:sz="4" w:space="0" w:color="auto"/>
            </w:tcBorders>
          </w:tcPr>
          <w:p w14:paraId="6B3DD94F" w14:textId="6290C2E2" w:rsidR="0098309E" w:rsidRPr="000B7B13" w:rsidRDefault="0098309E" w:rsidP="004F07AE">
            <w:pPr>
              <w:ind w:right="-65"/>
              <w:rPr>
                <w:rFonts w:ascii="Times New Roman" w:hAnsi="Times New Roman"/>
                <w:i/>
                <w:iCs/>
                <w:sz w:val="18"/>
                <w:szCs w:val="18"/>
                <w:lang w:eastAsia="ro-RO"/>
              </w:rPr>
            </w:pPr>
            <w:proofErr w:type="gramStart"/>
            <w:r w:rsidRPr="00890B9A">
              <w:rPr>
                <w:rFonts w:ascii="Times New Roman" w:hAnsi="Times New Roman"/>
                <w:sz w:val="18"/>
                <w:szCs w:val="18"/>
                <w:lang w:eastAsia="zh-CN"/>
              </w:rPr>
              <w:t>Director  General</w:t>
            </w:r>
            <w:proofErr w:type="gramEnd"/>
            <w:r w:rsidRPr="00890B9A">
              <w:rPr>
                <w:rFonts w:ascii="Times New Roman" w:hAnsi="Times New Roman"/>
                <w:sz w:val="18"/>
                <w:szCs w:val="18"/>
                <w:lang w:eastAsia="zh-CN"/>
              </w:rPr>
              <w:t xml:space="preserve"> </w:t>
            </w:r>
            <w:proofErr w:type="spellStart"/>
            <w:r w:rsidRPr="00890B9A">
              <w:rPr>
                <w:rFonts w:ascii="Times New Roman" w:hAnsi="Times New Roman"/>
                <w:sz w:val="18"/>
                <w:szCs w:val="18"/>
                <w:lang w:eastAsia="zh-CN"/>
              </w:rPr>
              <w:t>Administrativ</w:t>
            </w:r>
            <w:proofErr w:type="spellEnd"/>
          </w:p>
        </w:tc>
      </w:tr>
      <w:tr w:rsidR="0098309E" w:rsidRPr="003A4444" w14:paraId="0B33E46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B2F0F60" w14:textId="7C28E974" w:rsidR="0098309E" w:rsidRPr="003A4444" w:rsidRDefault="00791700" w:rsidP="004F07AE">
            <w:pPr>
              <w:jc w:val="both"/>
              <w:rPr>
                <w:rFonts w:ascii="Times New Roman" w:hAnsi="Times New Roman"/>
                <w:i/>
                <w:iCs/>
                <w:sz w:val="18"/>
                <w:szCs w:val="18"/>
              </w:rPr>
            </w:pPr>
            <w:r>
              <w:rPr>
                <w:rFonts w:ascii="Times New Roman" w:hAnsi="Times New Roman"/>
                <w:i/>
                <w:iCs/>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676DA0B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73BBEB04" w14:textId="77777777" w:rsidR="0098309E" w:rsidRPr="000B7B13" w:rsidRDefault="0098309E" w:rsidP="004F07AE">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98309E" w:rsidRPr="003A4444" w14:paraId="5D771280"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CEF9B2" w14:textId="7BA8F12F" w:rsidR="0098309E" w:rsidRPr="003A4444" w:rsidRDefault="00791700" w:rsidP="004F07AE">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7F4E022B"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6EB62A06" w14:textId="66913310" w:rsidR="0098309E" w:rsidRPr="000B7B13" w:rsidRDefault="0098309E" w:rsidP="004F07AE">
            <w:pPr>
              <w:ind w:right="-65"/>
              <w:rPr>
                <w:rFonts w:ascii="Times New Roman" w:hAnsi="Times New Roman"/>
                <w:i/>
                <w:iCs/>
                <w:noProof/>
                <w:sz w:val="18"/>
                <w:szCs w:val="18"/>
              </w:rPr>
            </w:pPr>
            <w:proofErr w:type="gramStart"/>
            <w:r w:rsidRPr="000B7B13">
              <w:rPr>
                <w:rFonts w:ascii="Times New Roman" w:hAnsi="Times New Roman"/>
                <w:i/>
                <w:iCs/>
                <w:sz w:val="18"/>
                <w:szCs w:val="18"/>
                <w:lang w:eastAsia="zh-CN"/>
              </w:rPr>
              <w:t>Director  -</w:t>
            </w:r>
            <w:proofErr w:type="gram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98309E" w:rsidRPr="003A4444" w14:paraId="40F25D3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3C0DAF1D" w14:textId="087D3108" w:rsidR="0098309E" w:rsidRPr="003A4444" w:rsidRDefault="00791700" w:rsidP="004F07AE">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7403B39D" w14:textId="4C2C13C8" w:rsidR="0098309E" w:rsidRPr="00C15C7E" w:rsidRDefault="000A65A6" w:rsidP="004F07AE">
            <w:pPr>
              <w:ind w:right="-65"/>
              <w:rPr>
                <w:rFonts w:ascii="Times New Roman" w:hAnsi="Times New Roman"/>
                <w:noProof/>
                <w:sz w:val="18"/>
                <w:szCs w:val="18"/>
              </w:rPr>
            </w:pPr>
            <w:r>
              <w:rPr>
                <w:rFonts w:ascii="Times New Roman" w:hAnsi="Times New Roman"/>
                <w:sz w:val="18"/>
                <w:szCs w:val="18"/>
                <w:lang w:eastAsia="zh-CN"/>
              </w:rPr>
              <w:t>Ing. Virginia TĂCHIȚĂ</w:t>
            </w:r>
          </w:p>
        </w:tc>
        <w:tc>
          <w:tcPr>
            <w:tcW w:w="5866" w:type="dxa"/>
            <w:tcBorders>
              <w:top w:val="single" w:sz="4" w:space="0" w:color="auto"/>
              <w:left w:val="single" w:sz="4" w:space="0" w:color="auto"/>
              <w:bottom w:val="single" w:sz="4" w:space="0" w:color="auto"/>
              <w:right w:val="single" w:sz="4" w:space="0" w:color="auto"/>
            </w:tcBorders>
            <w:vAlign w:val="center"/>
          </w:tcPr>
          <w:p w14:paraId="4D0E8432" w14:textId="6B60DA48" w:rsidR="0098309E" w:rsidRPr="000B7B13" w:rsidRDefault="000A65A6" w:rsidP="004F07AE">
            <w:pPr>
              <w:ind w:right="-65"/>
              <w:rPr>
                <w:rFonts w:ascii="Times New Roman" w:hAnsi="Times New Roman"/>
                <w:i/>
                <w:iCs/>
                <w:noProof/>
                <w:sz w:val="18"/>
                <w:szCs w:val="18"/>
              </w:rPr>
            </w:pPr>
            <w:proofErr w:type="gramStart"/>
            <w:r>
              <w:rPr>
                <w:rFonts w:ascii="Times New Roman" w:hAnsi="Times New Roman"/>
                <w:i/>
                <w:iCs/>
                <w:sz w:val="18"/>
                <w:szCs w:val="18"/>
                <w:lang w:eastAsia="ro-RO"/>
              </w:rPr>
              <w:t xml:space="preserve">Director  </w:t>
            </w:r>
            <w:proofErr w:type="spellStart"/>
            <w:r w:rsidR="0098309E" w:rsidRPr="000B7B13">
              <w:rPr>
                <w:rFonts w:ascii="Times New Roman" w:hAnsi="Times New Roman"/>
                <w:i/>
                <w:iCs/>
                <w:sz w:val="18"/>
                <w:szCs w:val="18"/>
                <w:lang w:eastAsia="ro-RO"/>
              </w:rPr>
              <w:t>Direcția</w:t>
            </w:r>
            <w:proofErr w:type="spellEnd"/>
            <w:proofErr w:type="gram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Achiziții</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Publice</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și</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Tehnic</w:t>
            </w:r>
            <w:proofErr w:type="spellEnd"/>
          </w:p>
        </w:tc>
      </w:tr>
      <w:tr w:rsidR="0098309E" w:rsidRPr="003A4444" w14:paraId="2FDA416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CEFB64B" w14:textId="28CF853A" w:rsidR="0098309E" w:rsidRPr="003A4444" w:rsidRDefault="00791700" w:rsidP="004F07AE">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03311984"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0DAC8E42" w14:textId="7DA2E474" w:rsidR="0098309E" w:rsidRPr="000B7B13" w:rsidRDefault="0098309E" w:rsidP="004F07AE">
            <w:pPr>
              <w:ind w:right="-65"/>
              <w:rPr>
                <w:rFonts w:ascii="Times New Roman" w:hAnsi="Times New Roman"/>
                <w:i/>
                <w:iCs/>
                <w:noProof/>
                <w:sz w:val="18"/>
                <w:szCs w:val="18"/>
              </w:rPr>
            </w:pPr>
            <w:proofErr w:type="spellStart"/>
            <w:proofErr w:type="gram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gram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98309E" w:rsidRPr="003A4444" w14:paraId="19E10CC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30B416A" w14:textId="1EEA3377" w:rsidR="0098309E" w:rsidRPr="003A4444" w:rsidRDefault="00791700" w:rsidP="004F07AE">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41D9602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4B4B113C" w14:textId="6D233059" w:rsidR="0098309E" w:rsidRPr="000B7B13" w:rsidRDefault="0098309E" w:rsidP="004F07AE">
            <w:pPr>
              <w:ind w:right="-65"/>
              <w:rPr>
                <w:rFonts w:ascii="Times New Roman" w:hAnsi="Times New Roman"/>
                <w:i/>
                <w:iCs/>
                <w:noProof/>
                <w:sz w:val="18"/>
                <w:szCs w:val="18"/>
              </w:rPr>
            </w:pPr>
            <w:proofErr w:type="spellStart"/>
            <w:proofErr w:type="gram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gram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98309E" w:rsidRPr="003A4444" w14:paraId="4A425FF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9B504CA" w14:textId="3C50D261" w:rsidR="0098309E" w:rsidRPr="003A4444" w:rsidRDefault="00791700" w:rsidP="004F07AE">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60859DEF" w14:textId="77777777" w:rsidR="0098309E" w:rsidRPr="00C15C7E" w:rsidRDefault="0098309E" w:rsidP="004F07AE">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0108D0E4" w14:textId="77777777" w:rsidR="0098309E" w:rsidRPr="000B7B13" w:rsidRDefault="0098309E" w:rsidP="004F07AE">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1C9380B"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F6970B5" w14:textId="35D8309B" w:rsidR="0098309E" w:rsidRPr="003A4444" w:rsidRDefault="00791700" w:rsidP="004F07AE">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3B15C877"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4DB848AF"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1B0DF6" w14:paraId="247F9AA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F77C901" w14:textId="04F1905E" w:rsidR="0098309E" w:rsidRPr="003A4444" w:rsidRDefault="00791700" w:rsidP="004F07AE">
            <w:pPr>
              <w:jc w:val="both"/>
              <w:rPr>
                <w:rFonts w:ascii="Times New Roman" w:hAnsi="Times New Roman"/>
                <w:i/>
                <w:iCs/>
                <w:sz w:val="18"/>
                <w:szCs w:val="18"/>
              </w:rPr>
            </w:pPr>
            <w:r>
              <w:rPr>
                <w:rFonts w:ascii="Times New Roman" w:hAnsi="Times New Roman"/>
                <w:i/>
                <w:iCs/>
                <w:sz w:val="18"/>
                <w:szCs w:val="18"/>
              </w:rPr>
              <w:lastRenderedPageBreak/>
              <w:t>16</w:t>
            </w:r>
          </w:p>
        </w:tc>
        <w:tc>
          <w:tcPr>
            <w:tcW w:w="4050" w:type="dxa"/>
            <w:tcBorders>
              <w:top w:val="single" w:sz="4" w:space="0" w:color="auto"/>
              <w:left w:val="single" w:sz="4" w:space="0" w:color="auto"/>
              <w:bottom w:val="single" w:sz="4" w:space="0" w:color="auto"/>
              <w:right w:val="single" w:sz="4" w:space="0" w:color="auto"/>
            </w:tcBorders>
            <w:vAlign w:val="center"/>
          </w:tcPr>
          <w:p w14:paraId="0166D806" w14:textId="77777777" w:rsidR="0098309E" w:rsidRPr="00C15C7E" w:rsidRDefault="0098309E" w:rsidP="004F07AE">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617A1B8B"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5DC1C36"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E5C16D0" w14:textId="1725BB7F" w:rsidR="0098309E" w:rsidRPr="003A4444" w:rsidRDefault="00791700" w:rsidP="004F07AE">
            <w:pPr>
              <w:jc w:val="both"/>
              <w:rPr>
                <w:rFonts w:ascii="Times New Roman" w:hAnsi="Times New Roman"/>
                <w:i/>
                <w:iCs/>
                <w:sz w:val="18"/>
                <w:szCs w:val="18"/>
              </w:rPr>
            </w:pPr>
            <w:r>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3DE3FAD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6E1BA6D5"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066CCBE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8330D92" w14:textId="3B77940A" w:rsidR="0098309E" w:rsidRPr="003A4444" w:rsidRDefault="00791700" w:rsidP="004F07AE">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399C7E9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43B15DEB"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2ABD7F4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6D713FE" w14:textId="74F1E54A" w:rsidR="0098309E" w:rsidRDefault="00791700" w:rsidP="004F07AE">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5426BE2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6D59D7ED"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0A141D01"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C9B5DE" w14:textId="4A4C3953" w:rsidR="0098309E" w:rsidRDefault="00791700" w:rsidP="004F07AE">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4F52DA04" w14:textId="77777777" w:rsidR="0098309E" w:rsidRPr="00C15C7E" w:rsidRDefault="0098309E" w:rsidP="004F07AE">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3882B986" w14:textId="77777777" w:rsidR="0098309E" w:rsidRPr="000B7B13" w:rsidRDefault="0098309E" w:rsidP="004F07AE">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8309E" w:rsidRPr="003A4444" w14:paraId="5F86A02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0A9623D" w14:textId="56573141" w:rsidR="0098309E" w:rsidRDefault="00791700" w:rsidP="004F07AE">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3D2AA4D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2801938F"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8309E" w:rsidRPr="003A4444" w14:paraId="6F583AA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ABBC646" w14:textId="098717F7" w:rsidR="0098309E" w:rsidRDefault="00791700" w:rsidP="004F07AE">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tcPr>
          <w:p w14:paraId="20B242CC" w14:textId="77777777" w:rsidR="0098309E" w:rsidRPr="00C15C7E" w:rsidRDefault="0098309E" w:rsidP="004F07AE">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71B95E01"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98309E" w:rsidRPr="003A4444" w14:paraId="3EF680E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6CF2742" w14:textId="3EBEBCE4" w:rsidR="0098309E" w:rsidRDefault="00791700" w:rsidP="004F07AE">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7421DBED" w14:textId="77777777" w:rsidR="0098309E" w:rsidRPr="004D4DC6" w:rsidRDefault="0098309E" w:rsidP="004F07AE">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51FF01D7"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98309E" w:rsidRPr="003A4444" w14:paraId="6C3228D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1BCEC8D" w14:textId="4C77D7C7" w:rsidR="0098309E" w:rsidRDefault="00791700" w:rsidP="004F07AE">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17CB98A5" w14:textId="6EC75A53" w:rsidR="0098309E" w:rsidRPr="00700056" w:rsidRDefault="00CF755B" w:rsidP="004F07AE">
            <w:pPr>
              <w:ind w:right="-65"/>
              <w:rPr>
                <w:rFonts w:ascii="Times New Roman" w:hAnsi="Times New Roman"/>
                <w:noProof/>
                <w:sz w:val="18"/>
                <w:szCs w:val="18"/>
                <w:lang w:val="ro-RO"/>
              </w:rPr>
            </w:pPr>
            <w:r>
              <w:rPr>
                <w:rFonts w:ascii="Times New Roman" w:hAnsi="Times New Roman"/>
                <w:noProof/>
                <w:sz w:val="18"/>
                <w:szCs w:val="18"/>
                <w:lang w:val="ro-RO"/>
              </w:rPr>
              <w:t>Prof. univ. dr. Simona ANTOFI</w:t>
            </w:r>
          </w:p>
        </w:tc>
        <w:tc>
          <w:tcPr>
            <w:tcW w:w="5866" w:type="dxa"/>
            <w:tcBorders>
              <w:top w:val="single" w:sz="4" w:space="0" w:color="auto"/>
              <w:left w:val="single" w:sz="4" w:space="0" w:color="auto"/>
              <w:bottom w:val="single" w:sz="4" w:space="0" w:color="auto"/>
              <w:right w:val="single" w:sz="4" w:space="0" w:color="auto"/>
            </w:tcBorders>
          </w:tcPr>
          <w:p w14:paraId="78ABA6FD" w14:textId="6D4C3850" w:rsidR="0098309E" w:rsidRPr="003A4444" w:rsidRDefault="00FF351F" w:rsidP="004F07AE">
            <w:pPr>
              <w:ind w:right="-65"/>
              <w:rPr>
                <w:rFonts w:ascii="Times New Roman" w:hAnsi="Times New Roman"/>
                <w:i/>
                <w:iCs/>
                <w:sz w:val="18"/>
                <w:szCs w:val="18"/>
                <w:lang w:eastAsia="ar-SA"/>
              </w:rPr>
            </w:pPr>
            <w:proofErr w:type="spellStart"/>
            <w:r w:rsidRPr="00FF351F">
              <w:rPr>
                <w:rFonts w:ascii="Times New Roman" w:hAnsi="Times New Roman"/>
                <w:i/>
                <w:iCs/>
                <w:sz w:val="18"/>
                <w:szCs w:val="18"/>
                <w:lang w:eastAsia="ar-SA"/>
              </w:rPr>
              <w:t>Departamentul</w:t>
            </w:r>
            <w:proofErr w:type="spellEnd"/>
            <w:r w:rsidRPr="00FF351F">
              <w:rPr>
                <w:rFonts w:ascii="Times New Roman" w:hAnsi="Times New Roman"/>
                <w:i/>
                <w:iCs/>
                <w:sz w:val="18"/>
                <w:szCs w:val="18"/>
                <w:lang w:eastAsia="ar-SA"/>
              </w:rPr>
              <w:t xml:space="preserve"> de </w:t>
            </w:r>
            <w:proofErr w:type="spellStart"/>
            <w:r w:rsidRPr="00FF351F">
              <w:rPr>
                <w:rFonts w:ascii="Times New Roman" w:hAnsi="Times New Roman"/>
                <w:i/>
                <w:iCs/>
                <w:sz w:val="18"/>
                <w:szCs w:val="18"/>
                <w:lang w:eastAsia="ar-SA"/>
              </w:rPr>
              <w:t>Literatură</w:t>
            </w:r>
            <w:proofErr w:type="spellEnd"/>
            <w:r w:rsidRPr="00FF351F">
              <w:rPr>
                <w:rFonts w:ascii="Times New Roman" w:hAnsi="Times New Roman"/>
                <w:i/>
                <w:iCs/>
                <w:sz w:val="18"/>
                <w:szCs w:val="18"/>
                <w:lang w:eastAsia="ar-SA"/>
              </w:rPr>
              <w:t xml:space="preserve">, </w:t>
            </w:r>
            <w:proofErr w:type="spellStart"/>
            <w:r w:rsidRPr="00FF351F">
              <w:rPr>
                <w:rFonts w:ascii="Times New Roman" w:hAnsi="Times New Roman"/>
                <w:i/>
                <w:iCs/>
                <w:sz w:val="18"/>
                <w:szCs w:val="18"/>
                <w:lang w:eastAsia="ar-SA"/>
              </w:rPr>
              <w:t>Lingvistică</w:t>
            </w:r>
            <w:proofErr w:type="spellEnd"/>
            <w:r w:rsidRPr="00FF351F">
              <w:rPr>
                <w:rFonts w:ascii="Times New Roman" w:hAnsi="Times New Roman"/>
                <w:i/>
                <w:iCs/>
                <w:sz w:val="18"/>
                <w:szCs w:val="18"/>
                <w:lang w:eastAsia="ar-SA"/>
              </w:rPr>
              <w:t xml:space="preserve"> </w:t>
            </w:r>
            <w:proofErr w:type="spellStart"/>
            <w:r w:rsidRPr="00FF351F">
              <w:rPr>
                <w:rFonts w:ascii="Times New Roman" w:hAnsi="Times New Roman"/>
                <w:i/>
                <w:iCs/>
                <w:sz w:val="18"/>
                <w:szCs w:val="18"/>
                <w:lang w:eastAsia="ar-SA"/>
              </w:rPr>
              <w:t>și</w:t>
            </w:r>
            <w:proofErr w:type="spellEnd"/>
            <w:r w:rsidRPr="00FF351F">
              <w:rPr>
                <w:rFonts w:ascii="Times New Roman" w:hAnsi="Times New Roman"/>
                <w:i/>
                <w:iCs/>
                <w:sz w:val="18"/>
                <w:szCs w:val="18"/>
                <w:lang w:eastAsia="ar-SA"/>
              </w:rPr>
              <w:t xml:space="preserve"> </w:t>
            </w:r>
            <w:proofErr w:type="spellStart"/>
            <w:r w:rsidRPr="00FF351F">
              <w:rPr>
                <w:rFonts w:ascii="Times New Roman" w:hAnsi="Times New Roman"/>
                <w:i/>
                <w:iCs/>
                <w:sz w:val="18"/>
                <w:szCs w:val="18"/>
                <w:lang w:eastAsia="ar-SA"/>
              </w:rPr>
              <w:t>Jurnalism</w:t>
            </w:r>
            <w:proofErr w:type="spellEnd"/>
          </w:p>
        </w:tc>
      </w:tr>
      <w:tr w:rsidR="0098309E" w:rsidRPr="003A4444" w14:paraId="1D6EE45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B551CAA" w14:textId="3D5D2478" w:rsidR="0098309E" w:rsidRDefault="00791700" w:rsidP="004F07AE">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6B3982E4" w14:textId="20CA2987" w:rsidR="0098309E" w:rsidRPr="00C15C7E" w:rsidRDefault="00CF755B" w:rsidP="004F07AE">
            <w:pPr>
              <w:ind w:right="-65"/>
              <w:rPr>
                <w:rFonts w:ascii="Times New Roman" w:hAnsi="Times New Roman"/>
                <w:noProof/>
                <w:sz w:val="18"/>
                <w:szCs w:val="18"/>
              </w:rPr>
            </w:pPr>
            <w:r>
              <w:rPr>
                <w:rFonts w:ascii="Times New Roman" w:hAnsi="Times New Roman"/>
                <w:noProof/>
                <w:sz w:val="18"/>
                <w:szCs w:val="18"/>
              </w:rPr>
              <w:t>Prof. uiv. Dr. Habil. Nicoleta IFRIM</w:t>
            </w:r>
          </w:p>
        </w:tc>
        <w:tc>
          <w:tcPr>
            <w:tcW w:w="5866" w:type="dxa"/>
            <w:tcBorders>
              <w:top w:val="single" w:sz="4" w:space="0" w:color="auto"/>
              <w:left w:val="single" w:sz="4" w:space="0" w:color="auto"/>
              <w:bottom w:val="single" w:sz="4" w:space="0" w:color="auto"/>
              <w:right w:val="single" w:sz="4" w:space="0" w:color="auto"/>
            </w:tcBorders>
          </w:tcPr>
          <w:p w14:paraId="185F5C91" w14:textId="35FF8452" w:rsidR="0098309E" w:rsidRPr="003A4444" w:rsidRDefault="00FF351F" w:rsidP="004F07AE">
            <w:pPr>
              <w:ind w:right="-65"/>
              <w:rPr>
                <w:rFonts w:ascii="Times New Roman" w:hAnsi="Times New Roman"/>
                <w:i/>
                <w:iCs/>
                <w:sz w:val="18"/>
                <w:szCs w:val="18"/>
                <w:lang w:eastAsia="ar-SA"/>
              </w:rPr>
            </w:pPr>
            <w:proofErr w:type="spellStart"/>
            <w:r w:rsidRPr="00FF351F">
              <w:rPr>
                <w:rFonts w:ascii="Times New Roman" w:hAnsi="Times New Roman"/>
                <w:i/>
                <w:iCs/>
                <w:sz w:val="18"/>
                <w:szCs w:val="18"/>
                <w:lang w:eastAsia="ar-SA"/>
              </w:rPr>
              <w:t>Departamentul</w:t>
            </w:r>
            <w:proofErr w:type="spellEnd"/>
            <w:r w:rsidRPr="00FF351F">
              <w:rPr>
                <w:rFonts w:ascii="Times New Roman" w:hAnsi="Times New Roman"/>
                <w:i/>
                <w:iCs/>
                <w:sz w:val="18"/>
                <w:szCs w:val="18"/>
                <w:lang w:eastAsia="ar-SA"/>
              </w:rPr>
              <w:t xml:space="preserve"> de </w:t>
            </w:r>
            <w:proofErr w:type="spellStart"/>
            <w:r w:rsidRPr="00FF351F">
              <w:rPr>
                <w:rFonts w:ascii="Times New Roman" w:hAnsi="Times New Roman"/>
                <w:i/>
                <w:iCs/>
                <w:sz w:val="18"/>
                <w:szCs w:val="18"/>
                <w:lang w:eastAsia="ar-SA"/>
              </w:rPr>
              <w:t>Literatură</w:t>
            </w:r>
            <w:proofErr w:type="spellEnd"/>
            <w:r w:rsidRPr="00FF351F">
              <w:rPr>
                <w:rFonts w:ascii="Times New Roman" w:hAnsi="Times New Roman"/>
                <w:i/>
                <w:iCs/>
                <w:sz w:val="18"/>
                <w:szCs w:val="18"/>
                <w:lang w:eastAsia="ar-SA"/>
              </w:rPr>
              <w:t xml:space="preserve">, </w:t>
            </w:r>
            <w:proofErr w:type="spellStart"/>
            <w:r w:rsidRPr="00FF351F">
              <w:rPr>
                <w:rFonts w:ascii="Times New Roman" w:hAnsi="Times New Roman"/>
                <w:i/>
                <w:iCs/>
                <w:sz w:val="18"/>
                <w:szCs w:val="18"/>
                <w:lang w:eastAsia="ar-SA"/>
              </w:rPr>
              <w:t>Lingvistică</w:t>
            </w:r>
            <w:proofErr w:type="spellEnd"/>
            <w:r w:rsidRPr="00FF351F">
              <w:rPr>
                <w:rFonts w:ascii="Times New Roman" w:hAnsi="Times New Roman"/>
                <w:i/>
                <w:iCs/>
                <w:sz w:val="18"/>
                <w:szCs w:val="18"/>
                <w:lang w:eastAsia="ar-SA"/>
              </w:rPr>
              <w:t xml:space="preserve"> </w:t>
            </w:r>
            <w:proofErr w:type="spellStart"/>
            <w:r w:rsidRPr="00FF351F">
              <w:rPr>
                <w:rFonts w:ascii="Times New Roman" w:hAnsi="Times New Roman"/>
                <w:i/>
                <w:iCs/>
                <w:sz w:val="18"/>
                <w:szCs w:val="18"/>
                <w:lang w:eastAsia="ar-SA"/>
              </w:rPr>
              <w:t>și</w:t>
            </w:r>
            <w:proofErr w:type="spellEnd"/>
            <w:r w:rsidRPr="00FF351F">
              <w:rPr>
                <w:rFonts w:ascii="Times New Roman" w:hAnsi="Times New Roman"/>
                <w:i/>
                <w:iCs/>
                <w:sz w:val="18"/>
                <w:szCs w:val="18"/>
                <w:lang w:eastAsia="ar-SA"/>
              </w:rPr>
              <w:t xml:space="preserve"> </w:t>
            </w:r>
            <w:proofErr w:type="spellStart"/>
            <w:r w:rsidRPr="00FF351F">
              <w:rPr>
                <w:rFonts w:ascii="Times New Roman" w:hAnsi="Times New Roman"/>
                <w:i/>
                <w:iCs/>
                <w:sz w:val="18"/>
                <w:szCs w:val="18"/>
                <w:lang w:eastAsia="ar-SA"/>
              </w:rPr>
              <w:t>Jurnalism</w:t>
            </w:r>
            <w:proofErr w:type="spellEnd"/>
          </w:p>
        </w:tc>
      </w:tr>
      <w:tr w:rsidR="0098309E" w:rsidRPr="003A4444" w14:paraId="476C83B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3ACA40" w14:textId="5802C938" w:rsidR="0098309E" w:rsidRDefault="00791700" w:rsidP="004F07AE">
            <w:pPr>
              <w:jc w:val="both"/>
              <w:rPr>
                <w:rFonts w:ascii="Times New Roman" w:hAnsi="Times New Roman"/>
                <w:i/>
                <w:iCs/>
                <w:sz w:val="18"/>
                <w:szCs w:val="18"/>
              </w:rPr>
            </w:pPr>
            <w:r>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646DE1A0" w14:textId="1587F1A8" w:rsidR="0098309E" w:rsidRPr="00C15C7E" w:rsidRDefault="00CF755B" w:rsidP="004F07AE">
            <w:pPr>
              <w:ind w:right="-65"/>
              <w:rPr>
                <w:rFonts w:ascii="Times New Roman" w:hAnsi="Times New Roman"/>
                <w:noProof/>
                <w:sz w:val="18"/>
                <w:szCs w:val="18"/>
              </w:rPr>
            </w:pPr>
            <w:r>
              <w:rPr>
                <w:rFonts w:ascii="Times New Roman" w:hAnsi="Times New Roman"/>
                <w:noProof/>
                <w:sz w:val="18"/>
                <w:szCs w:val="18"/>
              </w:rPr>
              <w:t>Conf. univ. dr. Anca ALEXANDRU</w:t>
            </w:r>
          </w:p>
        </w:tc>
        <w:tc>
          <w:tcPr>
            <w:tcW w:w="5866" w:type="dxa"/>
            <w:tcBorders>
              <w:top w:val="single" w:sz="4" w:space="0" w:color="auto"/>
              <w:left w:val="single" w:sz="4" w:space="0" w:color="auto"/>
              <w:bottom w:val="single" w:sz="4" w:space="0" w:color="auto"/>
              <w:right w:val="single" w:sz="4" w:space="0" w:color="auto"/>
            </w:tcBorders>
          </w:tcPr>
          <w:p w14:paraId="667591F0" w14:textId="4BE2E83A" w:rsidR="0098309E" w:rsidRPr="003A4444" w:rsidRDefault="00FF351F" w:rsidP="004F07AE">
            <w:pPr>
              <w:ind w:right="-65"/>
              <w:rPr>
                <w:rFonts w:ascii="Times New Roman" w:hAnsi="Times New Roman"/>
                <w:i/>
                <w:iCs/>
                <w:sz w:val="18"/>
                <w:szCs w:val="18"/>
                <w:lang w:eastAsia="ar-SA"/>
              </w:rPr>
            </w:pPr>
            <w:proofErr w:type="spellStart"/>
            <w:r w:rsidRPr="00FF351F">
              <w:rPr>
                <w:rFonts w:ascii="Times New Roman" w:hAnsi="Times New Roman"/>
                <w:i/>
                <w:iCs/>
                <w:sz w:val="18"/>
                <w:szCs w:val="18"/>
                <w:lang w:eastAsia="ar-SA"/>
              </w:rPr>
              <w:t>Departamentul</w:t>
            </w:r>
            <w:proofErr w:type="spellEnd"/>
            <w:r w:rsidRPr="00FF351F">
              <w:rPr>
                <w:rFonts w:ascii="Times New Roman" w:hAnsi="Times New Roman"/>
                <w:i/>
                <w:iCs/>
                <w:sz w:val="18"/>
                <w:szCs w:val="18"/>
                <w:lang w:eastAsia="ar-SA"/>
              </w:rPr>
              <w:t xml:space="preserve"> de </w:t>
            </w:r>
            <w:proofErr w:type="spellStart"/>
            <w:r w:rsidRPr="00FF351F">
              <w:rPr>
                <w:rFonts w:ascii="Times New Roman" w:hAnsi="Times New Roman"/>
                <w:i/>
                <w:iCs/>
                <w:sz w:val="18"/>
                <w:szCs w:val="18"/>
                <w:lang w:eastAsia="ar-SA"/>
              </w:rPr>
              <w:t>Literatură</w:t>
            </w:r>
            <w:proofErr w:type="spellEnd"/>
            <w:r w:rsidRPr="00FF351F">
              <w:rPr>
                <w:rFonts w:ascii="Times New Roman" w:hAnsi="Times New Roman"/>
                <w:i/>
                <w:iCs/>
                <w:sz w:val="18"/>
                <w:szCs w:val="18"/>
                <w:lang w:eastAsia="ar-SA"/>
              </w:rPr>
              <w:t xml:space="preserve">, </w:t>
            </w:r>
            <w:proofErr w:type="spellStart"/>
            <w:r w:rsidRPr="00FF351F">
              <w:rPr>
                <w:rFonts w:ascii="Times New Roman" w:hAnsi="Times New Roman"/>
                <w:i/>
                <w:iCs/>
                <w:sz w:val="18"/>
                <w:szCs w:val="18"/>
                <w:lang w:eastAsia="ar-SA"/>
              </w:rPr>
              <w:t>Lingvistică</w:t>
            </w:r>
            <w:proofErr w:type="spellEnd"/>
            <w:r w:rsidRPr="00FF351F">
              <w:rPr>
                <w:rFonts w:ascii="Times New Roman" w:hAnsi="Times New Roman"/>
                <w:i/>
                <w:iCs/>
                <w:sz w:val="18"/>
                <w:szCs w:val="18"/>
                <w:lang w:eastAsia="ar-SA"/>
              </w:rPr>
              <w:t xml:space="preserve"> </w:t>
            </w:r>
            <w:proofErr w:type="spellStart"/>
            <w:r w:rsidRPr="00FF351F">
              <w:rPr>
                <w:rFonts w:ascii="Times New Roman" w:hAnsi="Times New Roman"/>
                <w:i/>
                <w:iCs/>
                <w:sz w:val="18"/>
                <w:szCs w:val="18"/>
                <w:lang w:eastAsia="ar-SA"/>
              </w:rPr>
              <w:t>și</w:t>
            </w:r>
            <w:proofErr w:type="spellEnd"/>
            <w:r w:rsidRPr="00FF351F">
              <w:rPr>
                <w:rFonts w:ascii="Times New Roman" w:hAnsi="Times New Roman"/>
                <w:i/>
                <w:iCs/>
                <w:sz w:val="18"/>
                <w:szCs w:val="18"/>
                <w:lang w:eastAsia="ar-SA"/>
              </w:rPr>
              <w:t xml:space="preserve"> </w:t>
            </w:r>
            <w:proofErr w:type="spellStart"/>
            <w:r w:rsidRPr="00FF351F">
              <w:rPr>
                <w:rFonts w:ascii="Times New Roman" w:hAnsi="Times New Roman"/>
                <w:i/>
                <w:iCs/>
                <w:sz w:val="18"/>
                <w:szCs w:val="18"/>
                <w:lang w:eastAsia="ar-SA"/>
              </w:rPr>
              <w:t>Jurnalism</w:t>
            </w:r>
            <w:proofErr w:type="spellEnd"/>
          </w:p>
        </w:tc>
      </w:tr>
      <w:tr w:rsidR="0098309E" w:rsidRPr="003A4444" w14:paraId="7ABBF37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9061A63" w14:textId="37E7BB82" w:rsidR="0098309E" w:rsidRDefault="00791700" w:rsidP="004F07AE">
            <w:pPr>
              <w:jc w:val="both"/>
              <w:rPr>
                <w:rFonts w:ascii="Times New Roman" w:hAnsi="Times New Roman"/>
                <w:i/>
                <w:iCs/>
                <w:sz w:val="18"/>
                <w:szCs w:val="18"/>
              </w:rPr>
            </w:pPr>
            <w:r>
              <w:rPr>
                <w:rFonts w:ascii="Times New Roman" w:hAnsi="Times New Roman"/>
                <w:i/>
                <w:iCs/>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6A2F1B0F" w14:textId="23A905A6" w:rsidR="0098309E" w:rsidRPr="000D1C67" w:rsidRDefault="005E57DF" w:rsidP="004F07AE">
            <w:pPr>
              <w:ind w:right="-65"/>
              <w:rPr>
                <w:rFonts w:ascii="Times New Roman" w:hAnsi="Times New Roman"/>
                <w:noProof/>
                <w:sz w:val="18"/>
                <w:szCs w:val="18"/>
              </w:rPr>
            </w:pPr>
            <w:r>
              <w:rPr>
                <w:rFonts w:ascii="Times New Roman" w:hAnsi="Times New Roman"/>
                <w:noProof/>
                <w:sz w:val="18"/>
                <w:szCs w:val="18"/>
              </w:rPr>
              <w:t>Lect. Univ. dr. Loredana BUZOIANU</w:t>
            </w:r>
          </w:p>
        </w:tc>
        <w:tc>
          <w:tcPr>
            <w:tcW w:w="5866" w:type="dxa"/>
            <w:tcBorders>
              <w:top w:val="single" w:sz="4" w:space="0" w:color="auto"/>
              <w:left w:val="single" w:sz="4" w:space="0" w:color="auto"/>
              <w:bottom w:val="single" w:sz="4" w:space="0" w:color="auto"/>
              <w:right w:val="single" w:sz="4" w:space="0" w:color="auto"/>
            </w:tcBorders>
          </w:tcPr>
          <w:p w14:paraId="2C2DF926" w14:textId="3EE067AD" w:rsidR="0098309E" w:rsidRPr="003A4444" w:rsidRDefault="00FF351F" w:rsidP="004F07AE">
            <w:pPr>
              <w:ind w:right="-65"/>
              <w:rPr>
                <w:rFonts w:ascii="Times New Roman" w:hAnsi="Times New Roman"/>
                <w:i/>
                <w:iCs/>
                <w:sz w:val="18"/>
                <w:szCs w:val="18"/>
                <w:lang w:eastAsia="ar-SA"/>
              </w:rPr>
            </w:pPr>
            <w:proofErr w:type="spellStart"/>
            <w:r w:rsidRPr="00FF351F">
              <w:rPr>
                <w:rFonts w:ascii="Times New Roman" w:hAnsi="Times New Roman"/>
                <w:i/>
                <w:iCs/>
                <w:sz w:val="18"/>
                <w:szCs w:val="18"/>
                <w:lang w:eastAsia="ar-SA"/>
              </w:rPr>
              <w:t>Departamentul</w:t>
            </w:r>
            <w:proofErr w:type="spellEnd"/>
            <w:r w:rsidRPr="00FF351F">
              <w:rPr>
                <w:rFonts w:ascii="Times New Roman" w:hAnsi="Times New Roman"/>
                <w:i/>
                <w:iCs/>
                <w:sz w:val="18"/>
                <w:szCs w:val="18"/>
                <w:lang w:eastAsia="ar-SA"/>
              </w:rPr>
              <w:t xml:space="preserve"> de </w:t>
            </w:r>
            <w:proofErr w:type="spellStart"/>
            <w:r w:rsidRPr="00FF351F">
              <w:rPr>
                <w:rFonts w:ascii="Times New Roman" w:hAnsi="Times New Roman"/>
                <w:i/>
                <w:iCs/>
                <w:sz w:val="18"/>
                <w:szCs w:val="18"/>
                <w:lang w:eastAsia="ar-SA"/>
              </w:rPr>
              <w:t>Literatură</w:t>
            </w:r>
            <w:proofErr w:type="spellEnd"/>
            <w:r w:rsidRPr="00FF351F">
              <w:rPr>
                <w:rFonts w:ascii="Times New Roman" w:hAnsi="Times New Roman"/>
                <w:i/>
                <w:iCs/>
                <w:sz w:val="18"/>
                <w:szCs w:val="18"/>
                <w:lang w:eastAsia="ar-SA"/>
              </w:rPr>
              <w:t xml:space="preserve">, </w:t>
            </w:r>
            <w:proofErr w:type="spellStart"/>
            <w:r w:rsidRPr="00FF351F">
              <w:rPr>
                <w:rFonts w:ascii="Times New Roman" w:hAnsi="Times New Roman"/>
                <w:i/>
                <w:iCs/>
                <w:sz w:val="18"/>
                <w:szCs w:val="18"/>
                <w:lang w:eastAsia="ar-SA"/>
              </w:rPr>
              <w:t>Lingvistică</w:t>
            </w:r>
            <w:proofErr w:type="spellEnd"/>
            <w:r w:rsidRPr="00FF351F">
              <w:rPr>
                <w:rFonts w:ascii="Times New Roman" w:hAnsi="Times New Roman"/>
                <w:i/>
                <w:iCs/>
                <w:sz w:val="18"/>
                <w:szCs w:val="18"/>
                <w:lang w:eastAsia="ar-SA"/>
              </w:rPr>
              <w:t xml:space="preserve"> </w:t>
            </w:r>
            <w:proofErr w:type="spellStart"/>
            <w:r w:rsidRPr="00FF351F">
              <w:rPr>
                <w:rFonts w:ascii="Times New Roman" w:hAnsi="Times New Roman"/>
                <w:i/>
                <w:iCs/>
                <w:sz w:val="18"/>
                <w:szCs w:val="18"/>
                <w:lang w:eastAsia="ar-SA"/>
              </w:rPr>
              <w:t>și</w:t>
            </w:r>
            <w:proofErr w:type="spellEnd"/>
            <w:r w:rsidRPr="00FF351F">
              <w:rPr>
                <w:rFonts w:ascii="Times New Roman" w:hAnsi="Times New Roman"/>
                <w:i/>
                <w:iCs/>
                <w:sz w:val="18"/>
                <w:szCs w:val="18"/>
                <w:lang w:eastAsia="ar-SA"/>
              </w:rPr>
              <w:t xml:space="preserve"> </w:t>
            </w:r>
            <w:proofErr w:type="spellStart"/>
            <w:r w:rsidRPr="00FF351F">
              <w:rPr>
                <w:rFonts w:ascii="Times New Roman" w:hAnsi="Times New Roman"/>
                <w:i/>
                <w:iCs/>
                <w:sz w:val="18"/>
                <w:szCs w:val="18"/>
                <w:lang w:eastAsia="ar-SA"/>
              </w:rPr>
              <w:t>Jurnalism</w:t>
            </w:r>
            <w:proofErr w:type="spellEnd"/>
          </w:p>
        </w:tc>
      </w:tr>
      <w:tr w:rsidR="005E57DF" w:rsidRPr="003A4444" w14:paraId="3573D71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72CBA0D6" w14:textId="3E313718" w:rsidR="005E57DF" w:rsidRDefault="00791700" w:rsidP="004F07AE">
            <w:pPr>
              <w:jc w:val="both"/>
              <w:rPr>
                <w:rFonts w:ascii="Times New Roman" w:hAnsi="Times New Roman"/>
                <w:i/>
                <w:iCs/>
                <w:sz w:val="18"/>
                <w:szCs w:val="18"/>
              </w:rPr>
            </w:pPr>
            <w:r>
              <w:rPr>
                <w:rFonts w:ascii="Times New Roman" w:hAnsi="Times New Roman"/>
                <w:i/>
                <w:iCs/>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08E628CF" w14:textId="46905C9B" w:rsidR="005E57DF" w:rsidRPr="000D1C67" w:rsidRDefault="005E57DF" w:rsidP="004F07AE">
            <w:pPr>
              <w:ind w:right="-65"/>
              <w:rPr>
                <w:rFonts w:ascii="Times New Roman" w:hAnsi="Times New Roman"/>
                <w:noProof/>
                <w:sz w:val="18"/>
                <w:szCs w:val="18"/>
              </w:rPr>
            </w:pPr>
            <w:r>
              <w:rPr>
                <w:rFonts w:ascii="Times New Roman" w:hAnsi="Times New Roman"/>
                <w:noProof/>
                <w:sz w:val="18"/>
                <w:szCs w:val="18"/>
              </w:rPr>
              <w:t>Conf. univ. dr. Iuliana BARNA</w:t>
            </w:r>
          </w:p>
        </w:tc>
        <w:tc>
          <w:tcPr>
            <w:tcW w:w="5866" w:type="dxa"/>
            <w:tcBorders>
              <w:top w:val="single" w:sz="4" w:space="0" w:color="auto"/>
              <w:left w:val="single" w:sz="4" w:space="0" w:color="auto"/>
              <w:bottom w:val="single" w:sz="4" w:space="0" w:color="auto"/>
              <w:right w:val="single" w:sz="4" w:space="0" w:color="auto"/>
            </w:tcBorders>
          </w:tcPr>
          <w:p w14:paraId="00B83271" w14:textId="567AF132" w:rsidR="005E57DF" w:rsidRPr="003A4444" w:rsidRDefault="00FF351F" w:rsidP="004F07AE">
            <w:pPr>
              <w:ind w:right="-65"/>
              <w:rPr>
                <w:rFonts w:ascii="Times New Roman" w:hAnsi="Times New Roman"/>
                <w:i/>
                <w:iCs/>
                <w:sz w:val="18"/>
                <w:szCs w:val="18"/>
                <w:lang w:eastAsia="ar-SA"/>
              </w:rPr>
            </w:pPr>
            <w:proofErr w:type="spellStart"/>
            <w:r w:rsidRPr="00FF351F">
              <w:rPr>
                <w:rFonts w:ascii="Times New Roman" w:hAnsi="Times New Roman"/>
                <w:i/>
                <w:iCs/>
                <w:sz w:val="18"/>
                <w:szCs w:val="18"/>
                <w:lang w:eastAsia="ar-SA"/>
              </w:rPr>
              <w:t>Departamentul</w:t>
            </w:r>
            <w:proofErr w:type="spellEnd"/>
            <w:r w:rsidRPr="00FF351F">
              <w:rPr>
                <w:rFonts w:ascii="Times New Roman" w:hAnsi="Times New Roman"/>
                <w:i/>
                <w:iCs/>
                <w:sz w:val="18"/>
                <w:szCs w:val="18"/>
                <w:lang w:eastAsia="ar-SA"/>
              </w:rPr>
              <w:t xml:space="preserve"> de </w:t>
            </w:r>
            <w:proofErr w:type="spellStart"/>
            <w:r w:rsidRPr="00FF351F">
              <w:rPr>
                <w:rFonts w:ascii="Times New Roman" w:hAnsi="Times New Roman"/>
                <w:i/>
                <w:iCs/>
                <w:sz w:val="18"/>
                <w:szCs w:val="18"/>
                <w:lang w:eastAsia="ar-SA"/>
              </w:rPr>
              <w:t>Literatură</w:t>
            </w:r>
            <w:proofErr w:type="spellEnd"/>
            <w:r w:rsidRPr="00FF351F">
              <w:rPr>
                <w:rFonts w:ascii="Times New Roman" w:hAnsi="Times New Roman"/>
                <w:i/>
                <w:iCs/>
                <w:sz w:val="18"/>
                <w:szCs w:val="18"/>
                <w:lang w:eastAsia="ar-SA"/>
              </w:rPr>
              <w:t xml:space="preserve">, </w:t>
            </w:r>
            <w:proofErr w:type="spellStart"/>
            <w:r w:rsidRPr="00FF351F">
              <w:rPr>
                <w:rFonts w:ascii="Times New Roman" w:hAnsi="Times New Roman"/>
                <w:i/>
                <w:iCs/>
                <w:sz w:val="18"/>
                <w:szCs w:val="18"/>
                <w:lang w:eastAsia="ar-SA"/>
              </w:rPr>
              <w:t>Lingvistică</w:t>
            </w:r>
            <w:proofErr w:type="spellEnd"/>
            <w:r w:rsidRPr="00FF351F">
              <w:rPr>
                <w:rFonts w:ascii="Times New Roman" w:hAnsi="Times New Roman"/>
                <w:i/>
                <w:iCs/>
                <w:sz w:val="18"/>
                <w:szCs w:val="18"/>
                <w:lang w:eastAsia="ar-SA"/>
              </w:rPr>
              <w:t xml:space="preserve"> </w:t>
            </w:r>
            <w:proofErr w:type="spellStart"/>
            <w:r w:rsidRPr="00FF351F">
              <w:rPr>
                <w:rFonts w:ascii="Times New Roman" w:hAnsi="Times New Roman"/>
                <w:i/>
                <w:iCs/>
                <w:sz w:val="18"/>
                <w:szCs w:val="18"/>
                <w:lang w:eastAsia="ar-SA"/>
              </w:rPr>
              <w:t>și</w:t>
            </w:r>
            <w:proofErr w:type="spellEnd"/>
            <w:r w:rsidRPr="00FF351F">
              <w:rPr>
                <w:rFonts w:ascii="Times New Roman" w:hAnsi="Times New Roman"/>
                <w:i/>
                <w:iCs/>
                <w:sz w:val="18"/>
                <w:szCs w:val="18"/>
                <w:lang w:eastAsia="ar-SA"/>
              </w:rPr>
              <w:t xml:space="preserve"> </w:t>
            </w:r>
            <w:proofErr w:type="spellStart"/>
            <w:r w:rsidRPr="00FF351F">
              <w:rPr>
                <w:rFonts w:ascii="Times New Roman" w:hAnsi="Times New Roman"/>
                <w:i/>
                <w:iCs/>
                <w:sz w:val="18"/>
                <w:szCs w:val="18"/>
                <w:lang w:eastAsia="ar-SA"/>
              </w:rPr>
              <w:t>Jurnalism</w:t>
            </w:r>
            <w:proofErr w:type="spellEnd"/>
          </w:p>
        </w:tc>
      </w:tr>
    </w:tbl>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3E60D443"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r w:rsidR="00791700">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02CC631" w14:textId="77777777" w:rsidR="0098309E" w:rsidRDefault="0098309E" w:rsidP="008D607E">
      <w:pPr>
        <w:rPr>
          <w:rFonts w:ascii="Arial Narrow" w:hAnsi="Arial Narrow"/>
          <w:i/>
          <w:sz w:val="22"/>
          <w:szCs w:val="22"/>
          <w:lang w:val="fr-FR"/>
        </w:rPr>
      </w:pPr>
    </w:p>
    <w:p w14:paraId="61ED5FA6" w14:textId="77777777" w:rsidR="006048DA" w:rsidRDefault="006048DA"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501653" w14:paraId="1EB64DFB" w14:textId="77777777" w:rsidTr="00FD0BCD">
        <w:tc>
          <w:tcPr>
            <w:tcW w:w="795" w:type="dxa"/>
            <w:vAlign w:val="center"/>
          </w:tcPr>
          <w:p w14:paraId="46EE3E9E" w14:textId="77777777" w:rsidR="00B27ACD" w:rsidRPr="00501653" w:rsidRDefault="001205AD" w:rsidP="00894CCE">
            <w:pPr>
              <w:jc w:val="right"/>
              <w:rPr>
                <w:rFonts w:ascii="Times New Roman" w:hAnsi="Times New Roman"/>
                <w:b/>
                <w:i/>
                <w:iCs/>
                <w:sz w:val="24"/>
                <w:szCs w:val="24"/>
              </w:rPr>
            </w:pPr>
            <w:r w:rsidRPr="00501653">
              <w:rPr>
                <w:rFonts w:ascii="Times New Roman" w:hAnsi="Times New Roman"/>
                <w:b/>
                <w:i/>
                <w:iCs/>
                <w:sz w:val="24"/>
                <w:szCs w:val="24"/>
              </w:rPr>
              <w:t>NR</w:t>
            </w:r>
            <w:r w:rsidR="00B27ACD" w:rsidRPr="00501653">
              <w:rPr>
                <w:rFonts w:ascii="Times New Roman" w:hAnsi="Times New Roman"/>
                <w:b/>
                <w:i/>
                <w:iCs/>
                <w:sz w:val="24"/>
                <w:szCs w:val="24"/>
              </w:rPr>
              <w:t>.</w:t>
            </w:r>
          </w:p>
          <w:p w14:paraId="3CE51BB3" w14:textId="52C6754D" w:rsidR="00965924" w:rsidRPr="00501653" w:rsidRDefault="0003071C" w:rsidP="00894CCE">
            <w:pPr>
              <w:jc w:val="right"/>
              <w:rPr>
                <w:rFonts w:ascii="Times New Roman" w:hAnsi="Times New Roman"/>
                <w:b/>
                <w:i/>
                <w:iCs/>
                <w:sz w:val="24"/>
                <w:szCs w:val="24"/>
              </w:rPr>
            </w:pPr>
            <w:r w:rsidRPr="00501653">
              <w:rPr>
                <w:rFonts w:ascii="Times New Roman" w:hAnsi="Times New Roman"/>
                <w:b/>
                <w:i/>
                <w:iCs/>
                <w:sz w:val="24"/>
                <w:szCs w:val="24"/>
              </w:rPr>
              <w:t>CRT</w:t>
            </w:r>
            <w:r w:rsidR="00965924" w:rsidRPr="00501653">
              <w:rPr>
                <w:rFonts w:ascii="Times New Roman" w:hAnsi="Times New Roman"/>
                <w:b/>
                <w:i/>
                <w:iCs/>
                <w:sz w:val="24"/>
                <w:szCs w:val="24"/>
              </w:rPr>
              <w:t>.</w:t>
            </w:r>
          </w:p>
        </w:tc>
        <w:tc>
          <w:tcPr>
            <w:tcW w:w="4253" w:type="dxa"/>
            <w:vAlign w:val="center"/>
          </w:tcPr>
          <w:p w14:paraId="3C6475DF" w14:textId="77777777" w:rsidR="00965924" w:rsidRPr="00501653" w:rsidRDefault="00965924" w:rsidP="003427D0">
            <w:pPr>
              <w:jc w:val="center"/>
              <w:rPr>
                <w:rFonts w:ascii="Times New Roman" w:hAnsi="Times New Roman"/>
                <w:b/>
                <w:i/>
                <w:iCs/>
                <w:sz w:val="24"/>
                <w:szCs w:val="24"/>
              </w:rPr>
            </w:pPr>
            <w:proofErr w:type="spellStart"/>
            <w:r w:rsidRPr="00501653">
              <w:rPr>
                <w:rFonts w:ascii="Times New Roman" w:hAnsi="Times New Roman"/>
                <w:b/>
                <w:i/>
                <w:iCs/>
                <w:sz w:val="24"/>
                <w:szCs w:val="24"/>
              </w:rPr>
              <w:t>Denumirea</w:t>
            </w:r>
            <w:proofErr w:type="spellEnd"/>
            <w:r w:rsidR="00F40357" w:rsidRPr="00501653">
              <w:rPr>
                <w:rFonts w:ascii="Times New Roman" w:hAnsi="Times New Roman"/>
                <w:b/>
                <w:i/>
                <w:iCs/>
                <w:sz w:val="24"/>
                <w:szCs w:val="24"/>
              </w:rPr>
              <w:t xml:space="preserve"> </w:t>
            </w:r>
            <w:proofErr w:type="spellStart"/>
            <w:r w:rsidR="003427D0" w:rsidRPr="00501653">
              <w:rPr>
                <w:rFonts w:ascii="Times New Roman" w:hAnsi="Times New Roman"/>
                <w:b/>
                <w:i/>
                <w:iCs/>
                <w:sz w:val="24"/>
                <w:szCs w:val="24"/>
              </w:rPr>
              <w:t>serviciului</w:t>
            </w:r>
            <w:proofErr w:type="spellEnd"/>
          </w:p>
        </w:tc>
        <w:tc>
          <w:tcPr>
            <w:tcW w:w="708" w:type="dxa"/>
            <w:vAlign w:val="center"/>
          </w:tcPr>
          <w:p w14:paraId="750ACFAA"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UM</w:t>
            </w:r>
          </w:p>
        </w:tc>
        <w:tc>
          <w:tcPr>
            <w:tcW w:w="1276" w:type="dxa"/>
            <w:vAlign w:val="center"/>
          </w:tcPr>
          <w:p w14:paraId="3ACD9CED" w14:textId="77777777" w:rsidR="00965924" w:rsidRPr="00501653" w:rsidRDefault="00965924" w:rsidP="00894CCE">
            <w:pPr>
              <w:jc w:val="center"/>
              <w:rPr>
                <w:rFonts w:ascii="Times New Roman" w:hAnsi="Times New Roman"/>
                <w:b/>
                <w:i/>
                <w:iCs/>
                <w:sz w:val="24"/>
                <w:szCs w:val="24"/>
              </w:rPr>
            </w:pPr>
            <w:proofErr w:type="spellStart"/>
            <w:r w:rsidRPr="00501653">
              <w:rPr>
                <w:rFonts w:ascii="Times New Roman" w:hAnsi="Times New Roman"/>
                <w:b/>
                <w:i/>
                <w:iCs/>
                <w:sz w:val="24"/>
                <w:szCs w:val="24"/>
              </w:rPr>
              <w:t>Cantitatea</w:t>
            </w:r>
            <w:proofErr w:type="spellEnd"/>
            <w:r w:rsidRPr="00501653">
              <w:rPr>
                <w:rFonts w:ascii="Times New Roman" w:hAnsi="Times New Roman"/>
                <w:b/>
                <w:i/>
                <w:iCs/>
                <w:sz w:val="24"/>
                <w:szCs w:val="24"/>
              </w:rPr>
              <w:t xml:space="preserve"> </w:t>
            </w:r>
            <w:proofErr w:type="spellStart"/>
            <w:r w:rsidRPr="00501653">
              <w:rPr>
                <w:rFonts w:ascii="Times New Roman" w:hAnsi="Times New Roman"/>
                <w:b/>
                <w:i/>
                <w:iCs/>
                <w:sz w:val="24"/>
                <w:szCs w:val="24"/>
              </w:rPr>
              <w:t>solicitata</w:t>
            </w:r>
            <w:proofErr w:type="spellEnd"/>
          </w:p>
          <w:p w14:paraId="7D0A06C9"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U.M</w:t>
            </w:r>
          </w:p>
        </w:tc>
        <w:tc>
          <w:tcPr>
            <w:tcW w:w="1134" w:type="dxa"/>
          </w:tcPr>
          <w:p w14:paraId="04B3534C"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 xml:space="preserve">Pret </w:t>
            </w:r>
            <w:proofErr w:type="spellStart"/>
            <w:r w:rsidRPr="00501653">
              <w:rPr>
                <w:rFonts w:ascii="Times New Roman" w:hAnsi="Times New Roman"/>
                <w:b/>
                <w:i/>
                <w:iCs/>
                <w:sz w:val="24"/>
                <w:szCs w:val="24"/>
              </w:rPr>
              <w:t>unitar</w:t>
            </w:r>
            <w:proofErr w:type="spellEnd"/>
            <w:r w:rsidRPr="00501653">
              <w:rPr>
                <w:rFonts w:ascii="Times New Roman" w:hAnsi="Times New Roman"/>
                <w:b/>
                <w:i/>
                <w:iCs/>
                <w:sz w:val="24"/>
                <w:szCs w:val="24"/>
              </w:rPr>
              <w:t xml:space="preserve"> RON </w:t>
            </w:r>
          </w:p>
          <w:p w14:paraId="6E8F2AE7" w14:textId="77777777" w:rsidR="00965924" w:rsidRPr="00501653" w:rsidRDefault="00965924" w:rsidP="00894CCE">
            <w:pPr>
              <w:jc w:val="center"/>
              <w:rPr>
                <w:rFonts w:ascii="Times New Roman" w:hAnsi="Times New Roman"/>
                <w:b/>
                <w:i/>
                <w:iCs/>
                <w:sz w:val="24"/>
                <w:szCs w:val="24"/>
              </w:rPr>
            </w:pPr>
            <w:proofErr w:type="spellStart"/>
            <w:r w:rsidRPr="00501653">
              <w:rPr>
                <w:rFonts w:ascii="Times New Roman" w:hAnsi="Times New Roman"/>
                <w:b/>
                <w:i/>
                <w:iCs/>
                <w:sz w:val="24"/>
                <w:szCs w:val="24"/>
              </w:rPr>
              <w:t>fara</w:t>
            </w:r>
            <w:proofErr w:type="spellEnd"/>
            <w:r w:rsidRPr="00501653">
              <w:rPr>
                <w:rFonts w:ascii="Times New Roman" w:hAnsi="Times New Roman"/>
                <w:b/>
                <w:i/>
                <w:iCs/>
                <w:sz w:val="24"/>
                <w:szCs w:val="24"/>
              </w:rPr>
              <w:t xml:space="preserve"> TVA</w:t>
            </w:r>
          </w:p>
        </w:tc>
        <w:tc>
          <w:tcPr>
            <w:tcW w:w="1134" w:type="dxa"/>
          </w:tcPr>
          <w:p w14:paraId="056DC4C6"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 xml:space="preserve">Pret total RON </w:t>
            </w:r>
          </w:p>
          <w:p w14:paraId="5F22A649" w14:textId="77777777" w:rsidR="00965924" w:rsidRPr="00501653" w:rsidRDefault="00965924" w:rsidP="00894CCE">
            <w:pPr>
              <w:jc w:val="center"/>
              <w:rPr>
                <w:rFonts w:ascii="Times New Roman" w:hAnsi="Times New Roman"/>
                <w:b/>
                <w:i/>
                <w:iCs/>
                <w:sz w:val="24"/>
                <w:szCs w:val="24"/>
              </w:rPr>
            </w:pPr>
            <w:proofErr w:type="spellStart"/>
            <w:r w:rsidRPr="00501653">
              <w:rPr>
                <w:rFonts w:ascii="Times New Roman" w:hAnsi="Times New Roman"/>
                <w:b/>
                <w:i/>
                <w:iCs/>
                <w:sz w:val="24"/>
                <w:szCs w:val="24"/>
              </w:rPr>
              <w:t>fara</w:t>
            </w:r>
            <w:proofErr w:type="spellEnd"/>
            <w:r w:rsidRPr="00501653">
              <w:rPr>
                <w:rFonts w:ascii="Times New Roman" w:hAnsi="Times New Roman"/>
                <w:b/>
                <w:i/>
                <w:iCs/>
                <w:sz w:val="24"/>
                <w:szCs w:val="24"/>
              </w:rPr>
              <w:t xml:space="preserve"> TVA </w:t>
            </w:r>
          </w:p>
        </w:tc>
        <w:tc>
          <w:tcPr>
            <w:tcW w:w="1134" w:type="dxa"/>
          </w:tcPr>
          <w:p w14:paraId="4F522DDD" w14:textId="77777777" w:rsidR="00965924" w:rsidRPr="00501653" w:rsidRDefault="00965924" w:rsidP="00894CCE">
            <w:pPr>
              <w:jc w:val="center"/>
              <w:rPr>
                <w:rFonts w:ascii="Times New Roman" w:hAnsi="Times New Roman"/>
                <w:b/>
                <w:i/>
                <w:iCs/>
                <w:sz w:val="24"/>
                <w:szCs w:val="24"/>
                <w:lang w:val="pt-BR"/>
              </w:rPr>
            </w:pPr>
            <w:r w:rsidRPr="00501653">
              <w:rPr>
                <w:rFonts w:ascii="Times New Roman" w:hAnsi="Times New Roman"/>
                <w:b/>
                <w:i/>
                <w:iCs/>
                <w:sz w:val="24"/>
                <w:szCs w:val="24"/>
                <w:lang w:val="pt-BR"/>
              </w:rPr>
              <w:t>Taxa pe valoare adaugata RON</w:t>
            </w:r>
          </w:p>
        </w:tc>
      </w:tr>
      <w:tr w:rsidR="00965924" w:rsidRPr="00501653" w14:paraId="2809160B" w14:textId="77777777" w:rsidTr="00FD0BCD">
        <w:tc>
          <w:tcPr>
            <w:tcW w:w="795" w:type="dxa"/>
          </w:tcPr>
          <w:p w14:paraId="52DA4FBA" w14:textId="77777777" w:rsidR="00965924" w:rsidRPr="00501653" w:rsidRDefault="00965924" w:rsidP="00894CCE">
            <w:pPr>
              <w:jc w:val="center"/>
              <w:rPr>
                <w:rFonts w:ascii="Times New Roman" w:hAnsi="Times New Roman"/>
                <w:iCs/>
                <w:sz w:val="24"/>
                <w:szCs w:val="24"/>
              </w:rPr>
            </w:pPr>
            <w:r w:rsidRPr="00501653">
              <w:rPr>
                <w:rFonts w:ascii="Times New Roman" w:hAnsi="Times New Roman"/>
                <w:iCs/>
                <w:sz w:val="24"/>
                <w:szCs w:val="24"/>
              </w:rPr>
              <w:t>0</w:t>
            </w:r>
          </w:p>
        </w:tc>
        <w:tc>
          <w:tcPr>
            <w:tcW w:w="4253" w:type="dxa"/>
          </w:tcPr>
          <w:p w14:paraId="1C317F98"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1</w:t>
            </w:r>
          </w:p>
        </w:tc>
        <w:tc>
          <w:tcPr>
            <w:tcW w:w="708" w:type="dxa"/>
          </w:tcPr>
          <w:p w14:paraId="31F8A8B6"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2</w:t>
            </w:r>
          </w:p>
        </w:tc>
        <w:tc>
          <w:tcPr>
            <w:tcW w:w="1276" w:type="dxa"/>
            <w:vAlign w:val="center"/>
          </w:tcPr>
          <w:p w14:paraId="2B6D1454"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3</w:t>
            </w:r>
          </w:p>
        </w:tc>
        <w:tc>
          <w:tcPr>
            <w:tcW w:w="1134" w:type="dxa"/>
          </w:tcPr>
          <w:p w14:paraId="12B19590"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4</w:t>
            </w:r>
          </w:p>
        </w:tc>
        <w:tc>
          <w:tcPr>
            <w:tcW w:w="1134" w:type="dxa"/>
          </w:tcPr>
          <w:p w14:paraId="41C36DE2"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5=3*4</w:t>
            </w:r>
          </w:p>
        </w:tc>
        <w:tc>
          <w:tcPr>
            <w:tcW w:w="1134" w:type="dxa"/>
          </w:tcPr>
          <w:p w14:paraId="015B5644" w14:textId="7F06C344" w:rsidR="00965924" w:rsidRPr="00501653" w:rsidRDefault="00965924" w:rsidP="00AF3B22">
            <w:pPr>
              <w:jc w:val="center"/>
              <w:rPr>
                <w:rFonts w:ascii="Times New Roman" w:hAnsi="Times New Roman"/>
                <w:b/>
                <w:i/>
                <w:iCs/>
                <w:sz w:val="24"/>
                <w:szCs w:val="24"/>
              </w:rPr>
            </w:pPr>
            <w:r w:rsidRPr="00501653">
              <w:rPr>
                <w:rFonts w:ascii="Times New Roman" w:hAnsi="Times New Roman"/>
                <w:b/>
                <w:i/>
                <w:iCs/>
                <w:sz w:val="24"/>
                <w:szCs w:val="24"/>
              </w:rPr>
              <w:t>6=5*</w:t>
            </w:r>
            <w:r w:rsidR="009D0E1A" w:rsidRPr="00501653">
              <w:rPr>
                <w:rFonts w:ascii="Times New Roman" w:hAnsi="Times New Roman"/>
                <w:b/>
                <w:i/>
                <w:iCs/>
                <w:sz w:val="24"/>
                <w:szCs w:val="24"/>
              </w:rPr>
              <w:t>21</w:t>
            </w:r>
            <w:r w:rsidRPr="00501653">
              <w:rPr>
                <w:rFonts w:ascii="Times New Roman" w:hAnsi="Times New Roman"/>
                <w:b/>
                <w:i/>
                <w:iCs/>
                <w:sz w:val="24"/>
                <w:szCs w:val="24"/>
              </w:rPr>
              <w:t>%</w:t>
            </w:r>
          </w:p>
        </w:tc>
      </w:tr>
      <w:tr w:rsidR="00B51C3B" w:rsidRPr="00501653" w14:paraId="58578AF2" w14:textId="77777777" w:rsidTr="00477D31">
        <w:trPr>
          <w:trHeight w:val="249"/>
        </w:trPr>
        <w:tc>
          <w:tcPr>
            <w:tcW w:w="795" w:type="dxa"/>
            <w:vAlign w:val="center"/>
          </w:tcPr>
          <w:p w14:paraId="742FF9EA" w14:textId="0A487A3B" w:rsidR="00B51C3B" w:rsidRPr="00501653" w:rsidRDefault="00B51C3B" w:rsidP="00B51C3B">
            <w:pPr>
              <w:jc w:val="center"/>
              <w:rPr>
                <w:rFonts w:ascii="Times New Roman" w:hAnsi="Times New Roman"/>
                <w:b/>
                <w:iCs/>
                <w:sz w:val="24"/>
                <w:szCs w:val="24"/>
              </w:rPr>
            </w:pPr>
            <w:r>
              <w:rPr>
                <w:rFonts w:ascii="Times New Roman" w:hAnsi="Times New Roman"/>
                <w:b/>
                <w:iCs/>
                <w:sz w:val="24"/>
                <w:szCs w:val="24"/>
              </w:rPr>
              <w:t>1</w:t>
            </w:r>
          </w:p>
        </w:tc>
        <w:tc>
          <w:tcPr>
            <w:tcW w:w="4253" w:type="dxa"/>
            <w:vAlign w:val="center"/>
          </w:tcPr>
          <w:p w14:paraId="6F938CA7" w14:textId="465CAA4A" w:rsidR="00B51C3B" w:rsidRPr="005644DB" w:rsidRDefault="00B51C3B" w:rsidP="00B51C3B">
            <w:pPr>
              <w:shd w:val="clear" w:color="auto" w:fill="FFFFFF"/>
              <w:rPr>
                <w:rFonts w:ascii="Times New Roman" w:hAnsi="Times New Roman"/>
                <w:color w:val="000000"/>
                <w:sz w:val="22"/>
                <w:szCs w:val="22"/>
              </w:rPr>
            </w:pPr>
            <w:proofErr w:type="spellStart"/>
            <w:r w:rsidRPr="005644DB">
              <w:rPr>
                <w:rFonts w:ascii="Times New Roman" w:hAnsi="Times New Roman"/>
                <w:sz w:val="22"/>
                <w:szCs w:val="22"/>
              </w:rPr>
              <w:t>Pliante</w:t>
            </w:r>
            <w:proofErr w:type="spellEnd"/>
            <w:r w:rsidRPr="005644DB">
              <w:rPr>
                <w:rFonts w:ascii="Times New Roman" w:hAnsi="Times New Roman"/>
                <w:sz w:val="22"/>
                <w:szCs w:val="22"/>
              </w:rPr>
              <w:t xml:space="preserve"> A4</w:t>
            </w:r>
          </w:p>
        </w:tc>
        <w:tc>
          <w:tcPr>
            <w:tcW w:w="708" w:type="dxa"/>
          </w:tcPr>
          <w:p w14:paraId="0A87CC3F" w14:textId="619A7C0F" w:rsidR="00B51C3B" w:rsidRPr="00501653" w:rsidRDefault="00B51C3B" w:rsidP="00B51C3B">
            <w:pPr>
              <w:spacing w:line="240" w:lineRule="exact"/>
              <w:jc w:val="center"/>
              <w:rPr>
                <w:rFonts w:ascii="Times New Roman" w:hAnsi="Times New Roman"/>
                <w:bCs/>
                <w:sz w:val="24"/>
                <w:szCs w:val="24"/>
              </w:rPr>
            </w:pPr>
            <w:proofErr w:type="spellStart"/>
            <w:r>
              <w:rPr>
                <w:rFonts w:ascii="Times New Roman" w:hAnsi="Times New Roman"/>
                <w:bCs/>
                <w:sz w:val="24"/>
                <w:szCs w:val="24"/>
              </w:rPr>
              <w:t>buc</w:t>
            </w:r>
            <w:proofErr w:type="spellEnd"/>
          </w:p>
        </w:tc>
        <w:tc>
          <w:tcPr>
            <w:tcW w:w="1276" w:type="dxa"/>
          </w:tcPr>
          <w:p w14:paraId="16B33DD1" w14:textId="5A0F2BDF" w:rsidR="00B51C3B" w:rsidRPr="00B51C3B" w:rsidRDefault="00B51C3B" w:rsidP="00B51C3B">
            <w:pPr>
              <w:spacing w:line="240" w:lineRule="exact"/>
              <w:jc w:val="center"/>
              <w:rPr>
                <w:rFonts w:ascii="Times New Roman" w:hAnsi="Times New Roman"/>
                <w:bCs/>
                <w:sz w:val="24"/>
                <w:szCs w:val="24"/>
              </w:rPr>
            </w:pPr>
            <w:r w:rsidRPr="00B51C3B">
              <w:rPr>
                <w:rFonts w:ascii="Times New Roman" w:hAnsi="Times New Roman"/>
                <w:color w:val="000000"/>
                <w:sz w:val="22"/>
                <w:szCs w:val="22"/>
              </w:rPr>
              <w:t>300</w:t>
            </w:r>
          </w:p>
        </w:tc>
        <w:tc>
          <w:tcPr>
            <w:tcW w:w="1134" w:type="dxa"/>
            <w:vAlign w:val="center"/>
          </w:tcPr>
          <w:p w14:paraId="755745DA" w14:textId="77777777" w:rsidR="00B51C3B" w:rsidRPr="00501653" w:rsidRDefault="00B51C3B" w:rsidP="00B51C3B">
            <w:pPr>
              <w:jc w:val="center"/>
              <w:rPr>
                <w:rFonts w:ascii="Times New Roman" w:hAnsi="Times New Roman"/>
                <w:i/>
                <w:sz w:val="24"/>
                <w:szCs w:val="24"/>
              </w:rPr>
            </w:pPr>
          </w:p>
        </w:tc>
        <w:tc>
          <w:tcPr>
            <w:tcW w:w="1134" w:type="dxa"/>
            <w:vAlign w:val="center"/>
          </w:tcPr>
          <w:p w14:paraId="301FAE9D" w14:textId="77777777" w:rsidR="00B51C3B" w:rsidRPr="00501653" w:rsidRDefault="00B51C3B" w:rsidP="00B51C3B">
            <w:pPr>
              <w:jc w:val="center"/>
              <w:rPr>
                <w:rFonts w:ascii="Times New Roman" w:hAnsi="Times New Roman"/>
                <w:b/>
                <w:i/>
                <w:iCs/>
                <w:sz w:val="24"/>
                <w:szCs w:val="24"/>
              </w:rPr>
            </w:pPr>
          </w:p>
        </w:tc>
        <w:tc>
          <w:tcPr>
            <w:tcW w:w="1134" w:type="dxa"/>
            <w:vAlign w:val="center"/>
          </w:tcPr>
          <w:p w14:paraId="4A7A7E99" w14:textId="77777777" w:rsidR="00B51C3B" w:rsidRPr="00501653" w:rsidRDefault="00B51C3B" w:rsidP="00B51C3B">
            <w:pPr>
              <w:jc w:val="center"/>
              <w:rPr>
                <w:rFonts w:ascii="Times New Roman" w:hAnsi="Times New Roman"/>
                <w:b/>
                <w:i/>
                <w:iCs/>
                <w:sz w:val="24"/>
                <w:szCs w:val="24"/>
              </w:rPr>
            </w:pPr>
          </w:p>
        </w:tc>
      </w:tr>
      <w:tr w:rsidR="00B51C3B" w:rsidRPr="00501653" w14:paraId="28E48D72" w14:textId="77777777" w:rsidTr="002D24F8">
        <w:trPr>
          <w:trHeight w:val="267"/>
        </w:trPr>
        <w:tc>
          <w:tcPr>
            <w:tcW w:w="795" w:type="dxa"/>
            <w:vAlign w:val="center"/>
          </w:tcPr>
          <w:p w14:paraId="0851E1EC" w14:textId="1985E9CD" w:rsidR="00B51C3B" w:rsidRPr="00501653" w:rsidRDefault="00B51C3B" w:rsidP="00B51C3B">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14:paraId="4854DE78" w14:textId="6BFDB93D" w:rsidR="00B51C3B" w:rsidRPr="005644DB" w:rsidRDefault="00B51C3B" w:rsidP="00B51C3B">
            <w:pPr>
              <w:widowControl w:val="0"/>
              <w:tabs>
                <w:tab w:val="left" w:pos="2725"/>
              </w:tabs>
              <w:jc w:val="both"/>
              <w:rPr>
                <w:rFonts w:ascii="Times New Roman" w:hAnsi="Times New Roman"/>
                <w:sz w:val="22"/>
                <w:szCs w:val="22"/>
              </w:rPr>
            </w:pPr>
            <w:proofErr w:type="spellStart"/>
            <w:r w:rsidRPr="005644DB">
              <w:rPr>
                <w:rFonts w:ascii="Times New Roman" w:hAnsi="Times New Roman"/>
                <w:sz w:val="22"/>
                <w:szCs w:val="22"/>
              </w:rPr>
              <w:t>Ghid</w:t>
            </w:r>
            <w:proofErr w:type="spellEnd"/>
            <w:r w:rsidRPr="005644DB">
              <w:rPr>
                <w:rFonts w:ascii="Times New Roman" w:hAnsi="Times New Roman"/>
                <w:sz w:val="22"/>
                <w:szCs w:val="22"/>
              </w:rPr>
              <w:t xml:space="preserve"> format A5</w:t>
            </w:r>
          </w:p>
        </w:tc>
        <w:tc>
          <w:tcPr>
            <w:tcW w:w="708" w:type="dxa"/>
          </w:tcPr>
          <w:p w14:paraId="7AE78339" w14:textId="4DA06B83" w:rsidR="00B51C3B" w:rsidRPr="00501653" w:rsidRDefault="00B51C3B" w:rsidP="00B51C3B">
            <w:pPr>
              <w:spacing w:line="240" w:lineRule="exact"/>
              <w:jc w:val="center"/>
              <w:rPr>
                <w:rFonts w:ascii="Times New Roman" w:hAnsi="Times New Roman"/>
                <w:bCs/>
                <w:sz w:val="24"/>
                <w:szCs w:val="24"/>
              </w:rPr>
            </w:pPr>
            <w:proofErr w:type="spellStart"/>
            <w:r>
              <w:rPr>
                <w:rFonts w:ascii="Times New Roman" w:hAnsi="Times New Roman"/>
                <w:bCs/>
                <w:sz w:val="24"/>
                <w:szCs w:val="24"/>
              </w:rPr>
              <w:t>buc</w:t>
            </w:r>
            <w:proofErr w:type="spellEnd"/>
          </w:p>
        </w:tc>
        <w:tc>
          <w:tcPr>
            <w:tcW w:w="1276" w:type="dxa"/>
          </w:tcPr>
          <w:p w14:paraId="1EA2158C" w14:textId="1312EA73" w:rsidR="00B51C3B" w:rsidRPr="00B51C3B" w:rsidRDefault="00B51C3B" w:rsidP="00B51C3B">
            <w:pPr>
              <w:spacing w:line="240" w:lineRule="exact"/>
              <w:jc w:val="center"/>
              <w:rPr>
                <w:rFonts w:ascii="Times New Roman" w:hAnsi="Times New Roman"/>
                <w:bCs/>
                <w:sz w:val="24"/>
                <w:szCs w:val="24"/>
              </w:rPr>
            </w:pPr>
            <w:r w:rsidRPr="00B51C3B">
              <w:rPr>
                <w:rFonts w:ascii="Times New Roman" w:hAnsi="Times New Roman"/>
                <w:color w:val="000000"/>
                <w:sz w:val="22"/>
                <w:szCs w:val="22"/>
              </w:rPr>
              <w:t>300</w:t>
            </w:r>
          </w:p>
        </w:tc>
        <w:tc>
          <w:tcPr>
            <w:tcW w:w="1134" w:type="dxa"/>
            <w:vAlign w:val="center"/>
          </w:tcPr>
          <w:p w14:paraId="4B216ECE" w14:textId="77777777" w:rsidR="00B51C3B" w:rsidRPr="00501653" w:rsidRDefault="00B51C3B" w:rsidP="00B51C3B">
            <w:pPr>
              <w:jc w:val="center"/>
              <w:rPr>
                <w:rFonts w:ascii="Times New Roman" w:hAnsi="Times New Roman"/>
                <w:i/>
                <w:sz w:val="24"/>
                <w:szCs w:val="24"/>
              </w:rPr>
            </w:pPr>
          </w:p>
        </w:tc>
        <w:tc>
          <w:tcPr>
            <w:tcW w:w="1134" w:type="dxa"/>
            <w:vAlign w:val="center"/>
          </w:tcPr>
          <w:p w14:paraId="5CA4B199" w14:textId="77777777" w:rsidR="00B51C3B" w:rsidRPr="00501653" w:rsidRDefault="00B51C3B" w:rsidP="00B51C3B">
            <w:pPr>
              <w:jc w:val="center"/>
              <w:rPr>
                <w:rFonts w:ascii="Times New Roman" w:hAnsi="Times New Roman"/>
                <w:b/>
                <w:i/>
                <w:iCs/>
                <w:sz w:val="24"/>
                <w:szCs w:val="24"/>
              </w:rPr>
            </w:pPr>
          </w:p>
        </w:tc>
        <w:tc>
          <w:tcPr>
            <w:tcW w:w="1134" w:type="dxa"/>
            <w:vAlign w:val="center"/>
          </w:tcPr>
          <w:p w14:paraId="353E0F7A" w14:textId="77777777" w:rsidR="00B51C3B" w:rsidRPr="00501653" w:rsidRDefault="00B51C3B" w:rsidP="00B51C3B">
            <w:pPr>
              <w:jc w:val="center"/>
              <w:rPr>
                <w:rFonts w:ascii="Times New Roman" w:hAnsi="Times New Roman"/>
                <w:b/>
                <w:i/>
                <w:iCs/>
                <w:sz w:val="24"/>
                <w:szCs w:val="24"/>
              </w:rPr>
            </w:pPr>
          </w:p>
        </w:tc>
      </w:tr>
      <w:tr w:rsidR="00B51C3B" w:rsidRPr="00501653" w14:paraId="0F288D8E" w14:textId="77777777" w:rsidTr="002D24F8">
        <w:trPr>
          <w:trHeight w:val="267"/>
        </w:trPr>
        <w:tc>
          <w:tcPr>
            <w:tcW w:w="795" w:type="dxa"/>
            <w:vAlign w:val="center"/>
          </w:tcPr>
          <w:p w14:paraId="631304E3" w14:textId="41671213" w:rsidR="00B51C3B" w:rsidRPr="00501653" w:rsidRDefault="00B51C3B" w:rsidP="00B51C3B">
            <w:pPr>
              <w:jc w:val="center"/>
              <w:rPr>
                <w:rFonts w:ascii="Times New Roman" w:hAnsi="Times New Roman"/>
                <w:b/>
                <w:iCs/>
                <w:sz w:val="24"/>
                <w:szCs w:val="24"/>
              </w:rPr>
            </w:pPr>
            <w:r>
              <w:rPr>
                <w:rFonts w:ascii="Times New Roman" w:hAnsi="Times New Roman"/>
                <w:b/>
                <w:iCs/>
                <w:sz w:val="24"/>
                <w:szCs w:val="24"/>
              </w:rPr>
              <w:t>3</w:t>
            </w:r>
          </w:p>
        </w:tc>
        <w:tc>
          <w:tcPr>
            <w:tcW w:w="4253" w:type="dxa"/>
            <w:vAlign w:val="center"/>
          </w:tcPr>
          <w:p w14:paraId="6BAF5453" w14:textId="7FB849A0" w:rsidR="00B51C3B" w:rsidRPr="005644DB" w:rsidRDefault="00B51C3B" w:rsidP="00B51C3B">
            <w:pPr>
              <w:widowControl w:val="0"/>
              <w:tabs>
                <w:tab w:val="left" w:pos="2725"/>
              </w:tabs>
              <w:jc w:val="both"/>
              <w:rPr>
                <w:rFonts w:ascii="Times New Roman" w:hAnsi="Times New Roman"/>
                <w:sz w:val="22"/>
                <w:szCs w:val="22"/>
                <w:u w:val="single"/>
              </w:rPr>
            </w:pPr>
            <w:r w:rsidRPr="005644DB">
              <w:rPr>
                <w:rFonts w:ascii="Times New Roman" w:hAnsi="Times New Roman"/>
                <w:sz w:val="22"/>
                <w:szCs w:val="22"/>
              </w:rPr>
              <w:t>Poster A3</w:t>
            </w:r>
          </w:p>
        </w:tc>
        <w:tc>
          <w:tcPr>
            <w:tcW w:w="708" w:type="dxa"/>
          </w:tcPr>
          <w:p w14:paraId="4042E884" w14:textId="0075103F" w:rsidR="00B51C3B" w:rsidRPr="00501653" w:rsidRDefault="00B51C3B" w:rsidP="00B51C3B">
            <w:pPr>
              <w:spacing w:line="240" w:lineRule="exact"/>
              <w:jc w:val="center"/>
              <w:rPr>
                <w:rFonts w:ascii="Times New Roman" w:hAnsi="Times New Roman"/>
                <w:bCs/>
                <w:sz w:val="24"/>
                <w:szCs w:val="24"/>
              </w:rPr>
            </w:pPr>
            <w:proofErr w:type="spellStart"/>
            <w:r>
              <w:rPr>
                <w:rFonts w:ascii="Times New Roman" w:hAnsi="Times New Roman"/>
                <w:bCs/>
                <w:sz w:val="24"/>
                <w:szCs w:val="24"/>
              </w:rPr>
              <w:t>buc</w:t>
            </w:r>
            <w:proofErr w:type="spellEnd"/>
          </w:p>
        </w:tc>
        <w:tc>
          <w:tcPr>
            <w:tcW w:w="1276" w:type="dxa"/>
          </w:tcPr>
          <w:p w14:paraId="61DEED3D" w14:textId="57B8E87C" w:rsidR="00B51C3B" w:rsidRPr="00B51C3B" w:rsidRDefault="00B51C3B" w:rsidP="00B51C3B">
            <w:pPr>
              <w:spacing w:line="240" w:lineRule="exact"/>
              <w:jc w:val="center"/>
              <w:rPr>
                <w:rFonts w:ascii="Times New Roman" w:hAnsi="Times New Roman"/>
                <w:bCs/>
                <w:sz w:val="24"/>
                <w:szCs w:val="24"/>
              </w:rPr>
            </w:pPr>
            <w:r w:rsidRPr="00B51C3B">
              <w:rPr>
                <w:rFonts w:ascii="Times New Roman" w:hAnsi="Times New Roman"/>
                <w:color w:val="000000"/>
                <w:sz w:val="22"/>
                <w:szCs w:val="22"/>
              </w:rPr>
              <w:t>10</w:t>
            </w:r>
          </w:p>
        </w:tc>
        <w:tc>
          <w:tcPr>
            <w:tcW w:w="1134" w:type="dxa"/>
            <w:vAlign w:val="center"/>
          </w:tcPr>
          <w:p w14:paraId="40401C78" w14:textId="77777777" w:rsidR="00B51C3B" w:rsidRPr="00501653" w:rsidRDefault="00B51C3B" w:rsidP="00B51C3B">
            <w:pPr>
              <w:jc w:val="center"/>
              <w:rPr>
                <w:rFonts w:ascii="Times New Roman" w:hAnsi="Times New Roman"/>
                <w:i/>
                <w:sz w:val="24"/>
                <w:szCs w:val="24"/>
              </w:rPr>
            </w:pPr>
          </w:p>
        </w:tc>
        <w:tc>
          <w:tcPr>
            <w:tcW w:w="1134" w:type="dxa"/>
            <w:vAlign w:val="center"/>
          </w:tcPr>
          <w:p w14:paraId="7691033A" w14:textId="77777777" w:rsidR="00B51C3B" w:rsidRPr="00501653" w:rsidRDefault="00B51C3B" w:rsidP="00B51C3B">
            <w:pPr>
              <w:jc w:val="center"/>
              <w:rPr>
                <w:rFonts w:ascii="Times New Roman" w:hAnsi="Times New Roman"/>
                <w:b/>
                <w:i/>
                <w:iCs/>
                <w:sz w:val="24"/>
                <w:szCs w:val="24"/>
              </w:rPr>
            </w:pPr>
          </w:p>
        </w:tc>
        <w:tc>
          <w:tcPr>
            <w:tcW w:w="1134" w:type="dxa"/>
            <w:vAlign w:val="center"/>
          </w:tcPr>
          <w:p w14:paraId="3435CDE5" w14:textId="77777777" w:rsidR="00B51C3B" w:rsidRPr="00501653" w:rsidRDefault="00B51C3B" w:rsidP="00B51C3B">
            <w:pPr>
              <w:jc w:val="center"/>
              <w:rPr>
                <w:rFonts w:ascii="Times New Roman" w:hAnsi="Times New Roman"/>
                <w:b/>
                <w:i/>
                <w:iCs/>
                <w:sz w:val="24"/>
                <w:szCs w:val="24"/>
              </w:rPr>
            </w:pPr>
          </w:p>
        </w:tc>
      </w:tr>
      <w:tr w:rsidR="00B51C3B" w:rsidRPr="00501653" w14:paraId="7D1A81A0" w14:textId="77777777" w:rsidTr="00D10E3F">
        <w:tc>
          <w:tcPr>
            <w:tcW w:w="5756" w:type="dxa"/>
            <w:gridSpan w:val="3"/>
          </w:tcPr>
          <w:p w14:paraId="59109F6D" w14:textId="217FAE65" w:rsidR="00B51C3B" w:rsidRPr="00501653" w:rsidRDefault="00B51C3B" w:rsidP="00B51C3B">
            <w:pPr>
              <w:jc w:val="center"/>
              <w:rPr>
                <w:rFonts w:ascii="Times New Roman" w:hAnsi="Times New Roman"/>
                <w:b/>
                <w:i/>
                <w:iCs/>
                <w:sz w:val="24"/>
                <w:szCs w:val="24"/>
              </w:rPr>
            </w:pPr>
            <w:r w:rsidRPr="00501653">
              <w:rPr>
                <w:rFonts w:ascii="Times New Roman" w:hAnsi="Times New Roman"/>
                <w:b/>
                <w:sz w:val="24"/>
                <w:szCs w:val="24"/>
              </w:rPr>
              <w:t>TOTAL</w:t>
            </w:r>
          </w:p>
        </w:tc>
        <w:tc>
          <w:tcPr>
            <w:tcW w:w="1276" w:type="dxa"/>
            <w:vAlign w:val="center"/>
          </w:tcPr>
          <w:p w14:paraId="6DC0F608" w14:textId="77777777" w:rsidR="00B51C3B" w:rsidRPr="00501653" w:rsidRDefault="00B51C3B" w:rsidP="00B51C3B">
            <w:pPr>
              <w:jc w:val="center"/>
              <w:rPr>
                <w:rFonts w:ascii="Times New Roman" w:hAnsi="Times New Roman"/>
                <w:b/>
                <w:i/>
                <w:iCs/>
                <w:sz w:val="24"/>
                <w:szCs w:val="24"/>
              </w:rPr>
            </w:pPr>
          </w:p>
        </w:tc>
        <w:tc>
          <w:tcPr>
            <w:tcW w:w="1134" w:type="dxa"/>
          </w:tcPr>
          <w:p w14:paraId="1EAB7E27" w14:textId="77777777" w:rsidR="00B51C3B" w:rsidRPr="00501653" w:rsidRDefault="00B51C3B" w:rsidP="00B51C3B">
            <w:pPr>
              <w:rPr>
                <w:rFonts w:ascii="Times New Roman" w:hAnsi="Times New Roman"/>
                <w:b/>
                <w:i/>
                <w:iCs/>
                <w:sz w:val="24"/>
                <w:szCs w:val="24"/>
              </w:rPr>
            </w:pPr>
          </w:p>
        </w:tc>
        <w:tc>
          <w:tcPr>
            <w:tcW w:w="1134" w:type="dxa"/>
          </w:tcPr>
          <w:p w14:paraId="341371B7" w14:textId="77777777" w:rsidR="00B51C3B" w:rsidRPr="00501653" w:rsidRDefault="00B51C3B" w:rsidP="00B51C3B">
            <w:pPr>
              <w:rPr>
                <w:rFonts w:ascii="Times New Roman" w:hAnsi="Times New Roman"/>
                <w:b/>
                <w:i/>
                <w:iCs/>
                <w:sz w:val="24"/>
                <w:szCs w:val="24"/>
              </w:rPr>
            </w:pPr>
          </w:p>
        </w:tc>
        <w:tc>
          <w:tcPr>
            <w:tcW w:w="1134" w:type="dxa"/>
          </w:tcPr>
          <w:p w14:paraId="68FE4142" w14:textId="77777777" w:rsidR="00B51C3B" w:rsidRPr="00501653" w:rsidRDefault="00B51C3B" w:rsidP="00B51C3B">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01C34F43" w14:textId="77777777" w:rsidR="004D6263" w:rsidRDefault="004D6263" w:rsidP="00CD3BF8">
      <w:pPr>
        <w:jc w:val="right"/>
        <w:rPr>
          <w:rFonts w:ascii="Arial Narrow" w:hAnsi="Arial Narrow"/>
          <w:b/>
          <w:i/>
          <w:noProof/>
          <w:sz w:val="24"/>
          <w:szCs w:val="24"/>
          <w:lang w:val="pt-BR"/>
        </w:rPr>
      </w:pPr>
    </w:p>
    <w:p w14:paraId="5403F7CF" w14:textId="77777777" w:rsidR="004D6263" w:rsidRDefault="004D6263" w:rsidP="00CD3BF8">
      <w:pPr>
        <w:jc w:val="right"/>
        <w:rPr>
          <w:rFonts w:ascii="Arial Narrow" w:hAnsi="Arial Narrow"/>
          <w:b/>
          <w:i/>
          <w:noProof/>
          <w:sz w:val="24"/>
          <w:szCs w:val="24"/>
          <w:lang w:val="pt-BR"/>
        </w:rPr>
      </w:pPr>
    </w:p>
    <w:p w14:paraId="2E647735" w14:textId="77777777" w:rsidR="004D6263" w:rsidRDefault="004D6263" w:rsidP="00CD3BF8">
      <w:pPr>
        <w:jc w:val="right"/>
        <w:rPr>
          <w:rFonts w:ascii="Arial Narrow" w:hAnsi="Arial Narrow"/>
          <w:b/>
          <w:i/>
          <w:noProof/>
          <w:sz w:val="24"/>
          <w:szCs w:val="24"/>
          <w:lang w:val="pt-BR"/>
        </w:rPr>
      </w:pPr>
    </w:p>
    <w:p w14:paraId="65CAE2F0" w14:textId="77777777" w:rsidR="004D6263" w:rsidRDefault="004D6263" w:rsidP="00CD3BF8">
      <w:pPr>
        <w:jc w:val="right"/>
        <w:rPr>
          <w:rFonts w:ascii="Arial Narrow" w:hAnsi="Arial Narrow"/>
          <w:b/>
          <w:i/>
          <w:noProof/>
          <w:sz w:val="24"/>
          <w:szCs w:val="24"/>
          <w:lang w:val="pt-BR"/>
        </w:rPr>
      </w:pPr>
    </w:p>
    <w:p w14:paraId="0FDB075D" w14:textId="77777777" w:rsidR="004D6263" w:rsidRDefault="004D6263" w:rsidP="00CD3BF8">
      <w:pPr>
        <w:jc w:val="right"/>
        <w:rPr>
          <w:rFonts w:ascii="Arial Narrow" w:hAnsi="Arial Narrow"/>
          <w:b/>
          <w:i/>
          <w:noProof/>
          <w:sz w:val="24"/>
          <w:szCs w:val="24"/>
          <w:lang w:val="pt-BR"/>
        </w:rPr>
      </w:pPr>
    </w:p>
    <w:p w14:paraId="47253D01" w14:textId="77777777" w:rsidR="004D6263" w:rsidRDefault="004D6263" w:rsidP="00CD3BF8">
      <w:pPr>
        <w:jc w:val="right"/>
        <w:rPr>
          <w:rFonts w:ascii="Arial Narrow" w:hAnsi="Arial Narrow"/>
          <w:b/>
          <w:i/>
          <w:noProof/>
          <w:sz w:val="24"/>
          <w:szCs w:val="24"/>
          <w:lang w:val="pt-BR"/>
        </w:rPr>
      </w:pPr>
    </w:p>
    <w:p w14:paraId="53157DF9" w14:textId="77777777" w:rsidR="00865928" w:rsidRDefault="00865928" w:rsidP="00CD3BF8">
      <w:pPr>
        <w:jc w:val="right"/>
        <w:rPr>
          <w:rFonts w:ascii="Arial Narrow" w:hAnsi="Arial Narrow"/>
          <w:b/>
          <w:i/>
          <w:noProof/>
          <w:sz w:val="24"/>
          <w:szCs w:val="24"/>
          <w:lang w:val="pt-BR"/>
        </w:rPr>
      </w:pPr>
    </w:p>
    <w:p w14:paraId="494E4C72" w14:textId="77777777" w:rsidR="00865928" w:rsidRDefault="00865928" w:rsidP="00CD3BF8">
      <w:pPr>
        <w:jc w:val="right"/>
        <w:rPr>
          <w:rFonts w:ascii="Arial Narrow" w:hAnsi="Arial Narrow"/>
          <w:b/>
          <w:i/>
          <w:noProof/>
          <w:sz w:val="24"/>
          <w:szCs w:val="24"/>
          <w:lang w:val="pt-BR"/>
        </w:rPr>
      </w:pPr>
    </w:p>
    <w:p w14:paraId="796D329B" w14:textId="77777777" w:rsidR="00865928" w:rsidRDefault="00865928" w:rsidP="00CD3BF8">
      <w:pPr>
        <w:jc w:val="right"/>
        <w:rPr>
          <w:rFonts w:ascii="Arial Narrow" w:hAnsi="Arial Narrow"/>
          <w:b/>
          <w:i/>
          <w:noProof/>
          <w:sz w:val="24"/>
          <w:szCs w:val="24"/>
          <w:lang w:val="pt-BR"/>
        </w:rPr>
      </w:pPr>
    </w:p>
    <w:p w14:paraId="1A8BC757" w14:textId="77777777" w:rsidR="00865928" w:rsidRDefault="00865928" w:rsidP="00CD3BF8">
      <w:pPr>
        <w:jc w:val="right"/>
        <w:rPr>
          <w:rFonts w:ascii="Arial Narrow" w:hAnsi="Arial Narrow"/>
          <w:b/>
          <w:i/>
          <w:noProof/>
          <w:sz w:val="24"/>
          <w:szCs w:val="24"/>
          <w:lang w:val="pt-BR"/>
        </w:rPr>
      </w:pPr>
    </w:p>
    <w:p w14:paraId="491ED3EB" w14:textId="77777777" w:rsidR="00865928" w:rsidRDefault="00865928" w:rsidP="00CD3BF8">
      <w:pPr>
        <w:jc w:val="right"/>
        <w:rPr>
          <w:rFonts w:ascii="Arial Narrow" w:hAnsi="Arial Narrow"/>
          <w:b/>
          <w:i/>
          <w:noProof/>
          <w:sz w:val="24"/>
          <w:szCs w:val="24"/>
          <w:lang w:val="pt-BR"/>
        </w:rPr>
      </w:pPr>
    </w:p>
    <w:p w14:paraId="30301B64" w14:textId="77777777" w:rsidR="00477D31" w:rsidRDefault="00477D31" w:rsidP="00CD3BF8">
      <w:pPr>
        <w:jc w:val="right"/>
        <w:rPr>
          <w:rFonts w:ascii="Arial Narrow" w:hAnsi="Arial Narrow"/>
          <w:b/>
          <w:i/>
          <w:noProof/>
          <w:sz w:val="24"/>
          <w:szCs w:val="24"/>
          <w:lang w:val="pt-BR"/>
        </w:rPr>
      </w:pPr>
    </w:p>
    <w:p w14:paraId="10610592" w14:textId="77777777" w:rsidR="00477D31" w:rsidRDefault="00477D31" w:rsidP="00CD3BF8">
      <w:pPr>
        <w:jc w:val="right"/>
        <w:rPr>
          <w:rFonts w:ascii="Arial Narrow" w:hAnsi="Arial Narrow"/>
          <w:b/>
          <w:i/>
          <w:noProof/>
          <w:sz w:val="24"/>
          <w:szCs w:val="24"/>
          <w:lang w:val="pt-BR"/>
        </w:rPr>
      </w:pPr>
    </w:p>
    <w:p w14:paraId="500AB02F" w14:textId="77777777" w:rsidR="00477D31" w:rsidRDefault="00477D31" w:rsidP="00CD3BF8">
      <w:pPr>
        <w:jc w:val="right"/>
        <w:rPr>
          <w:rFonts w:ascii="Arial Narrow" w:hAnsi="Arial Narrow"/>
          <w:b/>
          <w:i/>
          <w:noProof/>
          <w:sz w:val="24"/>
          <w:szCs w:val="24"/>
          <w:lang w:val="pt-BR"/>
        </w:rPr>
      </w:pPr>
    </w:p>
    <w:p w14:paraId="39251D99" w14:textId="77777777" w:rsidR="00865928" w:rsidRDefault="00865928" w:rsidP="00CD3BF8">
      <w:pPr>
        <w:jc w:val="right"/>
        <w:rPr>
          <w:rFonts w:ascii="Arial Narrow" w:hAnsi="Arial Narrow"/>
          <w:b/>
          <w:i/>
          <w:noProof/>
          <w:sz w:val="24"/>
          <w:szCs w:val="24"/>
          <w:lang w:val="pt-BR"/>
        </w:rPr>
      </w:pPr>
    </w:p>
    <w:p w14:paraId="3AC2D9AD" w14:textId="77777777" w:rsidR="004D6263" w:rsidRDefault="004D6263" w:rsidP="00CD3BF8">
      <w:pPr>
        <w:jc w:val="right"/>
        <w:rPr>
          <w:rFonts w:ascii="Arial Narrow" w:hAnsi="Arial Narrow"/>
          <w:b/>
          <w:i/>
          <w:noProof/>
          <w:sz w:val="24"/>
          <w:szCs w:val="24"/>
          <w:lang w:val="pt-BR"/>
        </w:rPr>
      </w:pPr>
    </w:p>
    <w:p w14:paraId="54CF663C" w14:textId="7AA22DC5"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477D31" w14:paraId="03483659" w14:textId="77777777" w:rsidTr="000035BB">
        <w:tc>
          <w:tcPr>
            <w:tcW w:w="641" w:type="dxa"/>
            <w:tcMar>
              <w:left w:w="57" w:type="dxa"/>
              <w:right w:w="57" w:type="dxa"/>
            </w:tcMar>
            <w:vAlign w:val="center"/>
          </w:tcPr>
          <w:p w14:paraId="44AF126D" w14:textId="77777777" w:rsidR="00CD3BF8" w:rsidRPr="00477D31" w:rsidRDefault="00CD3BF8" w:rsidP="00477D31">
            <w:pPr>
              <w:jc w:val="center"/>
              <w:rPr>
                <w:rFonts w:ascii="Times New Roman" w:hAnsi="Times New Roman"/>
                <w:b/>
                <w:i/>
                <w:sz w:val="22"/>
                <w:szCs w:val="22"/>
              </w:rPr>
            </w:pPr>
            <w:r w:rsidRPr="00477D31">
              <w:rPr>
                <w:rFonts w:ascii="Times New Roman" w:hAnsi="Times New Roman"/>
                <w:b/>
                <w:i/>
                <w:sz w:val="22"/>
                <w:szCs w:val="22"/>
              </w:rPr>
              <w:t>NR.</w:t>
            </w:r>
          </w:p>
          <w:p w14:paraId="0B62BDB6" w14:textId="572E72D3" w:rsidR="00CD3BF8" w:rsidRPr="00477D31" w:rsidRDefault="0003071C" w:rsidP="00477D31">
            <w:pPr>
              <w:jc w:val="center"/>
              <w:rPr>
                <w:rFonts w:ascii="Times New Roman" w:hAnsi="Times New Roman"/>
                <w:sz w:val="22"/>
                <w:szCs w:val="22"/>
              </w:rPr>
            </w:pPr>
            <w:r w:rsidRPr="00477D31">
              <w:rPr>
                <w:rFonts w:ascii="Times New Roman" w:hAnsi="Times New Roman"/>
                <w:b/>
                <w:i/>
                <w:sz w:val="22"/>
                <w:szCs w:val="22"/>
              </w:rPr>
              <w:t>CRT</w:t>
            </w:r>
            <w:r w:rsidR="00CD3BF8" w:rsidRPr="00477D31">
              <w:rPr>
                <w:rFonts w:ascii="Times New Roman" w:hAnsi="Times New Roman"/>
                <w:b/>
                <w:i/>
                <w:sz w:val="22"/>
                <w:szCs w:val="22"/>
              </w:rPr>
              <w:t>.</w:t>
            </w:r>
          </w:p>
        </w:tc>
        <w:tc>
          <w:tcPr>
            <w:tcW w:w="6104" w:type="dxa"/>
            <w:tcMar>
              <w:left w:w="57" w:type="dxa"/>
              <w:right w:w="57" w:type="dxa"/>
            </w:tcMar>
            <w:vAlign w:val="center"/>
          </w:tcPr>
          <w:p w14:paraId="6614A7FC" w14:textId="77777777" w:rsidR="00CD3BF8" w:rsidRPr="00477D31" w:rsidRDefault="00CD3BF8" w:rsidP="00477D31">
            <w:pPr>
              <w:pStyle w:val="Heading2"/>
              <w:numPr>
                <w:ilvl w:val="0"/>
                <w:numId w:val="0"/>
              </w:numPr>
              <w:jc w:val="center"/>
              <w:rPr>
                <w:rFonts w:ascii="Times New Roman" w:hAnsi="Times New Roman"/>
                <w:i/>
                <w:iCs/>
                <w:caps/>
                <w:sz w:val="22"/>
              </w:rPr>
            </w:pPr>
            <w:r w:rsidRPr="00477D31">
              <w:rPr>
                <w:rFonts w:ascii="Times New Roman" w:hAnsi="Times New Roman"/>
                <w:i/>
                <w:iCs/>
                <w:caps/>
                <w:sz w:val="22"/>
              </w:rPr>
              <w:t>Cerinţe autoritate contractantă</w:t>
            </w:r>
          </w:p>
        </w:tc>
        <w:tc>
          <w:tcPr>
            <w:tcW w:w="2972" w:type="dxa"/>
            <w:tcMar>
              <w:left w:w="57" w:type="dxa"/>
              <w:right w:w="57" w:type="dxa"/>
            </w:tcMar>
            <w:vAlign w:val="center"/>
          </w:tcPr>
          <w:p w14:paraId="417D6994" w14:textId="77777777" w:rsidR="00CD3BF8" w:rsidRPr="00477D31" w:rsidRDefault="00CD3BF8" w:rsidP="00477D31">
            <w:pPr>
              <w:pStyle w:val="Heading2"/>
              <w:numPr>
                <w:ilvl w:val="0"/>
                <w:numId w:val="0"/>
              </w:numPr>
              <w:jc w:val="center"/>
              <w:rPr>
                <w:rFonts w:ascii="Times New Roman" w:hAnsi="Times New Roman"/>
                <w:i/>
                <w:iCs/>
                <w:caps/>
                <w:sz w:val="22"/>
              </w:rPr>
            </w:pPr>
            <w:r w:rsidRPr="00477D31">
              <w:rPr>
                <w:rFonts w:ascii="Times New Roman" w:hAnsi="Times New Roman"/>
                <w:i/>
                <w:iCs/>
                <w:caps/>
                <w:sz w:val="22"/>
              </w:rPr>
              <w:t>Ofertă CONTRACTANT</w:t>
            </w:r>
          </w:p>
        </w:tc>
      </w:tr>
      <w:tr w:rsidR="00E130C1" w:rsidRPr="00477D31" w14:paraId="3813284B" w14:textId="77777777" w:rsidTr="000035BB">
        <w:trPr>
          <w:trHeight w:val="566"/>
        </w:trPr>
        <w:tc>
          <w:tcPr>
            <w:tcW w:w="641" w:type="dxa"/>
            <w:tcMar>
              <w:left w:w="57" w:type="dxa"/>
              <w:right w:w="57" w:type="dxa"/>
            </w:tcMar>
            <w:vAlign w:val="center"/>
          </w:tcPr>
          <w:p w14:paraId="2630148D" w14:textId="7EB62F6A" w:rsidR="00E130C1" w:rsidRPr="00477D31" w:rsidRDefault="00477D31" w:rsidP="00477D31">
            <w:pPr>
              <w:jc w:val="center"/>
              <w:rPr>
                <w:rFonts w:ascii="Times New Roman" w:hAnsi="Times New Roman"/>
                <w:sz w:val="22"/>
                <w:szCs w:val="22"/>
              </w:rPr>
            </w:pPr>
            <w:r w:rsidRPr="00477D31">
              <w:rPr>
                <w:rFonts w:ascii="Times New Roman" w:hAnsi="Times New Roman"/>
                <w:sz w:val="22"/>
                <w:szCs w:val="22"/>
              </w:rPr>
              <w:t>1</w:t>
            </w:r>
          </w:p>
        </w:tc>
        <w:tc>
          <w:tcPr>
            <w:tcW w:w="6104" w:type="dxa"/>
            <w:tcMar>
              <w:left w:w="57" w:type="dxa"/>
              <w:right w:w="57" w:type="dxa"/>
            </w:tcMar>
            <w:vAlign w:val="center"/>
          </w:tcPr>
          <w:p w14:paraId="3983FCBB" w14:textId="77777777" w:rsidR="00477D31" w:rsidRPr="00477D31" w:rsidRDefault="00477D31" w:rsidP="00477D31">
            <w:pPr>
              <w:pBdr>
                <w:top w:val="nil"/>
                <w:left w:val="nil"/>
                <w:bottom w:val="nil"/>
                <w:right w:val="nil"/>
                <w:between w:val="nil"/>
              </w:pBdr>
              <w:ind w:hanging="2"/>
              <w:jc w:val="both"/>
              <w:rPr>
                <w:rFonts w:ascii="Times New Roman" w:eastAsia="Times New Roman" w:hAnsi="Times New Roman"/>
                <w:sz w:val="22"/>
                <w:szCs w:val="22"/>
                <w:u w:val="single"/>
              </w:rPr>
            </w:pPr>
            <w:proofErr w:type="spellStart"/>
            <w:r w:rsidRPr="00477D31">
              <w:rPr>
                <w:rFonts w:ascii="Times New Roman" w:eastAsia="Times New Roman" w:hAnsi="Times New Roman"/>
                <w:b/>
                <w:sz w:val="22"/>
                <w:szCs w:val="22"/>
                <w:u w:val="single"/>
              </w:rPr>
              <w:t>Servicii</w:t>
            </w:r>
            <w:proofErr w:type="spellEnd"/>
            <w:r w:rsidRPr="00477D31">
              <w:rPr>
                <w:rFonts w:ascii="Times New Roman" w:eastAsia="Times New Roman" w:hAnsi="Times New Roman"/>
                <w:b/>
                <w:sz w:val="22"/>
                <w:szCs w:val="22"/>
                <w:u w:val="single"/>
              </w:rPr>
              <w:t xml:space="preserve"> de </w:t>
            </w:r>
            <w:proofErr w:type="spellStart"/>
            <w:r w:rsidRPr="00477D31">
              <w:rPr>
                <w:rFonts w:ascii="Times New Roman" w:eastAsia="Times New Roman" w:hAnsi="Times New Roman"/>
                <w:b/>
                <w:sz w:val="22"/>
                <w:szCs w:val="22"/>
                <w:u w:val="single"/>
              </w:rPr>
              <w:t>editare</w:t>
            </w:r>
            <w:proofErr w:type="spellEnd"/>
            <w:r w:rsidRPr="00477D31">
              <w:rPr>
                <w:rFonts w:ascii="Times New Roman" w:eastAsia="Times New Roman" w:hAnsi="Times New Roman"/>
                <w:b/>
                <w:sz w:val="22"/>
                <w:szCs w:val="22"/>
                <w:u w:val="single"/>
              </w:rPr>
              <w:t xml:space="preserve"> </w:t>
            </w:r>
            <w:proofErr w:type="spellStart"/>
            <w:r w:rsidRPr="00477D31">
              <w:rPr>
                <w:rFonts w:ascii="Times New Roman" w:eastAsia="Times New Roman" w:hAnsi="Times New Roman"/>
                <w:b/>
                <w:sz w:val="22"/>
                <w:szCs w:val="22"/>
                <w:u w:val="single"/>
              </w:rPr>
              <w:t>și</w:t>
            </w:r>
            <w:proofErr w:type="spellEnd"/>
            <w:r w:rsidRPr="00477D31">
              <w:rPr>
                <w:rFonts w:ascii="Times New Roman" w:eastAsia="Times New Roman" w:hAnsi="Times New Roman"/>
                <w:b/>
                <w:sz w:val="22"/>
                <w:szCs w:val="22"/>
                <w:u w:val="single"/>
              </w:rPr>
              <w:t xml:space="preserve"> </w:t>
            </w:r>
            <w:proofErr w:type="spellStart"/>
            <w:r w:rsidRPr="00477D31">
              <w:rPr>
                <w:rFonts w:ascii="Times New Roman" w:eastAsia="Times New Roman" w:hAnsi="Times New Roman"/>
                <w:b/>
                <w:sz w:val="22"/>
                <w:szCs w:val="22"/>
                <w:u w:val="single"/>
              </w:rPr>
              <w:t>tipărire</w:t>
            </w:r>
            <w:proofErr w:type="spellEnd"/>
            <w:r w:rsidRPr="00477D31">
              <w:rPr>
                <w:rFonts w:ascii="Times New Roman" w:eastAsia="Times New Roman" w:hAnsi="Times New Roman"/>
                <w:b/>
                <w:sz w:val="22"/>
                <w:szCs w:val="22"/>
                <w:u w:val="single"/>
              </w:rPr>
              <w:t xml:space="preserve"> 1</w:t>
            </w:r>
          </w:p>
          <w:p w14:paraId="24B99FE9" w14:textId="77777777" w:rsidR="00477D31" w:rsidRPr="00477D31" w:rsidRDefault="00477D31" w:rsidP="00477D31">
            <w:pPr>
              <w:ind w:hanging="2"/>
              <w:jc w:val="both"/>
              <w:rPr>
                <w:rFonts w:ascii="Times New Roman" w:eastAsia="Times New Roman" w:hAnsi="Times New Roman"/>
                <w:sz w:val="22"/>
                <w:szCs w:val="22"/>
                <w:lang w:val="it-IT"/>
              </w:rPr>
            </w:pPr>
            <w:r w:rsidRPr="00477D31">
              <w:rPr>
                <w:rFonts w:ascii="Times New Roman" w:eastAsia="Times New Roman" w:hAnsi="Times New Roman"/>
                <w:b/>
                <w:sz w:val="22"/>
                <w:szCs w:val="22"/>
                <w:lang w:val="it-IT"/>
              </w:rPr>
              <w:t xml:space="preserve">Editare </w:t>
            </w:r>
            <w:proofErr w:type="spellStart"/>
            <w:r w:rsidRPr="00477D31">
              <w:rPr>
                <w:rFonts w:ascii="Times New Roman" w:hAnsi="Times New Roman"/>
                <w:b/>
                <w:i/>
                <w:sz w:val="22"/>
                <w:szCs w:val="22"/>
              </w:rPr>
              <w:t>Ghid</w:t>
            </w:r>
            <w:proofErr w:type="spellEnd"/>
            <w:r w:rsidRPr="00477D31">
              <w:rPr>
                <w:rFonts w:ascii="Times New Roman" w:hAnsi="Times New Roman"/>
                <w:b/>
                <w:i/>
                <w:sz w:val="22"/>
                <w:szCs w:val="22"/>
              </w:rPr>
              <w:t xml:space="preserve"> de </w:t>
            </w:r>
            <w:proofErr w:type="spellStart"/>
            <w:r w:rsidRPr="00477D31">
              <w:rPr>
                <w:rFonts w:ascii="Times New Roman" w:hAnsi="Times New Roman"/>
                <w:b/>
                <w:i/>
                <w:sz w:val="22"/>
                <w:szCs w:val="22"/>
              </w:rPr>
              <w:t>prezentare</w:t>
            </w:r>
            <w:proofErr w:type="spellEnd"/>
            <w:r w:rsidRPr="00477D31">
              <w:rPr>
                <w:rFonts w:ascii="Times New Roman" w:hAnsi="Times New Roman"/>
                <w:b/>
                <w:i/>
                <w:sz w:val="22"/>
                <w:szCs w:val="22"/>
              </w:rPr>
              <w:t xml:space="preserve"> a </w:t>
            </w:r>
            <w:proofErr w:type="spellStart"/>
            <w:r w:rsidRPr="00477D31">
              <w:rPr>
                <w:rFonts w:ascii="Times New Roman" w:hAnsi="Times New Roman"/>
                <w:b/>
                <w:i/>
                <w:sz w:val="22"/>
                <w:szCs w:val="22"/>
              </w:rPr>
              <w:t>proiectului</w:t>
            </w:r>
            <w:proofErr w:type="spellEnd"/>
            <w:r w:rsidRPr="00477D31">
              <w:rPr>
                <w:rFonts w:ascii="Times New Roman" w:eastAsia="Times New Roman" w:hAnsi="Times New Roman"/>
                <w:b/>
                <w:sz w:val="22"/>
                <w:szCs w:val="22"/>
                <w:lang w:val="it-IT"/>
              </w:rPr>
              <w:t>:</w:t>
            </w:r>
            <w:r w:rsidRPr="00477D31">
              <w:rPr>
                <w:rFonts w:ascii="Times New Roman" w:eastAsia="Times New Roman" w:hAnsi="Times New Roman"/>
                <w:sz w:val="22"/>
                <w:szCs w:val="22"/>
                <w:lang w:val="it-IT"/>
              </w:rPr>
              <w:t xml:space="preserve"> Realizarea editării Ghidului, incluzând corectura și optimizarea conținutului </w:t>
            </w:r>
            <w:proofErr w:type="spellStart"/>
            <w:r w:rsidRPr="00477D31">
              <w:rPr>
                <w:rFonts w:ascii="Times New Roman" w:eastAsia="Times New Roman" w:hAnsi="Times New Roman"/>
                <w:sz w:val="22"/>
                <w:szCs w:val="22"/>
              </w:rPr>
              <w:t>și</w:t>
            </w:r>
            <w:proofErr w:type="spellEnd"/>
            <w:r w:rsidRPr="00477D31">
              <w:rPr>
                <w:rFonts w:ascii="Times New Roman" w:eastAsia="Times New Roman" w:hAnsi="Times New Roman"/>
                <w:sz w:val="22"/>
                <w:szCs w:val="22"/>
              </w:rPr>
              <w:t xml:space="preserve"> </w:t>
            </w:r>
            <w:proofErr w:type="spellStart"/>
            <w:r w:rsidRPr="00477D31">
              <w:rPr>
                <w:rFonts w:ascii="Times New Roman" w:eastAsia="Times New Roman" w:hAnsi="Times New Roman"/>
                <w:sz w:val="22"/>
                <w:szCs w:val="22"/>
              </w:rPr>
              <w:t>pregătirea</w:t>
            </w:r>
            <w:proofErr w:type="spellEnd"/>
            <w:r w:rsidRPr="00477D31">
              <w:rPr>
                <w:rFonts w:ascii="Times New Roman" w:eastAsia="Times New Roman" w:hAnsi="Times New Roman"/>
                <w:sz w:val="22"/>
                <w:szCs w:val="22"/>
              </w:rPr>
              <w:t xml:space="preserve"> </w:t>
            </w:r>
            <w:proofErr w:type="spellStart"/>
            <w:r w:rsidRPr="00477D31">
              <w:rPr>
                <w:rFonts w:ascii="Times New Roman" w:eastAsia="Times New Roman" w:hAnsi="Times New Roman"/>
                <w:sz w:val="22"/>
                <w:szCs w:val="22"/>
              </w:rPr>
              <w:t>acestuia</w:t>
            </w:r>
            <w:proofErr w:type="spellEnd"/>
            <w:r w:rsidRPr="00477D31">
              <w:rPr>
                <w:rFonts w:ascii="Times New Roman" w:eastAsia="Times New Roman" w:hAnsi="Times New Roman"/>
                <w:sz w:val="22"/>
                <w:szCs w:val="22"/>
              </w:rPr>
              <w:t xml:space="preserve"> </w:t>
            </w:r>
            <w:proofErr w:type="spellStart"/>
            <w:r w:rsidRPr="00477D31">
              <w:rPr>
                <w:rFonts w:ascii="Times New Roman" w:eastAsia="Times New Roman" w:hAnsi="Times New Roman"/>
                <w:sz w:val="22"/>
                <w:szCs w:val="22"/>
              </w:rPr>
              <w:t>pentru</w:t>
            </w:r>
            <w:proofErr w:type="spellEnd"/>
            <w:r w:rsidRPr="00477D31">
              <w:rPr>
                <w:rFonts w:ascii="Times New Roman" w:eastAsia="Times New Roman" w:hAnsi="Times New Roman"/>
                <w:sz w:val="22"/>
                <w:szCs w:val="22"/>
              </w:rPr>
              <w:t xml:space="preserve"> </w:t>
            </w:r>
            <w:proofErr w:type="spellStart"/>
            <w:r w:rsidRPr="00477D31">
              <w:rPr>
                <w:rFonts w:ascii="Times New Roman" w:eastAsia="Times New Roman" w:hAnsi="Times New Roman"/>
                <w:sz w:val="22"/>
                <w:szCs w:val="22"/>
              </w:rPr>
              <w:t>tipărire</w:t>
            </w:r>
            <w:proofErr w:type="spellEnd"/>
            <w:r w:rsidRPr="00477D31">
              <w:rPr>
                <w:rFonts w:ascii="Times New Roman" w:eastAsia="Times New Roman" w:hAnsi="Times New Roman"/>
                <w:sz w:val="22"/>
                <w:szCs w:val="22"/>
              </w:rPr>
              <w:t xml:space="preserve">. Ghidul </w:t>
            </w:r>
            <w:proofErr w:type="spellStart"/>
            <w:r w:rsidRPr="00477D31">
              <w:rPr>
                <w:rFonts w:ascii="Times New Roman" w:eastAsia="Times New Roman" w:hAnsi="Times New Roman"/>
                <w:sz w:val="22"/>
                <w:szCs w:val="22"/>
              </w:rPr>
              <w:t>va</w:t>
            </w:r>
            <w:proofErr w:type="spellEnd"/>
            <w:r w:rsidRPr="00477D31">
              <w:rPr>
                <w:rFonts w:ascii="Times New Roman" w:eastAsia="Times New Roman" w:hAnsi="Times New Roman"/>
                <w:sz w:val="22"/>
                <w:szCs w:val="22"/>
              </w:rPr>
              <w:t xml:space="preserve"> </w:t>
            </w:r>
            <w:proofErr w:type="spellStart"/>
            <w:r w:rsidRPr="00477D31">
              <w:rPr>
                <w:rFonts w:ascii="Times New Roman" w:eastAsia="Times New Roman" w:hAnsi="Times New Roman"/>
                <w:sz w:val="22"/>
                <w:szCs w:val="22"/>
              </w:rPr>
              <w:t>avea</w:t>
            </w:r>
            <w:proofErr w:type="spellEnd"/>
            <w:r w:rsidRPr="00477D31">
              <w:rPr>
                <w:rFonts w:ascii="Times New Roman" w:eastAsia="Times New Roman" w:hAnsi="Times New Roman"/>
                <w:sz w:val="22"/>
                <w:szCs w:val="22"/>
              </w:rPr>
              <w:t xml:space="preserve"> </w:t>
            </w:r>
            <w:proofErr w:type="spellStart"/>
            <w:r w:rsidRPr="00477D31">
              <w:rPr>
                <w:rFonts w:ascii="Times New Roman" w:eastAsia="Times New Roman" w:hAnsi="Times New Roman"/>
                <w:sz w:val="22"/>
                <w:szCs w:val="22"/>
              </w:rPr>
              <w:t>aproximativ</w:t>
            </w:r>
            <w:proofErr w:type="spellEnd"/>
            <w:r w:rsidRPr="00477D31">
              <w:rPr>
                <w:rFonts w:ascii="Times New Roman" w:eastAsia="Times New Roman" w:hAnsi="Times New Roman"/>
                <w:sz w:val="22"/>
                <w:szCs w:val="22"/>
              </w:rPr>
              <w:t xml:space="preserve"> 12 de </w:t>
            </w:r>
            <w:proofErr w:type="spellStart"/>
            <w:r w:rsidRPr="00477D31">
              <w:rPr>
                <w:rFonts w:ascii="Times New Roman" w:eastAsia="Times New Roman" w:hAnsi="Times New Roman"/>
                <w:sz w:val="22"/>
                <w:szCs w:val="22"/>
              </w:rPr>
              <w:t>pagini</w:t>
            </w:r>
            <w:proofErr w:type="spellEnd"/>
            <w:r w:rsidRPr="00477D31">
              <w:rPr>
                <w:rFonts w:ascii="Times New Roman" w:eastAsia="Times New Roman" w:hAnsi="Times New Roman"/>
                <w:sz w:val="22"/>
                <w:szCs w:val="22"/>
              </w:rPr>
              <w:t xml:space="preserve">, format A5 - </w:t>
            </w:r>
            <w:r w:rsidRPr="00477D31">
              <w:rPr>
                <w:rFonts w:ascii="Times New Roman" w:hAnsi="Times New Roman"/>
                <w:sz w:val="22"/>
                <w:szCs w:val="22"/>
              </w:rPr>
              <w:t xml:space="preserve">12 </w:t>
            </w:r>
            <w:proofErr w:type="spellStart"/>
            <w:r w:rsidRPr="00477D31">
              <w:rPr>
                <w:rFonts w:ascii="Times New Roman" w:hAnsi="Times New Roman"/>
                <w:sz w:val="22"/>
                <w:szCs w:val="22"/>
              </w:rPr>
              <w:t>pagini</w:t>
            </w:r>
            <w:proofErr w:type="spellEnd"/>
            <w:r w:rsidRPr="00477D31">
              <w:rPr>
                <w:rFonts w:ascii="Times New Roman" w:hAnsi="Times New Roman"/>
                <w:sz w:val="22"/>
                <w:szCs w:val="22"/>
              </w:rPr>
              <w:t xml:space="preserve"> (8+4) </w:t>
            </w:r>
            <w:proofErr w:type="spellStart"/>
            <w:r w:rsidRPr="00477D31">
              <w:rPr>
                <w:rFonts w:ascii="Times New Roman" w:hAnsi="Times New Roman"/>
                <w:sz w:val="22"/>
                <w:szCs w:val="22"/>
              </w:rPr>
              <w:t>policromie</w:t>
            </w:r>
            <w:proofErr w:type="spellEnd"/>
            <w:r w:rsidRPr="00477D31">
              <w:rPr>
                <w:rFonts w:ascii="Times New Roman" w:hAnsi="Times New Roman"/>
                <w:sz w:val="22"/>
                <w:szCs w:val="22"/>
              </w:rPr>
              <w:t xml:space="preserve"> </w:t>
            </w:r>
            <w:proofErr w:type="spellStart"/>
            <w:r w:rsidRPr="00477D31">
              <w:rPr>
                <w:rFonts w:ascii="Times New Roman" w:hAnsi="Times New Roman"/>
                <w:sz w:val="22"/>
                <w:szCs w:val="22"/>
              </w:rPr>
              <w:t>față</w:t>
            </w:r>
            <w:proofErr w:type="spellEnd"/>
            <w:r w:rsidRPr="00477D31">
              <w:rPr>
                <w:rFonts w:ascii="Times New Roman" w:hAnsi="Times New Roman"/>
                <w:sz w:val="22"/>
                <w:szCs w:val="22"/>
              </w:rPr>
              <w:t xml:space="preserve"> verso, </w:t>
            </w:r>
            <w:proofErr w:type="spellStart"/>
            <w:r w:rsidRPr="00477D31">
              <w:rPr>
                <w:rFonts w:ascii="Times New Roman" w:hAnsi="Times New Roman"/>
                <w:sz w:val="22"/>
                <w:szCs w:val="22"/>
              </w:rPr>
              <w:t>coperta</w:t>
            </w:r>
            <w:proofErr w:type="spellEnd"/>
            <w:r w:rsidRPr="00477D31">
              <w:rPr>
                <w:rFonts w:ascii="Times New Roman" w:hAnsi="Times New Roman"/>
                <w:sz w:val="22"/>
                <w:szCs w:val="22"/>
              </w:rPr>
              <w:t xml:space="preserve"> pe 250 gr, int pe 130 gr, </w:t>
            </w:r>
            <w:proofErr w:type="spellStart"/>
            <w:r w:rsidRPr="00477D31">
              <w:rPr>
                <w:rFonts w:ascii="Times New Roman" w:hAnsi="Times New Roman"/>
                <w:sz w:val="22"/>
                <w:szCs w:val="22"/>
              </w:rPr>
              <w:t>capsat</w:t>
            </w:r>
            <w:proofErr w:type="spellEnd"/>
            <w:r w:rsidRPr="00477D31">
              <w:rPr>
                <w:rFonts w:ascii="Times New Roman" w:hAnsi="Times New Roman"/>
                <w:sz w:val="22"/>
                <w:szCs w:val="22"/>
              </w:rPr>
              <w:t xml:space="preserve"> tip </w:t>
            </w:r>
            <w:proofErr w:type="spellStart"/>
            <w:r w:rsidRPr="00477D31">
              <w:rPr>
                <w:rFonts w:ascii="Times New Roman" w:hAnsi="Times New Roman"/>
                <w:sz w:val="22"/>
                <w:szCs w:val="22"/>
              </w:rPr>
              <w:t>caiet</w:t>
            </w:r>
            <w:proofErr w:type="spellEnd"/>
            <w:r w:rsidRPr="00477D31">
              <w:rPr>
                <w:rFonts w:ascii="Times New Roman" w:hAnsi="Times New Roman"/>
                <w:sz w:val="22"/>
                <w:szCs w:val="22"/>
              </w:rPr>
              <w:t>.</w:t>
            </w:r>
          </w:p>
          <w:p w14:paraId="00386D30" w14:textId="77777777" w:rsidR="00477D31" w:rsidRPr="00477D31" w:rsidRDefault="00477D31" w:rsidP="00477D31">
            <w:pPr>
              <w:ind w:hanging="2"/>
              <w:jc w:val="both"/>
              <w:rPr>
                <w:rFonts w:ascii="Times New Roman" w:eastAsia="Times New Roman" w:hAnsi="Times New Roman"/>
                <w:b/>
                <w:sz w:val="22"/>
                <w:szCs w:val="22"/>
                <w:lang w:val="it-IT"/>
              </w:rPr>
            </w:pPr>
          </w:p>
          <w:p w14:paraId="0FC17F1E" w14:textId="77777777" w:rsidR="00477D31" w:rsidRPr="00477D31" w:rsidRDefault="00477D31" w:rsidP="00477D31">
            <w:pPr>
              <w:ind w:hanging="2"/>
              <w:jc w:val="both"/>
              <w:rPr>
                <w:rFonts w:ascii="Times New Roman" w:hAnsi="Times New Roman"/>
                <w:sz w:val="22"/>
                <w:szCs w:val="22"/>
              </w:rPr>
            </w:pPr>
            <w:r w:rsidRPr="00477D31">
              <w:rPr>
                <w:rFonts w:ascii="Times New Roman" w:eastAsia="Times New Roman" w:hAnsi="Times New Roman"/>
                <w:b/>
                <w:sz w:val="22"/>
                <w:szCs w:val="22"/>
                <w:lang w:val="it-IT"/>
              </w:rPr>
              <w:t xml:space="preserve">Tipărire </w:t>
            </w:r>
            <w:proofErr w:type="spellStart"/>
            <w:r w:rsidRPr="00477D31">
              <w:rPr>
                <w:rFonts w:ascii="Times New Roman" w:hAnsi="Times New Roman"/>
                <w:b/>
                <w:i/>
                <w:sz w:val="22"/>
                <w:szCs w:val="22"/>
              </w:rPr>
              <w:t>Ghid</w:t>
            </w:r>
            <w:proofErr w:type="spellEnd"/>
            <w:r w:rsidRPr="00477D31">
              <w:rPr>
                <w:rFonts w:ascii="Times New Roman" w:hAnsi="Times New Roman"/>
                <w:b/>
                <w:i/>
                <w:sz w:val="22"/>
                <w:szCs w:val="22"/>
              </w:rPr>
              <w:t xml:space="preserve"> de </w:t>
            </w:r>
            <w:proofErr w:type="spellStart"/>
            <w:r w:rsidRPr="00477D31">
              <w:rPr>
                <w:rFonts w:ascii="Times New Roman" w:hAnsi="Times New Roman"/>
                <w:b/>
                <w:i/>
                <w:sz w:val="22"/>
                <w:szCs w:val="22"/>
              </w:rPr>
              <w:t>prezentare</w:t>
            </w:r>
            <w:proofErr w:type="spellEnd"/>
            <w:r w:rsidRPr="00477D31">
              <w:rPr>
                <w:rFonts w:ascii="Times New Roman" w:hAnsi="Times New Roman"/>
                <w:b/>
                <w:i/>
                <w:sz w:val="22"/>
                <w:szCs w:val="22"/>
              </w:rPr>
              <w:t xml:space="preserve"> a </w:t>
            </w:r>
            <w:proofErr w:type="spellStart"/>
            <w:r w:rsidRPr="00477D31">
              <w:rPr>
                <w:rFonts w:ascii="Times New Roman" w:hAnsi="Times New Roman"/>
                <w:b/>
                <w:i/>
                <w:sz w:val="22"/>
                <w:szCs w:val="22"/>
              </w:rPr>
              <w:t>proiectului</w:t>
            </w:r>
            <w:proofErr w:type="spellEnd"/>
            <w:r w:rsidRPr="00477D31">
              <w:rPr>
                <w:rFonts w:ascii="Times New Roman" w:eastAsia="Times New Roman" w:hAnsi="Times New Roman"/>
                <w:b/>
                <w:sz w:val="22"/>
                <w:szCs w:val="22"/>
                <w:lang w:val="it-IT"/>
              </w:rPr>
              <w:t>:</w:t>
            </w:r>
            <w:r w:rsidRPr="00477D31">
              <w:rPr>
                <w:rFonts w:ascii="Times New Roman" w:eastAsia="Times New Roman" w:hAnsi="Times New Roman"/>
                <w:sz w:val="22"/>
                <w:szCs w:val="22"/>
                <w:lang w:val="it-IT"/>
              </w:rPr>
              <w:t xml:space="preserve"> Realizarea tipăririi Ghidului în tiraj de 300 exemplare, </w:t>
            </w:r>
            <w:r w:rsidRPr="00477D31">
              <w:rPr>
                <w:rFonts w:ascii="Times New Roman" w:hAnsi="Times New Roman"/>
                <w:sz w:val="22"/>
                <w:szCs w:val="22"/>
              </w:rPr>
              <w:t xml:space="preserve">format A512 </w:t>
            </w:r>
            <w:proofErr w:type="spellStart"/>
            <w:r w:rsidRPr="00477D31">
              <w:rPr>
                <w:rFonts w:ascii="Times New Roman" w:hAnsi="Times New Roman"/>
                <w:sz w:val="22"/>
                <w:szCs w:val="22"/>
              </w:rPr>
              <w:t>pagini</w:t>
            </w:r>
            <w:proofErr w:type="spellEnd"/>
            <w:r w:rsidRPr="00477D31">
              <w:rPr>
                <w:rFonts w:ascii="Times New Roman" w:hAnsi="Times New Roman"/>
                <w:sz w:val="22"/>
                <w:szCs w:val="22"/>
              </w:rPr>
              <w:t xml:space="preserve"> (8+4) </w:t>
            </w:r>
            <w:proofErr w:type="spellStart"/>
            <w:r w:rsidRPr="00477D31">
              <w:rPr>
                <w:rFonts w:ascii="Times New Roman" w:hAnsi="Times New Roman"/>
                <w:sz w:val="22"/>
                <w:szCs w:val="22"/>
              </w:rPr>
              <w:t>policromie</w:t>
            </w:r>
            <w:proofErr w:type="spellEnd"/>
            <w:r w:rsidRPr="00477D31">
              <w:rPr>
                <w:rFonts w:ascii="Times New Roman" w:hAnsi="Times New Roman"/>
                <w:sz w:val="22"/>
                <w:szCs w:val="22"/>
              </w:rPr>
              <w:t xml:space="preserve"> </w:t>
            </w:r>
            <w:proofErr w:type="spellStart"/>
            <w:r w:rsidRPr="00477D31">
              <w:rPr>
                <w:rFonts w:ascii="Times New Roman" w:hAnsi="Times New Roman"/>
                <w:sz w:val="22"/>
                <w:szCs w:val="22"/>
              </w:rPr>
              <w:t>față</w:t>
            </w:r>
            <w:proofErr w:type="spellEnd"/>
            <w:r w:rsidRPr="00477D31">
              <w:rPr>
                <w:rFonts w:ascii="Times New Roman" w:hAnsi="Times New Roman"/>
                <w:sz w:val="22"/>
                <w:szCs w:val="22"/>
              </w:rPr>
              <w:t xml:space="preserve"> verso, </w:t>
            </w:r>
            <w:proofErr w:type="spellStart"/>
            <w:r w:rsidRPr="00477D31">
              <w:rPr>
                <w:rFonts w:ascii="Times New Roman" w:hAnsi="Times New Roman"/>
                <w:sz w:val="22"/>
                <w:szCs w:val="22"/>
              </w:rPr>
              <w:t>coperta</w:t>
            </w:r>
            <w:proofErr w:type="spellEnd"/>
            <w:r w:rsidRPr="00477D31">
              <w:rPr>
                <w:rFonts w:ascii="Times New Roman" w:hAnsi="Times New Roman"/>
                <w:sz w:val="22"/>
                <w:szCs w:val="22"/>
              </w:rPr>
              <w:t xml:space="preserve"> pe 250 gr, int pe 130 gr, </w:t>
            </w:r>
            <w:proofErr w:type="spellStart"/>
            <w:r w:rsidRPr="00477D31">
              <w:rPr>
                <w:rFonts w:ascii="Times New Roman" w:hAnsi="Times New Roman"/>
                <w:sz w:val="22"/>
                <w:szCs w:val="22"/>
              </w:rPr>
              <w:t>capsat</w:t>
            </w:r>
            <w:proofErr w:type="spellEnd"/>
            <w:r w:rsidRPr="00477D31">
              <w:rPr>
                <w:rFonts w:ascii="Times New Roman" w:hAnsi="Times New Roman"/>
                <w:sz w:val="22"/>
                <w:szCs w:val="22"/>
              </w:rPr>
              <w:t xml:space="preserve"> tip </w:t>
            </w:r>
            <w:proofErr w:type="spellStart"/>
            <w:r w:rsidRPr="00477D31">
              <w:rPr>
                <w:rFonts w:ascii="Times New Roman" w:hAnsi="Times New Roman"/>
                <w:sz w:val="22"/>
                <w:szCs w:val="22"/>
              </w:rPr>
              <w:t>caiet</w:t>
            </w:r>
            <w:proofErr w:type="spellEnd"/>
            <w:r w:rsidRPr="00477D31">
              <w:rPr>
                <w:rFonts w:ascii="Times New Roman" w:hAnsi="Times New Roman"/>
                <w:sz w:val="22"/>
                <w:szCs w:val="22"/>
              </w:rPr>
              <w:t>.</w:t>
            </w:r>
          </w:p>
          <w:p w14:paraId="3995036A" w14:textId="77777777" w:rsidR="00477D31" w:rsidRPr="00477D31" w:rsidRDefault="00477D31" w:rsidP="00477D31">
            <w:pPr>
              <w:ind w:hanging="2"/>
              <w:jc w:val="both"/>
              <w:rPr>
                <w:rFonts w:ascii="Times New Roman" w:eastAsia="Times New Roman" w:hAnsi="Times New Roman"/>
                <w:sz w:val="22"/>
                <w:szCs w:val="22"/>
              </w:rPr>
            </w:pPr>
          </w:p>
          <w:p w14:paraId="4EB7672B" w14:textId="77777777" w:rsidR="00477D31" w:rsidRPr="00477D31" w:rsidRDefault="00477D31" w:rsidP="00477D31">
            <w:pPr>
              <w:pBdr>
                <w:top w:val="nil"/>
                <w:left w:val="nil"/>
                <w:bottom w:val="nil"/>
                <w:right w:val="nil"/>
                <w:between w:val="nil"/>
              </w:pBdr>
              <w:ind w:hanging="2"/>
              <w:jc w:val="both"/>
              <w:rPr>
                <w:rFonts w:ascii="Times New Roman" w:eastAsia="Times New Roman" w:hAnsi="Times New Roman"/>
                <w:color w:val="000000"/>
                <w:sz w:val="22"/>
                <w:szCs w:val="22"/>
                <w:u w:val="single"/>
              </w:rPr>
            </w:pPr>
            <w:proofErr w:type="spellStart"/>
            <w:r w:rsidRPr="00477D31">
              <w:rPr>
                <w:rFonts w:ascii="Times New Roman" w:eastAsia="Times New Roman" w:hAnsi="Times New Roman"/>
                <w:b/>
                <w:color w:val="000000"/>
                <w:sz w:val="22"/>
                <w:szCs w:val="22"/>
                <w:u w:val="single"/>
              </w:rPr>
              <w:t>Descrierea</w:t>
            </w:r>
            <w:proofErr w:type="spellEnd"/>
            <w:r w:rsidRPr="00477D31">
              <w:rPr>
                <w:rFonts w:ascii="Times New Roman" w:eastAsia="Times New Roman" w:hAnsi="Times New Roman"/>
                <w:b/>
                <w:color w:val="000000"/>
                <w:sz w:val="22"/>
                <w:szCs w:val="22"/>
                <w:u w:val="single"/>
              </w:rPr>
              <w:t xml:space="preserve"> </w:t>
            </w:r>
            <w:proofErr w:type="spellStart"/>
            <w:r w:rsidRPr="00477D31">
              <w:rPr>
                <w:rFonts w:ascii="Times New Roman" w:eastAsia="Times New Roman" w:hAnsi="Times New Roman"/>
                <w:b/>
                <w:color w:val="000000"/>
                <w:sz w:val="22"/>
                <w:szCs w:val="22"/>
                <w:u w:val="single"/>
              </w:rPr>
              <w:t>serviciilor</w:t>
            </w:r>
            <w:proofErr w:type="spellEnd"/>
            <w:r w:rsidRPr="00477D31">
              <w:rPr>
                <w:rFonts w:ascii="Times New Roman" w:eastAsia="Times New Roman" w:hAnsi="Times New Roman"/>
                <w:b/>
                <w:color w:val="000000"/>
                <w:sz w:val="22"/>
                <w:szCs w:val="22"/>
                <w:u w:val="single"/>
              </w:rPr>
              <w:t>:</w:t>
            </w:r>
          </w:p>
          <w:p w14:paraId="6CFDAAC5" w14:textId="77777777" w:rsidR="00477D31" w:rsidRPr="00477D31" w:rsidRDefault="00477D31">
            <w:pPr>
              <w:numPr>
                <w:ilvl w:val="0"/>
                <w:numId w:val="2"/>
              </w:numPr>
              <w:suppressAutoHyphens/>
              <w:overflowPunct/>
              <w:autoSpaceDE/>
              <w:autoSpaceDN/>
              <w:adjustRightInd/>
              <w:ind w:leftChars="-1" w:left="0" w:hangingChars="1" w:hanging="2"/>
              <w:jc w:val="both"/>
              <w:textDirection w:val="btLr"/>
              <w:textAlignment w:val="top"/>
              <w:outlineLvl w:val="0"/>
              <w:rPr>
                <w:rFonts w:ascii="Times New Roman" w:eastAsia="Times New Roman" w:hAnsi="Times New Roman"/>
                <w:b/>
                <w:sz w:val="22"/>
                <w:szCs w:val="22"/>
              </w:rPr>
            </w:pPr>
            <w:proofErr w:type="spellStart"/>
            <w:r w:rsidRPr="00477D31">
              <w:rPr>
                <w:rFonts w:ascii="Times New Roman" w:eastAsia="Times New Roman" w:hAnsi="Times New Roman"/>
                <w:b/>
                <w:sz w:val="22"/>
                <w:szCs w:val="22"/>
              </w:rPr>
              <w:t>Servicii</w:t>
            </w:r>
            <w:proofErr w:type="spellEnd"/>
            <w:r w:rsidRPr="00477D31">
              <w:rPr>
                <w:rFonts w:ascii="Times New Roman" w:eastAsia="Times New Roman" w:hAnsi="Times New Roman"/>
                <w:b/>
                <w:sz w:val="22"/>
                <w:szCs w:val="22"/>
              </w:rPr>
              <w:t xml:space="preserve"> de </w:t>
            </w:r>
            <w:proofErr w:type="spellStart"/>
            <w:r w:rsidRPr="00477D31">
              <w:rPr>
                <w:rFonts w:ascii="Times New Roman" w:eastAsia="Times New Roman" w:hAnsi="Times New Roman"/>
                <w:b/>
                <w:sz w:val="22"/>
                <w:szCs w:val="22"/>
              </w:rPr>
              <w:t>editare</w:t>
            </w:r>
            <w:proofErr w:type="spellEnd"/>
          </w:p>
          <w:p w14:paraId="5A8D32B6" w14:textId="77777777" w:rsidR="00477D31" w:rsidRPr="00477D31" w:rsidRDefault="00477D31">
            <w:pPr>
              <w:numPr>
                <w:ilvl w:val="0"/>
                <w:numId w:val="4"/>
              </w:numPr>
              <w:suppressAutoHyphens/>
              <w:overflowPunct/>
              <w:autoSpaceDE/>
              <w:autoSpaceDN/>
              <w:adjustRightInd/>
              <w:jc w:val="both"/>
              <w:textDirection w:val="btLr"/>
              <w:textAlignment w:val="top"/>
              <w:outlineLvl w:val="0"/>
              <w:rPr>
                <w:rFonts w:ascii="Times New Roman" w:eastAsia="Times New Roman" w:hAnsi="Times New Roman"/>
                <w:bCs/>
                <w:sz w:val="22"/>
                <w:szCs w:val="22"/>
              </w:rPr>
            </w:pPr>
            <w:proofErr w:type="spellStart"/>
            <w:r w:rsidRPr="00477D31">
              <w:rPr>
                <w:rFonts w:ascii="Times New Roman" w:eastAsia="Times New Roman" w:hAnsi="Times New Roman"/>
                <w:bCs/>
                <w:sz w:val="22"/>
                <w:szCs w:val="22"/>
              </w:rPr>
              <w:t>numărul</w:t>
            </w:r>
            <w:proofErr w:type="spellEnd"/>
            <w:r w:rsidRPr="00477D31">
              <w:rPr>
                <w:rFonts w:ascii="Times New Roman" w:eastAsia="Times New Roman" w:hAnsi="Times New Roman"/>
                <w:bCs/>
                <w:sz w:val="22"/>
                <w:szCs w:val="22"/>
              </w:rPr>
              <w:t xml:space="preserve"> </w:t>
            </w:r>
            <w:proofErr w:type="spellStart"/>
            <w:r w:rsidRPr="00477D31">
              <w:rPr>
                <w:rFonts w:ascii="Times New Roman" w:eastAsia="Times New Roman" w:hAnsi="Times New Roman"/>
                <w:bCs/>
                <w:sz w:val="22"/>
                <w:szCs w:val="22"/>
              </w:rPr>
              <w:t>estimativ</w:t>
            </w:r>
            <w:proofErr w:type="spellEnd"/>
            <w:r w:rsidRPr="00477D31">
              <w:rPr>
                <w:rFonts w:ascii="Times New Roman" w:eastAsia="Times New Roman" w:hAnsi="Times New Roman"/>
                <w:bCs/>
                <w:sz w:val="22"/>
                <w:szCs w:val="22"/>
              </w:rPr>
              <w:t xml:space="preserve"> de </w:t>
            </w:r>
            <w:proofErr w:type="spellStart"/>
            <w:r w:rsidRPr="00477D31">
              <w:rPr>
                <w:rFonts w:ascii="Times New Roman" w:eastAsia="Times New Roman" w:hAnsi="Times New Roman"/>
                <w:bCs/>
                <w:sz w:val="22"/>
                <w:szCs w:val="22"/>
              </w:rPr>
              <w:t>pagini</w:t>
            </w:r>
            <w:proofErr w:type="spellEnd"/>
            <w:r w:rsidRPr="00477D31">
              <w:rPr>
                <w:rFonts w:ascii="Times New Roman" w:eastAsia="Times New Roman" w:hAnsi="Times New Roman"/>
                <w:bCs/>
                <w:sz w:val="22"/>
                <w:szCs w:val="22"/>
              </w:rPr>
              <w:t xml:space="preserve">: 12 </w:t>
            </w:r>
          </w:p>
          <w:p w14:paraId="75DF66BA" w14:textId="77777777" w:rsidR="00477D31" w:rsidRPr="00477D31" w:rsidRDefault="00477D31">
            <w:pPr>
              <w:numPr>
                <w:ilvl w:val="0"/>
                <w:numId w:val="4"/>
              </w:numPr>
              <w:suppressAutoHyphens/>
              <w:overflowPunct/>
              <w:autoSpaceDE/>
              <w:autoSpaceDN/>
              <w:adjustRightInd/>
              <w:jc w:val="both"/>
              <w:textDirection w:val="btLr"/>
              <w:textAlignment w:val="top"/>
              <w:outlineLvl w:val="0"/>
              <w:rPr>
                <w:rFonts w:ascii="Times New Roman" w:eastAsia="Times New Roman" w:hAnsi="Times New Roman"/>
                <w:bCs/>
                <w:sz w:val="22"/>
                <w:szCs w:val="22"/>
              </w:rPr>
            </w:pPr>
            <w:r w:rsidRPr="00477D31">
              <w:rPr>
                <w:rFonts w:ascii="Times New Roman" w:eastAsia="Times New Roman" w:hAnsi="Times New Roman"/>
                <w:bCs/>
                <w:sz w:val="22"/>
                <w:szCs w:val="22"/>
              </w:rPr>
              <w:t xml:space="preserve">Format: A5 </w:t>
            </w:r>
          </w:p>
          <w:p w14:paraId="1674DC04" w14:textId="77777777" w:rsidR="00477D31" w:rsidRPr="00477D31" w:rsidRDefault="00477D31">
            <w:pPr>
              <w:numPr>
                <w:ilvl w:val="0"/>
                <w:numId w:val="4"/>
              </w:numPr>
              <w:suppressAutoHyphens/>
              <w:overflowPunct/>
              <w:autoSpaceDE/>
              <w:autoSpaceDN/>
              <w:adjustRightInd/>
              <w:jc w:val="both"/>
              <w:textDirection w:val="btLr"/>
              <w:textAlignment w:val="top"/>
              <w:outlineLvl w:val="0"/>
              <w:rPr>
                <w:rFonts w:ascii="Times New Roman" w:eastAsia="Times New Roman" w:hAnsi="Times New Roman"/>
                <w:bCs/>
                <w:sz w:val="22"/>
                <w:szCs w:val="22"/>
              </w:rPr>
            </w:pPr>
            <w:proofErr w:type="spellStart"/>
            <w:r w:rsidRPr="00477D31">
              <w:rPr>
                <w:rFonts w:ascii="Times New Roman" w:eastAsia="Times New Roman" w:hAnsi="Times New Roman"/>
                <w:bCs/>
                <w:sz w:val="22"/>
                <w:szCs w:val="22"/>
              </w:rPr>
              <w:t>Tehnoredactare</w:t>
            </w:r>
            <w:proofErr w:type="spellEnd"/>
            <w:r w:rsidRPr="00477D31">
              <w:rPr>
                <w:rFonts w:ascii="Times New Roman" w:eastAsia="Times New Roman" w:hAnsi="Times New Roman"/>
                <w:bCs/>
                <w:sz w:val="22"/>
                <w:szCs w:val="22"/>
              </w:rPr>
              <w:t xml:space="preserve">, </w:t>
            </w:r>
            <w:proofErr w:type="spellStart"/>
            <w:r w:rsidRPr="00477D31">
              <w:rPr>
                <w:rFonts w:ascii="Times New Roman" w:eastAsia="Times New Roman" w:hAnsi="Times New Roman"/>
                <w:bCs/>
                <w:sz w:val="22"/>
                <w:szCs w:val="22"/>
              </w:rPr>
              <w:t>așezare</w:t>
            </w:r>
            <w:proofErr w:type="spellEnd"/>
            <w:r w:rsidRPr="00477D31">
              <w:rPr>
                <w:rFonts w:ascii="Times New Roman" w:eastAsia="Times New Roman" w:hAnsi="Times New Roman"/>
                <w:bCs/>
                <w:sz w:val="22"/>
                <w:szCs w:val="22"/>
              </w:rPr>
              <w:t xml:space="preserve"> </w:t>
            </w:r>
            <w:proofErr w:type="spellStart"/>
            <w:r w:rsidRPr="00477D31">
              <w:rPr>
                <w:rFonts w:ascii="Times New Roman" w:eastAsia="Times New Roman" w:hAnsi="Times New Roman"/>
                <w:bCs/>
                <w:sz w:val="22"/>
                <w:szCs w:val="22"/>
              </w:rPr>
              <w:t>în</w:t>
            </w:r>
            <w:proofErr w:type="spellEnd"/>
            <w:r w:rsidRPr="00477D31">
              <w:rPr>
                <w:rFonts w:ascii="Times New Roman" w:eastAsia="Times New Roman" w:hAnsi="Times New Roman"/>
                <w:bCs/>
                <w:sz w:val="22"/>
                <w:szCs w:val="22"/>
              </w:rPr>
              <w:t xml:space="preserve"> </w:t>
            </w:r>
            <w:proofErr w:type="spellStart"/>
            <w:r w:rsidRPr="00477D31">
              <w:rPr>
                <w:rFonts w:ascii="Times New Roman" w:eastAsia="Times New Roman" w:hAnsi="Times New Roman"/>
                <w:bCs/>
                <w:sz w:val="22"/>
                <w:szCs w:val="22"/>
              </w:rPr>
              <w:t>pagină</w:t>
            </w:r>
            <w:proofErr w:type="spellEnd"/>
            <w:r w:rsidRPr="00477D31">
              <w:rPr>
                <w:rFonts w:ascii="Times New Roman" w:eastAsia="Times New Roman" w:hAnsi="Times New Roman"/>
                <w:bCs/>
                <w:sz w:val="22"/>
                <w:szCs w:val="22"/>
              </w:rPr>
              <w:t xml:space="preserve">, </w:t>
            </w:r>
            <w:proofErr w:type="spellStart"/>
            <w:r w:rsidRPr="00477D31">
              <w:rPr>
                <w:rFonts w:ascii="Times New Roman" w:eastAsia="Times New Roman" w:hAnsi="Times New Roman"/>
                <w:bCs/>
                <w:sz w:val="22"/>
                <w:szCs w:val="22"/>
              </w:rPr>
              <w:t>corectură</w:t>
            </w:r>
            <w:proofErr w:type="spellEnd"/>
          </w:p>
          <w:p w14:paraId="1C295567" w14:textId="77777777" w:rsidR="00477D31" w:rsidRPr="00477D31" w:rsidRDefault="00477D31">
            <w:pPr>
              <w:numPr>
                <w:ilvl w:val="0"/>
                <w:numId w:val="4"/>
              </w:numPr>
              <w:suppressAutoHyphens/>
              <w:overflowPunct/>
              <w:autoSpaceDE/>
              <w:autoSpaceDN/>
              <w:adjustRightInd/>
              <w:jc w:val="both"/>
              <w:textDirection w:val="btLr"/>
              <w:textAlignment w:val="top"/>
              <w:outlineLvl w:val="0"/>
              <w:rPr>
                <w:rFonts w:ascii="Times New Roman" w:eastAsia="Times New Roman" w:hAnsi="Times New Roman"/>
                <w:bCs/>
                <w:sz w:val="22"/>
                <w:szCs w:val="22"/>
              </w:rPr>
            </w:pPr>
            <w:proofErr w:type="spellStart"/>
            <w:r w:rsidRPr="00477D31">
              <w:rPr>
                <w:rFonts w:ascii="Times New Roman" w:eastAsia="Times New Roman" w:hAnsi="Times New Roman"/>
                <w:bCs/>
                <w:sz w:val="22"/>
                <w:szCs w:val="22"/>
              </w:rPr>
              <w:t>copertă</w:t>
            </w:r>
            <w:proofErr w:type="spellEnd"/>
            <w:r w:rsidRPr="00477D31">
              <w:rPr>
                <w:rFonts w:ascii="Times New Roman" w:eastAsia="Times New Roman" w:hAnsi="Times New Roman"/>
                <w:bCs/>
                <w:sz w:val="22"/>
                <w:szCs w:val="22"/>
              </w:rPr>
              <w:t xml:space="preserve">: 2 </w:t>
            </w:r>
            <w:proofErr w:type="spellStart"/>
            <w:r w:rsidRPr="00477D31">
              <w:rPr>
                <w:rFonts w:ascii="Times New Roman" w:eastAsia="Times New Roman" w:hAnsi="Times New Roman"/>
                <w:bCs/>
                <w:sz w:val="22"/>
                <w:szCs w:val="22"/>
              </w:rPr>
              <w:t>variante</w:t>
            </w:r>
            <w:proofErr w:type="spellEnd"/>
            <w:r w:rsidRPr="00477D31">
              <w:rPr>
                <w:rFonts w:ascii="Times New Roman" w:eastAsia="Times New Roman" w:hAnsi="Times New Roman"/>
                <w:bCs/>
                <w:sz w:val="22"/>
                <w:szCs w:val="22"/>
              </w:rPr>
              <w:t xml:space="preserve"> </w:t>
            </w:r>
            <w:proofErr w:type="spellStart"/>
            <w:r w:rsidRPr="00477D31">
              <w:rPr>
                <w:rFonts w:ascii="Times New Roman" w:eastAsia="Times New Roman" w:hAnsi="Times New Roman"/>
                <w:bCs/>
                <w:sz w:val="22"/>
                <w:szCs w:val="22"/>
              </w:rPr>
              <w:t>în</w:t>
            </w:r>
            <w:proofErr w:type="spellEnd"/>
            <w:r w:rsidRPr="00477D31">
              <w:rPr>
                <w:rFonts w:ascii="Times New Roman" w:eastAsia="Times New Roman" w:hAnsi="Times New Roman"/>
                <w:bCs/>
                <w:sz w:val="22"/>
                <w:szCs w:val="22"/>
              </w:rPr>
              <w:t xml:space="preserve"> </w:t>
            </w:r>
            <w:proofErr w:type="spellStart"/>
            <w:r w:rsidRPr="00477D31">
              <w:rPr>
                <w:rFonts w:ascii="Times New Roman" w:eastAsia="Times New Roman" w:hAnsi="Times New Roman"/>
                <w:bCs/>
                <w:sz w:val="22"/>
                <w:szCs w:val="22"/>
              </w:rPr>
              <w:t>funcție</w:t>
            </w:r>
            <w:proofErr w:type="spellEnd"/>
            <w:r w:rsidRPr="00477D31">
              <w:rPr>
                <w:rFonts w:ascii="Times New Roman" w:eastAsia="Times New Roman" w:hAnsi="Times New Roman"/>
                <w:bCs/>
                <w:sz w:val="22"/>
                <w:szCs w:val="22"/>
              </w:rPr>
              <w:t xml:space="preserve"> de </w:t>
            </w:r>
            <w:proofErr w:type="spellStart"/>
            <w:r w:rsidRPr="00477D31">
              <w:rPr>
                <w:rFonts w:ascii="Times New Roman" w:eastAsia="Times New Roman" w:hAnsi="Times New Roman"/>
                <w:bCs/>
                <w:sz w:val="22"/>
                <w:szCs w:val="22"/>
              </w:rPr>
              <w:t>tematica</w:t>
            </w:r>
            <w:proofErr w:type="spellEnd"/>
            <w:r w:rsidRPr="00477D31">
              <w:rPr>
                <w:rFonts w:ascii="Times New Roman" w:eastAsia="Times New Roman" w:hAnsi="Times New Roman"/>
                <w:bCs/>
                <w:sz w:val="22"/>
                <w:szCs w:val="22"/>
              </w:rPr>
              <w:t xml:space="preserve"> </w:t>
            </w:r>
            <w:proofErr w:type="spellStart"/>
            <w:r w:rsidRPr="00477D31">
              <w:rPr>
                <w:rFonts w:ascii="Times New Roman" w:eastAsia="Times New Roman" w:hAnsi="Times New Roman"/>
                <w:bCs/>
                <w:sz w:val="22"/>
                <w:szCs w:val="22"/>
              </w:rPr>
              <w:t>lucrării</w:t>
            </w:r>
            <w:proofErr w:type="spellEnd"/>
            <w:r w:rsidRPr="00477D31">
              <w:rPr>
                <w:rFonts w:ascii="Times New Roman" w:eastAsia="Times New Roman" w:hAnsi="Times New Roman"/>
                <w:bCs/>
                <w:sz w:val="22"/>
                <w:szCs w:val="22"/>
              </w:rPr>
              <w:t xml:space="preserve"> </w:t>
            </w:r>
          </w:p>
          <w:p w14:paraId="78BE22FC" w14:textId="77777777" w:rsidR="00477D31" w:rsidRPr="00477D31" w:rsidRDefault="00477D31">
            <w:pPr>
              <w:numPr>
                <w:ilvl w:val="0"/>
                <w:numId w:val="2"/>
              </w:numPr>
              <w:suppressAutoHyphens/>
              <w:overflowPunct/>
              <w:autoSpaceDE/>
              <w:autoSpaceDN/>
              <w:adjustRightInd/>
              <w:ind w:leftChars="-1" w:left="0" w:hangingChars="1" w:hanging="2"/>
              <w:jc w:val="both"/>
              <w:textDirection w:val="btLr"/>
              <w:textAlignment w:val="top"/>
              <w:outlineLvl w:val="0"/>
              <w:rPr>
                <w:rFonts w:ascii="Times New Roman" w:eastAsia="Times New Roman" w:hAnsi="Times New Roman"/>
                <w:b/>
                <w:sz w:val="22"/>
                <w:szCs w:val="22"/>
              </w:rPr>
            </w:pPr>
            <w:proofErr w:type="spellStart"/>
            <w:r w:rsidRPr="00477D31">
              <w:rPr>
                <w:rFonts w:ascii="Times New Roman" w:eastAsia="Times New Roman" w:hAnsi="Times New Roman"/>
                <w:b/>
                <w:sz w:val="22"/>
                <w:szCs w:val="22"/>
              </w:rPr>
              <w:t>Servicii</w:t>
            </w:r>
            <w:proofErr w:type="spellEnd"/>
            <w:r w:rsidRPr="00477D31">
              <w:rPr>
                <w:rFonts w:ascii="Times New Roman" w:eastAsia="Times New Roman" w:hAnsi="Times New Roman"/>
                <w:b/>
                <w:sz w:val="22"/>
                <w:szCs w:val="22"/>
              </w:rPr>
              <w:t xml:space="preserve"> de </w:t>
            </w:r>
            <w:proofErr w:type="spellStart"/>
            <w:r w:rsidRPr="00477D31">
              <w:rPr>
                <w:rFonts w:ascii="Times New Roman" w:eastAsia="Times New Roman" w:hAnsi="Times New Roman"/>
                <w:b/>
                <w:sz w:val="22"/>
                <w:szCs w:val="22"/>
              </w:rPr>
              <w:t>tipar</w:t>
            </w:r>
            <w:proofErr w:type="spellEnd"/>
          </w:p>
          <w:p w14:paraId="31512432" w14:textId="77777777" w:rsidR="00477D31" w:rsidRPr="00477D31" w:rsidRDefault="00477D31">
            <w:pPr>
              <w:numPr>
                <w:ilvl w:val="0"/>
                <w:numId w:val="3"/>
              </w:numPr>
              <w:suppressAutoHyphens/>
              <w:overflowPunct/>
              <w:autoSpaceDE/>
              <w:autoSpaceDN/>
              <w:adjustRightInd/>
              <w:jc w:val="both"/>
              <w:textDirection w:val="btLr"/>
              <w:textAlignment w:val="top"/>
              <w:outlineLvl w:val="0"/>
              <w:rPr>
                <w:rFonts w:ascii="Times New Roman" w:eastAsia="Times New Roman" w:hAnsi="Times New Roman"/>
                <w:bCs/>
                <w:sz w:val="22"/>
                <w:szCs w:val="22"/>
              </w:rPr>
            </w:pPr>
            <w:proofErr w:type="spellStart"/>
            <w:r w:rsidRPr="00477D31">
              <w:rPr>
                <w:rFonts w:ascii="Times New Roman" w:eastAsia="Times New Roman" w:hAnsi="Times New Roman"/>
                <w:bCs/>
                <w:sz w:val="22"/>
                <w:szCs w:val="22"/>
              </w:rPr>
              <w:t>numărul</w:t>
            </w:r>
            <w:proofErr w:type="spellEnd"/>
            <w:r w:rsidRPr="00477D31">
              <w:rPr>
                <w:rFonts w:ascii="Times New Roman" w:eastAsia="Times New Roman" w:hAnsi="Times New Roman"/>
                <w:bCs/>
                <w:sz w:val="22"/>
                <w:szCs w:val="22"/>
              </w:rPr>
              <w:t xml:space="preserve"> de </w:t>
            </w:r>
            <w:proofErr w:type="spellStart"/>
            <w:r w:rsidRPr="00477D31">
              <w:rPr>
                <w:rFonts w:ascii="Times New Roman" w:eastAsia="Times New Roman" w:hAnsi="Times New Roman"/>
                <w:bCs/>
                <w:sz w:val="22"/>
                <w:szCs w:val="22"/>
              </w:rPr>
              <w:t>pagini</w:t>
            </w:r>
            <w:proofErr w:type="spellEnd"/>
            <w:r w:rsidRPr="00477D31">
              <w:rPr>
                <w:rFonts w:ascii="Times New Roman" w:eastAsia="Times New Roman" w:hAnsi="Times New Roman"/>
                <w:bCs/>
                <w:sz w:val="22"/>
                <w:szCs w:val="22"/>
              </w:rPr>
              <w:t xml:space="preserve">: 12 </w:t>
            </w:r>
          </w:p>
          <w:p w14:paraId="10E65561" w14:textId="77777777" w:rsidR="00477D31" w:rsidRPr="00477D31" w:rsidRDefault="00477D31">
            <w:pPr>
              <w:numPr>
                <w:ilvl w:val="0"/>
                <w:numId w:val="3"/>
              </w:numPr>
              <w:suppressAutoHyphens/>
              <w:overflowPunct/>
              <w:autoSpaceDE/>
              <w:autoSpaceDN/>
              <w:adjustRightInd/>
              <w:jc w:val="both"/>
              <w:textDirection w:val="btLr"/>
              <w:textAlignment w:val="top"/>
              <w:outlineLvl w:val="0"/>
              <w:rPr>
                <w:rFonts w:ascii="Times New Roman" w:eastAsia="Times New Roman" w:hAnsi="Times New Roman"/>
                <w:bCs/>
                <w:sz w:val="22"/>
                <w:szCs w:val="22"/>
              </w:rPr>
            </w:pPr>
            <w:proofErr w:type="spellStart"/>
            <w:r w:rsidRPr="00477D31">
              <w:rPr>
                <w:rFonts w:ascii="Times New Roman" w:eastAsia="Times New Roman" w:hAnsi="Times New Roman"/>
                <w:bCs/>
                <w:sz w:val="22"/>
                <w:szCs w:val="22"/>
              </w:rPr>
              <w:t>tiraj</w:t>
            </w:r>
            <w:proofErr w:type="spellEnd"/>
            <w:r w:rsidRPr="00477D31">
              <w:rPr>
                <w:rFonts w:ascii="Times New Roman" w:eastAsia="Times New Roman" w:hAnsi="Times New Roman"/>
                <w:bCs/>
                <w:sz w:val="22"/>
                <w:szCs w:val="22"/>
              </w:rPr>
              <w:t xml:space="preserve"> - 300 de </w:t>
            </w:r>
            <w:proofErr w:type="spellStart"/>
            <w:r w:rsidRPr="00477D31">
              <w:rPr>
                <w:rFonts w:ascii="Times New Roman" w:eastAsia="Times New Roman" w:hAnsi="Times New Roman"/>
                <w:bCs/>
                <w:sz w:val="22"/>
                <w:szCs w:val="22"/>
              </w:rPr>
              <w:t>exemplare</w:t>
            </w:r>
            <w:proofErr w:type="spellEnd"/>
            <w:r w:rsidRPr="00477D31">
              <w:rPr>
                <w:rFonts w:ascii="Times New Roman" w:eastAsia="Times New Roman" w:hAnsi="Times New Roman"/>
                <w:bCs/>
                <w:sz w:val="22"/>
                <w:szCs w:val="22"/>
              </w:rPr>
              <w:t xml:space="preserve"> </w:t>
            </w:r>
          </w:p>
          <w:p w14:paraId="6F661B17" w14:textId="77777777" w:rsidR="00477D31" w:rsidRPr="00477D31" w:rsidRDefault="00477D31">
            <w:pPr>
              <w:numPr>
                <w:ilvl w:val="0"/>
                <w:numId w:val="3"/>
              </w:numPr>
              <w:suppressAutoHyphens/>
              <w:overflowPunct/>
              <w:autoSpaceDE/>
              <w:autoSpaceDN/>
              <w:adjustRightInd/>
              <w:jc w:val="both"/>
              <w:textDirection w:val="btLr"/>
              <w:textAlignment w:val="top"/>
              <w:outlineLvl w:val="0"/>
              <w:rPr>
                <w:rFonts w:ascii="Times New Roman" w:eastAsia="Times New Roman" w:hAnsi="Times New Roman"/>
                <w:bCs/>
                <w:sz w:val="22"/>
                <w:szCs w:val="22"/>
              </w:rPr>
            </w:pPr>
            <w:r w:rsidRPr="00477D31">
              <w:rPr>
                <w:rFonts w:ascii="Times New Roman" w:eastAsia="Times New Roman" w:hAnsi="Times New Roman"/>
                <w:bCs/>
                <w:sz w:val="22"/>
                <w:szCs w:val="22"/>
              </w:rPr>
              <w:t xml:space="preserve">Format: A5 </w:t>
            </w:r>
          </w:p>
          <w:p w14:paraId="3B2A2BAE" w14:textId="77777777" w:rsidR="00477D31" w:rsidRPr="00477D31" w:rsidRDefault="00477D31">
            <w:pPr>
              <w:numPr>
                <w:ilvl w:val="0"/>
                <w:numId w:val="3"/>
              </w:numPr>
              <w:suppressAutoHyphens/>
              <w:overflowPunct/>
              <w:autoSpaceDE/>
              <w:autoSpaceDN/>
              <w:adjustRightInd/>
              <w:jc w:val="both"/>
              <w:textDirection w:val="btLr"/>
              <w:textAlignment w:val="top"/>
              <w:outlineLvl w:val="0"/>
              <w:rPr>
                <w:rFonts w:ascii="Times New Roman" w:eastAsia="Times New Roman" w:hAnsi="Times New Roman"/>
                <w:bCs/>
                <w:sz w:val="22"/>
                <w:szCs w:val="22"/>
              </w:rPr>
            </w:pPr>
            <w:proofErr w:type="spellStart"/>
            <w:r w:rsidRPr="00477D31">
              <w:rPr>
                <w:rFonts w:ascii="Times New Roman" w:eastAsia="Times New Roman" w:hAnsi="Times New Roman"/>
                <w:bCs/>
                <w:sz w:val="22"/>
                <w:szCs w:val="22"/>
              </w:rPr>
              <w:t>hârtie</w:t>
            </w:r>
            <w:proofErr w:type="spellEnd"/>
            <w:r w:rsidRPr="00477D31">
              <w:rPr>
                <w:rFonts w:ascii="Times New Roman" w:eastAsia="Times New Roman" w:hAnsi="Times New Roman"/>
                <w:bCs/>
                <w:sz w:val="22"/>
                <w:szCs w:val="22"/>
              </w:rPr>
              <w:t xml:space="preserve"> 130 gr offset </w:t>
            </w:r>
          </w:p>
          <w:p w14:paraId="2C5B8984" w14:textId="7EC508A6" w:rsidR="00477D31" w:rsidRPr="00477D31" w:rsidRDefault="00477D31">
            <w:pPr>
              <w:numPr>
                <w:ilvl w:val="0"/>
                <w:numId w:val="3"/>
              </w:numPr>
              <w:suppressAutoHyphens/>
              <w:overflowPunct/>
              <w:autoSpaceDE/>
              <w:autoSpaceDN/>
              <w:adjustRightInd/>
              <w:jc w:val="both"/>
              <w:textDirection w:val="btLr"/>
              <w:textAlignment w:val="top"/>
              <w:outlineLvl w:val="0"/>
              <w:rPr>
                <w:rFonts w:ascii="Times New Roman" w:eastAsia="Times New Roman" w:hAnsi="Times New Roman"/>
                <w:bCs/>
                <w:sz w:val="22"/>
                <w:szCs w:val="22"/>
              </w:rPr>
            </w:pPr>
            <w:proofErr w:type="spellStart"/>
            <w:r w:rsidRPr="00477D31">
              <w:rPr>
                <w:rFonts w:ascii="Times New Roman" w:eastAsia="Times New Roman" w:hAnsi="Times New Roman"/>
                <w:bCs/>
                <w:sz w:val="22"/>
                <w:szCs w:val="22"/>
              </w:rPr>
              <w:t>copertă</w:t>
            </w:r>
            <w:proofErr w:type="spellEnd"/>
            <w:r w:rsidRPr="00477D31">
              <w:rPr>
                <w:rFonts w:ascii="Times New Roman" w:eastAsia="Times New Roman" w:hAnsi="Times New Roman"/>
                <w:bCs/>
                <w:sz w:val="22"/>
                <w:szCs w:val="22"/>
              </w:rPr>
              <w:t>: 250 gr/</w:t>
            </w:r>
            <w:proofErr w:type="spellStart"/>
            <w:r w:rsidRPr="00477D31">
              <w:rPr>
                <w:rFonts w:ascii="Times New Roman" w:eastAsia="Times New Roman" w:hAnsi="Times New Roman"/>
                <w:bCs/>
                <w:sz w:val="22"/>
                <w:szCs w:val="22"/>
              </w:rPr>
              <w:t>mp</w:t>
            </w:r>
            <w:proofErr w:type="spellEnd"/>
            <w:r w:rsidRPr="00477D31">
              <w:rPr>
                <w:rFonts w:ascii="Times New Roman" w:eastAsia="Times New Roman" w:hAnsi="Times New Roman"/>
                <w:bCs/>
                <w:sz w:val="22"/>
                <w:szCs w:val="22"/>
              </w:rPr>
              <w:t xml:space="preserve">, </w:t>
            </w:r>
            <w:proofErr w:type="spellStart"/>
            <w:r w:rsidRPr="00477D31">
              <w:rPr>
                <w:rFonts w:ascii="Times New Roman" w:eastAsia="Times New Roman" w:hAnsi="Times New Roman"/>
                <w:bCs/>
                <w:sz w:val="22"/>
                <w:szCs w:val="22"/>
              </w:rPr>
              <w:t>policromie</w:t>
            </w:r>
            <w:proofErr w:type="spellEnd"/>
            <w:r w:rsidRPr="00477D31">
              <w:rPr>
                <w:rFonts w:ascii="Times New Roman" w:eastAsia="Times New Roman" w:hAnsi="Times New Roman"/>
                <w:bCs/>
                <w:sz w:val="22"/>
                <w:szCs w:val="22"/>
              </w:rPr>
              <w:t xml:space="preserve"> </w:t>
            </w:r>
            <w:proofErr w:type="spellStart"/>
            <w:r w:rsidRPr="00477D31">
              <w:rPr>
                <w:rFonts w:ascii="Times New Roman" w:eastAsia="Times New Roman" w:hAnsi="Times New Roman"/>
                <w:bCs/>
                <w:sz w:val="22"/>
                <w:szCs w:val="22"/>
              </w:rPr>
              <w:t>coperta</w:t>
            </w:r>
            <w:proofErr w:type="spellEnd"/>
            <w:r w:rsidRPr="00477D31">
              <w:rPr>
                <w:rFonts w:ascii="Times New Roman" w:eastAsia="Times New Roman" w:hAnsi="Times New Roman"/>
                <w:bCs/>
                <w:sz w:val="22"/>
                <w:szCs w:val="22"/>
              </w:rPr>
              <w:t xml:space="preserve"> 1 </w:t>
            </w:r>
            <w:proofErr w:type="spellStart"/>
            <w:r w:rsidRPr="00477D31">
              <w:rPr>
                <w:rFonts w:ascii="Times New Roman" w:eastAsia="Times New Roman" w:hAnsi="Times New Roman"/>
                <w:bCs/>
                <w:sz w:val="22"/>
                <w:szCs w:val="22"/>
              </w:rPr>
              <w:t>și</w:t>
            </w:r>
            <w:proofErr w:type="spellEnd"/>
            <w:r w:rsidRPr="00477D31">
              <w:rPr>
                <w:rFonts w:ascii="Times New Roman" w:eastAsia="Times New Roman" w:hAnsi="Times New Roman"/>
                <w:bCs/>
                <w:sz w:val="22"/>
                <w:szCs w:val="22"/>
              </w:rPr>
              <w:t xml:space="preserve"> 4 </w:t>
            </w:r>
            <w:proofErr w:type="spellStart"/>
            <w:r w:rsidRPr="00477D31">
              <w:rPr>
                <w:rFonts w:ascii="Times New Roman" w:eastAsia="Times New Roman" w:hAnsi="Times New Roman"/>
                <w:bCs/>
                <w:sz w:val="22"/>
                <w:szCs w:val="22"/>
              </w:rPr>
              <w:t>cromatică</w:t>
            </w:r>
            <w:proofErr w:type="spellEnd"/>
            <w:r w:rsidRPr="00477D31">
              <w:rPr>
                <w:rFonts w:ascii="Times New Roman" w:eastAsia="Times New Roman" w:hAnsi="Times New Roman"/>
                <w:bCs/>
                <w:sz w:val="22"/>
                <w:szCs w:val="22"/>
              </w:rPr>
              <w:t xml:space="preserve"> 4 + 0</w:t>
            </w:r>
            <w:r>
              <w:rPr>
                <w:rFonts w:ascii="Times New Roman" w:eastAsia="Times New Roman" w:hAnsi="Times New Roman"/>
                <w:bCs/>
                <w:sz w:val="22"/>
                <w:szCs w:val="22"/>
              </w:rPr>
              <w:t xml:space="preserve"> </w:t>
            </w:r>
            <w:proofErr w:type="spellStart"/>
            <w:r w:rsidRPr="00477D31">
              <w:rPr>
                <w:rFonts w:ascii="Times New Roman" w:hAnsi="Times New Roman"/>
                <w:sz w:val="22"/>
                <w:szCs w:val="22"/>
              </w:rPr>
              <w:t>capsat</w:t>
            </w:r>
            <w:proofErr w:type="spellEnd"/>
            <w:r w:rsidRPr="00477D31">
              <w:rPr>
                <w:rFonts w:ascii="Times New Roman" w:hAnsi="Times New Roman"/>
                <w:sz w:val="22"/>
                <w:szCs w:val="22"/>
              </w:rPr>
              <w:t xml:space="preserve"> tip </w:t>
            </w:r>
            <w:proofErr w:type="spellStart"/>
            <w:r w:rsidRPr="00477D31">
              <w:rPr>
                <w:rFonts w:ascii="Times New Roman" w:hAnsi="Times New Roman"/>
                <w:sz w:val="22"/>
                <w:szCs w:val="22"/>
              </w:rPr>
              <w:t>caiet</w:t>
            </w:r>
            <w:proofErr w:type="spellEnd"/>
          </w:p>
          <w:p w14:paraId="1D911F12" w14:textId="4502EC8F" w:rsidR="008D3DA6" w:rsidRPr="00477D31" w:rsidRDefault="008D3DA6" w:rsidP="00477D31">
            <w:pPr>
              <w:pStyle w:val="NormalWeb"/>
              <w:spacing w:before="0" w:beforeAutospacing="0" w:after="0" w:afterAutospacing="0"/>
              <w:rPr>
                <w:rFonts w:ascii="Times New Roman" w:hAnsi="Times New Roman"/>
                <w:b/>
                <w:bCs/>
                <w:sz w:val="22"/>
                <w:szCs w:val="22"/>
              </w:rPr>
            </w:pPr>
          </w:p>
        </w:tc>
        <w:tc>
          <w:tcPr>
            <w:tcW w:w="2972" w:type="dxa"/>
            <w:tcMar>
              <w:left w:w="57" w:type="dxa"/>
              <w:right w:w="57" w:type="dxa"/>
            </w:tcMar>
          </w:tcPr>
          <w:p w14:paraId="6361C017" w14:textId="77777777" w:rsidR="00E130C1" w:rsidRPr="00477D31" w:rsidRDefault="00E130C1" w:rsidP="00477D31">
            <w:pPr>
              <w:jc w:val="both"/>
              <w:rPr>
                <w:rFonts w:ascii="Times New Roman" w:hAnsi="Times New Roman"/>
                <w:sz w:val="22"/>
                <w:szCs w:val="22"/>
                <w:lang w:val="ro-RO"/>
              </w:rPr>
            </w:pPr>
          </w:p>
        </w:tc>
      </w:tr>
      <w:tr w:rsidR="00E130C1" w:rsidRPr="00477D31" w14:paraId="72BD8302" w14:textId="77777777" w:rsidTr="000035BB">
        <w:trPr>
          <w:trHeight w:val="566"/>
        </w:trPr>
        <w:tc>
          <w:tcPr>
            <w:tcW w:w="641" w:type="dxa"/>
            <w:tcMar>
              <w:left w:w="57" w:type="dxa"/>
              <w:right w:w="57" w:type="dxa"/>
            </w:tcMar>
            <w:vAlign w:val="center"/>
          </w:tcPr>
          <w:p w14:paraId="5BDA349D" w14:textId="2E45E3A7" w:rsidR="00E130C1" w:rsidRPr="00477D31" w:rsidRDefault="00477D31" w:rsidP="00477D31">
            <w:pPr>
              <w:jc w:val="center"/>
              <w:rPr>
                <w:rFonts w:ascii="Times New Roman" w:hAnsi="Times New Roman"/>
                <w:sz w:val="22"/>
                <w:szCs w:val="22"/>
              </w:rPr>
            </w:pPr>
            <w:r w:rsidRPr="00477D31">
              <w:rPr>
                <w:rFonts w:ascii="Times New Roman" w:hAnsi="Times New Roman"/>
                <w:sz w:val="22"/>
                <w:szCs w:val="22"/>
              </w:rPr>
              <w:t>2</w:t>
            </w:r>
          </w:p>
        </w:tc>
        <w:tc>
          <w:tcPr>
            <w:tcW w:w="6104" w:type="dxa"/>
            <w:tcMar>
              <w:left w:w="57" w:type="dxa"/>
              <w:right w:w="57" w:type="dxa"/>
            </w:tcMar>
            <w:vAlign w:val="center"/>
          </w:tcPr>
          <w:p w14:paraId="14B4D522" w14:textId="77777777" w:rsidR="00477D31" w:rsidRPr="00477D31" w:rsidRDefault="00477D31" w:rsidP="00477D31">
            <w:pPr>
              <w:pBdr>
                <w:top w:val="nil"/>
                <w:left w:val="nil"/>
                <w:bottom w:val="nil"/>
                <w:right w:val="nil"/>
                <w:between w:val="nil"/>
              </w:pBdr>
              <w:ind w:left="360"/>
              <w:jc w:val="both"/>
              <w:rPr>
                <w:rFonts w:ascii="Times New Roman" w:eastAsia="Times New Roman" w:hAnsi="Times New Roman"/>
                <w:sz w:val="22"/>
                <w:szCs w:val="22"/>
                <w:u w:val="single"/>
              </w:rPr>
            </w:pPr>
            <w:proofErr w:type="spellStart"/>
            <w:r w:rsidRPr="00477D31">
              <w:rPr>
                <w:rFonts w:ascii="Times New Roman" w:eastAsia="Times New Roman" w:hAnsi="Times New Roman"/>
                <w:b/>
                <w:sz w:val="22"/>
                <w:szCs w:val="22"/>
                <w:u w:val="single"/>
              </w:rPr>
              <w:t>Servicii</w:t>
            </w:r>
            <w:proofErr w:type="spellEnd"/>
            <w:r w:rsidRPr="00477D31">
              <w:rPr>
                <w:rFonts w:ascii="Times New Roman" w:eastAsia="Times New Roman" w:hAnsi="Times New Roman"/>
                <w:b/>
                <w:sz w:val="22"/>
                <w:szCs w:val="22"/>
                <w:u w:val="single"/>
              </w:rPr>
              <w:t xml:space="preserve"> de </w:t>
            </w:r>
            <w:proofErr w:type="spellStart"/>
            <w:r w:rsidRPr="00477D31">
              <w:rPr>
                <w:rFonts w:ascii="Times New Roman" w:eastAsia="Times New Roman" w:hAnsi="Times New Roman"/>
                <w:b/>
                <w:sz w:val="22"/>
                <w:szCs w:val="22"/>
                <w:u w:val="single"/>
              </w:rPr>
              <w:t>editare</w:t>
            </w:r>
            <w:proofErr w:type="spellEnd"/>
            <w:r w:rsidRPr="00477D31">
              <w:rPr>
                <w:rFonts w:ascii="Times New Roman" w:eastAsia="Times New Roman" w:hAnsi="Times New Roman"/>
                <w:b/>
                <w:sz w:val="22"/>
                <w:szCs w:val="22"/>
                <w:u w:val="single"/>
              </w:rPr>
              <w:t xml:space="preserve"> </w:t>
            </w:r>
            <w:proofErr w:type="spellStart"/>
            <w:r w:rsidRPr="00477D31">
              <w:rPr>
                <w:rFonts w:ascii="Times New Roman" w:eastAsia="Times New Roman" w:hAnsi="Times New Roman"/>
                <w:b/>
                <w:sz w:val="22"/>
                <w:szCs w:val="22"/>
                <w:u w:val="single"/>
              </w:rPr>
              <w:t>și</w:t>
            </w:r>
            <w:proofErr w:type="spellEnd"/>
            <w:r w:rsidRPr="00477D31">
              <w:rPr>
                <w:rFonts w:ascii="Times New Roman" w:eastAsia="Times New Roman" w:hAnsi="Times New Roman"/>
                <w:b/>
                <w:sz w:val="22"/>
                <w:szCs w:val="22"/>
                <w:u w:val="single"/>
              </w:rPr>
              <w:t xml:space="preserve"> </w:t>
            </w:r>
            <w:proofErr w:type="spellStart"/>
            <w:r w:rsidRPr="00477D31">
              <w:rPr>
                <w:rFonts w:ascii="Times New Roman" w:eastAsia="Times New Roman" w:hAnsi="Times New Roman"/>
                <w:b/>
                <w:sz w:val="22"/>
                <w:szCs w:val="22"/>
                <w:u w:val="single"/>
              </w:rPr>
              <w:t>tipărire</w:t>
            </w:r>
            <w:proofErr w:type="spellEnd"/>
            <w:r w:rsidRPr="00477D31">
              <w:rPr>
                <w:rFonts w:ascii="Times New Roman" w:eastAsia="Times New Roman" w:hAnsi="Times New Roman"/>
                <w:b/>
                <w:sz w:val="22"/>
                <w:szCs w:val="22"/>
                <w:u w:val="single"/>
              </w:rPr>
              <w:t xml:space="preserve"> 2</w:t>
            </w:r>
          </w:p>
          <w:p w14:paraId="78613464" w14:textId="77777777" w:rsidR="00477D31" w:rsidRPr="00477D31" w:rsidRDefault="00477D31" w:rsidP="00477D31">
            <w:pPr>
              <w:jc w:val="both"/>
              <w:rPr>
                <w:rFonts w:ascii="Times New Roman" w:hAnsi="Times New Roman"/>
                <w:sz w:val="22"/>
                <w:szCs w:val="22"/>
              </w:rPr>
            </w:pPr>
            <w:r w:rsidRPr="00477D31">
              <w:rPr>
                <w:rFonts w:ascii="Times New Roman" w:eastAsia="Times New Roman" w:hAnsi="Times New Roman"/>
                <w:b/>
                <w:sz w:val="22"/>
                <w:szCs w:val="22"/>
                <w:lang w:val="it-IT"/>
              </w:rPr>
              <w:t xml:space="preserve">Editare </w:t>
            </w:r>
            <w:proofErr w:type="spellStart"/>
            <w:r w:rsidRPr="00477D31">
              <w:rPr>
                <w:rFonts w:ascii="Times New Roman" w:hAnsi="Times New Roman"/>
                <w:b/>
                <w:i/>
                <w:sz w:val="22"/>
                <w:szCs w:val="22"/>
              </w:rPr>
              <w:t>postere</w:t>
            </w:r>
            <w:proofErr w:type="spellEnd"/>
            <w:r w:rsidRPr="00477D31">
              <w:rPr>
                <w:rFonts w:ascii="Times New Roman" w:hAnsi="Times New Roman"/>
                <w:b/>
                <w:i/>
                <w:sz w:val="22"/>
                <w:szCs w:val="22"/>
              </w:rPr>
              <w:t xml:space="preserve"> A3</w:t>
            </w:r>
            <w:r w:rsidRPr="00477D31">
              <w:rPr>
                <w:rFonts w:ascii="Times New Roman" w:eastAsia="Times New Roman" w:hAnsi="Times New Roman"/>
                <w:b/>
                <w:sz w:val="22"/>
                <w:szCs w:val="22"/>
                <w:lang w:val="it-IT"/>
              </w:rPr>
              <w:t>:</w:t>
            </w:r>
            <w:r w:rsidRPr="00477D31">
              <w:rPr>
                <w:rFonts w:ascii="Times New Roman" w:eastAsia="Times New Roman" w:hAnsi="Times New Roman"/>
                <w:sz w:val="22"/>
                <w:szCs w:val="22"/>
                <w:lang w:val="it-IT"/>
              </w:rPr>
              <w:t xml:space="preserve"> Realizarea a 10 postere A3 color, incluzând corectura și optimizarea conținutului </w:t>
            </w:r>
            <w:proofErr w:type="spellStart"/>
            <w:r w:rsidRPr="00477D31">
              <w:rPr>
                <w:rFonts w:ascii="Times New Roman" w:eastAsia="Times New Roman" w:hAnsi="Times New Roman"/>
                <w:sz w:val="22"/>
                <w:szCs w:val="22"/>
              </w:rPr>
              <w:t>și</w:t>
            </w:r>
            <w:proofErr w:type="spellEnd"/>
            <w:r w:rsidRPr="00477D31">
              <w:rPr>
                <w:rFonts w:ascii="Times New Roman" w:eastAsia="Times New Roman" w:hAnsi="Times New Roman"/>
                <w:sz w:val="22"/>
                <w:szCs w:val="22"/>
              </w:rPr>
              <w:t xml:space="preserve"> </w:t>
            </w:r>
            <w:proofErr w:type="spellStart"/>
            <w:r w:rsidRPr="00477D31">
              <w:rPr>
                <w:rFonts w:ascii="Times New Roman" w:eastAsia="Times New Roman" w:hAnsi="Times New Roman"/>
                <w:sz w:val="22"/>
                <w:szCs w:val="22"/>
              </w:rPr>
              <w:t>pregătirea</w:t>
            </w:r>
            <w:proofErr w:type="spellEnd"/>
            <w:r w:rsidRPr="00477D31">
              <w:rPr>
                <w:rFonts w:ascii="Times New Roman" w:eastAsia="Times New Roman" w:hAnsi="Times New Roman"/>
                <w:sz w:val="22"/>
                <w:szCs w:val="22"/>
              </w:rPr>
              <w:t xml:space="preserve"> </w:t>
            </w:r>
            <w:proofErr w:type="spellStart"/>
            <w:r w:rsidRPr="00477D31">
              <w:rPr>
                <w:rFonts w:ascii="Times New Roman" w:eastAsia="Times New Roman" w:hAnsi="Times New Roman"/>
                <w:sz w:val="22"/>
                <w:szCs w:val="22"/>
              </w:rPr>
              <w:t>acestuia</w:t>
            </w:r>
            <w:proofErr w:type="spellEnd"/>
            <w:r w:rsidRPr="00477D31">
              <w:rPr>
                <w:rFonts w:ascii="Times New Roman" w:eastAsia="Times New Roman" w:hAnsi="Times New Roman"/>
                <w:sz w:val="22"/>
                <w:szCs w:val="22"/>
              </w:rPr>
              <w:t xml:space="preserve"> </w:t>
            </w:r>
            <w:proofErr w:type="spellStart"/>
            <w:r w:rsidRPr="00477D31">
              <w:rPr>
                <w:rFonts w:ascii="Times New Roman" w:eastAsia="Times New Roman" w:hAnsi="Times New Roman"/>
                <w:sz w:val="22"/>
                <w:szCs w:val="22"/>
              </w:rPr>
              <w:t>pentru</w:t>
            </w:r>
            <w:proofErr w:type="spellEnd"/>
            <w:r w:rsidRPr="00477D31">
              <w:rPr>
                <w:rFonts w:ascii="Times New Roman" w:eastAsia="Times New Roman" w:hAnsi="Times New Roman"/>
                <w:sz w:val="22"/>
                <w:szCs w:val="22"/>
              </w:rPr>
              <w:t xml:space="preserve"> </w:t>
            </w:r>
            <w:proofErr w:type="spellStart"/>
            <w:r w:rsidRPr="00477D31">
              <w:rPr>
                <w:rFonts w:ascii="Times New Roman" w:eastAsia="Times New Roman" w:hAnsi="Times New Roman"/>
                <w:sz w:val="22"/>
                <w:szCs w:val="22"/>
              </w:rPr>
              <w:t>tipărire</w:t>
            </w:r>
            <w:proofErr w:type="spellEnd"/>
            <w:r w:rsidRPr="00477D31">
              <w:rPr>
                <w:rFonts w:ascii="Times New Roman" w:eastAsia="Times New Roman" w:hAnsi="Times New Roman"/>
                <w:sz w:val="22"/>
                <w:szCs w:val="22"/>
              </w:rPr>
              <w:t xml:space="preserve">. </w:t>
            </w:r>
          </w:p>
          <w:p w14:paraId="302D0A5C" w14:textId="77777777" w:rsidR="00477D31" w:rsidRPr="00477D31" w:rsidRDefault="00477D31" w:rsidP="00477D31">
            <w:pPr>
              <w:jc w:val="both"/>
              <w:rPr>
                <w:rFonts w:ascii="Times New Roman" w:hAnsi="Times New Roman"/>
                <w:b/>
                <w:sz w:val="22"/>
                <w:szCs w:val="22"/>
              </w:rPr>
            </w:pPr>
            <w:proofErr w:type="spellStart"/>
            <w:r w:rsidRPr="00477D31">
              <w:rPr>
                <w:rFonts w:ascii="Times New Roman" w:hAnsi="Times New Roman"/>
                <w:b/>
                <w:sz w:val="22"/>
                <w:szCs w:val="22"/>
              </w:rPr>
              <w:t>Tipărire</w:t>
            </w:r>
            <w:proofErr w:type="spellEnd"/>
            <w:r w:rsidRPr="00477D31">
              <w:rPr>
                <w:rFonts w:ascii="Times New Roman" w:hAnsi="Times New Roman"/>
                <w:b/>
                <w:sz w:val="22"/>
                <w:szCs w:val="22"/>
              </w:rPr>
              <w:t xml:space="preserve"> 10 </w:t>
            </w:r>
            <w:proofErr w:type="spellStart"/>
            <w:r w:rsidRPr="00477D31">
              <w:rPr>
                <w:rFonts w:ascii="Times New Roman" w:hAnsi="Times New Roman"/>
                <w:b/>
                <w:sz w:val="22"/>
                <w:szCs w:val="22"/>
              </w:rPr>
              <w:t>postere</w:t>
            </w:r>
            <w:proofErr w:type="spellEnd"/>
            <w:r w:rsidRPr="00477D31">
              <w:rPr>
                <w:rFonts w:ascii="Times New Roman" w:hAnsi="Times New Roman"/>
                <w:b/>
                <w:sz w:val="22"/>
                <w:szCs w:val="22"/>
              </w:rPr>
              <w:t xml:space="preserve"> A3 color</w:t>
            </w:r>
          </w:p>
          <w:p w14:paraId="5D215941" w14:textId="7516BE54" w:rsidR="0036194E" w:rsidRPr="00477D31" w:rsidRDefault="0036194E" w:rsidP="00477D31">
            <w:pPr>
              <w:pStyle w:val="NormalWeb"/>
              <w:spacing w:before="0" w:beforeAutospacing="0" w:after="0" w:afterAutospacing="0"/>
              <w:rPr>
                <w:rFonts w:ascii="Times New Roman" w:hAnsi="Times New Roman"/>
                <w:b/>
                <w:sz w:val="22"/>
                <w:szCs w:val="22"/>
                <w:lang w:val="fr-029"/>
              </w:rPr>
            </w:pPr>
          </w:p>
        </w:tc>
        <w:tc>
          <w:tcPr>
            <w:tcW w:w="2972" w:type="dxa"/>
            <w:tcMar>
              <w:left w:w="57" w:type="dxa"/>
              <w:right w:w="57" w:type="dxa"/>
            </w:tcMar>
          </w:tcPr>
          <w:p w14:paraId="6369F3DE" w14:textId="77777777" w:rsidR="00E130C1" w:rsidRPr="00477D31" w:rsidRDefault="00E130C1" w:rsidP="00477D31">
            <w:pPr>
              <w:jc w:val="both"/>
              <w:rPr>
                <w:rFonts w:ascii="Times New Roman" w:hAnsi="Times New Roman"/>
                <w:sz w:val="22"/>
                <w:szCs w:val="22"/>
                <w:lang w:val="ro-RO"/>
              </w:rPr>
            </w:pPr>
          </w:p>
        </w:tc>
      </w:tr>
      <w:tr w:rsidR="00E130C1" w:rsidRPr="00477D31" w14:paraId="060C0EBC" w14:textId="77777777" w:rsidTr="000035BB">
        <w:trPr>
          <w:trHeight w:val="566"/>
        </w:trPr>
        <w:tc>
          <w:tcPr>
            <w:tcW w:w="641" w:type="dxa"/>
            <w:tcMar>
              <w:left w:w="57" w:type="dxa"/>
              <w:right w:w="57" w:type="dxa"/>
            </w:tcMar>
            <w:vAlign w:val="center"/>
          </w:tcPr>
          <w:p w14:paraId="5A77CC01" w14:textId="4A3B581B" w:rsidR="00E130C1" w:rsidRPr="00477D31" w:rsidRDefault="00477D31" w:rsidP="00477D31">
            <w:pPr>
              <w:jc w:val="center"/>
              <w:rPr>
                <w:rFonts w:ascii="Times New Roman" w:hAnsi="Times New Roman"/>
                <w:sz w:val="22"/>
                <w:szCs w:val="22"/>
              </w:rPr>
            </w:pPr>
            <w:r w:rsidRPr="00477D31">
              <w:rPr>
                <w:rFonts w:ascii="Times New Roman" w:hAnsi="Times New Roman"/>
                <w:sz w:val="22"/>
                <w:szCs w:val="22"/>
              </w:rPr>
              <w:t>3</w:t>
            </w:r>
          </w:p>
        </w:tc>
        <w:tc>
          <w:tcPr>
            <w:tcW w:w="6104" w:type="dxa"/>
            <w:tcMar>
              <w:left w:w="57" w:type="dxa"/>
              <w:right w:w="57" w:type="dxa"/>
            </w:tcMar>
            <w:vAlign w:val="center"/>
          </w:tcPr>
          <w:p w14:paraId="24FD74E4" w14:textId="77777777" w:rsidR="00477D31" w:rsidRPr="00477D31" w:rsidRDefault="00477D31" w:rsidP="00477D31">
            <w:pPr>
              <w:pBdr>
                <w:top w:val="nil"/>
                <w:left w:val="nil"/>
                <w:bottom w:val="nil"/>
                <w:right w:val="nil"/>
                <w:between w:val="nil"/>
              </w:pBdr>
              <w:ind w:left="360"/>
              <w:jc w:val="both"/>
              <w:rPr>
                <w:rFonts w:ascii="Times New Roman" w:eastAsia="Times New Roman" w:hAnsi="Times New Roman"/>
                <w:b/>
                <w:sz w:val="22"/>
                <w:szCs w:val="22"/>
                <w:u w:val="single"/>
              </w:rPr>
            </w:pPr>
            <w:proofErr w:type="spellStart"/>
            <w:r w:rsidRPr="00477D31">
              <w:rPr>
                <w:rFonts w:ascii="Times New Roman" w:eastAsia="Times New Roman" w:hAnsi="Times New Roman"/>
                <w:b/>
                <w:sz w:val="22"/>
                <w:szCs w:val="22"/>
                <w:u w:val="single"/>
              </w:rPr>
              <w:t>Servicii</w:t>
            </w:r>
            <w:proofErr w:type="spellEnd"/>
            <w:r w:rsidRPr="00477D31">
              <w:rPr>
                <w:rFonts w:ascii="Times New Roman" w:eastAsia="Times New Roman" w:hAnsi="Times New Roman"/>
                <w:b/>
                <w:sz w:val="22"/>
                <w:szCs w:val="22"/>
                <w:u w:val="single"/>
              </w:rPr>
              <w:t xml:space="preserve"> de </w:t>
            </w:r>
            <w:proofErr w:type="spellStart"/>
            <w:r w:rsidRPr="00477D31">
              <w:rPr>
                <w:rFonts w:ascii="Times New Roman" w:eastAsia="Times New Roman" w:hAnsi="Times New Roman"/>
                <w:b/>
                <w:sz w:val="22"/>
                <w:szCs w:val="22"/>
                <w:u w:val="single"/>
              </w:rPr>
              <w:t>editare</w:t>
            </w:r>
            <w:proofErr w:type="spellEnd"/>
            <w:r w:rsidRPr="00477D31">
              <w:rPr>
                <w:rFonts w:ascii="Times New Roman" w:eastAsia="Times New Roman" w:hAnsi="Times New Roman"/>
                <w:b/>
                <w:sz w:val="22"/>
                <w:szCs w:val="22"/>
                <w:u w:val="single"/>
              </w:rPr>
              <w:t xml:space="preserve"> </w:t>
            </w:r>
            <w:proofErr w:type="spellStart"/>
            <w:r w:rsidRPr="00477D31">
              <w:rPr>
                <w:rFonts w:ascii="Times New Roman" w:eastAsia="Times New Roman" w:hAnsi="Times New Roman"/>
                <w:b/>
                <w:sz w:val="22"/>
                <w:szCs w:val="22"/>
                <w:u w:val="single"/>
              </w:rPr>
              <w:t>și</w:t>
            </w:r>
            <w:proofErr w:type="spellEnd"/>
            <w:r w:rsidRPr="00477D31">
              <w:rPr>
                <w:rFonts w:ascii="Times New Roman" w:eastAsia="Times New Roman" w:hAnsi="Times New Roman"/>
                <w:b/>
                <w:sz w:val="22"/>
                <w:szCs w:val="22"/>
                <w:u w:val="single"/>
              </w:rPr>
              <w:t xml:space="preserve"> </w:t>
            </w:r>
            <w:proofErr w:type="spellStart"/>
            <w:r w:rsidRPr="00477D31">
              <w:rPr>
                <w:rFonts w:ascii="Times New Roman" w:eastAsia="Times New Roman" w:hAnsi="Times New Roman"/>
                <w:b/>
                <w:sz w:val="22"/>
                <w:szCs w:val="22"/>
                <w:u w:val="single"/>
              </w:rPr>
              <w:t>tipărire</w:t>
            </w:r>
            <w:proofErr w:type="spellEnd"/>
            <w:r w:rsidRPr="00477D31">
              <w:rPr>
                <w:rFonts w:ascii="Times New Roman" w:eastAsia="Times New Roman" w:hAnsi="Times New Roman"/>
                <w:b/>
                <w:sz w:val="22"/>
                <w:szCs w:val="22"/>
                <w:u w:val="single"/>
              </w:rPr>
              <w:t xml:space="preserve"> 3</w:t>
            </w:r>
          </w:p>
          <w:p w14:paraId="2A7A0CCC" w14:textId="77777777" w:rsidR="00477D31" w:rsidRPr="00477D31" w:rsidRDefault="00477D31" w:rsidP="00477D31">
            <w:pPr>
              <w:jc w:val="both"/>
              <w:rPr>
                <w:rFonts w:ascii="Times New Roman" w:eastAsia="Times New Roman" w:hAnsi="Times New Roman"/>
                <w:b/>
                <w:sz w:val="22"/>
                <w:szCs w:val="22"/>
                <w:lang w:val="it-IT"/>
              </w:rPr>
            </w:pPr>
            <w:proofErr w:type="spellStart"/>
            <w:r w:rsidRPr="00477D31">
              <w:rPr>
                <w:rFonts w:ascii="Times New Roman" w:eastAsia="Times New Roman" w:hAnsi="Times New Roman"/>
                <w:iCs/>
                <w:sz w:val="22"/>
                <w:szCs w:val="22"/>
              </w:rPr>
              <w:t>E</w:t>
            </w:r>
            <w:r w:rsidRPr="00477D31">
              <w:rPr>
                <w:rFonts w:ascii="Times New Roman" w:hAnsi="Times New Roman"/>
                <w:b/>
                <w:iCs/>
                <w:sz w:val="22"/>
                <w:szCs w:val="22"/>
              </w:rPr>
              <w:t>ditare</w:t>
            </w:r>
            <w:proofErr w:type="spellEnd"/>
            <w:r w:rsidRPr="00477D31">
              <w:rPr>
                <w:rFonts w:ascii="Times New Roman" w:hAnsi="Times New Roman"/>
                <w:b/>
                <w:iCs/>
                <w:sz w:val="22"/>
                <w:szCs w:val="22"/>
              </w:rPr>
              <w:t xml:space="preserve"> </w:t>
            </w:r>
            <w:r w:rsidRPr="00477D31">
              <w:rPr>
                <w:rFonts w:ascii="Times New Roman" w:hAnsi="Times New Roman"/>
                <w:b/>
                <w:i/>
                <w:sz w:val="22"/>
                <w:szCs w:val="22"/>
              </w:rPr>
              <w:t xml:space="preserve">pliant A4:  </w:t>
            </w:r>
            <w:proofErr w:type="spellStart"/>
            <w:r w:rsidRPr="00477D31">
              <w:rPr>
                <w:rFonts w:ascii="Times New Roman" w:hAnsi="Times New Roman"/>
                <w:sz w:val="22"/>
                <w:szCs w:val="22"/>
              </w:rPr>
              <w:t>Realizarea</w:t>
            </w:r>
            <w:proofErr w:type="spellEnd"/>
            <w:r w:rsidRPr="00477D31">
              <w:rPr>
                <w:rFonts w:ascii="Times New Roman" w:hAnsi="Times New Roman"/>
                <w:sz w:val="22"/>
                <w:szCs w:val="22"/>
              </w:rPr>
              <w:t xml:space="preserve"> a</w:t>
            </w:r>
            <w:r w:rsidRPr="00477D31">
              <w:rPr>
                <w:rFonts w:ascii="Times New Roman" w:hAnsi="Times New Roman"/>
                <w:b/>
                <w:i/>
                <w:sz w:val="22"/>
                <w:szCs w:val="22"/>
              </w:rPr>
              <w:t xml:space="preserve"> </w:t>
            </w:r>
            <w:r w:rsidRPr="00477D31">
              <w:rPr>
                <w:rFonts w:ascii="Times New Roman" w:hAnsi="Times New Roman"/>
                <w:sz w:val="22"/>
                <w:szCs w:val="22"/>
              </w:rPr>
              <w:t xml:space="preserve">300 </w:t>
            </w:r>
            <w:proofErr w:type="spellStart"/>
            <w:r w:rsidRPr="00477D31">
              <w:rPr>
                <w:rFonts w:ascii="Times New Roman" w:hAnsi="Times New Roman"/>
                <w:sz w:val="22"/>
                <w:szCs w:val="22"/>
              </w:rPr>
              <w:t>buc</w:t>
            </w:r>
            <w:proofErr w:type="spellEnd"/>
            <w:r w:rsidRPr="00477D31">
              <w:rPr>
                <w:rFonts w:ascii="Times New Roman" w:hAnsi="Times New Roman"/>
                <w:sz w:val="22"/>
                <w:szCs w:val="22"/>
              </w:rPr>
              <w:t xml:space="preserve"> pliant A4 115 gr, </w:t>
            </w:r>
            <w:proofErr w:type="spellStart"/>
            <w:r w:rsidRPr="00477D31">
              <w:rPr>
                <w:rFonts w:ascii="Times New Roman" w:hAnsi="Times New Roman"/>
                <w:sz w:val="22"/>
                <w:szCs w:val="22"/>
              </w:rPr>
              <w:t>policromie</w:t>
            </w:r>
            <w:proofErr w:type="spellEnd"/>
            <w:r w:rsidRPr="00477D31">
              <w:rPr>
                <w:rFonts w:ascii="Times New Roman" w:hAnsi="Times New Roman"/>
                <w:sz w:val="22"/>
                <w:szCs w:val="22"/>
              </w:rPr>
              <w:t xml:space="preserve"> </w:t>
            </w:r>
            <w:proofErr w:type="spellStart"/>
            <w:r w:rsidRPr="00477D31">
              <w:rPr>
                <w:rFonts w:ascii="Times New Roman" w:hAnsi="Times New Roman"/>
                <w:sz w:val="22"/>
                <w:szCs w:val="22"/>
              </w:rPr>
              <w:t>față</w:t>
            </w:r>
            <w:proofErr w:type="spellEnd"/>
            <w:r w:rsidRPr="00477D31">
              <w:rPr>
                <w:rFonts w:ascii="Times New Roman" w:hAnsi="Times New Roman"/>
                <w:sz w:val="22"/>
                <w:szCs w:val="22"/>
              </w:rPr>
              <w:t xml:space="preserve">-verso, </w:t>
            </w:r>
            <w:proofErr w:type="spellStart"/>
            <w:r w:rsidRPr="00477D31">
              <w:rPr>
                <w:rFonts w:ascii="Times New Roman" w:hAnsi="Times New Roman"/>
                <w:sz w:val="22"/>
                <w:szCs w:val="22"/>
              </w:rPr>
              <w:t>făltuite</w:t>
            </w:r>
            <w:proofErr w:type="spellEnd"/>
            <w:r w:rsidRPr="00477D31">
              <w:rPr>
                <w:rFonts w:ascii="Times New Roman" w:eastAsia="Times New Roman" w:hAnsi="Times New Roman"/>
                <w:b/>
                <w:sz w:val="22"/>
                <w:szCs w:val="22"/>
                <w:lang w:val="it-IT"/>
              </w:rPr>
              <w:t xml:space="preserve"> </w:t>
            </w:r>
          </w:p>
          <w:p w14:paraId="2749A9E7" w14:textId="77777777" w:rsidR="00477D31" w:rsidRPr="00477D31" w:rsidRDefault="00477D31" w:rsidP="00477D31">
            <w:pPr>
              <w:jc w:val="both"/>
              <w:rPr>
                <w:rFonts w:ascii="Times New Roman" w:eastAsia="Times New Roman" w:hAnsi="Times New Roman"/>
                <w:bCs/>
                <w:sz w:val="22"/>
                <w:szCs w:val="22"/>
              </w:rPr>
            </w:pPr>
            <w:r w:rsidRPr="00477D31">
              <w:rPr>
                <w:rFonts w:ascii="Times New Roman" w:eastAsia="Times New Roman" w:hAnsi="Times New Roman"/>
                <w:b/>
                <w:sz w:val="22"/>
                <w:szCs w:val="22"/>
                <w:lang w:val="it-IT"/>
              </w:rPr>
              <w:t xml:space="preserve">Tipărire </w:t>
            </w:r>
            <w:r w:rsidRPr="00477D31">
              <w:rPr>
                <w:rFonts w:ascii="Times New Roman" w:hAnsi="Times New Roman"/>
                <w:sz w:val="22"/>
                <w:szCs w:val="22"/>
              </w:rPr>
              <w:t>a</w:t>
            </w:r>
            <w:r w:rsidRPr="00477D31">
              <w:rPr>
                <w:rFonts w:ascii="Times New Roman" w:hAnsi="Times New Roman"/>
                <w:b/>
                <w:i/>
                <w:sz w:val="22"/>
                <w:szCs w:val="22"/>
              </w:rPr>
              <w:t xml:space="preserve"> </w:t>
            </w:r>
            <w:r w:rsidRPr="00477D31">
              <w:rPr>
                <w:rFonts w:ascii="Times New Roman" w:hAnsi="Times New Roman"/>
                <w:sz w:val="22"/>
                <w:szCs w:val="22"/>
              </w:rPr>
              <w:t xml:space="preserve">300 </w:t>
            </w:r>
            <w:proofErr w:type="spellStart"/>
            <w:r w:rsidRPr="00477D31">
              <w:rPr>
                <w:rFonts w:ascii="Times New Roman" w:hAnsi="Times New Roman"/>
                <w:sz w:val="22"/>
                <w:szCs w:val="22"/>
              </w:rPr>
              <w:t>buc</w:t>
            </w:r>
            <w:proofErr w:type="spellEnd"/>
            <w:r w:rsidRPr="00477D31">
              <w:rPr>
                <w:rFonts w:ascii="Times New Roman" w:hAnsi="Times New Roman"/>
                <w:sz w:val="22"/>
                <w:szCs w:val="22"/>
              </w:rPr>
              <w:t xml:space="preserve"> pliant A4 115 gr, </w:t>
            </w:r>
            <w:proofErr w:type="spellStart"/>
            <w:r w:rsidRPr="00477D31">
              <w:rPr>
                <w:rFonts w:ascii="Times New Roman" w:hAnsi="Times New Roman"/>
                <w:sz w:val="22"/>
                <w:szCs w:val="22"/>
              </w:rPr>
              <w:t>policromie</w:t>
            </w:r>
            <w:proofErr w:type="spellEnd"/>
            <w:r w:rsidRPr="00477D31">
              <w:rPr>
                <w:rFonts w:ascii="Times New Roman" w:hAnsi="Times New Roman"/>
                <w:sz w:val="22"/>
                <w:szCs w:val="22"/>
              </w:rPr>
              <w:t xml:space="preserve"> </w:t>
            </w:r>
            <w:proofErr w:type="spellStart"/>
            <w:r w:rsidRPr="00477D31">
              <w:rPr>
                <w:rFonts w:ascii="Times New Roman" w:hAnsi="Times New Roman"/>
                <w:sz w:val="22"/>
                <w:szCs w:val="22"/>
              </w:rPr>
              <w:t>față</w:t>
            </w:r>
            <w:proofErr w:type="spellEnd"/>
            <w:r w:rsidRPr="00477D31">
              <w:rPr>
                <w:rFonts w:ascii="Times New Roman" w:hAnsi="Times New Roman"/>
                <w:sz w:val="22"/>
                <w:szCs w:val="22"/>
              </w:rPr>
              <w:t xml:space="preserve">-verso, </w:t>
            </w:r>
            <w:proofErr w:type="spellStart"/>
            <w:r w:rsidRPr="00477D31">
              <w:rPr>
                <w:rFonts w:ascii="Times New Roman" w:hAnsi="Times New Roman"/>
                <w:sz w:val="22"/>
                <w:szCs w:val="22"/>
              </w:rPr>
              <w:t>făltuite</w:t>
            </w:r>
            <w:proofErr w:type="spellEnd"/>
          </w:p>
          <w:p w14:paraId="5007DACF" w14:textId="77777777" w:rsidR="00477D31" w:rsidRPr="00477D31" w:rsidRDefault="00477D31" w:rsidP="00477D31">
            <w:pPr>
              <w:suppressAutoHyphens/>
              <w:jc w:val="both"/>
              <w:textDirection w:val="btLr"/>
              <w:textAlignment w:val="top"/>
              <w:outlineLvl w:val="0"/>
              <w:rPr>
                <w:rFonts w:ascii="Times New Roman" w:eastAsia="Times New Roman" w:hAnsi="Times New Roman"/>
                <w:b/>
                <w:sz w:val="22"/>
                <w:szCs w:val="22"/>
              </w:rPr>
            </w:pPr>
            <w:proofErr w:type="spellStart"/>
            <w:r w:rsidRPr="00477D31">
              <w:rPr>
                <w:rFonts w:ascii="Times New Roman" w:eastAsia="Times New Roman" w:hAnsi="Times New Roman"/>
                <w:b/>
                <w:sz w:val="22"/>
                <w:szCs w:val="22"/>
              </w:rPr>
              <w:t>Termenul</w:t>
            </w:r>
            <w:proofErr w:type="spellEnd"/>
            <w:r w:rsidRPr="00477D31">
              <w:rPr>
                <w:rFonts w:ascii="Times New Roman" w:eastAsia="Times New Roman" w:hAnsi="Times New Roman"/>
                <w:b/>
                <w:sz w:val="22"/>
                <w:szCs w:val="22"/>
              </w:rPr>
              <w:t xml:space="preserve"> de </w:t>
            </w:r>
            <w:proofErr w:type="spellStart"/>
            <w:r w:rsidRPr="00477D31">
              <w:rPr>
                <w:rFonts w:ascii="Times New Roman" w:eastAsia="Times New Roman" w:hAnsi="Times New Roman"/>
                <w:b/>
                <w:sz w:val="22"/>
                <w:szCs w:val="22"/>
              </w:rPr>
              <w:t>finalizare</w:t>
            </w:r>
            <w:proofErr w:type="spellEnd"/>
            <w:r w:rsidRPr="00477D31">
              <w:rPr>
                <w:rFonts w:ascii="Times New Roman" w:eastAsia="Times New Roman" w:hAnsi="Times New Roman"/>
                <w:b/>
                <w:sz w:val="22"/>
                <w:szCs w:val="22"/>
              </w:rPr>
              <w:t xml:space="preserve"> a </w:t>
            </w:r>
            <w:proofErr w:type="spellStart"/>
            <w:r w:rsidRPr="00477D31">
              <w:rPr>
                <w:rFonts w:ascii="Times New Roman" w:eastAsia="Times New Roman" w:hAnsi="Times New Roman"/>
                <w:b/>
                <w:sz w:val="22"/>
                <w:szCs w:val="22"/>
              </w:rPr>
              <w:t>serviciilor</w:t>
            </w:r>
            <w:proofErr w:type="spellEnd"/>
            <w:r w:rsidRPr="00477D31">
              <w:rPr>
                <w:rFonts w:ascii="Times New Roman" w:eastAsia="Times New Roman" w:hAnsi="Times New Roman"/>
                <w:b/>
                <w:sz w:val="22"/>
                <w:szCs w:val="22"/>
              </w:rPr>
              <w:t xml:space="preserve"> de </w:t>
            </w:r>
            <w:proofErr w:type="spellStart"/>
            <w:r w:rsidRPr="00477D31">
              <w:rPr>
                <w:rFonts w:ascii="Times New Roman" w:eastAsia="Times New Roman" w:hAnsi="Times New Roman"/>
                <w:b/>
                <w:sz w:val="22"/>
                <w:szCs w:val="22"/>
              </w:rPr>
              <w:t>tiparire</w:t>
            </w:r>
            <w:proofErr w:type="spellEnd"/>
            <w:r w:rsidRPr="00477D31">
              <w:rPr>
                <w:rFonts w:ascii="Times New Roman" w:eastAsia="Times New Roman" w:hAnsi="Times New Roman"/>
                <w:b/>
                <w:sz w:val="22"/>
                <w:szCs w:val="22"/>
              </w:rPr>
              <w:t xml:space="preserve"> </w:t>
            </w:r>
            <w:proofErr w:type="spellStart"/>
            <w:r w:rsidRPr="00477D31">
              <w:rPr>
                <w:rFonts w:ascii="Times New Roman" w:eastAsia="Times New Roman" w:hAnsi="Times New Roman"/>
                <w:b/>
                <w:sz w:val="22"/>
                <w:szCs w:val="22"/>
              </w:rPr>
              <w:t>este</w:t>
            </w:r>
            <w:proofErr w:type="spellEnd"/>
            <w:r w:rsidRPr="00477D31">
              <w:rPr>
                <w:rFonts w:ascii="Times New Roman" w:eastAsia="Times New Roman" w:hAnsi="Times New Roman"/>
                <w:b/>
                <w:sz w:val="22"/>
                <w:szCs w:val="22"/>
              </w:rPr>
              <w:t xml:space="preserve"> de 10 </w:t>
            </w:r>
            <w:proofErr w:type="spellStart"/>
            <w:r w:rsidRPr="00477D31">
              <w:rPr>
                <w:rFonts w:ascii="Times New Roman" w:eastAsia="Times New Roman" w:hAnsi="Times New Roman"/>
                <w:b/>
                <w:sz w:val="22"/>
                <w:szCs w:val="22"/>
              </w:rPr>
              <w:t>zile</w:t>
            </w:r>
            <w:proofErr w:type="spellEnd"/>
            <w:r w:rsidRPr="00477D31">
              <w:rPr>
                <w:rFonts w:ascii="Times New Roman" w:eastAsia="Times New Roman" w:hAnsi="Times New Roman"/>
                <w:b/>
                <w:sz w:val="22"/>
                <w:szCs w:val="22"/>
              </w:rPr>
              <w:t xml:space="preserve"> </w:t>
            </w:r>
            <w:proofErr w:type="spellStart"/>
            <w:r w:rsidRPr="00477D31">
              <w:rPr>
                <w:rFonts w:ascii="Times New Roman" w:eastAsia="Times New Roman" w:hAnsi="Times New Roman"/>
                <w:b/>
                <w:sz w:val="22"/>
                <w:szCs w:val="22"/>
              </w:rPr>
              <w:t>lucrătoare</w:t>
            </w:r>
            <w:proofErr w:type="spellEnd"/>
            <w:r w:rsidRPr="00477D31">
              <w:rPr>
                <w:rFonts w:ascii="Times New Roman" w:eastAsia="Times New Roman" w:hAnsi="Times New Roman"/>
                <w:b/>
                <w:sz w:val="22"/>
                <w:szCs w:val="22"/>
              </w:rPr>
              <w:t xml:space="preserve"> de la </w:t>
            </w:r>
            <w:proofErr w:type="spellStart"/>
            <w:r w:rsidRPr="00477D31">
              <w:rPr>
                <w:rFonts w:ascii="Times New Roman" w:eastAsia="Times New Roman" w:hAnsi="Times New Roman"/>
                <w:b/>
                <w:sz w:val="22"/>
                <w:szCs w:val="22"/>
              </w:rPr>
              <w:t>primirea</w:t>
            </w:r>
            <w:proofErr w:type="spellEnd"/>
            <w:r w:rsidRPr="00477D31">
              <w:rPr>
                <w:rFonts w:ascii="Times New Roman" w:eastAsia="Times New Roman" w:hAnsi="Times New Roman"/>
                <w:b/>
                <w:sz w:val="22"/>
                <w:szCs w:val="22"/>
              </w:rPr>
              <w:t xml:space="preserve"> Bun de </w:t>
            </w:r>
            <w:proofErr w:type="spellStart"/>
            <w:r w:rsidRPr="00477D31">
              <w:rPr>
                <w:rFonts w:ascii="Times New Roman" w:eastAsia="Times New Roman" w:hAnsi="Times New Roman"/>
                <w:b/>
                <w:sz w:val="22"/>
                <w:szCs w:val="22"/>
              </w:rPr>
              <w:t>tipar</w:t>
            </w:r>
            <w:proofErr w:type="spellEnd"/>
            <w:r w:rsidRPr="00477D31">
              <w:rPr>
                <w:rFonts w:ascii="Times New Roman" w:eastAsia="Times New Roman" w:hAnsi="Times New Roman"/>
                <w:b/>
                <w:sz w:val="22"/>
                <w:szCs w:val="22"/>
              </w:rPr>
              <w:t xml:space="preserve"> pe </w:t>
            </w:r>
            <w:proofErr w:type="spellStart"/>
            <w:r w:rsidRPr="00477D31">
              <w:rPr>
                <w:rFonts w:ascii="Times New Roman" w:eastAsia="Times New Roman" w:hAnsi="Times New Roman"/>
                <w:b/>
                <w:sz w:val="22"/>
                <w:szCs w:val="22"/>
              </w:rPr>
              <w:t>materiale</w:t>
            </w:r>
            <w:proofErr w:type="spellEnd"/>
            <w:r w:rsidRPr="00477D31">
              <w:rPr>
                <w:rFonts w:ascii="Times New Roman" w:eastAsia="Times New Roman" w:hAnsi="Times New Roman"/>
                <w:b/>
                <w:sz w:val="22"/>
                <w:szCs w:val="22"/>
              </w:rPr>
              <w:t>.</w:t>
            </w:r>
          </w:p>
          <w:p w14:paraId="58621382" w14:textId="77777777" w:rsidR="00477D31" w:rsidRPr="00477D31" w:rsidRDefault="00477D31" w:rsidP="00477D31">
            <w:pPr>
              <w:jc w:val="both"/>
              <w:rPr>
                <w:rFonts w:ascii="Times New Roman" w:hAnsi="Times New Roman"/>
                <w:sz w:val="22"/>
                <w:szCs w:val="22"/>
              </w:rPr>
            </w:pPr>
            <w:proofErr w:type="spellStart"/>
            <w:r w:rsidRPr="00477D31">
              <w:rPr>
                <w:rFonts w:ascii="Times New Roman" w:hAnsi="Times New Roman"/>
                <w:b/>
                <w:sz w:val="22"/>
                <w:szCs w:val="22"/>
              </w:rPr>
              <w:t>Propunerea</w:t>
            </w:r>
            <w:proofErr w:type="spellEnd"/>
            <w:r w:rsidRPr="00477D31">
              <w:rPr>
                <w:rFonts w:ascii="Times New Roman" w:hAnsi="Times New Roman"/>
                <w:b/>
                <w:sz w:val="22"/>
                <w:szCs w:val="22"/>
              </w:rPr>
              <w:t xml:space="preserve"> </w:t>
            </w:r>
            <w:proofErr w:type="spellStart"/>
            <w:r w:rsidRPr="00477D31">
              <w:rPr>
                <w:rFonts w:ascii="Times New Roman" w:hAnsi="Times New Roman"/>
                <w:b/>
                <w:sz w:val="22"/>
                <w:szCs w:val="22"/>
              </w:rPr>
              <w:t>tehnică</w:t>
            </w:r>
            <w:proofErr w:type="spellEnd"/>
            <w:r w:rsidRPr="00477D31">
              <w:rPr>
                <w:rFonts w:ascii="Times New Roman" w:hAnsi="Times New Roman"/>
                <w:b/>
                <w:sz w:val="22"/>
                <w:szCs w:val="22"/>
              </w:rPr>
              <w:t xml:space="preserve"> </w:t>
            </w:r>
            <w:proofErr w:type="spellStart"/>
            <w:r w:rsidRPr="00477D31">
              <w:rPr>
                <w:rFonts w:ascii="Times New Roman" w:hAnsi="Times New Roman"/>
                <w:b/>
                <w:sz w:val="22"/>
                <w:szCs w:val="22"/>
              </w:rPr>
              <w:t>va</w:t>
            </w:r>
            <w:proofErr w:type="spellEnd"/>
            <w:r w:rsidRPr="00477D31">
              <w:rPr>
                <w:rFonts w:ascii="Times New Roman" w:hAnsi="Times New Roman"/>
                <w:b/>
                <w:sz w:val="22"/>
                <w:szCs w:val="22"/>
              </w:rPr>
              <w:t xml:space="preserve"> fi </w:t>
            </w:r>
            <w:proofErr w:type="spellStart"/>
            <w:r w:rsidRPr="00477D31">
              <w:rPr>
                <w:rFonts w:ascii="Times New Roman" w:hAnsi="Times New Roman"/>
                <w:b/>
                <w:sz w:val="22"/>
                <w:szCs w:val="22"/>
              </w:rPr>
              <w:t>prezentată</w:t>
            </w:r>
            <w:proofErr w:type="spellEnd"/>
            <w:r w:rsidRPr="00477D31">
              <w:rPr>
                <w:rFonts w:ascii="Times New Roman" w:hAnsi="Times New Roman"/>
                <w:b/>
                <w:sz w:val="22"/>
                <w:szCs w:val="22"/>
              </w:rPr>
              <w:t xml:space="preserve"> </w:t>
            </w:r>
            <w:proofErr w:type="spellStart"/>
            <w:r w:rsidRPr="00477D31">
              <w:rPr>
                <w:rFonts w:ascii="Times New Roman" w:hAnsi="Times New Roman"/>
                <w:b/>
                <w:sz w:val="22"/>
                <w:szCs w:val="22"/>
              </w:rPr>
              <w:t>astfel</w:t>
            </w:r>
            <w:proofErr w:type="spellEnd"/>
            <w:r w:rsidRPr="00477D31">
              <w:rPr>
                <w:rFonts w:ascii="Times New Roman" w:hAnsi="Times New Roman"/>
                <w:b/>
                <w:sz w:val="22"/>
                <w:szCs w:val="22"/>
              </w:rPr>
              <w:t xml:space="preserve"> </w:t>
            </w:r>
            <w:proofErr w:type="spellStart"/>
            <w:r w:rsidRPr="00477D31">
              <w:rPr>
                <w:rFonts w:ascii="Times New Roman" w:hAnsi="Times New Roman"/>
                <w:b/>
                <w:sz w:val="22"/>
                <w:szCs w:val="22"/>
              </w:rPr>
              <w:t>încât</w:t>
            </w:r>
            <w:proofErr w:type="spellEnd"/>
            <w:r w:rsidRPr="00477D31">
              <w:rPr>
                <w:rFonts w:ascii="Times New Roman" w:hAnsi="Times New Roman"/>
                <w:b/>
                <w:sz w:val="22"/>
                <w:szCs w:val="22"/>
              </w:rPr>
              <w:t xml:space="preserve"> </w:t>
            </w:r>
            <w:proofErr w:type="spellStart"/>
            <w:r w:rsidRPr="00477D31">
              <w:rPr>
                <w:rFonts w:ascii="Times New Roman" w:hAnsi="Times New Roman"/>
                <w:b/>
                <w:sz w:val="22"/>
                <w:szCs w:val="22"/>
              </w:rPr>
              <w:t>să</w:t>
            </w:r>
            <w:proofErr w:type="spellEnd"/>
            <w:r w:rsidRPr="00477D31">
              <w:rPr>
                <w:rFonts w:ascii="Times New Roman" w:hAnsi="Times New Roman"/>
                <w:b/>
                <w:sz w:val="22"/>
                <w:szCs w:val="22"/>
              </w:rPr>
              <w:t xml:space="preserve"> </w:t>
            </w:r>
            <w:proofErr w:type="spellStart"/>
            <w:r w:rsidRPr="00477D31">
              <w:rPr>
                <w:rFonts w:ascii="Times New Roman" w:hAnsi="Times New Roman"/>
                <w:b/>
                <w:sz w:val="22"/>
                <w:szCs w:val="22"/>
              </w:rPr>
              <w:t>permită</w:t>
            </w:r>
            <w:proofErr w:type="spellEnd"/>
            <w:r w:rsidRPr="00477D31">
              <w:rPr>
                <w:rFonts w:ascii="Times New Roman" w:hAnsi="Times New Roman"/>
                <w:b/>
                <w:sz w:val="22"/>
                <w:szCs w:val="22"/>
              </w:rPr>
              <w:t xml:space="preserve"> </w:t>
            </w:r>
            <w:proofErr w:type="spellStart"/>
            <w:r w:rsidRPr="00477D31">
              <w:rPr>
                <w:rFonts w:ascii="Times New Roman" w:hAnsi="Times New Roman"/>
                <w:b/>
                <w:sz w:val="22"/>
                <w:szCs w:val="22"/>
              </w:rPr>
              <w:t>identificarea</w:t>
            </w:r>
            <w:proofErr w:type="spellEnd"/>
            <w:r w:rsidRPr="00477D31">
              <w:rPr>
                <w:rFonts w:ascii="Times New Roman" w:hAnsi="Times New Roman"/>
                <w:b/>
                <w:sz w:val="22"/>
                <w:szCs w:val="22"/>
              </w:rPr>
              <w:t xml:space="preserve"> cu </w:t>
            </w:r>
            <w:proofErr w:type="spellStart"/>
            <w:r w:rsidRPr="00477D31">
              <w:rPr>
                <w:rFonts w:ascii="Times New Roman" w:hAnsi="Times New Roman"/>
                <w:b/>
                <w:sz w:val="22"/>
                <w:szCs w:val="22"/>
              </w:rPr>
              <w:t>uşurinţă</w:t>
            </w:r>
            <w:proofErr w:type="spellEnd"/>
            <w:r w:rsidRPr="00477D31">
              <w:rPr>
                <w:rFonts w:ascii="Times New Roman" w:hAnsi="Times New Roman"/>
                <w:b/>
                <w:sz w:val="22"/>
                <w:szCs w:val="22"/>
              </w:rPr>
              <w:t xml:space="preserve"> a </w:t>
            </w:r>
            <w:proofErr w:type="spellStart"/>
            <w:r w:rsidRPr="00477D31">
              <w:rPr>
                <w:rFonts w:ascii="Times New Roman" w:hAnsi="Times New Roman"/>
                <w:b/>
                <w:sz w:val="22"/>
                <w:szCs w:val="22"/>
              </w:rPr>
              <w:t>corespondenţei</w:t>
            </w:r>
            <w:proofErr w:type="spellEnd"/>
            <w:r w:rsidRPr="00477D31">
              <w:rPr>
                <w:rFonts w:ascii="Times New Roman" w:hAnsi="Times New Roman"/>
                <w:b/>
                <w:sz w:val="22"/>
                <w:szCs w:val="22"/>
              </w:rPr>
              <w:t xml:space="preserve"> cu </w:t>
            </w:r>
            <w:proofErr w:type="spellStart"/>
            <w:r w:rsidRPr="00477D31">
              <w:rPr>
                <w:rFonts w:ascii="Times New Roman" w:hAnsi="Times New Roman"/>
                <w:b/>
                <w:sz w:val="22"/>
                <w:szCs w:val="22"/>
              </w:rPr>
              <w:t>cerinţele</w:t>
            </w:r>
            <w:proofErr w:type="spellEnd"/>
            <w:r w:rsidRPr="00477D31">
              <w:rPr>
                <w:rFonts w:ascii="Times New Roman" w:hAnsi="Times New Roman"/>
                <w:b/>
                <w:sz w:val="22"/>
                <w:szCs w:val="22"/>
              </w:rPr>
              <w:t xml:space="preserve"> din </w:t>
            </w:r>
            <w:proofErr w:type="spellStart"/>
            <w:r w:rsidRPr="00477D31">
              <w:rPr>
                <w:rFonts w:ascii="Times New Roman" w:hAnsi="Times New Roman"/>
                <w:b/>
                <w:sz w:val="22"/>
                <w:szCs w:val="22"/>
              </w:rPr>
              <w:t>caietul</w:t>
            </w:r>
            <w:proofErr w:type="spellEnd"/>
            <w:r w:rsidRPr="00477D31">
              <w:rPr>
                <w:rFonts w:ascii="Times New Roman" w:hAnsi="Times New Roman"/>
                <w:b/>
                <w:sz w:val="22"/>
                <w:szCs w:val="22"/>
              </w:rPr>
              <w:t xml:space="preserve"> de </w:t>
            </w:r>
            <w:proofErr w:type="spellStart"/>
            <w:r w:rsidRPr="00477D31">
              <w:rPr>
                <w:rFonts w:ascii="Times New Roman" w:hAnsi="Times New Roman"/>
                <w:b/>
                <w:sz w:val="22"/>
                <w:szCs w:val="22"/>
              </w:rPr>
              <w:t>sarcini</w:t>
            </w:r>
            <w:proofErr w:type="spellEnd"/>
            <w:r w:rsidRPr="00477D31">
              <w:rPr>
                <w:rFonts w:ascii="Times New Roman" w:hAnsi="Times New Roman"/>
                <w:b/>
                <w:sz w:val="22"/>
                <w:szCs w:val="22"/>
              </w:rPr>
              <w:t xml:space="preserve"> </w:t>
            </w:r>
            <w:proofErr w:type="spellStart"/>
            <w:r w:rsidRPr="00477D31">
              <w:rPr>
                <w:rFonts w:ascii="Times New Roman" w:hAnsi="Times New Roman"/>
                <w:b/>
                <w:sz w:val="22"/>
                <w:szCs w:val="22"/>
              </w:rPr>
              <w:t>si</w:t>
            </w:r>
            <w:proofErr w:type="spellEnd"/>
            <w:r w:rsidRPr="00477D31">
              <w:rPr>
                <w:rFonts w:ascii="Times New Roman" w:hAnsi="Times New Roman"/>
                <w:b/>
                <w:sz w:val="22"/>
                <w:szCs w:val="22"/>
              </w:rPr>
              <w:t xml:space="preserve"> </w:t>
            </w:r>
            <w:proofErr w:type="spellStart"/>
            <w:r w:rsidRPr="00477D31">
              <w:rPr>
                <w:rFonts w:ascii="Times New Roman" w:hAnsi="Times New Roman"/>
                <w:b/>
                <w:sz w:val="22"/>
                <w:szCs w:val="22"/>
              </w:rPr>
              <w:t>va</w:t>
            </w:r>
            <w:proofErr w:type="spellEnd"/>
            <w:r w:rsidRPr="00477D31">
              <w:rPr>
                <w:rFonts w:ascii="Times New Roman" w:hAnsi="Times New Roman"/>
                <w:b/>
                <w:sz w:val="22"/>
                <w:szCs w:val="22"/>
              </w:rPr>
              <w:t xml:space="preserve"> include </w:t>
            </w:r>
            <w:proofErr w:type="spellStart"/>
            <w:r w:rsidRPr="00477D31">
              <w:rPr>
                <w:rFonts w:ascii="Times New Roman" w:hAnsi="Times New Roman"/>
                <w:b/>
                <w:sz w:val="22"/>
                <w:szCs w:val="22"/>
              </w:rPr>
              <w:t>obligatoriu</w:t>
            </w:r>
            <w:proofErr w:type="spellEnd"/>
            <w:r w:rsidRPr="00477D31">
              <w:rPr>
                <w:rFonts w:ascii="Times New Roman" w:hAnsi="Times New Roman"/>
                <w:b/>
                <w:sz w:val="22"/>
                <w:szCs w:val="22"/>
              </w:rPr>
              <w:t>:</w:t>
            </w:r>
          </w:p>
          <w:p w14:paraId="45935A09" w14:textId="77777777" w:rsidR="00477D31" w:rsidRPr="00477D31" w:rsidRDefault="00477D31" w:rsidP="00477D31">
            <w:pPr>
              <w:jc w:val="both"/>
              <w:rPr>
                <w:rFonts w:ascii="Times New Roman" w:hAnsi="Times New Roman"/>
                <w:sz w:val="22"/>
                <w:szCs w:val="22"/>
              </w:rPr>
            </w:pPr>
            <w:r w:rsidRPr="00477D31">
              <w:rPr>
                <w:rFonts w:ascii="Times New Roman" w:hAnsi="Times New Roman"/>
                <w:sz w:val="22"/>
                <w:szCs w:val="22"/>
              </w:rPr>
              <w:t xml:space="preserve">-  </w:t>
            </w:r>
            <w:proofErr w:type="spellStart"/>
            <w:r w:rsidRPr="00477D31">
              <w:rPr>
                <w:rFonts w:ascii="Times New Roman" w:hAnsi="Times New Roman"/>
                <w:sz w:val="22"/>
                <w:szCs w:val="22"/>
              </w:rPr>
              <w:t>Propunerea</w:t>
            </w:r>
            <w:proofErr w:type="spellEnd"/>
            <w:r w:rsidRPr="00477D31">
              <w:rPr>
                <w:rFonts w:ascii="Times New Roman" w:hAnsi="Times New Roman"/>
                <w:sz w:val="22"/>
                <w:szCs w:val="22"/>
              </w:rPr>
              <w:t xml:space="preserve"> </w:t>
            </w:r>
            <w:proofErr w:type="spellStart"/>
            <w:proofErr w:type="gramStart"/>
            <w:r w:rsidRPr="00477D31">
              <w:rPr>
                <w:rFonts w:ascii="Times New Roman" w:hAnsi="Times New Roman"/>
                <w:sz w:val="22"/>
                <w:szCs w:val="22"/>
              </w:rPr>
              <w:t>tehnică</w:t>
            </w:r>
            <w:proofErr w:type="spellEnd"/>
            <w:r w:rsidRPr="00477D31">
              <w:rPr>
                <w:rFonts w:ascii="Times New Roman" w:hAnsi="Times New Roman"/>
                <w:sz w:val="22"/>
                <w:szCs w:val="22"/>
              </w:rPr>
              <w:t>;</w:t>
            </w:r>
            <w:proofErr w:type="gramEnd"/>
          </w:p>
          <w:p w14:paraId="40F1F61E" w14:textId="77777777" w:rsidR="00477D31" w:rsidRPr="00477D31" w:rsidRDefault="00477D31" w:rsidP="00477D31">
            <w:pPr>
              <w:jc w:val="both"/>
              <w:rPr>
                <w:rFonts w:ascii="Times New Roman" w:hAnsi="Times New Roman"/>
                <w:sz w:val="22"/>
                <w:szCs w:val="22"/>
                <w:highlight w:val="white"/>
              </w:rPr>
            </w:pPr>
            <w:r w:rsidRPr="00477D31">
              <w:rPr>
                <w:rFonts w:ascii="Times New Roman" w:hAnsi="Times New Roman"/>
                <w:sz w:val="22"/>
                <w:szCs w:val="22"/>
                <w:highlight w:val="white"/>
                <w:lang w:val="nl-NL"/>
              </w:rPr>
              <w:t>-  Propunere 2 machete grafice (acestea vor însoți oferta).</w:t>
            </w:r>
          </w:p>
          <w:p w14:paraId="40DA18C2" w14:textId="0490887E" w:rsidR="0036194E" w:rsidRPr="00477D31" w:rsidRDefault="0036194E" w:rsidP="00477D31">
            <w:pPr>
              <w:rPr>
                <w:rFonts w:ascii="Times New Roman" w:hAnsi="Times New Roman"/>
                <w:sz w:val="22"/>
                <w:szCs w:val="22"/>
              </w:rPr>
            </w:pPr>
          </w:p>
        </w:tc>
        <w:tc>
          <w:tcPr>
            <w:tcW w:w="2972" w:type="dxa"/>
            <w:tcMar>
              <w:left w:w="57" w:type="dxa"/>
              <w:right w:w="57" w:type="dxa"/>
            </w:tcMar>
          </w:tcPr>
          <w:p w14:paraId="09F48E84" w14:textId="77777777" w:rsidR="00E130C1" w:rsidRPr="00477D31" w:rsidRDefault="00E130C1" w:rsidP="00477D31">
            <w:pPr>
              <w:jc w:val="both"/>
              <w:rPr>
                <w:rFonts w:ascii="Times New Roman" w:hAnsi="Times New Roman"/>
                <w:sz w:val="22"/>
                <w:szCs w:val="22"/>
                <w:lang w:val="ro-RO"/>
              </w:rPr>
            </w:pPr>
          </w:p>
        </w:tc>
      </w:tr>
      <w:tr w:rsidR="00E130C1" w:rsidRPr="00477D31" w14:paraId="4760A63D" w14:textId="77777777" w:rsidTr="00477D31">
        <w:trPr>
          <w:trHeight w:val="897"/>
        </w:trPr>
        <w:tc>
          <w:tcPr>
            <w:tcW w:w="641" w:type="dxa"/>
            <w:tcMar>
              <w:left w:w="57" w:type="dxa"/>
              <w:right w:w="57" w:type="dxa"/>
            </w:tcMar>
            <w:vAlign w:val="center"/>
          </w:tcPr>
          <w:p w14:paraId="31538238" w14:textId="61AFE6DD" w:rsidR="00E130C1" w:rsidRPr="00477D31" w:rsidRDefault="00477D31" w:rsidP="00477D31">
            <w:pPr>
              <w:jc w:val="center"/>
              <w:rPr>
                <w:rFonts w:ascii="Times New Roman" w:hAnsi="Times New Roman"/>
                <w:sz w:val="22"/>
                <w:szCs w:val="22"/>
              </w:rPr>
            </w:pPr>
            <w:r w:rsidRPr="00477D31">
              <w:rPr>
                <w:rFonts w:ascii="Times New Roman" w:hAnsi="Times New Roman"/>
                <w:sz w:val="22"/>
                <w:szCs w:val="22"/>
              </w:rPr>
              <w:t>4</w:t>
            </w:r>
          </w:p>
        </w:tc>
        <w:tc>
          <w:tcPr>
            <w:tcW w:w="6104" w:type="dxa"/>
            <w:tcMar>
              <w:left w:w="57" w:type="dxa"/>
              <w:right w:w="57" w:type="dxa"/>
            </w:tcMar>
            <w:vAlign w:val="center"/>
          </w:tcPr>
          <w:p w14:paraId="658310CC" w14:textId="77777777" w:rsidR="00477D31" w:rsidRPr="00477D31" w:rsidRDefault="00477D31" w:rsidP="00477D31">
            <w:pPr>
              <w:jc w:val="both"/>
              <w:rPr>
                <w:rFonts w:ascii="Times New Roman" w:hAnsi="Times New Roman"/>
                <w:b/>
                <w:sz w:val="22"/>
                <w:szCs w:val="22"/>
              </w:rPr>
            </w:pPr>
            <w:r w:rsidRPr="00477D31">
              <w:rPr>
                <w:rFonts w:ascii="Times New Roman" w:hAnsi="Times New Roman"/>
                <w:b/>
                <w:sz w:val="22"/>
                <w:szCs w:val="22"/>
              </w:rPr>
              <w:t>TERMEN DE PRESTARE</w:t>
            </w:r>
          </w:p>
          <w:p w14:paraId="6BB77748" w14:textId="70285E0A" w:rsidR="000035BB" w:rsidRPr="00477D31" w:rsidRDefault="00477D31" w:rsidP="00477D31">
            <w:pPr>
              <w:pStyle w:val="NormalWeb"/>
              <w:spacing w:before="0" w:beforeAutospacing="0" w:after="0" w:afterAutospacing="0"/>
              <w:rPr>
                <w:rFonts w:ascii="Times New Roman" w:hAnsi="Times New Roman"/>
                <w:sz w:val="22"/>
                <w:szCs w:val="22"/>
              </w:rPr>
            </w:pPr>
            <w:r w:rsidRPr="00477D31">
              <w:rPr>
                <w:rFonts w:ascii="Times New Roman" w:hAnsi="Times New Roman"/>
                <w:sz w:val="22"/>
                <w:szCs w:val="22"/>
              </w:rPr>
              <w:t>10 zile lucrătoare de la primirea Bun de tipar pe materiale</w:t>
            </w:r>
          </w:p>
        </w:tc>
        <w:tc>
          <w:tcPr>
            <w:tcW w:w="2972" w:type="dxa"/>
            <w:tcMar>
              <w:left w:w="57" w:type="dxa"/>
              <w:right w:w="57" w:type="dxa"/>
            </w:tcMar>
          </w:tcPr>
          <w:p w14:paraId="7867F64B" w14:textId="77777777" w:rsidR="00E130C1" w:rsidRPr="00477D31" w:rsidRDefault="00E130C1" w:rsidP="00477D31">
            <w:pPr>
              <w:jc w:val="both"/>
              <w:rPr>
                <w:rFonts w:ascii="Times New Roman" w:hAnsi="Times New Roman"/>
                <w:sz w:val="22"/>
                <w:szCs w:val="22"/>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lastRenderedPageBreak/>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557393">
      <w:pPr>
        <w:jc w:val="right"/>
        <w:rPr>
          <w:rFonts w:ascii="Arial Narrow" w:hAnsi="Arial Narrow"/>
          <w:b/>
          <w:i/>
          <w:noProof/>
          <w:sz w:val="24"/>
          <w:szCs w:val="24"/>
          <w:lang w:val="fr-FR"/>
        </w:rPr>
      </w:pPr>
    </w:p>
    <w:p w14:paraId="2AD0A9B7" w14:textId="77777777" w:rsidR="00B363F2" w:rsidRDefault="00B363F2" w:rsidP="00557393">
      <w:pPr>
        <w:jc w:val="right"/>
        <w:rPr>
          <w:rFonts w:ascii="Arial Narrow" w:hAnsi="Arial Narrow"/>
          <w:b/>
          <w:i/>
          <w:noProof/>
          <w:sz w:val="24"/>
          <w:szCs w:val="24"/>
          <w:lang w:val="fr-FR"/>
        </w:rPr>
      </w:pPr>
    </w:p>
    <w:p w14:paraId="2934035D" w14:textId="77777777" w:rsidR="00D37C45" w:rsidRDefault="00D37C45" w:rsidP="00557393">
      <w:pPr>
        <w:jc w:val="right"/>
        <w:rPr>
          <w:rFonts w:ascii="Arial Narrow" w:hAnsi="Arial Narrow"/>
          <w:b/>
          <w:i/>
          <w:noProof/>
          <w:sz w:val="24"/>
          <w:szCs w:val="24"/>
          <w:lang w:val="fr-FR"/>
        </w:rPr>
      </w:pPr>
    </w:p>
    <w:p w14:paraId="3EAC904B" w14:textId="77777777" w:rsidR="00D37C45" w:rsidRDefault="00D37C45" w:rsidP="00557393">
      <w:pPr>
        <w:jc w:val="right"/>
        <w:rPr>
          <w:rFonts w:ascii="Arial Narrow" w:hAnsi="Arial Narrow"/>
          <w:b/>
          <w:i/>
          <w:noProof/>
          <w:sz w:val="24"/>
          <w:szCs w:val="24"/>
          <w:lang w:val="fr-FR"/>
        </w:rPr>
      </w:pPr>
    </w:p>
    <w:p w14:paraId="0395CE51" w14:textId="77777777" w:rsidR="000A65A6" w:rsidRDefault="000A65A6" w:rsidP="00557393">
      <w:pPr>
        <w:jc w:val="right"/>
        <w:rPr>
          <w:rFonts w:ascii="Arial Narrow" w:hAnsi="Arial Narrow"/>
          <w:b/>
          <w:i/>
          <w:noProof/>
          <w:sz w:val="24"/>
          <w:szCs w:val="24"/>
          <w:lang w:val="fr-FR"/>
        </w:rPr>
      </w:pPr>
    </w:p>
    <w:p w14:paraId="3CED7FC4" w14:textId="77777777" w:rsidR="000A65A6" w:rsidRDefault="000A65A6" w:rsidP="00557393">
      <w:pPr>
        <w:jc w:val="right"/>
        <w:rPr>
          <w:rFonts w:ascii="Arial Narrow" w:hAnsi="Arial Narrow"/>
          <w:b/>
          <w:i/>
          <w:noProof/>
          <w:sz w:val="24"/>
          <w:szCs w:val="24"/>
          <w:lang w:val="fr-FR"/>
        </w:rPr>
      </w:pPr>
    </w:p>
    <w:p w14:paraId="2AA1347B" w14:textId="77777777" w:rsidR="000A65A6" w:rsidRDefault="000A65A6" w:rsidP="00557393">
      <w:pPr>
        <w:jc w:val="right"/>
        <w:rPr>
          <w:rFonts w:ascii="Arial Narrow" w:hAnsi="Arial Narrow"/>
          <w:b/>
          <w:i/>
          <w:noProof/>
          <w:sz w:val="24"/>
          <w:szCs w:val="24"/>
          <w:lang w:val="fr-FR"/>
        </w:rPr>
      </w:pPr>
    </w:p>
    <w:p w14:paraId="61DEE574" w14:textId="77777777" w:rsidR="000A65A6" w:rsidRDefault="000A65A6" w:rsidP="00557393">
      <w:pPr>
        <w:jc w:val="right"/>
        <w:rPr>
          <w:rFonts w:ascii="Arial Narrow" w:hAnsi="Arial Narrow"/>
          <w:b/>
          <w:i/>
          <w:noProof/>
          <w:sz w:val="24"/>
          <w:szCs w:val="24"/>
          <w:lang w:val="fr-FR"/>
        </w:rPr>
      </w:pPr>
    </w:p>
    <w:p w14:paraId="3744455A" w14:textId="77777777" w:rsidR="000A65A6" w:rsidRDefault="000A65A6" w:rsidP="00557393">
      <w:pPr>
        <w:jc w:val="right"/>
        <w:rPr>
          <w:rFonts w:ascii="Arial Narrow" w:hAnsi="Arial Narrow"/>
          <w:b/>
          <w:i/>
          <w:noProof/>
          <w:sz w:val="24"/>
          <w:szCs w:val="24"/>
          <w:lang w:val="fr-FR"/>
        </w:rPr>
      </w:pPr>
    </w:p>
    <w:p w14:paraId="22104F4F" w14:textId="77777777" w:rsidR="000A65A6" w:rsidRDefault="000A65A6" w:rsidP="00557393">
      <w:pPr>
        <w:jc w:val="right"/>
        <w:rPr>
          <w:rFonts w:ascii="Arial Narrow" w:hAnsi="Arial Narrow"/>
          <w:b/>
          <w:i/>
          <w:noProof/>
          <w:sz w:val="24"/>
          <w:szCs w:val="24"/>
          <w:lang w:val="fr-FR"/>
        </w:rPr>
      </w:pPr>
    </w:p>
    <w:p w14:paraId="51ABF83E" w14:textId="77777777" w:rsidR="000A65A6" w:rsidRDefault="000A65A6" w:rsidP="00557393">
      <w:pPr>
        <w:jc w:val="right"/>
        <w:rPr>
          <w:rFonts w:ascii="Arial Narrow" w:hAnsi="Arial Narrow"/>
          <w:b/>
          <w:i/>
          <w:noProof/>
          <w:sz w:val="24"/>
          <w:szCs w:val="24"/>
          <w:lang w:val="fr-FR"/>
        </w:rPr>
      </w:pPr>
    </w:p>
    <w:p w14:paraId="5B9576B2" w14:textId="77777777" w:rsidR="000A65A6" w:rsidRDefault="000A65A6" w:rsidP="00557393">
      <w:pPr>
        <w:jc w:val="right"/>
        <w:rPr>
          <w:rFonts w:ascii="Arial Narrow" w:hAnsi="Arial Narrow"/>
          <w:b/>
          <w:i/>
          <w:noProof/>
          <w:sz w:val="24"/>
          <w:szCs w:val="24"/>
          <w:lang w:val="fr-FR"/>
        </w:rPr>
      </w:pPr>
    </w:p>
    <w:p w14:paraId="2150351B" w14:textId="77777777" w:rsidR="000A65A6" w:rsidRDefault="000A65A6" w:rsidP="00557393">
      <w:pPr>
        <w:jc w:val="right"/>
        <w:rPr>
          <w:rFonts w:ascii="Arial Narrow" w:hAnsi="Arial Narrow"/>
          <w:b/>
          <w:i/>
          <w:noProof/>
          <w:sz w:val="24"/>
          <w:szCs w:val="24"/>
          <w:lang w:val="fr-FR"/>
        </w:rPr>
      </w:pPr>
    </w:p>
    <w:p w14:paraId="595F22A2" w14:textId="77777777" w:rsidR="000A65A6" w:rsidRDefault="000A65A6" w:rsidP="00557393">
      <w:pPr>
        <w:jc w:val="right"/>
        <w:rPr>
          <w:rFonts w:ascii="Arial Narrow" w:hAnsi="Arial Narrow"/>
          <w:b/>
          <w:i/>
          <w:noProof/>
          <w:sz w:val="24"/>
          <w:szCs w:val="24"/>
          <w:lang w:val="fr-FR"/>
        </w:rPr>
      </w:pPr>
    </w:p>
    <w:p w14:paraId="44A7B680" w14:textId="77777777" w:rsidR="000A65A6" w:rsidRDefault="000A65A6" w:rsidP="00557393">
      <w:pPr>
        <w:jc w:val="right"/>
        <w:rPr>
          <w:rFonts w:ascii="Arial Narrow" w:hAnsi="Arial Narrow"/>
          <w:b/>
          <w:i/>
          <w:noProof/>
          <w:sz w:val="24"/>
          <w:szCs w:val="24"/>
          <w:lang w:val="fr-FR"/>
        </w:rPr>
      </w:pPr>
    </w:p>
    <w:p w14:paraId="3B5199C2" w14:textId="77777777" w:rsidR="000A65A6" w:rsidRDefault="000A65A6" w:rsidP="00557393">
      <w:pPr>
        <w:jc w:val="right"/>
        <w:rPr>
          <w:rFonts w:ascii="Arial Narrow" w:hAnsi="Arial Narrow"/>
          <w:b/>
          <w:i/>
          <w:noProof/>
          <w:sz w:val="24"/>
          <w:szCs w:val="24"/>
          <w:lang w:val="fr-FR"/>
        </w:rPr>
      </w:pPr>
    </w:p>
    <w:p w14:paraId="2AF74B60" w14:textId="77777777" w:rsidR="000A65A6" w:rsidRDefault="000A65A6" w:rsidP="00557393">
      <w:pPr>
        <w:jc w:val="right"/>
        <w:rPr>
          <w:rFonts w:ascii="Arial Narrow" w:hAnsi="Arial Narrow"/>
          <w:b/>
          <w:i/>
          <w:noProof/>
          <w:sz w:val="24"/>
          <w:szCs w:val="24"/>
          <w:lang w:val="fr-FR"/>
        </w:rPr>
      </w:pPr>
    </w:p>
    <w:p w14:paraId="3F0E54BA" w14:textId="77777777" w:rsidR="000A65A6" w:rsidRDefault="000A65A6" w:rsidP="00557393">
      <w:pPr>
        <w:jc w:val="right"/>
        <w:rPr>
          <w:rFonts w:ascii="Arial Narrow" w:hAnsi="Arial Narrow"/>
          <w:b/>
          <w:i/>
          <w:noProof/>
          <w:sz w:val="24"/>
          <w:szCs w:val="24"/>
          <w:lang w:val="fr-FR"/>
        </w:rPr>
      </w:pPr>
    </w:p>
    <w:p w14:paraId="45D2C021" w14:textId="77777777" w:rsidR="000A65A6" w:rsidRDefault="000A65A6" w:rsidP="00557393">
      <w:pPr>
        <w:jc w:val="right"/>
        <w:rPr>
          <w:rFonts w:ascii="Arial Narrow" w:hAnsi="Arial Narrow"/>
          <w:b/>
          <w:i/>
          <w:noProof/>
          <w:sz w:val="24"/>
          <w:szCs w:val="24"/>
          <w:lang w:val="fr-FR"/>
        </w:rPr>
      </w:pPr>
    </w:p>
    <w:p w14:paraId="3D65E80D" w14:textId="77777777" w:rsidR="000A65A6" w:rsidRDefault="000A65A6" w:rsidP="00557393">
      <w:pPr>
        <w:jc w:val="right"/>
        <w:rPr>
          <w:rFonts w:ascii="Arial Narrow" w:hAnsi="Arial Narrow"/>
          <w:b/>
          <w:i/>
          <w:noProof/>
          <w:sz w:val="24"/>
          <w:szCs w:val="24"/>
          <w:lang w:val="fr-FR"/>
        </w:rPr>
      </w:pPr>
    </w:p>
    <w:p w14:paraId="2C7A19F3" w14:textId="77777777" w:rsidR="000A65A6" w:rsidRDefault="000A65A6" w:rsidP="00557393">
      <w:pPr>
        <w:jc w:val="right"/>
        <w:rPr>
          <w:rFonts w:ascii="Arial Narrow" w:hAnsi="Arial Narrow"/>
          <w:b/>
          <w:i/>
          <w:noProof/>
          <w:sz w:val="24"/>
          <w:szCs w:val="24"/>
          <w:lang w:val="fr-FR"/>
        </w:rPr>
      </w:pPr>
    </w:p>
    <w:p w14:paraId="0178FB8F" w14:textId="77777777" w:rsidR="000A65A6" w:rsidRDefault="000A65A6" w:rsidP="00557393">
      <w:pPr>
        <w:jc w:val="right"/>
        <w:rPr>
          <w:rFonts w:ascii="Arial Narrow" w:hAnsi="Arial Narrow"/>
          <w:b/>
          <w:i/>
          <w:noProof/>
          <w:sz w:val="24"/>
          <w:szCs w:val="24"/>
          <w:lang w:val="fr-FR"/>
        </w:rPr>
      </w:pPr>
    </w:p>
    <w:p w14:paraId="472526B8" w14:textId="77777777" w:rsidR="000A65A6" w:rsidRDefault="000A65A6" w:rsidP="00557393">
      <w:pPr>
        <w:jc w:val="right"/>
        <w:rPr>
          <w:rFonts w:ascii="Arial Narrow" w:hAnsi="Arial Narrow"/>
          <w:b/>
          <w:i/>
          <w:noProof/>
          <w:sz w:val="24"/>
          <w:szCs w:val="24"/>
          <w:lang w:val="fr-FR"/>
        </w:rPr>
      </w:pPr>
    </w:p>
    <w:p w14:paraId="196F4BDF" w14:textId="77777777" w:rsidR="000A65A6" w:rsidRDefault="000A65A6" w:rsidP="00557393">
      <w:pPr>
        <w:jc w:val="right"/>
        <w:rPr>
          <w:rFonts w:ascii="Arial Narrow" w:hAnsi="Arial Narrow"/>
          <w:b/>
          <w:i/>
          <w:noProof/>
          <w:sz w:val="24"/>
          <w:szCs w:val="24"/>
          <w:lang w:val="fr-FR"/>
        </w:rPr>
      </w:pPr>
    </w:p>
    <w:p w14:paraId="6DDE3602" w14:textId="77777777" w:rsidR="000A65A6" w:rsidRDefault="000A65A6" w:rsidP="00557393">
      <w:pPr>
        <w:jc w:val="right"/>
        <w:rPr>
          <w:rFonts w:ascii="Arial Narrow" w:hAnsi="Arial Narrow"/>
          <w:b/>
          <w:i/>
          <w:noProof/>
          <w:sz w:val="24"/>
          <w:szCs w:val="24"/>
          <w:lang w:val="fr-FR"/>
        </w:rPr>
      </w:pPr>
    </w:p>
    <w:p w14:paraId="7FE36966" w14:textId="77777777" w:rsidR="000A65A6" w:rsidRDefault="000A65A6" w:rsidP="00557393">
      <w:pPr>
        <w:jc w:val="right"/>
        <w:rPr>
          <w:rFonts w:ascii="Arial Narrow" w:hAnsi="Arial Narrow"/>
          <w:b/>
          <w:i/>
          <w:noProof/>
          <w:sz w:val="24"/>
          <w:szCs w:val="24"/>
          <w:lang w:val="fr-FR"/>
        </w:rPr>
      </w:pPr>
    </w:p>
    <w:p w14:paraId="4C8D93F4" w14:textId="77777777" w:rsidR="000A65A6" w:rsidRDefault="000A65A6" w:rsidP="00557393">
      <w:pPr>
        <w:jc w:val="right"/>
        <w:rPr>
          <w:rFonts w:ascii="Arial Narrow" w:hAnsi="Arial Narrow"/>
          <w:b/>
          <w:i/>
          <w:noProof/>
          <w:sz w:val="24"/>
          <w:szCs w:val="24"/>
          <w:lang w:val="fr-FR"/>
        </w:rPr>
      </w:pPr>
    </w:p>
    <w:p w14:paraId="21137B1F" w14:textId="77777777" w:rsidR="000A65A6" w:rsidRDefault="000A65A6" w:rsidP="00557393">
      <w:pPr>
        <w:jc w:val="right"/>
        <w:rPr>
          <w:rFonts w:ascii="Arial Narrow" w:hAnsi="Arial Narrow"/>
          <w:b/>
          <w:i/>
          <w:noProof/>
          <w:sz w:val="24"/>
          <w:szCs w:val="24"/>
          <w:lang w:val="fr-FR"/>
        </w:rPr>
      </w:pPr>
    </w:p>
    <w:p w14:paraId="277A7777" w14:textId="77777777" w:rsidR="000A65A6" w:rsidRDefault="000A65A6" w:rsidP="00557393">
      <w:pPr>
        <w:jc w:val="right"/>
        <w:rPr>
          <w:rFonts w:ascii="Arial Narrow" w:hAnsi="Arial Narrow"/>
          <w:b/>
          <w:i/>
          <w:noProof/>
          <w:sz w:val="24"/>
          <w:szCs w:val="24"/>
          <w:lang w:val="fr-FR"/>
        </w:rPr>
      </w:pPr>
    </w:p>
    <w:p w14:paraId="32CA61E3" w14:textId="77777777" w:rsidR="000A65A6" w:rsidRDefault="000A65A6" w:rsidP="00557393">
      <w:pPr>
        <w:jc w:val="right"/>
        <w:rPr>
          <w:rFonts w:ascii="Arial Narrow" w:hAnsi="Arial Narrow"/>
          <w:b/>
          <w:i/>
          <w:noProof/>
          <w:sz w:val="24"/>
          <w:szCs w:val="24"/>
          <w:lang w:val="fr-FR"/>
        </w:rPr>
      </w:pPr>
    </w:p>
    <w:p w14:paraId="1973D290" w14:textId="77777777" w:rsidR="000A65A6" w:rsidRDefault="000A65A6" w:rsidP="00557393">
      <w:pPr>
        <w:jc w:val="right"/>
        <w:rPr>
          <w:rFonts w:ascii="Arial Narrow" w:hAnsi="Arial Narrow"/>
          <w:b/>
          <w:i/>
          <w:noProof/>
          <w:sz w:val="24"/>
          <w:szCs w:val="24"/>
          <w:lang w:val="fr-FR"/>
        </w:rPr>
      </w:pPr>
    </w:p>
    <w:p w14:paraId="3ABAF1B1" w14:textId="77777777" w:rsidR="000A65A6" w:rsidRDefault="000A65A6" w:rsidP="00557393">
      <w:pPr>
        <w:jc w:val="right"/>
        <w:rPr>
          <w:rFonts w:ascii="Arial Narrow" w:hAnsi="Arial Narrow"/>
          <w:b/>
          <w:i/>
          <w:noProof/>
          <w:sz w:val="24"/>
          <w:szCs w:val="24"/>
          <w:lang w:val="fr-FR"/>
        </w:rPr>
      </w:pPr>
    </w:p>
    <w:p w14:paraId="3ECD6157" w14:textId="77777777" w:rsidR="000A65A6" w:rsidRDefault="000A65A6" w:rsidP="00557393">
      <w:pPr>
        <w:jc w:val="right"/>
        <w:rPr>
          <w:rFonts w:ascii="Arial Narrow" w:hAnsi="Arial Narrow"/>
          <w:b/>
          <w:i/>
          <w:noProof/>
          <w:sz w:val="24"/>
          <w:szCs w:val="24"/>
          <w:lang w:val="fr-FR"/>
        </w:rPr>
      </w:pPr>
    </w:p>
    <w:p w14:paraId="17C561BB" w14:textId="77777777" w:rsidR="000A65A6" w:rsidRDefault="000A65A6" w:rsidP="00557393">
      <w:pPr>
        <w:jc w:val="right"/>
        <w:rPr>
          <w:rFonts w:ascii="Arial Narrow" w:hAnsi="Arial Narrow"/>
          <w:b/>
          <w:i/>
          <w:noProof/>
          <w:sz w:val="24"/>
          <w:szCs w:val="24"/>
          <w:lang w:val="fr-FR"/>
        </w:rPr>
      </w:pPr>
    </w:p>
    <w:p w14:paraId="46A0640F" w14:textId="77777777" w:rsidR="000A65A6" w:rsidRDefault="000A65A6" w:rsidP="00557393">
      <w:pPr>
        <w:jc w:val="right"/>
        <w:rPr>
          <w:rFonts w:ascii="Arial Narrow" w:hAnsi="Arial Narrow"/>
          <w:b/>
          <w:i/>
          <w:noProof/>
          <w:sz w:val="24"/>
          <w:szCs w:val="24"/>
          <w:lang w:val="fr-FR"/>
        </w:rPr>
      </w:pPr>
    </w:p>
    <w:p w14:paraId="246BDFD2" w14:textId="77777777" w:rsidR="000A65A6" w:rsidRDefault="000A65A6" w:rsidP="00557393">
      <w:pPr>
        <w:jc w:val="right"/>
        <w:rPr>
          <w:rFonts w:ascii="Arial Narrow" w:hAnsi="Arial Narrow"/>
          <w:b/>
          <w:i/>
          <w:noProof/>
          <w:sz w:val="24"/>
          <w:szCs w:val="24"/>
          <w:lang w:val="fr-FR"/>
        </w:rPr>
      </w:pPr>
    </w:p>
    <w:p w14:paraId="26A4DE9A" w14:textId="77777777" w:rsidR="000A65A6" w:rsidRDefault="000A65A6" w:rsidP="00557393">
      <w:pPr>
        <w:jc w:val="right"/>
        <w:rPr>
          <w:rFonts w:ascii="Arial Narrow" w:hAnsi="Arial Narrow"/>
          <w:b/>
          <w:i/>
          <w:noProof/>
          <w:sz w:val="24"/>
          <w:szCs w:val="24"/>
          <w:lang w:val="fr-FR"/>
        </w:rPr>
      </w:pPr>
    </w:p>
    <w:p w14:paraId="78A55267" w14:textId="77777777" w:rsidR="000A65A6" w:rsidRDefault="000A65A6" w:rsidP="00557393">
      <w:pPr>
        <w:jc w:val="right"/>
        <w:rPr>
          <w:rFonts w:ascii="Arial Narrow" w:hAnsi="Arial Narrow"/>
          <w:b/>
          <w:i/>
          <w:noProof/>
          <w:sz w:val="24"/>
          <w:szCs w:val="24"/>
          <w:lang w:val="fr-FR"/>
        </w:rPr>
      </w:pPr>
    </w:p>
    <w:p w14:paraId="20E5EA8C" w14:textId="77777777" w:rsidR="000A65A6" w:rsidRDefault="000A65A6" w:rsidP="00557393">
      <w:pPr>
        <w:jc w:val="right"/>
        <w:rPr>
          <w:rFonts w:ascii="Arial Narrow" w:hAnsi="Arial Narrow"/>
          <w:b/>
          <w:i/>
          <w:noProof/>
          <w:sz w:val="24"/>
          <w:szCs w:val="24"/>
          <w:lang w:val="fr-FR"/>
        </w:rPr>
      </w:pPr>
    </w:p>
    <w:p w14:paraId="21450453" w14:textId="77777777" w:rsidR="000A65A6" w:rsidRDefault="000A65A6" w:rsidP="00557393">
      <w:pPr>
        <w:jc w:val="right"/>
        <w:rPr>
          <w:rFonts w:ascii="Arial Narrow" w:hAnsi="Arial Narrow"/>
          <w:b/>
          <w:i/>
          <w:noProof/>
          <w:sz w:val="24"/>
          <w:szCs w:val="24"/>
          <w:lang w:val="fr-FR"/>
        </w:rPr>
      </w:pPr>
    </w:p>
    <w:p w14:paraId="42E3D061" w14:textId="77777777" w:rsidR="000A65A6" w:rsidRDefault="000A65A6" w:rsidP="00557393">
      <w:pPr>
        <w:jc w:val="right"/>
        <w:rPr>
          <w:rFonts w:ascii="Arial Narrow" w:hAnsi="Arial Narrow"/>
          <w:b/>
          <w:i/>
          <w:noProof/>
          <w:sz w:val="24"/>
          <w:szCs w:val="24"/>
          <w:lang w:val="fr-FR"/>
        </w:rPr>
      </w:pPr>
    </w:p>
    <w:p w14:paraId="2954F276" w14:textId="195C47BB"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D7E60" w14:textId="77777777" w:rsidR="007F2762" w:rsidRDefault="007F2762">
      <w:r>
        <w:separator/>
      </w:r>
    </w:p>
  </w:endnote>
  <w:endnote w:type="continuationSeparator" w:id="0">
    <w:p w14:paraId="35BFDE1E" w14:textId="77777777" w:rsidR="007F2762" w:rsidRDefault="007F2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C6DC7" w14:textId="77777777" w:rsidR="007F2762" w:rsidRDefault="007F2762">
      <w:r>
        <w:separator/>
      </w:r>
    </w:p>
  </w:footnote>
  <w:footnote w:type="continuationSeparator" w:id="0">
    <w:p w14:paraId="7786E849" w14:textId="77777777" w:rsidR="007F2762" w:rsidRDefault="007F27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310257FC"/>
    <w:multiLevelType w:val="hybridMultilevel"/>
    <w:tmpl w:val="B94C21DC"/>
    <w:lvl w:ilvl="0" w:tplc="031A78C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D611C3"/>
    <w:multiLevelType w:val="hybridMultilevel"/>
    <w:tmpl w:val="CFC8BC1C"/>
    <w:lvl w:ilvl="0" w:tplc="5464E69E">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7F0B285D"/>
    <w:multiLevelType w:val="multilevel"/>
    <w:tmpl w:val="3E76B7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735398368">
    <w:abstractNumId w:val="6"/>
  </w:num>
  <w:num w:numId="2" w16cid:durableId="135415122">
    <w:abstractNumId w:val="7"/>
  </w:num>
  <w:num w:numId="3" w16cid:durableId="1052078335">
    <w:abstractNumId w:val="4"/>
  </w:num>
  <w:num w:numId="4" w16cid:durableId="1224172936">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35BB"/>
    <w:rsid w:val="00005FBF"/>
    <w:rsid w:val="0001082E"/>
    <w:rsid w:val="00025F3C"/>
    <w:rsid w:val="00026053"/>
    <w:rsid w:val="0003071C"/>
    <w:rsid w:val="00030B3F"/>
    <w:rsid w:val="00031795"/>
    <w:rsid w:val="00031D64"/>
    <w:rsid w:val="00033099"/>
    <w:rsid w:val="000477C4"/>
    <w:rsid w:val="00052FA8"/>
    <w:rsid w:val="00053889"/>
    <w:rsid w:val="0005461D"/>
    <w:rsid w:val="00054DB3"/>
    <w:rsid w:val="0005533A"/>
    <w:rsid w:val="00061806"/>
    <w:rsid w:val="00062688"/>
    <w:rsid w:val="00066BB1"/>
    <w:rsid w:val="00076903"/>
    <w:rsid w:val="000835CD"/>
    <w:rsid w:val="0008590A"/>
    <w:rsid w:val="000919F6"/>
    <w:rsid w:val="00097822"/>
    <w:rsid w:val="000A2271"/>
    <w:rsid w:val="000A65A6"/>
    <w:rsid w:val="000B335C"/>
    <w:rsid w:val="000B4778"/>
    <w:rsid w:val="000B484C"/>
    <w:rsid w:val="000B5A59"/>
    <w:rsid w:val="000B776E"/>
    <w:rsid w:val="000B7B13"/>
    <w:rsid w:val="000C100D"/>
    <w:rsid w:val="000C1C01"/>
    <w:rsid w:val="000C34C7"/>
    <w:rsid w:val="000C59A8"/>
    <w:rsid w:val="000D27BD"/>
    <w:rsid w:val="000D5F1C"/>
    <w:rsid w:val="000E7F76"/>
    <w:rsid w:val="000F1DB7"/>
    <w:rsid w:val="000F37A6"/>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0F82"/>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0C48"/>
    <w:rsid w:val="002936C1"/>
    <w:rsid w:val="00295786"/>
    <w:rsid w:val="002A789A"/>
    <w:rsid w:val="002B1600"/>
    <w:rsid w:val="002B4170"/>
    <w:rsid w:val="002B44E7"/>
    <w:rsid w:val="002B6149"/>
    <w:rsid w:val="002C20D3"/>
    <w:rsid w:val="002C309F"/>
    <w:rsid w:val="002C7C23"/>
    <w:rsid w:val="002D2B28"/>
    <w:rsid w:val="002D3B40"/>
    <w:rsid w:val="002D7D43"/>
    <w:rsid w:val="002E1AA1"/>
    <w:rsid w:val="002F0CEF"/>
    <w:rsid w:val="002F53BB"/>
    <w:rsid w:val="00301FD9"/>
    <w:rsid w:val="0030628F"/>
    <w:rsid w:val="00307ABF"/>
    <w:rsid w:val="003133A2"/>
    <w:rsid w:val="00313EA0"/>
    <w:rsid w:val="00317D4D"/>
    <w:rsid w:val="00321894"/>
    <w:rsid w:val="003231D6"/>
    <w:rsid w:val="00323902"/>
    <w:rsid w:val="00327322"/>
    <w:rsid w:val="00336854"/>
    <w:rsid w:val="00341B9C"/>
    <w:rsid w:val="003427D0"/>
    <w:rsid w:val="00355B9C"/>
    <w:rsid w:val="003608A5"/>
    <w:rsid w:val="0036194E"/>
    <w:rsid w:val="00366AD6"/>
    <w:rsid w:val="00366FC3"/>
    <w:rsid w:val="00372094"/>
    <w:rsid w:val="0037529A"/>
    <w:rsid w:val="00376F49"/>
    <w:rsid w:val="003774DA"/>
    <w:rsid w:val="0038078B"/>
    <w:rsid w:val="0038359B"/>
    <w:rsid w:val="00384D91"/>
    <w:rsid w:val="00385AD5"/>
    <w:rsid w:val="0039046D"/>
    <w:rsid w:val="003962C7"/>
    <w:rsid w:val="003A2E4B"/>
    <w:rsid w:val="003A3218"/>
    <w:rsid w:val="003B3CBB"/>
    <w:rsid w:val="003E1120"/>
    <w:rsid w:val="003E5C7A"/>
    <w:rsid w:val="003E79F6"/>
    <w:rsid w:val="003E7B24"/>
    <w:rsid w:val="003F234D"/>
    <w:rsid w:val="00400BE5"/>
    <w:rsid w:val="00402708"/>
    <w:rsid w:val="00402935"/>
    <w:rsid w:val="0040396A"/>
    <w:rsid w:val="00406258"/>
    <w:rsid w:val="0041072F"/>
    <w:rsid w:val="00412E92"/>
    <w:rsid w:val="004150DE"/>
    <w:rsid w:val="00420DF4"/>
    <w:rsid w:val="00424CCA"/>
    <w:rsid w:val="004337CE"/>
    <w:rsid w:val="00434462"/>
    <w:rsid w:val="004350FE"/>
    <w:rsid w:val="00436705"/>
    <w:rsid w:val="00444D4D"/>
    <w:rsid w:val="00446160"/>
    <w:rsid w:val="004525E6"/>
    <w:rsid w:val="00454113"/>
    <w:rsid w:val="004659D4"/>
    <w:rsid w:val="0047473F"/>
    <w:rsid w:val="00477D31"/>
    <w:rsid w:val="0048761D"/>
    <w:rsid w:val="00487E07"/>
    <w:rsid w:val="00490DC3"/>
    <w:rsid w:val="004916F7"/>
    <w:rsid w:val="00491F57"/>
    <w:rsid w:val="00496EBE"/>
    <w:rsid w:val="004A0AD5"/>
    <w:rsid w:val="004A31B0"/>
    <w:rsid w:val="004A734A"/>
    <w:rsid w:val="004B4828"/>
    <w:rsid w:val="004D6263"/>
    <w:rsid w:val="004D7BF6"/>
    <w:rsid w:val="004E14D7"/>
    <w:rsid w:val="004E17FF"/>
    <w:rsid w:val="004E26C1"/>
    <w:rsid w:val="004E2875"/>
    <w:rsid w:val="004E3AC8"/>
    <w:rsid w:val="004E3EE5"/>
    <w:rsid w:val="004E50C0"/>
    <w:rsid w:val="004F0E49"/>
    <w:rsid w:val="004F1E42"/>
    <w:rsid w:val="004F43A6"/>
    <w:rsid w:val="00501653"/>
    <w:rsid w:val="00505A1F"/>
    <w:rsid w:val="00505A21"/>
    <w:rsid w:val="00510158"/>
    <w:rsid w:val="00515AF8"/>
    <w:rsid w:val="005169FC"/>
    <w:rsid w:val="00523576"/>
    <w:rsid w:val="00526DC0"/>
    <w:rsid w:val="0053770A"/>
    <w:rsid w:val="00542DF4"/>
    <w:rsid w:val="005443E0"/>
    <w:rsid w:val="00550E6A"/>
    <w:rsid w:val="00556CF1"/>
    <w:rsid w:val="00557393"/>
    <w:rsid w:val="005624D8"/>
    <w:rsid w:val="00562C9D"/>
    <w:rsid w:val="005644DB"/>
    <w:rsid w:val="00564503"/>
    <w:rsid w:val="005664B7"/>
    <w:rsid w:val="005704BD"/>
    <w:rsid w:val="00572617"/>
    <w:rsid w:val="00587530"/>
    <w:rsid w:val="0059081C"/>
    <w:rsid w:val="00591FBB"/>
    <w:rsid w:val="00592057"/>
    <w:rsid w:val="00594FD2"/>
    <w:rsid w:val="00597B7E"/>
    <w:rsid w:val="005A2482"/>
    <w:rsid w:val="005A2F49"/>
    <w:rsid w:val="005B077C"/>
    <w:rsid w:val="005B3B5E"/>
    <w:rsid w:val="005B4B75"/>
    <w:rsid w:val="005B56CF"/>
    <w:rsid w:val="005C00B2"/>
    <w:rsid w:val="005C0257"/>
    <w:rsid w:val="005C6311"/>
    <w:rsid w:val="005D05F1"/>
    <w:rsid w:val="005D129E"/>
    <w:rsid w:val="005D36D1"/>
    <w:rsid w:val="005D5319"/>
    <w:rsid w:val="005D5787"/>
    <w:rsid w:val="005E2B5A"/>
    <w:rsid w:val="005E3BB2"/>
    <w:rsid w:val="005E4712"/>
    <w:rsid w:val="005E57DF"/>
    <w:rsid w:val="005E59AF"/>
    <w:rsid w:val="005F22E6"/>
    <w:rsid w:val="005F7BBF"/>
    <w:rsid w:val="006048DA"/>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07FA"/>
    <w:rsid w:val="00694B7B"/>
    <w:rsid w:val="00694DE7"/>
    <w:rsid w:val="00697B8E"/>
    <w:rsid w:val="006A18B0"/>
    <w:rsid w:val="006A55CE"/>
    <w:rsid w:val="006A71AC"/>
    <w:rsid w:val="006C786D"/>
    <w:rsid w:val="006D33B0"/>
    <w:rsid w:val="006D3DFB"/>
    <w:rsid w:val="006D69E9"/>
    <w:rsid w:val="006D7AE4"/>
    <w:rsid w:val="006E17A1"/>
    <w:rsid w:val="006E72D3"/>
    <w:rsid w:val="006F104B"/>
    <w:rsid w:val="006F1E75"/>
    <w:rsid w:val="00700253"/>
    <w:rsid w:val="0070084B"/>
    <w:rsid w:val="00700C6E"/>
    <w:rsid w:val="007044BA"/>
    <w:rsid w:val="00724E8B"/>
    <w:rsid w:val="00724F6A"/>
    <w:rsid w:val="00725C8B"/>
    <w:rsid w:val="00726325"/>
    <w:rsid w:val="00727C61"/>
    <w:rsid w:val="0073203B"/>
    <w:rsid w:val="00737759"/>
    <w:rsid w:val="00740692"/>
    <w:rsid w:val="00743EA7"/>
    <w:rsid w:val="00750C73"/>
    <w:rsid w:val="00751120"/>
    <w:rsid w:val="00755D8B"/>
    <w:rsid w:val="0075702A"/>
    <w:rsid w:val="00761061"/>
    <w:rsid w:val="007627AD"/>
    <w:rsid w:val="007643BF"/>
    <w:rsid w:val="00765F8C"/>
    <w:rsid w:val="00767A8E"/>
    <w:rsid w:val="00773CB8"/>
    <w:rsid w:val="0077624B"/>
    <w:rsid w:val="00781174"/>
    <w:rsid w:val="00783975"/>
    <w:rsid w:val="00784B6C"/>
    <w:rsid w:val="00791700"/>
    <w:rsid w:val="00796166"/>
    <w:rsid w:val="007A1533"/>
    <w:rsid w:val="007B2074"/>
    <w:rsid w:val="007C3B31"/>
    <w:rsid w:val="007C6BA3"/>
    <w:rsid w:val="007D1BAE"/>
    <w:rsid w:val="007D4BD6"/>
    <w:rsid w:val="007D562C"/>
    <w:rsid w:val="007E4EBC"/>
    <w:rsid w:val="007E509B"/>
    <w:rsid w:val="007E607C"/>
    <w:rsid w:val="007E72AC"/>
    <w:rsid w:val="007F2762"/>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34875"/>
    <w:rsid w:val="00841E85"/>
    <w:rsid w:val="00843AE2"/>
    <w:rsid w:val="0084492B"/>
    <w:rsid w:val="0085181F"/>
    <w:rsid w:val="008522D3"/>
    <w:rsid w:val="00854C53"/>
    <w:rsid w:val="0085501C"/>
    <w:rsid w:val="008575D3"/>
    <w:rsid w:val="00860655"/>
    <w:rsid w:val="00860A67"/>
    <w:rsid w:val="00861454"/>
    <w:rsid w:val="008622A5"/>
    <w:rsid w:val="00865928"/>
    <w:rsid w:val="00865AB0"/>
    <w:rsid w:val="00867F12"/>
    <w:rsid w:val="00871C68"/>
    <w:rsid w:val="00872BAE"/>
    <w:rsid w:val="00880B8E"/>
    <w:rsid w:val="00887669"/>
    <w:rsid w:val="0089026B"/>
    <w:rsid w:val="00893148"/>
    <w:rsid w:val="00893729"/>
    <w:rsid w:val="00894CCE"/>
    <w:rsid w:val="00894D06"/>
    <w:rsid w:val="00895F4E"/>
    <w:rsid w:val="00896247"/>
    <w:rsid w:val="0089702A"/>
    <w:rsid w:val="008A54A5"/>
    <w:rsid w:val="008A7335"/>
    <w:rsid w:val="008B7E68"/>
    <w:rsid w:val="008C54E2"/>
    <w:rsid w:val="008C6C09"/>
    <w:rsid w:val="008D38E5"/>
    <w:rsid w:val="008D3DA6"/>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BE4"/>
    <w:rsid w:val="00913ECE"/>
    <w:rsid w:val="00914ACF"/>
    <w:rsid w:val="00922907"/>
    <w:rsid w:val="009237F7"/>
    <w:rsid w:val="00937CDF"/>
    <w:rsid w:val="00941174"/>
    <w:rsid w:val="00943CF2"/>
    <w:rsid w:val="00944B8E"/>
    <w:rsid w:val="00945015"/>
    <w:rsid w:val="00951149"/>
    <w:rsid w:val="009519A3"/>
    <w:rsid w:val="0095356F"/>
    <w:rsid w:val="00965924"/>
    <w:rsid w:val="00971CA7"/>
    <w:rsid w:val="009734F5"/>
    <w:rsid w:val="0098309E"/>
    <w:rsid w:val="009857E3"/>
    <w:rsid w:val="00986981"/>
    <w:rsid w:val="0099168C"/>
    <w:rsid w:val="009A0B9C"/>
    <w:rsid w:val="009A38CD"/>
    <w:rsid w:val="009A5B00"/>
    <w:rsid w:val="009A6AD5"/>
    <w:rsid w:val="009B4FE6"/>
    <w:rsid w:val="009B67F9"/>
    <w:rsid w:val="009C08A5"/>
    <w:rsid w:val="009C0BEE"/>
    <w:rsid w:val="009C1A92"/>
    <w:rsid w:val="009C5FCC"/>
    <w:rsid w:val="009D0777"/>
    <w:rsid w:val="009D0E1A"/>
    <w:rsid w:val="009D7FDD"/>
    <w:rsid w:val="009E13BB"/>
    <w:rsid w:val="009F608B"/>
    <w:rsid w:val="00A0388F"/>
    <w:rsid w:val="00A0795B"/>
    <w:rsid w:val="00A1052D"/>
    <w:rsid w:val="00A105B7"/>
    <w:rsid w:val="00A15A11"/>
    <w:rsid w:val="00A21097"/>
    <w:rsid w:val="00A306D4"/>
    <w:rsid w:val="00A317FA"/>
    <w:rsid w:val="00A318E2"/>
    <w:rsid w:val="00A350F6"/>
    <w:rsid w:val="00A37194"/>
    <w:rsid w:val="00A3762A"/>
    <w:rsid w:val="00A47BD2"/>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B2764"/>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16070"/>
    <w:rsid w:val="00B228AC"/>
    <w:rsid w:val="00B27ACD"/>
    <w:rsid w:val="00B3000A"/>
    <w:rsid w:val="00B312F6"/>
    <w:rsid w:val="00B363F2"/>
    <w:rsid w:val="00B40FD2"/>
    <w:rsid w:val="00B42D2B"/>
    <w:rsid w:val="00B456A0"/>
    <w:rsid w:val="00B460CF"/>
    <w:rsid w:val="00B46E93"/>
    <w:rsid w:val="00B51C3B"/>
    <w:rsid w:val="00B5694A"/>
    <w:rsid w:val="00B5796A"/>
    <w:rsid w:val="00B61D81"/>
    <w:rsid w:val="00B64903"/>
    <w:rsid w:val="00B72C05"/>
    <w:rsid w:val="00B73C70"/>
    <w:rsid w:val="00B80548"/>
    <w:rsid w:val="00B84F66"/>
    <w:rsid w:val="00B92B09"/>
    <w:rsid w:val="00B93DAB"/>
    <w:rsid w:val="00B954DD"/>
    <w:rsid w:val="00B975B4"/>
    <w:rsid w:val="00BA198A"/>
    <w:rsid w:val="00BA6D9A"/>
    <w:rsid w:val="00BA713B"/>
    <w:rsid w:val="00BB09AA"/>
    <w:rsid w:val="00BB0FEE"/>
    <w:rsid w:val="00BC4660"/>
    <w:rsid w:val="00BC6C87"/>
    <w:rsid w:val="00BD5395"/>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376D2"/>
    <w:rsid w:val="00C40B29"/>
    <w:rsid w:val="00C42E4B"/>
    <w:rsid w:val="00C564A1"/>
    <w:rsid w:val="00C572B0"/>
    <w:rsid w:val="00C60822"/>
    <w:rsid w:val="00C63DFA"/>
    <w:rsid w:val="00C674A4"/>
    <w:rsid w:val="00C73F52"/>
    <w:rsid w:val="00C767A2"/>
    <w:rsid w:val="00C80439"/>
    <w:rsid w:val="00C812DE"/>
    <w:rsid w:val="00C86A08"/>
    <w:rsid w:val="00C91EC9"/>
    <w:rsid w:val="00C92195"/>
    <w:rsid w:val="00C934C2"/>
    <w:rsid w:val="00C952D9"/>
    <w:rsid w:val="00CA07FC"/>
    <w:rsid w:val="00CA4F69"/>
    <w:rsid w:val="00CA7557"/>
    <w:rsid w:val="00CB06E6"/>
    <w:rsid w:val="00CC27CC"/>
    <w:rsid w:val="00CC2BC6"/>
    <w:rsid w:val="00CD0F08"/>
    <w:rsid w:val="00CD19A7"/>
    <w:rsid w:val="00CD3BF8"/>
    <w:rsid w:val="00CE34FA"/>
    <w:rsid w:val="00CE46AB"/>
    <w:rsid w:val="00CE5234"/>
    <w:rsid w:val="00CF42E1"/>
    <w:rsid w:val="00CF5F61"/>
    <w:rsid w:val="00CF6F6B"/>
    <w:rsid w:val="00CF755B"/>
    <w:rsid w:val="00D015C8"/>
    <w:rsid w:val="00D040C1"/>
    <w:rsid w:val="00D11AE9"/>
    <w:rsid w:val="00D13D5E"/>
    <w:rsid w:val="00D16829"/>
    <w:rsid w:val="00D23D2A"/>
    <w:rsid w:val="00D2435F"/>
    <w:rsid w:val="00D274AF"/>
    <w:rsid w:val="00D30420"/>
    <w:rsid w:val="00D35F1C"/>
    <w:rsid w:val="00D36F14"/>
    <w:rsid w:val="00D37C45"/>
    <w:rsid w:val="00D40BA1"/>
    <w:rsid w:val="00D45AD7"/>
    <w:rsid w:val="00D53C47"/>
    <w:rsid w:val="00D562E7"/>
    <w:rsid w:val="00D56E75"/>
    <w:rsid w:val="00D6103F"/>
    <w:rsid w:val="00D647C5"/>
    <w:rsid w:val="00D71F9E"/>
    <w:rsid w:val="00D82A7A"/>
    <w:rsid w:val="00D84356"/>
    <w:rsid w:val="00D8456A"/>
    <w:rsid w:val="00D859E1"/>
    <w:rsid w:val="00D92E3F"/>
    <w:rsid w:val="00D92E41"/>
    <w:rsid w:val="00DA2D86"/>
    <w:rsid w:val="00DA4CC9"/>
    <w:rsid w:val="00DB35FC"/>
    <w:rsid w:val="00DB603E"/>
    <w:rsid w:val="00DC4272"/>
    <w:rsid w:val="00DC49A0"/>
    <w:rsid w:val="00DD3A18"/>
    <w:rsid w:val="00DE0063"/>
    <w:rsid w:val="00DE27A8"/>
    <w:rsid w:val="00DE7FDA"/>
    <w:rsid w:val="00DF08C5"/>
    <w:rsid w:val="00DF5919"/>
    <w:rsid w:val="00DF5DF1"/>
    <w:rsid w:val="00E008D9"/>
    <w:rsid w:val="00E0131A"/>
    <w:rsid w:val="00E025B3"/>
    <w:rsid w:val="00E02C69"/>
    <w:rsid w:val="00E05D64"/>
    <w:rsid w:val="00E05E07"/>
    <w:rsid w:val="00E06029"/>
    <w:rsid w:val="00E1171C"/>
    <w:rsid w:val="00E12D43"/>
    <w:rsid w:val="00E130C1"/>
    <w:rsid w:val="00E15CF3"/>
    <w:rsid w:val="00E17AFA"/>
    <w:rsid w:val="00E21F4F"/>
    <w:rsid w:val="00E225BE"/>
    <w:rsid w:val="00E2718D"/>
    <w:rsid w:val="00E3223A"/>
    <w:rsid w:val="00E42A9F"/>
    <w:rsid w:val="00E43113"/>
    <w:rsid w:val="00E44896"/>
    <w:rsid w:val="00E5056B"/>
    <w:rsid w:val="00E52350"/>
    <w:rsid w:val="00E53FB8"/>
    <w:rsid w:val="00E541AB"/>
    <w:rsid w:val="00E54D5A"/>
    <w:rsid w:val="00E6169C"/>
    <w:rsid w:val="00E62606"/>
    <w:rsid w:val="00E62EB8"/>
    <w:rsid w:val="00E6321F"/>
    <w:rsid w:val="00E6371A"/>
    <w:rsid w:val="00E70216"/>
    <w:rsid w:val="00E72889"/>
    <w:rsid w:val="00E75124"/>
    <w:rsid w:val="00E83C5A"/>
    <w:rsid w:val="00E850A3"/>
    <w:rsid w:val="00E90516"/>
    <w:rsid w:val="00E9094E"/>
    <w:rsid w:val="00E9408A"/>
    <w:rsid w:val="00E95ACB"/>
    <w:rsid w:val="00EA0942"/>
    <w:rsid w:val="00EA1B1C"/>
    <w:rsid w:val="00EB1036"/>
    <w:rsid w:val="00EB1C5C"/>
    <w:rsid w:val="00EB2B40"/>
    <w:rsid w:val="00EB3907"/>
    <w:rsid w:val="00EB559B"/>
    <w:rsid w:val="00EB67E8"/>
    <w:rsid w:val="00EC1CCF"/>
    <w:rsid w:val="00EC1F78"/>
    <w:rsid w:val="00EC2F83"/>
    <w:rsid w:val="00EC3674"/>
    <w:rsid w:val="00EC4C11"/>
    <w:rsid w:val="00EC5354"/>
    <w:rsid w:val="00EC7534"/>
    <w:rsid w:val="00ED6929"/>
    <w:rsid w:val="00EE0A23"/>
    <w:rsid w:val="00EE0A96"/>
    <w:rsid w:val="00EF18BB"/>
    <w:rsid w:val="00EF5868"/>
    <w:rsid w:val="00EF7498"/>
    <w:rsid w:val="00F13707"/>
    <w:rsid w:val="00F15C6B"/>
    <w:rsid w:val="00F16A4E"/>
    <w:rsid w:val="00F17DF6"/>
    <w:rsid w:val="00F20E9E"/>
    <w:rsid w:val="00F340FE"/>
    <w:rsid w:val="00F40357"/>
    <w:rsid w:val="00F41A0D"/>
    <w:rsid w:val="00F504C4"/>
    <w:rsid w:val="00F5384E"/>
    <w:rsid w:val="00F542AB"/>
    <w:rsid w:val="00F56848"/>
    <w:rsid w:val="00F778EC"/>
    <w:rsid w:val="00F82CE9"/>
    <w:rsid w:val="00F831CE"/>
    <w:rsid w:val="00F83817"/>
    <w:rsid w:val="00F913F0"/>
    <w:rsid w:val="00F93151"/>
    <w:rsid w:val="00F95070"/>
    <w:rsid w:val="00F966E0"/>
    <w:rsid w:val="00FB0C50"/>
    <w:rsid w:val="00FB3D4B"/>
    <w:rsid w:val="00FB56F5"/>
    <w:rsid w:val="00FB5C4D"/>
    <w:rsid w:val="00FD0BCD"/>
    <w:rsid w:val="00FD42E6"/>
    <w:rsid w:val="00FD54F1"/>
    <w:rsid w:val="00FE2610"/>
    <w:rsid w:val="00FE29DC"/>
    <w:rsid w:val="00FE4565"/>
    <w:rsid w:val="00FE520D"/>
    <w:rsid w:val="00FF0BAE"/>
    <w:rsid w:val="00FF30E9"/>
    <w:rsid w:val="00FF351F"/>
    <w:rsid w:val="00FF4C3F"/>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D30420"/>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uiPriority w:val="1"/>
    <w:qForma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qFormat/>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qFormat/>
    <w:rsid w:val="009F608B"/>
    <w:rPr>
      <w:sz w:val="24"/>
      <w:szCs w:val="24"/>
      <w:lang w:val="en-US" w:eastAsia="en-US"/>
    </w:rPr>
  </w:style>
  <w:style w:type="character" w:customStyle="1" w:styleId="Heading6Char">
    <w:name w:val="Heading 6 Char"/>
    <w:basedOn w:val="DefaultParagraphFont"/>
    <w:link w:val="Heading6"/>
    <w:uiPriority w:val="9"/>
    <w:semiHidden/>
    <w:rsid w:val="00D30420"/>
    <w:rPr>
      <w:rFonts w:asciiTheme="majorHAnsi" w:eastAsiaTheme="majorEastAsia" w:hAnsiTheme="majorHAnsi" w:cstheme="majorBidi"/>
      <w:color w:val="243F60" w:themeColor="accent1" w:themeShade="7F"/>
      <w:lang w:val="en-US" w:eastAsia="en-US"/>
    </w:rPr>
  </w:style>
  <w:style w:type="paragraph" w:styleId="IntenseQuote">
    <w:name w:val="Intense Quote"/>
    <w:basedOn w:val="Normal"/>
    <w:next w:val="Normal"/>
    <w:link w:val="IntenseQuoteChar"/>
    <w:uiPriority w:val="30"/>
    <w:qFormat/>
    <w:rsid w:val="005D5787"/>
    <w:pPr>
      <w:pBdr>
        <w:top w:val="single" w:sz="4" w:space="10" w:color="365F91" w:themeColor="accent1" w:themeShade="BF"/>
        <w:bottom w:val="single" w:sz="4" w:space="10" w:color="365F91" w:themeColor="accent1" w:themeShade="BF"/>
      </w:pBdr>
      <w:overflowPunct/>
      <w:autoSpaceDE/>
      <w:autoSpaceDN/>
      <w:adjustRightInd/>
      <w:spacing w:before="360" w:after="360" w:line="259" w:lineRule="auto"/>
      <w:ind w:left="864" w:right="864"/>
      <w:jc w:val="center"/>
      <w:textAlignment w:val="auto"/>
    </w:pPr>
    <w:rPr>
      <w:rFonts w:ascii="Times New Roman" w:eastAsiaTheme="minorHAnsi" w:hAnsi="Times New Roman" w:cstheme="minorBidi"/>
      <w:i/>
      <w:iCs/>
      <w:noProof/>
      <w:color w:val="365F91" w:themeColor="accent1" w:themeShade="BF"/>
      <w:kern w:val="2"/>
      <w:sz w:val="24"/>
      <w:szCs w:val="22"/>
      <w:lang w:val="ro-RO"/>
      <w14:ligatures w14:val="standardContextual"/>
    </w:rPr>
  </w:style>
  <w:style w:type="character" w:customStyle="1" w:styleId="IntenseQuoteChar">
    <w:name w:val="Intense Quote Char"/>
    <w:basedOn w:val="DefaultParagraphFont"/>
    <w:link w:val="IntenseQuote"/>
    <w:uiPriority w:val="30"/>
    <w:rsid w:val="005D5787"/>
    <w:rPr>
      <w:rFonts w:eastAsiaTheme="minorHAnsi" w:cstheme="minorBidi"/>
      <w:i/>
      <w:iCs/>
      <w:noProof/>
      <w:color w:val="365F91" w:themeColor="accent1" w:themeShade="BF"/>
      <w:kern w:val="2"/>
      <w:sz w:val="24"/>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398</TotalTime>
  <Pages>1</Pages>
  <Words>2435</Words>
  <Characters>13882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338</cp:revision>
  <cp:lastPrinted>2025-09-30T10:42:00Z</cp:lastPrinted>
  <dcterms:created xsi:type="dcterms:W3CDTF">2018-03-12T13:25:00Z</dcterms:created>
  <dcterms:modified xsi:type="dcterms:W3CDTF">2025-09-30T10:47:00Z</dcterms:modified>
</cp:coreProperties>
</file>