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582A0A">
        <w:rPr>
          <w:rFonts w:ascii="Times New Roman" w:hAnsi="Times New Roman"/>
          <w:i/>
          <w:sz w:val="24"/>
          <w:szCs w:val="24"/>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55D1585F"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005B0477">
              <w:rPr>
                <w:rFonts w:ascii="Times New Roman" w:hAnsi="Times New Roman"/>
                <w:b/>
                <w:sz w:val="22"/>
                <w:szCs w:val="22"/>
              </w:rPr>
              <w:t>Autorității</w:t>
            </w:r>
            <w:proofErr w:type="spellEnd"/>
            <w:r w:rsidR="005B0477">
              <w:rPr>
                <w:rFonts w:ascii="Times New Roman" w:hAnsi="Times New Roman"/>
                <w:b/>
                <w:sz w:val="22"/>
                <w:szCs w:val="22"/>
              </w:rPr>
              <w:t xml:space="preserve"> </w:t>
            </w:r>
            <w:proofErr w:type="spellStart"/>
            <w:r w:rsidR="005B0477">
              <w:rPr>
                <w:rFonts w:ascii="Times New Roman" w:hAnsi="Times New Roman"/>
                <w:b/>
                <w:sz w:val="22"/>
                <w:szCs w:val="22"/>
              </w:rPr>
              <w:t>Contractante</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Conf.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57B0F23B"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Ec. </w:t>
            </w:r>
            <w:r w:rsidR="004E567E"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73F27E95"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4400F63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0253A6F6"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4D495B2" w:rsidR="00582A0A" w:rsidRPr="00BE38F8" w:rsidRDefault="004E567E" w:rsidP="00582A0A">
            <w:pPr>
              <w:widowControl w:val="0"/>
              <w:jc w:val="both"/>
              <w:rPr>
                <w:rFonts w:ascii="Times New Roman" w:hAnsi="Times New Roman"/>
                <w:sz w:val="22"/>
                <w:szCs w:val="22"/>
                <w:lang w:eastAsia="zh-CN"/>
              </w:rPr>
            </w:pPr>
            <w:r>
              <w:rPr>
                <w:rFonts w:ascii="Times New Roman" w:hAnsi="Times New Roman"/>
                <w:sz w:val="22"/>
                <w:szCs w:val="22"/>
                <w:lang w:eastAsia="zh-CN"/>
              </w:rPr>
              <w:t xml:space="preserve">Ing. Virginia </w:t>
            </w:r>
            <w:proofErr w:type="spellStart"/>
            <w:r>
              <w:rPr>
                <w:rFonts w:ascii="Times New Roman" w:hAnsi="Times New Roman"/>
                <w:sz w:val="22"/>
                <w:szCs w:val="22"/>
                <w:lang w:eastAsia="zh-CN"/>
              </w:rPr>
              <w:t>Tăchiță</w:t>
            </w:r>
            <w:proofErr w:type="spellEnd"/>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38EF1BD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4387B329" w:rsidR="00582A0A" w:rsidRPr="00BE38F8" w:rsidRDefault="004E567E" w:rsidP="00582A0A">
            <w:pPr>
              <w:widowControl w:val="0"/>
              <w:jc w:val="both"/>
              <w:rPr>
                <w:rFonts w:ascii="Times New Roman" w:hAnsi="Times New Roman"/>
                <w:sz w:val="22"/>
                <w:szCs w:val="22"/>
                <w:lang w:eastAsia="zh-CN"/>
              </w:rPr>
            </w:pPr>
            <w:r>
              <w:rPr>
                <w:rFonts w:ascii="Times New Roman" w:hAnsi="Times New Roman"/>
                <w:color w:val="000000"/>
                <w:sz w:val="22"/>
                <w:szCs w:val="22"/>
                <w:lang w:eastAsia="zh-CN"/>
              </w:rPr>
              <w:t xml:space="preserve">Ec. </w:t>
            </w:r>
            <w:r w:rsidR="00582A0A"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1E61618C" w:rsidR="00582A0A" w:rsidRPr="00BE38F8" w:rsidRDefault="004E567E" w:rsidP="00582A0A">
            <w:pPr>
              <w:widowControl w:val="0"/>
              <w:jc w:val="both"/>
              <w:rPr>
                <w:rFonts w:ascii="Times New Roman" w:hAnsi="Times New Roman"/>
                <w:sz w:val="22"/>
                <w:szCs w:val="22"/>
                <w:lang w:eastAsia="ro-RO"/>
              </w:rPr>
            </w:pPr>
            <w:r>
              <w:rPr>
                <w:rFonts w:ascii="Times New Roman" w:hAnsi="Times New Roman"/>
                <w:sz w:val="22"/>
                <w:szCs w:val="22"/>
              </w:rPr>
              <w:t xml:space="preserve">Ec. </w:t>
            </w:r>
            <w:r w:rsidR="00582A0A"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4E567E" w:rsidRPr="00BE38F8" w14:paraId="4D232031"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F4CD3C4" w14:textId="77777777" w:rsidR="004E567E" w:rsidRPr="00BE38F8" w:rsidRDefault="004E567E" w:rsidP="004E567E">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164D28F" w14:textId="4DEFB4AA" w:rsidR="004E567E" w:rsidRPr="004E567E" w:rsidRDefault="004E567E" w:rsidP="004E567E">
            <w:pPr>
              <w:widowControl w:val="0"/>
              <w:jc w:val="both"/>
              <w:rPr>
                <w:rFonts w:ascii="Times New Roman" w:hAnsi="Times New Roman"/>
                <w:sz w:val="22"/>
                <w:szCs w:val="22"/>
                <w:lang w:eastAsia="ro-RO"/>
              </w:rPr>
            </w:pPr>
            <w:r w:rsidRPr="004E567E">
              <w:rPr>
                <w:rFonts w:ascii="Times New Roman" w:hAnsi="Times New Roman"/>
                <w:sz w:val="22"/>
                <w:szCs w:val="22"/>
                <w:lang w:eastAsia="ro-RO"/>
              </w:rPr>
              <w:t>Cristina Maria COROIU</w:t>
            </w:r>
          </w:p>
        </w:tc>
        <w:tc>
          <w:tcPr>
            <w:tcW w:w="2278" w:type="pct"/>
            <w:tcBorders>
              <w:top w:val="single" w:sz="4" w:space="0" w:color="auto"/>
              <w:left w:val="single" w:sz="4" w:space="0" w:color="auto"/>
              <w:bottom w:val="single" w:sz="4" w:space="0" w:color="auto"/>
              <w:right w:val="single" w:sz="4" w:space="0" w:color="auto"/>
            </w:tcBorders>
            <w:vAlign w:val="center"/>
          </w:tcPr>
          <w:p w14:paraId="63EE6EF2" w14:textId="7FF2BD10" w:rsidR="004E567E" w:rsidRPr="004E567E" w:rsidRDefault="004E567E" w:rsidP="004E567E">
            <w:pPr>
              <w:widowControl w:val="0"/>
              <w:jc w:val="both"/>
              <w:rPr>
                <w:rFonts w:ascii="Times New Roman" w:hAnsi="Times New Roman"/>
                <w:sz w:val="22"/>
                <w:szCs w:val="22"/>
                <w:lang w:eastAsia="ro-RO"/>
              </w:rPr>
            </w:pPr>
            <w:proofErr w:type="spellStart"/>
            <w:r w:rsidRPr="004E567E">
              <w:rPr>
                <w:rFonts w:ascii="Times New Roman" w:hAnsi="Times New Roman"/>
                <w:sz w:val="22"/>
                <w:szCs w:val="22"/>
                <w:lang w:eastAsia="ro-RO"/>
              </w:rPr>
              <w:t>Consilier</w:t>
            </w:r>
            <w:proofErr w:type="spellEnd"/>
            <w:r w:rsidRPr="004E567E">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582A0A" w:rsidRPr="00BE38F8"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35DA1346" w:rsidR="00582A0A" w:rsidRPr="00BE38F8" w:rsidRDefault="00582A0A"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 xml:space="preserve">Magdalena </w:t>
            </w:r>
            <w:r w:rsidR="0025505B" w:rsidRPr="00BE38F8">
              <w:rPr>
                <w:rFonts w:ascii="Times New Roman" w:hAnsi="Times New Roman"/>
                <w:sz w:val="22"/>
                <w:szCs w:val="22"/>
                <w:lang w:eastAsia="zh-CN"/>
              </w:rPr>
              <w:t>MANOILESCU</w:t>
            </w:r>
          </w:p>
        </w:tc>
        <w:tc>
          <w:tcPr>
            <w:tcW w:w="2278" w:type="pct"/>
            <w:tcBorders>
              <w:top w:val="single" w:sz="4" w:space="0" w:color="auto"/>
              <w:left w:val="single" w:sz="4" w:space="0" w:color="auto"/>
              <w:bottom w:val="single" w:sz="4" w:space="0" w:color="auto"/>
              <w:right w:val="single" w:sz="4" w:space="0" w:color="auto"/>
            </w:tcBorders>
          </w:tcPr>
          <w:p w14:paraId="51E1388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582A0A"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70FC89BE" w:rsidR="00582A0A" w:rsidRPr="00BE38F8" w:rsidRDefault="004E567E"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Pr>
                <w:rFonts w:ascii="Times New Roman" w:hAnsi="Times New Roman"/>
                <w:sz w:val="22"/>
                <w:szCs w:val="22"/>
                <w:lang w:eastAsia="zh-CN"/>
              </w:rPr>
              <w:t>Liliana Dumitriu</w:t>
            </w:r>
          </w:p>
        </w:tc>
        <w:tc>
          <w:tcPr>
            <w:tcW w:w="2278" w:type="pct"/>
            <w:tcBorders>
              <w:top w:val="single" w:sz="4" w:space="0" w:color="auto"/>
              <w:left w:val="single" w:sz="4" w:space="0" w:color="auto"/>
              <w:bottom w:val="single" w:sz="4" w:space="0" w:color="auto"/>
              <w:right w:val="single" w:sz="4" w:space="0" w:color="auto"/>
            </w:tcBorders>
          </w:tcPr>
          <w:p w14:paraId="6D3B8F21" w14:textId="45FA84DE"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00BE38F8" w:rsidRPr="00BE38F8">
              <w:rPr>
                <w:rFonts w:ascii="Times New Roman" w:hAnsi="Times New Roman"/>
                <w:sz w:val="22"/>
                <w:szCs w:val="22"/>
                <w:lang w:eastAsia="zh-CN"/>
              </w:rPr>
              <w:t>patrimoniu</w:t>
            </w:r>
            <w:proofErr w:type="spellEnd"/>
          </w:p>
        </w:tc>
      </w:tr>
      <w:tr w:rsidR="004E567E"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4E567E" w:rsidRPr="00BE38F8" w:rsidRDefault="004E567E" w:rsidP="004E567E">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10725CE5" w:rsidR="004E567E" w:rsidRPr="0074771F" w:rsidRDefault="004E567E" w:rsidP="004E567E">
            <w:pPr>
              <w:widowControl w:val="0"/>
              <w:jc w:val="both"/>
              <w:rPr>
                <w:rFonts w:ascii="Times New Roman" w:hAnsi="Times New Roman"/>
                <w:sz w:val="22"/>
                <w:szCs w:val="22"/>
                <w:lang w:eastAsia="zh-CN"/>
              </w:rPr>
            </w:pPr>
            <w:r w:rsidRPr="004E567E">
              <w:rPr>
                <w:rFonts w:ascii="Times New Roman" w:hAnsi="Times New Roman"/>
                <w:sz w:val="22"/>
                <w:szCs w:val="22"/>
                <w:lang w:eastAsia="zh-CN"/>
              </w:rPr>
              <w:t>Liviu ȘANDRAGAN</w:t>
            </w:r>
          </w:p>
        </w:tc>
        <w:tc>
          <w:tcPr>
            <w:tcW w:w="2278" w:type="pct"/>
            <w:tcBorders>
              <w:top w:val="single" w:sz="4" w:space="0" w:color="auto"/>
              <w:left w:val="single" w:sz="4" w:space="0" w:color="auto"/>
              <w:bottom w:val="single" w:sz="4" w:space="0" w:color="auto"/>
              <w:right w:val="single" w:sz="4" w:space="0" w:color="auto"/>
            </w:tcBorders>
          </w:tcPr>
          <w:p w14:paraId="54F49487" w14:textId="35C04E24" w:rsidR="004E567E" w:rsidRPr="00BE38F8" w:rsidRDefault="004E567E" w:rsidP="004E567E">
            <w:pPr>
              <w:widowControl w:val="0"/>
              <w:jc w:val="both"/>
              <w:rPr>
                <w:rFonts w:ascii="Times New Roman" w:hAnsi="Times New Roman"/>
                <w:sz w:val="22"/>
                <w:szCs w:val="22"/>
                <w:lang w:eastAsia="zh-CN"/>
              </w:rPr>
            </w:pPr>
            <w:proofErr w:type="spellStart"/>
            <w:r w:rsidRPr="004E567E">
              <w:rPr>
                <w:rFonts w:ascii="Times New Roman" w:hAnsi="Times New Roman"/>
                <w:sz w:val="22"/>
                <w:szCs w:val="22"/>
                <w:lang w:eastAsia="zh-CN"/>
              </w:rPr>
              <w:t>Aministrator</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patrimoniu</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în</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cadrul</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Departamentului</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Teatru</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și</w:t>
            </w:r>
            <w:proofErr w:type="spellEnd"/>
            <w:r w:rsidRPr="004E567E">
              <w:rPr>
                <w:rFonts w:ascii="Times New Roman" w:hAnsi="Times New Roman"/>
                <w:sz w:val="22"/>
                <w:szCs w:val="22"/>
                <w:lang w:eastAsia="zh-CN"/>
              </w:rPr>
              <w:t xml:space="preserve"> Arte </w:t>
            </w:r>
            <w:proofErr w:type="spellStart"/>
            <w:r w:rsidRPr="004E567E">
              <w:rPr>
                <w:rFonts w:ascii="Times New Roman" w:hAnsi="Times New Roman"/>
                <w:sz w:val="22"/>
                <w:szCs w:val="22"/>
                <w:lang w:eastAsia="zh-CN"/>
              </w:rPr>
              <w:t>Plastice</w:t>
            </w:r>
            <w:proofErr w:type="spellEnd"/>
          </w:p>
        </w:tc>
      </w:tr>
      <w:tr w:rsidR="004E567E" w:rsidRPr="00BE38F8" w14:paraId="2AB9BE11"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DB17C00" w14:textId="77777777" w:rsidR="004E567E" w:rsidRPr="00BE38F8" w:rsidRDefault="004E567E" w:rsidP="004E567E">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CEEFB6C" w14:textId="71F93CBF" w:rsidR="004E567E" w:rsidRPr="0074771F" w:rsidRDefault="004E567E" w:rsidP="004E567E">
            <w:pPr>
              <w:widowControl w:val="0"/>
              <w:jc w:val="both"/>
              <w:rPr>
                <w:rFonts w:ascii="Times New Roman" w:hAnsi="Times New Roman"/>
                <w:sz w:val="22"/>
                <w:szCs w:val="22"/>
                <w:lang w:eastAsia="zh-CN"/>
              </w:rPr>
            </w:pPr>
            <w:r w:rsidRPr="004E567E">
              <w:rPr>
                <w:rFonts w:ascii="Times New Roman" w:hAnsi="Times New Roman"/>
                <w:sz w:val="22"/>
                <w:szCs w:val="22"/>
                <w:lang w:eastAsia="zh-CN"/>
              </w:rPr>
              <w:t>Alexandru DUMITRU-ANTON</w:t>
            </w:r>
          </w:p>
        </w:tc>
        <w:tc>
          <w:tcPr>
            <w:tcW w:w="2278" w:type="pct"/>
            <w:tcBorders>
              <w:top w:val="single" w:sz="4" w:space="0" w:color="auto"/>
              <w:left w:val="single" w:sz="4" w:space="0" w:color="auto"/>
              <w:bottom w:val="single" w:sz="4" w:space="0" w:color="auto"/>
              <w:right w:val="single" w:sz="4" w:space="0" w:color="auto"/>
            </w:tcBorders>
          </w:tcPr>
          <w:p w14:paraId="1730159C" w14:textId="6B9F7B56" w:rsidR="004E567E" w:rsidRPr="00BE38F8" w:rsidRDefault="004E567E" w:rsidP="004E567E">
            <w:pPr>
              <w:rPr>
                <w:rFonts w:ascii="Times New Roman" w:hAnsi="Times New Roman"/>
                <w:sz w:val="22"/>
                <w:szCs w:val="22"/>
                <w:lang w:eastAsia="zh-CN"/>
              </w:rPr>
            </w:pPr>
            <w:proofErr w:type="spellStart"/>
            <w:r w:rsidRPr="004E567E">
              <w:rPr>
                <w:rFonts w:ascii="Times New Roman" w:hAnsi="Times New Roman"/>
                <w:sz w:val="22"/>
                <w:szCs w:val="22"/>
                <w:lang w:eastAsia="zh-CN"/>
              </w:rPr>
              <w:t>Inginer</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sunet</w:t>
            </w:r>
            <w:proofErr w:type="spellEnd"/>
            <w:r w:rsidRPr="004E567E">
              <w:rPr>
                <w:rFonts w:ascii="Times New Roman" w:hAnsi="Times New Roman"/>
                <w:sz w:val="22"/>
                <w:szCs w:val="22"/>
                <w:lang w:eastAsia="zh-CN"/>
              </w:rPr>
              <w:t xml:space="preserve"> &amp; </w:t>
            </w:r>
            <w:proofErr w:type="spellStart"/>
            <w:r w:rsidRPr="004E567E">
              <w:rPr>
                <w:rFonts w:ascii="Times New Roman" w:hAnsi="Times New Roman"/>
                <w:sz w:val="22"/>
                <w:szCs w:val="22"/>
                <w:lang w:eastAsia="zh-CN"/>
              </w:rPr>
              <w:t>tehnician</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lumini</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și</w:t>
            </w:r>
            <w:proofErr w:type="spellEnd"/>
            <w:r w:rsidRPr="004E567E">
              <w:rPr>
                <w:rFonts w:ascii="Times New Roman" w:hAnsi="Times New Roman"/>
                <w:sz w:val="22"/>
                <w:szCs w:val="22"/>
                <w:lang w:eastAsia="zh-CN"/>
              </w:rPr>
              <w:t xml:space="preserve"> imagine </w:t>
            </w:r>
            <w:proofErr w:type="spellStart"/>
            <w:r w:rsidRPr="004E567E">
              <w:rPr>
                <w:rFonts w:ascii="Times New Roman" w:hAnsi="Times New Roman"/>
                <w:sz w:val="22"/>
                <w:szCs w:val="22"/>
                <w:lang w:eastAsia="zh-CN"/>
              </w:rPr>
              <w:t>în</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cadrul</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Departamentului</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Teatru</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și</w:t>
            </w:r>
            <w:proofErr w:type="spellEnd"/>
            <w:r w:rsidRPr="004E567E">
              <w:rPr>
                <w:rFonts w:ascii="Times New Roman" w:hAnsi="Times New Roman"/>
                <w:sz w:val="22"/>
                <w:szCs w:val="22"/>
                <w:lang w:eastAsia="zh-CN"/>
              </w:rPr>
              <w:t xml:space="preserve"> Arte </w:t>
            </w:r>
            <w:proofErr w:type="spellStart"/>
            <w:r w:rsidRPr="004E567E">
              <w:rPr>
                <w:rFonts w:ascii="Times New Roman" w:hAnsi="Times New Roman"/>
                <w:sz w:val="22"/>
                <w:szCs w:val="22"/>
                <w:lang w:eastAsia="zh-CN"/>
              </w:rPr>
              <w:t>Plastice</w:t>
            </w:r>
            <w:proofErr w:type="spellEnd"/>
          </w:p>
        </w:tc>
      </w:tr>
      <w:tr w:rsidR="004E567E" w:rsidRPr="00BE38F8" w14:paraId="34FB11DA"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B382D4D" w14:textId="77777777" w:rsidR="004E567E" w:rsidRPr="00BE38F8" w:rsidRDefault="004E567E" w:rsidP="004E567E">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52E928D" w14:textId="67B03ED9" w:rsidR="004E567E" w:rsidRPr="004E567E" w:rsidRDefault="004E567E" w:rsidP="004E567E">
            <w:pPr>
              <w:widowControl w:val="0"/>
              <w:jc w:val="both"/>
              <w:rPr>
                <w:rFonts w:ascii="Times New Roman" w:hAnsi="Times New Roman"/>
                <w:sz w:val="22"/>
                <w:szCs w:val="22"/>
                <w:lang w:eastAsia="zh-CN"/>
              </w:rPr>
            </w:pPr>
            <w:r w:rsidRPr="004E567E">
              <w:rPr>
                <w:rFonts w:ascii="Times New Roman" w:hAnsi="Times New Roman"/>
                <w:sz w:val="22"/>
                <w:szCs w:val="22"/>
                <w:lang w:eastAsia="zh-CN"/>
              </w:rPr>
              <w:t>Victor MIH</w:t>
            </w:r>
            <w:r w:rsidRPr="004E567E">
              <w:rPr>
                <w:rFonts w:ascii="Times New Roman" w:hAnsi="Times New Roman" w:hint="cs"/>
                <w:sz w:val="22"/>
                <w:szCs w:val="22"/>
                <w:lang w:eastAsia="zh-CN"/>
              </w:rPr>
              <w:t>Ă</w:t>
            </w:r>
            <w:r w:rsidRPr="004E567E">
              <w:rPr>
                <w:rFonts w:ascii="Times New Roman" w:hAnsi="Times New Roman"/>
                <w:sz w:val="22"/>
                <w:szCs w:val="22"/>
                <w:lang w:eastAsia="zh-CN"/>
              </w:rPr>
              <w:t>ILESCU</w:t>
            </w:r>
          </w:p>
        </w:tc>
        <w:tc>
          <w:tcPr>
            <w:tcW w:w="2278" w:type="pct"/>
            <w:tcBorders>
              <w:top w:val="single" w:sz="4" w:space="0" w:color="auto"/>
              <w:left w:val="single" w:sz="4" w:space="0" w:color="auto"/>
              <w:bottom w:val="single" w:sz="4" w:space="0" w:color="auto"/>
              <w:right w:val="single" w:sz="4" w:space="0" w:color="auto"/>
            </w:tcBorders>
          </w:tcPr>
          <w:p w14:paraId="76B9122C" w14:textId="68F4B54C" w:rsidR="004E567E" w:rsidRPr="00BE38F8" w:rsidRDefault="004E567E" w:rsidP="004E567E">
            <w:pPr>
              <w:rPr>
                <w:rFonts w:ascii="Times New Roman" w:hAnsi="Times New Roman"/>
                <w:sz w:val="22"/>
                <w:szCs w:val="22"/>
                <w:lang w:eastAsia="zh-CN"/>
              </w:rPr>
            </w:pPr>
            <w:r w:rsidRPr="004E567E">
              <w:rPr>
                <w:rFonts w:ascii="Times New Roman" w:hAnsi="Times New Roman"/>
                <w:sz w:val="22"/>
                <w:szCs w:val="22"/>
                <w:lang w:eastAsia="zh-CN"/>
              </w:rPr>
              <w:t xml:space="preserve">Conf. univ. dr. </w:t>
            </w:r>
            <w:proofErr w:type="spellStart"/>
            <w:r w:rsidRPr="004E567E">
              <w:rPr>
                <w:rFonts w:ascii="Times New Roman" w:hAnsi="Times New Roman"/>
                <w:sz w:val="22"/>
                <w:szCs w:val="22"/>
                <w:lang w:eastAsia="zh-CN"/>
              </w:rPr>
              <w:t>în</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cadrul</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Departamentului</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Muzic</w:t>
            </w:r>
            <w:r w:rsidRPr="004E567E">
              <w:rPr>
                <w:rFonts w:ascii="Times New Roman" w:hAnsi="Times New Roman" w:hint="cs"/>
                <w:sz w:val="22"/>
                <w:szCs w:val="22"/>
                <w:lang w:eastAsia="zh-CN"/>
              </w:rPr>
              <w:t>ă</w:t>
            </w:r>
            <w:proofErr w:type="spellEnd"/>
          </w:p>
        </w:tc>
      </w:tr>
      <w:tr w:rsidR="004E567E" w:rsidRPr="00BE38F8" w14:paraId="329A60E0"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DDAD74" w14:textId="77777777" w:rsidR="004E567E" w:rsidRPr="00BE38F8" w:rsidRDefault="004E567E" w:rsidP="004E567E">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8544648" w14:textId="284C6093" w:rsidR="004E567E" w:rsidRPr="004E567E" w:rsidRDefault="004E567E" w:rsidP="004E567E">
            <w:pPr>
              <w:widowControl w:val="0"/>
              <w:jc w:val="both"/>
              <w:rPr>
                <w:rFonts w:ascii="Times New Roman" w:hAnsi="Times New Roman"/>
                <w:sz w:val="22"/>
                <w:szCs w:val="22"/>
                <w:lang w:eastAsia="zh-CN"/>
              </w:rPr>
            </w:pPr>
            <w:r w:rsidRPr="004E567E">
              <w:rPr>
                <w:rFonts w:ascii="Times New Roman" w:hAnsi="Times New Roman"/>
                <w:sz w:val="22"/>
                <w:szCs w:val="22"/>
                <w:lang w:eastAsia="zh-CN"/>
              </w:rPr>
              <w:t>Adrian M</w:t>
            </w:r>
            <w:r w:rsidRPr="004E567E">
              <w:rPr>
                <w:rFonts w:ascii="Times New Roman" w:hAnsi="Times New Roman" w:hint="cs"/>
                <w:sz w:val="22"/>
                <w:szCs w:val="22"/>
                <w:lang w:eastAsia="zh-CN"/>
              </w:rPr>
              <w:t>Ă</w:t>
            </w:r>
            <w:r w:rsidRPr="004E567E">
              <w:rPr>
                <w:rFonts w:ascii="Times New Roman" w:hAnsi="Times New Roman"/>
                <w:sz w:val="22"/>
                <w:szCs w:val="22"/>
                <w:lang w:eastAsia="zh-CN"/>
              </w:rPr>
              <w:t>RGINEAN</w:t>
            </w:r>
          </w:p>
        </w:tc>
        <w:tc>
          <w:tcPr>
            <w:tcW w:w="2278" w:type="pct"/>
            <w:tcBorders>
              <w:top w:val="single" w:sz="4" w:space="0" w:color="auto"/>
              <w:left w:val="single" w:sz="4" w:space="0" w:color="auto"/>
              <w:bottom w:val="single" w:sz="4" w:space="0" w:color="auto"/>
              <w:right w:val="single" w:sz="4" w:space="0" w:color="auto"/>
            </w:tcBorders>
          </w:tcPr>
          <w:p w14:paraId="64191DD5" w14:textId="263D9591" w:rsidR="004E567E" w:rsidRPr="00BE38F8" w:rsidRDefault="004E567E" w:rsidP="004E567E">
            <w:pPr>
              <w:rPr>
                <w:rFonts w:ascii="Times New Roman" w:hAnsi="Times New Roman"/>
                <w:sz w:val="22"/>
                <w:szCs w:val="22"/>
                <w:lang w:eastAsia="zh-CN"/>
              </w:rPr>
            </w:pPr>
            <w:r w:rsidRPr="004E567E">
              <w:rPr>
                <w:rFonts w:ascii="Times New Roman" w:hAnsi="Times New Roman"/>
                <w:sz w:val="22"/>
                <w:szCs w:val="22"/>
                <w:lang w:eastAsia="zh-CN"/>
              </w:rPr>
              <w:t xml:space="preserve">Lect. univ. dr. </w:t>
            </w:r>
            <w:proofErr w:type="spellStart"/>
            <w:r w:rsidRPr="004E567E">
              <w:rPr>
                <w:rFonts w:ascii="Times New Roman" w:hAnsi="Times New Roman"/>
                <w:sz w:val="22"/>
                <w:szCs w:val="22"/>
                <w:lang w:eastAsia="zh-CN"/>
              </w:rPr>
              <w:t>în</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cadrul</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Departamentului</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Muzic</w:t>
            </w:r>
            <w:r w:rsidRPr="004E567E">
              <w:rPr>
                <w:rFonts w:ascii="Times New Roman" w:hAnsi="Times New Roman" w:hint="cs"/>
                <w:sz w:val="22"/>
                <w:szCs w:val="22"/>
                <w:lang w:eastAsia="zh-CN"/>
              </w:rPr>
              <w:t>ă</w:t>
            </w:r>
            <w:proofErr w:type="spellEnd"/>
          </w:p>
        </w:tc>
      </w:tr>
      <w:tr w:rsidR="004E567E" w:rsidRPr="00BE38F8" w14:paraId="407C19BC"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8658FBE" w14:textId="77777777" w:rsidR="004E567E" w:rsidRPr="00BE38F8" w:rsidRDefault="004E567E" w:rsidP="004E567E">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B483CB8" w14:textId="07B0DBC4" w:rsidR="004E567E" w:rsidRPr="004E567E" w:rsidRDefault="004E567E" w:rsidP="004E567E">
            <w:pPr>
              <w:widowControl w:val="0"/>
              <w:jc w:val="both"/>
              <w:rPr>
                <w:rFonts w:ascii="Times New Roman" w:hAnsi="Times New Roman"/>
                <w:sz w:val="22"/>
                <w:szCs w:val="22"/>
                <w:lang w:eastAsia="zh-CN"/>
              </w:rPr>
            </w:pPr>
            <w:r w:rsidRPr="004E567E">
              <w:rPr>
                <w:rFonts w:ascii="Times New Roman" w:hAnsi="Times New Roman"/>
                <w:sz w:val="22"/>
                <w:szCs w:val="22"/>
                <w:lang w:eastAsia="zh-CN"/>
              </w:rPr>
              <w:t>Florin BOBEI</w:t>
            </w:r>
          </w:p>
        </w:tc>
        <w:tc>
          <w:tcPr>
            <w:tcW w:w="2278" w:type="pct"/>
            <w:tcBorders>
              <w:top w:val="single" w:sz="4" w:space="0" w:color="auto"/>
              <w:left w:val="single" w:sz="4" w:space="0" w:color="auto"/>
              <w:bottom w:val="single" w:sz="4" w:space="0" w:color="auto"/>
              <w:right w:val="single" w:sz="4" w:space="0" w:color="auto"/>
            </w:tcBorders>
          </w:tcPr>
          <w:p w14:paraId="7D4E50BB" w14:textId="7A094EDD" w:rsidR="004E567E" w:rsidRPr="00BE38F8" w:rsidRDefault="004E567E" w:rsidP="004E567E">
            <w:pPr>
              <w:rPr>
                <w:rFonts w:ascii="Times New Roman" w:hAnsi="Times New Roman"/>
                <w:sz w:val="22"/>
                <w:szCs w:val="22"/>
                <w:lang w:eastAsia="zh-CN"/>
              </w:rPr>
            </w:pPr>
            <w:proofErr w:type="spellStart"/>
            <w:r w:rsidRPr="004E567E">
              <w:rPr>
                <w:rFonts w:ascii="Times New Roman" w:hAnsi="Times New Roman"/>
                <w:sz w:val="22"/>
                <w:szCs w:val="22"/>
                <w:lang w:eastAsia="zh-CN"/>
              </w:rPr>
              <w:t>Maestru</w:t>
            </w:r>
            <w:proofErr w:type="spellEnd"/>
            <w:r w:rsidRPr="004E567E">
              <w:rPr>
                <w:rFonts w:ascii="Times New Roman" w:hAnsi="Times New Roman"/>
                <w:sz w:val="22"/>
                <w:szCs w:val="22"/>
                <w:lang w:eastAsia="zh-CN"/>
              </w:rPr>
              <w:t xml:space="preserve"> de Canto </w:t>
            </w:r>
            <w:proofErr w:type="spellStart"/>
            <w:r w:rsidRPr="004E567E">
              <w:rPr>
                <w:rFonts w:ascii="Times New Roman" w:hAnsi="Times New Roman"/>
                <w:sz w:val="22"/>
                <w:szCs w:val="22"/>
                <w:lang w:eastAsia="zh-CN"/>
              </w:rPr>
              <w:t>în</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cadrul</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Departamentului</w:t>
            </w:r>
            <w:proofErr w:type="spellEnd"/>
            <w:r w:rsidRPr="004E567E">
              <w:rPr>
                <w:rFonts w:ascii="Times New Roman" w:hAnsi="Times New Roman"/>
                <w:sz w:val="22"/>
                <w:szCs w:val="22"/>
                <w:lang w:eastAsia="zh-CN"/>
              </w:rPr>
              <w:t xml:space="preserve"> de </w:t>
            </w:r>
            <w:proofErr w:type="spellStart"/>
            <w:r w:rsidRPr="004E567E">
              <w:rPr>
                <w:rFonts w:ascii="Times New Roman" w:hAnsi="Times New Roman"/>
                <w:sz w:val="22"/>
                <w:szCs w:val="22"/>
                <w:lang w:eastAsia="zh-CN"/>
              </w:rPr>
              <w:t>Teatru</w:t>
            </w:r>
            <w:proofErr w:type="spellEnd"/>
            <w:r w:rsidRPr="004E567E">
              <w:rPr>
                <w:rFonts w:ascii="Times New Roman" w:hAnsi="Times New Roman"/>
                <w:sz w:val="22"/>
                <w:szCs w:val="22"/>
                <w:lang w:eastAsia="zh-CN"/>
              </w:rPr>
              <w:t xml:space="preserve"> </w:t>
            </w:r>
            <w:proofErr w:type="spellStart"/>
            <w:r w:rsidRPr="004E567E">
              <w:rPr>
                <w:rFonts w:ascii="Times New Roman" w:hAnsi="Times New Roman"/>
                <w:sz w:val="22"/>
                <w:szCs w:val="22"/>
                <w:lang w:eastAsia="zh-CN"/>
              </w:rPr>
              <w:t>și</w:t>
            </w:r>
            <w:proofErr w:type="spellEnd"/>
            <w:r w:rsidRPr="004E567E">
              <w:rPr>
                <w:rFonts w:ascii="Times New Roman" w:hAnsi="Times New Roman"/>
                <w:sz w:val="22"/>
                <w:szCs w:val="22"/>
                <w:lang w:eastAsia="zh-CN"/>
              </w:rPr>
              <w:t xml:space="preserve"> Arte </w:t>
            </w:r>
            <w:proofErr w:type="spellStart"/>
            <w:r w:rsidRPr="004E567E">
              <w:rPr>
                <w:rFonts w:ascii="Times New Roman" w:hAnsi="Times New Roman"/>
                <w:sz w:val="22"/>
                <w:szCs w:val="22"/>
                <w:lang w:eastAsia="zh-CN"/>
              </w:rPr>
              <w:t>Plastice</w:t>
            </w:r>
            <w:proofErr w:type="spellEnd"/>
          </w:p>
        </w:tc>
      </w:tr>
    </w:tbl>
    <w:p w14:paraId="14A864CF"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p>
    <w:p w14:paraId="1B300928"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8A64A5">
      <w:pPr>
        <w:overflowPunct/>
        <w:autoSpaceDE/>
        <w:autoSpaceDN/>
        <w:adjustRightInd/>
        <w:spacing w:line="360" w:lineRule="auto"/>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72807EA" w14:textId="6D7EBEF1" w:rsidR="0074771F" w:rsidRDefault="00582A0A" w:rsidP="008A64A5">
      <w:pPr>
        <w:spacing w:line="360" w:lineRule="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D9B254A" w14:textId="77777777" w:rsidR="00B15554" w:rsidRPr="008A64A5" w:rsidRDefault="00B15554" w:rsidP="008A64A5">
      <w:pPr>
        <w:spacing w:line="360" w:lineRule="auto"/>
        <w:rPr>
          <w:rFonts w:ascii="Times New Roman" w:hAnsi="Times New Roman"/>
          <w:i/>
          <w:noProof/>
          <w:sz w:val="24"/>
          <w:szCs w:val="24"/>
        </w:rPr>
      </w:pPr>
    </w:p>
    <w:p w14:paraId="38E2ECD7" w14:textId="77777777"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2DA3E40C"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w:t>
      </w:r>
      <w:r w:rsidR="00AD67CE">
        <w:rPr>
          <w:i/>
          <w:noProof/>
          <w:sz w:val="24"/>
          <w:szCs w:val="24"/>
        </w:rPr>
        <w:t>furnizez</w:t>
      </w:r>
      <w:r w:rsidRPr="00582A0A">
        <w:rPr>
          <w:i/>
          <w:noProof/>
          <w:sz w:val="24"/>
          <w:szCs w:val="24"/>
        </w:rPr>
        <w:t xml:space="preserve"> </w:t>
      </w:r>
      <w:r w:rsidRPr="00582A0A">
        <w:rPr>
          <w:i/>
          <w:sz w:val="24"/>
          <w:szCs w:val="24"/>
          <w:lang w:val="pt-BR"/>
        </w:rPr>
        <w:t>............................</w:t>
      </w:r>
      <w:r w:rsidR="00AD67CE">
        <w:rPr>
          <w:i/>
          <w:sz w:val="24"/>
          <w:szCs w:val="24"/>
          <w:lang w:val="pt-BR"/>
        </w:rPr>
        <w:t>..........................................................................</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1074BF8C" w14:textId="77777777" w:rsidR="00017F82" w:rsidRDefault="00017F82" w:rsidP="00582A0A">
      <w:pPr>
        <w:jc w:val="right"/>
        <w:rPr>
          <w:rFonts w:ascii="Times New Roman" w:hAnsi="Times New Roman"/>
          <w:i/>
          <w:noProof/>
          <w:sz w:val="24"/>
          <w:szCs w:val="24"/>
        </w:rPr>
      </w:pPr>
    </w:p>
    <w:p w14:paraId="2E130F34" w14:textId="77777777" w:rsidR="00582A0A" w:rsidRDefault="00582A0A" w:rsidP="00AD67CE">
      <w:pPr>
        <w:rPr>
          <w:rFonts w:ascii="Times New Roman" w:hAnsi="Times New Roman"/>
          <w:i/>
          <w:noProof/>
          <w:sz w:val="24"/>
          <w:szCs w:val="24"/>
        </w:rPr>
      </w:pPr>
    </w:p>
    <w:p w14:paraId="76A63CDD" w14:textId="77777777" w:rsidR="00582A0A" w:rsidRPr="00582A0A" w:rsidRDefault="00582A0A" w:rsidP="00582A0A">
      <w:pPr>
        <w:ind w:right="1440"/>
        <w:rPr>
          <w:rFonts w:ascii="Times New Roman" w:hAnsi="Times New Roman"/>
          <w:color w:val="000000"/>
          <w:sz w:val="22"/>
          <w:szCs w:val="22"/>
        </w:rPr>
      </w:pPr>
    </w:p>
    <w:p w14:paraId="0F6D97DC" w14:textId="3C191BBA" w:rsidR="00557BE9" w:rsidRDefault="00557BE9" w:rsidP="00582A0A">
      <w:pPr>
        <w:jc w:val="both"/>
        <w:outlineLvl w:val="0"/>
        <w:rPr>
          <w:rFonts w:ascii="Times New Roman" w:hAnsi="Times New Roman"/>
          <w:color w:val="000000"/>
          <w:sz w:val="22"/>
          <w:szCs w:val="22"/>
        </w:rPr>
        <w:sectPr w:rsidR="00557BE9" w:rsidSect="003F2C0F">
          <w:pgSz w:w="11906" w:h="16838"/>
          <w:pgMar w:top="720" w:right="994" w:bottom="432" w:left="1411" w:header="432" w:footer="706" w:gutter="0"/>
          <w:cols w:space="708"/>
          <w:docGrid w:linePitch="360"/>
        </w:sectPr>
      </w:pPr>
    </w:p>
    <w:p w14:paraId="6279DE92" w14:textId="5D11651B" w:rsidR="00582A0A" w:rsidRPr="00EA5154" w:rsidRDefault="00EA5154" w:rsidP="00EA5154">
      <w:pPr>
        <w:jc w:val="right"/>
        <w:rPr>
          <w:rFonts w:ascii="Times New Roman" w:hAnsi="Times New Roman"/>
          <w:b/>
          <w:i/>
          <w:noProof/>
          <w:sz w:val="22"/>
          <w:szCs w:val="22"/>
        </w:rPr>
      </w:pPr>
      <w:r>
        <w:rPr>
          <w:rFonts w:ascii="Times New Roman" w:hAnsi="Times New Roman"/>
          <w:color w:val="000000"/>
          <w:sz w:val="22"/>
          <w:szCs w:val="22"/>
        </w:rPr>
        <w:lastRenderedPageBreak/>
        <w:t>OFERTANTUL</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sidRPr="00582A0A">
        <w:rPr>
          <w:rFonts w:ascii="Times New Roman" w:hAnsi="Times New Roman"/>
          <w:b/>
          <w:i/>
          <w:noProof/>
          <w:sz w:val="22"/>
          <w:szCs w:val="22"/>
        </w:rPr>
        <w:t>FORMULARUL nr.</w:t>
      </w:r>
      <w:r>
        <w:rPr>
          <w:rFonts w:ascii="Times New Roman" w:hAnsi="Times New Roman"/>
          <w:b/>
          <w:i/>
          <w:noProof/>
          <w:sz w:val="22"/>
          <w:szCs w:val="22"/>
        </w:rPr>
        <w:t xml:space="preserve"> 3</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22F5E413" w:rsidR="00582A0A" w:rsidRDefault="007235AA" w:rsidP="00C541A9">
      <w:pPr>
        <w:ind w:left="708"/>
        <w:jc w:val="center"/>
        <w:outlineLvl w:val="0"/>
        <w:rPr>
          <w:rFonts w:ascii="Times New Roman" w:hAnsi="Times New Roman"/>
          <w:b/>
          <w:i/>
          <w:sz w:val="24"/>
          <w:szCs w:val="24"/>
          <w:lang w:val="pt-BR"/>
        </w:rPr>
      </w:pPr>
      <w:r w:rsidRPr="007235AA">
        <w:rPr>
          <w:rFonts w:ascii="Times New Roman" w:hAnsi="Times New Roman"/>
          <w:b/>
          <w:i/>
          <w:sz w:val="24"/>
          <w:szCs w:val="24"/>
          <w:lang w:val="pt-BR"/>
        </w:rPr>
        <w:t>Videoproiector cu lentile și accesorii</w:t>
      </w:r>
    </w:p>
    <w:p w14:paraId="1EDEAC63" w14:textId="77777777" w:rsidR="008F650B" w:rsidRPr="00582A0A" w:rsidRDefault="008F650B" w:rsidP="00C541A9">
      <w:pPr>
        <w:ind w:left="708"/>
        <w:jc w:val="center"/>
        <w:outlineLvl w:val="0"/>
        <w:rPr>
          <w:rFonts w:ascii="Times New Roman" w:hAnsi="Times New Roman"/>
          <w:b/>
          <w:sz w:val="22"/>
          <w:szCs w:val="22"/>
        </w:rPr>
      </w:pP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792"/>
        <w:gridCol w:w="7517"/>
      </w:tblGrid>
      <w:tr w:rsidR="00582A0A" w:rsidRPr="00582A0A" w14:paraId="04DFB892" w14:textId="77777777" w:rsidTr="008F650B">
        <w:trPr>
          <w:trHeight w:val="595"/>
          <w:tblHeader/>
          <w:jc w:val="center"/>
        </w:trPr>
        <w:tc>
          <w:tcPr>
            <w:tcW w:w="567" w:type="dxa"/>
            <w:tcMar>
              <w:left w:w="57" w:type="dxa"/>
              <w:right w:w="57" w:type="dxa"/>
            </w:tcMar>
            <w:vAlign w:val="center"/>
          </w:tcPr>
          <w:p w14:paraId="3F5244A0" w14:textId="77777777" w:rsidR="00582A0A" w:rsidRPr="008F650B" w:rsidRDefault="00582A0A" w:rsidP="00D813A3">
            <w:pPr>
              <w:jc w:val="center"/>
              <w:rPr>
                <w:rFonts w:ascii="Times New Roman" w:hAnsi="Times New Roman"/>
                <w:b/>
              </w:rPr>
            </w:pPr>
            <w:r w:rsidRPr="008F650B">
              <w:rPr>
                <w:rFonts w:ascii="Times New Roman" w:hAnsi="Times New Roman"/>
                <w:b/>
              </w:rPr>
              <w:t>NR.</w:t>
            </w:r>
          </w:p>
          <w:p w14:paraId="521F80FF" w14:textId="77777777" w:rsidR="00582A0A" w:rsidRPr="00582A0A" w:rsidRDefault="00582A0A" w:rsidP="00D813A3">
            <w:pPr>
              <w:jc w:val="center"/>
              <w:rPr>
                <w:rFonts w:ascii="Times New Roman" w:hAnsi="Times New Roman"/>
                <w:sz w:val="22"/>
                <w:szCs w:val="22"/>
              </w:rPr>
            </w:pPr>
            <w:r w:rsidRPr="008F650B">
              <w:rPr>
                <w:rFonts w:ascii="Times New Roman" w:hAnsi="Times New Roman"/>
                <w:b/>
              </w:rPr>
              <w:t>CRT.</w:t>
            </w:r>
          </w:p>
        </w:tc>
        <w:tc>
          <w:tcPr>
            <w:tcW w:w="7792"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7517"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602A4F" w:rsidRPr="00181B06" w14:paraId="3BA1B5DC" w14:textId="77777777" w:rsidTr="008F650B">
        <w:trPr>
          <w:trHeight w:val="5246"/>
          <w:jc w:val="center"/>
        </w:trPr>
        <w:tc>
          <w:tcPr>
            <w:tcW w:w="567" w:type="dxa"/>
            <w:tcMar>
              <w:left w:w="57" w:type="dxa"/>
              <w:right w:w="57" w:type="dxa"/>
            </w:tcMar>
          </w:tcPr>
          <w:p w14:paraId="62CEEA03" w14:textId="30E52D5A" w:rsidR="00602A4F" w:rsidRPr="00704D06" w:rsidRDefault="00602A4F" w:rsidP="00E36015">
            <w:pPr>
              <w:pStyle w:val="ListParagraph"/>
              <w:numPr>
                <w:ilvl w:val="0"/>
                <w:numId w:val="44"/>
              </w:numPr>
              <w:rPr>
                <w:sz w:val="22"/>
                <w:szCs w:val="22"/>
              </w:rPr>
            </w:pPr>
          </w:p>
        </w:tc>
        <w:tc>
          <w:tcPr>
            <w:tcW w:w="7792" w:type="dxa"/>
            <w:tcMar>
              <w:left w:w="57" w:type="dxa"/>
              <w:right w:w="57" w:type="dxa"/>
            </w:tcMar>
            <w:vAlign w:val="center"/>
          </w:tcPr>
          <w:p w14:paraId="13E61D05" w14:textId="77777777" w:rsidR="00602A4F" w:rsidRDefault="00602A4F" w:rsidP="00602A4F">
            <w:pPr>
              <w:jc w:val="both"/>
              <w:rPr>
                <w:rFonts w:ascii="Times New Roman" w:eastAsia="Calibri" w:hAnsi="Times New Roman"/>
                <w:bCs/>
                <w:sz w:val="22"/>
                <w:szCs w:val="22"/>
              </w:rPr>
            </w:pPr>
          </w:p>
          <w:tbl>
            <w:tblPr>
              <w:tblStyle w:val="TableGrid"/>
              <w:tblW w:w="0" w:type="auto"/>
              <w:tblLook w:val="04A0" w:firstRow="1" w:lastRow="0" w:firstColumn="1" w:lastColumn="0" w:noHBand="0" w:noVBand="1"/>
            </w:tblPr>
            <w:tblGrid>
              <w:gridCol w:w="481"/>
              <w:gridCol w:w="592"/>
              <w:gridCol w:w="370"/>
              <w:gridCol w:w="481"/>
              <w:gridCol w:w="5606"/>
            </w:tblGrid>
            <w:tr w:rsidR="00A44F82" w14:paraId="31A15A77" w14:textId="77777777" w:rsidTr="00A44F82">
              <w:trPr>
                <w:trHeight w:val="1146"/>
              </w:trPr>
              <w:tc>
                <w:tcPr>
                  <w:tcW w:w="481" w:type="dxa"/>
                  <w:textDirection w:val="tbRl"/>
                  <w:vAlign w:val="center"/>
                </w:tcPr>
                <w:p w14:paraId="54B20EB3" w14:textId="564E2030" w:rsidR="00A44F82" w:rsidRPr="00A44F82" w:rsidRDefault="00A44F82" w:rsidP="00A44F82">
                  <w:pPr>
                    <w:jc w:val="center"/>
                    <w:rPr>
                      <w:rFonts w:ascii="Times New Roman" w:eastAsia="Calibri" w:hAnsi="Times New Roman"/>
                      <w:bCs/>
                      <w:sz w:val="22"/>
                      <w:szCs w:val="22"/>
                    </w:rPr>
                  </w:pPr>
                  <w:proofErr w:type="spellStart"/>
                  <w:r w:rsidRPr="00A44F82">
                    <w:rPr>
                      <w:rFonts w:ascii="Times New Roman" w:eastAsia="Calibri" w:hAnsi="Times New Roman"/>
                      <w:b/>
                      <w:szCs w:val="24"/>
                    </w:rPr>
                    <w:t>Poziție</w:t>
                  </w:r>
                  <w:proofErr w:type="spellEnd"/>
                </w:p>
              </w:tc>
              <w:tc>
                <w:tcPr>
                  <w:tcW w:w="592" w:type="dxa"/>
                  <w:textDirection w:val="tbRl"/>
                  <w:vAlign w:val="center"/>
                </w:tcPr>
                <w:p w14:paraId="4DEAC291" w14:textId="0E35A7C2" w:rsidR="00A44F82" w:rsidRPr="00A44F82" w:rsidRDefault="00A44F82" w:rsidP="00A44F82">
                  <w:pPr>
                    <w:jc w:val="center"/>
                    <w:rPr>
                      <w:rFonts w:ascii="Times New Roman" w:eastAsia="Calibri" w:hAnsi="Times New Roman"/>
                      <w:bCs/>
                      <w:sz w:val="22"/>
                      <w:szCs w:val="22"/>
                    </w:rPr>
                  </w:pPr>
                  <w:proofErr w:type="spellStart"/>
                  <w:r w:rsidRPr="00A44F82">
                    <w:rPr>
                      <w:rFonts w:ascii="Times New Roman" w:eastAsia="Calibri" w:hAnsi="Times New Roman"/>
                      <w:b/>
                      <w:szCs w:val="24"/>
                    </w:rPr>
                    <w:t>Denumire</w:t>
                  </w:r>
                  <w:proofErr w:type="spellEnd"/>
                  <w:r w:rsidRPr="00A44F82">
                    <w:rPr>
                      <w:rFonts w:ascii="Times New Roman" w:eastAsia="Calibri" w:hAnsi="Times New Roman"/>
                      <w:b/>
                      <w:szCs w:val="24"/>
                    </w:rPr>
                    <w:t xml:space="preserve"> </w:t>
                  </w:r>
                  <w:proofErr w:type="spellStart"/>
                  <w:r w:rsidRPr="00A44F82">
                    <w:rPr>
                      <w:rFonts w:ascii="Times New Roman" w:eastAsia="Calibri" w:hAnsi="Times New Roman"/>
                      <w:b/>
                      <w:szCs w:val="24"/>
                    </w:rPr>
                    <w:t>produs</w:t>
                  </w:r>
                  <w:proofErr w:type="spellEnd"/>
                </w:p>
              </w:tc>
              <w:tc>
                <w:tcPr>
                  <w:tcW w:w="370" w:type="dxa"/>
                  <w:textDirection w:val="tbRl"/>
                  <w:vAlign w:val="center"/>
                </w:tcPr>
                <w:p w14:paraId="423710D6" w14:textId="3B717A8B" w:rsidR="00A44F82" w:rsidRPr="00A44F82" w:rsidRDefault="00A44F82" w:rsidP="00A44F82">
                  <w:pPr>
                    <w:jc w:val="center"/>
                    <w:rPr>
                      <w:rFonts w:ascii="Times New Roman" w:eastAsia="Calibri" w:hAnsi="Times New Roman"/>
                      <w:bCs/>
                      <w:sz w:val="22"/>
                      <w:szCs w:val="22"/>
                    </w:rPr>
                  </w:pPr>
                  <w:proofErr w:type="spellStart"/>
                  <w:r w:rsidRPr="00A44F82">
                    <w:rPr>
                      <w:rFonts w:ascii="Times New Roman" w:eastAsia="Calibri" w:hAnsi="Times New Roman"/>
                      <w:b/>
                      <w:szCs w:val="24"/>
                    </w:rPr>
                    <w:t>Cantitate</w:t>
                  </w:r>
                  <w:proofErr w:type="spellEnd"/>
                </w:p>
              </w:tc>
              <w:tc>
                <w:tcPr>
                  <w:tcW w:w="481" w:type="dxa"/>
                  <w:textDirection w:val="tbRl"/>
                  <w:vAlign w:val="center"/>
                </w:tcPr>
                <w:p w14:paraId="558DCB9D" w14:textId="0B7701C3" w:rsidR="00A44F82" w:rsidRPr="00A44F82" w:rsidRDefault="00A44F82" w:rsidP="00A44F82">
                  <w:pPr>
                    <w:jc w:val="center"/>
                    <w:rPr>
                      <w:rFonts w:ascii="Times New Roman" w:eastAsia="Calibri" w:hAnsi="Times New Roman"/>
                      <w:bCs/>
                      <w:sz w:val="22"/>
                      <w:szCs w:val="22"/>
                    </w:rPr>
                  </w:pPr>
                  <w:r w:rsidRPr="00A44F82">
                    <w:rPr>
                      <w:rFonts w:ascii="Times New Roman" w:eastAsia="Calibri" w:hAnsi="Times New Roman"/>
                      <w:b/>
                      <w:szCs w:val="24"/>
                    </w:rPr>
                    <w:t>U.M.</w:t>
                  </w:r>
                </w:p>
              </w:tc>
              <w:tc>
                <w:tcPr>
                  <w:tcW w:w="5606" w:type="dxa"/>
                  <w:vAlign w:val="center"/>
                </w:tcPr>
                <w:p w14:paraId="3BC93920" w14:textId="6F8B5274" w:rsidR="00A44F82" w:rsidRPr="00A44F82" w:rsidRDefault="00A44F82" w:rsidP="00A44F82">
                  <w:pPr>
                    <w:jc w:val="center"/>
                    <w:rPr>
                      <w:rFonts w:ascii="Times New Roman" w:eastAsia="Calibri" w:hAnsi="Times New Roman"/>
                      <w:bCs/>
                      <w:sz w:val="22"/>
                      <w:szCs w:val="22"/>
                    </w:rPr>
                  </w:pPr>
                  <w:proofErr w:type="spellStart"/>
                  <w:r w:rsidRPr="00A44F82">
                    <w:rPr>
                      <w:rFonts w:ascii="Times New Roman" w:eastAsia="Calibri" w:hAnsi="Times New Roman"/>
                      <w:b/>
                      <w:szCs w:val="24"/>
                    </w:rPr>
                    <w:t>Specificații</w:t>
                  </w:r>
                  <w:proofErr w:type="spellEnd"/>
                  <w:r w:rsidRPr="00A44F82">
                    <w:rPr>
                      <w:rFonts w:ascii="Times New Roman" w:eastAsia="Calibri" w:hAnsi="Times New Roman"/>
                      <w:b/>
                      <w:szCs w:val="24"/>
                    </w:rPr>
                    <w:t xml:space="preserve"> </w:t>
                  </w:r>
                  <w:proofErr w:type="spellStart"/>
                  <w:r w:rsidRPr="00A44F82">
                    <w:rPr>
                      <w:rFonts w:ascii="Times New Roman" w:eastAsia="Calibri" w:hAnsi="Times New Roman"/>
                      <w:b/>
                      <w:szCs w:val="24"/>
                    </w:rPr>
                    <w:t>tehnice</w:t>
                  </w:r>
                  <w:proofErr w:type="spellEnd"/>
                  <w:r w:rsidRPr="00A44F82">
                    <w:rPr>
                      <w:rFonts w:ascii="Times New Roman" w:eastAsia="Calibri" w:hAnsi="Times New Roman"/>
                      <w:b/>
                      <w:szCs w:val="24"/>
                    </w:rPr>
                    <w:t xml:space="preserve"> SAU </w:t>
                  </w:r>
                  <w:proofErr w:type="spellStart"/>
                  <w:r w:rsidRPr="00A44F82">
                    <w:rPr>
                      <w:rFonts w:ascii="Times New Roman" w:eastAsia="Calibri" w:hAnsi="Times New Roman"/>
                      <w:b/>
                      <w:szCs w:val="24"/>
                    </w:rPr>
                    <w:t>cerințe</w:t>
                  </w:r>
                  <w:proofErr w:type="spellEnd"/>
                  <w:r w:rsidRPr="00A44F82">
                    <w:rPr>
                      <w:rFonts w:ascii="Times New Roman" w:eastAsia="Calibri" w:hAnsi="Times New Roman"/>
                      <w:b/>
                      <w:szCs w:val="24"/>
                    </w:rPr>
                    <w:t xml:space="preserve"> </w:t>
                  </w:r>
                  <w:proofErr w:type="spellStart"/>
                  <w:r w:rsidRPr="00A44F82">
                    <w:rPr>
                      <w:rFonts w:ascii="Times New Roman" w:eastAsia="Calibri" w:hAnsi="Times New Roman"/>
                      <w:b/>
                      <w:szCs w:val="24"/>
                    </w:rPr>
                    <w:t>funcționale</w:t>
                  </w:r>
                  <w:proofErr w:type="spellEnd"/>
                  <w:r w:rsidRPr="00A44F82">
                    <w:rPr>
                      <w:rFonts w:ascii="Times New Roman" w:eastAsia="Calibri" w:hAnsi="Times New Roman"/>
                      <w:b/>
                      <w:szCs w:val="24"/>
                    </w:rPr>
                    <w:t xml:space="preserve"> – </w:t>
                  </w:r>
                  <w:r w:rsidRPr="00A44F82">
                    <w:rPr>
                      <w:rFonts w:ascii="Times New Roman" w:eastAsia="Calibri" w:hAnsi="Times New Roman"/>
                      <w:b/>
                      <w:i/>
                      <w:iCs/>
                      <w:szCs w:val="24"/>
                    </w:rPr>
                    <w:t>VIDEOPROIECTOR</w:t>
                  </w:r>
                </w:p>
              </w:tc>
            </w:tr>
            <w:tr w:rsidR="00A44F82" w14:paraId="71E89954" w14:textId="77777777" w:rsidTr="008F650B">
              <w:trPr>
                <w:cantSplit/>
                <w:trHeight w:val="554"/>
              </w:trPr>
              <w:tc>
                <w:tcPr>
                  <w:tcW w:w="481" w:type="dxa"/>
                </w:tcPr>
                <w:p w14:paraId="161858E8" w14:textId="1E0C531E" w:rsidR="00A44F82" w:rsidRPr="00A44F82" w:rsidRDefault="00A44F82" w:rsidP="00602A4F">
                  <w:pPr>
                    <w:jc w:val="both"/>
                    <w:rPr>
                      <w:rFonts w:ascii="Times New Roman" w:eastAsia="Calibri" w:hAnsi="Times New Roman"/>
                      <w:b/>
                      <w:sz w:val="22"/>
                      <w:szCs w:val="22"/>
                    </w:rPr>
                  </w:pPr>
                  <w:r w:rsidRPr="00A44F82">
                    <w:rPr>
                      <w:rFonts w:ascii="Times New Roman" w:eastAsia="Calibri" w:hAnsi="Times New Roman"/>
                      <w:b/>
                      <w:sz w:val="22"/>
                      <w:szCs w:val="22"/>
                    </w:rPr>
                    <w:lastRenderedPageBreak/>
                    <w:t>1</w:t>
                  </w:r>
                </w:p>
              </w:tc>
              <w:tc>
                <w:tcPr>
                  <w:tcW w:w="592" w:type="dxa"/>
                  <w:textDirection w:val="tbRl"/>
                </w:tcPr>
                <w:p w14:paraId="3F176F4F" w14:textId="2D2AE1FB" w:rsidR="00A44F82" w:rsidRPr="00A44F82" w:rsidRDefault="00A44F82" w:rsidP="00A44F82">
                  <w:pPr>
                    <w:ind w:left="113" w:right="113"/>
                    <w:rPr>
                      <w:rFonts w:ascii="Times New Roman" w:eastAsia="Calibri" w:hAnsi="Times New Roman"/>
                      <w:b/>
                      <w:sz w:val="22"/>
                      <w:szCs w:val="22"/>
                    </w:rPr>
                  </w:pPr>
                  <w:proofErr w:type="spellStart"/>
                  <w:r w:rsidRPr="00A44F82">
                    <w:rPr>
                      <w:rFonts w:ascii="Times New Roman" w:eastAsia="Calibri" w:hAnsi="Times New Roman"/>
                      <w:b/>
                      <w:sz w:val="22"/>
                      <w:szCs w:val="22"/>
                    </w:rPr>
                    <w:t>Videoproiector</w:t>
                  </w:r>
                  <w:proofErr w:type="spellEnd"/>
                </w:p>
              </w:tc>
              <w:tc>
                <w:tcPr>
                  <w:tcW w:w="370" w:type="dxa"/>
                  <w:textDirection w:val="tbRl"/>
                </w:tcPr>
                <w:p w14:paraId="0115F7EE" w14:textId="12C66210" w:rsidR="00A44F82" w:rsidRPr="00A44F82" w:rsidRDefault="00A44F82" w:rsidP="00A44F82">
                  <w:pPr>
                    <w:ind w:left="113" w:right="113"/>
                    <w:rPr>
                      <w:rFonts w:ascii="Times New Roman" w:eastAsia="Calibri" w:hAnsi="Times New Roman"/>
                      <w:b/>
                      <w:sz w:val="22"/>
                      <w:szCs w:val="22"/>
                    </w:rPr>
                  </w:pPr>
                  <w:r>
                    <w:rPr>
                      <w:rFonts w:ascii="Times New Roman" w:eastAsia="Calibri" w:hAnsi="Times New Roman"/>
                      <w:b/>
                      <w:sz w:val="22"/>
                      <w:szCs w:val="22"/>
                    </w:rPr>
                    <w:t>1</w:t>
                  </w:r>
                </w:p>
              </w:tc>
              <w:tc>
                <w:tcPr>
                  <w:tcW w:w="481" w:type="dxa"/>
                  <w:textDirection w:val="tbRl"/>
                </w:tcPr>
                <w:p w14:paraId="42D50ADA" w14:textId="1A6794DB" w:rsidR="00A44F82" w:rsidRPr="00A44F82" w:rsidRDefault="00A44F82" w:rsidP="00A44F82">
                  <w:pPr>
                    <w:ind w:left="113" w:right="113"/>
                    <w:rPr>
                      <w:rFonts w:ascii="Times New Roman" w:eastAsia="Calibri" w:hAnsi="Times New Roman"/>
                      <w:b/>
                      <w:sz w:val="22"/>
                      <w:szCs w:val="22"/>
                    </w:rPr>
                  </w:pPr>
                  <w:r>
                    <w:rPr>
                      <w:rFonts w:ascii="Times New Roman" w:eastAsia="Calibri" w:hAnsi="Times New Roman"/>
                      <w:b/>
                      <w:sz w:val="22"/>
                      <w:szCs w:val="22"/>
                    </w:rPr>
                    <w:t>Buc.</w:t>
                  </w:r>
                </w:p>
              </w:tc>
              <w:tc>
                <w:tcPr>
                  <w:tcW w:w="5606" w:type="dxa"/>
                </w:tcPr>
                <w:p w14:paraId="7538C2A6"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 xml:space="preserve">A. </w:t>
                  </w:r>
                  <w:proofErr w:type="spellStart"/>
                  <w:r w:rsidRPr="008F650B">
                    <w:rPr>
                      <w:rFonts w:ascii="Times New Roman" w:eastAsia="Calibri" w:hAnsi="Times New Roman"/>
                      <w:b/>
                    </w:rPr>
                    <w:t>Tehnologie</w:t>
                  </w:r>
                  <w:proofErr w:type="spellEnd"/>
                </w:p>
                <w:p w14:paraId="1D90557D"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a1</w:t>
                  </w:r>
                  <w:r w:rsidRPr="008F650B">
                    <w:rPr>
                      <w:rFonts w:ascii="Times New Roman" w:eastAsia="Calibri" w:hAnsi="Times New Roman"/>
                      <w:bCs/>
                    </w:rPr>
                    <w:t xml:space="preserve">. </w:t>
                  </w:r>
                  <w:proofErr w:type="spellStart"/>
                  <w:r w:rsidRPr="008F650B">
                    <w:rPr>
                      <w:rFonts w:ascii="Times New Roman" w:eastAsia="Calibri" w:hAnsi="Times New Roman"/>
                      <w:bCs/>
                    </w:rPr>
                    <w:t>Proiecție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generare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imagini</w:t>
                  </w:r>
                  <w:proofErr w:type="spellEnd"/>
                  <w:r w:rsidRPr="008F650B">
                    <w:rPr>
                      <w:rFonts w:ascii="Times New Roman" w:eastAsia="Calibri" w:hAnsi="Times New Roman"/>
                      <w:bCs/>
                    </w:rPr>
                    <w:t xml:space="preserve"> - 3LCD </w:t>
                  </w:r>
                  <w:proofErr w:type="spellStart"/>
                  <w:r w:rsidRPr="008F650B">
                    <w:rPr>
                      <w:rFonts w:ascii="Times New Roman" w:eastAsia="Calibri" w:hAnsi="Times New Roman"/>
                      <w:bCs/>
                    </w:rPr>
                    <w:t>sau</w:t>
                  </w:r>
                  <w:proofErr w:type="spellEnd"/>
                  <w:r w:rsidRPr="008F650B">
                    <w:rPr>
                      <w:rFonts w:ascii="Times New Roman" w:eastAsia="Calibri" w:hAnsi="Times New Roman"/>
                      <w:bCs/>
                    </w:rPr>
                    <w:t xml:space="preserve"> DLP cu minim 3 </w:t>
                  </w:r>
                  <w:proofErr w:type="spellStart"/>
                  <w:r w:rsidRPr="008F650B">
                    <w:rPr>
                      <w:rFonts w:ascii="Times New Roman" w:eastAsia="Calibri" w:hAnsi="Times New Roman"/>
                      <w:bCs/>
                    </w:rPr>
                    <w:t>cipuri</w:t>
                  </w:r>
                  <w:proofErr w:type="spellEnd"/>
                </w:p>
                <w:p w14:paraId="452C679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a2</w:t>
                  </w:r>
                  <w:r w:rsidRPr="008F650B">
                    <w:rPr>
                      <w:rFonts w:ascii="Times New Roman" w:eastAsia="Calibri" w:hAnsi="Times New Roman"/>
                      <w:bCs/>
                    </w:rPr>
                    <w:t xml:space="preserve">. </w:t>
                  </w:r>
                  <w:proofErr w:type="spellStart"/>
                  <w:r w:rsidRPr="008F650B">
                    <w:rPr>
                      <w:rFonts w:ascii="Times New Roman" w:eastAsia="Calibri" w:hAnsi="Times New Roman"/>
                      <w:bCs/>
                    </w:rPr>
                    <w:t>Iluminare</w:t>
                  </w:r>
                  <w:proofErr w:type="spellEnd"/>
                </w:p>
                <w:p w14:paraId="538DE045"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a2a. </w:t>
                  </w:r>
                  <w:proofErr w:type="spellStart"/>
                  <w:r w:rsidRPr="008F650B">
                    <w:rPr>
                      <w:rFonts w:ascii="Times New Roman" w:eastAsia="Calibri" w:hAnsi="Times New Roman"/>
                      <w:bCs/>
                    </w:rPr>
                    <w:t>Surs</w:t>
                  </w:r>
                  <w:r w:rsidRPr="008F650B">
                    <w:rPr>
                      <w:rFonts w:ascii="Times New Roman" w:eastAsia="Calibri" w:hAnsi="Times New Roman" w:hint="cs"/>
                      <w:bCs/>
                    </w:rPr>
                    <w:t>ă</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lumin</w:t>
                  </w:r>
                  <w:r w:rsidRPr="008F650B">
                    <w:rPr>
                      <w:rFonts w:ascii="Times New Roman" w:eastAsia="Calibri" w:hAnsi="Times New Roman" w:hint="cs"/>
                      <w:bCs/>
                    </w:rPr>
                    <w:t>ă</w:t>
                  </w:r>
                  <w:proofErr w:type="spellEnd"/>
                  <w:r w:rsidRPr="008F650B">
                    <w:rPr>
                      <w:rFonts w:ascii="Times New Roman" w:eastAsia="Calibri" w:hAnsi="Times New Roman"/>
                      <w:bCs/>
                    </w:rPr>
                    <w:t xml:space="preserve"> – laser</w:t>
                  </w:r>
                </w:p>
                <w:p w14:paraId="04E1928F"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a2b. </w:t>
                  </w:r>
                  <w:proofErr w:type="spellStart"/>
                  <w:r w:rsidRPr="008F650B">
                    <w:rPr>
                      <w:rFonts w:ascii="Times New Roman" w:eastAsia="Calibri" w:hAnsi="Times New Roman"/>
                      <w:bCs/>
                    </w:rPr>
                    <w:t>Durat</w:t>
                  </w:r>
                  <w:r w:rsidRPr="008F650B">
                    <w:rPr>
                      <w:rFonts w:ascii="Times New Roman" w:eastAsia="Calibri" w:hAnsi="Times New Roman" w:hint="cs"/>
                      <w:bCs/>
                    </w:rPr>
                    <w:t>ă</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viaț</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minim</w:t>
                  </w:r>
                  <w:r w:rsidRPr="008F650B">
                    <w:rPr>
                      <w:rFonts w:ascii="Times New Roman" w:eastAsia="Calibri" w:hAnsi="Times New Roman" w:hint="cs"/>
                      <w:bCs/>
                    </w:rPr>
                    <w:t>ă</w:t>
                  </w:r>
                  <w:proofErr w:type="spellEnd"/>
                  <w:r w:rsidRPr="008F650B">
                    <w:rPr>
                      <w:rFonts w:ascii="Times New Roman" w:eastAsia="Calibri" w:hAnsi="Times New Roman"/>
                      <w:bCs/>
                    </w:rPr>
                    <w:t xml:space="preserve"> a </w:t>
                  </w:r>
                  <w:proofErr w:type="spellStart"/>
                  <w:r w:rsidRPr="008F650B">
                    <w:rPr>
                      <w:rFonts w:ascii="Times New Roman" w:eastAsia="Calibri" w:hAnsi="Times New Roman"/>
                      <w:bCs/>
                    </w:rPr>
                    <w:t>sursei</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lumin</w:t>
                  </w:r>
                  <w:r w:rsidRPr="008F650B">
                    <w:rPr>
                      <w:rFonts w:ascii="Times New Roman" w:eastAsia="Calibri" w:hAnsi="Times New Roman" w:hint="cs"/>
                      <w:bCs/>
                    </w:rPr>
                    <w:t>ă</w:t>
                  </w:r>
                  <w:proofErr w:type="spellEnd"/>
                  <w:r w:rsidRPr="008F650B">
                    <w:rPr>
                      <w:rFonts w:ascii="Times New Roman" w:eastAsia="Calibri" w:hAnsi="Times New Roman"/>
                      <w:bCs/>
                    </w:rPr>
                    <w:t xml:space="preserve"> – 20.000 de ore</w:t>
                  </w:r>
                </w:p>
                <w:p w14:paraId="5CC0231B"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B. Imagine</w:t>
                  </w:r>
                </w:p>
                <w:p w14:paraId="520FB4A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b1</w:t>
                  </w:r>
                  <w:r w:rsidRPr="008F650B">
                    <w:rPr>
                      <w:rFonts w:ascii="Times New Roman" w:eastAsia="Calibri" w:hAnsi="Times New Roman"/>
                      <w:bCs/>
                    </w:rPr>
                    <w:t xml:space="preserve">. </w:t>
                  </w:r>
                  <w:proofErr w:type="spellStart"/>
                  <w:r w:rsidRPr="008F650B">
                    <w:rPr>
                      <w:rFonts w:ascii="Times New Roman" w:eastAsia="Calibri" w:hAnsi="Times New Roman"/>
                      <w:bCs/>
                    </w:rPr>
                    <w:t>Luminozitate</w:t>
                  </w:r>
                  <w:proofErr w:type="spellEnd"/>
                  <w:r w:rsidRPr="008F650B">
                    <w:rPr>
                      <w:rFonts w:ascii="Times New Roman" w:eastAsia="Calibri" w:hAnsi="Times New Roman"/>
                      <w:bCs/>
                    </w:rPr>
                    <w:t xml:space="preserve"> </w:t>
                  </w:r>
                </w:p>
                <w:p w14:paraId="3F913498"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b1a. </w:t>
                  </w:r>
                  <w:proofErr w:type="spellStart"/>
                  <w:r w:rsidRPr="008F650B">
                    <w:rPr>
                      <w:rFonts w:ascii="Times New Roman" w:eastAsia="Calibri" w:hAnsi="Times New Roman"/>
                      <w:bCs/>
                    </w:rPr>
                    <w:t>Putere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luminoas</w:t>
                  </w:r>
                  <w:r w:rsidRPr="008F650B">
                    <w:rPr>
                      <w:rFonts w:ascii="Times New Roman" w:eastAsia="Calibri" w:hAnsi="Times New Roman" w:hint="cs"/>
                      <w:bCs/>
                    </w:rPr>
                    <w:t>ă</w:t>
                  </w:r>
                  <w:proofErr w:type="spellEnd"/>
                  <w:r w:rsidRPr="008F650B">
                    <w:rPr>
                      <w:rFonts w:ascii="Times New Roman" w:eastAsia="Calibri" w:hAnsi="Times New Roman"/>
                      <w:bCs/>
                    </w:rPr>
                    <w:t xml:space="preserve"> color/</w:t>
                  </w:r>
                  <w:proofErr w:type="spellStart"/>
                  <w:r w:rsidRPr="008F650B">
                    <w:rPr>
                      <w:rFonts w:ascii="Times New Roman" w:eastAsia="Calibri" w:hAnsi="Times New Roman"/>
                      <w:bCs/>
                    </w:rPr>
                    <w:t>alb</w:t>
                  </w:r>
                  <w:proofErr w:type="spellEnd"/>
                  <w:r w:rsidRPr="008F650B">
                    <w:rPr>
                      <w:rFonts w:ascii="Times New Roman" w:eastAsia="Calibri" w:hAnsi="Times New Roman"/>
                      <w:bCs/>
                    </w:rPr>
                    <w:t xml:space="preserve"> – 19.000 de </w:t>
                  </w:r>
                  <w:proofErr w:type="spellStart"/>
                  <w:r w:rsidRPr="008F650B">
                    <w:rPr>
                      <w:rFonts w:ascii="Times New Roman" w:eastAsia="Calibri" w:hAnsi="Times New Roman"/>
                      <w:bCs/>
                    </w:rPr>
                    <w:t>lumeni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sau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mai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mult</w:t>
                  </w:r>
                  <w:proofErr w:type="spellEnd"/>
                </w:p>
                <w:p w14:paraId="409B7639"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b1b. </w:t>
                  </w:r>
                  <w:proofErr w:type="spellStart"/>
                  <w:r w:rsidRPr="008F650B">
                    <w:rPr>
                      <w:rFonts w:ascii="Times New Roman" w:eastAsia="Calibri" w:hAnsi="Times New Roman"/>
                      <w:bCs/>
                    </w:rPr>
                    <w:t>Funcție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modulare</w:t>
                  </w:r>
                  <w:proofErr w:type="spellEnd"/>
                  <w:r w:rsidRPr="008F650B">
                    <w:rPr>
                      <w:rFonts w:ascii="Times New Roman" w:eastAsia="Calibri" w:hAnsi="Times New Roman"/>
                      <w:bCs/>
                    </w:rPr>
                    <w:t>/</w:t>
                  </w:r>
                  <w:proofErr w:type="spellStart"/>
                  <w:r w:rsidRPr="008F650B">
                    <w:rPr>
                      <w:rFonts w:ascii="Times New Roman" w:eastAsia="Calibri" w:hAnsi="Times New Roman"/>
                      <w:bCs/>
                    </w:rPr>
                    <w:t>modificare</w:t>
                  </w:r>
                  <w:proofErr w:type="spellEnd"/>
                  <w:r w:rsidRPr="008F650B">
                    <w:rPr>
                      <w:rFonts w:ascii="Times New Roman" w:eastAsia="Calibri" w:hAnsi="Times New Roman"/>
                      <w:bCs/>
                    </w:rPr>
                    <w:t xml:space="preserve"> </w:t>
                  </w:r>
                  <w:proofErr w:type="gramStart"/>
                  <w:r w:rsidRPr="008F650B">
                    <w:rPr>
                      <w:rFonts w:ascii="Times New Roman" w:eastAsia="Calibri" w:hAnsi="Times New Roman"/>
                      <w:bCs/>
                    </w:rPr>
                    <w:t>a</w:t>
                  </w:r>
                  <w:proofErr w:type="gramEnd"/>
                  <w:r w:rsidRPr="008F650B">
                    <w:rPr>
                      <w:rFonts w:ascii="Times New Roman" w:eastAsia="Calibri" w:hAnsi="Times New Roman"/>
                      <w:bCs/>
                    </w:rPr>
                    <w:t xml:space="preserve"> </w:t>
                  </w:r>
                  <w:proofErr w:type="spellStart"/>
                  <w:r w:rsidRPr="008F650B">
                    <w:rPr>
                      <w:rFonts w:ascii="Times New Roman" w:eastAsia="Calibri" w:hAnsi="Times New Roman"/>
                      <w:bCs/>
                    </w:rPr>
                    <w:t>intensit</w:t>
                  </w:r>
                  <w:r w:rsidRPr="008F650B">
                    <w:rPr>
                      <w:rFonts w:ascii="Times New Roman" w:eastAsia="Calibri" w:hAnsi="Times New Roman" w:hint="cs"/>
                      <w:bCs/>
                    </w:rPr>
                    <w:t>ă</w:t>
                  </w:r>
                  <w:r w:rsidRPr="008F650B">
                    <w:rPr>
                      <w:rFonts w:ascii="Times New Roman" w:eastAsia="Calibri" w:hAnsi="Times New Roman"/>
                      <w:bCs/>
                    </w:rPr>
                    <w:t>ții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luminii</w:t>
                  </w:r>
                  <w:proofErr w:type="spellEnd"/>
                </w:p>
                <w:p w14:paraId="27133BB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b1c. Mod economic </w:t>
                  </w:r>
                  <w:proofErr w:type="spellStart"/>
                  <w:r w:rsidRPr="008F650B">
                    <w:rPr>
                      <w:rFonts w:ascii="Times New Roman" w:eastAsia="Calibri" w:hAnsi="Times New Roman"/>
                      <w:bCs/>
                    </w:rPr>
                    <w:t>bazat</w:t>
                  </w:r>
                  <w:proofErr w:type="spellEnd"/>
                  <w:r w:rsidRPr="008F650B">
                    <w:rPr>
                      <w:rFonts w:ascii="Times New Roman" w:eastAsia="Calibri" w:hAnsi="Times New Roman"/>
                      <w:bCs/>
                    </w:rPr>
                    <w:t xml:space="preserve"> pe </w:t>
                  </w:r>
                  <w:proofErr w:type="spellStart"/>
                  <w:r w:rsidRPr="008F650B">
                    <w:rPr>
                      <w:rFonts w:ascii="Times New Roman" w:eastAsia="Calibri" w:hAnsi="Times New Roman"/>
                      <w:bCs/>
                    </w:rPr>
                    <w:t>sc</w:t>
                  </w:r>
                  <w:r w:rsidRPr="008F650B">
                    <w:rPr>
                      <w:rFonts w:ascii="Times New Roman" w:eastAsia="Calibri" w:hAnsi="Times New Roman" w:hint="cs"/>
                      <w:bCs/>
                    </w:rPr>
                    <w:t>ă</w:t>
                  </w:r>
                  <w:r w:rsidRPr="008F650B">
                    <w:rPr>
                      <w:rFonts w:ascii="Times New Roman" w:eastAsia="Calibri" w:hAnsi="Times New Roman"/>
                      <w:bCs/>
                    </w:rPr>
                    <w:t>derea</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puterii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luminoase</w:t>
                  </w:r>
                  <w:proofErr w:type="spellEnd"/>
                </w:p>
                <w:p w14:paraId="27E7324D"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b2</w:t>
                  </w:r>
                  <w:r w:rsidRPr="008F650B">
                    <w:rPr>
                      <w:rFonts w:ascii="Times New Roman" w:eastAsia="Calibri" w:hAnsi="Times New Roman"/>
                      <w:bCs/>
                    </w:rPr>
                    <w:t xml:space="preserve">. </w:t>
                  </w:r>
                  <w:proofErr w:type="spellStart"/>
                  <w:r w:rsidRPr="008F650B">
                    <w:rPr>
                      <w:rFonts w:ascii="Times New Roman" w:eastAsia="Calibri" w:hAnsi="Times New Roman"/>
                      <w:bCs/>
                    </w:rPr>
                    <w:t>Rezoluție</w:t>
                  </w:r>
                  <w:proofErr w:type="spellEnd"/>
                  <w:r w:rsidRPr="008F650B">
                    <w:rPr>
                      <w:rFonts w:ascii="Times New Roman" w:eastAsia="Calibri" w:hAnsi="Times New Roman"/>
                      <w:bCs/>
                    </w:rPr>
                    <w:t xml:space="preserve"> – minim 4K (3840 x 2160 </w:t>
                  </w:r>
                  <w:proofErr w:type="spellStart"/>
                  <w:r w:rsidRPr="008F650B">
                    <w:rPr>
                      <w:rFonts w:ascii="Times New Roman" w:eastAsia="Calibri" w:hAnsi="Times New Roman"/>
                      <w:bCs/>
                    </w:rPr>
                    <w:t>pixeli</w:t>
                  </w:r>
                  <w:proofErr w:type="spellEnd"/>
                  <w:r w:rsidRPr="008F650B">
                    <w:rPr>
                      <w:rFonts w:ascii="Times New Roman" w:eastAsia="Calibri" w:hAnsi="Times New Roman"/>
                      <w:bCs/>
                    </w:rPr>
                    <w:t xml:space="preserve">) NATIV, </w:t>
                  </w:r>
                  <w:proofErr w:type="spellStart"/>
                  <w:r w:rsidRPr="008F650B">
                    <w:rPr>
                      <w:rFonts w:ascii="Times New Roman" w:eastAsia="Calibri" w:hAnsi="Times New Roman"/>
                      <w:bCs/>
                    </w:rPr>
                    <w:t>f</w:t>
                  </w:r>
                  <w:r w:rsidRPr="008F650B">
                    <w:rPr>
                      <w:rFonts w:ascii="Times New Roman" w:eastAsia="Calibri" w:hAnsi="Times New Roman" w:hint="cs"/>
                      <w:bCs/>
                    </w:rPr>
                    <w:t>ă</w:t>
                  </w:r>
                  <w:r w:rsidRPr="008F650B">
                    <w:rPr>
                      <w:rFonts w:ascii="Times New Roman" w:eastAsia="Calibri" w:hAnsi="Times New Roman"/>
                      <w:bCs/>
                    </w:rPr>
                    <w:t>r</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interpolare</w:t>
                  </w:r>
                  <w:proofErr w:type="spellEnd"/>
                  <w:r w:rsidRPr="008F650B">
                    <w:rPr>
                      <w:rFonts w:ascii="Times New Roman" w:eastAsia="Calibri" w:hAnsi="Times New Roman"/>
                      <w:bCs/>
                    </w:rPr>
                    <w:t xml:space="preserve"> de cadre (</w:t>
                  </w:r>
                  <w:proofErr w:type="spellStart"/>
                  <w:r w:rsidRPr="008F650B">
                    <w:rPr>
                      <w:rFonts w:ascii="Times New Roman" w:eastAsia="Calibri" w:hAnsi="Times New Roman"/>
                      <w:bCs/>
                    </w:rPr>
                    <w:t>tehnologii</w:t>
                  </w:r>
                  <w:proofErr w:type="spellEnd"/>
                  <w:r w:rsidRPr="008F650B">
                    <w:rPr>
                      <w:rFonts w:ascii="Times New Roman" w:eastAsia="Calibri" w:hAnsi="Times New Roman"/>
                      <w:bCs/>
                    </w:rPr>
                    <w:t xml:space="preserve"> precum „4K Enhancement”)</w:t>
                  </w:r>
                </w:p>
                <w:p w14:paraId="6B8184BE"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b3</w:t>
                  </w:r>
                  <w:r w:rsidRPr="008F650B">
                    <w:rPr>
                      <w:rFonts w:ascii="Times New Roman" w:eastAsia="Calibri" w:hAnsi="Times New Roman"/>
                      <w:bCs/>
                    </w:rPr>
                    <w:t xml:space="preserve">. </w:t>
                  </w:r>
                  <w:proofErr w:type="spellStart"/>
                  <w:r w:rsidRPr="008F650B">
                    <w:rPr>
                      <w:rFonts w:ascii="Times New Roman" w:eastAsia="Calibri" w:hAnsi="Times New Roman"/>
                      <w:bCs/>
                    </w:rPr>
                    <w:t>Rat</w:t>
                  </w:r>
                  <w:r w:rsidRPr="008F650B">
                    <w:rPr>
                      <w:rFonts w:ascii="Times New Roman" w:eastAsia="Calibri" w:hAnsi="Times New Roman" w:hint="cs"/>
                      <w:bCs/>
                    </w:rPr>
                    <w:t>ă</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reîmprosp</w:t>
                  </w:r>
                  <w:r w:rsidRPr="008F650B">
                    <w:rPr>
                      <w:rFonts w:ascii="Times New Roman" w:eastAsia="Calibri" w:hAnsi="Times New Roman" w:hint="cs"/>
                      <w:bCs/>
                    </w:rPr>
                    <w:t>ă</w:t>
                  </w:r>
                  <w:r w:rsidRPr="008F650B">
                    <w:rPr>
                      <w:rFonts w:ascii="Times New Roman" w:eastAsia="Calibri" w:hAnsi="Times New Roman"/>
                      <w:bCs/>
                    </w:rPr>
                    <w:t>tare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cuprins</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între</w:t>
                  </w:r>
                  <w:proofErr w:type="spellEnd"/>
                  <w:r w:rsidRPr="008F650B">
                    <w:rPr>
                      <w:rFonts w:ascii="Times New Roman" w:eastAsia="Calibri" w:hAnsi="Times New Roman"/>
                      <w:bCs/>
                    </w:rPr>
                    <w:t xml:space="preserve"> 60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240 Hz</w:t>
                  </w:r>
                </w:p>
                <w:p w14:paraId="62CE65E2"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b4</w:t>
                  </w:r>
                  <w:r w:rsidRPr="008F650B">
                    <w:rPr>
                      <w:rFonts w:ascii="Times New Roman" w:eastAsia="Calibri" w:hAnsi="Times New Roman"/>
                      <w:bCs/>
                    </w:rPr>
                    <w:t xml:space="preserve">. </w:t>
                  </w:r>
                  <w:proofErr w:type="spellStart"/>
                  <w:r w:rsidRPr="008F650B">
                    <w:rPr>
                      <w:rFonts w:ascii="Times New Roman" w:eastAsia="Calibri" w:hAnsi="Times New Roman"/>
                      <w:bCs/>
                    </w:rPr>
                    <w:t>Culoare</w:t>
                  </w:r>
                  <w:proofErr w:type="spellEnd"/>
                  <w:r w:rsidRPr="008F650B">
                    <w:rPr>
                      <w:rFonts w:ascii="Times New Roman" w:eastAsia="Calibri" w:hAnsi="Times New Roman"/>
                      <w:bCs/>
                    </w:rPr>
                    <w:t>:</w:t>
                  </w:r>
                </w:p>
                <w:p w14:paraId="2327687E"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b4a. SDR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HDR10 (10 </w:t>
                  </w:r>
                  <w:proofErr w:type="spellStart"/>
                  <w:r w:rsidRPr="008F650B">
                    <w:rPr>
                      <w:rFonts w:ascii="Times New Roman" w:eastAsia="Calibri" w:hAnsi="Times New Roman"/>
                      <w:bCs/>
                    </w:rPr>
                    <w:t>biți</w:t>
                  </w:r>
                  <w:proofErr w:type="spellEnd"/>
                  <w:r w:rsidRPr="008F650B">
                    <w:rPr>
                      <w:rFonts w:ascii="Times New Roman" w:eastAsia="Calibri" w:hAnsi="Times New Roman"/>
                      <w:bCs/>
                    </w:rPr>
                    <w:t xml:space="preserve"> pe </w:t>
                  </w:r>
                  <w:proofErr w:type="spellStart"/>
                  <w:r w:rsidRPr="008F650B">
                    <w:rPr>
                      <w:rFonts w:ascii="Times New Roman" w:eastAsia="Calibri" w:hAnsi="Times New Roman"/>
                      <w:bCs/>
                    </w:rPr>
                    <w:t>culoare</w:t>
                  </w:r>
                  <w:proofErr w:type="spellEnd"/>
                  <w:r w:rsidRPr="008F650B">
                    <w:rPr>
                      <w:rFonts w:ascii="Times New Roman" w:eastAsia="Calibri" w:hAnsi="Times New Roman"/>
                      <w:bCs/>
                    </w:rPr>
                    <w:t xml:space="preserve">)/HLG </w:t>
                  </w:r>
                  <w:proofErr w:type="spellStart"/>
                  <w:r w:rsidRPr="008F650B">
                    <w:rPr>
                      <w:rFonts w:ascii="Times New Roman" w:eastAsia="Calibri" w:hAnsi="Times New Roman"/>
                      <w:bCs/>
                    </w:rPr>
                    <w:t>obligatoriu</w:t>
                  </w:r>
                  <w:proofErr w:type="spellEnd"/>
                </w:p>
                <w:p w14:paraId="39E0780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b4b. </w:t>
                  </w:r>
                  <w:proofErr w:type="spellStart"/>
                  <w:r w:rsidRPr="008F650B">
                    <w:rPr>
                      <w:rFonts w:ascii="Times New Roman" w:eastAsia="Calibri" w:hAnsi="Times New Roman"/>
                      <w:bCs/>
                    </w:rPr>
                    <w:t>Reproducerea</w:t>
                  </w:r>
                  <w:proofErr w:type="spellEnd"/>
                  <w:r w:rsidRPr="008F650B">
                    <w:rPr>
                      <w:rFonts w:ascii="Times New Roman" w:eastAsia="Calibri" w:hAnsi="Times New Roman"/>
                      <w:bCs/>
                    </w:rPr>
                    <w:t xml:space="preserve"> a minim un </w:t>
                  </w:r>
                  <w:proofErr w:type="spellStart"/>
                  <w:r w:rsidRPr="008F650B">
                    <w:rPr>
                      <w:rFonts w:ascii="Times New Roman" w:eastAsia="Calibri" w:hAnsi="Times New Roman"/>
                      <w:bCs/>
                    </w:rPr>
                    <w:t>miliard</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culori</w:t>
                  </w:r>
                  <w:proofErr w:type="spellEnd"/>
                </w:p>
                <w:p w14:paraId="736863C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b4c. Contrast </w:t>
                  </w:r>
                  <w:proofErr w:type="spellStart"/>
                  <w:r w:rsidRPr="008F650B">
                    <w:rPr>
                      <w:rFonts w:ascii="Times New Roman" w:eastAsia="Calibri" w:hAnsi="Times New Roman"/>
                      <w:bCs/>
                    </w:rPr>
                    <w:t>nativ</w:t>
                  </w:r>
                  <w:proofErr w:type="spellEnd"/>
                  <w:r w:rsidRPr="008F650B">
                    <w:rPr>
                      <w:rFonts w:ascii="Times New Roman" w:eastAsia="Calibri" w:hAnsi="Times New Roman"/>
                      <w:bCs/>
                    </w:rPr>
                    <w:t xml:space="preserve"> de 3000:1</w:t>
                  </w:r>
                </w:p>
                <w:p w14:paraId="06C7AF18"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b4d. Contrast </w:t>
                  </w:r>
                  <w:proofErr w:type="spellStart"/>
                  <w:r w:rsidRPr="008F650B">
                    <w:rPr>
                      <w:rFonts w:ascii="Times New Roman" w:eastAsia="Calibri" w:hAnsi="Times New Roman"/>
                      <w:bCs/>
                    </w:rPr>
                    <w:t>dinamic</w:t>
                  </w:r>
                  <w:proofErr w:type="spellEnd"/>
                  <w:r w:rsidRPr="008F650B">
                    <w:rPr>
                      <w:rFonts w:ascii="Times New Roman" w:eastAsia="Calibri" w:hAnsi="Times New Roman"/>
                      <w:bCs/>
                    </w:rPr>
                    <w:t xml:space="preserve"> de 5.000.000:1</w:t>
                  </w:r>
                </w:p>
                <w:p w14:paraId="3594E663"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b4e. </w:t>
                  </w:r>
                  <w:proofErr w:type="spellStart"/>
                  <w:r w:rsidRPr="008F650B">
                    <w:rPr>
                      <w:rFonts w:ascii="Times New Roman" w:eastAsia="Calibri" w:hAnsi="Times New Roman"/>
                      <w:bCs/>
                    </w:rPr>
                    <w:t>Moduri</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culoare</w:t>
                  </w:r>
                  <w:proofErr w:type="spellEnd"/>
                  <w:r w:rsidRPr="008F650B">
                    <w:rPr>
                      <w:rFonts w:ascii="Times New Roman" w:eastAsia="Calibri" w:hAnsi="Times New Roman"/>
                      <w:bCs/>
                    </w:rPr>
                    <w:t xml:space="preserve"> precum „</w:t>
                  </w:r>
                  <w:proofErr w:type="spellStart"/>
                  <w:r w:rsidRPr="008F650B">
                    <w:rPr>
                      <w:rFonts w:ascii="Times New Roman" w:eastAsia="Calibri" w:hAnsi="Times New Roman"/>
                      <w:bCs/>
                    </w:rPr>
                    <w:t>Cinematograf</w:t>
                  </w:r>
                  <w:proofErr w:type="spellEnd"/>
                  <w:r w:rsidRPr="008F650B">
                    <w:rPr>
                      <w:rFonts w:ascii="Times New Roman" w:eastAsia="Calibri" w:hAnsi="Times New Roman"/>
                      <w:bCs/>
                    </w:rPr>
                    <w:t>”, „</w:t>
                  </w:r>
                  <w:proofErr w:type="spellStart"/>
                  <w:r w:rsidRPr="008F650B">
                    <w:rPr>
                      <w:rFonts w:ascii="Times New Roman" w:eastAsia="Calibri" w:hAnsi="Times New Roman"/>
                      <w:bCs/>
                    </w:rPr>
                    <w:t>Dinamic</w:t>
                  </w:r>
                  <w:proofErr w:type="spellEnd"/>
                  <w:r w:rsidRPr="008F650B">
                    <w:rPr>
                      <w:rFonts w:ascii="Times New Roman" w:eastAsia="Calibri" w:hAnsi="Times New Roman"/>
                      <w:bCs/>
                    </w:rPr>
                    <w:t>”, „Natural”, „</w:t>
                  </w:r>
                  <w:proofErr w:type="spellStart"/>
                  <w:r w:rsidRPr="008F650B">
                    <w:rPr>
                      <w:rFonts w:ascii="Times New Roman" w:eastAsia="Calibri" w:hAnsi="Times New Roman"/>
                      <w:bCs/>
                    </w:rPr>
                    <w:t>Prezentare</w:t>
                  </w:r>
                  <w:proofErr w:type="spellEnd"/>
                  <w:r w:rsidRPr="008F650B">
                    <w:rPr>
                      <w:rFonts w:ascii="Times New Roman" w:eastAsia="Calibri" w:hAnsi="Times New Roman"/>
                      <w:bCs/>
                    </w:rPr>
                    <w:t>”, „</w:t>
                  </w:r>
                  <w:proofErr w:type="spellStart"/>
                  <w:r w:rsidRPr="008F650B">
                    <w:rPr>
                      <w:rFonts w:ascii="Times New Roman" w:eastAsia="Calibri" w:hAnsi="Times New Roman"/>
                      <w:bCs/>
                    </w:rPr>
                    <w:t>Ecrane</w:t>
                  </w:r>
                  <w:proofErr w:type="spellEnd"/>
                  <w:r w:rsidRPr="008F650B">
                    <w:rPr>
                      <w:rFonts w:ascii="Times New Roman" w:eastAsia="Calibri" w:hAnsi="Times New Roman"/>
                      <w:bCs/>
                    </w:rPr>
                    <w:t xml:space="preserve"> multiple”, </w:t>
                  </w:r>
                  <w:proofErr w:type="spellStart"/>
                  <w:r w:rsidRPr="008F650B">
                    <w:rPr>
                      <w:rFonts w:ascii="Times New Roman" w:eastAsia="Calibri" w:hAnsi="Times New Roman"/>
                      <w:bCs/>
                    </w:rPr>
                    <w:t>simulare</w:t>
                  </w:r>
                  <w:proofErr w:type="spellEnd"/>
                  <w:r w:rsidRPr="008F650B">
                    <w:rPr>
                      <w:rFonts w:ascii="Times New Roman" w:eastAsia="Calibri" w:hAnsi="Times New Roman"/>
                      <w:bCs/>
                    </w:rPr>
                    <w:t xml:space="preserve"> DICOM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BT709</w:t>
                  </w:r>
                </w:p>
                <w:p w14:paraId="2C57466C"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b5</w:t>
                  </w:r>
                  <w:r w:rsidRPr="008F650B">
                    <w:rPr>
                      <w:rFonts w:ascii="Times New Roman" w:eastAsia="Calibri" w:hAnsi="Times New Roman"/>
                      <w:bCs/>
                    </w:rPr>
                    <w:t xml:space="preserve">. </w:t>
                  </w:r>
                  <w:proofErr w:type="spellStart"/>
                  <w:r w:rsidRPr="008F650B">
                    <w:rPr>
                      <w:rFonts w:ascii="Times New Roman" w:eastAsia="Calibri" w:hAnsi="Times New Roman"/>
                      <w:bCs/>
                    </w:rPr>
                    <w:t>Corecții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geometrice</w:t>
                  </w:r>
                  <w:proofErr w:type="spellEnd"/>
                </w:p>
                <w:p w14:paraId="2B356AA3"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b5a. </w:t>
                  </w:r>
                  <w:proofErr w:type="spellStart"/>
                  <w:r w:rsidRPr="008F650B">
                    <w:rPr>
                      <w:rFonts w:ascii="Times New Roman" w:eastAsia="Calibri" w:hAnsi="Times New Roman"/>
                      <w:bCs/>
                    </w:rPr>
                    <w:t>Corecție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trapezoidal</w:t>
                  </w:r>
                  <w:r w:rsidRPr="008F650B">
                    <w:rPr>
                      <w:rFonts w:ascii="Times New Roman" w:eastAsia="Calibri" w:hAnsi="Times New Roman" w:hint="cs"/>
                      <w:bCs/>
                    </w:rPr>
                    <w:t>ă</w:t>
                  </w:r>
                  <w:proofErr w:type="spellEnd"/>
                  <w:r w:rsidRPr="008F650B">
                    <w:rPr>
                      <w:rFonts w:ascii="Times New Roman" w:eastAsia="Calibri" w:hAnsi="Times New Roman"/>
                      <w:bCs/>
                    </w:rPr>
                    <w:t xml:space="preserve"> (keystone) pe </w:t>
                  </w:r>
                  <w:proofErr w:type="spellStart"/>
                  <w:r w:rsidRPr="008F650B">
                    <w:rPr>
                      <w:rFonts w:ascii="Times New Roman" w:eastAsia="Calibri" w:hAnsi="Times New Roman"/>
                      <w:bCs/>
                    </w:rPr>
                    <w:t>orizontal</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vertical</w:t>
                  </w:r>
                  <w:r w:rsidRPr="008F650B">
                    <w:rPr>
                      <w:rFonts w:ascii="Times New Roman" w:eastAsia="Calibri" w:hAnsi="Times New Roman" w:hint="cs"/>
                      <w:bCs/>
                    </w:rPr>
                    <w:t>ă</w:t>
                  </w:r>
                  <w:proofErr w:type="spellEnd"/>
                </w:p>
                <w:p w14:paraId="3B48BB0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b5b. </w:t>
                  </w:r>
                  <w:proofErr w:type="spellStart"/>
                  <w:r w:rsidRPr="008F650B">
                    <w:rPr>
                      <w:rFonts w:ascii="Times New Roman" w:eastAsia="Calibri" w:hAnsi="Times New Roman"/>
                      <w:bCs/>
                    </w:rPr>
                    <w:t>Corecție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geometric</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prin</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puncte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form</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neregulat</w:t>
                  </w:r>
                  <w:r w:rsidRPr="008F650B">
                    <w:rPr>
                      <w:rFonts w:ascii="Times New Roman" w:eastAsia="Calibri" w:hAnsi="Times New Roman" w:hint="cs"/>
                      <w:bCs/>
                    </w:rPr>
                    <w:t>ă</w:t>
                  </w:r>
                  <w:proofErr w:type="spellEnd"/>
                  <w:r w:rsidRPr="008F650B">
                    <w:rPr>
                      <w:rFonts w:ascii="Times New Roman" w:eastAsia="Calibri" w:hAnsi="Times New Roman"/>
                      <w:bCs/>
                    </w:rPr>
                    <w:t>)</w:t>
                  </w:r>
                </w:p>
                <w:p w14:paraId="703C67F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b5c. </w:t>
                  </w:r>
                  <w:proofErr w:type="spellStart"/>
                  <w:r w:rsidRPr="008F650B">
                    <w:rPr>
                      <w:rFonts w:ascii="Times New Roman" w:eastAsia="Calibri" w:hAnsi="Times New Roman"/>
                      <w:bCs/>
                    </w:rPr>
                    <w:t>Corecție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dreptunghiular</w:t>
                  </w:r>
                  <w:r w:rsidRPr="008F650B">
                    <w:rPr>
                      <w:rFonts w:ascii="Times New Roman" w:eastAsia="Calibri" w:hAnsi="Times New Roman" w:hint="cs"/>
                      <w:bCs/>
                    </w:rPr>
                    <w:t>ă</w:t>
                  </w:r>
                  <w:proofErr w:type="spellEnd"/>
                  <w:r w:rsidRPr="008F650B">
                    <w:rPr>
                      <w:rFonts w:ascii="Times New Roman" w:eastAsia="Calibri" w:hAnsi="Times New Roman"/>
                      <w:bCs/>
                    </w:rPr>
                    <w:t xml:space="preserve"> (cornerstone)</w:t>
                  </w:r>
                </w:p>
                <w:p w14:paraId="586C655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b5d. </w:t>
                  </w:r>
                  <w:proofErr w:type="spellStart"/>
                  <w:r w:rsidRPr="008F650B">
                    <w:rPr>
                      <w:rFonts w:ascii="Times New Roman" w:eastAsia="Calibri" w:hAnsi="Times New Roman"/>
                      <w:bCs/>
                    </w:rPr>
                    <w:t>Corecție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pentru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suprafețe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curbate</w:t>
                  </w:r>
                  <w:proofErr w:type="spellEnd"/>
                  <w:r w:rsidRPr="008F650B">
                    <w:rPr>
                      <w:rFonts w:ascii="Times New Roman" w:eastAsia="Calibri" w:hAnsi="Times New Roman"/>
                      <w:bCs/>
                    </w:rPr>
                    <w:t>/</w:t>
                  </w:r>
                  <w:proofErr w:type="spellStart"/>
                  <w:r w:rsidRPr="008F650B">
                    <w:rPr>
                      <w:rFonts w:ascii="Times New Roman" w:eastAsia="Calibri" w:hAnsi="Times New Roman"/>
                      <w:bCs/>
                    </w:rPr>
                    <w:t>semisferice</w:t>
                  </w:r>
                  <w:proofErr w:type="spellEnd"/>
                </w:p>
                <w:p w14:paraId="5177831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b6</w:t>
                  </w:r>
                  <w:r w:rsidRPr="008F650B">
                    <w:rPr>
                      <w:rFonts w:ascii="Times New Roman" w:eastAsia="Calibri" w:hAnsi="Times New Roman"/>
                      <w:bCs/>
                    </w:rPr>
                    <w:t xml:space="preserve">. </w:t>
                  </w:r>
                  <w:proofErr w:type="spellStart"/>
                  <w:r w:rsidRPr="008F650B">
                    <w:rPr>
                      <w:rFonts w:ascii="Times New Roman" w:eastAsia="Calibri" w:hAnsi="Times New Roman"/>
                      <w:bCs/>
                    </w:rPr>
                    <w:t>Funcții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auxiliare</w:t>
                  </w:r>
                  <w:proofErr w:type="spellEnd"/>
                </w:p>
                <w:p w14:paraId="70ED82DD"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b6a. </w:t>
                  </w:r>
                  <w:proofErr w:type="spellStart"/>
                  <w:r w:rsidRPr="008F650B">
                    <w:rPr>
                      <w:rFonts w:ascii="Times New Roman" w:eastAsia="Calibri" w:hAnsi="Times New Roman"/>
                      <w:bCs/>
                    </w:rPr>
                    <w:t>Suport</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pentru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raport</w:t>
                  </w:r>
                  <w:proofErr w:type="spellEnd"/>
                  <w:r w:rsidRPr="008F650B">
                    <w:rPr>
                      <w:rFonts w:ascii="Times New Roman" w:eastAsia="Calibri" w:hAnsi="Times New Roman"/>
                      <w:bCs/>
                    </w:rPr>
                    <w:t xml:space="preserve"> de aspect 21:9</w:t>
                  </w:r>
                </w:p>
                <w:p w14:paraId="62C2533E"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b6b. </w:t>
                  </w:r>
                  <w:proofErr w:type="spellStart"/>
                  <w:r w:rsidRPr="008F650B">
                    <w:rPr>
                      <w:rFonts w:ascii="Times New Roman" w:eastAsia="Calibri" w:hAnsi="Times New Roman"/>
                      <w:bCs/>
                    </w:rPr>
                    <w:t>Interpolare</w:t>
                  </w:r>
                  <w:proofErr w:type="spellEnd"/>
                  <w:r w:rsidRPr="008F650B">
                    <w:rPr>
                      <w:rFonts w:ascii="Times New Roman" w:eastAsia="Calibri" w:hAnsi="Times New Roman"/>
                      <w:bCs/>
                    </w:rPr>
                    <w:t xml:space="preserve"> de cadre</w:t>
                  </w:r>
                </w:p>
                <w:p w14:paraId="54004E35"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b6c. </w:t>
                  </w:r>
                  <w:proofErr w:type="spellStart"/>
                  <w:r w:rsidRPr="008F650B">
                    <w:rPr>
                      <w:rFonts w:ascii="Times New Roman" w:eastAsia="Calibri" w:hAnsi="Times New Roman"/>
                      <w:bCs/>
                    </w:rPr>
                    <w:t>Poz</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înghețare</w:t>
                  </w:r>
                  <w:proofErr w:type="spellEnd"/>
                  <w:r w:rsidRPr="008F650B">
                    <w:rPr>
                      <w:rFonts w:ascii="Times New Roman" w:eastAsia="Calibri" w:hAnsi="Times New Roman"/>
                      <w:bCs/>
                    </w:rPr>
                    <w:t>)</w:t>
                  </w:r>
                </w:p>
                <w:p w14:paraId="2AC53B8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b6d. </w:t>
                  </w:r>
                  <w:proofErr w:type="spellStart"/>
                  <w:r w:rsidRPr="008F650B">
                    <w:rPr>
                      <w:rFonts w:ascii="Times New Roman" w:eastAsia="Calibri" w:hAnsi="Times New Roman"/>
                      <w:bCs/>
                    </w:rPr>
                    <w:t>Fuziune</w:t>
                  </w:r>
                  <w:proofErr w:type="spellEnd"/>
                  <w:r w:rsidRPr="008F650B">
                    <w:rPr>
                      <w:rFonts w:ascii="Times New Roman" w:eastAsia="Calibri" w:hAnsi="Times New Roman"/>
                      <w:bCs/>
                    </w:rPr>
                    <w:t xml:space="preserve"> a </w:t>
                  </w:r>
                  <w:proofErr w:type="spellStart"/>
                  <w:r w:rsidRPr="008F650B">
                    <w:rPr>
                      <w:rFonts w:ascii="Times New Roman" w:eastAsia="Calibri" w:hAnsi="Times New Roman"/>
                      <w:bCs/>
                    </w:rPr>
                    <w:t>marginilor</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pentru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proiectoare</w:t>
                  </w:r>
                  <w:proofErr w:type="spellEnd"/>
                  <w:r w:rsidRPr="008F650B">
                    <w:rPr>
                      <w:rFonts w:ascii="Times New Roman" w:eastAsia="Calibri" w:hAnsi="Times New Roman"/>
                      <w:bCs/>
                    </w:rPr>
                    <w:t xml:space="preserve"> multiple</w:t>
                  </w:r>
                </w:p>
                <w:p w14:paraId="6B8A19BC"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 xml:space="preserve">C. </w:t>
                  </w:r>
                  <w:proofErr w:type="spellStart"/>
                  <w:r w:rsidRPr="008F650B">
                    <w:rPr>
                      <w:rFonts w:ascii="Times New Roman" w:eastAsia="Calibri" w:hAnsi="Times New Roman"/>
                      <w:b/>
                    </w:rPr>
                    <w:t>Optic</w:t>
                  </w:r>
                  <w:r w:rsidRPr="008F650B">
                    <w:rPr>
                      <w:rFonts w:ascii="Times New Roman" w:eastAsia="Calibri" w:hAnsi="Times New Roman" w:hint="cs"/>
                      <w:b/>
                    </w:rPr>
                    <w:t>ă</w:t>
                  </w:r>
                  <w:proofErr w:type="spellEnd"/>
                </w:p>
                <w:p w14:paraId="2C0A442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c1</w:t>
                  </w:r>
                  <w:r w:rsidRPr="008F650B">
                    <w:rPr>
                      <w:rFonts w:ascii="Times New Roman" w:eastAsia="Calibri" w:hAnsi="Times New Roman"/>
                      <w:bCs/>
                    </w:rPr>
                    <w:t xml:space="preserve">. </w:t>
                  </w:r>
                  <w:proofErr w:type="spellStart"/>
                  <w:r w:rsidRPr="008F650B">
                    <w:rPr>
                      <w:rFonts w:ascii="Times New Roman" w:eastAsia="Calibri" w:hAnsi="Times New Roman"/>
                      <w:bCs/>
                    </w:rPr>
                    <w:t>Raport</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proiecție</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între</w:t>
                  </w:r>
                  <w:proofErr w:type="spellEnd"/>
                  <w:r w:rsidRPr="008F650B">
                    <w:rPr>
                      <w:rFonts w:ascii="Times New Roman" w:eastAsia="Calibri" w:hAnsi="Times New Roman"/>
                      <w:bCs/>
                    </w:rPr>
                    <w:t xml:space="preserve"> 0.30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7.20:1</w:t>
                  </w:r>
                </w:p>
                <w:p w14:paraId="20E438CC"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c2</w:t>
                  </w:r>
                  <w:r w:rsidRPr="008F650B">
                    <w:rPr>
                      <w:rFonts w:ascii="Times New Roman" w:eastAsia="Calibri" w:hAnsi="Times New Roman"/>
                      <w:bCs/>
                    </w:rPr>
                    <w:t xml:space="preserve">. </w:t>
                  </w:r>
                  <w:proofErr w:type="spellStart"/>
                  <w:r w:rsidRPr="008F650B">
                    <w:rPr>
                      <w:rFonts w:ascii="Times New Roman" w:eastAsia="Calibri" w:hAnsi="Times New Roman"/>
                      <w:bCs/>
                    </w:rPr>
                    <w:t>Obiective</w:t>
                  </w:r>
                  <w:proofErr w:type="spellEnd"/>
                  <w:r w:rsidRPr="008F650B">
                    <w:rPr>
                      <w:rFonts w:ascii="Times New Roman" w:eastAsia="Calibri" w:hAnsi="Times New Roman"/>
                      <w:bCs/>
                    </w:rPr>
                    <w:t xml:space="preserve"> cu </w:t>
                  </w:r>
                  <w:proofErr w:type="spellStart"/>
                  <w:r w:rsidRPr="008F650B">
                    <w:rPr>
                      <w:rFonts w:ascii="Times New Roman" w:eastAsia="Calibri" w:hAnsi="Times New Roman"/>
                      <w:bCs/>
                    </w:rPr>
                    <w:t>lentile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interschimbabile</w:t>
                  </w:r>
                  <w:proofErr w:type="spellEnd"/>
                </w:p>
                <w:p w14:paraId="6E63B449"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c3</w:t>
                  </w:r>
                  <w:r w:rsidRPr="008F650B">
                    <w:rPr>
                      <w:rFonts w:ascii="Times New Roman" w:eastAsia="Calibri" w:hAnsi="Times New Roman"/>
                      <w:bCs/>
                    </w:rPr>
                    <w:t xml:space="preserve">. </w:t>
                  </w:r>
                  <w:proofErr w:type="spellStart"/>
                  <w:r w:rsidRPr="008F650B">
                    <w:rPr>
                      <w:rFonts w:ascii="Times New Roman" w:eastAsia="Calibri" w:hAnsi="Times New Roman"/>
                      <w:bCs/>
                    </w:rPr>
                    <w:t>Funcție</w:t>
                  </w:r>
                  <w:proofErr w:type="spellEnd"/>
                  <w:r w:rsidRPr="008F650B">
                    <w:rPr>
                      <w:rFonts w:ascii="Times New Roman" w:eastAsia="Calibri" w:hAnsi="Times New Roman"/>
                      <w:bCs/>
                    </w:rPr>
                    <w:t xml:space="preserve"> de zoom </w:t>
                  </w:r>
                  <w:proofErr w:type="spellStart"/>
                  <w:r w:rsidRPr="008F650B">
                    <w:rPr>
                      <w:rFonts w:ascii="Times New Roman" w:eastAsia="Calibri" w:hAnsi="Times New Roman"/>
                      <w:bCs/>
                    </w:rPr>
                    <w:t>motorizat</w:t>
                  </w:r>
                  <w:r w:rsidRPr="008F650B">
                    <w:rPr>
                      <w:rFonts w:ascii="Times New Roman" w:eastAsia="Calibri" w:hAnsi="Times New Roman" w:hint="cs"/>
                      <w:bCs/>
                    </w:rPr>
                    <w:t>ă</w:t>
                  </w:r>
                  <w:proofErr w:type="spellEnd"/>
                </w:p>
                <w:p w14:paraId="02084DF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c4</w:t>
                  </w:r>
                  <w:r w:rsidRPr="008F650B">
                    <w:rPr>
                      <w:rFonts w:ascii="Times New Roman" w:eastAsia="Calibri" w:hAnsi="Times New Roman"/>
                      <w:bCs/>
                    </w:rPr>
                    <w:t xml:space="preserve">. </w:t>
                  </w:r>
                  <w:proofErr w:type="spellStart"/>
                  <w:r w:rsidRPr="008F650B">
                    <w:rPr>
                      <w:rFonts w:ascii="Times New Roman" w:eastAsia="Calibri" w:hAnsi="Times New Roman"/>
                      <w:bCs/>
                    </w:rPr>
                    <w:t>Funcție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focalizare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motorizat</w:t>
                  </w:r>
                  <w:r w:rsidRPr="008F650B">
                    <w:rPr>
                      <w:rFonts w:ascii="Times New Roman" w:eastAsia="Calibri" w:hAnsi="Times New Roman" w:hint="cs"/>
                      <w:bCs/>
                    </w:rPr>
                    <w:t>ă</w:t>
                  </w:r>
                  <w:proofErr w:type="spellEnd"/>
                </w:p>
                <w:p w14:paraId="13A45A99"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c5</w:t>
                  </w:r>
                  <w:r w:rsidRPr="008F650B">
                    <w:rPr>
                      <w:rFonts w:ascii="Times New Roman" w:eastAsia="Calibri" w:hAnsi="Times New Roman"/>
                      <w:bCs/>
                    </w:rPr>
                    <w:t xml:space="preserve">. </w:t>
                  </w:r>
                  <w:proofErr w:type="spellStart"/>
                  <w:r w:rsidRPr="008F650B">
                    <w:rPr>
                      <w:rFonts w:ascii="Times New Roman" w:eastAsia="Calibri" w:hAnsi="Times New Roman"/>
                      <w:bCs/>
                    </w:rPr>
                    <w:t>Funcție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deplasare</w:t>
                  </w:r>
                  <w:proofErr w:type="spellEnd"/>
                  <w:r w:rsidRPr="008F650B">
                    <w:rPr>
                      <w:rFonts w:ascii="Times New Roman" w:eastAsia="Calibri" w:hAnsi="Times New Roman"/>
                      <w:bCs/>
                    </w:rPr>
                    <w:t>/</w:t>
                  </w:r>
                  <w:proofErr w:type="spellStart"/>
                  <w:r w:rsidRPr="008F650B">
                    <w:rPr>
                      <w:rFonts w:ascii="Times New Roman" w:eastAsia="Calibri" w:hAnsi="Times New Roman"/>
                      <w:bCs/>
                    </w:rPr>
                    <w:t>mutare</w:t>
                  </w:r>
                  <w:proofErr w:type="spellEnd"/>
                  <w:r w:rsidRPr="008F650B">
                    <w:rPr>
                      <w:rFonts w:ascii="Times New Roman" w:eastAsia="Calibri" w:hAnsi="Times New Roman"/>
                      <w:bCs/>
                    </w:rPr>
                    <w:t xml:space="preserve"> </w:t>
                  </w:r>
                  <w:proofErr w:type="gramStart"/>
                  <w:r w:rsidRPr="008F650B">
                    <w:rPr>
                      <w:rFonts w:ascii="Times New Roman" w:eastAsia="Calibri" w:hAnsi="Times New Roman"/>
                      <w:bCs/>
                    </w:rPr>
                    <w:t>a</w:t>
                  </w:r>
                  <w:proofErr w:type="gramEnd"/>
                  <w:r w:rsidRPr="008F650B">
                    <w:rPr>
                      <w:rFonts w:ascii="Times New Roman" w:eastAsia="Calibri" w:hAnsi="Times New Roman"/>
                      <w:bCs/>
                    </w:rPr>
                    <w:t xml:space="preserve"> </w:t>
                  </w:r>
                  <w:proofErr w:type="spellStart"/>
                  <w:r w:rsidRPr="008F650B">
                    <w:rPr>
                      <w:rFonts w:ascii="Times New Roman" w:eastAsia="Calibri" w:hAnsi="Times New Roman"/>
                      <w:bCs/>
                    </w:rPr>
                    <w:t>imaginii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motorizat</w:t>
                  </w:r>
                  <w:r w:rsidRPr="008F650B">
                    <w:rPr>
                      <w:rFonts w:ascii="Times New Roman" w:eastAsia="Calibri" w:hAnsi="Times New Roman" w:hint="cs"/>
                      <w:bCs/>
                    </w:rPr>
                    <w:t>ă</w:t>
                  </w:r>
                  <w:proofErr w:type="spellEnd"/>
                </w:p>
                <w:p w14:paraId="23344CD8"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c6</w:t>
                  </w:r>
                  <w:r w:rsidRPr="008F650B">
                    <w:rPr>
                      <w:rFonts w:ascii="Times New Roman" w:eastAsia="Calibri" w:hAnsi="Times New Roman"/>
                      <w:bCs/>
                    </w:rPr>
                    <w:t xml:space="preserve">. Obturator </w:t>
                  </w:r>
                  <w:proofErr w:type="spellStart"/>
                  <w:r w:rsidRPr="008F650B">
                    <w:rPr>
                      <w:rFonts w:ascii="Times New Roman" w:eastAsia="Calibri" w:hAnsi="Times New Roman"/>
                      <w:bCs/>
                    </w:rPr>
                    <w:t>mecanic</w:t>
                  </w:r>
                  <w:proofErr w:type="spellEnd"/>
                </w:p>
                <w:p w14:paraId="2874B9DC"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 xml:space="preserve">D. </w:t>
                  </w:r>
                  <w:proofErr w:type="spellStart"/>
                  <w:r w:rsidRPr="008F650B">
                    <w:rPr>
                      <w:rFonts w:ascii="Times New Roman" w:eastAsia="Calibri" w:hAnsi="Times New Roman"/>
                      <w:b/>
                    </w:rPr>
                    <w:t>Conectivitate</w:t>
                  </w:r>
                  <w:proofErr w:type="spellEnd"/>
                </w:p>
                <w:p w14:paraId="210AFA06"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lastRenderedPageBreak/>
                    <w:t xml:space="preserve">d1. </w:t>
                  </w:r>
                  <w:proofErr w:type="spellStart"/>
                  <w:r w:rsidRPr="008F650B">
                    <w:rPr>
                      <w:rFonts w:ascii="Times New Roman" w:eastAsia="Calibri" w:hAnsi="Times New Roman"/>
                      <w:bCs/>
                    </w:rPr>
                    <w:t>Conexiuni</w:t>
                  </w:r>
                  <w:proofErr w:type="spellEnd"/>
                  <w:r w:rsidRPr="008F650B">
                    <w:rPr>
                      <w:rFonts w:ascii="Times New Roman" w:eastAsia="Calibri" w:hAnsi="Times New Roman"/>
                      <w:bCs/>
                    </w:rPr>
                    <w:t xml:space="preserve"> USB </w:t>
                  </w:r>
                  <w:proofErr w:type="spellStart"/>
                  <w:r w:rsidRPr="008F650B">
                    <w:rPr>
                      <w:rFonts w:ascii="Times New Roman" w:eastAsia="Calibri" w:hAnsi="Times New Roman"/>
                      <w:bCs/>
                    </w:rPr>
                    <w:t>pentru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comunicare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depanare</w:t>
                  </w:r>
                  <w:proofErr w:type="spellEnd"/>
                  <w:r w:rsidRPr="008F650B">
                    <w:rPr>
                      <w:rFonts w:ascii="Times New Roman" w:eastAsia="Calibri" w:hAnsi="Times New Roman"/>
                      <w:bCs/>
                    </w:rPr>
                    <w:t>/</w:t>
                  </w:r>
                  <w:proofErr w:type="spellStart"/>
                  <w:r w:rsidRPr="008F650B">
                    <w:rPr>
                      <w:rFonts w:ascii="Times New Roman" w:eastAsia="Calibri" w:hAnsi="Times New Roman"/>
                      <w:bCs/>
                    </w:rPr>
                    <w:t>diagnoz</w:t>
                  </w:r>
                  <w:r w:rsidRPr="008F650B">
                    <w:rPr>
                      <w:rFonts w:ascii="Times New Roman" w:eastAsia="Calibri" w:hAnsi="Times New Roman" w:hint="cs"/>
                      <w:bCs/>
                    </w:rPr>
                    <w:t>ă</w:t>
                  </w:r>
                  <w:proofErr w:type="spellEnd"/>
                  <w:r w:rsidRPr="008F650B">
                    <w:rPr>
                      <w:rFonts w:ascii="Times New Roman" w:eastAsia="Calibri" w:hAnsi="Times New Roman"/>
                      <w:bCs/>
                    </w:rPr>
                    <w:t xml:space="preserve">, Ethernet – RJ45, Wireless LAN IEEE 802.11a/b/g/n, </w:t>
                  </w:r>
                  <w:proofErr w:type="spellStart"/>
                  <w:r w:rsidRPr="008F650B">
                    <w:rPr>
                      <w:rFonts w:ascii="Times New Roman" w:eastAsia="Calibri" w:hAnsi="Times New Roman"/>
                      <w:bCs/>
                    </w:rPr>
                    <w:t>intrare</w:t>
                  </w:r>
                  <w:proofErr w:type="spellEnd"/>
                  <w:r w:rsidRPr="008F650B">
                    <w:rPr>
                      <w:rFonts w:ascii="Times New Roman" w:eastAsia="Calibri" w:hAnsi="Times New Roman"/>
                      <w:bCs/>
                    </w:rPr>
                    <w:t xml:space="preserve"> HDMI, </w:t>
                  </w:r>
                  <w:proofErr w:type="spellStart"/>
                  <w:r w:rsidRPr="008F650B">
                    <w:rPr>
                      <w:rFonts w:ascii="Times New Roman" w:eastAsia="Calibri" w:hAnsi="Times New Roman"/>
                      <w:bCs/>
                    </w:rPr>
                    <w:t>ieșire</w:t>
                  </w:r>
                  <w:proofErr w:type="spellEnd"/>
                  <w:r w:rsidRPr="008F650B">
                    <w:rPr>
                      <w:rFonts w:ascii="Times New Roman" w:eastAsia="Calibri" w:hAnsi="Times New Roman"/>
                      <w:bCs/>
                    </w:rPr>
                    <w:t xml:space="preserve"> HDMI, </w:t>
                  </w:r>
                  <w:proofErr w:type="spellStart"/>
                  <w:r w:rsidRPr="008F650B">
                    <w:rPr>
                      <w:rFonts w:ascii="Times New Roman" w:eastAsia="Calibri" w:hAnsi="Times New Roman"/>
                      <w:bCs/>
                    </w:rPr>
                    <w:t>HDBaseT</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ieșire</w:t>
                  </w:r>
                  <w:proofErr w:type="spellEnd"/>
                  <w:r w:rsidRPr="008F650B">
                    <w:rPr>
                      <w:rFonts w:ascii="Times New Roman" w:eastAsia="Calibri" w:hAnsi="Times New Roman"/>
                      <w:bCs/>
                    </w:rPr>
                    <w:t xml:space="preserve"> audio de tip jack, NFC, </w:t>
                  </w:r>
                  <w:proofErr w:type="spellStart"/>
                  <w:r w:rsidRPr="008F650B">
                    <w:rPr>
                      <w:rFonts w:ascii="Times New Roman" w:eastAsia="Calibri" w:hAnsi="Times New Roman"/>
                      <w:bCs/>
                    </w:rPr>
                    <w:t>intrare</w:t>
                  </w:r>
                  <w:proofErr w:type="spellEnd"/>
                  <w:r w:rsidRPr="008F650B">
                    <w:rPr>
                      <w:rFonts w:ascii="Times New Roman" w:eastAsia="Calibri" w:hAnsi="Times New Roman"/>
                      <w:bCs/>
                    </w:rPr>
                    <w:t xml:space="preserve"> și </w:t>
                  </w:r>
                  <w:proofErr w:type="spellStart"/>
                  <w:r w:rsidRPr="008F650B">
                    <w:rPr>
                      <w:rFonts w:ascii="Times New Roman" w:eastAsia="Calibri" w:hAnsi="Times New Roman"/>
                      <w:bCs/>
                    </w:rPr>
                    <w:t>ieșire</w:t>
                  </w:r>
                  <w:proofErr w:type="spellEnd"/>
                  <w:r w:rsidRPr="008F650B">
                    <w:rPr>
                      <w:rFonts w:ascii="Times New Roman" w:eastAsia="Calibri" w:hAnsi="Times New Roman"/>
                      <w:bCs/>
                    </w:rPr>
                    <w:t xml:space="preserve"> 12G SDI, RS-232C</w:t>
                  </w:r>
                </w:p>
                <w:p w14:paraId="3D268E7F"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d2. </w:t>
                  </w:r>
                  <w:proofErr w:type="spellStart"/>
                  <w:r w:rsidRPr="008F650B">
                    <w:rPr>
                      <w:rFonts w:ascii="Times New Roman" w:eastAsia="Calibri" w:hAnsi="Times New Roman"/>
                      <w:bCs/>
                    </w:rPr>
                    <w:t>Protocoale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rețea</w:t>
                  </w:r>
                  <w:proofErr w:type="spellEnd"/>
                  <w:r w:rsidRPr="008F650B">
                    <w:rPr>
                      <w:rFonts w:ascii="Times New Roman" w:eastAsia="Calibri" w:hAnsi="Times New Roman"/>
                      <w:bCs/>
                    </w:rPr>
                    <w:t xml:space="preserve">: HTTPS, IPv6, SNMP, ESC/VP.net, </w:t>
                  </w:r>
                  <w:proofErr w:type="spellStart"/>
                  <w:r w:rsidRPr="008F650B">
                    <w:rPr>
                      <w:rFonts w:ascii="Times New Roman" w:eastAsia="Calibri" w:hAnsi="Times New Roman"/>
                      <w:bCs/>
                    </w:rPr>
                    <w:t>PJLink</w:t>
                  </w:r>
                  <w:proofErr w:type="spellEnd"/>
                </w:p>
                <w:p w14:paraId="0B358192"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 xml:space="preserve">E. </w:t>
                  </w:r>
                  <w:proofErr w:type="spellStart"/>
                  <w:r w:rsidRPr="008F650B">
                    <w:rPr>
                      <w:rFonts w:ascii="Times New Roman" w:eastAsia="Calibri" w:hAnsi="Times New Roman"/>
                      <w:b/>
                    </w:rPr>
                    <w:t>Caracteristici</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avansate</w:t>
                  </w:r>
                  <w:proofErr w:type="spellEnd"/>
                </w:p>
                <w:p w14:paraId="1EB872F1"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e1.</w:t>
                  </w:r>
                  <w:r w:rsidRPr="008F650B">
                    <w:rPr>
                      <w:rFonts w:ascii="Times New Roman" w:eastAsia="Calibri" w:hAnsi="Times New Roman"/>
                      <w:bCs/>
                    </w:rPr>
                    <w:t xml:space="preserve"> Securitate</w:t>
                  </w:r>
                </w:p>
                <w:p w14:paraId="251E442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e1a. </w:t>
                  </w:r>
                  <w:proofErr w:type="spellStart"/>
                  <w:r w:rsidRPr="008F650B">
                    <w:rPr>
                      <w:rFonts w:ascii="Times New Roman" w:eastAsia="Calibri" w:hAnsi="Times New Roman"/>
                      <w:bCs/>
                    </w:rPr>
                    <w:t>Protecție</w:t>
                  </w:r>
                  <w:proofErr w:type="spellEnd"/>
                  <w:r w:rsidRPr="008F650B">
                    <w:rPr>
                      <w:rFonts w:ascii="Times New Roman" w:eastAsia="Calibri" w:hAnsi="Times New Roman"/>
                      <w:bCs/>
                    </w:rPr>
                    <w:t xml:space="preserve"> Kensington</w:t>
                  </w:r>
                </w:p>
                <w:p w14:paraId="1529FD71"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e1b. </w:t>
                  </w:r>
                  <w:proofErr w:type="spellStart"/>
                  <w:r w:rsidRPr="008F650B">
                    <w:rPr>
                      <w:rFonts w:ascii="Times New Roman" w:eastAsia="Calibri" w:hAnsi="Times New Roman"/>
                      <w:bCs/>
                    </w:rPr>
                    <w:t>Funcție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blocare</w:t>
                  </w:r>
                  <w:proofErr w:type="spellEnd"/>
                  <w:r w:rsidRPr="008F650B">
                    <w:rPr>
                      <w:rFonts w:ascii="Times New Roman" w:eastAsia="Calibri" w:hAnsi="Times New Roman"/>
                      <w:bCs/>
                    </w:rPr>
                    <w:t xml:space="preserve"> a </w:t>
                  </w:r>
                  <w:proofErr w:type="spellStart"/>
                  <w:r w:rsidRPr="008F650B">
                    <w:rPr>
                      <w:rFonts w:ascii="Times New Roman" w:eastAsia="Calibri" w:hAnsi="Times New Roman"/>
                      <w:bCs/>
                    </w:rPr>
                    <w:t>panoului</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comand</w:t>
                  </w:r>
                  <w:r w:rsidRPr="008F650B">
                    <w:rPr>
                      <w:rFonts w:ascii="Times New Roman" w:eastAsia="Calibri" w:hAnsi="Times New Roman" w:hint="cs"/>
                      <w:bCs/>
                    </w:rPr>
                    <w:t>ă</w:t>
                  </w:r>
                  <w:proofErr w:type="spellEnd"/>
                </w:p>
                <w:p w14:paraId="06EC8709"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e1c. </w:t>
                  </w:r>
                  <w:proofErr w:type="spellStart"/>
                  <w:r w:rsidRPr="008F650B">
                    <w:rPr>
                      <w:rFonts w:ascii="Times New Roman" w:eastAsia="Calibri" w:hAnsi="Times New Roman"/>
                      <w:bCs/>
                    </w:rPr>
                    <w:t>Funcție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blocare</w:t>
                  </w:r>
                  <w:proofErr w:type="spellEnd"/>
                  <w:r w:rsidRPr="008F650B">
                    <w:rPr>
                      <w:rFonts w:ascii="Times New Roman" w:eastAsia="Calibri" w:hAnsi="Times New Roman"/>
                      <w:bCs/>
                    </w:rPr>
                    <w:t xml:space="preserve"> a </w:t>
                  </w:r>
                  <w:proofErr w:type="spellStart"/>
                  <w:r w:rsidRPr="008F650B">
                    <w:rPr>
                      <w:rFonts w:ascii="Times New Roman" w:eastAsia="Calibri" w:hAnsi="Times New Roman"/>
                      <w:bCs/>
                    </w:rPr>
                    <w:t>semnalelor</w:t>
                  </w:r>
                  <w:proofErr w:type="spellEnd"/>
                  <w:r w:rsidRPr="008F650B">
                    <w:rPr>
                      <w:rFonts w:ascii="Times New Roman" w:eastAsia="Calibri" w:hAnsi="Times New Roman"/>
                      <w:bCs/>
                    </w:rPr>
                    <w:t xml:space="preserve"> IR (</w:t>
                  </w:r>
                  <w:proofErr w:type="spellStart"/>
                  <w:r w:rsidRPr="008F650B">
                    <w:rPr>
                      <w:rFonts w:ascii="Times New Roman" w:eastAsia="Calibri" w:hAnsi="Times New Roman"/>
                      <w:bCs/>
                    </w:rPr>
                    <w:t>telecomenzi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neautorizate</w:t>
                  </w:r>
                  <w:proofErr w:type="spellEnd"/>
                  <w:r w:rsidRPr="008F650B">
                    <w:rPr>
                      <w:rFonts w:ascii="Times New Roman" w:eastAsia="Calibri" w:hAnsi="Times New Roman"/>
                      <w:bCs/>
                    </w:rPr>
                    <w:t>)</w:t>
                  </w:r>
                </w:p>
                <w:p w14:paraId="3B05137A"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e1d. </w:t>
                  </w:r>
                  <w:proofErr w:type="spellStart"/>
                  <w:r w:rsidRPr="008F650B">
                    <w:rPr>
                      <w:rFonts w:ascii="Times New Roman" w:eastAsia="Calibri" w:hAnsi="Times New Roman"/>
                      <w:bCs/>
                    </w:rPr>
                    <w:t>Protecție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prin</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parol</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acces</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prin</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rețele</w:t>
                  </w:r>
                  <w:proofErr w:type="spellEnd"/>
                  <w:r w:rsidRPr="008F650B">
                    <w:rPr>
                      <w:rFonts w:ascii="Times New Roman" w:eastAsia="Calibri" w:hAnsi="Times New Roman"/>
                      <w:bCs/>
                    </w:rPr>
                    <w:t xml:space="preserve"> Wireless LAN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LAN)</w:t>
                  </w:r>
                </w:p>
                <w:p w14:paraId="4CC8F36E"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e2</w:t>
                  </w:r>
                  <w:r w:rsidRPr="008F650B">
                    <w:rPr>
                      <w:rFonts w:ascii="Times New Roman" w:eastAsia="Calibri" w:hAnsi="Times New Roman"/>
                      <w:bCs/>
                    </w:rPr>
                    <w:t xml:space="preserve">. </w:t>
                  </w:r>
                  <w:proofErr w:type="spellStart"/>
                  <w:r w:rsidRPr="008F650B">
                    <w:rPr>
                      <w:rFonts w:ascii="Times New Roman" w:eastAsia="Calibri" w:hAnsi="Times New Roman"/>
                      <w:bCs/>
                    </w:rPr>
                    <w:t>Caracteristici</w:t>
                  </w:r>
                  <w:proofErr w:type="spellEnd"/>
                  <w:r w:rsidRPr="008F650B">
                    <w:rPr>
                      <w:rFonts w:ascii="Times New Roman" w:eastAsia="Calibri" w:hAnsi="Times New Roman"/>
                      <w:bCs/>
                    </w:rPr>
                    <w:t xml:space="preserve"> diverse</w:t>
                  </w:r>
                </w:p>
                <w:p w14:paraId="542FA112"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e2a. </w:t>
                  </w:r>
                  <w:proofErr w:type="spellStart"/>
                  <w:r w:rsidRPr="008F650B">
                    <w:rPr>
                      <w:rFonts w:ascii="Times New Roman" w:eastAsia="Calibri" w:hAnsi="Times New Roman"/>
                      <w:bCs/>
                    </w:rPr>
                    <w:t>Pornire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automat</w:t>
                  </w:r>
                  <w:r w:rsidRPr="008F650B">
                    <w:rPr>
                      <w:rFonts w:ascii="Times New Roman" w:eastAsia="Calibri" w:hAnsi="Times New Roman" w:hint="cs"/>
                      <w:bCs/>
                    </w:rPr>
                    <w:t>ă</w:t>
                  </w:r>
                  <w:proofErr w:type="spellEnd"/>
                  <w:r w:rsidRPr="008F650B">
                    <w:rPr>
                      <w:rFonts w:ascii="Times New Roman" w:eastAsia="Calibri" w:hAnsi="Times New Roman"/>
                      <w:bCs/>
                    </w:rPr>
                    <w:t xml:space="preserve"> la </w:t>
                  </w:r>
                  <w:proofErr w:type="spellStart"/>
                  <w:r w:rsidRPr="008F650B">
                    <w:rPr>
                      <w:rFonts w:ascii="Times New Roman" w:eastAsia="Calibri" w:hAnsi="Times New Roman"/>
                      <w:bCs/>
                    </w:rPr>
                    <w:t>detectarea</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semnalului</w:t>
                  </w:r>
                  <w:proofErr w:type="spellEnd"/>
                </w:p>
                <w:p w14:paraId="42430EC6"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e2b. </w:t>
                  </w:r>
                  <w:proofErr w:type="spellStart"/>
                  <w:r w:rsidRPr="008F650B">
                    <w:rPr>
                      <w:rFonts w:ascii="Times New Roman" w:eastAsia="Calibri" w:hAnsi="Times New Roman"/>
                      <w:bCs/>
                    </w:rPr>
                    <w:t>C</w:t>
                  </w:r>
                  <w:r w:rsidRPr="008F650B">
                    <w:rPr>
                      <w:rFonts w:ascii="Times New Roman" w:eastAsia="Calibri" w:hAnsi="Times New Roman" w:hint="cs"/>
                      <w:bCs/>
                    </w:rPr>
                    <w:t>ă</w:t>
                  </w:r>
                  <w:r w:rsidRPr="008F650B">
                    <w:rPr>
                      <w:rFonts w:ascii="Times New Roman" w:eastAsia="Calibri" w:hAnsi="Times New Roman"/>
                      <w:bCs/>
                    </w:rPr>
                    <w:t>utare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automat</w:t>
                  </w:r>
                  <w:r w:rsidRPr="008F650B">
                    <w:rPr>
                      <w:rFonts w:ascii="Times New Roman" w:eastAsia="Calibri" w:hAnsi="Times New Roman" w:hint="cs"/>
                      <w:bCs/>
                    </w:rPr>
                    <w:t>ă</w:t>
                  </w:r>
                  <w:proofErr w:type="spellEnd"/>
                  <w:r w:rsidRPr="008F650B">
                    <w:rPr>
                      <w:rFonts w:ascii="Times New Roman" w:eastAsia="Calibri" w:hAnsi="Times New Roman"/>
                      <w:bCs/>
                    </w:rPr>
                    <w:t xml:space="preserve"> a </w:t>
                  </w:r>
                  <w:proofErr w:type="spellStart"/>
                  <w:r w:rsidRPr="008F650B">
                    <w:rPr>
                      <w:rFonts w:ascii="Times New Roman" w:eastAsia="Calibri" w:hAnsi="Times New Roman"/>
                      <w:bCs/>
                    </w:rPr>
                    <w:t>sursei</w:t>
                  </w:r>
                  <w:proofErr w:type="spellEnd"/>
                </w:p>
                <w:p w14:paraId="219A969A"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e2c. </w:t>
                  </w:r>
                  <w:proofErr w:type="spellStart"/>
                  <w:r w:rsidRPr="008F650B">
                    <w:rPr>
                      <w:rFonts w:ascii="Times New Roman" w:eastAsia="Calibri" w:hAnsi="Times New Roman"/>
                      <w:bCs/>
                    </w:rPr>
                    <w:t>Memorarea</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poziției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obiectivului</w:t>
                  </w:r>
                  <w:proofErr w:type="spellEnd"/>
                </w:p>
                <w:p w14:paraId="42904F29"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e2d. Control WEB</w:t>
                  </w:r>
                </w:p>
                <w:p w14:paraId="3539C118"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e3.</w:t>
                  </w:r>
                  <w:r w:rsidRPr="008F650B">
                    <w:rPr>
                      <w:rFonts w:ascii="Times New Roman" w:eastAsia="Calibri" w:hAnsi="Times New Roman"/>
                      <w:bCs/>
                    </w:rPr>
                    <w:t xml:space="preserve"> Control</w:t>
                  </w:r>
                </w:p>
                <w:p w14:paraId="03B19076"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e3a. Server WEB</w:t>
                  </w:r>
                </w:p>
                <w:p w14:paraId="4DFFB112"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e3b. Crestron</w:t>
                  </w:r>
                </w:p>
                <w:p w14:paraId="6538CDD6"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e3c. Extron IP Link &amp; XTP</w:t>
                  </w:r>
                </w:p>
                <w:p w14:paraId="4F3D83D3"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e3d. </w:t>
                  </w:r>
                  <w:proofErr w:type="spellStart"/>
                  <w:r w:rsidRPr="008F650B">
                    <w:rPr>
                      <w:rFonts w:ascii="Times New Roman" w:eastAsia="Calibri" w:hAnsi="Times New Roman"/>
                      <w:bCs/>
                    </w:rPr>
                    <w:t>PJLink</w:t>
                  </w:r>
                  <w:proofErr w:type="spellEnd"/>
                </w:p>
                <w:p w14:paraId="05F723E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e3e. AMX Device Discovery</w:t>
                  </w:r>
                </w:p>
                <w:p w14:paraId="75280344"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Cs/>
                    </w:rPr>
                    <w:t xml:space="preserve">e3f. </w:t>
                  </w:r>
                  <w:proofErr w:type="spellStart"/>
                  <w:r w:rsidRPr="008F650B">
                    <w:rPr>
                      <w:rFonts w:ascii="Times New Roman" w:eastAsia="Calibri" w:hAnsi="Times New Roman"/>
                      <w:bCs/>
                    </w:rPr>
                    <w:t>Softuri</w:t>
                  </w:r>
                  <w:proofErr w:type="spellEnd"/>
                  <w:r w:rsidRPr="008F650B">
                    <w:rPr>
                      <w:rFonts w:ascii="Times New Roman" w:eastAsia="Calibri" w:hAnsi="Times New Roman"/>
                      <w:bCs/>
                    </w:rPr>
                    <w:t xml:space="preserve"> de control </w:t>
                  </w:r>
                  <w:proofErr w:type="spellStart"/>
                  <w:r w:rsidRPr="008F650B">
                    <w:rPr>
                      <w:rFonts w:ascii="Times New Roman" w:eastAsia="Calibri" w:hAnsi="Times New Roman"/>
                      <w:bCs/>
                    </w:rPr>
                    <w:t>incluse</w:t>
                  </w:r>
                  <w:proofErr w:type="spellEnd"/>
                </w:p>
                <w:p w14:paraId="1B123F11" w14:textId="5B3C22B3"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 xml:space="preserve">e4. </w:t>
                  </w:r>
                  <w:r w:rsidRPr="008F650B">
                    <w:rPr>
                      <w:rFonts w:ascii="Times New Roman" w:eastAsia="Calibri" w:hAnsi="Times New Roman"/>
                      <w:bCs/>
                    </w:rPr>
                    <w:t xml:space="preserve">Modul de </w:t>
                  </w:r>
                  <w:proofErr w:type="spellStart"/>
                  <w:r w:rsidRPr="008F650B">
                    <w:rPr>
                      <w:rFonts w:ascii="Times New Roman" w:eastAsia="Calibri" w:hAnsi="Times New Roman"/>
                      <w:bCs/>
                    </w:rPr>
                    <w:t>iluminare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etanș</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indice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protecție</w:t>
                  </w:r>
                  <w:proofErr w:type="spellEnd"/>
                  <w:r w:rsidRPr="008F650B">
                    <w:rPr>
                      <w:rFonts w:ascii="Times New Roman" w:eastAsia="Calibri" w:hAnsi="Times New Roman"/>
                      <w:bCs/>
                    </w:rPr>
                    <w:t xml:space="preserve"> IP5X</w:t>
                  </w:r>
                </w:p>
                <w:p w14:paraId="260A304A" w14:textId="3EABEA33"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e5.</w:t>
                  </w:r>
                  <w:r w:rsidRPr="008F650B">
                    <w:rPr>
                      <w:rFonts w:ascii="Times New Roman" w:eastAsia="Calibri" w:hAnsi="Times New Roman"/>
                      <w:bCs/>
                    </w:rPr>
                    <w:t xml:space="preserve"> </w:t>
                  </w:r>
                  <w:proofErr w:type="spellStart"/>
                  <w:r w:rsidRPr="008F650B">
                    <w:rPr>
                      <w:rFonts w:ascii="Times New Roman" w:eastAsia="Calibri" w:hAnsi="Times New Roman"/>
                      <w:bCs/>
                    </w:rPr>
                    <w:t>Camer</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optic</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etanș</w:t>
                  </w:r>
                  <w:r w:rsidRPr="008F650B">
                    <w:rPr>
                      <w:rFonts w:ascii="Times New Roman" w:eastAsia="Calibri" w:hAnsi="Times New Roman" w:hint="cs"/>
                      <w:bCs/>
                    </w:rPr>
                    <w:t>ă</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indice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protecție</w:t>
                  </w:r>
                  <w:proofErr w:type="spellEnd"/>
                  <w:r w:rsidRPr="008F650B">
                    <w:rPr>
                      <w:rFonts w:ascii="Times New Roman" w:eastAsia="Calibri" w:hAnsi="Times New Roman"/>
                      <w:bCs/>
                    </w:rPr>
                    <w:t xml:space="preserve"> IP5X</w:t>
                  </w:r>
                </w:p>
                <w:p w14:paraId="6FEB5ACD"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F. Electric</w:t>
                  </w:r>
                </w:p>
                <w:p w14:paraId="33075519"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f1</w:t>
                  </w:r>
                  <w:r w:rsidRPr="008F650B">
                    <w:rPr>
                      <w:rFonts w:ascii="Times New Roman" w:eastAsia="Calibri" w:hAnsi="Times New Roman"/>
                      <w:bCs/>
                    </w:rPr>
                    <w:t xml:space="preserve">. </w:t>
                  </w:r>
                  <w:proofErr w:type="spellStart"/>
                  <w:r w:rsidRPr="008F650B">
                    <w:rPr>
                      <w:rFonts w:ascii="Times New Roman" w:eastAsia="Calibri" w:hAnsi="Times New Roman"/>
                      <w:bCs/>
                    </w:rPr>
                    <w:t>Putere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consumat</w:t>
                  </w:r>
                  <w:r w:rsidRPr="008F650B">
                    <w:rPr>
                      <w:rFonts w:ascii="Times New Roman" w:eastAsia="Calibri" w:hAnsi="Times New Roman" w:hint="cs"/>
                      <w:bCs/>
                    </w:rPr>
                    <w:t>ă</w:t>
                  </w:r>
                  <w:proofErr w:type="spellEnd"/>
                  <w:r w:rsidRPr="008F650B">
                    <w:rPr>
                      <w:rFonts w:ascii="Times New Roman" w:eastAsia="Calibri" w:hAnsi="Times New Roman"/>
                      <w:bCs/>
                    </w:rPr>
                    <w:t xml:space="preserve"> – maxim 5000 de </w:t>
                  </w:r>
                  <w:proofErr w:type="spellStart"/>
                  <w:r w:rsidRPr="008F650B">
                    <w:rPr>
                      <w:rFonts w:ascii="Times New Roman" w:eastAsia="Calibri" w:hAnsi="Times New Roman"/>
                      <w:bCs/>
                    </w:rPr>
                    <w:t>wați</w:t>
                  </w:r>
                  <w:proofErr w:type="spellEnd"/>
                </w:p>
                <w:p w14:paraId="3B5865D7"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f2</w:t>
                  </w:r>
                  <w:r w:rsidRPr="008F650B">
                    <w:rPr>
                      <w:rFonts w:ascii="Times New Roman" w:eastAsia="Calibri" w:hAnsi="Times New Roman"/>
                      <w:bCs/>
                    </w:rPr>
                    <w:t xml:space="preserve">. </w:t>
                  </w:r>
                  <w:proofErr w:type="spellStart"/>
                  <w:r w:rsidRPr="008F650B">
                    <w:rPr>
                      <w:rFonts w:ascii="Times New Roman" w:eastAsia="Calibri" w:hAnsi="Times New Roman"/>
                      <w:bCs/>
                    </w:rPr>
                    <w:t>Tensiune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alimentare</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între</w:t>
                  </w:r>
                  <w:proofErr w:type="spellEnd"/>
                  <w:r w:rsidRPr="008F650B">
                    <w:rPr>
                      <w:rFonts w:ascii="Times New Roman" w:eastAsia="Calibri" w:hAnsi="Times New Roman"/>
                      <w:bCs/>
                    </w:rPr>
                    <w:t xml:space="preserve"> 100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240 V</w:t>
                  </w:r>
                </w:p>
                <w:p w14:paraId="4947C711"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f3</w:t>
                  </w:r>
                  <w:r w:rsidRPr="008F650B">
                    <w:rPr>
                      <w:rFonts w:ascii="Times New Roman" w:eastAsia="Calibri" w:hAnsi="Times New Roman"/>
                      <w:bCs/>
                    </w:rPr>
                    <w:t xml:space="preserve">. </w:t>
                  </w:r>
                  <w:proofErr w:type="spellStart"/>
                  <w:r w:rsidRPr="008F650B">
                    <w:rPr>
                      <w:rFonts w:ascii="Times New Roman" w:eastAsia="Calibri" w:hAnsi="Times New Roman"/>
                      <w:bCs/>
                    </w:rPr>
                    <w:t>Frecvența</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tensiunii</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alimentare</w:t>
                  </w:r>
                  <w:proofErr w:type="spellEnd"/>
                  <w:r w:rsidRPr="008F650B">
                    <w:rPr>
                      <w:rFonts w:ascii="Times New Roman" w:eastAsia="Calibri" w:hAnsi="Times New Roman"/>
                      <w:bCs/>
                    </w:rPr>
                    <w:t xml:space="preserve"> – 50-60 Hz</w:t>
                  </w:r>
                </w:p>
                <w:p w14:paraId="61ACA879" w14:textId="77777777" w:rsidR="00A44F82" w:rsidRPr="008F650B" w:rsidRDefault="00A44F82" w:rsidP="00A44F82">
                  <w:pPr>
                    <w:jc w:val="both"/>
                    <w:rPr>
                      <w:rFonts w:ascii="Times New Roman" w:eastAsia="Calibri" w:hAnsi="Times New Roman"/>
                      <w:b/>
                    </w:rPr>
                  </w:pPr>
                  <w:r w:rsidRPr="008F650B">
                    <w:rPr>
                      <w:rFonts w:ascii="Times New Roman" w:eastAsia="Calibri" w:hAnsi="Times New Roman"/>
                      <w:b/>
                    </w:rPr>
                    <w:t>G. General</w:t>
                  </w:r>
                </w:p>
                <w:p w14:paraId="37C806DE"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g1</w:t>
                  </w:r>
                  <w:r w:rsidRPr="008F650B">
                    <w:rPr>
                      <w:rFonts w:ascii="Times New Roman" w:eastAsia="Calibri" w:hAnsi="Times New Roman"/>
                      <w:bCs/>
                    </w:rPr>
                    <w:t xml:space="preserve">. </w:t>
                  </w:r>
                  <w:proofErr w:type="spellStart"/>
                  <w:r w:rsidRPr="008F650B">
                    <w:rPr>
                      <w:rFonts w:ascii="Times New Roman" w:eastAsia="Calibri" w:hAnsi="Times New Roman"/>
                      <w:bCs/>
                    </w:rPr>
                    <w:t>Dimensiuni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între</w:t>
                  </w:r>
                  <w:proofErr w:type="spellEnd"/>
                  <w:r w:rsidRPr="008F650B">
                    <w:rPr>
                      <w:rFonts w:ascii="Times New Roman" w:eastAsia="Calibri" w:hAnsi="Times New Roman"/>
                      <w:bCs/>
                    </w:rPr>
                    <w:t xml:space="preserve"> 500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700 mm x [400,600 mm] x [200,300 mm] (</w:t>
                  </w:r>
                  <w:proofErr w:type="spellStart"/>
                  <w:r w:rsidRPr="008F650B">
                    <w:rPr>
                      <w:rFonts w:ascii="Times New Roman" w:eastAsia="Calibri" w:hAnsi="Times New Roman"/>
                      <w:bCs/>
                    </w:rPr>
                    <w:t>lungime</w:t>
                  </w:r>
                  <w:proofErr w:type="spellEnd"/>
                  <w:r w:rsidRPr="008F650B">
                    <w:rPr>
                      <w:rFonts w:ascii="Times New Roman" w:eastAsia="Calibri" w:hAnsi="Times New Roman"/>
                      <w:bCs/>
                    </w:rPr>
                    <w:t xml:space="preserve"> x </w:t>
                  </w:r>
                  <w:proofErr w:type="spellStart"/>
                  <w:r w:rsidRPr="008F650B">
                    <w:rPr>
                      <w:rFonts w:ascii="Times New Roman" w:eastAsia="Calibri" w:hAnsi="Times New Roman"/>
                      <w:bCs/>
                    </w:rPr>
                    <w:t>l</w:t>
                  </w:r>
                  <w:r w:rsidRPr="008F650B">
                    <w:rPr>
                      <w:rFonts w:ascii="Times New Roman" w:eastAsia="Calibri" w:hAnsi="Times New Roman" w:hint="cs"/>
                      <w:bCs/>
                    </w:rPr>
                    <w:t>ă</w:t>
                  </w:r>
                  <w:r w:rsidRPr="008F650B">
                    <w:rPr>
                      <w:rFonts w:ascii="Times New Roman" w:eastAsia="Calibri" w:hAnsi="Times New Roman"/>
                      <w:bCs/>
                    </w:rPr>
                    <w:t>țime</w:t>
                  </w:r>
                  <w:proofErr w:type="spellEnd"/>
                  <w:r w:rsidRPr="008F650B">
                    <w:rPr>
                      <w:rFonts w:ascii="Times New Roman" w:eastAsia="Calibri" w:hAnsi="Times New Roman"/>
                      <w:bCs/>
                    </w:rPr>
                    <w:t xml:space="preserve"> x </w:t>
                  </w:r>
                  <w:proofErr w:type="spellStart"/>
                  <w:r w:rsidRPr="008F650B">
                    <w:rPr>
                      <w:rFonts w:ascii="Times New Roman" w:eastAsia="Calibri" w:hAnsi="Times New Roman"/>
                      <w:bCs/>
                    </w:rPr>
                    <w:t>în</w:t>
                  </w:r>
                  <w:r w:rsidRPr="008F650B">
                    <w:rPr>
                      <w:rFonts w:ascii="Times New Roman" w:eastAsia="Calibri" w:hAnsi="Times New Roman" w:hint="cs"/>
                      <w:bCs/>
                    </w:rPr>
                    <w:t>ă</w:t>
                  </w:r>
                  <w:r w:rsidRPr="008F650B">
                    <w:rPr>
                      <w:rFonts w:ascii="Times New Roman" w:eastAsia="Calibri" w:hAnsi="Times New Roman"/>
                      <w:bCs/>
                    </w:rPr>
                    <w:t>lțime</w:t>
                  </w:r>
                  <w:proofErr w:type="spellEnd"/>
                  <w:r w:rsidRPr="008F650B">
                    <w:rPr>
                      <w:rFonts w:ascii="Times New Roman" w:eastAsia="Calibri" w:hAnsi="Times New Roman"/>
                      <w:bCs/>
                    </w:rPr>
                    <w:t>)</w:t>
                  </w:r>
                </w:p>
                <w:p w14:paraId="0FBC557B"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g2</w:t>
                  </w:r>
                  <w:r w:rsidRPr="008F650B">
                    <w:rPr>
                      <w:rFonts w:ascii="Times New Roman" w:eastAsia="Calibri" w:hAnsi="Times New Roman"/>
                      <w:bCs/>
                    </w:rPr>
                    <w:t xml:space="preserve">. </w:t>
                  </w:r>
                  <w:proofErr w:type="spellStart"/>
                  <w:r w:rsidRPr="008F650B">
                    <w:rPr>
                      <w:rFonts w:ascii="Times New Roman" w:eastAsia="Calibri" w:hAnsi="Times New Roman"/>
                      <w:bCs/>
                    </w:rPr>
                    <w:t>Greutate</w:t>
                  </w:r>
                  <w:proofErr w:type="spellEnd"/>
                  <w:r w:rsidRPr="008F650B">
                    <w:rPr>
                      <w:rFonts w:ascii="Times New Roman" w:eastAsia="Calibri" w:hAnsi="Times New Roman"/>
                      <w:bCs/>
                    </w:rPr>
                    <w:t xml:space="preserve"> – maxim 100 de kg</w:t>
                  </w:r>
                </w:p>
                <w:p w14:paraId="4728199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g3</w:t>
                  </w:r>
                  <w:r w:rsidRPr="008F650B">
                    <w:rPr>
                      <w:rFonts w:ascii="Times New Roman" w:eastAsia="Calibri" w:hAnsi="Times New Roman"/>
                      <w:bCs/>
                    </w:rPr>
                    <w:t xml:space="preserve">. Nivel de </w:t>
                  </w:r>
                  <w:proofErr w:type="spellStart"/>
                  <w:r w:rsidRPr="008F650B">
                    <w:rPr>
                      <w:rFonts w:ascii="Times New Roman" w:eastAsia="Calibri" w:hAnsi="Times New Roman"/>
                      <w:bCs/>
                    </w:rPr>
                    <w:t>zgomot</w:t>
                  </w:r>
                  <w:proofErr w:type="spellEnd"/>
                  <w:r w:rsidRPr="008F650B">
                    <w:rPr>
                      <w:rFonts w:ascii="Times New Roman" w:eastAsia="Calibri" w:hAnsi="Times New Roman"/>
                      <w:bCs/>
                    </w:rPr>
                    <w:t xml:space="preserve"> – maxim 55 dB (A)</w:t>
                  </w:r>
                </w:p>
                <w:p w14:paraId="686986E5"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g4</w:t>
                  </w:r>
                  <w:r w:rsidRPr="008F650B">
                    <w:rPr>
                      <w:rFonts w:ascii="Times New Roman" w:eastAsia="Calibri" w:hAnsi="Times New Roman"/>
                      <w:bCs/>
                    </w:rPr>
                    <w:t xml:space="preserve">. Interval de </w:t>
                  </w:r>
                  <w:proofErr w:type="spellStart"/>
                  <w:r w:rsidRPr="008F650B">
                    <w:rPr>
                      <w:rFonts w:ascii="Times New Roman" w:eastAsia="Calibri" w:hAnsi="Times New Roman"/>
                      <w:bCs/>
                    </w:rPr>
                    <w:t>temperatur</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ambiental</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tolerat</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în</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timpul</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funcțion</w:t>
                  </w:r>
                  <w:r w:rsidRPr="008F650B">
                    <w:rPr>
                      <w:rFonts w:ascii="Times New Roman" w:eastAsia="Calibri" w:hAnsi="Times New Roman" w:hint="cs"/>
                      <w:bCs/>
                    </w:rPr>
                    <w:t>ă</w:t>
                  </w:r>
                  <w:r w:rsidRPr="008F650B">
                    <w:rPr>
                      <w:rFonts w:ascii="Times New Roman" w:eastAsia="Calibri" w:hAnsi="Times New Roman"/>
                      <w:bCs/>
                    </w:rPr>
                    <w:t>rii</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între</w:t>
                  </w:r>
                  <w:proofErr w:type="spellEnd"/>
                  <w:r w:rsidRPr="008F650B">
                    <w:rPr>
                      <w:rFonts w:ascii="Times New Roman" w:eastAsia="Calibri" w:hAnsi="Times New Roman"/>
                      <w:bCs/>
                    </w:rPr>
                    <w:t xml:space="preserve"> -10° C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60° C</w:t>
                  </w:r>
                </w:p>
                <w:p w14:paraId="3368FA60"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g5</w:t>
                  </w:r>
                  <w:r w:rsidRPr="008F650B">
                    <w:rPr>
                      <w:rFonts w:ascii="Times New Roman" w:eastAsia="Calibri" w:hAnsi="Times New Roman"/>
                      <w:bCs/>
                    </w:rPr>
                    <w:t xml:space="preserve">. Interval de </w:t>
                  </w:r>
                  <w:proofErr w:type="spellStart"/>
                  <w:r w:rsidRPr="008F650B">
                    <w:rPr>
                      <w:rFonts w:ascii="Times New Roman" w:eastAsia="Calibri" w:hAnsi="Times New Roman"/>
                      <w:bCs/>
                    </w:rPr>
                    <w:t>umiditate</w:t>
                  </w:r>
                  <w:proofErr w:type="spellEnd"/>
                  <w:r w:rsidRPr="008F650B">
                    <w:rPr>
                      <w:rFonts w:ascii="Times New Roman" w:eastAsia="Calibri" w:hAnsi="Times New Roman"/>
                      <w:bCs/>
                    </w:rPr>
                    <w:t xml:space="preserve"> </w:t>
                  </w:r>
                  <w:proofErr w:type="gramStart"/>
                  <w:r w:rsidRPr="008F650B">
                    <w:rPr>
                      <w:rFonts w:ascii="Times New Roman" w:eastAsia="Calibri" w:hAnsi="Times New Roman"/>
                      <w:bCs/>
                    </w:rPr>
                    <w:t>a</w:t>
                  </w:r>
                  <w:proofErr w:type="gramEnd"/>
                  <w:r w:rsidRPr="008F650B">
                    <w:rPr>
                      <w:rFonts w:ascii="Times New Roman" w:eastAsia="Calibri" w:hAnsi="Times New Roman"/>
                      <w:bCs/>
                    </w:rPr>
                    <w:t xml:space="preserve"> </w:t>
                  </w:r>
                  <w:proofErr w:type="spellStart"/>
                  <w:r w:rsidRPr="008F650B">
                    <w:rPr>
                      <w:rFonts w:ascii="Times New Roman" w:eastAsia="Calibri" w:hAnsi="Times New Roman"/>
                      <w:bCs/>
                    </w:rPr>
                    <w:t>aerului</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în</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timpul</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funcțion</w:t>
                  </w:r>
                  <w:r w:rsidRPr="008F650B">
                    <w:rPr>
                      <w:rFonts w:ascii="Times New Roman" w:eastAsia="Calibri" w:hAnsi="Times New Roman" w:hint="cs"/>
                      <w:bCs/>
                    </w:rPr>
                    <w:t>ă</w:t>
                  </w:r>
                  <w:r w:rsidRPr="008F650B">
                    <w:rPr>
                      <w:rFonts w:ascii="Times New Roman" w:eastAsia="Calibri" w:hAnsi="Times New Roman"/>
                      <w:bCs/>
                    </w:rPr>
                    <w:t>rii</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între</w:t>
                  </w:r>
                  <w:proofErr w:type="spellEnd"/>
                  <w:r w:rsidRPr="008F650B">
                    <w:rPr>
                      <w:rFonts w:ascii="Times New Roman" w:eastAsia="Calibri" w:hAnsi="Times New Roman"/>
                      <w:bCs/>
                    </w:rPr>
                    <w:t xml:space="preserve"> 10% </w:t>
                  </w:r>
                  <w:proofErr w:type="spellStart"/>
                  <w:r w:rsidRPr="008F650B">
                    <w:rPr>
                      <w:rFonts w:ascii="Times New Roman" w:eastAsia="Calibri" w:hAnsi="Times New Roman"/>
                      <w:bCs/>
                    </w:rPr>
                    <w:t>și</w:t>
                  </w:r>
                  <w:proofErr w:type="spellEnd"/>
                  <w:r w:rsidRPr="008F650B">
                    <w:rPr>
                      <w:rFonts w:ascii="Times New Roman" w:eastAsia="Calibri" w:hAnsi="Times New Roman"/>
                      <w:bCs/>
                    </w:rPr>
                    <w:t xml:space="preserve"> 80%</w:t>
                  </w:r>
                </w:p>
                <w:p w14:paraId="5D5A0007"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g6</w:t>
                  </w:r>
                  <w:r w:rsidRPr="008F650B">
                    <w:rPr>
                      <w:rFonts w:ascii="Times New Roman" w:eastAsia="Calibri" w:hAnsi="Times New Roman"/>
                      <w:bCs/>
                    </w:rPr>
                    <w:t xml:space="preserve">. </w:t>
                  </w:r>
                  <w:proofErr w:type="spellStart"/>
                  <w:r w:rsidRPr="008F650B">
                    <w:rPr>
                      <w:rFonts w:ascii="Times New Roman" w:eastAsia="Calibri" w:hAnsi="Times New Roman"/>
                      <w:bCs/>
                    </w:rPr>
                    <w:t>C</w:t>
                  </w:r>
                  <w:r w:rsidRPr="008F650B">
                    <w:rPr>
                      <w:rFonts w:ascii="Times New Roman" w:eastAsia="Calibri" w:hAnsi="Times New Roman" w:hint="cs"/>
                      <w:bCs/>
                    </w:rPr>
                    <w:t>ă</w:t>
                  </w:r>
                  <w:r w:rsidRPr="008F650B">
                    <w:rPr>
                      <w:rFonts w:ascii="Times New Roman" w:eastAsia="Calibri" w:hAnsi="Times New Roman"/>
                      <w:bCs/>
                    </w:rPr>
                    <w:t>ldur</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disipat</w:t>
                  </w:r>
                  <w:r w:rsidRPr="008F650B">
                    <w:rPr>
                      <w:rFonts w:ascii="Times New Roman" w:eastAsia="Calibri" w:hAnsi="Times New Roman" w:hint="cs"/>
                      <w:bCs/>
                    </w:rPr>
                    <w:t>ă</w:t>
                  </w:r>
                  <w:proofErr w:type="spellEnd"/>
                  <w:r w:rsidRPr="008F650B">
                    <w:rPr>
                      <w:rFonts w:ascii="Times New Roman" w:eastAsia="Calibri" w:hAnsi="Times New Roman"/>
                      <w:bCs/>
                    </w:rPr>
                    <w:t xml:space="preserve"> – maxim 7000 BTU/</w:t>
                  </w:r>
                  <w:proofErr w:type="spellStart"/>
                  <w:r w:rsidRPr="008F650B">
                    <w:rPr>
                      <w:rFonts w:ascii="Times New Roman" w:eastAsia="Calibri" w:hAnsi="Times New Roman"/>
                      <w:bCs/>
                    </w:rPr>
                    <w:t>or</w:t>
                  </w:r>
                  <w:r w:rsidRPr="008F650B">
                    <w:rPr>
                      <w:rFonts w:ascii="Times New Roman" w:eastAsia="Calibri" w:hAnsi="Times New Roman" w:hint="cs"/>
                      <w:bCs/>
                    </w:rPr>
                    <w:t>ă</w:t>
                  </w:r>
                  <w:proofErr w:type="spellEnd"/>
                </w:p>
                <w:p w14:paraId="60BFED80" w14:textId="3405DBEC"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g7</w:t>
                  </w:r>
                  <w:r w:rsidRPr="008F650B">
                    <w:rPr>
                      <w:rFonts w:ascii="Times New Roman" w:eastAsia="Calibri" w:hAnsi="Times New Roman"/>
                      <w:bCs/>
                    </w:rPr>
                    <w:t>.</w:t>
                  </w:r>
                  <w:r w:rsidR="008F650B">
                    <w:rPr>
                      <w:rFonts w:ascii="Times New Roman" w:eastAsia="Calibri" w:hAnsi="Times New Roman"/>
                      <w:bCs/>
                    </w:rPr>
                    <w:t xml:space="preserve"> </w:t>
                  </w:r>
                  <w:proofErr w:type="spellStart"/>
                  <w:r w:rsidRPr="008F650B">
                    <w:rPr>
                      <w:rFonts w:ascii="Times New Roman" w:eastAsia="Calibri" w:hAnsi="Times New Roman"/>
                      <w:bCs/>
                    </w:rPr>
                    <w:t>Tipul</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înc</w:t>
                  </w:r>
                  <w:r w:rsidRPr="008F650B">
                    <w:rPr>
                      <w:rFonts w:ascii="Times New Roman" w:eastAsia="Calibri" w:hAnsi="Times New Roman" w:hint="cs"/>
                      <w:bCs/>
                    </w:rPr>
                    <w:t>ă</w:t>
                  </w:r>
                  <w:r w:rsidRPr="008F650B">
                    <w:rPr>
                      <w:rFonts w:ascii="Times New Roman" w:eastAsia="Calibri" w:hAnsi="Times New Roman"/>
                      <w:bCs/>
                    </w:rPr>
                    <w:t>perii</w:t>
                  </w:r>
                  <w:proofErr w:type="spellEnd"/>
                  <w:r w:rsidRPr="008F650B">
                    <w:rPr>
                      <w:rFonts w:ascii="Times New Roman" w:eastAsia="Calibri" w:hAnsi="Times New Roman"/>
                      <w:bCs/>
                    </w:rPr>
                    <w:t>/</w:t>
                  </w:r>
                  <w:proofErr w:type="spellStart"/>
                  <w:r w:rsidRPr="008F650B">
                    <w:rPr>
                      <w:rFonts w:ascii="Times New Roman" w:eastAsia="Calibri" w:hAnsi="Times New Roman"/>
                      <w:bCs/>
                    </w:rPr>
                    <w:t>utilizare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sal</w:t>
                  </w:r>
                  <w:r w:rsidRPr="008F650B">
                    <w:rPr>
                      <w:rFonts w:ascii="Times New Roman" w:eastAsia="Calibri" w:hAnsi="Times New Roman" w:hint="cs"/>
                      <w:bCs/>
                    </w:rPr>
                    <w:t>ă</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conferințe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sal</w:t>
                  </w:r>
                  <w:r w:rsidRPr="008F650B">
                    <w:rPr>
                      <w:rFonts w:ascii="Times New Roman" w:eastAsia="Calibri" w:hAnsi="Times New Roman" w:hint="cs"/>
                      <w:bCs/>
                    </w:rPr>
                    <w:t>ă</w:t>
                  </w:r>
                  <w:proofErr w:type="spellEnd"/>
                  <w:r w:rsidRPr="008F650B">
                    <w:rPr>
                      <w:rFonts w:ascii="Times New Roman" w:eastAsia="Calibri" w:hAnsi="Times New Roman"/>
                      <w:bCs/>
                    </w:rPr>
                    <w:t xml:space="preserve"> mare/</w:t>
                  </w:r>
                  <w:proofErr w:type="spellStart"/>
                  <w:r w:rsidRPr="008F650B">
                    <w:rPr>
                      <w:rFonts w:ascii="Times New Roman" w:eastAsia="Calibri" w:hAnsi="Times New Roman"/>
                      <w:bCs/>
                    </w:rPr>
                    <w:t>amfiteatru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mapare</w:t>
                  </w:r>
                  <w:proofErr w:type="spellEnd"/>
                  <w:r w:rsidRPr="008F650B">
                    <w:rPr>
                      <w:rFonts w:ascii="Times New Roman" w:eastAsia="Calibri" w:hAnsi="Times New Roman"/>
                      <w:bCs/>
                    </w:rPr>
                    <w:t xml:space="preserve"> de </w:t>
                  </w:r>
                  <w:proofErr w:type="spellStart"/>
                  <w:r w:rsidRPr="008F650B">
                    <w:rPr>
                      <w:rFonts w:ascii="Times New Roman" w:eastAsia="Calibri" w:hAnsi="Times New Roman"/>
                      <w:bCs/>
                    </w:rPr>
                    <w:t>proiecții</w:t>
                  </w:r>
                  <w:proofErr w:type="spellEnd"/>
                  <w:r w:rsidRPr="008F650B">
                    <w:rPr>
                      <w:rFonts w:ascii="Times New Roman" w:eastAsia="Calibri" w:hAnsi="Times New Roman"/>
                      <w:bCs/>
                    </w:rPr>
                    <w:t xml:space="preserve"> video</w:t>
                  </w:r>
                </w:p>
                <w:p w14:paraId="3E0722FD" w14:textId="77777777"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lastRenderedPageBreak/>
                    <w:t>g8</w:t>
                  </w:r>
                  <w:r w:rsidRPr="008F650B">
                    <w:rPr>
                      <w:rFonts w:ascii="Times New Roman" w:eastAsia="Calibri" w:hAnsi="Times New Roman"/>
                      <w:bCs/>
                    </w:rPr>
                    <w:t xml:space="preserve">. </w:t>
                  </w:r>
                  <w:proofErr w:type="spellStart"/>
                  <w:r w:rsidRPr="008F650B">
                    <w:rPr>
                      <w:rFonts w:ascii="Times New Roman" w:eastAsia="Calibri" w:hAnsi="Times New Roman"/>
                      <w:bCs/>
                    </w:rPr>
                    <w:t>Poziționare</w:t>
                  </w:r>
                  <w:proofErr w:type="spellEnd"/>
                  <w:r w:rsidRPr="008F650B">
                    <w:rPr>
                      <w:rFonts w:ascii="Times New Roman" w:eastAsia="Calibri" w:hAnsi="Times New Roman"/>
                      <w:bCs/>
                    </w:rPr>
                    <w:t>/</w:t>
                  </w:r>
                  <w:proofErr w:type="spellStart"/>
                  <w:r w:rsidRPr="008F650B">
                    <w:rPr>
                      <w:rFonts w:ascii="Times New Roman" w:eastAsia="Calibri" w:hAnsi="Times New Roman"/>
                      <w:bCs/>
                    </w:rPr>
                    <w:t>instalare</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tavan</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mas</w:t>
                  </w:r>
                  <w:r w:rsidRPr="008F650B">
                    <w:rPr>
                      <w:rFonts w:ascii="Times New Roman" w:eastAsia="Calibri" w:hAnsi="Times New Roman" w:hint="cs"/>
                      <w:bCs/>
                    </w:rPr>
                    <w:t>ă</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podea</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cadru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mobil</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perete</w:t>
                  </w:r>
                  <w:proofErr w:type="spellEnd"/>
                </w:p>
                <w:p w14:paraId="020E192E" w14:textId="32C309D8" w:rsidR="00A44F82" w:rsidRPr="008F650B" w:rsidRDefault="00A44F82" w:rsidP="00A44F82">
                  <w:pPr>
                    <w:jc w:val="both"/>
                    <w:rPr>
                      <w:rFonts w:ascii="Times New Roman" w:eastAsia="Calibri" w:hAnsi="Times New Roman"/>
                      <w:bCs/>
                    </w:rPr>
                  </w:pPr>
                  <w:r w:rsidRPr="008F650B">
                    <w:rPr>
                      <w:rFonts w:ascii="Times New Roman" w:eastAsia="Calibri" w:hAnsi="Times New Roman"/>
                      <w:b/>
                    </w:rPr>
                    <w:t>g9</w:t>
                  </w:r>
                  <w:r w:rsidRPr="008F650B">
                    <w:rPr>
                      <w:rFonts w:ascii="Times New Roman" w:eastAsia="Calibri" w:hAnsi="Times New Roman"/>
                      <w:bCs/>
                    </w:rPr>
                    <w:t xml:space="preserve">. </w:t>
                  </w:r>
                  <w:proofErr w:type="spellStart"/>
                  <w:r w:rsidRPr="008F650B">
                    <w:rPr>
                      <w:rFonts w:ascii="Times New Roman" w:eastAsia="Calibri" w:hAnsi="Times New Roman"/>
                      <w:bCs/>
                    </w:rPr>
                    <w:t>Culoare</w:t>
                  </w:r>
                  <w:proofErr w:type="spellEnd"/>
                  <w:r w:rsidRPr="008F650B">
                    <w:rPr>
                      <w:rFonts w:ascii="Times New Roman" w:eastAsia="Calibri" w:hAnsi="Times New Roman"/>
                      <w:bCs/>
                    </w:rPr>
                    <w:t xml:space="preserve"> – </w:t>
                  </w:r>
                  <w:proofErr w:type="spellStart"/>
                  <w:r w:rsidRPr="008F650B">
                    <w:rPr>
                      <w:rFonts w:ascii="Times New Roman" w:eastAsia="Calibri" w:hAnsi="Times New Roman"/>
                      <w:bCs/>
                    </w:rPr>
                    <w:t>alb</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sau</w:t>
                  </w:r>
                  <w:proofErr w:type="spellEnd"/>
                  <w:r w:rsidRPr="008F650B">
                    <w:rPr>
                      <w:rFonts w:ascii="Times New Roman" w:eastAsia="Calibri" w:hAnsi="Times New Roman"/>
                      <w:bCs/>
                    </w:rPr>
                    <w:t xml:space="preserve"> </w:t>
                  </w:r>
                  <w:proofErr w:type="spellStart"/>
                  <w:r w:rsidRPr="008F650B">
                    <w:rPr>
                      <w:rFonts w:ascii="Times New Roman" w:eastAsia="Calibri" w:hAnsi="Times New Roman"/>
                      <w:bCs/>
                    </w:rPr>
                    <w:t>negru</w:t>
                  </w:r>
                  <w:proofErr w:type="spellEnd"/>
                </w:p>
              </w:tc>
            </w:tr>
          </w:tbl>
          <w:p w14:paraId="67949E77" w14:textId="77777777" w:rsidR="00EA5154" w:rsidRDefault="00EA5154" w:rsidP="00602A4F">
            <w:pPr>
              <w:jc w:val="both"/>
              <w:rPr>
                <w:rFonts w:ascii="Times New Roman" w:eastAsia="Calibri" w:hAnsi="Times New Roman"/>
                <w:bCs/>
                <w:sz w:val="22"/>
                <w:szCs w:val="22"/>
              </w:rPr>
            </w:pPr>
          </w:p>
          <w:tbl>
            <w:tblPr>
              <w:tblW w:w="7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08"/>
              <w:gridCol w:w="426"/>
              <w:gridCol w:w="425"/>
              <w:gridCol w:w="1134"/>
              <w:gridCol w:w="992"/>
              <w:gridCol w:w="1071"/>
              <w:gridCol w:w="851"/>
              <w:gridCol w:w="1417"/>
            </w:tblGrid>
            <w:tr w:rsidR="008F650B" w:rsidRPr="008F650B" w14:paraId="3AAA24DF" w14:textId="77777777" w:rsidTr="008F650B">
              <w:trPr>
                <w:cantSplit/>
                <w:trHeight w:val="906"/>
                <w:tblHeader/>
              </w:trPr>
              <w:tc>
                <w:tcPr>
                  <w:tcW w:w="421" w:type="dxa"/>
                  <w:vMerge w:val="restart"/>
                  <w:shd w:val="clear" w:color="auto" w:fill="D9D9D9" w:themeFill="background1" w:themeFillShade="D9"/>
                  <w:textDirection w:val="tbRl"/>
                  <w:vAlign w:val="center"/>
                </w:tcPr>
                <w:p w14:paraId="2626D49A" w14:textId="77777777" w:rsidR="008F650B" w:rsidRPr="008F650B" w:rsidRDefault="008F650B" w:rsidP="008F650B">
                  <w:pPr>
                    <w:widowControl w:val="0"/>
                    <w:ind w:left="113" w:right="113"/>
                    <w:jc w:val="center"/>
                    <w:rPr>
                      <w:rFonts w:ascii="Times New Roman" w:eastAsia="Calibri" w:hAnsi="Times New Roman"/>
                      <w:b/>
                    </w:rPr>
                  </w:pPr>
                  <w:bookmarkStart w:id="0" w:name="_Hlk209386651"/>
                  <w:proofErr w:type="spellStart"/>
                  <w:r w:rsidRPr="008F650B">
                    <w:rPr>
                      <w:rFonts w:ascii="Times New Roman" w:eastAsia="Calibri" w:hAnsi="Times New Roman"/>
                      <w:b/>
                    </w:rPr>
                    <w:t>Poziție</w:t>
                  </w:r>
                  <w:proofErr w:type="spellEnd"/>
                </w:p>
              </w:tc>
              <w:tc>
                <w:tcPr>
                  <w:tcW w:w="708" w:type="dxa"/>
                  <w:vMerge w:val="restart"/>
                  <w:shd w:val="clear" w:color="auto" w:fill="D9D9D9" w:themeFill="background1" w:themeFillShade="D9"/>
                  <w:textDirection w:val="tbRl"/>
                  <w:vAlign w:val="center"/>
                </w:tcPr>
                <w:p w14:paraId="3AB6EDBD" w14:textId="77777777" w:rsidR="008F650B" w:rsidRPr="008F650B" w:rsidRDefault="008F650B" w:rsidP="008F650B">
                  <w:pPr>
                    <w:widowControl w:val="0"/>
                    <w:ind w:left="113" w:right="113"/>
                    <w:jc w:val="center"/>
                    <w:rPr>
                      <w:rFonts w:ascii="Times New Roman" w:eastAsia="Calibri" w:hAnsi="Times New Roman"/>
                      <w:b/>
                    </w:rPr>
                  </w:pPr>
                  <w:proofErr w:type="spellStart"/>
                  <w:r w:rsidRPr="008F650B">
                    <w:rPr>
                      <w:rFonts w:ascii="Times New Roman" w:eastAsia="Calibri" w:hAnsi="Times New Roman"/>
                      <w:b/>
                    </w:rPr>
                    <w:t>Denumire</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produs</w:t>
                  </w:r>
                  <w:proofErr w:type="spellEnd"/>
                </w:p>
              </w:tc>
              <w:tc>
                <w:tcPr>
                  <w:tcW w:w="426" w:type="dxa"/>
                  <w:vMerge w:val="restart"/>
                  <w:shd w:val="clear" w:color="auto" w:fill="D9D9D9" w:themeFill="background1" w:themeFillShade="D9"/>
                  <w:textDirection w:val="tbRl"/>
                  <w:vAlign w:val="center"/>
                </w:tcPr>
                <w:p w14:paraId="16CB44AE" w14:textId="77777777" w:rsidR="008F650B" w:rsidRPr="008F650B" w:rsidRDefault="008F650B" w:rsidP="008F650B">
                  <w:pPr>
                    <w:widowControl w:val="0"/>
                    <w:ind w:left="113" w:right="113"/>
                    <w:jc w:val="center"/>
                    <w:rPr>
                      <w:rFonts w:ascii="Times New Roman" w:eastAsia="Calibri" w:hAnsi="Times New Roman"/>
                      <w:b/>
                    </w:rPr>
                  </w:pPr>
                  <w:proofErr w:type="spellStart"/>
                  <w:r w:rsidRPr="008F650B">
                    <w:rPr>
                      <w:rFonts w:ascii="Times New Roman" w:eastAsia="Calibri" w:hAnsi="Times New Roman"/>
                      <w:b/>
                    </w:rPr>
                    <w:t>Cantitate</w:t>
                  </w:r>
                  <w:proofErr w:type="spellEnd"/>
                </w:p>
              </w:tc>
              <w:tc>
                <w:tcPr>
                  <w:tcW w:w="425" w:type="dxa"/>
                  <w:vMerge w:val="restart"/>
                  <w:shd w:val="clear" w:color="auto" w:fill="D9D9D9" w:themeFill="background1" w:themeFillShade="D9"/>
                  <w:textDirection w:val="tbRl"/>
                  <w:vAlign w:val="center"/>
                </w:tcPr>
                <w:p w14:paraId="0F167299"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U.M.</w:t>
                  </w:r>
                </w:p>
              </w:tc>
              <w:tc>
                <w:tcPr>
                  <w:tcW w:w="5465" w:type="dxa"/>
                  <w:gridSpan w:val="5"/>
                  <w:shd w:val="clear" w:color="auto" w:fill="D9D9D9" w:themeFill="background1" w:themeFillShade="D9"/>
                  <w:vAlign w:val="center"/>
                </w:tcPr>
                <w:p w14:paraId="6B371193"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eastAsia="Calibri" w:hAnsi="Times New Roman"/>
                      <w:b/>
                    </w:rPr>
                    <w:t>Specificații</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tehnice</w:t>
                  </w:r>
                  <w:proofErr w:type="spellEnd"/>
                  <w:r w:rsidRPr="008F650B">
                    <w:rPr>
                      <w:rFonts w:ascii="Times New Roman" w:eastAsia="Calibri" w:hAnsi="Times New Roman"/>
                      <w:b/>
                    </w:rPr>
                    <w:t xml:space="preserve"> SAU </w:t>
                  </w:r>
                  <w:proofErr w:type="spellStart"/>
                  <w:r w:rsidRPr="008F650B">
                    <w:rPr>
                      <w:rFonts w:ascii="Times New Roman" w:eastAsia="Calibri" w:hAnsi="Times New Roman"/>
                      <w:b/>
                    </w:rPr>
                    <w:t>cerințe</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funcționale</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pentru</w:t>
                  </w:r>
                  <w:proofErr w:type="spellEnd"/>
                  <w:r w:rsidRPr="008F650B">
                    <w:rPr>
                      <w:rFonts w:ascii="Times New Roman" w:eastAsia="Calibri" w:hAnsi="Times New Roman"/>
                      <w:b/>
                    </w:rPr>
                    <w:t xml:space="preserve"> </w:t>
                  </w:r>
                  <w:r w:rsidRPr="008F650B">
                    <w:rPr>
                      <w:rFonts w:ascii="Times New Roman" w:eastAsia="Calibri" w:hAnsi="Times New Roman"/>
                      <w:b/>
                      <w:i/>
                      <w:iCs/>
                    </w:rPr>
                    <w:t>LENTILE</w:t>
                  </w:r>
                </w:p>
              </w:tc>
            </w:tr>
            <w:tr w:rsidR="008F650B" w:rsidRPr="008F650B" w14:paraId="07C79FF8" w14:textId="77777777" w:rsidTr="008F650B">
              <w:trPr>
                <w:cantSplit/>
                <w:trHeight w:val="906"/>
                <w:tblHeader/>
              </w:trPr>
              <w:tc>
                <w:tcPr>
                  <w:tcW w:w="421" w:type="dxa"/>
                  <w:vMerge/>
                  <w:textDirection w:val="tbRl"/>
                  <w:vAlign w:val="center"/>
                </w:tcPr>
                <w:p w14:paraId="2C554B37" w14:textId="77777777" w:rsidR="008F650B" w:rsidRPr="008F650B" w:rsidRDefault="008F650B" w:rsidP="008F650B">
                  <w:pPr>
                    <w:widowControl w:val="0"/>
                    <w:ind w:left="113" w:right="113"/>
                    <w:jc w:val="center"/>
                    <w:rPr>
                      <w:rFonts w:ascii="Times New Roman" w:eastAsia="Calibri" w:hAnsi="Times New Roman"/>
                      <w:b/>
                    </w:rPr>
                  </w:pPr>
                </w:p>
              </w:tc>
              <w:tc>
                <w:tcPr>
                  <w:tcW w:w="708" w:type="dxa"/>
                  <w:vMerge/>
                  <w:textDirection w:val="tbRl"/>
                  <w:vAlign w:val="center"/>
                </w:tcPr>
                <w:p w14:paraId="5F334C67" w14:textId="77777777" w:rsidR="008F650B" w:rsidRPr="008F650B" w:rsidRDefault="008F650B" w:rsidP="008F650B">
                  <w:pPr>
                    <w:widowControl w:val="0"/>
                    <w:ind w:left="113" w:right="113"/>
                    <w:jc w:val="center"/>
                    <w:rPr>
                      <w:rFonts w:ascii="Times New Roman" w:eastAsia="Calibri" w:hAnsi="Times New Roman"/>
                      <w:b/>
                    </w:rPr>
                  </w:pPr>
                </w:p>
              </w:tc>
              <w:tc>
                <w:tcPr>
                  <w:tcW w:w="426" w:type="dxa"/>
                  <w:vMerge/>
                  <w:textDirection w:val="tbRl"/>
                  <w:vAlign w:val="center"/>
                </w:tcPr>
                <w:p w14:paraId="4E06F9F0" w14:textId="77777777" w:rsidR="008F650B" w:rsidRPr="008F650B" w:rsidRDefault="008F650B" w:rsidP="008F650B">
                  <w:pPr>
                    <w:widowControl w:val="0"/>
                    <w:ind w:left="113" w:right="113"/>
                    <w:jc w:val="center"/>
                    <w:rPr>
                      <w:rFonts w:ascii="Times New Roman" w:eastAsia="Calibri" w:hAnsi="Times New Roman"/>
                      <w:b/>
                    </w:rPr>
                  </w:pPr>
                </w:p>
              </w:tc>
              <w:tc>
                <w:tcPr>
                  <w:tcW w:w="425" w:type="dxa"/>
                  <w:vMerge/>
                  <w:textDirection w:val="tbRl"/>
                  <w:vAlign w:val="center"/>
                </w:tcPr>
                <w:p w14:paraId="7CAF42F3" w14:textId="77777777" w:rsidR="008F650B" w:rsidRPr="008F650B" w:rsidRDefault="008F650B" w:rsidP="008F650B">
                  <w:pPr>
                    <w:widowControl w:val="0"/>
                    <w:ind w:left="113" w:right="113"/>
                    <w:jc w:val="center"/>
                    <w:rPr>
                      <w:rFonts w:ascii="Times New Roman" w:eastAsia="Calibri" w:hAnsi="Times New Roman"/>
                      <w:b/>
                    </w:rPr>
                  </w:pPr>
                </w:p>
              </w:tc>
              <w:tc>
                <w:tcPr>
                  <w:tcW w:w="1134" w:type="dxa"/>
                  <w:shd w:val="clear" w:color="auto" w:fill="F2F2F2" w:themeFill="background1" w:themeFillShade="F2"/>
                  <w:vAlign w:val="center"/>
                </w:tcPr>
                <w:p w14:paraId="6AA87184"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hAnsi="Times New Roman"/>
                      <w:b/>
                    </w:rPr>
                    <w:t>Diametrul</w:t>
                  </w:r>
                  <w:proofErr w:type="spellEnd"/>
                  <w:r w:rsidRPr="008F650B">
                    <w:rPr>
                      <w:rFonts w:ascii="Times New Roman" w:hAnsi="Times New Roman"/>
                      <w:b/>
                    </w:rPr>
                    <w:t xml:space="preserve"> </w:t>
                  </w:r>
                  <w:proofErr w:type="spellStart"/>
                  <w:r w:rsidRPr="008F650B">
                    <w:rPr>
                      <w:rFonts w:ascii="Times New Roman" w:hAnsi="Times New Roman"/>
                      <w:b/>
                    </w:rPr>
                    <w:t>lentilei</w:t>
                  </w:r>
                  <w:proofErr w:type="spellEnd"/>
                  <w:r w:rsidRPr="008F650B">
                    <w:rPr>
                      <w:rFonts w:ascii="Times New Roman" w:hAnsi="Times New Roman"/>
                      <w:b/>
                    </w:rPr>
                    <w:t xml:space="preserve"> (mm)</w:t>
                  </w:r>
                </w:p>
              </w:tc>
              <w:tc>
                <w:tcPr>
                  <w:tcW w:w="992" w:type="dxa"/>
                  <w:vAlign w:val="center"/>
                </w:tcPr>
                <w:p w14:paraId="5B17BDED"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hAnsi="Times New Roman"/>
                      <w:b/>
                    </w:rPr>
                    <w:t>Număr</w:t>
                  </w:r>
                  <w:proofErr w:type="spellEnd"/>
                  <w:r w:rsidRPr="008F650B">
                    <w:rPr>
                      <w:rFonts w:ascii="Times New Roman" w:hAnsi="Times New Roman"/>
                      <w:b/>
                    </w:rPr>
                    <w:t xml:space="preserve"> </w:t>
                  </w:r>
                  <w:r w:rsidRPr="008F650B">
                    <w:rPr>
                      <w:rFonts w:ascii="Times New Roman" w:hAnsi="Times New Roman"/>
                      <w:b/>
                      <w:i/>
                      <w:iCs/>
                    </w:rPr>
                    <w:t>f</w:t>
                  </w:r>
                </w:p>
              </w:tc>
              <w:tc>
                <w:tcPr>
                  <w:tcW w:w="1071" w:type="dxa"/>
                  <w:shd w:val="clear" w:color="auto" w:fill="F2F2F2" w:themeFill="background1" w:themeFillShade="F2"/>
                  <w:vAlign w:val="center"/>
                </w:tcPr>
                <w:p w14:paraId="38DE194B"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hAnsi="Times New Roman"/>
                      <w:b/>
                    </w:rPr>
                    <w:t>Distanță</w:t>
                  </w:r>
                  <w:proofErr w:type="spellEnd"/>
                  <w:r w:rsidRPr="008F650B">
                    <w:rPr>
                      <w:rFonts w:ascii="Times New Roman" w:hAnsi="Times New Roman"/>
                      <w:b/>
                    </w:rPr>
                    <w:t xml:space="preserve"> </w:t>
                  </w:r>
                  <w:proofErr w:type="spellStart"/>
                  <w:r w:rsidRPr="008F650B">
                    <w:rPr>
                      <w:rFonts w:ascii="Times New Roman" w:hAnsi="Times New Roman"/>
                      <w:b/>
                    </w:rPr>
                    <w:t>focală</w:t>
                  </w:r>
                  <w:proofErr w:type="spellEnd"/>
                  <w:r w:rsidRPr="008F650B">
                    <w:rPr>
                      <w:rFonts w:ascii="Times New Roman" w:hAnsi="Times New Roman"/>
                      <w:b/>
                    </w:rPr>
                    <w:t xml:space="preserve"> (mm)</w:t>
                  </w:r>
                </w:p>
              </w:tc>
              <w:tc>
                <w:tcPr>
                  <w:tcW w:w="851" w:type="dxa"/>
                  <w:vAlign w:val="center"/>
                </w:tcPr>
                <w:p w14:paraId="3B7D372D"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hAnsi="Times New Roman"/>
                      <w:b/>
                    </w:rPr>
                    <w:t>Raport</w:t>
                  </w:r>
                  <w:proofErr w:type="spellEnd"/>
                  <w:r w:rsidRPr="008F650B">
                    <w:rPr>
                      <w:rFonts w:ascii="Times New Roman" w:hAnsi="Times New Roman"/>
                      <w:b/>
                    </w:rPr>
                    <w:t xml:space="preserve"> de zoom</w:t>
                  </w:r>
                </w:p>
              </w:tc>
              <w:tc>
                <w:tcPr>
                  <w:tcW w:w="1417" w:type="dxa"/>
                  <w:shd w:val="clear" w:color="auto" w:fill="F2F2F2" w:themeFill="background1" w:themeFillShade="F2"/>
                  <w:vAlign w:val="center"/>
                </w:tcPr>
                <w:p w14:paraId="4DBA8686"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hAnsi="Times New Roman"/>
                      <w:b/>
                    </w:rPr>
                    <w:t>Raport</w:t>
                  </w:r>
                  <w:proofErr w:type="spellEnd"/>
                  <w:r w:rsidRPr="008F650B">
                    <w:rPr>
                      <w:rFonts w:ascii="Times New Roman" w:hAnsi="Times New Roman"/>
                      <w:b/>
                    </w:rPr>
                    <w:t xml:space="preserve"> de </w:t>
                  </w:r>
                  <w:proofErr w:type="spellStart"/>
                  <w:r w:rsidRPr="008F650B">
                    <w:rPr>
                      <w:rFonts w:ascii="Times New Roman" w:hAnsi="Times New Roman"/>
                      <w:b/>
                    </w:rPr>
                    <w:t>proiecție</w:t>
                  </w:r>
                  <w:proofErr w:type="spellEnd"/>
                  <w:r w:rsidRPr="008F650B">
                    <w:rPr>
                      <w:rFonts w:ascii="Times New Roman" w:hAnsi="Times New Roman"/>
                      <w:b/>
                    </w:rPr>
                    <w:t xml:space="preserve"> (throw ratio) </w:t>
                  </w:r>
                  <w:proofErr w:type="spellStart"/>
                  <w:r w:rsidRPr="008F650B">
                    <w:rPr>
                      <w:rFonts w:ascii="Times New Roman" w:hAnsi="Times New Roman"/>
                      <w:b/>
                    </w:rPr>
                    <w:t>în</w:t>
                  </w:r>
                  <w:proofErr w:type="spellEnd"/>
                  <w:r w:rsidRPr="008F650B">
                    <w:rPr>
                      <w:rFonts w:ascii="Times New Roman" w:hAnsi="Times New Roman"/>
                      <w:b/>
                    </w:rPr>
                    <w:t xml:space="preserve"> </w:t>
                  </w:r>
                  <w:proofErr w:type="spellStart"/>
                  <w:r w:rsidRPr="008F650B">
                    <w:rPr>
                      <w:rFonts w:ascii="Times New Roman" w:hAnsi="Times New Roman"/>
                      <w:b/>
                    </w:rPr>
                    <w:t>rezoluție</w:t>
                  </w:r>
                  <w:proofErr w:type="spellEnd"/>
                  <w:r w:rsidRPr="008F650B">
                    <w:rPr>
                      <w:rFonts w:ascii="Times New Roman" w:hAnsi="Times New Roman"/>
                      <w:b/>
                    </w:rPr>
                    <w:t xml:space="preserve"> max.</w:t>
                  </w:r>
                </w:p>
              </w:tc>
            </w:tr>
            <w:tr w:rsidR="008F650B" w:rsidRPr="008F650B" w14:paraId="5964B75B" w14:textId="77777777" w:rsidTr="008F650B">
              <w:trPr>
                <w:cantSplit/>
                <w:trHeight w:val="1660"/>
              </w:trPr>
              <w:tc>
                <w:tcPr>
                  <w:tcW w:w="421" w:type="dxa"/>
                  <w:shd w:val="clear" w:color="auto" w:fill="D9D9D9" w:themeFill="background1" w:themeFillShade="D9"/>
                  <w:textDirection w:val="tbRl"/>
                  <w:vAlign w:val="center"/>
                </w:tcPr>
                <w:p w14:paraId="1050A60B"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2</w:t>
                  </w:r>
                </w:p>
              </w:tc>
              <w:tc>
                <w:tcPr>
                  <w:tcW w:w="708" w:type="dxa"/>
                  <w:textDirection w:val="tbRl"/>
                  <w:vAlign w:val="center"/>
                </w:tcPr>
                <w:p w14:paraId="00FEA946" w14:textId="77777777" w:rsidR="008F650B" w:rsidRPr="008F650B" w:rsidRDefault="008F650B" w:rsidP="008F650B">
                  <w:pPr>
                    <w:widowControl w:val="0"/>
                    <w:ind w:left="113" w:right="113"/>
                    <w:jc w:val="center"/>
                    <w:rPr>
                      <w:rFonts w:ascii="Times New Roman" w:eastAsia="Calibri" w:hAnsi="Times New Roman"/>
                      <w:b/>
                      <w:i/>
                      <w:iCs/>
                      <w:kern w:val="36"/>
                      <w:shd w:val="clear" w:color="auto" w:fill="FFFFFF"/>
                    </w:rPr>
                  </w:pPr>
                  <w:proofErr w:type="spellStart"/>
                  <w:r w:rsidRPr="008F650B">
                    <w:rPr>
                      <w:rFonts w:ascii="Times New Roman" w:eastAsia="Calibri" w:hAnsi="Times New Roman"/>
                      <w:b/>
                      <w:i/>
                      <w:iCs/>
                      <w:kern w:val="36"/>
                      <w:shd w:val="clear" w:color="auto" w:fill="FFFFFF"/>
                    </w:rPr>
                    <w:t>Lentilă</w:t>
                  </w:r>
                  <w:proofErr w:type="spellEnd"/>
                  <w:r w:rsidRPr="008F650B">
                    <w:rPr>
                      <w:rFonts w:ascii="Times New Roman" w:eastAsia="Calibri" w:hAnsi="Times New Roman"/>
                      <w:b/>
                      <w:i/>
                      <w:iCs/>
                      <w:kern w:val="36"/>
                      <w:shd w:val="clear" w:color="auto" w:fill="FFFFFF"/>
                    </w:rPr>
                    <w:t xml:space="preserve"> cu </w:t>
                  </w:r>
                  <w:proofErr w:type="spellStart"/>
                  <w:r w:rsidRPr="008F650B">
                    <w:rPr>
                      <w:rFonts w:ascii="Times New Roman" w:eastAsia="Calibri" w:hAnsi="Times New Roman"/>
                      <w:b/>
                      <w:i/>
                      <w:iCs/>
                      <w:kern w:val="36"/>
                      <w:shd w:val="clear" w:color="auto" w:fill="FFFFFF"/>
                    </w:rPr>
                    <w:t>raport</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proiecție</w:t>
                  </w:r>
                  <w:proofErr w:type="spellEnd"/>
                  <w:r w:rsidRPr="008F650B">
                    <w:rPr>
                      <w:rFonts w:ascii="Times New Roman" w:eastAsia="Calibri" w:hAnsi="Times New Roman"/>
                      <w:b/>
                      <w:i/>
                      <w:iCs/>
                      <w:kern w:val="36"/>
                      <w:shd w:val="clear" w:color="auto" w:fill="FFFFFF"/>
                    </w:rPr>
                    <w:t xml:space="preserve"> mic </w:t>
                  </w:r>
                </w:p>
              </w:tc>
              <w:tc>
                <w:tcPr>
                  <w:tcW w:w="426" w:type="dxa"/>
                  <w:textDirection w:val="tbRl"/>
                  <w:vAlign w:val="center"/>
                </w:tcPr>
                <w:p w14:paraId="44B09B86"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vAlign w:val="center"/>
                </w:tcPr>
                <w:p w14:paraId="464B4D41"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1134" w:type="dxa"/>
                  <w:shd w:val="clear" w:color="auto" w:fill="F2F2F2" w:themeFill="background1" w:themeFillShade="F2"/>
                  <w:vAlign w:val="center"/>
                </w:tcPr>
                <w:p w14:paraId="51DF994B"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w:t>
                  </w:r>
                </w:p>
              </w:tc>
              <w:tc>
                <w:tcPr>
                  <w:tcW w:w="992" w:type="dxa"/>
                  <w:vAlign w:val="center"/>
                </w:tcPr>
                <w:p w14:paraId="0A08B48E"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1,9</w:t>
                  </w:r>
                </w:p>
              </w:tc>
              <w:tc>
                <w:tcPr>
                  <w:tcW w:w="1071" w:type="dxa"/>
                  <w:shd w:val="clear" w:color="auto" w:fill="F2F2F2" w:themeFill="background1" w:themeFillShade="F2"/>
                  <w:vAlign w:val="center"/>
                </w:tcPr>
                <w:p w14:paraId="0B036B0E"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8</w:t>
                  </w:r>
                </w:p>
              </w:tc>
              <w:tc>
                <w:tcPr>
                  <w:tcW w:w="851" w:type="dxa"/>
                  <w:vAlign w:val="center"/>
                </w:tcPr>
                <w:p w14:paraId="1D2EA5CB"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w:t>
                  </w:r>
                </w:p>
              </w:tc>
              <w:tc>
                <w:tcPr>
                  <w:tcW w:w="1417" w:type="dxa"/>
                  <w:shd w:val="clear" w:color="auto" w:fill="F2F2F2" w:themeFill="background1" w:themeFillShade="F2"/>
                  <w:vAlign w:val="center"/>
                </w:tcPr>
                <w:p w14:paraId="219B2EF2"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0.34</w:t>
                  </w:r>
                </w:p>
              </w:tc>
            </w:tr>
            <w:tr w:rsidR="008F650B" w:rsidRPr="008F650B" w14:paraId="5FA932B1" w14:textId="77777777" w:rsidTr="008F650B">
              <w:trPr>
                <w:cantSplit/>
                <w:trHeight w:val="1918"/>
              </w:trPr>
              <w:tc>
                <w:tcPr>
                  <w:tcW w:w="421" w:type="dxa"/>
                  <w:shd w:val="clear" w:color="auto" w:fill="D9D9D9" w:themeFill="background1" w:themeFillShade="D9"/>
                  <w:textDirection w:val="tbRl"/>
                  <w:vAlign w:val="center"/>
                </w:tcPr>
                <w:p w14:paraId="07DAF5CE"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3</w:t>
                  </w:r>
                </w:p>
              </w:tc>
              <w:tc>
                <w:tcPr>
                  <w:tcW w:w="708" w:type="dxa"/>
                  <w:textDirection w:val="tbRl"/>
                  <w:vAlign w:val="center"/>
                </w:tcPr>
                <w:p w14:paraId="761487D8" w14:textId="77777777" w:rsidR="008F650B" w:rsidRPr="008F650B" w:rsidRDefault="008F650B" w:rsidP="008F650B">
                  <w:pPr>
                    <w:widowControl w:val="0"/>
                    <w:ind w:left="113" w:right="113"/>
                    <w:jc w:val="center"/>
                    <w:rPr>
                      <w:rFonts w:ascii="Times New Roman" w:eastAsia="Calibri" w:hAnsi="Times New Roman"/>
                      <w:bCs/>
                      <w:kern w:val="36"/>
                      <w:shd w:val="clear" w:color="auto" w:fill="FFFFFF"/>
                    </w:rPr>
                  </w:pPr>
                  <w:proofErr w:type="spellStart"/>
                  <w:r w:rsidRPr="008F650B">
                    <w:rPr>
                      <w:rFonts w:ascii="Times New Roman" w:eastAsia="Calibri" w:hAnsi="Times New Roman"/>
                      <w:b/>
                      <w:i/>
                      <w:iCs/>
                      <w:kern w:val="36"/>
                      <w:shd w:val="clear" w:color="auto" w:fill="FFFFFF"/>
                    </w:rPr>
                    <w:t>Lentilă</w:t>
                  </w:r>
                  <w:proofErr w:type="spellEnd"/>
                  <w:r w:rsidRPr="008F650B">
                    <w:rPr>
                      <w:rFonts w:ascii="Times New Roman" w:eastAsia="Calibri" w:hAnsi="Times New Roman"/>
                      <w:b/>
                      <w:i/>
                      <w:iCs/>
                      <w:kern w:val="36"/>
                      <w:shd w:val="clear" w:color="auto" w:fill="FFFFFF"/>
                    </w:rPr>
                    <w:t xml:space="preserve"> cu </w:t>
                  </w:r>
                  <w:proofErr w:type="spellStart"/>
                  <w:r w:rsidRPr="008F650B">
                    <w:rPr>
                      <w:rFonts w:ascii="Times New Roman" w:eastAsia="Calibri" w:hAnsi="Times New Roman"/>
                      <w:b/>
                      <w:i/>
                      <w:iCs/>
                      <w:kern w:val="36"/>
                      <w:shd w:val="clear" w:color="auto" w:fill="FFFFFF"/>
                    </w:rPr>
                    <w:t>raport</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proiecție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mediu</w:t>
                  </w:r>
                  <w:proofErr w:type="spellEnd"/>
                  <w:r w:rsidRPr="008F650B">
                    <w:rPr>
                      <w:rFonts w:ascii="Times New Roman" w:eastAsia="Calibri" w:hAnsi="Times New Roman"/>
                      <w:b/>
                      <w:i/>
                      <w:iCs/>
                      <w:kern w:val="36"/>
                      <w:shd w:val="clear" w:color="auto" w:fill="FFFFFF"/>
                    </w:rPr>
                    <w:t xml:space="preserve"> I</w:t>
                  </w:r>
                </w:p>
              </w:tc>
              <w:tc>
                <w:tcPr>
                  <w:tcW w:w="426" w:type="dxa"/>
                  <w:textDirection w:val="tbRl"/>
                  <w:vAlign w:val="center"/>
                </w:tcPr>
                <w:p w14:paraId="0CAC6986"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tcPr>
                <w:p w14:paraId="4D58FD7D"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1134" w:type="dxa"/>
                  <w:shd w:val="clear" w:color="auto" w:fill="F2F2F2" w:themeFill="background1" w:themeFillShade="F2"/>
                  <w:vAlign w:val="center"/>
                </w:tcPr>
                <w:p w14:paraId="6A018D02"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104.6</w:t>
                  </w:r>
                </w:p>
              </w:tc>
              <w:tc>
                <w:tcPr>
                  <w:tcW w:w="992" w:type="dxa"/>
                  <w:vAlign w:val="center"/>
                </w:tcPr>
                <w:p w14:paraId="588B7572"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1.8 – 2.3</w:t>
                  </w:r>
                </w:p>
              </w:tc>
              <w:tc>
                <w:tcPr>
                  <w:tcW w:w="1071" w:type="dxa"/>
                  <w:shd w:val="clear" w:color="auto" w:fill="F2F2F2" w:themeFill="background1" w:themeFillShade="F2"/>
                  <w:vAlign w:val="center"/>
                </w:tcPr>
                <w:p w14:paraId="79256995"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36.0 – 57.4</w:t>
                  </w:r>
                </w:p>
              </w:tc>
              <w:tc>
                <w:tcPr>
                  <w:tcW w:w="851" w:type="dxa"/>
                  <w:vAlign w:val="center"/>
                </w:tcPr>
                <w:p w14:paraId="2B506ACC"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1:1.6</w:t>
                  </w:r>
                </w:p>
              </w:tc>
              <w:tc>
                <w:tcPr>
                  <w:tcW w:w="1417" w:type="dxa"/>
                  <w:shd w:val="clear" w:color="auto" w:fill="F2F2F2" w:themeFill="background1" w:themeFillShade="F2"/>
                  <w:vAlign w:val="center"/>
                </w:tcPr>
                <w:p w14:paraId="471DDCB7"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1.52 – 2.47</w:t>
                  </w:r>
                </w:p>
              </w:tc>
            </w:tr>
            <w:tr w:rsidR="008F650B" w:rsidRPr="008F650B" w14:paraId="0C9CDB5A" w14:textId="77777777" w:rsidTr="008F650B">
              <w:trPr>
                <w:cantSplit/>
                <w:trHeight w:val="1917"/>
              </w:trPr>
              <w:tc>
                <w:tcPr>
                  <w:tcW w:w="421" w:type="dxa"/>
                  <w:shd w:val="clear" w:color="auto" w:fill="D9D9D9" w:themeFill="background1" w:themeFillShade="D9"/>
                  <w:textDirection w:val="tbRl"/>
                  <w:vAlign w:val="center"/>
                </w:tcPr>
                <w:p w14:paraId="790AA4D0"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4</w:t>
                  </w:r>
                </w:p>
              </w:tc>
              <w:tc>
                <w:tcPr>
                  <w:tcW w:w="708" w:type="dxa"/>
                  <w:textDirection w:val="tbRl"/>
                  <w:vAlign w:val="center"/>
                </w:tcPr>
                <w:p w14:paraId="2861AAB6" w14:textId="77777777" w:rsidR="008F650B" w:rsidRPr="008F650B" w:rsidRDefault="008F650B" w:rsidP="008F650B">
                  <w:pPr>
                    <w:widowControl w:val="0"/>
                    <w:ind w:left="113" w:right="113"/>
                    <w:jc w:val="center"/>
                    <w:rPr>
                      <w:rFonts w:ascii="Times New Roman" w:eastAsia="Calibri" w:hAnsi="Times New Roman"/>
                      <w:bCs/>
                      <w:kern w:val="36"/>
                      <w:shd w:val="clear" w:color="auto" w:fill="FFFFFF"/>
                    </w:rPr>
                  </w:pPr>
                  <w:proofErr w:type="spellStart"/>
                  <w:r w:rsidRPr="008F650B">
                    <w:rPr>
                      <w:rFonts w:ascii="Times New Roman" w:eastAsia="Calibri" w:hAnsi="Times New Roman"/>
                      <w:b/>
                      <w:i/>
                      <w:iCs/>
                      <w:kern w:val="36"/>
                      <w:shd w:val="clear" w:color="auto" w:fill="FFFFFF"/>
                    </w:rPr>
                    <w:t>Lentilă</w:t>
                  </w:r>
                  <w:proofErr w:type="spellEnd"/>
                  <w:r w:rsidRPr="008F650B">
                    <w:rPr>
                      <w:rFonts w:ascii="Times New Roman" w:eastAsia="Calibri" w:hAnsi="Times New Roman"/>
                      <w:b/>
                      <w:i/>
                      <w:iCs/>
                      <w:kern w:val="36"/>
                      <w:shd w:val="clear" w:color="auto" w:fill="FFFFFF"/>
                    </w:rPr>
                    <w:t xml:space="preserve"> cu </w:t>
                  </w:r>
                  <w:proofErr w:type="spellStart"/>
                  <w:r w:rsidRPr="008F650B">
                    <w:rPr>
                      <w:rFonts w:ascii="Times New Roman" w:eastAsia="Calibri" w:hAnsi="Times New Roman"/>
                      <w:b/>
                      <w:i/>
                      <w:iCs/>
                      <w:kern w:val="36"/>
                      <w:shd w:val="clear" w:color="auto" w:fill="FFFFFF"/>
                    </w:rPr>
                    <w:t>raport</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proiecție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mediu</w:t>
                  </w:r>
                  <w:proofErr w:type="spellEnd"/>
                  <w:r w:rsidRPr="008F650B">
                    <w:rPr>
                      <w:rFonts w:ascii="Times New Roman" w:eastAsia="Calibri" w:hAnsi="Times New Roman"/>
                      <w:b/>
                      <w:i/>
                      <w:iCs/>
                      <w:kern w:val="36"/>
                      <w:shd w:val="clear" w:color="auto" w:fill="FFFFFF"/>
                    </w:rPr>
                    <w:t xml:space="preserve"> II</w:t>
                  </w:r>
                </w:p>
              </w:tc>
              <w:tc>
                <w:tcPr>
                  <w:tcW w:w="426" w:type="dxa"/>
                  <w:textDirection w:val="tbRl"/>
                  <w:vAlign w:val="center"/>
                </w:tcPr>
                <w:p w14:paraId="45DED85E"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tcPr>
                <w:p w14:paraId="111F563C"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1134" w:type="dxa"/>
                  <w:shd w:val="clear" w:color="auto" w:fill="F2F2F2" w:themeFill="background1" w:themeFillShade="F2"/>
                  <w:vAlign w:val="center"/>
                </w:tcPr>
                <w:p w14:paraId="7A3BE53B"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104.6</w:t>
                  </w:r>
                </w:p>
              </w:tc>
              <w:tc>
                <w:tcPr>
                  <w:tcW w:w="992" w:type="dxa"/>
                  <w:vMerge w:val="restart"/>
                  <w:vAlign w:val="center"/>
                </w:tcPr>
                <w:p w14:paraId="66D5F36E"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1.8 – 2.4</w:t>
                  </w:r>
                </w:p>
              </w:tc>
              <w:tc>
                <w:tcPr>
                  <w:tcW w:w="1071" w:type="dxa"/>
                  <w:shd w:val="clear" w:color="auto" w:fill="F2F2F2" w:themeFill="background1" w:themeFillShade="F2"/>
                  <w:vAlign w:val="center"/>
                </w:tcPr>
                <w:p w14:paraId="38E8AB7D"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55.4 – 83.3</w:t>
                  </w:r>
                </w:p>
              </w:tc>
              <w:tc>
                <w:tcPr>
                  <w:tcW w:w="851" w:type="dxa"/>
                  <w:vMerge w:val="restart"/>
                  <w:vAlign w:val="center"/>
                </w:tcPr>
                <w:p w14:paraId="51079CCC"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1:1.5</w:t>
                  </w:r>
                </w:p>
              </w:tc>
              <w:tc>
                <w:tcPr>
                  <w:tcW w:w="1417" w:type="dxa"/>
                  <w:shd w:val="clear" w:color="auto" w:fill="F2F2F2" w:themeFill="background1" w:themeFillShade="F2"/>
                  <w:vAlign w:val="center"/>
                </w:tcPr>
                <w:p w14:paraId="2C171567"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2.34 – 3.59</w:t>
                  </w:r>
                </w:p>
              </w:tc>
            </w:tr>
            <w:tr w:rsidR="008F650B" w:rsidRPr="008F650B" w14:paraId="3FB84899" w14:textId="77777777" w:rsidTr="008F650B">
              <w:trPr>
                <w:cantSplit/>
                <w:trHeight w:val="1973"/>
              </w:trPr>
              <w:tc>
                <w:tcPr>
                  <w:tcW w:w="421" w:type="dxa"/>
                  <w:shd w:val="clear" w:color="auto" w:fill="D9D9D9" w:themeFill="background1" w:themeFillShade="D9"/>
                  <w:textDirection w:val="tbRl"/>
                  <w:vAlign w:val="center"/>
                </w:tcPr>
                <w:p w14:paraId="7897B162"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lastRenderedPageBreak/>
                    <w:t>5</w:t>
                  </w:r>
                </w:p>
              </w:tc>
              <w:tc>
                <w:tcPr>
                  <w:tcW w:w="708" w:type="dxa"/>
                  <w:textDirection w:val="tbRl"/>
                  <w:vAlign w:val="center"/>
                </w:tcPr>
                <w:p w14:paraId="6E7CE473" w14:textId="77777777" w:rsidR="008F650B" w:rsidRPr="008F650B" w:rsidRDefault="008F650B" w:rsidP="008F650B">
                  <w:pPr>
                    <w:widowControl w:val="0"/>
                    <w:ind w:left="113" w:right="113"/>
                    <w:jc w:val="center"/>
                    <w:rPr>
                      <w:rFonts w:ascii="Times New Roman" w:eastAsia="Calibri" w:hAnsi="Times New Roman"/>
                      <w:bCs/>
                      <w:kern w:val="36"/>
                      <w:shd w:val="clear" w:color="auto" w:fill="FFFFFF"/>
                    </w:rPr>
                  </w:pPr>
                  <w:proofErr w:type="spellStart"/>
                  <w:r w:rsidRPr="008F650B">
                    <w:rPr>
                      <w:rFonts w:ascii="Times New Roman" w:eastAsia="Calibri" w:hAnsi="Times New Roman"/>
                      <w:b/>
                      <w:i/>
                      <w:iCs/>
                      <w:kern w:val="36"/>
                      <w:shd w:val="clear" w:color="auto" w:fill="FFFFFF"/>
                    </w:rPr>
                    <w:t>Lentilă</w:t>
                  </w:r>
                  <w:proofErr w:type="spellEnd"/>
                  <w:r w:rsidRPr="008F650B">
                    <w:rPr>
                      <w:rFonts w:ascii="Times New Roman" w:eastAsia="Calibri" w:hAnsi="Times New Roman"/>
                      <w:b/>
                      <w:i/>
                      <w:iCs/>
                      <w:kern w:val="36"/>
                      <w:shd w:val="clear" w:color="auto" w:fill="FFFFFF"/>
                    </w:rPr>
                    <w:t xml:space="preserve"> cu </w:t>
                  </w:r>
                  <w:proofErr w:type="spellStart"/>
                  <w:r w:rsidRPr="008F650B">
                    <w:rPr>
                      <w:rFonts w:ascii="Times New Roman" w:eastAsia="Calibri" w:hAnsi="Times New Roman"/>
                      <w:b/>
                      <w:i/>
                      <w:iCs/>
                      <w:kern w:val="36"/>
                      <w:shd w:val="clear" w:color="auto" w:fill="FFFFFF"/>
                    </w:rPr>
                    <w:t>raport</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proiecție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mediu</w:t>
                  </w:r>
                  <w:proofErr w:type="spellEnd"/>
                  <w:r w:rsidRPr="008F650B">
                    <w:rPr>
                      <w:rFonts w:ascii="Times New Roman" w:eastAsia="Calibri" w:hAnsi="Times New Roman"/>
                      <w:b/>
                      <w:i/>
                      <w:iCs/>
                      <w:kern w:val="36"/>
                      <w:shd w:val="clear" w:color="auto" w:fill="FFFFFF"/>
                    </w:rPr>
                    <w:t xml:space="preserve"> III</w:t>
                  </w:r>
                </w:p>
              </w:tc>
              <w:tc>
                <w:tcPr>
                  <w:tcW w:w="426" w:type="dxa"/>
                  <w:textDirection w:val="tbRl"/>
                  <w:vAlign w:val="center"/>
                </w:tcPr>
                <w:p w14:paraId="485506B0"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tcPr>
                <w:p w14:paraId="00EE71F9"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1134" w:type="dxa"/>
                  <w:vMerge w:val="restart"/>
                  <w:shd w:val="clear" w:color="auto" w:fill="F2F2F2" w:themeFill="background1" w:themeFillShade="F2"/>
                  <w:vAlign w:val="center"/>
                </w:tcPr>
                <w:p w14:paraId="5696FD60"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104</w:t>
                  </w:r>
                </w:p>
              </w:tc>
              <w:tc>
                <w:tcPr>
                  <w:tcW w:w="992" w:type="dxa"/>
                  <w:vMerge/>
                  <w:vAlign w:val="center"/>
                </w:tcPr>
                <w:p w14:paraId="79833440" w14:textId="77777777" w:rsidR="008F650B" w:rsidRPr="008F650B" w:rsidRDefault="008F650B" w:rsidP="008F650B">
                  <w:pPr>
                    <w:widowControl w:val="0"/>
                    <w:jc w:val="center"/>
                    <w:rPr>
                      <w:rFonts w:ascii="Times New Roman" w:hAnsi="Times New Roman"/>
                      <w:bCs/>
                    </w:rPr>
                  </w:pPr>
                </w:p>
              </w:tc>
              <w:tc>
                <w:tcPr>
                  <w:tcW w:w="1071" w:type="dxa"/>
                  <w:shd w:val="clear" w:color="auto" w:fill="F2F2F2" w:themeFill="background1" w:themeFillShade="F2"/>
                  <w:vAlign w:val="center"/>
                </w:tcPr>
                <w:p w14:paraId="39786187"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80.6 – 121.1</w:t>
                  </w:r>
                </w:p>
              </w:tc>
              <w:tc>
                <w:tcPr>
                  <w:tcW w:w="851" w:type="dxa"/>
                  <w:vMerge/>
                  <w:vAlign w:val="center"/>
                </w:tcPr>
                <w:p w14:paraId="5A424FA2" w14:textId="77777777" w:rsidR="008F650B" w:rsidRPr="008F650B" w:rsidRDefault="008F650B" w:rsidP="008F650B">
                  <w:pPr>
                    <w:widowControl w:val="0"/>
                    <w:jc w:val="center"/>
                    <w:rPr>
                      <w:rFonts w:ascii="Times New Roman" w:hAnsi="Times New Roman"/>
                      <w:bCs/>
                    </w:rPr>
                  </w:pPr>
                </w:p>
              </w:tc>
              <w:tc>
                <w:tcPr>
                  <w:tcW w:w="1417" w:type="dxa"/>
                  <w:shd w:val="clear" w:color="auto" w:fill="F2F2F2" w:themeFill="background1" w:themeFillShade="F2"/>
                  <w:vAlign w:val="center"/>
                </w:tcPr>
                <w:p w14:paraId="3CF5E0A7"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3.42 – 5.23</w:t>
                  </w:r>
                </w:p>
              </w:tc>
            </w:tr>
            <w:tr w:rsidR="008F650B" w:rsidRPr="008F650B" w14:paraId="294AB2D2" w14:textId="77777777" w:rsidTr="008F650B">
              <w:trPr>
                <w:cantSplit/>
                <w:trHeight w:val="1973"/>
              </w:trPr>
              <w:tc>
                <w:tcPr>
                  <w:tcW w:w="421" w:type="dxa"/>
                  <w:shd w:val="clear" w:color="auto" w:fill="D9D9D9" w:themeFill="background1" w:themeFillShade="D9"/>
                  <w:textDirection w:val="tbRl"/>
                  <w:vAlign w:val="center"/>
                </w:tcPr>
                <w:p w14:paraId="1BC5FEEF"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6</w:t>
                  </w:r>
                </w:p>
              </w:tc>
              <w:tc>
                <w:tcPr>
                  <w:tcW w:w="708" w:type="dxa"/>
                  <w:textDirection w:val="tbRl"/>
                  <w:vAlign w:val="center"/>
                </w:tcPr>
                <w:p w14:paraId="15D1D923" w14:textId="77777777" w:rsidR="008F650B" w:rsidRPr="008F650B" w:rsidRDefault="008F650B" w:rsidP="008F650B">
                  <w:pPr>
                    <w:widowControl w:val="0"/>
                    <w:ind w:left="113" w:right="113"/>
                    <w:jc w:val="center"/>
                    <w:rPr>
                      <w:rFonts w:ascii="Times New Roman" w:eastAsia="Calibri" w:hAnsi="Times New Roman"/>
                      <w:bCs/>
                      <w:kern w:val="36"/>
                      <w:shd w:val="clear" w:color="auto" w:fill="FFFFFF"/>
                    </w:rPr>
                  </w:pPr>
                  <w:proofErr w:type="spellStart"/>
                  <w:r w:rsidRPr="008F650B">
                    <w:rPr>
                      <w:rFonts w:ascii="Times New Roman" w:eastAsia="Calibri" w:hAnsi="Times New Roman"/>
                      <w:b/>
                      <w:i/>
                      <w:iCs/>
                      <w:kern w:val="36"/>
                      <w:shd w:val="clear" w:color="auto" w:fill="FFFFFF"/>
                    </w:rPr>
                    <w:t>Lentilă</w:t>
                  </w:r>
                  <w:proofErr w:type="spellEnd"/>
                  <w:r w:rsidRPr="008F650B">
                    <w:rPr>
                      <w:rFonts w:ascii="Times New Roman" w:eastAsia="Calibri" w:hAnsi="Times New Roman"/>
                      <w:b/>
                      <w:i/>
                      <w:iCs/>
                      <w:kern w:val="36"/>
                      <w:shd w:val="clear" w:color="auto" w:fill="FFFFFF"/>
                    </w:rPr>
                    <w:t xml:space="preserve"> cu </w:t>
                  </w:r>
                  <w:proofErr w:type="spellStart"/>
                  <w:r w:rsidRPr="008F650B">
                    <w:rPr>
                      <w:rFonts w:ascii="Times New Roman" w:eastAsia="Calibri" w:hAnsi="Times New Roman"/>
                      <w:b/>
                      <w:i/>
                      <w:iCs/>
                      <w:kern w:val="36"/>
                      <w:shd w:val="clear" w:color="auto" w:fill="FFFFFF"/>
                    </w:rPr>
                    <w:t>raport</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proiecție</w:t>
                  </w:r>
                  <w:proofErr w:type="spellEnd"/>
                  <w:r w:rsidRPr="008F650B">
                    <w:rPr>
                      <w:rFonts w:ascii="Times New Roman" w:eastAsia="Calibri" w:hAnsi="Times New Roman"/>
                      <w:b/>
                      <w:i/>
                      <w:iCs/>
                      <w:kern w:val="36"/>
                      <w:shd w:val="clear" w:color="auto" w:fill="FFFFFF"/>
                    </w:rPr>
                    <w:t xml:space="preserve"> mare</w:t>
                  </w:r>
                </w:p>
              </w:tc>
              <w:tc>
                <w:tcPr>
                  <w:tcW w:w="426" w:type="dxa"/>
                  <w:textDirection w:val="tbRl"/>
                  <w:vAlign w:val="center"/>
                </w:tcPr>
                <w:p w14:paraId="2E83E40A"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tcPr>
                <w:p w14:paraId="14D022AF"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1134" w:type="dxa"/>
                  <w:vMerge/>
                  <w:shd w:val="clear" w:color="auto" w:fill="F2F2F2" w:themeFill="background1" w:themeFillShade="F2"/>
                  <w:vAlign w:val="center"/>
                </w:tcPr>
                <w:p w14:paraId="0FCF5F41" w14:textId="77777777" w:rsidR="008F650B" w:rsidRPr="008F650B" w:rsidRDefault="008F650B" w:rsidP="008F650B">
                  <w:pPr>
                    <w:widowControl w:val="0"/>
                    <w:jc w:val="center"/>
                    <w:rPr>
                      <w:rFonts w:ascii="Times New Roman" w:hAnsi="Times New Roman"/>
                      <w:bCs/>
                    </w:rPr>
                  </w:pPr>
                </w:p>
              </w:tc>
              <w:tc>
                <w:tcPr>
                  <w:tcW w:w="992" w:type="dxa"/>
                  <w:vAlign w:val="center"/>
                </w:tcPr>
                <w:p w14:paraId="218605A0"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1.8 – 2.5</w:t>
                  </w:r>
                </w:p>
              </w:tc>
              <w:tc>
                <w:tcPr>
                  <w:tcW w:w="1071" w:type="dxa"/>
                  <w:shd w:val="clear" w:color="auto" w:fill="F2F2F2" w:themeFill="background1" w:themeFillShade="F2"/>
                  <w:vAlign w:val="center"/>
                </w:tcPr>
                <w:p w14:paraId="2D9289C4"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119.0 – 165.4</w:t>
                  </w:r>
                </w:p>
              </w:tc>
              <w:tc>
                <w:tcPr>
                  <w:tcW w:w="851" w:type="dxa"/>
                  <w:vAlign w:val="center"/>
                </w:tcPr>
                <w:p w14:paraId="69BBF858"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1:1.4</w:t>
                  </w:r>
                </w:p>
              </w:tc>
              <w:tc>
                <w:tcPr>
                  <w:tcW w:w="1417" w:type="dxa"/>
                  <w:shd w:val="clear" w:color="auto" w:fill="F2F2F2" w:themeFill="background1" w:themeFillShade="F2"/>
                  <w:vAlign w:val="center"/>
                </w:tcPr>
                <w:p w14:paraId="6B33477F" w14:textId="77777777" w:rsidR="008F650B" w:rsidRPr="008F650B" w:rsidRDefault="008F650B" w:rsidP="008F650B">
                  <w:pPr>
                    <w:widowControl w:val="0"/>
                    <w:jc w:val="center"/>
                    <w:rPr>
                      <w:rFonts w:ascii="Times New Roman" w:hAnsi="Times New Roman"/>
                      <w:bCs/>
                    </w:rPr>
                  </w:pPr>
                  <w:r w:rsidRPr="008F650B">
                    <w:rPr>
                      <w:rFonts w:ascii="Times New Roman" w:hAnsi="Times New Roman"/>
                      <w:bCs/>
                    </w:rPr>
                    <w:t>5.09 – 7.16</w:t>
                  </w:r>
                </w:p>
              </w:tc>
            </w:tr>
            <w:bookmarkEnd w:id="0"/>
          </w:tbl>
          <w:p w14:paraId="470FB291" w14:textId="77777777" w:rsidR="008F650B" w:rsidRDefault="008F650B" w:rsidP="00602A4F">
            <w:pPr>
              <w:jc w:val="both"/>
              <w:rPr>
                <w:rFonts w:ascii="Times New Roman" w:eastAsia="Calibri" w:hAnsi="Times New Roman"/>
                <w:bCs/>
                <w:sz w:val="22"/>
                <w:szCs w:val="22"/>
              </w:rPr>
            </w:pPr>
          </w:p>
          <w:tbl>
            <w:tblPr>
              <w:tblW w:w="7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9"/>
              <w:gridCol w:w="425"/>
              <w:gridCol w:w="425"/>
              <w:gridCol w:w="4615"/>
            </w:tblGrid>
            <w:tr w:rsidR="008F650B" w:rsidRPr="0075221A" w14:paraId="0DA2ABB0" w14:textId="77777777" w:rsidTr="008F650B">
              <w:trPr>
                <w:cantSplit/>
                <w:trHeight w:val="1836"/>
                <w:tblHeader/>
              </w:trPr>
              <w:tc>
                <w:tcPr>
                  <w:tcW w:w="421" w:type="dxa"/>
                  <w:shd w:val="clear" w:color="auto" w:fill="D9D9D9" w:themeFill="background1" w:themeFillShade="D9"/>
                  <w:textDirection w:val="tbRl"/>
                  <w:vAlign w:val="center"/>
                </w:tcPr>
                <w:p w14:paraId="0923C20F" w14:textId="77777777" w:rsidR="008F650B" w:rsidRPr="008F650B" w:rsidRDefault="008F650B" w:rsidP="008F650B">
                  <w:pPr>
                    <w:widowControl w:val="0"/>
                    <w:ind w:left="113" w:right="113"/>
                    <w:jc w:val="center"/>
                    <w:rPr>
                      <w:rFonts w:ascii="Times New Roman" w:eastAsia="Calibri" w:hAnsi="Times New Roman"/>
                      <w:b/>
                    </w:rPr>
                  </w:pPr>
                  <w:proofErr w:type="spellStart"/>
                  <w:r w:rsidRPr="008F650B">
                    <w:rPr>
                      <w:rFonts w:ascii="Times New Roman" w:eastAsia="Calibri" w:hAnsi="Times New Roman"/>
                      <w:b/>
                    </w:rPr>
                    <w:t>Poziție</w:t>
                  </w:r>
                  <w:proofErr w:type="spellEnd"/>
                </w:p>
              </w:tc>
              <w:tc>
                <w:tcPr>
                  <w:tcW w:w="1559" w:type="dxa"/>
                  <w:shd w:val="clear" w:color="auto" w:fill="D9D9D9" w:themeFill="background1" w:themeFillShade="D9"/>
                  <w:vAlign w:val="center"/>
                </w:tcPr>
                <w:p w14:paraId="3BD861E9"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eastAsia="Calibri" w:hAnsi="Times New Roman"/>
                      <w:b/>
                    </w:rPr>
                    <w:t>Denumire</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produs</w:t>
                  </w:r>
                  <w:proofErr w:type="spellEnd"/>
                </w:p>
              </w:tc>
              <w:tc>
                <w:tcPr>
                  <w:tcW w:w="425" w:type="dxa"/>
                  <w:shd w:val="clear" w:color="auto" w:fill="D9D9D9" w:themeFill="background1" w:themeFillShade="D9"/>
                  <w:textDirection w:val="tbRl"/>
                  <w:vAlign w:val="center"/>
                </w:tcPr>
                <w:p w14:paraId="773104C7" w14:textId="77777777" w:rsidR="008F650B" w:rsidRPr="008F650B" w:rsidRDefault="008F650B" w:rsidP="008F650B">
                  <w:pPr>
                    <w:widowControl w:val="0"/>
                    <w:ind w:left="113" w:right="113"/>
                    <w:jc w:val="center"/>
                    <w:rPr>
                      <w:rFonts w:ascii="Times New Roman" w:eastAsia="Calibri" w:hAnsi="Times New Roman"/>
                      <w:b/>
                    </w:rPr>
                  </w:pPr>
                  <w:proofErr w:type="spellStart"/>
                  <w:r w:rsidRPr="008F650B">
                    <w:rPr>
                      <w:rFonts w:ascii="Times New Roman" w:eastAsia="Calibri" w:hAnsi="Times New Roman"/>
                      <w:b/>
                    </w:rPr>
                    <w:t>Cantitate</w:t>
                  </w:r>
                  <w:proofErr w:type="spellEnd"/>
                </w:p>
              </w:tc>
              <w:tc>
                <w:tcPr>
                  <w:tcW w:w="425" w:type="dxa"/>
                  <w:shd w:val="clear" w:color="auto" w:fill="D9D9D9" w:themeFill="background1" w:themeFillShade="D9"/>
                  <w:textDirection w:val="tbRl"/>
                  <w:vAlign w:val="center"/>
                </w:tcPr>
                <w:p w14:paraId="2E913E08"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U.M.</w:t>
                  </w:r>
                </w:p>
              </w:tc>
              <w:tc>
                <w:tcPr>
                  <w:tcW w:w="4615" w:type="dxa"/>
                  <w:shd w:val="clear" w:color="auto" w:fill="D9D9D9" w:themeFill="background1" w:themeFillShade="D9"/>
                  <w:vAlign w:val="center"/>
                </w:tcPr>
                <w:p w14:paraId="15057693"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eastAsia="Calibri" w:hAnsi="Times New Roman"/>
                      <w:b/>
                    </w:rPr>
                    <w:t>Specificații</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tehnice</w:t>
                  </w:r>
                  <w:proofErr w:type="spellEnd"/>
                  <w:r w:rsidRPr="008F650B">
                    <w:rPr>
                      <w:rFonts w:ascii="Times New Roman" w:eastAsia="Calibri" w:hAnsi="Times New Roman"/>
                      <w:b/>
                    </w:rPr>
                    <w:t xml:space="preserve"> SAU </w:t>
                  </w:r>
                  <w:proofErr w:type="spellStart"/>
                  <w:r w:rsidRPr="008F650B">
                    <w:rPr>
                      <w:rFonts w:ascii="Times New Roman" w:eastAsia="Calibri" w:hAnsi="Times New Roman"/>
                      <w:b/>
                    </w:rPr>
                    <w:t>cerințe</w:t>
                  </w:r>
                  <w:proofErr w:type="spellEnd"/>
                  <w:r w:rsidRPr="008F650B">
                    <w:rPr>
                      <w:rFonts w:ascii="Times New Roman" w:eastAsia="Calibri" w:hAnsi="Times New Roman"/>
                      <w:b/>
                    </w:rPr>
                    <w:t xml:space="preserve"> </w:t>
                  </w:r>
                  <w:proofErr w:type="spellStart"/>
                  <w:r w:rsidRPr="008F650B">
                    <w:rPr>
                      <w:rFonts w:ascii="Times New Roman" w:eastAsia="Calibri" w:hAnsi="Times New Roman"/>
                      <w:b/>
                    </w:rPr>
                    <w:t>funcționale</w:t>
                  </w:r>
                  <w:proofErr w:type="spellEnd"/>
                  <w:r w:rsidRPr="008F650B">
                    <w:rPr>
                      <w:rFonts w:ascii="Times New Roman" w:eastAsia="Calibri" w:hAnsi="Times New Roman"/>
                      <w:b/>
                    </w:rPr>
                    <w:t xml:space="preserve"> – </w:t>
                  </w:r>
                  <w:r w:rsidRPr="008F650B">
                    <w:rPr>
                      <w:rFonts w:ascii="Times New Roman" w:eastAsia="Calibri" w:hAnsi="Times New Roman"/>
                      <w:b/>
                      <w:i/>
                      <w:iCs/>
                    </w:rPr>
                    <w:t>ACCESORII</w:t>
                  </w:r>
                </w:p>
              </w:tc>
            </w:tr>
            <w:tr w:rsidR="008F650B" w:rsidRPr="0075221A" w14:paraId="4703A764" w14:textId="77777777" w:rsidTr="008F650B">
              <w:tc>
                <w:tcPr>
                  <w:tcW w:w="421" w:type="dxa"/>
                  <w:shd w:val="clear" w:color="auto" w:fill="D9D9D9" w:themeFill="background1" w:themeFillShade="D9"/>
                  <w:textDirection w:val="tbRl"/>
                  <w:vAlign w:val="center"/>
                </w:tcPr>
                <w:p w14:paraId="34A140F3"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b/>
                    </w:rPr>
                    <w:t>7</w:t>
                  </w:r>
                </w:p>
              </w:tc>
              <w:tc>
                <w:tcPr>
                  <w:tcW w:w="1559" w:type="dxa"/>
                  <w:vAlign w:val="center"/>
                </w:tcPr>
                <w:p w14:paraId="29458518"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eastAsia="Calibri" w:hAnsi="Times New Roman"/>
                      <w:b/>
                      <w:i/>
                      <w:iCs/>
                      <w:kern w:val="36"/>
                      <w:shd w:val="clear" w:color="auto" w:fill="FFFFFF"/>
                    </w:rPr>
                    <w:t>Suport</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prindere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pentru</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tavan</w:t>
                  </w:r>
                  <w:proofErr w:type="spellEnd"/>
                </w:p>
              </w:tc>
              <w:tc>
                <w:tcPr>
                  <w:tcW w:w="425" w:type="dxa"/>
                  <w:textDirection w:val="tbRl"/>
                  <w:vAlign w:val="center"/>
                </w:tcPr>
                <w:p w14:paraId="6B0FA2E3"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rPr>
                    <w:t>1</w:t>
                  </w:r>
                </w:p>
              </w:tc>
              <w:tc>
                <w:tcPr>
                  <w:tcW w:w="425" w:type="dxa"/>
                  <w:textDirection w:val="tbRl"/>
                </w:tcPr>
                <w:p w14:paraId="51E8CF02"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rPr>
                    <w:t>Buc.</w:t>
                  </w:r>
                </w:p>
              </w:tc>
              <w:tc>
                <w:tcPr>
                  <w:tcW w:w="4615" w:type="dxa"/>
                  <w:vAlign w:val="center"/>
                </w:tcPr>
                <w:p w14:paraId="6B5A52F8" w14:textId="77777777" w:rsidR="008F650B" w:rsidRPr="008F650B" w:rsidRDefault="008F650B" w:rsidP="008F650B">
                  <w:pPr>
                    <w:widowControl w:val="0"/>
                    <w:rPr>
                      <w:rFonts w:ascii="Times New Roman" w:hAnsi="Times New Roman"/>
                      <w:bCs/>
                    </w:rPr>
                  </w:pPr>
                  <w:r w:rsidRPr="008F650B">
                    <w:rPr>
                      <w:rFonts w:ascii="Times New Roman" w:hAnsi="Times New Roman"/>
                      <w:b/>
                    </w:rPr>
                    <w:t>A.</w:t>
                  </w:r>
                  <w:r w:rsidRPr="008F650B">
                    <w:rPr>
                      <w:rFonts w:ascii="Times New Roman" w:hAnsi="Times New Roman"/>
                      <w:bCs/>
                    </w:rPr>
                    <w:t xml:space="preserve"> Pivot de 360 de grade</w:t>
                  </w:r>
                </w:p>
                <w:p w14:paraId="032DECBB" w14:textId="77777777" w:rsidR="008F650B" w:rsidRPr="008F650B" w:rsidRDefault="008F650B" w:rsidP="008F650B">
                  <w:pPr>
                    <w:widowControl w:val="0"/>
                    <w:rPr>
                      <w:rFonts w:ascii="Times New Roman" w:hAnsi="Times New Roman"/>
                      <w:bCs/>
                    </w:rPr>
                  </w:pPr>
                  <w:r w:rsidRPr="008F650B">
                    <w:rPr>
                      <w:rFonts w:ascii="Times New Roman" w:hAnsi="Times New Roman"/>
                      <w:b/>
                    </w:rPr>
                    <w:t>B.</w:t>
                  </w:r>
                  <w:r w:rsidRPr="008F650B">
                    <w:rPr>
                      <w:rFonts w:ascii="Times New Roman" w:hAnsi="Times New Roman"/>
                      <w:bCs/>
                    </w:rPr>
                    <w:t xml:space="preserve"> </w:t>
                  </w:r>
                  <w:proofErr w:type="spellStart"/>
                  <w:r w:rsidRPr="008F650B">
                    <w:rPr>
                      <w:rFonts w:ascii="Times New Roman" w:hAnsi="Times New Roman"/>
                      <w:bCs/>
                    </w:rPr>
                    <w:t>Reglaj</w:t>
                  </w:r>
                  <w:proofErr w:type="spellEnd"/>
                  <w:r w:rsidRPr="008F650B">
                    <w:rPr>
                      <w:rFonts w:ascii="Times New Roman" w:hAnsi="Times New Roman"/>
                      <w:bCs/>
                    </w:rPr>
                    <w:t xml:space="preserve"> vertical cu </w:t>
                  </w:r>
                  <w:proofErr w:type="spellStart"/>
                  <w:r w:rsidRPr="008F650B">
                    <w:rPr>
                      <w:rFonts w:ascii="Times New Roman" w:hAnsi="Times New Roman"/>
                      <w:bCs/>
                    </w:rPr>
                    <w:t>unghi</w:t>
                  </w:r>
                  <w:proofErr w:type="spellEnd"/>
                  <w:r w:rsidRPr="008F650B">
                    <w:rPr>
                      <w:rFonts w:ascii="Times New Roman" w:hAnsi="Times New Roman"/>
                      <w:bCs/>
                    </w:rPr>
                    <w:t xml:space="preserve"> maxim de cel </w:t>
                  </w:r>
                  <w:proofErr w:type="spellStart"/>
                  <w:r w:rsidRPr="008F650B">
                    <w:rPr>
                      <w:rFonts w:ascii="Times New Roman" w:hAnsi="Times New Roman"/>
                      <w:bCs/>
                    </w:rPr>
                    <w:t>puțin</w:t>
                  </w:r>
                  <w:proofErr w:type="spellEnd"/>
                  <w:r w:rsidRPr="008F650B">
                    <w:rPr>
                      <w:rFonts w:ascii="Times New Roman" w:hAnsi="Times New Roman"/>
                      <w:bCs/>
                    </w:rPr>
                    <w:t xml:space="preserve"> 30 de grade</w:t>
                  </w:r>
                </w:p>
                <w:p w14:paraId="13DF867F" w14:textId="77777777" w:rsidR="008F650B" w:rsidRPr="008F650B" w:rsidRDefault="008F650B" w:rsidP="008F650B">
                  <w:pPr>
                    <w:widowControl w:val="0"/>
                    <w:rPr>
                      <w:rFonts w:ascii="Times New Roman" w:hAnsi="Times New Roman"/>
                      <w:bCs/>
                    </w:rPr>
                  </w:pPr>
                  <w:r w:rsidRPr="008F650B">
                    <w:rPr>
                      <w:rFonts w:ascii="Times New Roman" w:hAnsi="Times New Roman"/>
                      <w:b/>
                    </w:rPr>
                    <w:t>C.</w:t>
                  </w:r>
                  <w:r w:rsidRPr="008F650B">
                    <w:rPr>
                      <w:rFonts w:ascii="Times New Roman" w:hAnsi="Times New Roman"/>
                      <w:bCs/>
                    </w:rPr>
                    <w:t xml:space="preserve"> </w:t>
                  </w:r>
                  <w:proofErr w:type="spellStart"/>
                  <w:r w:rsidRPr="008F650B">
                    <w:rPr>
                      <w:rFonts w:ascii="Times New Roman" w:hAnsi="Times New Roman"/>
                      <w:bCs/>
                    </w:rPr>
                    <w:t>Reglaj</w:t>
                  </w:r>
                  <w:proofErr w:type="spellEnd"/>
                  <w:r w:rsidRPr="008F650B">
                    <w:rPr>
                      <w:rFonts w:ascii="Times New Roman" w:hAnsi="Times New Roman"/>
                      <w:bCs/>
                    </w:rPr>
                    <w:t xml:space="preserve"> </w:t>
                  </w:r>
                  <w:proofErr w:type="spellStart"/>
                  <w:r w:rsidRPr="008F650B">
                    <w:rPr>
                      <w:rFonts w:ascii="Times New Roman" w:hAnsi="Times New Roman"/>
                      <w:bCs/>
                    </w:rPr>
                    <w:t>orizontal</w:t>
                  </w:r>
                  <w:proofErr w:type="spellEnd"/>
                  <w:r w:rsidRPr="008F650B">
                    <w:rPr>
                      <w:rFonts w:ascii="Times New Roman" w:hAnsi="Times New Roman"/>
                      <w:bCs/>
                    </w:rPr>
                    <w:t xml:space="preserve"> cu </w:t>
                  </w:r>
                  <w:proofErr w:type="spellStart"/>
                  <w:r w:rsidRPr="008F650B">
                    <w:rPr>
                      <w:rFonts w:ascii="Times New Roman" w:hAnsi="Times New Roman"/>
                      <w:bCs/>
                    </w:rPr>
                    <w:t>unghi</w:t>
                  </w:r>
                  <w:proofErr w:type="spellEnd"/>
                  <w:r w:rsidRPr="008F650B">
                    <w:rPr>
                      <w:rFonts w:ascii="Times New Roman" w:hAnsi="Times New Roman"/>
                      <w:bCs/>
                    </w:rPr>
                    <w:t xml:space="preserve"> maxim de cel </w:t>
                  </w:r>
                  <w:proofErr w:type="spellStart"/>
                  <w:r w:rsidRPr="008F650B">
                    <w:rPr>
                      <w:rFonts w:ascii="Times New Roman" w:hAnsi="Times New Roman"/>
                      <w:bCs/>
                    </w:rPr>
                    <w:t>puțin</w:t>
                  </w:r>
                  <w:proofErr w:type="spellEnd"/>
                  <w:r w:rsidRPr="008F650B">
                    <w:rPr>
                      <w:rFonts w:ascii="Times New Roman" w:hAnsi="Times New Roman"/>
                      <w:bCs/>
                    </w:rPr>
                    <w:t xml:space="preserve"> 25 de grade</w:t>
                  </w:r>
                </w:p>
                <w:p w14:paraId="01377156" w14:textId="77777777" w:rsidR="008F650B" w:rsidRPr="008F650B" w:rsidRDefault="008F650B" w:rsidP="008F650B">
                  <w:pPr>
                    <w:widowControl w:val="0"/>
                    <w:spacing w:line="259" w:lineRule="auto"/>
                    <w:rPr>
                      <w:rFonts w:ascii="Times New Roman" w:eastAsiaTheme="minorHAnsi" w:hAnsi="Times New Roman"/>
                      <w:bCs/>
                    </w:rPr>
                  </w:pPr>
                  <w:r w:rsidRPr="008F650B">
                    <w:rPr>
                      <w:rFonts w:ascii="Times New Roman" w:hAnsi="Times New Roman"/>
                      <w:b/>
                    </w:rPr>
                    <w:t>D.</w:t>
                  </w:r>
                  <w:r w:rsidRPr="008F650B">
                    <w:rPr>
                      <w:rFonts w:ascii="Times New Roman" w:hAnsi="Times New Roman"/>
                      <w:bCs/>
                    </w:rPr>
                    <w:t xml:space="preserve"> </w:t>
                  </w:r>
                  <w:proofErr w:type="spellStart"/>
                  <w:r w:rsidRPr="008F650B">
                    <w:rPr>
                      <w:rFonts w:ascii="Times New Roman" w:hAnsi="Times New Roman"/>
                      <w:bCs/>
                    </w:rPr>
                    <w:t>Compatibil</w:t>
                  </w:r>
                  <w:proofErr w:type="spellEnd"/>
                  <w:r w:rsidRPr="008F650B">
                    <w:rPr>
                      <w:rFonts w:ascii="Times New Roman" w:hAnsi="Times New Roman"/>
                      <w:bCs/>
                    </w:rPr>
                    <w:t xml:space="preserve"> cu </w:t>
                  </w:r>
                  <w:proofErr w:type="spellStart"/>
                  <w:r w:rsidRPr="008F650B">
                    <w:rPr>
                      <w:rFonts w:ascii="Times New Roman" w:hAnsi="Times New Roman"/>
                      <w:bCs/>
                    </w:rPr>
                    <w:t>videoproiectorul</w:t>
                  </w:r>
                  <w:proofErr w:type="spellEnd"/>
                  <w:r w:rsidRPr="008F650B">
                    <w:rPr>
                      <w:rFonts w:ascii="Times New Roman" w:hAnsi="Times New Roman"/>
                      <w:bCs/>
                    </w:rPr>
                    <w:t xml:space="preserve">, nu sunt </w:t>
                  </w:r>
                  <w:proofErr w:type="spellStart"/>
                  <w:r w:rsidRPr="008F650B">
                    <w:rPr>
                      <w:rFonts w:ascii="Times New Roman" w:hAnsi="Times New Roman"/>
                      <w:bCs/>
                    </w:rPr>
                    <w:t>acceptate</w:t>
                  </w:r>
                  <w:proofErr w:type="spellEnd"/>
                  <w:r w:rsidRPr="008F650B">
                    <w:rPr>
                      <w:rFonts w:ascii="Times New Roman" w:hAnsi="Times New Roman"/>
                      <w:bCs/>
                    </w:rPr>
                    <w:t xml:space="preserve"> </w:t>
                  </w:r>
                  <w:proofErr w:type="spellStart"/>
                  <w:r w:rsidRPr="008F650B">
                    <w:rPr>
                      <w:rFonts w:ascii="Times New Roman" w:hAnsi="Times New Roman"/>
                      <w:bCs/>
                    </w:rPr>
                    <w:t>elemente</w:t>
                  </w:r>
                  <w:proofErr w:type="spellEnd"/>
                  <w:r w:rsidRPr="008F650B">
                    <w:rPr>
                      <w:rFonts w:ascii="Times New Roman" w:hAnsi="Times New Roman"/>
                      <w:bCs/>
                    </w:rPr>
                    <w:t xml:space="preserve"> de </w:t>
                  </w:r>
                  <w:proofErr w:type="spellStart"/>
                  <w:r w:rsidRPr="008F650B">
                    <w:rPr>
                      <w:rFonts w:ascii="Times New Roman" w:hAnsi="Times New Roman"/>
                      <w:bCs/>
                    </w:rPr>
                    <w:t>adaptare</w:t>
                  </w:r>
                  <w:proofErr w:type="spellEnd"/>
                  <w:r w:rsidRPr="008F650B">
                    <w:rPr>
                      <w:rFonts w:ascii="Times New Roman" w:hAnsi="Times New Roman"/>
                      <w:bCs/>
                    </w:rPr>
                    <w:t>.</w:t>
                  </w:r>
                </w:p>
              </w:tc>
            </w:tr>
            <w:tr w:rsidR="008F650B" w:rsidRPr="0075221A" w14:paraId="4A8150C9" w14:textId="77777777" w:rsidTr="008F650B">
              <w:tc>
                <w:tcPr>
                  <w:tcW w:w="421" w:type="dxa"/>
                  <w:shd w:val="clear" w:color="auto" w:fill="D9D9D9" w:themeFill="background1" w:themeFillShade="D9"/>
                  <w:textDirection w:val="tbRl"/>
                  <w:vAlign w:val="center"/>
                </w:tcPr>
                <w:p w14:paraId="7239752D"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b/>
                    </w:rPr>
                    <w:t>8</w:t>
                  </w:r>
                </w:p>
              </w:tc>
              <w:tc>
                <w:tcPr>
                  <w:tcW w:w="1559" w:type="dxa"/>
                  <w:vAlign w:val="center"/>
                </w:tcPr>
                <w:p w14:paraId="21514074" w14:textId="77777777" w:rsidR="008F650B" w:rsidRPr="008F650B" w:rsidRDefault="008F650B" w:rsidP="008F650B">
                  <w:pPr>
                    <w:widowControl w:val="0"/>
                    <w:jc w:val="center"/>
                    <w:rPr>
                      <w:rFonts w:ascii="Times New Roman" w:eastAsia="Calibri" w:hAnsi="Times New Roman"/>
                      <w:b/>
                    </w:rPr>
                  </w:pPr>
                  <w:proofErr w:type="spellStart"/>
                  <w:r w:rsidRPr="008F650B">
                    <w:rPr>
                      <w:rFonts w:ascii="Times New Roman" w:eastAsia="Calibri" w:hAnsi="Times New Roman"/>
                      <w:b/>
                      <w:i/>
                      <w:iCs/>
                      <w:kern w:val="36"/>
                      <w:shd w:val="clear" w:color="auto" w:fill="FFFFFF"/>
                    </w:rPr>
                    <w:t>Stâlp</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extensie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pentru</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suport</w:t>
                  </w:r>
                  <w:proofErr w:type="spellEnd"/>
                </w:p>
              </w:tc>
              <w:tc>
                <w:tcPr>
                  <w:tcW w:w="425" w:type="dxa"/>
                  <w:textDirection w:val="tbRl"/>
                  <w:vAlign w:val="center"/>
                </w:tcPr>
                <w:p w14:paraId="4522546B"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rPr>
                    <w:t>1</w:t>
                  </w:r>
                </w:p>
              </w:tc>
              <w:tc>
                <w:tcPr>
                  <w:tcW w:w="425" w:type="dxa"/>
                  <w:textDirection w:val="tbRl"/>
                </w:tcPr>
                <w:p w14:paraId="510D6224"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rPr>
                    <w:t>Buc.</w:t>
                  </w:r>
                </w:p>
              </w:tc>
              <w:tc>
                <w:tcPr>
                  <w:tcW w:w="4615" w:type="dxa"/>
                  <w:vAlign w:val="center"/>
                </w:tcPr>
                <w:p w14:paraId="097ACDAE" w14:textId="77777777" w:rsidR="008F650B" w:rsidRPr="008F650B" w:rsidRDefault="008F650B" w:rsidP="008F650B">
                  <w:pPr>
                    <w:widowControl w:val="0"/>
                    <w:rPr>
                      <w:rFonts w:ascii="Times New Roman" w:hAnsi="Times New Roman"/>
                      <w:bCs/>
                    </w:rPr>
                  </w:pPr>
                  <w:r w:rsidRPr="008F650B">
                    <w:rPr>
                      <w:rFonts w:ascii="Times New Roman" w:hAnsi="Times New Roman"/>
                      <w:b/>
                    </w:rPr>
                    <w:t xml:space="preserve">A. </w:t>
                  </w:r>
                  <w:proofErr w:type="spellStart"/>
                  <w:r w:rsidRPr="008F650B">
                    <w:rPr>
                      <w:rFonts w:ascii="Times New Roman" w:hAnsi="Times New Roman"/>
                      <w:bCs/>
                    </w:rPr>
                    <w:t>Lungime</w:t>
                  </w:r>
                  <w:proofErr w:type="spellEnd"/>
                  <w:r w:rsidRPr="008F650B">
                    <w:rPr>
                      <w:rFonts w:ascii="Times New Roman" w:hAnsi="Times New Roman"/>
                      <w:bCs/>
                    </w:rPr>
                    <w:t xml:space="preserve"> </w:t>
                  </w:r>
                  <w:proofErr w:type="spellStart"/>
                  <w:r w:rsidRPr="008F650B">
                    <w:rPr>
                      <w:rFonts w:ascii="Times New Roman" w:hAnsi="Times New Roman"/>
                      <w:bCs/>
                    </w:rPr>
                    <w:t>cuprinsă</w:t>
                  </w:r>
                  <w:proofErr w:type="spellEnd"/>
                  <w:r w:rsidRPr="008F650B">
                    <w:rPr>
                      <w:rFonts w:ascii="Times New Roman" w:hAnsi="Times New Roman"/>
                      <w:bCs/>
                    </w:rPr>
                    <w:t xml:space="preserve"> </w:t>
                  </w:r>
                  <w:proofErr w:type="spellStart"/>
                  <w:r w:rsidRPr="008F650B">
                    <w:rPr>
                      <w:rFonts w:ascii="Times New Roman" w:hAnsi="Times New Roman"/>
                      <w:bCs/>
                    </w:rPr>
                    <w:t>între</w:t>
                  </w:r>
                  <w:proofErr w:type="spellEnd"/>
                  <w:r w:rsidRPr="008F650B">
                    <w:rPr>
                      <w:rFonts w:ascii="Times New Roman" w:hAnsi="Times New Roman"/>
                      <w:bCs/>
                    </w:rPr>
                    <w:t xml:space="preserve"> 600 </w:t>
                  </w:r>
                  <w:proofErr w:type="spellStart"/>
                  <w:r w:rsidRPr="008F650B">
                    <w:rPr>
                      <w:rFonts w:ascii="Times New Roman" w:hAnsi="Times New Roman"/>
                      <w:bCs/>
                    </w:rPr>
                    <w:t>și</w:t>
                  </w:r>
                  <w:proofErr w:type="spellEnd"/>
                  <w:r w:rsidRPr="008F650B">
                    <w:rPr>
                      <w:rFonts w:ascii="Times New Roman" w:hAnsi="Times New Roman"/>
                      <w:bCs/>
                    </w:rPr>
                    <w:t xml:space="preserve"> 1000 de mm</w:t>
                  </w:r>
                </w:p>
                <w:p w14:paraId="47315471" w14:textId="77777777" w:rsidR="008F650B" w:rsidRPr="008F650B" w:rsidRDefault="008F650B" w:rsidP="008F650B">
                  <w:pPr>
                    <w:widowControl w:val="0"/>
                    <w:rPr>
                      <w:rFonts w:ascii="Times New Roman" w:eastAsia="Calibri" w:hAnsi="Times New Roman"/>
                      <w:b/>
                    </w:rPr>
                  </w:pPr>
                  <w:r w:rsidRPr="008F650B">
                    <w:rPr>
                      <w:rFonts w:ascii="Times New Roman" w:hAnsi="Times New Roman"/>
                      <w:b/>
                    </w:rPr>
                    <w:t xml:space="preserve"> B. </w:t>
                  </w:r>
                  <w:proofErr w:type="spellStart"/>
                  <w:r w:rsidRPr="008F650B">
                    <w:rPr>
                      <w:rFonts w:ascii="Times New Roman" w:hAnsi="Times New Roman"/>
                      <w:bCs/>
                    </w:rPr>
                    <w:t>Posibilitate</w:t>
                  </w:r>
                  <w:proofErr w:type="spellEnd"/>
                  <w:r w:rsidRPr="008F650B">
                    <w:rPr>
                      <w:rFonts w:ascii="Times New Roman" w:hAnsi="Times New Roman"/>
                      <w:bCs/>
                    </w:rPr>
                    <w:t xml:space="preserve"> de </w:t>
                  </w:r>
                  <w:proofErr w:type="spellStart"/>
                  <w:r w:rsidRPr="008F650B">
                    <w:rPr>
                      <w:rFonts w:ascii="Times New Roman" w:hAnsi="Times New Roman"/>
                      <w:bCs/>
                    </w:rPr>
                    <w:t>fixare</w:t>
                  </w:r>
                  <w:proofErr w:type="spellEnd"/>
                  <w:r w:rsidRPr="008F650B">
                    <w:rPr>
                      <w:rFonts w:ascii="Times New Roman" w:hAnsi="Times New Roman"/>
                      <w:bCs/>
                    </w:rPr>
                    <w:t xml:space="preserve"> pe </w:t>
                  </w:r>
                  <w:proofErr w:type="spellStart"/>
                  <w:r w:rsidRPr="008F650B">
                    <w:rPr>
                      <w:rFonts w:ascii="Times New Roman" w:hAnsi="Times New Roman"/>
                      <w:bCs/>
                    </w:rPr>
                    <w:t>bară</w:t>
                  </w:r>
                  <w:proofErr w:type="spellEnd"/>
                  <w:r w:rsidRPr="008F650B">
                    <w:rPr>
                      <w:rFonts w:ascii="Times New Roman" w:hAnsi="Times New Roman"/>
                      <w:bCs/>
                    </w:rPr>
                    <w:t xml:space="preserve"> </w:t>
                  </w:r>
                  <w:proofErr w:type="spellStart"/>
                  <w:r w:rsidRPr="008F650B">
                    <w:rPr>
                      <w:rFonts w:ascii="Times New Roman" w:hAnsi="Times New Roman"/>
                      <w:bCs/>
                    </w:rPr>
                    <w:t>metalică</w:t>
                  </w:r>
                  <w:proofErr w:type="spellEnd"/>
                  <w:r w:rsidRPr="008F650B">
                    <w:rPr>
                      <w:rFonts w:ascii="Times New Roman" w:hAnsi="Times New Roman"/>
                      <w:bCs/>
                    </w:rPr>
                    <w:t>/</w:t>
                  </w:r>
                  <w:proofErr w:type="spellStart"/>
                  <w:r w:rsidRPr="008F650B">
                    <w:rPr>
                      <w:rFonts w:ascii="Times New Roman" w:hAnsi="Times New Roman"/>
                      <w:bCs/>
                    </w:rPr>
                    <w:t>ștangă</w:t>
                  </w:r>
                  <w:proofErr w:type="spellEnd"/>
                </w:p>
              </w:tc>
            </w:tr>
            <w:tr w:rsidR="008F650B" w:rsidRPr="0075221A" w14:paraId="1274F81D" w14:textId="77777777" w:rsidTr="008F650B">
              <w:tc>
                <w:tcPr>
                  <w:tcW w:w="421" w:type="dxa"/>
                  <w:shd w:val="clear" w:color="auto" w:fill="D9D9D9" w:themeFill="background1" w:themeFillShade="D9"/>
                  <w:textDirection w:val="tbRl"/>
                  <w:vAlign w:val="center"/>
                </w:tcPr>
                <w:p w14:paraId="5E0511C6" w14:textId="77777777" w:rsidR="008F650B" w:rsidRPr="008F650B" w:rsidRDefault="008F650B" w:rsidP="008F650B">
                  <w:pPr>
                    <w:widowControl w:val="0"/>
                    <w:jc w:val="center"/>
                    <w:rPr>
                      <w:rFonts w:ascii="Times New Roman" w:eastAsia="Calibri" w:hAnsi="Times New Roman"/>
                      <w:b/>
                    </w:rPr>
                  </w:pPr>
                  <w:r w:rsidRPr="008F650B">
                    <w:rPr>
                      <w:rFonts w:ascii="Times New Roman" w:eastAsia="Calibri" w:hAnsi="Times New Roman"/>
                      <w:b/>
                    </w:rPr>
                    <w:t>9</w:t>
                  </w:r>
                </w:p>
              </w:tc>
              <w:tc>
                <w:tcPr>
                  <w:tcW w:w="1559" w:type="dxa"/>
                  <w:vAlign w:val="center"/>
                </w:tcPr>
                <w:p w14:paraId="0387C235" w14:textId="77777777" w:rsidR="008F650B" w:rsidRPr="008F650B" w:rsidRDefault="008F650B" w:rsidP="008F650B">
                  <w:pPr>
                    <w:widowControl w:val="0"/>
                    <w:jc w:val="center"/>
                    <w:rPr>
                      <w:rFonts w:ascii="Times New Roman" w:eastAsia="Calibri" w:hAnsi="Times New Roman"/>
                      <w:b/>
                      <w:i/>
                      <w:iCs/>
                      <w:kern w:val="36"/>
                      <w:shd w:val="clear" w:color="auto" w:fill="FFFFFF"/>
                    </w:rPr>
                  </w:pPr>
                  <w:proofErr w:type="spellStart"/>
                  <w:r w:rsidRPr="008F650B">
                    <w:rPr>
                      <w:rFonts w:ascii="Times New Roman" w:eastAsia="Calibri" w:hAnsi="Times New Roman"/>
                      <w:b/>
                      <w:i/>
                      <w:iCs/>
                      <w:kern w:val="36"/>
                      <w:shd w:val="clear" w:color="auto" w:fill="FFFFFF"/>
                    </w:rPr>
                    <w:t>Legătură</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lastRenderedPageBreak/>
                    <w:t>pentru</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fixare</w:t>
                  </w:r>
                  <w:proofErr w:type="spellEnd"/>
                  <w:r w:rsidRPr="008F650B">
                    <w:rPr>
                      <w:rFonts w:ascii="Times New Roman" w:eastAsia="Calibri" w:hAnsi="Times New Roman"/>
                      <w:b/>
                      <w:i/>
                      <w:iCs/>
                      <w:kern w:val="36"/>
                      <w:shd w:val="clear" w:color="auto" w:fill="FFFFFF"/>
                    </w:rPr>
                    <w:t xml:space="preserve"> pe </w:t>
                  </w:r>
                  <w:proofErr w:type="spellStart"/>
                  <w:r w:rsidRPr="008F650B">
                    <w:rPr>
                      <w:rFonts w:ascii="Times New Roman" w:eastAsia="Calibri" w:hAnsi="Times New Roman"/>
                      <w:b/>
                      <w:i/>
                      <w:iCs/>
                      <w:kern w:val="36"/>
                      <w:shd w:val="clear" w:color="auto" w:fill="FFFFFF"/>
                    </w:rPr>
                    <w:t>bară</w:t>
                  </w:r>
                  <w:proofErr w:type="spellEnd"/>
                </w:p>
              </w:tc>
              <w:tc>
                <w:tcPr>
                  <w:tcW w:w="425" w:type="dxa"/>
                  <w:textDirection w:val="tbRl"/>
                  <w:vAlign w:val="center"/>
                </w:tcPr>
                <w:p w14:paraId="0A32269A" w14:textId="77777777" w:rsidR="008F650B" w:rsidRPr="008F650B" w:rsidRDefault="008F650B" w:rsidP="008F650B">
                  <w:pPr>
                    <w:widowControl w:val="0"/>
                    <w:jc w:val="center"/>
                    <w:rPr>
                      <w:rFonts w:ascii="Times New Roman" w:eastAsia="Calibri" w:hAnsi="Times New Roman"/>
                    </w:rPr>
                  </w:pPr>
                  <w:r w:rsidRPr="008F650B">
                    <w:rPr>
                      <w:rFonts w:ascii="Times New Roman" w:eastAsia="Calibri" w:hAnsi="Times New Roman"/>
                    </w:rPr>
                    <w:lastRenderedPageBreak/>
                    <w:t>1</w:t>
                  </w:r>
                </w:p>
              </w:tc>
              <w:tc>
                <w:tcPr>
                  <w:tcW w:w="425" w:type="dxa"/>
                  <w:textDirection w:val="tbRl"/>
                </w:tcPr>
                <w:p w14:paraId="40FF9007" w14:textId="77777777" w:rsidR="008F650B" w:rsidRPr="008F650B" w:rsidRDefault="008F650B" w:rsidP="008F650B">
                  <w:pPr>
                    <w:widowControl w:val="0"/>
                    <w:jc w:val="center"/>
                    <w:rPr>
                      <w:rFonts w:ascii="Times New Roman" w:eastAsia="Calibri" w:hAnsi="Times New Roman"/>
                    </w:rPr>
                  </w:pPr>
                  <w:r w:rsidRPr="008F650B">
                    <w:rPr>
                      <w:rFonts w:ascii="Times New Roman" w:eastAsia="Calibri" w:hAnsi="Times New Roman"/>
                    </w:rPr>
                    <w:t>Buc.</w:t>
                  </w:r>
                </w:p>
              </w:tc>
              <w:tc>
                <w:tcPr>
                  <w:tcW w:w="4615" w:type="dxa"/>
                  <w:vAlign w:val="center"/>
                </w:tcPr>
                <w:p w14:paraId="27452B38" w14:textId="77777777" w:rsidR="008F650B" w:rsidRPr="008F650B" w:rsidRDefault="008F650B" w:rsidP="008F650B">
                  <w:pPr>
                    <w:widowControl w:val="0"/>
                    <w:rPr>
                      <w:rFonts w:ascii="Times New Roman" w:hAnsi="Times New Roman"/>
                      <w:bCs/>
                    </w:rPr>
                  </w:pPr>
                  <w:r w:rsidRPr="008F650B">
                    <w:rPr>
                      <w:rFonts w:ascii="Times New Roman" w:hAnsi="Times New Roman"/>
                      <w:b/>
                    </w:rPr>
                    <w:t xml:space="preserve">A. </w:t>
                  </w:r>
                  <w:proofErr w:type="spellStart"/>
                  <w:r w:rsidRPr="008F650B">
                    <w:rPr>
                      <w:rFonts w:ascii="Times New Roman" w:hAnsi="Times New Roman"/>
                      <w:bCs/>
                    </w:rPr>
                    <w:t>Permite</w:t>
                  </w:r>
                  <w:proofErr w:type="spellEnd"/>
                  <w:r w:rsidRPr="008F650B">
                    <w:rPr>
                      <w:rFonts w:ascii="Times New Roman" w:hAnsi="Times New Roman"/>
                      <w:bCs/>
                    </w:rPr>
                    <w:t xml:space="preserve"> </w:t>
                  </w:r>
                  <w:proofErr w:type="spellStart"/>
                  <w:r w:rsidRPr="008F650B">
                    <w:rPr>
                      <w:rFonts w:ascii="Times New Roman" w:hAnsi="Times New Roman"/>
                      <w:bCs/>
                    </w:rPr>
                    <w:t>atașarea</w:t>
                  </w:r>
                  <w:proofErr w:type="spellEnd"/>
                  <w:r w:rsidRPr="008F650B">
                    <w:rPr>
                      <w:rFonts w:ascii="Times New Roman" w:hAnsi="Times New Roman"/>
                      <w:bCs/>
                    </w:rPr>
                    <w:t xml:space="preserve"> </w:t>
                  </w:r>
                  <w:proofErr w:type="spellStart"/>
                  <w:r w:rsidRPr="008F650B">
                    <w:rPr>
                      <w:rFonts w:ascii="Times New Roman" w:hAnsi="Times New Roman"/>
                      <w:bCs/>
                    </w:rPr>
                    <w:t>suportului</w:t>
                  </w:r>
                  <w:proofErr w:type="spellEnd"/>
                  <w:r w:rsidRPr="008F650B">
                    <w:rPr>
                      <w:rFonts w:ascii="Times New Roman" w:hAnsi="Times New Roman"/>
                      <w:bCs/>
                    </w:rPr>
                    <w:t xml:space="preserve"> de </w:t>
                  </w:r>
                  <w:proofErr w:type="spellStart"/>
                  <w:r w:rsidRPr="008F650B">
                    <w:rPr>
                      <w:rFonts w:ascii="Times New Roman" w:hAnsi="Times New Roman"/>
                      <w:bCs/>
                    </w:rPr>
                    <w:t>tavan</w:t>
                  </w:r>
                  <w:proofErr w:type="spellEnd"/>
                  <w:r w:rsidRPr="008F650B">
                    <w:rPr>
                      <w:rFonts w:ascii="Times New Roman" w:hAnsi="Times New Roman"/>
                      <w:bCs/>
                    </w:rPr>
                    <w:t xml:space="preserve"> la o </w:t>
                  </w:r>
                  <w:proofErr w:type="spellStart"/>
                  <w:r w:rsidRPr="008F650B">
                    <w:rPr>
                      <w:rFonts w:ascii="Times New Roman" w:hAnsi="Times New Roman"/>
                      <w:bCs/>
                    </w:rPr>
                    <w:t>grindă</w:t>
                  </w:r>
                  <w:proofErr w:type="spellEnd"/>
                  <w:r w:rsidRPr="008F650B">
                    <w:rPr>
                      <w:rFonts w:ascii="Times New Roman" w:hAnsi="Times New Roman"/>
                      <w:bCs/>
                    </w:rPr>
                    <w:t xml:space="preserve"> </w:t>
                  </w:r>
                  <w:proofErr w:type="spellStart"/>
                  <w:r w:rsidRPr="008F650B">
                    <w:rPr>
                      <w:rFonts w:ascii="Times New Roman" w:hAnsi="Times New Roman"/>
                      <w:bCs/>
                    </w:rPr>
                    <w:lastRenderedPageBreak/>
                    <w:t>pentru</w:t>
                  </w:r>
                  <w:proofErr w:type="spellEnd"/>
                  <w:r w:rsidRPr="008F650B">
                    <w:rPr>
                      <w:rFonts w:ascii="Times New Roman" w:hAnsi="Times New Roman"/>
                      <w:bCs/>
                    </w:rPr>
                    <w:t xml:space="preserve"> o </w:t>
                  </w:r>
                  <w:proofErr w:type="spellStart"/>
                  <w:r w:rsidRPr="008F650B">
                    <w:rPr>
                      <w:rFonts w:ascii="Times New Roman" w:hAnsi="Times New Roman"/>
                      <w:bCs/>
                    </w:rPr>
                    <w:t>poziționare</w:t>
                  </w:r>
                  <w:proofErr w:type="spellEnd"/>
                  <w:r w:rsidRPr="008F650B">
                    <w:rPr>
                      <w:rFonts w:ascii="Times New Roman" w:hAnsi="Times New Roman"/>
                      <w:bCs/>
                    </w:rPr>
                    <w:t xml:space="preserve"> </w:t>
                  </w:r>
                  <w:proofErr w:type="spellStart"/>
                  <w:r w:rsidRPr="008F650B">
                    <w:rPr>
                      <w:rFonts w:ascii="Times New Roman" w:hAnsi="Times New Roman"/>
                      <w:bCs/>
                    </w:rPr>
                    <w:t>sigură</w:t>
                  </w:r>
                  <w:proofErr w:type="spellEnd"/>
                  <w:r w:rsidRPr="008F650B">
                    <w:rPr>
                      <w:rFonts w:ascii="Times New Roman" w:hAnsi="Times New Roman"/>
                      <w:bCs/>
                    </w:rPr>
                    <w:t xml:space="preserve"> </w:t>
                  </w:r>
                  <w:proofErr w:type="spellStart"/>
                  <w:r w:rsidRPr="008F650B">
                    <w:rPr>
                      <w:rFonts w:ascii="Times New Roman" w:hAnsi="Times New Roman"/>
                      <w:bCs/>
                    </w:rPr>
                    <w:t>și</w:t>
                  </w:r>
                  <w:proofErr w:type="spellEnd"/>
                  <w:r w:rsidRPr="008F650B">
                    <w:rPr>
                      <w:rFonts w:ascii="Times New Roman" w:hAnsi="Times New Roman"/>
                      <w:bCs/>
                    </w:rPr>
                    <w:t xml:space="preserve"> </w:t>
                  </w:r>
                  <w:proofErr w:type="spellStart"/>
                  <w:r w:rsidRPr="008F650B">
                    <w:rPr>
                      <w:rFonts w:ascii="Times New Roman" w:hAnsi="Times New Roman"/>
                      <w:bCs/>
                    </w:rPr>
                    <w:t>precisă</w:t>
                  </w:r>
                  <w:proofErr w:type="spellEnd"/>
                  <w:r w:rsidRPr="008F650B">
                    <w:rPr>
                      <w:rFonts w:ascii="Times New Roman" w:hAnsi="Times New Roman"/>
                      <w:bCs/>
                    </w:rPr>
                    <w:t xml:space="preserve"> a </w:t>
                  </w:r>
                  <w:proofErr w:type="spellStart"/>
                  <w:r w:rsidRPr="008F650B">
                    <w:rPr>
                      <w:rFonts w:ascii="Times New Roman" w:hAnsi="Times New Roman"/>
                      <w:bCs/>
                    </w:rPr>
                    <w:t>proiectorului</w:t>
                  </w:r>
                  <w:proofErr w:type="spellEnd"/>
                  <w:r w:rsidRPr="008F650B">
                    <w:rPr>
                      <w:rFonts w:ascii="Times New Roman" w:hAnsi="Times New Roman"/>
                      <w:bCs/>
                    </w:rPr>
                    <w:t>.</w:t>
                  </w:r>
                </w:p>
                <w:p w14:paraId="2397D28C" w14:textId="77777777" w:rsidR="008F650B" w:rsidRPr="008F650B" w:rsidRDefault="008F650B" w:rsidP="008F650B">
                  <w:pPr>
                    <w:widowControl w:val="0"/>
                    <w:rPr>
                      <w:rFonts w:ascii="Times New Roman" w:hAnsi="Times New Roman"/>
                      <w:b/>
                    </w:rPr>
                  </w:pPr>
                  <w:r w:rsidRPr="008F650B">
                    <w:rPr>
                      <w:rFonts w:ascii="Times New Roman" w:hAnsi="Times New Roman"/>
                      <w:b/>
                    </w:rPr>
                    <w:t xml:space="preserve">B. </w:t>
                  </w:r>
                  <w:r w:rsidRPr="008F650B">
                    <w:rPr>
                      <w:rFonts w:ascii="Times New Roman" w:hAnsi="Times New Roman"/>
                      <w:bCs/>
                    </w:rPr>
                    <w:t xml:space="preserve">Se </w:t>
                  </w:r>
                  <w:proofErr w:type="spellStart"/>
                  <w:r w:rsidRPr="008F650B">
                    <w:rPr>
                      <w:rFonts w:ascii="Times New Roman" w:hAnsi="Times New Roman"/>
                      <w:bCs/>
                    </w:rPr>
                    <w:t>conectează</w:t>
                  </w:r>
                  <w:proofErr w:type="spellEnd"/>
                  <w:r w:rsidRPr="008F650B">
                    <w:rPr>
                      <w:rFonts w:ascii="Times New Roman" w:hAnsi="Times New Roman"/>
                      <w:bCs/>
                    </w:rPr>
                    <w:t xml:space="preserve"> cu </w:t>
                  </w:r>
                  <w:proofErr w:type="spellStart"/>
                  <w:r w:rsidRPr="008F650B">
                    <w:rPr>
                      <w:rFonts w:ascii="Times New Roman" w:hAnsi="Times New Roman"/>
                      <w:bCs/>
                    </w:rPr>
                    <w:t>suportul</w:t>
                  </w:r>
                  <w:proofErr w:type="spellEnd"/>
                  <w:r w:rsidRPr="008F650B">
                    <w:rPr>
                      <w:rFonts w:ascii="Times New Roman" w:hAnsi="Times New Roman"/>
                      <w:bCs/>
                    </w:rPr>
                    <w:t xml:space="preserve"> de </w:t>
                  </w:r>
                  <w:proofErr w:type="spellStart"/>
                  <w:r w:rsidRPr="008F650B">
                    <w:rPr>
                      <w:rFonts w:ascii="Times New Roman" w:hAnsi="Times New Roman"/>
                      <w:bCs/>
                    </w:rPr>
                    <w:t>prindere</w:t>
                  </w:r>
                  <w:proofErr w:type="spellEnd"/>
                  <w:r w:rsidRPr="008F650B">
                    <w:rPr>
                      <w:rFonts w:ascii="Times New Roman" w:hAnsi="Times New Roman"/>
                      <w:bCs/>
                    </w:rPr>
                    <w:t xml:space="preserve"> </w:t>
                  </w:r>
                  <w:proofErr w:type="spellStart"/>
                  <w:r w:rsidRPr="008F650B">
                    <w:rPr>
                      <w:rFonts w:ascii="Times New Roman" w:hAnsi="Times New Roman"/>
                      <w:bCs/>
                    </w:rPr>
                    <w:t>pentru</w:t>
                  </w:r>
                  <w:proofErr w:type="spellEnd"/>
                  <w:r w:rsidRPr="008F650B">
                    <w:rPr>
                      <w:rFonts w:ascii="Times New Roman" w:hAnsi="Times New Roman"/>
                      <w:bCs/>
                    </w:rPr>
                    <w:t xml:space="preserve"> </w:t>
                  </w:r>
                  <w:proofErr w:type="spellStart"/>
                  <w:proofErr w:type="gramStart"/>
                  <w:r w:rsidRPr="008F650B">
                    <w:rPr>
                      <w:rFonts w:ascii="Times New Roman" w:hAnsi="Times New Roman"/>
                      <w:bCs/>
                    </w:rPr>
                    <w:t>tavan</w:t>
                  </w:r>
                  <w:proofErr w:type="spellEnd"/>
                  <w:r w:rsidRPr="008F650B">
                    <w:rPr>
                      <w:rFonts w:ascii="Times New Roman" w:hAnsi="Times New Roman"/>
                      <w:bCs/>
                    </w:rPr>
                    <w:t xml:space="preserve"> ,</w:t>
                  </w:r>
                  <w:proofErr w:type="gramEnd"/>
                  <w:r w:rsidRPr="008F650B">
                    <w:rPr>
                      <w:rFonts w:ascii="Times New Roman" w:hAnsi="Times New Roman"/>
                      <w:bCs/>
                    </w:rPr>
                    <w:t xml:space="preserve"> </w:t>
                  </w:r>
                  <w:proofErr w:type="spellStart"/>
                  <w:r w:rsidRPr="008F650B">
                    <w:rPr>
                      <w:rFonts w:ascii="Times New Roman" w:hAnsi="Times New Roman"/>
                      <w:bCs/>
                    </w:rPr>
                    <w:t>iar</w:t>
                  </w:r>
                  <w:proofErr w:type="spellEnd"/>
                  <w:r w:rsidRPr="008F650B">
                    <w:rPr>
                      <w:rFonts w:ascii="Times New Roman" w:hAnsi="Times New Roman"/>
                      <w:bCs/>
                    </w:rPr>
                    <w:t xml:space="preserve"> </w:t>
                  </w:r>
                  <w:proofErr w:type="spellStart"/>
                  <w:r w:rsidRPr="008F650B">
                    <w:rPr>
                      <w:rFonts w:ascii="Times New Roman" w:hAnsi="Times New Roman"/>
                      <w:bCs/>
                    </w:rPr>
                    <w:t>pentru</w:t>
                  </w:r>
                  <w:proofErr w:type="spellEnd"/>
                  <w:r w:rsidRPr="008F650B">
                    <w:rPr>
                      <w:rFonts w:ascii="Times New Roman" w:hAnsi="Times New Roman"/>
                      <w:bCs/>
                    </w:rPr>
                    <w:t xml:space="preserve"> </w:t>
                  </w:r>
                  <w:proofErr w:type="spellStart"/>
                  <w:r w:rsidRPr="008F650B">
                    <w:rPr>
                      <w:rFonts w:ascii="Times New Roman" w:hAnsi="Times New Roman"/>
                      <w:bCs/>
                    </w:rPr>
                    <w:t>flexibilitate</w:t>
                  </w:r>
                  <w:proofErr w:type="spellEnd"/>
                  <w:r w:rsidRPr="008F650B">
                    <w:rPr>
                      <w:rFonts w:ascii="Times New Roman" w:hAnsi="Times New Roman"/>
                      <w:bCs/>
                    </w:rPr>
                    <w:t xml:space="preserve"> </w:t>
                  </w:r>
                  <w:proofErr w:type="spellStart"/>
                  <w:r w:rsidRPr="008F650B">
                    <w:rPr>
                      <w:rFonts w:ascii="Times New Roman" w:hAnsi="Times New Roman"/>
                      <w:bCs/>
                    </w:rPr>
                    <w:t>suplimentară</w:t>
                  </w:r>
                  <w:proofErr w:type="spellEnd"/>
                  <w:r w:rsidRPr="008F650B">
                    <w:rPr>
                      <w:rFonts w:ascii="Times New Roman" w:hAnsi="Times New Roman"/>
                      <w:bCs/>
                    </w:rPr>
                    <w:t xml:space="preserve">, se </w:t>
                  </w:r>
                  <w:proofErr w:type="spellStart"/>
                  <w:r w:rsidRPr="008F650B">
                    <w:rPr>
                      <w:rFonts w:ascii="Times New Roman" w:hAnsi="Times New Roman"/>
                      <w:bCs/>
                    </w:rPr>
                    <w:t>conectează</w:t>
                  </w:r>
                  <w:proofErr w:type="spellEnd"/>
                  <w:r w:rsidRPr="008F650B">
                    <w:rPr>
                      <w:rFonts w:ascii="Times New Roman" w:hAnsi="Times New Roman"/>
                      <w:bCs/>
                    </w:rPr>
                    <w:t xml:space="preserve"> cu </w:t>
                  </w:r>
                  <w:proofErr w:type="spellStart"/>
                  <w:r w:rsidRPr="008F650B">
                    <w:rPr>
                      <w:rFonts w:ascii="Times New Roman" w:hAnsi="Times New Roman"/>
                      <w:bCs/>
                    </w:rPr>
                    <w:t>stâlpul</w:t>
                  </w:r>
                  <w:proofErr w:type="spellEnd"/>
                  <w:r w:rsidRPr="008F650B">
                    <w:rPr>
                      <w:rFonts w:ascii="Times New Roman" w:hAnsi="Times New Roman"/>
                      <w:bCs/>
                    </w:rPr>
                    <w:t xml:space="preserve"> de </w:t>
                  </w:r>
                  <w:proofErr w:type="spellStart"/>
                  <w:r w:rsidRPr="008F650B">
                    <w:rPr>
                      <w:rFonts w:ascii="Times New Roman" w:hAnsi="Times New Roman"/>
                      <w:bCs/>
                    </w:rPr>
                    <w:t>extensie</w:t>
                  </w:r>
                  <w:proofErr w:type="spellEnd"/>
                  <w:r w:rsidRPr="008F650B">
                    <w:rPr>
                      <w:rFonts w:ascii="Times New Roman" w:hAnsi="Times New Roman"/>
                      <w:bCs/>
                    </w:rPr>
                    <w:t>.</w:t>
                  </w:r>
                </w:p>
              </w:tc>
            </w:tr>
            <w:tr w:rsidR="008F650B" w:rsidRPr="0075221A" w14:paraId="33845C2C" w14:textId="77777777" w:rsidTr="008F650B">
              <w:trPr>
                <w:cantSplit/>
                <w:trHeight w:val="2305"/>
              </w:trPr>
              <w:tc>
                <w:tcPr>
                  <w:tcW w:w="421" w:type="dxa"/>
                  <w:shd w:val="clear" w:color="auto" w:fill="D9D9D9" w:themeFill="background1" w:themeFillShade="D9"/>
                  <w:textDirection w:val="tbRl"/>
                  <w:vAlign w:val="center"/>
                </w:tcPr>
                <w:p w14:paraId="2C5F2D4E"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lastRenderedPageBreak/>
                    <w:t>10</w:t>
                  </w:r>
                </w:p>
              </w:tc>
              <w:tc>
                <w:tcPr>
                  <w:tcW w:w="1559" w:type="dxa"/>
                  <w:vAlign w:val="center"/>
                </w:tcPr>
                <w:p w14:paraId="5A59C8B9" w14:textId="77777777" w:rsidR="008F650B" w:rsidRPr="008F650B" w:rsidRDefault="008F650B" w:rsidP="008F650B">
                  <w:pPr>
                    <w:widowControl w:val="0"/>
                    <w:jc w:val="center"/>
                    <w:rPr>
                      <w:rFonts w:ascii="Times New Roman" w:eastAsia="Calibri" w:hAnsi="Times New Roman"/>
                      <w:b/>
                      <w:i/>
                      <w:iCs/>
                      <w:kern w:val="36"/>
                      <w:shd w:val="clear" w:color="auto" w:fill="FFFFFF"/>
                    </w:rPr>
                  </w:pPr>
                  <w:proofErr w:type="spellStart"/>
                  <w:r w:rsidRPr="008F650B">
                    <w:rPr>
                      <w:rFonts w:ascii="Times New Roman" w:eastAsia="Calibri" w:hAnsi="Times New Roman"/>
                      <w:b/>
                      <w:i/>
                      <w:iCs/>
                      <w:kern w:val="36"/>
                      <w:shd w:val="clear" w:color="auto" w:fill="FFFFFF"/>
                    </w:rPr>
                    <w:t>Unitate</w:t>
                  </w:r>
                  <w:proofErr w:type="spellEnd"/>
                  <w:r w:rsidRPr="008F650B">
                    <w:rPr>
                      <w:rFonts w:ascii="Times New Roman" w:eastAsia="Calibri" w:hAnsi="Times New Roman"/>
                      <w:b/>
                      <w:i/>
                      <w:iCs/>
                      <w:kern w:val="36"/>
                      <w:shd w:val="clear" w:color="auto" w:fill="FFFFFF"/>
                    </w:rPr>
                    <w:t xml:space="preserve"> de </w:t>
                  </w:r>
                  <w:proofErr w:type="spellStart"/>
                  <w:r w:rsidRPr="008F650B">
                    <w:rPr>
                      <w:rFonts w:ascii="Times New Roman" w:eastAsia="Calibri" w:hAnsi="Times New Roman"/>
                      <w:b/>
                      <w:i/>
                      <w:iCs/>
                      <w:kern w:val="36"/>
                      <w:shd w:val="clear" w:color="auto" w:fill="FFFFFF"/>
                    </w:rPr>
                    <w:t>cameră</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pentru</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videoproiector</w:t>
                  </w:r>
                  <w:proofErr w:type="spellEnd"/>
                </w:p>
                <w:p w14:paraId="417654AC" w14:textId="77777777" w:rsidR="008F650B" w:rsidRPr="008F650B" w:rsidRDefault="008F650B" w:rsidP="008F650B">
                  <w:pPr>
                    <w:widowControl w:val="0"/>
                    <w:jc w:val="center"/>
                    <w:rPr>
                      <w:rFonts w:ascii="Times New Roman" w:eastAsia="Calibri" w:hAnsi="Times New Roman"/>
                      <w:b/>
                      <w:i/>
                      <w:iCs/>
                      <w:kern w:val="36"/>
                      <w:highlight w:val="yellow"/>
                      <w:shd w:val="clear" w:color="auto" w:fill="FFFFFF"/>
                    </w:rPr>
                  </w:pPr>
                </w:p>
              </w:tc>
              <w:tc>
                <w:tcPr>
                  <w:tcW w:w="425" w:type="dxa"/>
                  <w:textDirection w:val="tbRl"/>
                  <w:vAlign w:val="center"/>
                </w:tcPr>
                <w:p w14:paraId="739B20CD"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vAlign w:val="center"/>
                </w:tcPr>
                <w:p w14:paraId="21463BE8"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4615" w:type="dxa"/>
                  <w:vAlign w:val="center"/>
                </w:tcPr>
                <w:p w14:paraId="1E74E842" w14:textId="77777777" w:rsidR="008F650B" w:rsidRPr="008F650B" w:rsidRDefault="008F650B" w:rsidP="008F650B">
                  <w:pPr>
                    <w:widowControl w:val="0"/>
                    <w:ind w:left="27"/>
                    <w:rPr>
                      <w:rFonts w:ascii="Times New Roman" w:hAnsi="Times New Roman"/>
                      <w:bCs/>
                    </w:rPr>
                  </w:pPr>
                  <w:r w:rsidRPr="008F650B">
                    <w:rPr>
                      <w:rFonts w:ascii="Times New Roman" w:hAnsi="Times New Roman"/>
                      <w:b/>
                    </w:rPr>
                    <w:t>A.</w:t>
                  </w:r>
                  <w:r w:rsidRPr="008F650B">
                    <w:rPr>
                      <w:rFonts w:ascii="Times New Roman" w:hAnsi="Times New Roman"/>
                      <w:bCs/>
                    </w:rPr>
                    <w:t xml:space="preserve"> </w:t>
                  </w:r>
                  <w:proofErr w:type="spellStart"/>
                  <w:r w:rsidRPr="008F650B">
                    <w:rPr>
                      <w:rFonts w:ascii="Times New Roman" w:hAnsi="Times New Roman"/>
                      <w:bCs/>
                    </w:rPr>
                    <w:t>Realizarea</w:t>
                  </w:r>
                  <w:proofErr w:type="spellEnd"/>
                  <w:r w:rsidRPr="008F650B">
                    <w:rPr>
                      <w:rFonts w:ascii="Times New Roman" w:hAnsi="Times New Roman"/>
                      <w:bCs/>
                    </w:rPr>
                    <w:t xml:space="preserve"> </w:t>
                  </w:r>
                  <w:proofErr w:type="spellStart"/>
                  <w:r w:rsidRPr="008F650B">
                    <w:rPr>
                      <w:rFonts w:ascii="Times New Roman" w:hAnsi="Times New Roman"/>
                      <w:bCs/>
                    </w:rPr>
                    <w:t>automatizată</w:t>
                  </w:r>
                  <w:proofErr w:type="spellEnd"/>
                  <w:r w:rsidRPr="008F650B">
                    <w:rPr>
                      <w:rFonts w:ascii="Times New Roman" w:hAnsi="Times New Roman"/>
                      <w:bCs/>
                    </w:rPr>
                    <w:t xml:space="preserve"> (de </w:t>
                  </w:r>
                  <w:proofErr w:type="spellStart"/>
                  <w:r w:rsidRPr="008F650B">
                    <w:rPr>
                      <w:rFonts w:ascii="Times New Roman" w:hAnsi="Times New Roman"/>
                      <w:bCs/>
                    </w:rPr>
                    <w:t>către</w:t>
                  </w:r>
                  <w:proofErr w:type="spellEnd"/>
                  <w:r w:rsidRPr="008F650B">
                    <w:rPr>
                      <w:rFonts w:ascii="Times New Roman" w:hAnsi="Times New Roman"/>
                      <w:bCs/>
                    </w:rPr>
                    <w:t xml:space="preserve"> un </w:t>
                  </w:r>
                  <w:r w:rsidRPr="008F650B">
                    <w:rPr>
                      <w:rFonts w:ascii="Times New Roman" w:hAnsi="Times New Roman"/>
                      <w:bCs/>
                      <w:i/>
                      <w:iCs/>
                    </w:rPr>
                    <w:t>soft</w:t>
                  </w:r>
                  <w:r w:rsidRPr="008F650B">
                    <w:rPr>
                      <w:rFonts w:ascii="Times New Roman" w:hAnsi="Times New Roman"/>
                      <w:bCs/>
                    </w:rPr>
                    <w:t xml:space="preserve">), </w:t>
                  </w:r>
                  <w:proofErr w:type="spellStart"/>
                  <w:r w:rsidRPr="008F650B">
                    <w:rPr>
                      <w:rFonts w:ascii="Times New Roman" w:hAnsi="Times New Roman"/>
                      <w:bCs/>
                    </w:rPr>
                    <w:t>prin</w:t>
                  </w:r>
                  <w:proofErr w:type="spellEnd"/>
                  <w:r w:rsidRPr="008F650B">
                    <w:rPr>
                      <w:rFonts w:ascii="Times New Roman" w:hAnsi="Times New Roman"/>
                      <w:bCs/>
                    </w:rPr>
                    <w:t xml:space="preserve"> </w:t>
                  </w:r>
                  <w:proofErr w:type="spellStart"/>
                  <w:r w:rsidRPr="008F650B">
                    <w:rPr>
                      <w:rFonts w:ascii="Times New Roman" w:hAnsi="Times New Roman"/>
                      <w:bCs/>
                    </w:rPr>
                    <w:t>intermediul</w:t>
                  </w:r>
                  <w:proofErr w:type="spellEnd"/>
                  <w:r w:rsidRPr="008F650B">
                    <w:rPr>
                      <w:rFonts w:ascii="Times New Roman" w:hAnsi="Times New Roman"/>
                      <w:bCs/>
                    </w:rPr>
                    <w:t xml:space="preserve"> </w:t>
                  </w:r>
                  <w:proofErr w:type="spellStart"/>
                  <w:r w:rsidRPr="008F650B">
                    <w:rPr>
                      <w:rFonts w:ascii="Times New Roman" w:hAnsi="Times New Roman"/>
                      <w:bCs/>
                    </w:rPr>
                    <w:t>unei</w:t>
                  </w:r>
                  <w:proofErr w:type="spellEnd"/>
                  <w:r w:rsidRPr="008F650B">
                    <w:rPr>
                      <w:rFonts w:ascii="Times New Roman" w:hAnsi="Times New Roman"/>
                      <w:bCs/>
                    </w:rPr>
                    <w:t xml:space="preserve"> </w:t>
                  </w:r>
                  <w:proofErr w:type="spellStart"/>
                  <w:r w:rsidRPr="008F650B">
                    <w:rPr>
                      <w:rFonts w:ascii="Times New Roman" w:hAnsi="Times New Roman"/>
                      <w:bCs/>
                    </w:rPr>
                    <w:t>camere</w:t>
                  </w:r>
                  <w:proofErr w:type="spellEnd"/>
                  <w:r w:rsidRPr="008F650B">
                    <w:rPr>
                      <w:rFonts w:ascii="Times New Roman" w:hAnsi="Times New Roman"/>
                      <w:bCs/>
                    </w:rPr>
                    <w:t xml:space="preserve"> externe </w:t>
                  </w:r>
                  <w:proofErr w:type="spellStart"/>
                  <w:r w:rsidRPr="008F650B">
                    <w:rPr>
                      <w:rFonts w:ascii="Times New Roman" w:hAnsi="Times New Roman"/>
                      <w:bCs/>
                    </w:rPr>
                    <w:t>sau</w:t>
                  </w:r>
                  <w:proofErr w:type="spellEnd"/>
                  <w:r w:rsidRPr="008F650B">
                    <w:rPr>
                      <w:rFonts w:ascii="Times New Roman" w:hAnsi="Times New Roman"/>
                      <w:bCs/>
                    </w:rPr>
                    <w:t xml:space="preserve"> a </w:t>
                  </w:r>
                  <w:proofErr w:type="spellStart"/>
                  <w:r w:rsidRPr="008F650B">
                    <w:rPr>
                      <w:rFonts w:ascii="Times New Roman" w:hAnsi="Times New Roman"/>
                      <w:bCs/>
                    </w:rPr>
                    <w:t>unui</w:t>
                  </w:r>
                  <w:proofErr w:type="spellEnd"/>
                  <w:r w:rsidRPr="008F650B">
                    <w:rPr>
                      <w:rFonts w:ascii="Times New Roman" w:hAnsi="Times New Roman"/>
                      <w:bCs/>
                    </w:rPr>
                    <w:t xml:space="preserve"> </w:t>
                  </w:r>
                  <w:proofErr w:type="spellStart"/>
                  <w:r w:rsidRPr="008F650B">
                    <w:rPr>
                      <w:rFonts w:ascii="Times New Roman" w:hAnsi="Times New Roman"/>
                      <w:bCs/>
                    </w:rPr>
                    <w:t>modul</w:t>
                  </w:r>
                  <w:proofErr w:type="spellEnd"/>
                  <w:r w:rsidRPr="008F650B">
                    <w:rPr>
                      <w:rFonts w:ascii="Times New Roman" w:hAnsi="Times New Roman"/>
                      <w:bCs/>
                    </w:rPr>
                    <w:t xml:space="preserve"> intern cu </w:t>
                  </w:r>
                  <w:proofErr w:type="spellStart"/>
                  <w:r w:rsidRPr="008F650B">
                    <w:rPr>
                      <w:rFonts w:ascii="Times New Roman" w:hAnsi="Times New Roman"/>
                      <w:bCs/>
                    </w:rPr>
                    <w:t>cameră</w:t>
                  </w:r>
                  <w:proofErr w:type="spellEnd"/>
                  <w:r w:rsidRPr="008F650B">
                    <w:rPr>
                      <w:rFonts w:ascii="Times New Roman" w:hAnsi="Times New Roman"/>
                      <w:bCs/>
                    </w:rPr>
                    <w:t>, a:</w:t>
                  </w:r>
                </w:p>
                <w:p w14:paraId="05FEEF91" w14:textId="77777777" w:rsidR="008F650B" w:rsidRPr="008F650B" w:rsidRDefault="008F650B" w:rsidP="008F650B">
                  <w:pPr>
                    <w:widowControl w:val="0"/>
                    <w:ind w:left="175"/>
                    <w:rPr>
                      <w:rFonts w:ascii="Times New Roman" w:hAnsi="Times New Roman"/>
                      <w:bCs/>
                    </w:rPr>
                  </w:pPr>
                  <w:r w:rsidRPr="008F650B">
                    <w:rPr>
                      <w:rFonts w:ascii="Times New Roman" w:hAnsi="Times New Roman"/>
                      <w:b/>
                    </w:rPr>
                    <w:t>a1.</w:t>
                  </w:r>
                  <w:r w:rsidRPr="008F650B">
                    <w:rPr>
                      <w:rFonts w:ascii="Times New Roman" w:hAnsi="Times New Roman"/>
                      <w:bCs/>
                    </w:rPr>
                    <w:t xml:space="preserve"> </w:t>
                  </w:r>
                  <w:proofErr w:type="spellStart"/>
                  <w:r w:rsidRPr="008F650B">
                    <w:rPr>
                      <w:rFonts w:ascii="Times New Roman" w:hAnsi="Times New Roman"/>
                      <w:bCs/>
                    </w:rPr>
                    <w:t>Îmbinării</w:t>
                  </w:r>
                  <w:proofErr w:type="spellEnd"/>
                  <w:r w:rsidRPr="008F650B">
                    <w:rPr>
                      <w:rFonts w:ascii="Times New Roman" w:hAnsi="Times New Roman"/>
                      <w:bCs/>
                    </w:rPr>
                    <w:t xml:space="preserve"> </w:t>
                  </w:r>
                  <w:proofErr w:type="spellStart"/>
                  <w:r w:rsidRPr="008F650B">
                    <w:rPr>
                      <w:rFonts w:ascii="Times New Roman" w:hAnsi="Times New Roman"/>
                      <w:bCs/>
                    </w:rPr>
                    <w:t>marginilor</w:t>
                  </w:r>
                  <w:proofErr w:type="spellEnd"/>
                  <w:r w:rsidRPr="008F650B">
                    <w:rPr>
                      <w:rFonts w:ascii="Times New Roman" w:hAnsi="Times New Roman"/>
                      <w:bCs/>
                    </w:rPr>
                    <w:t xml:space="preserve"> </w:t>
                  </w:r>
                  <w:proofErr w:type="spellStart"/>
                  <w:r w:rsidRPr="008F650B">
                    <w:rPr>
                      <w:rFonts w:ascii="Times New Roman" w:hAnsi="Times New Roman"/>
                      <w:bCs/>
                    </w:rPr>
                    <w:t>în</w:t>
                  </w:r>
                  <w:proofErr w:type="spellEnd"/>
                  <w:r w:rsidRPr="008F650B">
                    <w:rPr>
                      <w:rFonts w:ascii="Times New Roman" w:hAnsi="Times New Roman"/>
                      <w:bCs/>
                    </w:rPr>
                    <w:t xml:space="preserve"> </w:t>
                  </w:r>
                  <w:proofErr w:type="spellStart"/>
                  <w:r w:rsidRPr="008F650B">
                    <w:rPr>
                      <w:rFonts w:ascii="Times New Roman" w:hAnsi="Times New Roman"/>
                      <w:bCs/>
                    </w:rPr>
                    <w:t>cazul</w:t>
                  </w:r>
                  <w:proofErr w:type="spellEnd"/>
                  <w:r w:rsidRPr="008F650B">
                    <w:rPr>
                      <w:rFonts w:ascii="Times New Roman" w:hAnsi="Times New Roman"/>
                      <w:bCs/>
                    </w:rPr>
                    <w:t xml:space="preserve"> </w:t>
                  </w:r>
                  <w:proofErr w:type="spellStart"/>
                  <w:r w:rsidRPr="008F650B">
                    <w:rPr>
                      <w:rFonts w:ascii="Times New Roman" w:hAnsi="Times New Roman"/>
                      <w:bCs/>
                    </w:rPr>
                    <w:t>proiecției</w:t>
                  </w:r>
                  <w:proofErr w:type="spellEnd"/>
                  <w:r w:rsidRPr="008F650B">
                    <w:rPr>
                      <w:rFonts w:ascii="Times New Roman" w:hAnsi="Times New Roman"/>
                      <w:bCs/>
                    </w:rPr>
                    <w:t xml:space="preserve"> multiple, </w:t>
                  </w:r>
                </w:p>
                <w:p w14:paraId="20393B02" w14:textId="77777777" w:rsidR="008F650B" w:rsidRPr="008F650B" w:rsidRDefault="008F650B" w:rsidP="008F650B">
                  <w:pPr>
                    <w:widowControl w:val="0"/>
                    <w:ind w:left="175"/>
                    <w:rPr>
                      <w:rFonts w:ascii="Times New Roman" w:hAnsi="Times New Roman"/>
                      <w:bCs/>
                    </w:rPr>
                  </w:pPr>
                  <w:r w:rsidRPr="008F650B">
                    <w:rPr>
                      <w:rFonts w:ascii="Times New Roman" w:hAnsi="Times New Roman"/>
                      <w:b/>
                    </w:rPr>
                    <w:t>a2.</w:t>
                  </w:r>
                  <w:r w:rsidRPr="008F650B">
                    <w:rPr>
                      <w:rFonts w:ascii="Times New Roman" w:hAnsi="Times New Roman"/>
                      <w:bCs/>
                    </w:rPr>
                    <w:t xml:space="preserve"> </w:t>
                  </w:r>
                  <w:proofErr w:type="spellStart"/>
                  <w:r w:rsidRPr="008F650B">
                    <w:rPr>
                      <w:rFonts w:ascii="Times New Roman" w:hAnsi="Times New Roman"/>
                      <w:bCs/>
                    </w:rPr>
                    <w:t>Corecțiilor</w:t>
                  </w:r>
                  <w:proofErr w:type="spellEnd"/>
                  <w:r w:rsidRPr="008F650B">
                    <w:rPr>
                      <w:rFonts w:ascii="Times New Roman" w:hAnsi="Times New Roman"/>
                      <w:bCs/>
                    </w:rPr>
                    <w:t xml:space="preserve"> </w:t>
                  </w:r>
                  <w:proofErr w:type="spellStart"/>
                  <w:r w:rsidRPr="008F650B">
                    <w:rPr>
                      <w:rFonts w:ascii="Times New Roman" w:hAnsi="Times New Roman"/>
                      <w:bCs/>
                    </w:rPr>
                    <w:t>geometrice</w:t>
                  </w:r>
                  <w:proofErr w:type="spellEnd"/>
                  <w:r w:rsidRPr="008F650B">
                    <w:rPr>
                      <w:rFonts w:ascii="Times New Roman" w:hAnsi="Times New Roman"/>
                      <w:bCs/>
                    </w:rPr>
                    <w:t xml:space="preserve"> </w:t>
                  </w:r>
                  <w:proofErr w:type="spellStart"/>
                  <w:r w:rsidRPr="008F650B">
                    <w:rPr>
                      <w:rFonts w:ascii="Times New Roman" w:hAnsi="Times New Roman"/>
                      <w:bCs/>
                    </w:rPr>
                    <w:t>în</w:t>
                  </w:r>
                  <w:proofErr w:type="spellEnd"/>
                  <w:r w:rsidRPr="008F650B">
                    <w:rPr>
                      <w:rFonts w:ascii="Times New Roman" w:hAnsi="Times New Roman"/>
                      <w:bCs/>
                    </w:rPr>
                    <w:t xml:space="preserve"> </w:t>
                  </w:r>
                  <w:proofErr w:type="spellStart"/>
                  <w:r w:rsidRPr="008F650B">
                    <w:rPr>
                      <w:rFonts w:ascii="Times New Roman" w:hAnsi="Times New Roman"/>
                      <w:bCs/>
                    </w:rPr>
                    <w:t>cazul</w:t>
                  </w:r>
                  <w:proofErr w:type="spellEnd"/>
                  <w:r w:rsidRPr="008F650B">
                    <w:rPr>
                      <w:rFonts w:ascii="Times New Roman" w:hAnsi="Times New Roman"/>
                      <w:bCs/>
                    </w:rPr>
                    <w:t xml:space="preserve"> </w:t>
                  </w:r>
                  <w:proofErr w:type="spellStart"/>
                  <w:r w:rsidRPr="008F650B">
                    <w:rPr>
                      <w:rFonts w:ascii="Times New Roman" w:hAnsi="Times New Roman"/>
                      <w:bCs/>
                    </w:rPr>
                    <w:t>proiecțiilor</w:t>
                  </w:r>
                  <w:proofErr w:type="spellEnd"/>
                  <w:r w:rsidRPr="008F650B">
                    <w:rPr>
                      <w:rFonts w:ascii="Times New Roman" w:hAnsi="Times New Roman"/>
                      <w:bCs/>
                    </w:rPr>
                    <w:t xml:space="preserve"> pe </w:t>
                  </w:r>
                  <w:proofErr w:type="spellStart"/>
                  <w:r w:rsidRPr="008F650B">
                    <w:rPr>
                      <w:rFonts w:ascii="Times New Roman" w:hAnsi="Times New Roman"/>
                      <w:bCs/>
                    </w:rPr>
                    <w:t>suprafețe</w:t>
                  </w:r>
                  <w:proofErr w:type="spellEnd"/>
                  <w:r w:rsidRPr="008F650B">
                    <w:rPr>
                      <w:rFonts w:ascii="Times New Roman" w:hAnsi="Times New Roman"/>
                      <w:bCs/>
                    </w:rPr>
                    <w:t xml:space="preserve"> </w:t>
                  </w:r>
                  <w:proofErr w:type="spellStart"/>
                  <w:r w:rsidRPr="008F650B">
                    <w:rPr>
                      <w:rFonts w:ascii="Times New Roman" w:hAnsi="Times New Roman"/>
                      <w:bCs/>
                    </w:rPr>
                    <w:t>neregulate</w:t>
                  </w:r>
                  <w:proofErr w:type="spellEnd"/>
                  <w:r w:rsidRPr="008F650B">
                    <w:rPr>
                      <w:rFonts w:ascii="Times New Roman" w:hAnsi="Times New Roman"/>
                      <w:bCs/>
                    </w:rPr>
                    <w:t>,</w:t>
                  </w:r>
                </w:p>
                <w:p w14:paraId="4E999172" w14:textId="77777777" w:rsidR="008F650B" w:rsidRPr="008F650B" w:rsidRDefault="008F650B" w:rsidP="008F650B">
                  <w:pPr>
                    <w:widowControl w:val="0"/>
                    <w:ind w:left="175"/>
                    <w:rPr>
                      <w:rFonts w:ascii="Times New Roman" w:hAnsi="Times New Roman"/>
                      <w:bCs/>
                    </w:rPr>
                  </w:pPr>
                  <w:r w:rsidRPr="008F650B">
                    <w:rPr>
                      <w:rFonts w:ascii="Times New Roman" w:hAnsi="Times New Roman"/>
                      <w:b/>
                    </w:rPr>
                    <w:t>a3.</w:t>
                  </w:r>
                  <w:r w:rsidRPr="008F650B">
                    <w:rPr>
                      <w:rFonts w:ascii="Times New Roman" w:hAnsi="Times New Roman"/>
                      <w:bCs/>
                    </w:rPr>
                    <w:t xml:space="preserve"> </w:t>
                  </w:r>
                  <w:proofErr w:type="spellStart"/>
                  <w:r w:rsidRPr="008F650B">
                    <w:rPr>
                      <w:rFonts w:ascii="Times New Roman" w:hAnsi="Times New Roman"/>
                      <w:bCs/>
                    </w:rPr>
                    <w:t>Calibrării</w:t>
                  </w:r>
                  <w:proofErr w:type="spellEnd"/>
                  <w:r w:rsidRPr="008F650B">
                    <w:rPr>
                      <w:rFonts w:ascii="Times New Roman" w:hAnsi="Times New Roman"/>
                      <w:bCs/>
                    </w:rPr>
                    <w:t xml:space="preserve"> </w:t>
                  </w:r>
                  <w:proofErr w:type="spellStart"/>
                  <w:r w:rsidRPr="008F650B">
                    <w:rPr>
                      <w:rFonts w:ascii="Times New Roman" w:hAnsi="Times New Roman"/>
                      <w:bCs/>
                    </w:rPr>
                    <w:t>culorilor</w:t>
                  </w:r>
                  <w:proofErr w:type="spellEnd"/>
                </w:p>
                <w:p w14:paraId="746D9475" w14:textId="77777777" w:rsidR="008F650B" w:rsidRPr="008F650B" w:rsidRDefault="008F650B" w:rsidP="008F650B">
                  <w:pPr>
                    <w:widowControl w:val="0"/>
                    <w:ind w:left="27"/>
                    <w:rPr>
                      <w:rFonts w:ascii="Times New Roman" w:hAnsi="Times New Roman"/>
                      <w:bCs/>
                    </w:rPr>
                  </w:pPr>
                  <w:r w:rsidRPr="008F650B">
                    <w:rPr>
                      <w:rFonts w:ascii="Times New Roman" w:hAnsi="Times New Roman"/>
                      <w:b/>
                    </w:rPr>
                    <w:t>B.</w:t>
                  </w:r>
                  <w:r w:rsidRPr="008F650B">
                    <w:rPr>
                      <w:rFonts w:ascii="Times New Roman" w:hAnsi="Times New Roman"/>
                      <w:bCs/>
                    </w:rPr>
                    <w:t xml:space="preserve"> </w:t>
                  </w:r>
                  <w:proofErr w:type="spellStart"/>
                  <w:r w:rsidRPr="008F650B">
                    <w:rPr>
                      <w:rFonts w:ascii="Times New Roman" w:hAnsi="Times New Roman"/>
                      <w:bCs/>
                    </w:rPr>
                    <w:t>Cameră</w:t>
                  </w:r>
                  <w:proofErr w:type="spellEnd"/>
                  <w:r w:rsidRPr="008F650B">
                    <w:rPr>
                      <w:rFonts w:ascii="Times New Roman" w:hAnsi="Times New Roman"/>
                      <w:bCs/>
                    </w:rPr>
                    <w:t xml:space="preserve"> </w:t>
                  </w:r>
                  <w:proofErr w:type="spellStart"/>
                  <w:r w:rsidRPr="008F650B">
                    <w:rPr>
                      <w:rFonts w:ascii="Times New Roman" w:hAnsi="Times New Roman"/>
                      <w:bCs/>
                    </w:rPr>
                    <w:t>externă</w:t>
                  </w:r>
                  <w:proofErr w:type="spellEnd"/>
                  <w:r w:rsidRPr="008F650B">
                    <w:rPr>
                      <w:rFonts w:ascii="Times New Roman" w:hAnsi="Times New Roman"/>
                      <w:bCs/>
                    </w:rPr>
                    <w:t xml:space="preserve"> </w:t>
                  </w:r>
                  <w:proofErr w:type="spellStart"/>
                  <w:r w:rsidRPr="008F650B">
                    <w:rPr>
                      <w:rFonts w:ascii="Times New Roman" w:hAnsi="Times New Roman"/>
                      <w:bCs/>
                    </w:rPr>
                    <w:t>sau</w:t>
                  </w:r>
                  <w:proofErr w:type="spellEnd"/>
                  <w:r w:rsidRPr="008F650B">
                    <w:rPr>
                      <w:rFonts w:ascii="Times New Roman" w:hAnsi="Times New Roman"/>
                      <w:bCs/>
                    </w:rPr>
                    <w:t xml:space="preserve"> </w:t>
                  </w:r>
                  <w:proofErr w:type="spellStart"/>
                  <w:r w:rsidRPr="008F650B">
                    <w:rPr>
                      <w:rFonts w:ascii="Times New Roman" w:hAnsi="Times New Roman"/>
                      <w:bCs/>
                    </w:rPr>
                    <w:t>modul</w:t>
                  </w:r>
                  <w:proofErr w:type="spellEnd"/>
                  <w:r w:rsidRPr="008F650B">
                    <w:rPr>
                      <w:rFonts w:ascii="Times New Roman" w:hAnsi="Times New Roman"/>
                      <w:bCs/>
                    </w:rPr>
                    <w:t xml:space="preserve"> intern cu </w:t>
                  </w:r>
                  <w:proofErr w:type="spellStart"/>
                  <w:r w:rsidRPr="008F650B">
                    <w:rPr>
                      <w:rFonts w:ascii="Times New Roman" w:hAnsi="Times New Roman"/>
                      <w:bCs/>
                    </w:rPr>
                    <w:t>cameră</w:t>
                  </w:r>
                  <w:proofErr w:type="spellEnd"/>
                  <w:r w:rsidRPr="008F650B">
                    <w:rPr>
                      <w:rFonts w:ascii="Times New Roman" w:hAnsi="Times New Roman"/>
                      <w:bCs/>
                    </w:rPr>
                    <w:t>:</w:t>
                  </w:r>
                </w:p>
                <w:p w14:paraId="2AE548BD" w14:textId="77777777" w:rsidR="008F650B" w:rsidRPr="008F650B" w:rsidRDefault="008F650B" w:rsidP="008F650B">
                  <w:pPr>
                    <w:widowControl w:val="0"/>
                    <w:ind w:left="175"/>
                    <w:rPr>
                      <w:rFonts w:ascii="Times New Roman" w:hAnsi="Times New Roman"/>
                      <w:bCs/>
                    </w:rPr>
                  </w:pPr>
                  <w:r w:rsidRPr="008F650B">
                    <w:rPr>
                      <w:rFonts w:ascii="Times New Roman" w:hAnsi="Times New Roman"/>
                      <w:b/>
                    </w:rPr>
                    <w:t>b1.</w:t>
                  </w:r>
                  <w:r w:rsidRPr="008F650B">
                    <w:rPr>
                      <w:rFonts w:ascii="Times New Roman" w:hAnsi="Times New Roman"/>
                      <w:bCs/>
                    </w:rPr>
                    <w:t xml:space="preserve"> </w:t>
                  </w:r>
                  <w:proofErr w:type="spellStart"/>
                  <w:r w:rsidRPr="008F650B">
                    <w:rPr>
                      <w:rFonts w:ascii="Times New Roman" w:hAnsi="Times New Roman"/>
                      <w:bCs/>
                    </w:rPr>
                    <w:t>senzor</w:t>
                  </w:r>
                  <w:proofErr w:type="spellEnd"/>
                  <w:r w:rsidRPr="008F650B">
                    <w:rPr>
                      <w:rFonts w:ascii="Times New Roman" w:hAnsi="Times New Roman"/>
                      <w:bCs/>
                    </w:rPr>
                    <w:t xml:space="preserve"> CMOS,</w:t>
                  </w:r>
                </w:p>
                <w:p w14:paraId="3924346E" w14:textId="77777777" w:rsidR="008F650B" w:rsidRPr="008F650B" w:rsidRDefault="008F650B" w:rsidP="008F650B">
                  <w:pPr>
                    <w:widowControl w:val="0"/>
                    <w:ind w:left="175"/>
                    <w:rPr>
                      <w:rFonts w:ascii="Times New Roman" w:hAnsi="Times New Roman"/>
                      <w:bCs/>
                    </w:rPr>
                  </w:pPr>
                  <w:r w:rsidRPr="008F650B">
                    <w:rPr>
                      <w:rFonts w:ascii="Times New Roman" w:hAnsi="Times New Roman"/>
                      <w:b/>
                    </w:rPr>
                    <w:t>b2.</w:t>
                  </w:r>
                  <w:r w:rsidRPr="008F650B">
                    <w:rPr>
                      <w:rFonts w:ascii="Times New Roman" w:hAnsi="Times New Roman"/>
                      <w:bCs/>
                    </w:rPr>
                    <w:t xml:space="preserve"> </w:t>
                  </w:r>
                  <w:proofErr w:type="spellStart"/>
                  <w:r w:rsidRPr="008F650B">
                    <w:rPr>
                      <w:rFonts w:ascii="Times New Roman" w:hAnsi="Times New Roman"/>
                      <w:bCs/>
                    </w:rPr>
                    <w:t>rezoluție</w:t>
                  </w:r>
                  <w:proofErr w:type="spellEnd"/>
                  <w:r w:rsidRPr="008F650B">
                    <w:rPr>
                      <w:rFonts w:ascii="Times New Roman" w:hAnsi="Times New Roman"/>
                      <w:bCs/>
                    </w:rPr>
                    <w:t xml:space="preserve"> de cel </w:t>
                  </w:r>
                  <w:proofErr w:type="spellStart"/>
                  <w:r w:rsidRPr="008F650B">
                    <w:rPr>
                      <w:rFonts w:ascii="Times New Roman" w:hAnsi="Times New Roman"/>
                      <w:bCs/>
                    </w:rPr>
                    <w:t>puțin</w:t>
                  </w:r>
                  <w:proofErr w:type="spellEnd"/>
                  <w:r w:rsidRPr="008F650B">
                    <w:rPr>
                      <w:rFonts w:ascii="Times New Roman" w:hAnsi="Times New Roman"/>
                      <w:bCs/>
                    </w:rPr>
                    <w:t xml:space="preserve"> 2 </w:t>
                  </w:r>
                  <w:proofErr w:type="spellStart"/>
                  <w:r w:rsidRPr="008F650B">
                    <w:rPr>
                      <w:rFonts w:ascii="Times New Roman" w:hAnsi="Times New Roman"/>
                      <w:bCs/>
                    </w:rPr>
                    <w:t>megapixeli</w:t>
                  </w:r>
                  <w:proofErr w:type="spellEnd"/>
                  <w:r w:rsidRPr="008F650B">
                    <w:rPr>
                      <w:rFonts w:ascii="Times New Roman" w:hAnsi="Times New Roman"/>
                      <w:bCs/>
                    </w:rPr>
                    <w:t>,</w:t>
                  </w:r>
                </w:p>
                <w:p w14:paraId="3CFC3B86" w14:textId="77777777" w:rsidR="008F650B" w:rsidRPr="008F650B" w:rsidRDefault="008F650B" w:rsidP="008F650B">
                  <w:pPr>
                    <w:widowControl w:val="0"/>
                    <w:ind w:left="175"/>
                    <w:rPr>
                      <w:rFonts w:ascii="Times New Roman" w:hAnsi="Times New Roman"/>
                      <w:bCs/>
                    </w:rPr>
                  </w:pPr>
                  <w:r w:rsidRPr="008F650B">
                    <w:rPr>
                      <w:rFonts w:ascii="Times New Roman" w:hAnsi="Times New Roman"/>
                      <w:b/>
                    </w:rPr>
                    <w:t>b3.</w:t>
                  </w:r>
                  <w:r w:rsidRPr="008F650B">
                    <w:rPr>
                      <w:rFonts w:ascii="Times New Roman" w:hAnsi="Times New Roman"/>
                      <w:bCs/>
                    </w:rPr>
                    <w:t xml:space="preserve"> o </w:t>
                  </w:r>
                  <w:proofErr w:type="spellStart"/>
                  <w:r w:rsidRPr="008F650B">
                    <w:rPr>
                      <w:rFonts w:ascii="Times New Roman" w:hAnsi="Times New Roman"/>
                      <w:bCs/>
                    </w:rPr>
                    <w:t>rată</w:t>
                  </w:r>
                  <w:proofErr w:type="spellEnd"/>
                  <w:r w:rsidRPr="008F650B">
                    <w:rPr>
                      <w:rFonts w:ascii="Times New Roman" w:hAnsi="Times New Roman"/>
                      <w:bCs/>
                    </w:rPr>
                    <w:t xml:space="preserve"> de </w:t>
                  </w:r>
                  <w:proofErr w:type="spellStart"/>
                  <w:r w:rsidRPr="008F650B">
                    <w:rPr>
                      <w:rFonts w:ascii="Times New Roman" w:hAnsi="Times New Roman"/>
                      <w:bCs/>
                    </w:rPr>
                    <w:t>reîmprospătare</w:t>
                  </w:r>
                  <w:proofErr w:type="spellEnd"/>
                  <w:r w:rsidRPr="008F650B">
                    <w:rPr>
                      <w:rFonts w:ascii="Times New Roman" w:hAnsi="Times New Roman"/>
                      <w:bCs/>
                    </w:rPr>
                    <w:t xml:space="preserve"> de cel </w:t>
                  </w:r>
                  <w:proofErr w:type="spellStart"/>
                  <w:r w:rsidRPr="008F650B">
                    <w:rPr>
                      <w:rFonts w:ascii="Times New Roman" w:hAnsi="Times New Roman"/>
                      <w:bCs/>
                    </w:rPr>
                    <w:t>puțin</w:t>
                  </w:r>
                  <w:proofErr w:type="spellEnd"/>
                  <w:r w:rsidRPr="008F650B">
                    <w:rPr>
                      <w:rFonts w:ascii="Times New Roman" w:hAnsi="Times New Roman"/>
                      <w:bCs/>
                    </w:rPr>
                    <w:t xml:space="preserve"> 15 cadre pe </w:t>
                  </w:r>
                  <w:proofErr w:type="spellStart"/>
                  <w:r w:rsidRPr="008F650B">
                    <w:rPr>
                      <w:rFonts w:ascii="Times New Roman" w:hAnsi="Times New Roman"/>
                      <w:bCs/>
                    </w:rPr>
                    <w:t>secundă</w:t>
                  </w:r>
                  <w:proofErr w:type="spellEnd"/>
                  <w:r w:rsidRPr="008F650B">
                    <w:rPr>
                      <w:rFonts w:ascii="Times New Roman" w:hAnsi="Times New Roman"/>
                      <w:bCs/>
                    </w:rPr>
                    <w:t>.</w:t>
                  </w:r>
                </w:p>
              </w:tc>
            </w:tr>
            <w:tr w:rsidR="008F650B" w:rsidRPr="0075221A" w14:paraId="3BAE9312" w14:textId="77777777" w:rsidTr="008F650B">
              <w:trPr>
                <w:cantSplit/>
                <w:trHeight w:val="1134"/>
              </w:trPr>
              <w:tc>
                <w:tcPr>
                  <w:tcW w:w="421" w:type="dxa"/>
                  <w:shd w:val="clear" w:color="auto" w:fill="D9D9D9" w:themeFill="background1" w:themeFillShade="D9"/>
                  <w:textDirection w:val="tbRl"/>
                  <w:vAlign w:val="center"/>
                </w:tcPr>
                <w:p w14:paraId="77D0CB50" w14:textId="77777777" w:rsidR="008F650B" w:rsidRPr="008F650B" w:rsidRDefault="008F650B" w:rsidP="008F650B">
                  <w:pPr>
                    <w:widowControl w:val="0"/>
                    <w:ind w:left="113" w:right="113"/>
                    <w:jc w:val="center"/>
                    <w:rPr>
                      <w:rFonts w:ascii="Times New Roman" w:eastAsia="Calibri" w:hAnsi="Times New Roman"/>
                      <w:b/>
                    </w:rPr>
                  </w:pPr>
                  <w:r w:rsidRPr="008F650B">
                    <w:rPr>
                      <w:rFonts w:ascii="Times New Roman" w:eastAsia="Calibri" w:hAnsi="Times New Roman"/>
                      <w:b/>
                    </w:rPr>
                    <w:t>11</w:t>
                  </w:r>
                </w:p>
              </w:tc>
              <w:tc>
                <w:tcPr>
                  <w:tcW w:w="1559" w:type="dxa"/>
                  <w:vAlign w:val="center"/>
                </w:tcPr>
                <w:p w14:paraId="2014B945" w14:textId="77777777" w:rsidR="008F650B" w:rsidRPr="008F650B" w:rsidRDefault="008F650B" w:rsidP="008F650B">
                  <w:pPr>
                    <w:widowControl w:val="0"/>
                    <w:jc w:val="center"/>
                    <w:rPr>
                      <w:rFonts w:ascii="Times New Roman" w:eastAsia="Calibri" w:hAnsi="Times New Roman"/>
                      <w:bCs/>
                      <w:kern w:val="36"/>
                      <w:shd w:val="clear" w:color="auto" w:fill="FFFFFF"/>
                    </w:rPr>
                  </w:pPr>
                  <w:r w:rsidRPr="008F650B">
                    <w:rPr>
                      <w:rFonts w:ascii="Times New Roman" w:eastAsia="Calibri" w:hAnsi="Times New Roman"/>
                      <w:b/>
                      <w:i/>
                      <w:iCs/>
                      <w:kern w:val="36"/>
                      <w:shd w:val="clear" w:color="auto" w:fill="FFFFFF"/>
                    </w:rPr>
                    <w:t xml:space="preserve">Modul Wireless LAN de </w:t>
                  </w:r>
                  <w:proofErr w:type="spellStart"/>
                  <w:r w:rsidRPr="008F650B">
                    <w:rPr>
                      <w:rFonts w:ascii="Times New Roman" w:eastAsia="Calibri" w:hAnsi="Times New Roman"/>
                      <w:b/>
                      <w:i/>
                      <w:iCs/>
                      <w:kern w:val="36"/>
                      <w:shd w:val="clear" w:color="auto" w:fill="FFFFFF"/>
                    </w:rPr>
                    <w:t>comunicare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și</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gestiune</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prin</w:t>
                  </w:r>
                  <w:proofErr w:type="spellEnd"/>
                  <w:r w:rsidRPr="008F650B">
                    <w:rPr>
                      <w:rFonts w:ascii="Times New Roman" w:eastAsia="Calibri" w:hAnsi="Times New Roman"/>
                      <w:b/>
                      <w:i/>
                      <w:iCs/>
                      <w:kern w:val="36"/>
                      <w:shd w:val="clear" w:color="auto" w:fill="FFFFFF"/>
                    </w:rPr>
                    <w:t xml:space="preserve"> </w:t>
                  </w:r>
                  <w:proofErr w:type="spellStart"/>
                  <w:r w:rsidRPr="008F650B">
                    <w:rPr>
                      <w:rFonts w:ascii="Times New Roman" w:eastAsia="Calibri" w:hAnsi="Times New Roman"/>
                      <w:b/>
                      <w:i/>
                      <w:iCs/>
                      <w:kern w:val="36"/>
                      <w:shd w:val="clear" w:color="auto" w:fill="FFFFFF"/>
                    </w:rPr>
                    <w:t>rețea</w:t>
                  </w:r>
                  <w:proofErr w:type="spellEnd"/>
                  <w:r w:rsidRPr="008F650B">
                    <w:rPr>
                      <w:rFonts w:ascii="Times New Roman" w:eastAsia="Calibri" w:hAnsi="Times New Roman"/>
                      <w:b/>
                      <w:i/>
                      <w:iCs/>
                      <w:kern w:val="36"/>
                      <w:shd w:val="clear" w:color="auto" w:fill="FFFFFF"/>
                    </w:rPr>
                    <w:t xml:space="preserve"> </w:t>
                  </w:r>
                </w:p>
              </w:tc>
              <w:tc>
                <w:tcPr>
                  <w:tcW w:w="425" w:type="dxa"/>
                  <w:textDirection w:val="tbRl"/>
                  <w:vAlign w:val="center"/>
                </w:tcPr>
                <w:p w14:paraId="5614539F"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1</w:t>
                  </w:r>
                </w:p>
              </w:tc>
              <w:tc>
                <w:tcPr>
                  <w:tcW w:w="425" w:type="dxa"/>
                  <w:textDirection w:val="tbRl"/>
                </w:tcPr>
                <w:p w14:paraId="64D8E682" w14:textId="77777777" w:rsidR="008F650B" w:rsidRPr="008F650B" w:rsidRDefault="008F650B" w:rsidP="008F650B">
                  <w:pPr>
                    <w:widowControl w:val="0"/>
                    <w:ind w:left="113" w:right="113"/>
                    <w:jc w:val="center"/>
                    <w:rPr>
                      <w:rFonts w:ascii="Times New Roman" w:eastAsia="Calibri" w:hAnsi="Times New Roman"/>
                    </w:rPr>
                  </w:pPr>
                  <w:r w:rsidRPr="008F650B">
                    <w:rPr>
                      <w:rFonts w:ascii="Times New Roman" w:eastAsia="Calibri" w:hAnsi="Times New Roman"/>
                    </w:rPr>
                    <w:t>Buc.</w:t>
                  </w:r>
                </w:p>
              </w:tc>
              <w:tc>
                <w:tcPr>
                  <w:tcW w:w="4615" w:type="dxa"/>
                  <w:vAlign w:val="center"/>
                </w:tcPr>
                <w:p w14:paraId="700FEAB5" w14:textId="77777777" w:rsidR="008F650B" w:rsidRPr="008F650B" w:rsidRDefault="008F650B" w:rsidP="008F650B">
                  <w:pPr>
                    <w:pStyle w:val="ListParagraph"/>
                    <w:widowControl w:val="0"/>
                    <w:numPr>
                      <w:ilvl w:val="0"/>
                      <w:numId w:val="46"/>
                    </w:numPr>
                    <w:adjustRightInd w:val="0"/>
                    <w:spacing w:line="259" w:lineRule="auto"/>
                    <w:ind w:left="320" w:hanging="320"/>
                    <w:textAlignment w:val="baseline"/>
                    <w:rPr>
                      <w:bCs/>
                      <w:sz w:val="20"/>
                      <w:szCs w:val="20"/>
                    </w:rPr>
                  </w:pPr>
                  <w:r w:rsidRPr="008F650B">
                    <w:rPr>
                      <w:bCs/>
                      <w:sz w:val="20"/>
                      <w:szCs w:val="20"/>
                    </w:rPr>
                    <w:t>Modul intern (</w:t>
                  </w:r>
                  <w:proofErr w:type="spellStart"/>
                  <w:r w:rsidRPr="008F650B">
                    <w:rPr>
                      <w:bCs/>
                      <w:sz w:val="20"/>
                      <w:szCs w:val="20"/>
                    </w:rPr>
                    <w:t>încorporat</w:t>
                  </w:r>
                  <w:proofErr w:type="spellEnd"/>
                  <w:r w:rsidRPr="008F650B">
                    <w:rPr>
                      <w:bCs/>
                      <w:sz w:val="20"/>
                      <w:szCs w:val="20"/>
                    </w:rPr>
                    <w:t>/</w:t>
                  </w:r>
                  <w:proofErr w:type="spellStart"/>
                  <w:r w:rsidRPr="008F650B">
                    <w:rPr>
                      <w:bCs/>
                      <w:sz w:val="20"/>
                      <w:szCs w:val="20"/>
                    </w:rPr>
                    <w:t>inserabil</w:t>
                  </w:r>
                  <w:proofErr w:type="spellEnd"/>
                  <w:r w:rsidRPr="008F650B">
                    <w:rPr>
                      <w:bCs/>
                      <w:sz w:val="20"/>
                      <w:szCs w:val="20"/>
                    </w:rPr>
                    <w:t xml:space="preserve">) </w:t>
                  </w:r>
                  <w:proofErr w:type="spellStart"/>
                  <w:r w:rsidRPr="008F650B">
                    <w:rPr>
                      <w:bCs/>
                      <w:sz w:val="20"/>
                      <w:szCs w:val="20"/>
                    </w:rPr>
                    <w:t>sau</w:t>
                  </w:r>
                  <w:proofErr w:type="spellEnd"/>
                  <w:r w:rsidRPr="008F650B">
                    <w:rPr>
                      <w:bCs/>
                      <w:sz w:val="20"/>
                      <w:szCs w:val="20"/>
                    </w:rPr>
                    <w:t xml:space="preserve"> extern</w:t>
                  </w:r>
                </w:p>
                <w:p w14:paraId="2DAC07A8" w14:textId="77777777" w:rsidR="008F650B" w:rsidRPr="008F650B" w:rsidRDefault="008F650B" w:rsidP="008F650B">
                  <w:pPr>
                    <w:pStyle w:val="ListParagraph"/>
                    <w:widowControl w:val="0"/>
                    <w:numPr>
                      <w:ilvl w:val="0"/>
                      <w:numId w:val="46"/>
                    </w:numPr>
                    <w:adjustRightInd w:val="0"/>
                    <w:spacing w:line="259" w:lineRule="auto"/>
                    <w:ind w:left="320" w:hanging="320"/>
                    <w:textAlignment w:val="baseline"/>
                    <w:rPr>
                      <w:bCs/>
                      <w:sz w:val="20"/>
                      <w:szCs w:val="20"/>
                    </w:rPr>
                  </w:pPr>
                  <w:r w:rsidRPr="008F650B">
                    <w:rPr>
                      <w:rFonts w:eastAsia="Aptos"/>
                      <w:sz w:val="20"/>
                      <w:szCs w:val="20"/>
                    </w:rPr>
                    <w:t>Protocol Wireless LAN IEEE 802.11a/b/g/n</w:t>
                  </w:r>
                </w:p>
              </w:tc>
            </w:tr>
          </w:tbl>
          <w:p w14:paraId="75235A55" w14:textId="77777777" w:rsidR="00EA5154" w:rsidRDefault="00EA5154" w:rsidP="00602A4F">
            <w:pPr>
              <w:jc w:val="both"/>
              <w:rPr>
                <w:rFonts w:ascii="Times New Roman" w:eastAsia="Calibri" w:hAnsi="Times New Roman"/>
                <w:bCs/>
                <w:sz w:val="22"/>
                <w:szCs w:val="22"/>
              </w:rPr>
            </w:pPr>
          </w:p>
          <w:p w14:paraId="36F46209" w14:textId="00BDD639" w:rsidR="00EA5154" w:rsidRPr="00602A4F" w:rsidRDefault="00EA5154" w:rsidP="00602A4F">
            <w:pPr>
              <w:jc w:val="both"/>
              <w:rPr>
                <w:rFonts w:ascii="Times New Roman" w:eastAsia="Calibri" w:hAnsi="Times New Roman"/>
                <w:bCs/>
                <w:sz w:val="22"/>
                <w:szCs w:val="22"/>
              </w:rPr>
            </w:pPr>
          </w:p>
        </w:tc>
        <w:tc>
          <w:tcPr>
            <w:tcW w:w="7517" w:type="dxa"/>
            <w:tcMar>
              <w:left w:w="57" w:type="dxa"/>
              <w:right w:w="57" w:type="dxa"/>
            </w:tcMar>
          </w:tcPr>
          <w:p w14:paraId="5861D127" w14:textId="77777777" w:rsidR="00602A4F" w:rsidRPr="00181B06" w:rsidRDefault="00602A4F" w:rsidP="00602A4F">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557BE9" w:rsidRPr="00181B06" w14:paraId="53576244" w14:textId="77777777" w:rsidTr="008F650B">
        <w:trPr>
          <w:trHeight w:val="566"/>
          <w:jc w:val="center"/>
        </w:trPr>
        <w:tc>
          <w:tcPr>
            <w:tcW w:w="567" w:type="dxa"/>
            <w:tcMar>
              <w:left w:w="57" w:type="dxa"/>
              <w:right w:w="57" w:type="dxa"/>
            </w:tcMar>
          </w:tcPr>
          <w:p w14:paraId="26F53144" w14:textId="77777777" w:rsidR="00557BE9" w:rsidRPr="00704D06" w:rsidRDefault="00557BE9" w:rsidP="00557BE9">
            <w:pPr>
              <w:pStyle w:val="ListParagraph"/>
              <w:numPr>
                <w:ilvl w:val="0"/>
                <w:numId w:val="44"/>
              </w:numPr>
              <w:rPr>
                <w:sz w:val="22"/>
                <w:szCs w:val="22"/>
              </w:rPr>
            </w:pPr>
          </w:p>
        </w:tc>
        <w:tc>
          <w:tcPr>
            <w:tcW w:w="7792" w:type="dxa"/>
            <w:tcMar>
              <w:left w:w="57" w:type="dxa"/>
              <w:right w:w="57" w:type="dxa"/>
            </w:tcMar>
            <w:vAlign w:val="center"/>
          </w:tcPr>
          <w:p w14:paraId="1DAA404C" w14:textId="1210799D" w:rsidR="00557BE9" w:rsidRPr="00602A4F" w:rsidRDefault="00DB2A7E" w:rsidP="00557BE9">
            <w:pPr>
              <w:jc w:val="both"/>
              <w:rPr>
                <w:rFonts w:ascii="Times New Roman" w:eastAsia="Calibri" w:hAnsi="Times New Roman"/>
                <w:b/>
                <w:sz w:val="22"/>
                <w:szCs w:val="22"/>
              </w:rPr>
            </w:pPr>
            <w:r w:rsidRPr="00602A4F">
              <w:rPr>
                <w:rFonts w:ascii="Times New Roman" w:eastAsia="Calibri" w:hAnsi="Times New Roman"/>
                <w:b/>
                <w:sz w:val="22"/>
                <w:szCs w:val="22"/>
              </w:rPr>
              <w:t>INSTALARE, PUNERE IN FUNCTIUNE, TESTARE</w:t>
            </w:r>
          </w:p>
          <w:p w14:paraId="26AE23B9" w14:textId="77777777" w:rsidR="008F650B" w:rsidRPr="008F650B" w:rsidRDefault="008F650B" w:rsidP="008F650B">
            <w:pPr>
              <w:jc w:val="both"/>
              <w:rPr>
                <w:rFonts w:ascii="Times New Roman" w:eastAsia="Calibri" w:hAnsi="Times New Roman"/>
                <w:bCs/>
                <w:sz w:val="22"/>
                <w:szCs w:val="22"/>
              </w:rPr>
            </w:pPr>
            <w:proofErr w:type="spellStart"/>
            <w:r w:rsidRPr="008F650B">
              <w:rPr>
                <w:rFonts w:ascii="Times New Roman" w:eastAsia="Calibri" w:hAnsi="Times New Roman"/>
                <w:bCs/>
                <w:sz w:val="22"/>
                <w:szCs w:val="22"/>
              </w:rPr>
              <w:t>Contractantul</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va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asigura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transportul</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produsului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livrat</w:t>
            </w:r>
            <w:proofErr w:type="spellEnd"/>
            <w:r w:rsidRPr="008F650B">
              <w:rPr>
                <w:rFonts w:ascii="Times New Roman" w:eastAsia="Calibri" w:hAnsi="Times New Roman"/>
                <w:bCs/>
                <w:sz w:val="22"/>
                <w:szCs w:val="22"/>
              </w:rPr>
              <w:t xml:space="preserve">, pe </w:t>
            </w:r>
            <w:proofErr w:type="spellStart"/>
            <w:r w:rsidRPr="008F650B">
              <w:rPr>
                <w:rFonts w:ascii="Times New Roman" w:eastAsia="Calibri" w:hAnsi="Times New Roman"/>
                <w:bCs/>
                <w:sz w:val="22"/>
                <w:szCs w:val="22"/>
              </w:rPr>
              <w:t>cheltuiala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sa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și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f</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r</w:t>
            </w:r>
            <w:r w:rsidRPr="008F650B">
              <w:rPr>
                <w:rFonts w:ascii="Times New Roman" w:eastAsia="Calibri" w:hAnsi="Times New Roman" w:hint="cs"/>
                <w:bCs/>
                <w:sz w:val="22"/>
                <w:szCs w:val="22"/>
              </w:rPr>
              <w:t>ă</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niciun</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fel</w:t>
            </w:r>
            <w:proofErr w:type="spellEnd"/>
            <w:r w:rsidRPr="008F650B">
              <w:rPr>
                <w:rFonts w:ascii="Times New Roman" w:eastAsia="Calibri" w:hAnsi="Times New Roman"/>
                <w:bCs/>
                <w:sz w:val="22"/>
                <w:szCs w:val="22"/>
              </w:rPr>
              <w:t xml:space="preserve"> de </w:t>
            </w:r>
            <w:proofErr w:type="spellStart"/>
            <w:r w:rsidRPr="008F650B">
              <w:rPr>
                <w:rFonts w:ascii="Times New Roman" w:eastAsia="Calibri" w:hAnsi="Times New Roman"/>
                <w:bCs/>
                <w:sz w:val="22"/>
                <w:szCs w:val="22"/>
              </w:rPr>
              <w:t>costuri</w:t>
            </w:r>
            <w:proofErr w:type="spellEnd"/>
            <w:r w:rsidRPr="008F650B">
              <w:rPr>
                <w:rFonts w:ascii="Times New Roman" w:eastAsia="Calibri" w:hAnsi="Times New Roman"/>
                <w:bCs/>
                <w:sz w:val="22"/>
                <w:szCs w:val="22"/>
              </w:rPr>
              <w:t xml:space="preserve"> din </w:t>
            </w:r>
            <w:proofErr w:type="spellStart"/>
            <w:r w:rsidRPr="008F650B">
              <w:rPr>
                <w:rFonts w:ascii="Times New Roman" w:eastAsia="Calibri" w:hAnsi="Times New Roman"/>
                <w:bCs/>
                <w:sz w:val="22"/>
                <w:szCs w:val="22"/>
              </w:rPr>
              <w:t>partea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autorit</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ții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contractante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Contractantul</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r</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mâne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responsabil</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pentru</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protejarea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produselor</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luând</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toate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m</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surile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adecvate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pentru</w:t>
            </w:r>
            <w:proofErr w:type="spellEnd"/>
            <w:r w:rsidRPr="008F650B">
              <w:rPr>
                <w:rFonts w:ascii="Times New Roman" w:eastAsia="Calibri" w:hAnsi="Times New Roman"/>
                <w:bCs/>
                <w:sz w:val="22"/>
                <w:szCs w:val="22"/>
              </w:rPr>
              <w:t xml:space="preserve"> a </w:t>
            </w:r>
            <w:proofErr w:type="spellStart"/>
            <w:r w:rsidRPr="008F650B">
              <w:rPr>
                <w:rFonts w:ascii="Times New Roman" w:eastAsia="Calibri" w:hAnsi="Times New Roman"/>
                <w:bCs/>
                <w:sz w:val="22"/>
                <w:szCs w:val="22"/>
              </w:rPr>
              <w:t>preveni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lovituri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zgârieturi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și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alte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deterior</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ri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pân</w:t>
            </w:r>
            <w:r w:rsidRPr="008F650B">
              <w:rPr>
                <w:rFonts w:ascii="Times New Roman" w:eastAsia="Calibri" w:hAnsi="Times New Roman" w:hint="cs"/>
                <w:bCs/>
                <w:sz w:val="22"/>
                <w:szCs w:val="22"/>
              </w:rPr>
              <w:t>ă</w:t>
            </w:r>
            <w:proofErr w:type="spellEnd"/>
            <w:r w:rsidRPr="008F650B">
              <w:rPr>
                <w:rFonts w:ascii="Times New Roman" w:eastAsia="Calibri" w:hAnsi="Times New Roman"/>
                <w:bCs/>
                <w:sz w:val="22"/>
                <w:szCs w:val="22"/>
              </w:rPr>
              <w:t xml:space="preserve"> la </w:t>
            </w:r>
            <w:proofErr w:type="spellStart"/>
            <w:r w:rsidRPr="008F650B">
              <w:rPr>
                <w:rFonts w:ascii="Times New Roman" w:eastAsia="Calibri" w:hAnsi="Times New Roman"/>
                <w:bCs/>
                <w:sz w:val="22"/>
                <w:szCs w:val="22"/>
              </w:rPr>
              <w:t>acceptare</w:t>
            </w:r>
            <w:proofErr w:type="spellEnd"/>
            <w:r w:rsidRPr="008F650B">
              <w:rPr>
                <w:rFonts w:ascii="Times New Roman" w:eastAsia="Calibri" w:hAnsi="Times New Roman"/>
                <w:bCs/>
                <w:sz w:val="22"/>
                <w:szCs w:val="22"/>
              </w:rPr>
              <w:t xml:space="preserve"> de </w:t>
            </w:r>
            <w:proofErr w:type="spellStart"/>
            <w:r w:rsidRPr="008F650B">
              <w:rPr>
                <w:rFonts w:ascii="Times New Roman" w:eastAsia="Calibri" w:hAnsi="Times New Roman"/>
                <w:bCs/>
                <w:sz w:val="22"/>
                <w:szCs w:val="22"/>
              </w:rPr>
              <w:t>c</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tre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autoritatea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contractant</w:t>
            </w:r>
            <w:r w:rsidRPr="008F650B">
              <w:rPr>
                <w:rFonts w:ascii="Times New Roman" w:eastAsia="Calibri" w:hAnsi="Times New Roman" w:hint="cs"/>
                <w:bCs/>
                <w:sz w:val="22"/>
                <w:szCs w:val="22"/>
              </w:rPr>
              <w:t>ă</w:t>
            </w:r>
            <w:proofErr w:type="spellEnd"/>
            <w:r w:rsidRPr="008F650B">
              <w:rPr>
                <w:rFonts w:ascii="Times New Roman" w:eastAsia="Calibri" w:hAnsi="Times New Roman"/>
                <w:bCs/>
                <w:sz w:val="22"/>
                <w:szCs w:val="22"/>
              </w:rPr>
              <w:t>.</w:t>
            </w:r>
          </w:p>
          <w:p w14:paraId="276FC171" w14:textId="019D469A" w:rsidR="00557BE9" w:rsidRPr="00602A4F" w:rsidRDefault="008F650B" w:rsidP="008F650B">
            <w:pPr>
              <w:jc w:val="both"/>
              <w:rPr>
                <w:rFonts w:ascii="Times New Roman" w:eastAsia="Calibri" w:hAnsi="Times New Roman"/>
                <w:b/>
                <w:sz w:val="22"/>
                <w:szCs w:val="22"/>
              </w:rPr>
            </w:pPr>
            <w:proofErr w:type="spellStart"/>
            <w:r w:rsidRPr="008F650B">
              <w:rPr>
                <w:rFonts w:ascii="Times New Roman" w:eastAsia="Calibri" w:hAnsi="Times New Roman"/>
                <w:bCs/>
                <w:sz w:val="22"/>
                <w:szCs w:val="22"/>
              </w:rPr>
              <w:t>Odat</w:t>
            </w:r>
            <w:r w:rsidRPr="008F650B">
              <w:rPr>
                <w:rFonts w:ascii="Times New Roman" w:eastAsia="Calibri" w:hAnsi="Times New Roman" w:hint="cs"/>
                <w:bCs/>
                <w:sz w:val="22"/>
                <w:szCs w:val="22"/>
              </w:rPr>
              <w:t>ă</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produsele</w:t>
            </w:r>
            <w:proofErr w:type="spellEnd"/>
            <w:r w:rsidRPr="008F650B">
              <w:rPr>
                <w:rFonts w:ascii="Times New Roman" w:eastAsia="Calibri" w:hAnsi="Times New Roman"/>
                <w:bCs/>
                <w:sz w:val="22"/>
                <w:szCs w:val="22"/>
              </w:rPr>
              <w:t xml:space="preserve"> sunt </w:t>
            </w:r>
            <w:proofErr w:type="spellStart"/>
            <w:r w:rsidRPr="008F650B">
              <w:rPr>
                <w:rFonts w:ascii="Times New Roman" w:eastAsia="Calibri" w:hAnsi="Times New Roman"/>
                <w:bCs/>
                <w:sz w:val="22"/>
                <w:szCs w:val="22"/>
              </w:rPr>
              <w:t>montate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contractantul</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va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realiza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toate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configur</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rile</w:t>
            </w:r>
            <w:proofErr w:type="spellEnd"/>
            <w:r w:rsidRPr="008F650B">
              <w:rPr>
                <w:rFonts w:ascii="Times New Roman" w:eastAsia="Calibri" w:hAnsi="Times New Roman"/>
                <w:bCs/>
                <w:sz w:val="22"/>
                <w:szCs w:val="22"/>
              </w:rPr>
              <w:t>/</w:t>
            </w:r>
            <w:proofErr w:type="spellStart"/>
            <w:r w:rsidRPr="008F650B">
              <w:rPr>
                <w:rFonts w:ascii="Times New Roman" w:eastAsia="Calibri" w:hAnsi="Times New Roman"/>
                <w:bCs/>
                <w:sz w:val="22"/>
                <w:szCs w:val="22"/>
              </w:rPr>
              <w:t>set</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rile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necesare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pentru</w:t>
            </w:r>
            <w:proofErr w:type="spellEnd"/>
            <w:r w:rsidRPr="008F650B">
              <w:rPr>
                <w:rFonts w:ascii="Times New Roman" w:eastAsia="Calibri" w:hAnsi="Times New Roman"/>
                <w:bCs/>
                <w:sz w:val="22"/>
                <w:szCs w:val="22"/>
              </w:rPr>
              <w:t xml:space="preserve"> ca </w:t>
            </w:r>
            <w:proofErr w:type="spellStart"/>
            <w:r w:rsidRPr="008F650B">
              <w:rPr>
                <w:rFonts w:ascii="Times New Roman" w:eastAsia="Calibri" w:hAnsi="Times New Roman"/>
                <w:bCs/>
                <w:sz w:val="22"/>
                <w:szCs w:val="22"/>
              </w:rPr>
              <w:t>acestea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s</w:t>
            </w:r>
            <w:r w:rsidRPr="008F650B">
              <w:rPr>
                <w:rFonts w:ascii="Times New Roman" w:eastAsia="Calibri" w:hAnsi="Times New Roman" w:hint="cs"/>
                <w:bCs/>
                <w:sz w:val="22"/>
                <w:szCs w:val="22"/>
              </w:rPr>
              <w:t>ă</w:t>
            </w:r>
            <w:proofErr w:type="spellEnd"/>
            <w:r w:rsidRPr="008F650B">
              <w:rPr>
                <w:rFonts w:ascii="Times New Roman" w:eastAsia="Calibri" w:hAnsi="Times New Roman"/>
                <w:bCs/>
                <w:sz w:val="22"/>
                <w:szCs w:val="22"/>
              </w:rPr>
              <w:t xml:space="preserve"> fie </w:t>
            </w:r>
            <w:proofErr w:type="spellStart"/>
            <w:r w:rsidRPr="008F650B">
              <w:rPr>
                <w:rFonts w:ascii="Times New Roman" w:eastAsia="Calibri" w:hAnsi="Times New Roman"/>
                <w:bCs/>
                <w:sz w:val="22"/>
                <w:szCs w:val="22"/>
              </w:rPr>
              <w:t>funcționale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Montarea</w:t>
            </w:r>
            <w:proofErr w:type="spellEnd"/>
            <w:r w:rsidRPr="008F650B">
              <w:rPr>
                <w:rFonts w:ascii="Times New Roman" w:eastAsia="Calibri" w:hAnsi="Times New Roman"/>
                <w:bCs/>
                <w:sz w:val="22"/>
                <w:szCs w:val="22"/>
              </w:rPr>
              <w:t xml:space="preserve"> include, de </w:t>
            </w:r>
            <w:proofErr w:type="spellStart"/>
            <w:r w:rsidRPr="008F650B">
              <w:rPr>
                <w:rFonts w:ascii="Times New Roman" w:eastAsia="Calibri" w:hAnsi="Times New Roman"/>
                <w:bCs/>
                <w:sz w:val="22"/>
                <w:szCs w:val="22"/>
              </w:rPr>
              <w:t>asemenea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toate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ajust</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rile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și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set</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rile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necesare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pentru</w:t>
            </w:r>
            <w:proofErr w:type="spellEnd"/>
            <w:r w:rsidRPr="008F650B">
              <w:rPr>
                <w:rFonts w:ascii="Times New Roman" w:eastAsia="Calibri" w:hAnsi="Times New Roman"/>
                <w:bCs/>
                <w:sz w:val="22"/>
                <w:szCs w:val="22"/>
              </w:rPr>
              <w:t xml:space="preserve"> </w:t>
            </w:r>
            <w:proofErr w:type="gramStart"/>
            <w:r w:rsidRPr="008F650B">
              <w:rPr>
                <w:rFonts w:ascii="Times New Roman" w:eastAsia="Calibri" w:hAnsi="Times New Roman"/>
                <w:bCs/>
                <w:sz w:val="22"/>
                <w:szCs w:val="22"/>
              </w:rPr>
              <w:t>a</w:t>
            </w:r>
            <w:proofErr w:type="gram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asigura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utilizarea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corespunz</w:t>
            </w:r>
            <w:r w:rsidRPr="008F650B">
              <w:rPr>
                <w:rFonts w:ascii="Times New Roman" w:eastAsia="Calibri" w:hAnsi="Times New Roman" w:hint="cs"/>
                <w:bCs/>
                <w:sz w:val="22"/>
                <w:szCs w:val="22"/>
              </w:rPr>
              <w:t>ă</w:t>
            </w:r>
            <w:r w:rsidRPr="008F650B">
              <w:rPr>
                <w:rFonts w:ascii="Times New Roman" w:eastAsia="Calibri" w:hAnsi="Times New Roman"/>
                <w:bCs/>
                <w:sz w:val="22"/>
                <w:szCs w:val="22"/>
              </w:rPr>
              <w:t>toare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în</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ceea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privește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performanța</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și</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calitatea</w:t>
            </w:r>
            <w:proofErr w:type="spellEnd"/>
            <w:r w:rsidRPr="008F650B">
              <w:rPr>
                <w:rFonts w:ascii="Times New Roman" w:eastAsia="Calibri" w:hAnsi="Times New Roman"/>
                <w:bCs/>
                <w:sz w:val="22"/>
                <w:szCs w:val="22"/>
              </w:rPr>
              <w:t xml:space="preserve">, cu </w:t>
            </w:r>
            <w:proofErr w:type="spellStart"/>
            <w:r w:rsidRPr="008F650B">
              <w:rPr>
                <w:rFonts w:ascii="Times New Roman" w:eastAsia="Calibri" w:hAnsi="Times New Roman"/>
                <w:bCs/>
                <w:sz w:val="22"/>
                <w:szCs w:val="22"/>
              </w:rPr>
              <w:t>toate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configurațiile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necesare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pentru</w:t>
            </w:r>
            <w:proofErr w:type="spellEnd"/>
            <w:r w:rsidRPr="008F650B">
              <w:rPr>
                <w:rFonts w:ascii="Times New Roman" w:eastAsia="Calibri" w:hAnsi="Times New Roman"/>
                <w:bCs/>
                <w:sz w:val="22"/>
                <w:szCs w:val="22"/>
              </w:rPr>
              <w:t xml:space="preserve"> o </w:t>
            </w:r>
            <w:proofErr w:type="spellStart"/>
            <w:r w:rsidRPr="008F650B">
              <w:rPr>
                <w:rFonts w:ascii="Times New Roman" w:eastAsia="Calibri" w:hAnsi="Times New Roman"/>
                <w:bCs/>
                <w:sz w:val="22"/>
                <w:szCs w:val="22"/>
              </w:rPr>
              <w:t>utilizare</w:t>
            </w:r>
            <w:proofErr w:type="spellEnd"/>
            <w:r w:rsidRPr="008F650B">
              <w:rPr>
                <w:rFonts w:ascii="Times New Roman" w:eastAsia="Calibri" w:hAnsi="Times New Roman"/>
                <w:bCs/>
                <w:sz w:val="22"/>
                <w:szCs w:val="22"/>
              </w:rPr>
              <w:t xml:space="preserve"> </w:t>
            </w:r>
            <w:proofErr w:type="spellStart"/>
            <w:r w:rsidRPr="008F650B">
              <w:rPr>
                <w:rFonts w:ascii="Times New Roman" w:eastAsia="Calibri" w:hAnsi="Times New Roman"/>
                <w:bCs/>
                <w:sz w:val="22"/>
                <w:szCs w:val="22"/>
              </w:rPr>
              <w:t>optim</w:t>
            </w:r>
            <w:r w:rsidRPr="008F650B">
              <w:rPr>
                <w:rFonts w:ascii="Times New Roman" w:eastAsia="Calibri" w:hAnsi="Times New Roman" w:hint="cs"/>
                <w:bCs/>
                <w:sz w:val="22"/>
                <w:szCs w:val="22"/>
              </w:rPr>
              <w:t>ă</w:t>
            </w:r>
            <w:proofErr w:type="spellEnd"/>
            <w:r w:rsidRPr="008F650B">
              <w:rPr>
                <w:rFonts w:ascii="Times New Roman" w:eastAsia="Calibri" w:hAnsi="Times New Roman"/>
                <w:bCs/>
                <w:sz w:val="22"/>
                <w:szCs w:val="22"/>
              </w:rPr>
              <w:t>.</w:t>
            </w:r>
          </w:p>
        </w:tc>
        <w:tc>
          <w:tcPr>
            <w:tcW w:w="7517" w:type="dxa"/>
            <w:tcMar>
              <w:left w:w="57" w:type="dxa"/>
              <w:right w:w="57" w:type="dxa"/>
            </w:tcMar>
          </w:tcPr>
          <w:p w14:paraId="055CC753" w14:textId="1CCD0823" w:rsidR="00557BE9" w:rsidRPr="00181B06" w:rsidRDefault="00557BE9" w:rsidP="00557BE9">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8F650B" w:rsidRPr="00181B06" w14:paraId="4E32479E" w14:textId="77777777" w:rsidTr="008F650B">
        <w:trPr>
          <w:trHeight w:val="566"/>
          <w:jc w:val="center"/>
        </w:trPr>
        <w:tc>
          <w:tcPr>
            <w:tcW w:w="567" w:type="dxa"/>
            <w:tcMar>
              <w:left w:w="57" w:type="dxa"/>
              <w:right w:w="57" w:type="dxa"/>
            </w:tcMar>
          </w:tcPr>
          <w:p w14:paraId="5B595AB3" w14:textId="77777777" w:rsidR="008F650B" w:rsidRPr="00704D06" w:rsidRDefault="008F650B" w:rsidP="00557BE9">
            <w:pPr>
              <w:pStyle w:val="ListParagraph"/>
              <w:numPr>
                <w:ilvl w:val="0"/>
                <w:numId w:val="44"/>
              </w:numPr>
              <w:rPr>
                <w:sz w:val="22"/>
                <w:szCs w:val="22"/>
              </w:rPr>
            </w:pPr>
          </w:p>
        </w:tc>
        <w:tc>
          <w:tcPr>
            <w:tcW w:w="7792" w:type="dxa"/>
            <w:tcMar>
              <w:left w:w="57" w:type="dxa"/>
              <w:right w:w="57" w:type="dxa"/>
            </w:tcMar>
            <w:vAlign w:val="center"/>
          </w:tcPr>
          <w:p w14:paraId="0F87A4D7" w14:textId="7FB70DA0" w:rsidR="008F650B" w:rsidRDefault="00DB2A7E" w:rsidP="00557BE9">
            <w:pPr>
              <w:jc w:val="both"/>
              <w:rPr>
                <w:rFonts w:ascii="Times New Roman" w:eastAsia="Calibri" w:hAnsi="Times New Roman"/>
                <w:b/>
                <w:sz w:val="22"/>
                <w:szCs w:val="22"/>
              </w:rPr>
            </w:pPr>
            <w:r>
              <w:rPr>
                <w:rFonts w:ascii="Times New Roman" w:eastAsia="Calibri" w:hAnsi="Times New Roman"/>
                <w:b/>
                <w:sz w:val="22"/>
                <w:szCs w:val="22"/>
              </w:rPr>
              <w:t>GARANȚIE</w:t>
            </w:r>
          </w:p>
          <w:p w14:paraId="0DF95E92" w14:textId="665BB850" w:rsidR="00DB2A7E" w:rsidRPr="00DB2A7E" w:rsidRDefault="00DB2A7E" w:rsidP="00557BE9">
            <w:pPr>
              <w:jc w:val="both"/>
              <w:rPr>
                <w:rFonts w:ascii="Times New Roman" w:eastAsia="Calibri" w:hAnsi="Times New Roman"/>
                <w:bCs/>
                <w:sz w:val="22"/>
                <w:szCs w:val="22"/>
              </w:rPr>
            </w:pPr>
            <w:proofErr w:type="spellStart"/>
            <w:r w:rsidRPr="00DB2A7E">
              <w:rPr>
                <w:rFonts w:ascii="Times New Roman" w:eastAsia="Calibri" w:hAnsi="Times New Roman"/>
                <w:bCs/>
                <w:sz w:val="22"/>
                <w:szCs w:val="22"/>
              </w:rPr>
              <w:lastRenderedPageBreak/>
              <w:t>Garanția</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produselor</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va</w:t>
            </w:r>
            <w:proofErr w:type="spellEnd"/>
            <w:r w:rsidRPr="00DB2A7E">
              <w:rPr>
                <w:rFonts w:ascii="Times New Roman" w:eastAsia="Calibri" w:hAnsi="Times New Roman"/>
                <w:bCs/>
                <w:sz w:val="22"/>
                <w:szCs w:val="22"/>
              </w:rPr>
              <w:t xml:space="preserve"> fi de minimum 36 de </w:t>
            </w:r>
            <w:proofErr w:type="spellStart"/>
            <w:r w:rsidRPr="00DB2A7E">
              <w:rPr>
                <w:rFonts w:ascii="Times New Roman" w:eastAsia="Calibri" w:hAnsi="Times New Roman"/>
                <w:bCs/>
                <w:sz w:val="22"/>
                <w:szCs w:val="22"/>
              </w:rPr>
              <w:t>luni</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pentru</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videoproiector</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și</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lentile</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și</w:t>
            </w:r>
            <w:proofErr w:type="spellEnd"/>
            <w:r w:rsidRPr="00DB2A7E">
              <w:rPr>
                <w:rFonts w:ascii="Times New Roman" w:eastAsia="Calibri" w:hAnsi="Times New Roman"/>
                <w:bCs/>
                <w:sz w:val="22"/>
                <w:szCs w:val="22"/>
              </w:rPr>
              <w:t xml:space="preserve"> 24 de </w:t>
            </w:r>
            <w:proofErr w:type="spellStart"/>
            <w:r w:rsidRPr="00DB2A7E">
              <w:rPr>
                <w:rFonts w:ascii="Times New Roman" w:eastAsia="Calibri" w:hAnsi="Times New Roman"/>
                <w:bCs/>
                <w:sz w:val="22"/>
                <w:szCs w:val="22"/>
              </w:rPr>
              <w:t>luni</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pentru</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accesorii</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Termenul</w:t>
            </w:r>
            <w:proofErr w:type="spellEnd"/>
            <w:r w:rsidRPr="00DB2A7E">
              <w:rPr>
                <w:rFonts w:ascii="Times New Roman" w:eastAsia="Calibri" w:hAnsi="Times New Roman"/>
                <w:bCs/>
                <w:sz w:val="22"/>
                <w:szCs w:val="22"/>
              </w:rPr>
              <w:t xml:space="preserve"> de </w:t>
            </w:r>
            <w:proofErr w:type="spellStart"/>
            <w:r w:rsidRPr="00DB2A7E">
              <w:rPr>
                <w:rFonts w:ascii="Times New Roman" w:eastAsia="Calibri" w:hAnsi="Times New Roman"/>
                <w:bCs/>
                <w:sz w:val="22"/>
                <w:szCs w:val="22"/>
              </w:rPr>
              <w:t>intervenție</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și</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rezolvare</w:t>
            </w:r>
            <w:proofErr w:type="spellEnd"/>
            <w:r w:rsidRPr="00DB2A7E">
              <w:rPr>
                <w:rFonts w:ascii="Times New Roman" w:eastAsia="Calibri" w:hAnsi="Times New Roman"/>
                <w:bCs/>
                <w:sz w:val="22"/>
                <w:szCs w:val="22"/>
              </w:rPr>
              <w:t xml:space="preserve"> a </w:t>
            </w:r>
            <w:proofErr w:type="spellStart"/>
            <w:r w:rsidRPr="00DB2A7E">
              <w:rPr>
                <w:rFonts w:ascii="Times New Roman" w:eastAsia="Calibri" w:hAnsi="Times New Roman"/>
                <w:bCs/>
                <w:sz w:val="22"/>
                <w:szCs w:val="22"/>
              </w:rPr>
              <w:t>problemelor</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ap</w:t>
            </w:r>
            <w:r w:rsidRPr="00DB2A7E">
              <w:rPr>
                <w:rFonts w:ascii="Times New Roman" w:eastAsia="Calibri" w:hAnsi="Times New Roman" w:hint="cs"/>
                <w:bCs/>
                <w:sz w:val="22"/>
                <w:szCs w:val="22"/>
              </w:rPr>
              <w:t>ă</w:t>
            </w:r>
            <w:r w:rsidRPr="00DB2A7E">
              <w:rPr>
                <w:rFonts w:ascii="Times New Roman" w:eastAsia="Calibri" w:hAnsi="Times New Roman"/>
                <w:bCs/>
                <w:sz w:val="22"/>
                <w:szCs w:val="22"/>
              </w:rPr>
              <w:t>rute</w:t>
            </w:r>
            <w:proofErr w:type="spellEnd"/>
            <w:r w:rsidRPr="00DB2A7E">
              <w:rPr>
                <w:rFonts w:ascii="Times New Roman" w:eastAsia="Calibri" w:hAnsi="Times New Roman"/>
                <w:bCs/>
                <w:sz w:val="22"/>
                <w:szCs w:val="22"/>
              </w:rPr>
              <w:t xml:space="preserve"> la </w:t>
            </w:r>
            <w:proofErr w:type="spellStart"/>
            <w:r w:rsidRPr="00DB2A7E">
              <w:rPr>
                <w:rFonts w:ascii="Times New Roman" w:eastAsia="Calibri" w:hAnsi="Times New Roman"/>
                <w:bCs/>
                <w:sz w:val="22"/>
                <w:szCs w:val="22"/>
              </w:rPr>
              <w:t>produsele</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achiziționate</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în</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perioada</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garanției</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va</w:t>
            </w:r>
            <w:proofErr w:type="spellEnd"/>
            <w:r w:rsidRPr="00DB2A7E">
              <w:rPr>
                <w:rFonts w:ascii="Times New Roman" w:eastAsia="Calibri" w:hAnsi="Times New Roman"/>
                <w:bCs/>
                <w:sz w:val="22"/>
                <w:szCs w:val="22"/>
              </w:rPr>
              <w:t xml:space="preserve"> fi de 2 </w:t>
            </w:r>
            <w:proofErr w:type="spellStart"/>
            <w:r w:rsidRPr="00DB2A7E">
              <w:rPr>
                <w:rFonts w:ascii="Times New Roman" w:eastAsia="Calibri" w:hAnsi="Times New Roman"/>
                <w:bCs/>
                <w:sz w:val="22"/>
                <w:szCs w:val="22"/>
              </w:rPr>
              <w:t>zile</w:t>
            </w:r>
            <w:proofErr w:type="spellEnd"/>
            <w:r w:rsidRPr="00DB2A7E">
              <w:rPr>
                <w:rFonts w:ascii="Times New Roman" w:eastAsia="Calibri" w:hAnsi="Times New Roman"/>
                <w:bCs/>
                <w:sz w:val="22"/>
                <w:szCs w:val="22"/>
              </w:rPr>
              <w:t xml:space="preserve"> </w:t>
            </w:r>
            <w:proofErr w:type="spellStart"/>
            <w:r w:rsidRPr="00DB2A7E">
              <w:rPr>
                <w:rFonts w:ascii="Times New Roman" w:eastAsia="Calibri" w:hAnsi="Times New Roman"/>
                <w:bCs/>
                <w:sz w:val="22"/>
                <w:szCs w:val="22"/>
              </w:rPr>
              <w:t>lucr</w:t>
            </w:r>
            <w:r w:rsidRPr="00DB2A7E">
              <w:rPr>
                <w:rFonts w:ascii="Times New Roman" w:eastAsia="Calibri" w:hAnsi="Times New Roman" w:hint="cs"/>
                <w:bCs/>
                <w:sz w:val="22"/>
                <w:szCs w:val="22"/>
              </w:rPr>
              <w:t>ă</w:t>
            </w:r>
            <w:r w:rsidRPr="00DB2A7E">
              <w:rPr>
                <w:rFonts w:ascii="Times New Roman" w:eastAsia="Calibri" w:hAnsi="Times New Roman"/>
                <w:bCs/>
                <w:sz w:val="22"/>
                <w:szCs w:val="22"/>
              </w:rPr>
              <w:t>toare</w:t>
            </w:r>
            <w:proofErr w:type="spellEnd"/>
            <w:r w:rsidRPr="00DB2A7E">
              <w:rPr>
                <w:rFonts w:ascii="Times New Roman" w:eastAsia="Calibri" w:hAnsi="Times New Roman"/>
                <w:bCs/>
                <w:sz w:val="22"/>
                <w:szCs w:val="22"/>
              </w:rPr>
              <w:t>.</w:t>
            </w:r>
          </w:p>
        </w:tc>
        <w:tc>
          <w:tcPr>
            <w:tcW w:w="7517" w:type="dxa"/>
            <w:tcMar>
              <w:left w:w="57" w:type="dxa"/>
              <w:right w:w="57" w:type="dxa"/>
            </w:tcMar>
          </w:tcPr>
          <w:p w14:paraId="32ADBCD7" w14:textId="1B5A20F0" w:rsidR="008F650B" w:rsidRPr="00181B06" w:rsidRDefault="00DB2A7E" w:rsidP="00557BE9">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D228CE3" w14:textId="77777777" w:rsidTr="008F650B">
        <w:trPr>
          <w:trHeight w:val="566"/>
          <w:jc w:val="center"/>
        </w:trPr>
        <w:tc>
          <w:tcPr>
            <w:tcW w:w="567" w:type="dxa"/>
            <w:tcMar>
              <w:left w:w="57" w:type="dxa"/>
              <w:right w:w="57" w:type="dxa"/>
            </w:tcMar>
          </w:tcPr>
          <w:p w14:paraId="0B0BEE36" w14:textId="77777777" w:rsidR="00602A4F" w:rsidRPr="00704D06" w:rsidRDefault="00602A4F" w:rsidP="00E36015">
            <w:pPr>
              <w:pStyle w:val="ListParagraph"/>
              <w:numPr>
                <w:ilvl w:val="0"/>
                <w:numId w:val="44"/>
              </w:numPr>
              <w:rPr>
                <w:sz w:val="22"/>
                <w:szCs w:val="22"/>
              </w:rPr>
            </w:pPr>
          </w:p>
        </w:tc>
        <w:tc>
          <w:tcPr>
            <w:tcW w:w="7792" w:type="dxa"/>
            <w:tcMar>
              <w:left w:w="57" w:type="dxa"/>
              <w:right w:w="57" w:type="dxa"/>
            </w:tcMar>
            <w:vAlign w:val="center"/>
          </w:tcPr>
          <w:p w14:paraId="533E3784" w14:textId="637F2431" w:rsidR="00602A4F" w:rsidRPr="00602A4F" w:rsidRDefault="00602A4F" w:rsidP="00602A4F">
            <w:pPr>
              <w:overflowPunct/>
              <w:ind w:right="282"/>
              <w:jc w:val="both"/>
              <w:textAlignment w:val="auto"/>
              <w:rPr>
                <w:rFonts w:ascii="Times New Roman" w:hAnsi="Times New Roman"/>
                <w:b/>
                <w:bCs/>
                <w:kern w:val="28"/>
                <w:sz w:val="22"/>
                <w:szCs w:val="22"/>
                <w:lang w:val="fr-FR"/>
              </w:rPr>
            </w:pPr>
            <w:r w:rsidRPr="00602A4F">
              <w:rPr>
                <w:rFonts w:ascii="Times New Roman" w:hAnsi="Times New Roman"/>
                <w:b/>
                <w:bCs/>
                <w:kern w:val="28"/>
                <w:sz w:val="22"/>
                <w:szCs w:val="22"/>
                <w:lang w:val="fr-FR"/>
              </w:rPr>
              <w:t>TERMEN DE LIVARE</w:t>
            </w:r>
          </w:p>
          <w:p w14:paraId="63BE516D" w14:textId="7CE0AD75" w:rsidR="00602A4F" w:rsidRPr="00602A4F" w:rsidRDefault="00DB2A7E" w:rsidP="00602A4F">
            <w:pPr>
              <w:jc w:val="both"/>
              <w:rPr>
                <w:rFonts w:ascii="Times New Roman" w:eastAsia="Calibri" w:hAnsi="Times New Roman"/>
                <w:sz w:val="22"/>
                <w:szCs w:val="22"/>
              </w:rPr>
            </w:pPr>
            <w:r>
              <w:rPr>
                <w:rFonts w:ascii="Times New Roman" w:hAnsi="Times New Roman"/>
                <w:sz w:val="22"/>
                <w:szCs w:val="22"/>
                <w:lang w:eastAsia="ja-JP"/>
              </w:rPr>
              <w:t>M</w:t>
            </w:r>
            <w:r w:rsidRPr="00DB2A7E">
              <w:rPr>
                <w:rFonts w:ascii="Times New Roman" w:hAnsi="Times New Roman"/>
                <w:sz w:val="22"/>
                <w:szCs w:val="22"/>
                <w:lang w:eastAsia="ja-JP"/>
              </w:rPr>
              <w:t xml:space="preserve">axim 60 de </w:t>
            </w:r>
            <w:proofErr w:type="spellStart"/>
            <w:r w:rsidRPr="00DB2A7E">
              <w:rPr>
                <w:rFonts w:ascii="Times New Roman" w:hAnsi="Times New Roman"/>
                <w:sz w:val="22"/>
                <w:szCs w:val="22"/>
                <w:lang w:eastAsia="ja-JP"/>
              </w:rPr>
              <w:t>zile</w:t>
            </w:r>
            <w:proofErr w:type="spellEnd"/>
            <w:r w:rsidRPr="00DB2A7E">
              <w:rPr>
                <w:rFonts w:ascii="Times New Roman" w:hAnsi="Times New Roman"/>
                <w:sz w:val="22"/>
                <w:szCs w:val="22"/>
                <w:lang w:eastAsia="ja-JP"/>
              </w:rPr>
              <w:t xml:space="preserve"> de la </w:t>
            </w:r>
            <w:proofErr w:type="spellStart"/>
            <w:r w:rsidRPr="00DB2A7E">
              <w:rPr>
                <w:rFonts w:ascii="Times New Roman" w:hAnsi="Times New Roman"/>
                <w:sz w:val="22"/>
                <w:szCs w:val="22"/>
                <w:lang w:eastAsia="ja-JP"/>
              </w:rPr>
              <w:t>semnarea</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contractului</w:t>
            </w:r>
            <w:proofErr w:type="spellEnd"/>
            <w:r w:rsidRPr="00DB2A7E">
              <w:rPr>
                <w:rFonts w:ascii="Times New Roman" w:hAnsi="Times New Roman"/>
                <w:sz w:val="22"/>
                <w:szCs w:val="22"/>
                <w:lang w:eastAsia="ja-JP"/>
              </w:rPr>
              <w:t xml:space="preserve"> de </w:t>
            </w:r>
            <w:proofErr w:type="spellStart"/>
            <w:r w:rsidRPr="00DB2A7E">
              <w:rPr>
                <w:rFonts w:ascii="Times New Roman" w:hAnsi="Times New Roman"/>
                <w:sz w:val="22"/>
                <w:szCs w:val="22"/>
                <w:lang w:eastAsia="ja-JP"/>
              </w:rPr>
              <w:t>achiziție</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public</w:t>
            </w:r>
            <w:r w:rsidRPr="00DB2A7E">
              <w:rPr>
                <w:rFonts w:ascii="Times New Roman" w:hAnsi="Times New Roman" w:hint="cs"/>
                <w:sz w:val="22"/>
                <w:szCs w:val="22"/>
                <w:lang w:eastAsia="ja-JP"/>
              </w:rPr>
              <w:t>ă</w:t>
            </w:r>
            <w:proofErr w:type="spellEnd"/>
            <w:r w:rsidRPr="00DB2A7E">
              <w:rPr>
                <w:rFonts w:ascii="Times New Roman" w:hAnsi="Times New Roman"/>
                <w:sz w:val="22"/>
                <w:szCs w:val="22"/>
                <w:lang w:eastAsia="ja-JP"/>
              </w:rPr>
              <w:t xml:space="preserve">. Un </w:t>
            </w:r>
            <w:proofErr w:type="spellStart"/>
            <w:r w:rsidRPr="00DB2A7E">
              <w:rPr>
                <w:rFonts w:ascii="Times New Roman" w:hAnsi="Times New Roman"/>
                <w:sz w:val="22"/>
                <w:szCs w:val="22"/>
                <w:lang w:eastAsia="ja-JP"/>
              </w:rPr>
              <w:t>produs</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este</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considerat</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livrat</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când</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toate</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activit</w:t>
            </w:r>
            <w:r w:rsidRPr="00DB2A7E">
              <w:rPr>
                <w:rFonts w:ascii="Times New Roman" w:hAnsi="Times New Roman" w:hint="cs"/>
                <w:sz w:val="22"/>
                <w:szCs w:val="22"/>
                <w:lang w:eastAsia="ja-JP"/>
              </w:rPr>
              <w:t>ă</w:t>
            </w:r>
            <w:r w:rsidRPr="00DB2A7E">
              <w:rPr>
                <w:rFonts w:ascii="Times New Roman" w:hAnsi="Times New Roman"/>
                <w:sz w:val="22"/>
                <w:szCs w:val="22"/>
                <w:lang w:eastAsia="ja-JP"/>
              </w:rPr>
              <w:t>țile</w:t>
            </w:r>
            <w:proofErr w:type="spellEnd"/>
            <w:r w:rsidRPr="00DB2A7E">
              <w:rPr>
                <w:rFonts w:ascii="Times New Roman" w:hAnsi="Times New Roman"/>
                <w:sz w:val="22"/>
                <w:szCs w:val="22"/>
                <w:lang w:eastAsia="ja-JP"/>
              </w:rPr>
              <w:t xml:space="preserve"> din </w:t>
            </w:r>
            <w:proofErr w:type="spellStart"/>
            <w:r w:rsidRPr="00DB2A7E">
              <w:rPr>
                <w:rFonts w:ascii="Times New Roman" w:hAnsi="Times New Roman"/>
                <w:sz w:val="22"/>
                <w:szCs w:val="22"/>
                <w:lang w:eastAsia="ja-JP"/>
              </w:rPr>
              <w:t>cadrul</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contractului</w:t>
            </w:r>
            <w:proofErr w:type="spellEnd"/>
            <w:r w:rsidRPr="00DB2A7E">
              <w:rPr>
                <w:rFonts w:ascii="Times New Roman" w:hAnsi="Times New Roman"/>
                <w:sz w:val="22"/>
                <w:szCs w:val="22"/>
                <w:lang w:eastAsia="ja-JP"/>
              </w:rPr>
              <w:t xml:space="preserve"> au </w:t>
            </w:r>
            <w:proofErr w:type="spellStart"/>
            <w:r w:rsidRPr="00DB2A7E">
              <w:rPr>
                <w:rFonts w:ascii="Times New Roman" w:hAnsi="Times New Roman"/>
                <w:sz w:val="22"/>
                <w:szCs w:val="22"/>
                <w:lang w:eastAsia="ja-JP"/>
              </w:rPr>
              <w:t>fost</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realizate</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Transportul</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și</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toate</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costurile</w:t>
            </w:r>
            <w:proofErr w:type="spellEnd"/>
            <w:r w:rsidRPr="00DB2A7E">
              <w:rPr>
                <w:rFonts w:ascii="Times New Roman" w:hAnsi="Times New Roman"/>
                <w:sz w:val="22"/>
                <w:szCs w:val="22"/>
                <w:lang w:eastAsia="ja-JP"/>
              </w:rPr>
              <w:t xml:space="preserve"> </w:t>
            </w:r>
            <w:proofErr w:type="spellStart"/>
            <w:r w:rsidRPr="00DB2A7E">
              <w:rPr>
                <w:rFonts w:ascii="Times New Roman" w:hAnsi="Times New Roman"/>
                <w:sz w:val="22"/>
                <w:szCs w:val="22"/>
                <w:lang w:eastAsia="ja-JP"/>
              </w:rPr>
              <w:t>asociate</w:t>
            </w:r>
            <w:proofErr w:type="spellEnd"/>
            <w:r w:rsidRPr="00DB2A7E">
              <w:rPr>
                <w:rFonts w:ascii="Times New Roman" w:hAnsi="Times New Roman"/>
                <w:sz w:val="22"/>
                <w:szCs w:val="22"/>
                <w:lang w:eastAsia="ja-JP"/>
              </w:rPr>
              <w:t xml:space="preserve"> sunt </w:t>
            </w:r>
            <w:proofErr w:type="spellStart"/>
            <w:r w:rsidRPr="00DB2A7E">
              <w:rPr>
                <w:rFonts w:ascii="Times New Roman" w:hAnsi="Times New Roman"/>
                <w:sz w:val="22"/>
                <w:szCs w:val="22"/>
                <w:lang w:eastAsia="ja-JP"/>
              </w:rPr>
              <w:t>în</w:t>
            </w:r>
            <w:proofErr w:type="spellEnd"/>
            <w:r w:rsidRPr="00DB2A7E">
              <w:rPr>
                <w:rFonts w:ascii="Times New Roman" w:hAnsi="Times New Roman"/>
                <w:sz w:val="22"/>
                <w:szCs w:val="22"/>
                <w:lang w:eastAsia="ja-JP"/>
              </w:rPr>
              <w:t xml:space="preserve"> sarcina </w:t>
            </w:r>
            <w:proofErr w:type="spellStart"/>
            <w:r w:rsidRPr="00DB2A7E">
              <w:rPr>
                <w:rFonts w:ascii="Times New Roman" w:hAnsi="Times New Roman"/>
                <w:sz w:val="22"/>
                <w:szCs w:val="22"/>
                <w:lang w:eastAsia="ja-JP"/>
              </w:rPr>
              <w:t>exclusiv</w:t>
            </w:r>
            <w:r w:rsidRPr="00DB2A7E">
              <w:rPr>
                <w:rFonts w:ascii="Times New Roman" w:hAnsi="Times New Roman" w:hint="cs"/>
                <w:sz w:val="22"/>
                <w:szCs w:val="22"/>
                <w:lang w:eastAsia="ja-JP"/>
              </w:rPr>
              <w:t>ă</w:t>
            </w:r>
            <w:proofErr w:type="spellEnd"/>
            <w:r w:rsidRPr="00DB2A7E">
              <w:rPr>
                <w:rFonts w:ascii="Times New Roman" w:hAnsi="Times New Roman"/>
                <w:sz w:val="22"/>
                <w:szCs w:val="22"/>
                <w:lang w:eastAsia="ja-JP"/>
              </w:rPr>
              <w:t xml:space="preserve"> a </w:t>
            </w:r>
            <w:proofErr w:type="spellStart"/>
            <w:r w:rsidRPr="00DB2A7E">
              <w:rPr>
                <w:rFonts w:ascii="Times New Roman" w:hAnsi="Times New Roman"/>
                <w:sz w:val="22"/>
                <w:szCs w:val="22"/>
                <w:lang w:eastAsia="ja-JP"/>
              </w:rPr>
              <w:t>contractantului</w:t>
            </w:r>
            <w:proofErr w:type="spellEnd"/>
            <w:r w:rsidRPr="00DB2A7E">
              <w:rPr>
                <w:rFonts w:ascii="Times New Roman" w:hAnsi="Times New Roman"/>
                <w:sz w:val="22"/>
                <w:szCs w:val="22"/>
                <w:lang w:eastAsia="ja-JP"/>
              </w:rPr>
              <w:t>.</w:t>
            </w:r>
          </w:p>
        </w:tc>
        <w:tc>
          <w:tcPr>
            <w:tcW w:w="7517" w:type="dxa"/>
            <w:tcMar>
              <w:left w:w="57" w:type="dxa"/>
              <w:right w:w="57" w:type="dxa"/>
            </w:tcMar>
          </w:tcPr>
          <w:p w14:paraId="1746AB33" w14:textId="265594A6" w:rsidR="00602A4F" w:rsidRPr="00181B06" w:rsidRDefault="00B14CD0"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90B8D55" w14:textId="77777777" w:rsidTr="008F650B">
        <w:trPr>
          <w:trHeight w:val="255"/>
          <w:jc w:val="center"/>
        </w:trPr>
        <w:tc>
          <w:tcPr>
            <w:tcW w:w="567" w:type="dxa"/>
            <w:tcMar>
              <w:left w:w="57" w:type="dxa"/>
              <w:right w:w="57" w:type="dxa"/>
            </w:tcMar>
          </w:tcPr>
          <w:p w14:paraId="1A2C789E" w14:textId="241B7D5F" w:rsidR="00602A4F" w:rsidRPr="00704D06" w:rsidRDefault="00602A4F" w:rsidP="00E36015">
            <w:pPr>
              <w:pStyle w:val="ListParagraph"/>
              <w:numPr>
                <w:ilvl w:val="0"/>
                <w:numId w:val="44"/>
              </w:numPr>
              <w:rPr>
                <w:sz w:val="22"/>
                <w:szCs w:val="22"/>
              </w:rPr>
            </w:pPr>
          </w:p>
        </w:tc>
        <w:tc>
          <w:tcPr>
            <w:tcW w:w="7792" w:type="dxa"/>
            <w:tcMar>
              <w:left w:w="57" w:type="dxa"/>
              <w:right w:w="57" w:type="dxa"/>
            </w:tcMar>
          </w:tcPr>
          <w:p w14:paraId="76E8A0A1" w14:textId="77777777" w:rsidR="00602A4F" w:rsidRPr="00602A4F" w:rsidRDefault="00602A4F" w:rsidP="00602A4F">
            <w:pPr>
              <w:shd w:val="clear" w:color="auto" w:fill="FFFFFF"/>
              <w:ind w:right="282"/>
              <w:jc w:val="both"/>
              <w:rPr>
                <w:rFonts w:ascii="Times New Roman" w:hAnsi="Times New Roman"/>
                <w:b/>
                <w:sz w:val="22"/>
                <w:szCs w:val="22"/>
              </w:rPr>
            </w:pPr>
            <w:r w:rsidRPr="00602A4F">
              <w:rPr>
                <w:rFonts w:ascii="Times New Roman" w:hAnsi="Times New Roman"/>
                <w:b/>
                <w:sz w:val="22"/>
                <w:szCs w:val="22"/>
              </w:rPr>
              <w:t>RECEPȚIA PRODUSULUI</w:t>
            </w:r>
          </w:p>
          <w:p w14:paraId="371C15CA" w14:textId="356F0A22" w:rsidR="00602A4F" w:rsidRPr="00602A4F" w:rsidRDefault="00DB2A7E" w:rsidP="00602A4F">
            <w:pPr>
              <w:shd w:val="clear" w:color="auto" w:fill="FFFFFF"/>
              <w:jc w:val="both"/>
              <w:rPr>
                <w:rFonts w:ascii="Times New Roman" w:hAnsi="Times New Roman"/>
                <w:bCs/>
                <w:sz w:val="22"/>
                <w:szCs w:val="22"/>
              </w:rPr>
            </w:pPr>
            <w:proofErr w:type="spellStart"/>
            <w:r w:rsidRPr="00DB2A7E">
              <w:rPr>
                <w:rFonts w:ascii="Times New Roman" w:hAnsi="Times New Roman"/>
                <w:bCs/>
                <w:sz w:val="22"/>
                <w:szCs w:val="22"/>
              </w:rPr>
              <w:t>Produsele</w:t>
            </w:r>
            <w:proofErr w:type="spellEnd"/>
            <w:r w:rsidRPr="00DB2A7E">
              <w:rPr>
                <w:rFonts w:ascii="Times New Roman" w:hAnsi="Times New Roman"/>
                <w:bCs/>
                <w:sz w:val="22"/>
                <w:szCs w:val="22"/>
              </w:rPr>
              <w:t xml:space="preserve"> </w:t>
            </w:r>
            <w:proofErr w:type="spellStart"/>
            <w:r w:rsidRPr="00DB2A7E">
              <w:rPr>
                <w:rFonts w:ascii="Times New Roman" w:hAnsi="Times New Roman"/>
                <w:bCs/>
                <w:sz w:val="22"/>
                <w:szCs w:val="22"/>
              </w:rPr>
              <w:t>vor</w:t>
            </w:r>
            <w:proofErr w:type="spellEnd"/>
            <w:r w:rsidRPr="00DB2A7E">
              <w:rPr>
                <w:rFonts w:ascii="Times New Roman" w:hAnsi="Times New Roman"/>
                <w:bCs/>
                <w:sz w:val="22"/>
                <w:szCs w:val="22"/>
              </w:rPr>
              <w:t xml:space="preserve"> fi </w:t>
            </w:r>
            <w:proofErr w:type="spellStart"/>
            <w:r w:rsidRPr="00DB2A7E">
              <w:rPr>
                <w:rFonts w:ascii="Times New Roman" w:hAnsi="Times New Roman"/>
                <w:bCs/>
                <w:sz w:val="22"/>
                <w:szCs w:val="22"/>
              </w:rPr>
              <w:t>livrate</w:t>
            </w:r>
            <w:proofErr w:type="spellEnd"/>
            <w:r w:rsidRPr="00DB2A7E">
              <w:rPr>
                <w:rFonts w:ascii="Times New Roman" w:hAnsi="Times New Roman"/>
                <w:bCs/>
                <w:sz w:val="22"/>
                <w:szCs w:val="22"/>
              </w:rPr>
              <w:t xml:space="preserve"> </w:t>
            </w:r>
            <w:proofErr w:type="spellStart"/>
            <w:r w:rsidRPr="00DB2A7E">
              <w:rPr>
                <w:rFonts w:ascii="Times New Roman" w:hAnsi="Times New Roman"/>
                <w:bCs/>
                <w:sz w:val="22"/>
                <w:szCs w:val="22"/>
              </w:rPr>
              <w:t>și</w:t>
            </w:r>
            <w:proofErr w:type="spellEnd"/>
            <w:r w:rsidRPr="00DB2A7E">
              <w:rPr>
                <w:rFonts w:ascii="Times New Roman" w:hAnsi="Times New Roman"/>
                <w:bCs/>
                <w:sz w:val="22"/>
                <w:szCs w:val="22"/>
              </w:rPr>
              <w:t xml:space="preserve"> </w:t>
            </w:r>
            <w:proofErr w:type="spellStart"/>
            <w:r w:rsidRPr="00DB2A7E">
              <w:rPr>
                <w:rFonts w:ascii="Times New Roman" w:hAnsi="Times New Roman"/>
                <w:bCs/>
                <w:sz w:val="22"/>
                <w:szCs w:val="22"/>
              </w:rPr>
              <w:t>recepționate</w:t>
            </w:r>
            <w:proofErr w:type="spellEnd"/>
            <w:r w:rsidRPr="00DB2A7E">
              <w:rPr>
                <w:rFonts w:ascii="Times New Roman" w:hAnsi="Times New Roman"/>
                <w:bCs/>
                <w:sz w:val="22"/>
                <w:szCs w:val="22"/>
              </w:rPr>
              <w:t xml:space="preserve"> la </w:t>
            </w:r>
            <w:proofErr w:type="spellStart"/>
            <w:r w:rsidRPr="00DB2A7E">
              <w:rPr>
                <w:rFonts w:ascii="Times New Roman" w:hAnsi="Times New Roman"/>
                <w:bCs/>
                <w:sz w:val="22"/>
                <w:szCs w:val="22"/>
              </w:rPr>
              <w:t>sediul</w:t>
            </w:r>
            <w:proofErr w:type="spellEnd"/>
            <w:r w:rsidRPr="00DB2A7E">
              <w:rPr>
                <w:rFonts w:ascii="Times New Roman" w:hAnsi="Times New Roman"/>
                <w:bCs/>
                <w:sz w:val="22"/>
                <w:szCs w:val="22"/>
              </w:rPr>
              <w:t xml:space="preserve"> </w:t>
            </w:r>
            <w:proofErr w:type="spellStart"/>
            <w:r w:rsidRPr="00DB2A7E">
              <w:rPr>
                <w:rFonts w:ascii="Times New Roman" w:hAnsi="Times New Roman"/>
                <w:bCs/>
                <w:sz w:val="22"/>
                <w:szCs w:val="22"/>
              </w:rPr>
              <w:t>Facult</w:t>
            </w:r>
            <w:r w:rsidRPr="00DB2A7E">
              <w:rPr>
                <w:rFonts w:ascii="Times New Roman" w:hAnsi="Times New Roman" w:hint="cs"/>
                <w:bCs/>
                <w:sz w:val="22"/>
                <w:szCs w:val="22"/>
              </w:rPr>
              <w:t>ă</w:t>
            </w:r>
            <w:r w:rsidRPr="00DB2A7E">
              <w:rPr>
                <w:rFonts w:ascii="Times New Roman" w:hAnsi="Times New Roman"/>
                <w:bCs/>
                <w:sz w:val="22"/>
                <w:szCs w:val="22"/>
              </w:rPr>
              <w:t>ții</w:t>
            </w:r>
            <w:proofErr w:type="spellEnd"/>
            <w:r w:rsidRPr="00DB2A7E">
              <w:rPr>
                <w:rFonts w:ascii="Times New Roman" w:hAnsi="Times New Roman"/>
                <w:bCs/>
                <w:sz w:val="22"/>
                <w:szCs w:val="22"/>
              </w:rPr>
              <w:t xml:space="preserve"> de Arte, str. </w:t>
            </w:r>
            <w:proofErr w:type="spellStart"/>
            <w:r w:rsidRPr="00DB2A7E">
              <w:rPr>
                <w:rFonts w:ascii="Times New Roman" w:hAnsi="Times New Roman"/>
                <w:bCs/>
                <w:sz w:val="22"/>
                <w:szCs w:val="22"/>
              </w:rPr>
              <w:t>Domneasc</w:t>
            </w:r>
            <w:r w:rsidRPr="00DB2A7E">
              <w:rPr>
                <w:rFonts w:ascii="Times New Roman" w:hAnsi="Times New Roman" w:hint="cs"/>
                <w:bCs/>
                <w:sz w:val="22"/>
                <w:szCs w:val="22"/>
              </w:rPr>
              <w:t>ă</w:t>
            </w:r>
            <w:proofErr w:type="spellEnd"/>
            <w:r w:rsidRPr="00DB2A7E">
              <w:rPr>
                <w:rFonts w:ascii="Times New Roman" w:hAnsi="Times New Roman"/>
                <w:bCs/>
                <w:sz w:val="22"/>
                <w:szCs w:val="22"/>
              </w:rPr>
              <w:t xml:space="preserve"> 111, </w:t>
            </w:r>
            <w:proofErr w:type="spellStart"/>
            <w:r w:rsidRPr="00DB2A7E">
              <w:rPr>
                <w:rFonts w:ascii="Times New Roman" w:hAnsi="Times New Roman"/>
                <w:bCs/>
                <w:sz w:val="22"/>
                <w:szCs w:val="22"/>
              </w:rPr>
              <w:t>Galați</w:t>
            </w:r>
            <w:proofErr w:type="spellEnd"/>
            <w:r w:rsidRPr="00DB2A7E">
              <w:rPr>
                <w:rFonts w:ascii="Times New Roman" w:hAnsi="Times New Roman"/>
                <w:bCs/>
                <w:sz w:val="22"/>
                <w:szCs w:val="22"/>
              </w:rPr>
              <w:t>.</w:t>
            </w:r>
          </w:p>
        </w:tc>
        <w:tc>
          <w:tcPr>
            <w:tcW w:w="7517" w:type="dxa"/>
            <w:tcMar>
              <w:left w:w="57" w:type="dxa"/>
              <w:right w:w="57" w:type="dxa"/>
            </w:tcMar>
          </w:tcPr>
          <w:p w14:paraId="4B7CAD27"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602A4F" w:rsidRPr="00181B06" w14:paraId="4BECF86A" w14:textId="77777777" w:rsidTr="008F650B">
        <w:trPr>
          <w:trHeight w:val="566"/>
          <w:jc w:val="center"/>
        </w:trPr>
        <w:tc>
          <w:tcPr>
            <w:tcW w:w="567" w:type="dxa"/>
            <w:tcMar>
              <w:left w:w="57" w:type="dxa"/>
              <w:right w:w="57" w:type="dxa"/>
            </w:tcMar>
          </w:tcPr>
          <w:p w14:paraId="7D12093A" w14:textId="77777777" w:rsidR="00602A4F" w:rsidRPr="00704D06" w:rsidRDefault="00602A4F" w:rsidP="00E36015">
            <w:pPr>
              <w:pStyle w:val="ListParagraph"/>
              <w:numPr>
                <w:ilvl w:val="0"/>
                <w:numId w:val="44"/>
              </w:numPr>
              <w:rPr>
                <w:sz w:val="22"/>
                <w:szCs w:val="22"/>
              </w:rPr>
            </w:pPr>
          </w:p>
        </w:tc>
        <w:tc>
          <w:tcPr>
            <w:tcW w:w="7792" w:type="dxa"/>
            <w:tcMar>
              <w:left w:w="57" w:type="dxa"/>
              <w:right w:w="57" w:type="dxa"/>
            </w:tcMar>
          </w:tcPr>
          <w:p w14:paraId="3D3E5442" w14:textId="77777777" w:rsidR="00602A4F" w:rsidRDefault="00DB2A7E" w:rsidP="00602A4F">
            <w:pPr>
              <w:ind w:left="5"/>
              <w:jc w:val="both"/>
              <w:rPr>
                <w:rFonts w:ascii="Times New Roman" w:hAnsi="Times New Roman"/>
                <w:b/>
                <w:bCs/>
                <w:sz w:val="22"/>
                <w:szCs w:val="22"/>
              </w:rPr>
            </w:pPr>
            <w:r>
              <w:rPr>
                <w:rFonts w:ascii="Times New Roman" w:hAnsi="Times New Roman"/>
                <w:b/>
                <w:bCs/>
                <w:sz w:val="22"/>
                <w:szCs w:val="22"/>
              </w:rPr>
              <w:t>PLATA</w:t>
            </w:r>
          </w:p>
          <w:p w14:paraId="256F700F" w14:textId="77777777" w:rsidR="00DB2A7E" w:rsidRPr="00DB2A7E" w:rsidRDefault="00DB2A7E" w:rsidP="00DB2A7E">
            <w:pPr>
              <w:ind w:left="5"/>
              <w:jc w:val="both"/>
              <w:rPr>
                <w:rFonts w:ascii="Times New Roman" w:hAnsi="Times New Roman"/>
                <w:sz w:val="22"/>
                <w:szCs w:val="22"/>
              </w:rPr>
            </w:pPr>
            <w:proofErr w:type="spellStart"/>
            <w:r w:rsidRPr="00DB2A7E">
              <w:rPr>
                <w:rFonts w:ascii="Times New Roman" w:hAnsi="Times New Roman"/>
                <w:sz w:val="22"/>
                <w:szCs w:val="22"/>
              </w:rPr>
              <w:t>Contractantul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va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emite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factur</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pentru</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produsul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livrat</w:t>
            </w:r>
            <w:proofErr w:type="spellEnd"/>
            <w:r w:rsidRPr="00DB2A7E">
              <w:rPr>
                <w:rFonts w:ascii="Times New Roman" w:hAnsi="Times New Roman"/>
                <w:sz w:val="22"/>
                <w:szCs w:val="22"/>
              </w:rPr>
              <w:t xml:space="preserve">. Factura </w:t>
            </w:r>
            <w:proofErr w:type="spellStart"/>
            <w:r w:rsidRPr="00DB2A7E">
              <w:rPr>
                <w:rFonts w:ascii="Times New Roman" w:hAnsi="Times New Roman"/>
                <w:sz w:val="22"/>
                <w:szCs w:val="22"/>
              </w:rPr>
              <w:t>va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avea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menționat</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num</w:t>
            </w:r>
            <w:r w:rsidRPr="00DB2A7E">
              <w:rPr>
                <w:rFonts w:ascii="Times New Roman" w:hAnsi="Times New Roman" w:hint="cs"/>
                <w:sz w:val="22"/>
                <w:szCs w:val="22"/>
              </w:rPr>
              <w:t>ă</w:t>
            </w:r>
            <w:r w:rsidRPr="00DB2A7E">
              <w:rPr>
                <w:rFonts w:ascii="Times New Roman" w:hAnsi="Times New Roman"/>
                <w:sz w:val="22"/>
                <w:szCs w:val="22"/>
              </w:rPr>
              <w:t>rul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contractului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va</w:t>
            </w:r>
            <w:proofErr w:type="spellEnd"/>
            <w:r w:rsidRPr="00DB2A7E">
              <w:rPr>
                <w:rFonts w:ascii="Times New Roman" w:hAnsi="Times New Roman"/>
                <w:sz w:val="22"/>
                <w:szCs w:val="22"/>
              </w:rPr>
              <w:t xml:space="preserve"> fi </w:t>
            </w:r>
            <w:proofErr w:type="spellStart"/>
            <w:r w:rsidRPr="00DB2A7E">
              <w:rPr>
                <w:rFonts w:ascii="Times New Roman" w:hAnsi="Times New Roman"/>
                <w:sz w:val="22"/>
                <w:szCs w:val="22"/>
              </w:rPr>
              <w:t>emis</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dup</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semnarea</w:t>
            </w:r>
            <w:proofErr w:type="spellEnd"/>
            <w:r w:rsidRPr="00DB2A7E">
              <w:rPr>
                <w:rFonts w:ascii="Times New Roman" w:hAnsi="Times New Roman"/>
                <w:sz w:val="22"/>
                <w:szCs w:val="22"/>
              </w:rPr>
              <w:t xml:space="preserve"> de </w:t>
            </w:r>
            <w:proofErr w:type="spellStart"/>
            <w:r w:rsidRPr="00DB2A7E">
              <w:rPr>
                <w:rFonts w:ascii="Times New Roman" w:hAnsi="Times New Roman"/>
                <w:sz w:val="22"/>
                <w:szCs w:val="22"/>
              </w:rPr>
              <w:t>c</w:t>
            </w:r>
            <w:r w:rsidRPr="00DB2A7E">
              <w:rPr>
                <w:rFonts w:ascii="Times New Roman" w:hAnsi="Times New Roman" w:hint="cs"/>
                <w:sz w:val="22"/>
                <w:szCs w:val="22"/>
              </w:rPr>
              <w:t>ă</w:t>
            </w:r>
            <w:r w:rsidRPr="00DB2A7E">
              <w:rPr>
                <w:rFonts w:ascii="Times New Roman" w:hAnsi="Times New Roman"/>
                <w:sz w:val="22"/>
                <w:szCs w:val="22"/>
              </w:rPr>
              <w:t>tre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Autoritatea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Contractant</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a </w:t>
            </w:r>
            <w:proofErr w:type="spellStart"/>
            <w:r w:rsidRPr="00DB2A7E">
              <w:rPr>
                <w:rFonts w:ascii="Times New Roman" w:hAnsi="Times New Roman"/>
                <w:sz w:val="22"/>
                <w:szCs w:val="22"/>
              </w:rPr>
              <w:t>procesului</w:t>
            </w:r>
            <w:proofErr w:type="spellEnd"/>
            <w:r w:rsidRPr="00DB2A7E">
              <w:rPr>
                <w:rFonts w:ascii="Times New Roman" w:hAnsi="Times New Roman"/>
                <w:sz w:val="22"/>
                <w:szCs w:val="22"/>
              </w:rPr>
              <w:t xml:space="preserve"> verbal de </w:t>
            </w:r>
            <w:proofErr w:type="spellStart"/>
            <w:r w:rsidRPr="00DB2A7E">
              <w:rPr>
                <w:rFonts w:ascii="Times New Roman" w:hAnsi="Times New Roman"/>
                <w:sz w:val="22"/>
                <w:szCs w:val="22"/>
              </w:rPr>
              <w:t>recepție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cantitativ</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calitativ</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dup</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livrare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montare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Procesul</w:t>
            </w:r>
            <w:proofErr w:type="spellEnd"/>
            <w:r w:rsidRPr="00DB2A7E">
              <w:rPr>
                <w:rFonts w:ascii="Times New Roman" w:hAnsi="Times New Roman"/>
                <w:sz w:val="22"/>
                <w:szCs w:val="22"/>
              </w:rPr>
              <w:t xml:space="preserve"> verbal de </w:t>
            </w:r>
            <w:proofErr w:type="spellStart"/>
            <w:r w:rsidRPr="00DB2A7E">
              <w:rPr>
                <w:rFonts w:ascii="Times New Roman" w:hAnsi="Times New Roman"/>
                <w:sz w:val="22"/>
                <w:szCs w:val="22"/>
              </w:rPr>
              <w:t>recepție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cantitativ</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calitativ</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va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însoți</w:t>
            </w:r>
            <w:proofErr w:type="spellEnd"/>
            <w:r w:rsidRPr="00DB2A7E">
              <w:rPr>
                <w:rFonts w:ascii="Times New Roman" w:hAnsi="Times New Roman"/>
                <w:sz w:val="22"/>
                <w:szCs w:val="22"/>
              </w:rPr>
              <w:t xml:space="preserve"> factura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reprezint</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elementul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necesar</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realiz</w:t>
            </w:r>
            <w:r w:rsidRPr="00DB2A7E">
              <w:rPr>
                <w:rFonts w:ascii="Times New Roman" w:hAnsi="Times New Roman" w:hint="cs"/>
                <w:sz w:val="22"/>
                <w:szCs w:val="22"/>
              </w:rPr>
              <w:t>ă</w:t>
            </w:r>
            <w:r w:rsidRPr="00DB2A7E">
              <w:rPr>
                <w:rFonts w:ascii="Times New Roman" w:hAnsi="Times New Roman"/>
                <w:sz w:val="22"/>
                <w:szCs w:val="22"/>
              </w:rPr>
              <w:t>rii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pl</w:t>
            </w:r>
            <w:r w:rsidRPr="00DB2A7E">
              <w:rPr>
                <w:rFonts w:ascii="Times New Roman" w:hAnsi="Times New Roman" w:hint="cs"/>
                <w:sz w:val="22"/>
                <w:szCs w:val="22"/>
              </w:rPr>
              <w:t>ă</w:t>
            </w:r>
            <w:r w:rsidRPr="00DB2A7E">
              <w:rPr>
                <w:rFonts w:ascii="Times New Roman" w:hAnsi="Times New Roman"/>
                <w:sz w:val="22"/>
                <w:szCs w:val="22"/>
              </w:rPr>
              <w:t>ții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împreun</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cu </w:t>
            </w:r>
            <w:proofErr w:type="spellStart"/>
            <w:r w:rsidRPr="00DB2A7E">
              <w:rPr>
                <w:rFonts w:ascii="Times New Roman" w:hAnsi="Times New Roman"/>
                <w:sz w:val="22"/>
                <w:szCs w:val="22"/>
              </w:rPr>
              <w:t>celelalte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documente</w:t>
            </w:r>
            <w:proofErr w:type="spellEnd"/>
            <w:r w:rsidRPr="00DB2A7E">
              <w:rPr>
                <w:rFonts w:ascii="Times New Roman" w:hAnsi="Times New Roman"/>
                <w:sz w:val="22"/>
                <w:szCs w:val="22"/>
              </w:rPr>
              <w:t xml:space="preserve"> justificative.</w:t>
            </w:r>
          </w:p>
          <w:p w14:paraId="3F2AC23F" w14:textId="77777777" w:rsidR="00DB2A7E" w:rsidRPr="00DB2A7E" w:rsidRDefault="00DB2A7E" w:rsidP="00DB2A7E">
            <w:pPr>
              <w:ind w:left="5"/>
              <w:jc w:val="both"/>
              <w:rPr>
                <w:rFonts w:ascii="Times New Roman" w:hAnsi="Times New Roman"/>
                <w:sz w:val="22"/>
                <w:szCs w:val="22"/>
              </w:rPr>
            </w:pPr>
            <w:r w:rsidRPr="00DB2A7E">
              <w:rPr>
                <w:rFonts w:ascii="Times New Roman" w:hAnsi="Times New Roman"/>
                <w:sz w:val="22"/>
                <w:szCs w:val="22"/>
              </w:rPr>
              <w:tab/>
              <w:t xml:space="preserve">Plata se face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termen de maxim 30 de </w:t>
            </w:r>
            <w:proofErr w:type="spellStart"/>
            <w:r w:rsidRPr="00DB2A7E">
              <w:rPr>
                <w:rFonts w:ascii="Times New Roman" w:hAnsi="Times New Roman"/>
                <w:sz w:val="22"/>
                <w:szCs w:val="22"/>
              </w:rPr>
              <w:t>zile</w:t>
            </w:r>
            <w:proofErr w:type="spellEnd"/>
            <w:r w:rsidRPr="00DB2A7E">
              <w:rPr>
                <w:rFonts w:ascii="Times New Roman" w:hAnsi="Times New Roman"/>
                <w:sz w:val="22"/>
                <w:szCs w:val="22"/>
              </w:rPr>
              <w:t xml:space="preserve"> de la data </w:t>
            </w:r>
            <w:proofErr w:type="spellStart"/>
            <w:r w:rsidRPr="00DB2A7E">
              <w:rPr>
                <w:rFonts w:ascii="Times New Roman" w:hAnsi="Times New Roman"/>
                <w:sz w:val="22"/>
                <w:szCs w:val="22"/>
              </w:rPr>
              <w:t>emiterii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facturii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fiscale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original,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a </w:t>
            </w:r>
            <w:proofErr w:type="spellStart"/>
            <w:r w:rsidRPr="00DB2A7E">
              <w:rPr>
                <w:rFonts w:ascii="Times New Roman" w:hAnsi="Times New Roman"/>
                <w:sz w:val="22"/>
                <w:szCs w:val="22"/>
              </w:rPr>
              <w:t>tuturor</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documentelor</w:t>
            </w:r>
            <w:proofErr w:type="spellEnd"/>
            <w:r w:rsidRPr="00DB2A7E">
              <w:rPr>
                <w:rFonts w:ascii="Times New Roman" w:hAnsi="Times New Roman"/>
                <w:sz w:val="22"/>
                <w:szCs w:val="22"/>
              </w:rPr>
              <w:t xml:space="preserve"> justificative,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contul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contractantului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deschis</w:t>
            </w:r>
            <w:proofErr w:type="spellEnd"/>
            <w:r w:rsidRPr="00DB2A7E">
              <w:rPr>
                <w:rFonts w:ascii="Times New Roman" w:hAnsi="Times New Roman"/>
                <w:sz w:val="22"/>
                <w:szCs w:val="22"/>
              </w:rPr>
              <w:t xml:space="preserve"> la </w:t>
            </w:r>
            <w:proofErr w:type="spellStart"/>
            <w:r w:rsidRPr="00DB2A7E">
              <w:rPr>
                <w:rFonts w:ascii="Times New Roman" w:hAnsi="Times New Roman"/>
                <w:sz w:val="22"/>
                <w:szCs w:val="22"/>
              </w:rPr>
              <w:t>Trezoreria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Statului</w:t>
            </w:r>
            <w:proofErr w:type="spellEnd"/>
            <w:r w:rsidRPr="00DB2A7E">
              <w:rPr>
                <w:rFonts w:ascii="Times New Roman" w:hAnsi="Times New Roman"/>
                <w:sz w:val="22"/>
                <w:szCs w:val="22"/>
              </w:rPr>
              <w:t>.</w:t>
            </w:r>
          </w:p>
          <w:p w14:paraId="666AB9B6" w14:textId="77777777" w:rsidR="00DB2A7E" w:rsidRPr="00DB2A7E" w:rsidRDefault="00DB2A7E" w:rsidP="00DB2A7E">
            <w:pPr>
              <w:ind w:left="5"/>
              <w:jc w:val="both"/>
              <w:rPr>
                <w:rFonts w:ascii="Times New Roman" w:hAnsi="Times New Roman"/>
                <w:sz w:val="22"/>
                <w:szCs w:val="22"/>
              </w:rPr>
            </w:pPr>
            <w:proofErr w:type="spellStart"/>
            <w:r w:rsidRPr="00DB2A7E">
              <w:rPr>
                <w:rFonts w:ascii="Times New Roman" w:hAnsi="Times New Roman" w:hint="eastAsia"/>
                <w:sz w:val="22"/>
                <w:szCs w:val="22"/>
              </w:rPr>
              <w:t>Î</w:t>
            </w:r>
            <w:r w:rsidRPr="00DB2A7E">
              <w:rPr>
                <w:rFonts w:ascii="Times New Roman" w:hAnsi="Times New Roman"/>
                <w:sz w:val="22"/>
                <w:szCs w:val="22"/>
              </w:rPr>
              <w:t>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facturile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emise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pentru</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opera</w:t>
            </w:r>
            <w:r w:rsidRPr="00DB2A7E">
              <w:rPr>
                <w:rFonts w:ascii="Times New Roman" w:hAnsi="Times New Roman" w:hint="cs"/>
                <w:sz w:val="22"/>
                <w:szCs w:val="22"/>
              </w:rPr>
              <w:t>ţ</w:t>
            </w:r>
            <w:r w:rsidRPr="00DB2A7E">
              <w:rPr>
                <w:rFonts w:ascii="Times New Roman" w:hAnsi="Times New Roman"/>
                <w:sz w:val="22"/>
                <w:szCs w:val="22"/>
              </w:rPr>
              <w:t>iunile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realizate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baza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unor</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contracte</w:t>
            </w:r>
            <w:proofErr w:type="spellEnd"/>
            <w:r w:rsidRPr="00DB2A7E">
              <w:rPr>
                <w:rFonts w:ascii="Times New Roman" w:hAnsi="Times New Roman"/>
                <w:sz w:val="22"/>
                <w:szCs w:val="22"/>
              </w:rPr>
              <w:t xml:space="preserve"> de </w:t>
            </w:r>
            <w:proofErr w:type="spellStart"/>
            <w:r w:rsidRPr="00DB2A7E">
              <w:rPr>
                <w:rFonts w:ascii="Times New Roman" w:hAnsi="Times New Roman"/>
                <w:sz w:val="22"/>
                <w:szCs w:val="22"/>
              </w:rPr>
              <w:t>achizi</w:t>
            </w:r>
            <w:r w:rsidRPr="00DB2A7E">
              <w:rPr>
                <w:rFonts w:ascii="Times New Roman" w:hAnsi="Times New Roman" w:hint="cs"/>
                <w:sz w:val="22"/>
                <w:szCs w:val="22"/>
              </w:rPr>
              <w:t>ţ</w:t>
            </w:r>
            <w:r w:rsidRPr="00DB2A7E">
              <w:rPr>
                <w:rFonts w:ascii="Times New Roman" w:hAnsi="Times New Roman"/>
                <w:sz w:val="22"/>
                <w:szCs w:val="22"/>
              </w:rPr>
              <w:t>ii</w:t>
            </w:r>
            <w:proofErr w:type="spellEnd"/>
            <w:r w:rsidRPr="00DB2A7E">
              <w:rPr>
                <w:rFonts w:ascii="Times New Roman" w:hAnsi="Times New Roman"/>
                <w:sz w:val="22"/>
                <w:szCs w:val="22"/>
              </w:rPr>
              <w:t xml:space="preserve"> </w:t>
            </w:r>
            <w:proofErr w:type="spellStart"/>
            <w:proofErr w:type="gramStart"/>
            <w:r w:rsidRPr="00DB2A7E">
              <w:rPr>
                <w:rFonts w:ascii="Times New Roman" w:hAnsi="Times New Roman"/>
                <w:sz w:val="22"/>
                <w:szCs w:val="22"/>
              </w:rPr>
              <w:t>publice</w:t>
            </w:r>
            <w:proofErr w:type="spellEnd"/>
            <w:r w:rsidRPr="00DB2A7E">
              <w:rPr>
                <w:rFonts w:ascii="Times New Roman" w:hAnsi="Times New Roman"/>
                <w:sz w:val="22"/>
                <w:szCs w:val="22"/>
              </w:rPr>
              <w:t>,  se</w:t>
            </w:r>
            <w:proofErr w:type="gramEnd"/>
            <w:r w:rsidRPr="00DB2A7E">
              <w:rPr>
                <w:rFonts w:ascii="Times New Roman" w:hAnsi="Times New Roman"/>
                <w:sz w:val="22"/>
                <w:szCs w:val="22"/>
              </w:rPr>
              <w:t xml:space="preserve"> </w:t>
            </w:r>
            <w:proofErr w:type="spellStart"/>
            <w:r w:rsidRPr="00DB2A7E">
              <w:rPr>
                <w:rFonts w:ascii="Times New Roman" w:hAnsi="Times New Roman"/>
                <w:sz w:val="22"/>
                <w:szCs w:val="22"/>
              </w:rPr>
              <w:t>înscriu</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mod </w:t>
            </w:r>
            <w:proofErr w:type="spellStart"/>
            <w:r w:rsidRPr="00DB2A7E">
              <w:rPr>
                <w:rFonts w:ascii="Times New Roman" w:hAnsi="Times New Roman"/>
                <w:sz w:val="22"/>
                <w:szCs w:val="22"/>
              </w:rPr>
              <w:t>obligatoriu</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codurile</w:t>
            </w:r>
            <w:proofErr w:type="spellEnd"/>
            <w:r w:rsidRPr="00DB2A7E">
              <w:rPr>
                <w:rFonts w:ascii="Times New Roman" w:hAnsi="Times New Roman"/>
                <w:sz w:val="22"/>
                <w:szCs w:val="22"/>
              </w:rPr>
              <w:t xml:space="preserve"> CPV </w:t>
            </w:r>
            <w:proofErr w:type="spellStart"/>
            <w:r w:rsidRPr="00DB2A7E">
              <w:rPr>
                <w:rFonts w:ascii="Times New Roman" w:hAnsi="Times New Roman"/>
                <w:sz w:val="22"/>
                <w:szCs w:val="22"/>
              </w:rPr>
              <w:t>corespunz</w:t>
            </w:r>
            <w:r w:rsidRPr="00DB2A7E">
              <w:rPr>
                <w:rFonts w:ascii="Times New Roman" w:hAnsi="Times New Roman" w:hint="cs"/>
                <w:sz w:val="22"/>
                <w:szCs w:val="22"/>
              </w:rPr>
              <w:t>ă</w:t>
            </w:r>
            <w:r w:rsidRPr="00DB2A7E">
              <w:rPr>
                <w:rFonts w:ascii="Times New Roman" w:hAnsi="Times New Roman"/>
                <w:sz w:val="22"/>
                <w:szCs w:val="22"/>
              </w:rPr>
              <w:t>toare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prev</w:t>
            </w:r>
            <w:r w:rsidRPr="00DB2A7E">
              <w:rPr>
                <w:rFonts w:ascii="Times New Roman" w:hAnsi="Times New Roman" w:hint="cs"/>
                <w:sz w:val="22"/>
                <w:szCs w:val="22"/>
              </w:rPr>
              <w:t>ă</w:t>
            </w:r>
            <w:r w:rsidRPr="00DB2A7E">
              <w:rPr>
                <w:rFonts w:ascii="Times New Roman" w:hAnsi="Times New Roman"/>
                <w:sz w:val="22"/>
                <w:szCs w:val="22"/>
              </w:rPr>
              <w:t>zute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nomenclatorul</w:t>
            </w:r>
            <w:proofErr w:type="spellEnd"/>
            <w:r w:rsidRPr="00DB2A7E">
              <w:rPr>
                <w:rFonts w:ascii="Times New Roman" w:hAnsi="Times New Roman"/>
                <w:sz w:val="22"/>
                <w:szCs w:val="22"/>
              </w:rPr>
              <w:t xml:space="preserve"> de </w:t>
            </w:r>
            <w:proofErr w:type="spellStart"/>
            <w:r w:rsidRPr="00DB2A7E">
              <w:rPr>
                <w:rFonts w:ascii="Times New Roman" w:hAnsi="Times New Roman"/>
                <w:sz w:val="22"/>
                <w:szCs w:val="22"/>
              </w:rPr>
              <w:t>referin</w:t>
            </w:r>
            <w:r w:rsidRPr="00DB2A7E">
              <w:rPr>
                <w:rFonts w:ascii="Times New Roman" w:hAnsi="Times New Roman" w:hint="cs"/>
                <w:sz w:val="22"/>
                <w:szCs w:val="22"/>
              </w:rPr>
              <w:t>ţă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domeniul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achizi</w:t>
            </w:r>
            <w:r w:rsidRPr="00DB2A7E">
              <w:rPr>
                <w:rFonts w:ascii="Times New Roman" w:hAnsi="Times New Roman" w:hint="cs"/>
                <w:sz w:val="22"/>
                <w:szCs w:val="22"/>
              </w:rPr>
              <w:t>ţ</w:t>
            </w:r>
            <w:r w:rsidRPr="00DB2A7E">
              <w:rPr>
                <w:rFonts w:ascii="Times New Roman" w:hAnsi="Times New Roman"/>
                <w:sz w:val="22"/>
                <w:szCs w:val="22"/>
              </w:rPr>
              <w:t>iilor</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publice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adoptat</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prin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Regulamentul</w:t>
            </w:r>
            <w:proofErr w:type="spellEnd"/>
            <w:r w:rsidRPr="00DB2A7E">
              <w:rPr>
                <w:rFonts w:ascii="Times New Roman" w:hAnsi="Times New Roman"/>
                <w:sz w:val="22"/>
                <w:szCs w:val="22"/>
              </w:rPr>
              <w:t xml:space="preserve"> (CE) nr. 2.195/2002 al </w:t>
            </w:r>
            <w:proofErr w:type="spellStart"/>
            <w:r w:rsidRPr="00DB2A7E">
              <w:rPr>
                <w:rFonts w:ascii="Times New Roman" w:hAnsi="Times New Roman"/>
                <w:sz w:val="22"/>
                <w:szCs w:val="22"/>
              </w:rPr>
              <w:t>Parlamentului</w:t>
            </w:r>
            <w:proofErr w:type="spellEnd"/>
            <w:r w:rsidRPr="00DB2A7E">
              <w:rPr>
                <w:rFonts w:ascii="Times New Roman" w:hAnsi="Times New Roman"/>
                <w:sz w:val="22"/>
                <w:szCs w:val="22"/>
              </w:rPr>
              <w:t xml:space="preserve"> European </w:t>
            </w:r>
            <w:proofErr w:type="spellStart"/>
            <w:r w:rsidRPr="00DB2A7E">
              <w:rPr>
                <w:rFonts w:ascii="Times New Roman" w:hAnsi="Times New Roman" w:hint="cs"/>
                <w:sz w:val="22"/>
                <w:szCs w:val="22"/>
              </w:rPr>
              <w:t>ş</w:t>
            </w:r>
            <w:r w:rsidRPr="00DB2A7E">
              <w:rPr>
                <w:rFonts w:ascii="Times New Roman" w:hAnsi="Times New Roman"/>
                <w:sz w:val="22"/>
                <w:szCs w:val="22"/>
              </w:rPr>
              <w:t>i</w:t>
            </w:r>
            <w:proofErr w:type="spellEnd"/>
            <w:r w:rsidRPr="00DB2A7E">
              <w:rPr>
                <w:rFonts w:ascii="Times New Roman" w:hAnsi="Times New Roman"/>
                <w:sz w:val="22"/>
                <w:szCs w:val="22"/>
              </w:rPr>
              <w:t xml:space="preserve"> al </w:t>
            </w:r>
            <w:proofErr w:type="spellStart"/>
            <w:r w:rsidRPr="00DB2A7E">
              <w:rPr>
                <w:rFonts w:ascii="Times New Roman" w:hAnsi="Times New Roman"/>
                <w:sz w:val="22"/>
                <w:szCs w:val="22"/>
              </w:rPr>
              <w:t>Consiliului</w:t>
            </w:r>
            <w:proofErr w:type="spellEnd"/>
            <w:r w:rsidRPr="00DB2A7E">
              <w:rPr>
                <w:rFonts w:ascii="Times New Roman" w:hAnsi="Times New Roman"/>
                <w:sz w:val="22"/>
                <w:szCs w:val="22"/>
              </w:rPr>
              <w:t xml:space="preserve"> din 5 </w:t>
            </w:r>
            <w:proofErr w:type="spellStart"/>
            <w:r w:rsidRPr="00DB2A7E">
              <w:rPr>
                <w:rFonts w:ascii="Times New Roman" w:hAnsi="Times New Roman"/>
                <w:sz w:val="22"/>
                <w:szCs w:val="22"/>
              </w:rPr>
              <w:t>noiembrie</w:t>
            </w:r>
            <w:proofErr w:type="spellEnd"/>
            <w:r w:rsidRPr="00DB2A7E">
              <w:rPr>
                <w:rFonts w:ascii="Times New Roman" w:hAnsi="Times New Roman"/>
                <w:sz w:val="22"/>
                <w:szCs w:val="22"/>
              </w:rPr>
              <w:t xml:space="preserve"> 2002 </w:t>
            </w:r>
            <w:proofErr w:type="spellStart"/>
            <w:r w:rsidRPr="00DB2A7E">
              <w:rPr>
                <w:rFonts w:ascii="Times New Roman" w:hAnsi="Times New Roman"/>
                <w:sz w:val="22"/>
                <w:szCs w:val="22"/>
              </w:rPr>
              <w:t>privind</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Vocabularul</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comun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privind</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achizi</w:t>
            </w:r>
            <w:r w:rsidRPr="00DB2A7E">
              <w:rPr>
                <w:rFonts w:ascii="Times New Roman" w:hAnsi="Times New Roman" w:hint="cs"/>
                <w:sz w:val="22"/>
                <w:szCs w:val="22"/>
              </w:rPr>
              <w:t>ţ</w:t>
            </w:r>
            <w:r w:rsidRPr="00DB2A7E">
              <w:rPr>
                <w:rFonts w:ascii="Times New Roman" w:hAnsi="Times New Roman"/>
                <w:sz w:val="22"/>
                <w:szCs w:val="22"/>
              </w:rPr>
              <w:t>iile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publice</w:t>
            </w:r>
            <w:proofErr w:type="spellEnd"/>
            <w:r w:rsidRPr="00DB2A7E">
              <w:rPr>
                <w:rFonts w:ascii="Times New Roman" w:hAnsi="Times New Roman"/>
                <w:sz w:val="22"/>
                <w:szCs w:val="22"/>
              </w:rPr>
              <w:t xml:space="preserve"> (CPV), </w:t>
            </w:r>
            <w:proofErr w:type="spellStart"/>
            <w:r w:rsidRPr="00DB2A7E">
              <w:rPr>
                <w:rFonts w:ascii="Times New Roman" w:hAnsi="Times New Roman"/>
                <w:sz w:val="22"/>
                <w:szCs w:val="22"/>
              </w:rPr>
              <w:t>nominalizate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în</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anexa</w:t>
            </w:r>
            <w:proofErr w:type="spellEnd"/>
            <w:r w:rsidRPr="00DB2A7E">
              <w:rPr>
                <w:rFonts w:ascii="Times New Roman" w:hAnsi="Times New Roman"/>
                <w:sz w:val="22"/>
                <w:szCs w:val="22"/>
              </w:rPr>
              <w:t xml:space="preserve"> la contract. </w:t>
            </w:r>
          </w:p>
          <w:p w14:paraId="37F8F73F" w14:textId="27635841" w:rsidR="00DB2A7E" w:rsidRPr="00DB2A7E" w:rsidRDefault="00DB2A7E" w:rsidP="00DB2A7E">
            <w:pPr>
              <w:ind w:left="5"/>
              <w:jc w:val="both"/>
              <w:rPr>
                <w:rFonts w:ascii="Times New Roman" w:hAnsi="Times New Roman"/>
                <w:sz w:val="22"/>
                <w:szCs w:val="22"/>
              </w:rPr>
            </w:pPr>
            <w:proofErr w:type="spellStart"/>
            <w:r w:rsidRPr="00DB2A7E">
              <w:rPr>
                <w:rFonts w:ascii="Times New Roman" w:hAnsi="Times New Roman"/>
                <w:sz w:val="22"/>
                <w:szCs w:val="22"/>
              </w:rPr>
              <w:t>Prestarea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serviciilor</w:t>
            </w:r>
            <w:proofErr w:type="spellEnd"/>
            <w:r w:rsidRPr="00DB2A7E">
              <w:rPr>
                <w:rFonts w:ascii="Times New Roman" w:hAnsi="Times New Roman"/>
                <w:sz w:val="22"/>
                <w:szCs w:val="22"/>
              </w:rPr>
              <w:t xml:space="preserve"> se </w:t>
            </w:r>
            <w:proofErr w:type="spellStart"/>
            <w:r w:rsidRPr="00DB2A7E">
              <w:rPr>
                <w:rFonts w:ascii="Times New Roman" w:hAnsi="Times New Roman"/>
                <w:sz w:val="22"/>
                <w:szCs w:val="22"/>
              </w:rPr>
              <w:t>consider</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finalizat</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dup</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semnarea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procesului</w:t>
            </w:r>
            <w:proofErr w:type="spellEnd"/>
            <w:r w:rsidRPr="00DB2A7E">
              <w:rPr>
                <w:rFonts w:ascii="Times New Roman" w:hAnsi="Times New Roman"/>
                <w:sz w:val="22"/>
                <w:szCs w:val="22"/>
              </w:rPr>
              <w:t xml:space="preserve"> verbal de </w:t>
            </w:r>
            <w:proofErr w:type="spellStart"/>
            <w:r w:rsidRPr="00DB2A7E">
              <w:rPr>
                <w:rFonts w:ascii="Times New Roman" w:hAnsi="Times New Roman"/>
                <w:sz w:val="22"/>
                <w:szCs w:val="22"/>
              </w:rPr>
              <w:t>ambele</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w:t>
            </w:r>
            <w:r w:rsidRPr="00DB2A7E">
              <w:rPr>
                <w:rFonts w:ascii="Times New Roman" w:hAnsi="Times New Roman" w:hint="cs"/>
                <w:sz w:val="22"/>
                <w:szCs w:val="22"/>
              </w:rPr>
              <w:t>ă</w:t>
            </w:r>
            <w:r w:rsidRPr="00DB2A7E">
              <w:rPr>
                <w:rFonts w:ascii="Times New Roman" w:hAnsi="Times New Roman"/>
                <w:sz w:val="22"/>
                <w:szCs w:val="22"/>
              </w:rPr>
              <w:t>rți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f</w:t>
            </w:r>
            <w:r w:rsidRPr="00DB2A7E">
              <w:rPr>
                <w:rFonts w:ascii="Times New Roman" w:hAnsi="Times New Roman" w:hint="cs"/>
                <w:sz w:val="22"/>
                <w:szCs w:val="22"/>
              </w:rPr>
              <w:t>ă</w:t>
            </w:r>
            <w:r w:rsidRPr="00DB2A7E">
              <w:rPr>
                <w:rFonts w:ascii="Times New Roman" w:hAnsi="Times New Roman"/>
                <w:sz w:val="22"/>
                <w:szCs w:val="22"/>
              </w:rPr>
              <w:t>r</w:t>
            </w:r>
            <w:r w:rsidRPr="00DB2A7E">
              <w:rPr>
                <w:rFonts w:ascii="Times New Roman" w:hAnsi="Times New Roman" w:hint="cs"/>
                <w:sz w:val="22"/>
                <w:szCs w:val="22"/>
              </w:rPr>
              <w: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obiecțiuni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și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prezentarea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documentelor</w:t>
            </w:r>
            <w:proofErr w:type="spellEnd"/>
            <w:r w:rsidRPr="00DB2A7E">
              <w:rPr>
                <w:rFonts w:ascii="Times New Roman" w:hAnsi="Times New Roman"/>
                <w:sz w:val="22"/>
                <w:szCs w:val="22"/>
              </w:rPr>
              <w:t xml:space="preserve"> justificative de </w:t>
            </w:r>
            <w:proofErr w:type="spellStart"/>
            <w:r w:rsidRPr="00DB2A7E">
              <w:rPr>
                <w:rFonts w:ascii="Times New Roman" w:hAnsi="Times New Roman"/>
                <w:sz w:val="22"/>
                <w:szCs w:val="22"/>
              </w:rPr>
              <w:t>contractant</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achizitorului</w:t>
            </w:r>
            <w:proofErr w:type="spellEnd"/>
            <w:r w:rsidRPr="00DB2A7E">
              <w:rPr>
                <w:rFonts w:ascii="Times New Roman" w:hAnsi="Times New Roman"/>
                <w:sz w:val="22"/>
                <w:szCs w:val="22"/>
              </w:rPr>
              <w:t>.</w:t>
            </w:r>
          </w:p>
        </w:tc>
        <w:tc>
          <w:tcPr>
            <w:tcW w:w="7517" w:type="dxa"/>
            <w:tcMar>
              <w:left w:w="57" w:type="dxa"/>
              <w:right w:w="57" w:type="dxa"/>
            </w:tcMar>
          </w:tcPr>
          <w:p w14:paraId="65320B6B" w14:textId="3184962F" w:rsidR="00602A4F" w:rsidRPr="00181B06" w:rsidRDefault="00602A4F" w:rsidP="00602A4F">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DB2A7E" w:rsidRPr="00181B06" w14:paraId="5A8538DC" w14:textId="77777777" w:rsidTr="008F650B">
        <w:trPr>
          <w:trHeight w:val="566"/>
          <w:jc w:val="center"/>
        </w:trPr>
        <w:tc>
          <w:tcPr>
            <w:tcW w:w="567" w:type="dxa"/>
            <w:tcMar>
              <w:left w:w="57" w:type="dxa"/>
              <w:right w:w="57" w:type="dxa"/>
            </w:tcMar>
          </w:tcPr>
          <w:p w14:paraId="746041F3" w14:textId="77777777" w:rsidR="00DB2A7E" w:rsidRPr="00DB2A7E" w:rsidRDefault="00DB2A7E" w:rsidP="00E36015">
            <w:pPr>
              <w:pStyle w:val="ListParagraph"/>
              <w:numPr>
                <w:ilvl w:val="0"/>
                <w:numId w:val="44"/>
              </w:numPr>
              <w:rPr>
                <w:sz w:val="22"/>
                <w:szCs w:val="22"/>
              </w:rPr>
            </w:pPr>
          </w:p>
        </w:tc>
        <w:tc>
          <w:tcPr>
            <w:tcW w:w="7792" w:type="dxa"/>
            <w:tcMar>
              <w:left w:w="57" w:type="dxa"/>
              <w:right w:w="57" w:type="dxa"/>
            </w:tcMar>
          </w:tcPr>
          <w:p w14:paraId="6FC884F5" w14:textId="77777777" w:rsidR="00DB2A7E" w:rsidRPr="00DB2A7E" w:rsidRDefault="00DB2A7E" w:rsidP="00DB2A7E">
            <w:pPr>
              <w:ind w:right="-1"/>
              <w:rPr>
                <w:rFonts w:ascii="Times New Roman" w:hAnsi="Times New Roman"/>
                <w:b/>
                <w:bCs/>
                <w:kern w:val="28"/>
                <w:sz w:val="22"/>
                <w:szCs w:val="22"/>
              </w:rPr>
            </w:pPr>
            <w:r w:rsidRPr="00DB2A7E">
              <w:rPr>
                <w:rFonts w:ascii="Times New Roman" w:hAnsi="Times New Roman"/>
                <w:b/>
                <w:bCs/>
                <w:kern w:val="28"/>
                <w:sz w:val="22"/>
                <w:szCs w:val="22"/>
              </w:rPr>
              <w:t>PREVEDERI CONTRACTUALE</w:t>
            </w:r>
          </w:p>
          <w:p w14:paraId="2BCF07B5" w14:textId="34E8854D" w:rsidR="00DB2A7E" w:rsidRPr="00DB2A7E" w:rsidRDefault="00DB2A7E" w:rsidP="00DB2A7E">
            <w:pPr>
              <w:pStyle w:val="NoSpacing"/>
              <w:ind w:right="282"/>
              <w:jc w:val="both"/>
              <w:rPr>
                <w:rFonts w:ascii="Times New Roman" w:hAnsi="Times New Roman"/>
                <w:sz w:val="22"/>
                <w:szCs w:val="22"/>
              </w:rPr>
            </w:pPr>
            <w:r w:rsidRPr="00DB2A7E">
              <w:rPr>
                <w:rFonts w:ascii="Times New Roman" w:hAnsi="Times New Roman"/>
                <w:sz w:val="22"/>
                <w:szCs w:val="22"/>
              </w:rPr>
              <w:t xml:space="preserve">Nu se </w:t>
            </w:r>
            <w:proofErr w:type="spellStart"/>
            <w:r w:rsidRPr="00DB2A7E">
              <w:rPr>
                <w:rFonts w:ascii="Times New Roman" w:hAnsi="Times New Roman"/>
                <w:sz w:val="22"/>
                <w:szCs w:val="22"/>
              </w:rPr>
              <w:t>acceptă</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actualizarea</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prețului</w:t>
            </w:r>
            <w:proofErr w:type="spellEnd"/>
            <w:r w:rsidRPr="00DB2A7E">
              <w:rPr>
                <w:rFonts w:ascii="Times New Roman" w:hAnsi="Times New Roman"/>
                <w:sz w:val="22"/>
                <w:szCs w:val="22"/>
              </w:rPr>
              <w:t xml:space="preserve"> </w:t>
            </w:r>
            <w:proofErr w:type="spellStart"/>
            <w:r w:rsidRPr="00DB2A7E">
              <w:rPr>
                <w:rFonts w:ascii="Times New Roman" w:hAnsi="Times New Roman"/>
                <w:sz w:val="22"/>
                <w:szCs w:val="22"/>
              </w:rPr>
              <w:t>contractului</w:t>
            </w:r>
            <w:proofErr w:type="spellEnd"/>
            <w:r w:rsidRPr="00DB2A7E">
              <w:rPr>
                <w:rFonts w:ascii="Times New Roman" w:hAnsi="Times New Roman"/>
                <w:sz w:val="22"/>
                <w:szCs w:val="22"/>
              </w:rPr>
              <w:t>.</w:t>
            </w:r>
          </w:p>
        </w:tc>
        <w:tc>
          <w:tcPr>
            <w:tcW w:w="7517" w:type="dxa"/>
            <w:tcMar>
              <w:left w:w="57" w:type="dxa"/>
              <w:right w:w="57" w:type="dxa"/>
            </w:tcMar>
          </w:tcPr>
          <w:p w14:paraId="40676B1E" w14:textId="4E2AA413" w:rsidR="00DB2A7E" w:rsidRPr="00306366" w:rsidRDefault="00DB2A7E" w:rsidP="00602A4F">
            <w:pPr>
              <w:rPr>
                <w:rFonts w:ascii="Times New Roman" w:eastAsia="Calibri" w:hAnsi="Times New Roman"/>
                <w:b/>
                <w:i/>
                <w:sz w:val="22"/>
                <w:szCs w:val="22"/>
                <w:lang w:val="ro-RO"/>
              </w:rPr>
            </w:pPr>
            <w:r w:rsidRPr="00181B06">
              <w:rPr>
                <w:rFonts w:ascii="Times New Roman" w:eastAsia="Calibri" w:hAnsi="Times New Roman"/>
                <w:b/>
                <w:i/>
                <w:sz w:val="22"/>
                <w:szCs w:val="22"/>
                <w:lang w:val="ro-RO"/>
              </w:rPr>
              <w:t>se completează de către ofertant</w:t>
            </w:r>
          </w:p>
        </w:tc>
      </w:tr>
      <w:tr w:rsidR="00602A4F" w:rsidRPr="00181B06" w14:paraId="1EA1B1F0" w14:textId="77777777" w:rsidTr="008F650B">
        <w:trPr>
          <w:trHeight w:val="566"/>
          <w:jc w:val="center"/>
        </w:trPr>
        <w:tc>
          <w:tcPr>
            <w:tcW w:w="567" w:type="dxa"/>
            <w:tcMar>
              <w:left w:w="57" w:type="dxa"/>
              <w:right w:w="57" w:type="dxa"/>
            </w:tcMar>
          </w:tcPr>
          <w:p w14:paraId="29C9B3F5" w14:textId="16DB3BA0" w:rsidR="00602A4F" w:rsidRPr="00704D06" w:rsidRDefault="00602A4F" w:rsidP="00E36015">
            <w:pPr>
              <w:pStyle w:val="ListParagraph"/>
              <w:numPr>
                <w:ilvl w:val="0"/>
                <w:numId w:val="44"/>
              </w:numPr>
              <w:rPr>
                <w:sz w:val="22"/>
                <w:szCs w:val="22"/>
              </w:rPr>
            </w:pPr>
          </w:p>
        </w:tc>
        <w:tc>
          <w:tcPr>
            <w:tcW w:w="7792" w:type="dxa"/>
            <w:tcMar>
              <w:left w:w="57" w:type="dxa"/>
              <w:right w:w="57" w:type="dxa"/>
            </w:tcMar>
          </w:tcPr>
          <w:p w14:paraId="3A097FDE" w14:textId="79CABBF7" w:rsidR="00602A4F" w:rsidRPr="009827A7" w:rsidRDefault="00602A4F" w:rsidP="00602A4F">
            <w:pPr>
              <w:suppressAutoHyphens/>
              <w:overflowPunct/>
              <w:autoSpaceDE/>
              <w:adjustRightInd/>
              <w:rPr>
                <w:rFonts w:ascii="Times New Roman" w:eastAsia="Times New Roman" w:hAnsi="Times New Roman"/>
                <w:b/>
                <w:kern w:val="3"/>
                <w:sz w:val="22"/>
                <w:szCs w:val="22"/>
                <w:lang w:val="ro-RO" w:eastAsia="zh-CN"/>
              </w:rPr>
            </w:pPr>
            <w:r w:rsidRPr="009827A7">
              <w:rPr>
                <w:rFonts w:ascii="Times New Roman" w:eastAsia="Times New Roman" w:hAnsi="Times New Roman"/>
                <w:b/>
                <w:kern w:val="3"/>
                <w:sz w:val="22"/>
                <w:szCs w:val="22"/>
                <w:lang w:val="ro-RO" w:eastAsia="zh-CN"/>
              </w:rPr>
              <w:t>Valabilitatea ofertei</w:t>
            </w:r>
          </w:p>
          <w:p w14:paraId="197B3487" w14:textId="7B61B27C" w:rsidR="00602A4F" w:rsidRPr="009827A7" w:rsidRDefault="00602A4F" w:rsidP="00602A4F">
            <w:pPr>
              <w:suppressAutoHyphens/>
              <w:overflowPunct/>
              <w:autoSpaceDE/>
              <w:adjustRightInd/>
              <w:rPr>
                <w:rFonts w:ascii="Times New Roman" w:eastAsia="Times New Roman" w:hAnsi="Times New Roman"/>
                <w:kern w:val="3"/>
                <w:sz w:val="22"/>
                <w:szCs w:val="22"/>
                <w:lang w:val="ro-RO" w:eastAsia="zh-CN"/>
              </w:rPr>
            </w:pPr>
            <w:r w:rsidRPr="009827A7">
              <w:rPr>
                <w:rFonts w:ascii="Times New Roman" w:eastAsia="Times New Roman" w:hAnsi="Times New Roman"/>
                <w:kern w:val="3"/>
                <w:sz w:val="22"/>
                <w:szCs w:val="22"/>
                <w:lang w:val="ro-RO" w:eastAsia="zh-CN"/>
              </w:rPr>
              <w:t xml:space="preserve">Oferta va fi valabilă pe o perioadă de minim </w:t>
            </w:r>
            <w:r w:rsidR="00DB2A7E">
              <w:rPr>
                <w:rFonts w:ascii="Times New Roman" w:eastAsia="Times New Roman" w:hAnsi="Times New Roman"/>
                <w:kern w:val="3"/>
                <w:sz w:val="22"/>
                <w:szCs w:val="22"/>
                <w:lang w:val="ro-RO" w:eastAsia="zh-CN"/>
              </w:rPr>
              <w:t>6</w:t>
            </w:r>
            <w:r>
              <w:rPr>
                <w:rFonts w:ascii="Times New Roman" w:eastAsia="Times New Roman" w:hAnsi="Times New Roman"/>
                <w:kern w:val="3"/>
                <w:sz w:val="22"/>
                <w:szCs w:val="22"/>
                <w:lang w:val="ro-RO" w:eastAsia="zh-CN"/>
              </w:rPr>
              <w:t>0</w:t>
            </w:r>
            <w:r w:rsidRPr="009827A7">
              <w:rPr>
                <w:rFonts w:ascii="Times New Roman" w:eastAsia="Times New Roman" w:hAnsi="Times New Roman"/>
                <w:kern w:val="3"/>
                <w:sz w:val="22"/>
                <w:szCs w:val="22"/>
                <w:lang w:val="ro-RO" w:eastAsia="zh-CN"/>
              </w:rPr>
              <w:t xml:space="preserve"> de zile.</w:t>
            </w:r>
          </w:p>
        </w:tc>
        <w:tc>
          <w:tcPr>
            <w:tcW w:w="7517" w:type="dxa"/>
            <w:tcMar>
              <w:left w:w="57" w:type="dxa"/>
              <w:right w:w="57" w:type="dxa"/>
            </w:tcMar>
          </w:tcPr>
          <w:p w14:paraId="269AE075"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721E5B" w:rsidRDefault="00582A0A" w:rsidP="00B14CD0">
      <w:pPr>
        <w:ind w:hanging="142"/>
        <w:rPr>
          <w:rFonts w:ascii="Times New Roman" w:hAnsi="Times New Roman"/>
          <w:i/>
          <w:sz w:val="22"/>
          <w:szCs w:val="22"/>
        </w:rPr>
      </w:pPr>
      <w:proofErr w:type="spellStart"/>
      <w:r w:rsidRPr="00721E5B">
        <w:rPr>
          <w:rFonts w:ascii="Times New Roman" w:hAnsi="Times New Roman"/>
          <w:i/>
          <w:sz w:val="22"/>
          <w:szCs w:val="22"/>
        </w:rPr>
        <w:lastRenderedPageBreak/>
        <w:t>Semnătura</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sau</w:t>
      </w:r>
      <w:proofErr w:type="spellEnd"/>
      <w:r w:rsidRPr="00721E5B">
        <w:rPr>
          <w:rFonts w:ascii="Times New Roman" w:hAnsi="Times New Roman"/>
          <w:i/>
          <w:sz w:val="22"/>
          <w:szCs w:val="22"/>
        </w:rPr>
        <w:t xml:space="preserve"> a </w:t>
      </w:r>
      <w:proofErr w:type="spellStart"/>
      <w:r w:rsidRPr="00721E5B">
        <w:rPr>
          <w:rFonts w:ascii="Times New Roman" w:hAnsi="Times New Roman"/>
          <w:i/>
          <w:sz w:val="22"/>
          <w:szCs w:val="22"/>
        </w:rPr>
        <w:t>reprezentantului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
    <w:p w14:paraId="30BC85EA" w14:textId="77777777" w:rsidR="00582A0A" w:rsidRPr="00721E5B" w:rsidRDefault="00582A0A" w:rsidP="00B14CD0">
      <w:pPr>
        <w:ind w:hanging="142"/>
        <w:jc w:val="both"/>
        <w:rPr>
          <w:rFonts w:ascii="Times New Roman" w:hAnsi="Times New Roman"/>
          <w:i/>
          <w:sz w:val="22"/>
          <w:szCs w:val="22"/>
        </w:rPr>
      </w:pPr>
      <w:proofErr w:type="spellStart"/>
      <w:proofErr w:type="gram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şi</w:t>
      </w:r>
      <w:proofErr w:type="spellEnd"/>
      <w:proofErr w:type="gramEnd"/>
      <w:r w:rsidRPr="00721E5B">
        <w:rPr>
          <w:rFonts w:ascii="Times New Roman" w:hAnsi="Times New Roman"/>
          <w:i/>
          <w:sz w:val="22"/>
          <w:szCs w:val="22"/>
        </w:rPr>
        <w:t xml:space="preserve"> </w:t>
      </w:r>
      <w:proofErr w:type="spellStart"/>
      <w:r w:rsidRPr="00721E5B">
        <w:rPr>
          <w:rFonts w:ascii="Times New Roman" w:hAnsi="Times New Roman"/>
          <w:i/>
          <w:sz w:val="22"/>
          <w:szCs w:val="22"/>
        </w:rPr>
        <w:t>prenumele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semnatarului</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B6A2AEA"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Capacitate de </w:t>
      </w: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2FD22BB" w14:textId="77777777" w:rsidR="00582A0A" w:rsidRPr="00721E5B" w:rsidRDefault="00582A0A" w:rsidP="00B14CD0">
      <w:pPr>
        <w:ind w:hanging="142"/>
        <w:jc w:val="both"/>
        <w:rPr>
          <w:rFonts w:ascii="Times New Roman" w:hAnsi="Times New Roman"/>
          <w:b/>
          <w:i/>
          <w:sz w:val="22"/>
          <w:szCs w:val="22"/>
        </w:rPr>
      </w:pPr>
      <w:proofErr w:type="spellStart"/>
      <w:r w:rsidRPr="00721E5B">
        <w:rPr>
          <w:rFonts w:ascii="Times New Roman" w:hAnsi="Times New Roman"/>
          <w:b/>
          <w:i/>
          <w:sz w:val="22"/>
          <w:szCs w:val="22"/>
        </w:rPr>
        <w:t>Detalii</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despre</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ofertant</w:t>
      </w:r>
      <w:proofErr w:type="spellEnd"/>
      <w:r w:rsidRPr="00721E5B">
        <w:rPr>
          <w:rFonts w:ascii="Times New Roman" w:hAnsi="Times New Roman"/>
          <w:b/>
          <w:i/>
          <w:sz w:val="22"/>
          <w:szCs w:val="22"/>
        </w:rPr>
        <w:t xml:space="preserve"> </w:t>
      </w:r>
    </w:p>
    <w:p w14:paraId="042A43F8"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proofErr w:type="gram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r w:rsidRPr="00721E5B">
        <w:rPr>
          <w:rFonts w:ascii="Times New Roman" w:hAnsi="Times New Roman"/>
          <w:i/>
          <w:sz w:val="22"/>
          <w:szCs w:val="22"/>
        </w:rPr>
        <w:tab/>
      </w:r>
      <w:proofErr w:type="gram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47E2103"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Ţara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reşedinţă</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55C55877"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0EDFA80C" w14:textId="77777777" w:rsidR="00582A0A" w:rsidRPr="00721E5B" w:rsidRDefault="00582A0A" w:rsidP="00B14CD0">
      <w:pPr>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corespondenţă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dacă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este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diferită</w:t>
      </w:r>
      <w:proofErr w:type="spellEnd"/>
      <w:r w:rsidRPr="00721E5B">
        <w:rPr>
          <w:rFonts w:ascii="Times New Roman" w:hAnsi="Times New Roman"/>
          <w:i/>
          <w:sz w:val="22"/>
          <w:szCs w:val="22"/>
        </w:rPr>
        <w:t>)</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353E8D88"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Adresa de e-mail                                                                                    .....................................................</w:t>
      </w:r>
    </w:p>
    <w:p w14:paraId="3BC86496"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Telefon / Fax</w:t>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t xml:space="preserve">        .....................................................</w:t>
      </w:r>
    </w:p>
    <w:p w14:paraId="11C7A197"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Data </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36ACE578" w14:textId="77777777" w:rsidR="00C541A9" w:rsidRDefault="00C541A9" w:rsidP="00181B06">
      <w:pPr>
        <w:spacing w:line="360" w:lineRule="auto"/>
        <w:ind w:hanging="142"/>
        <w:jc w:val="both"/>
        <w:rPr>
          <w:rStyle w:val="PageNumber"/>
          <w:rFonts w:ascii="Times New Roman" w:hAnsi="Times New Roman"/>
          <w:i/>
        </w:rPr>
      </w:pPr>
    </w:p>
    <w:p w14:paraId="782F9170" w14:textId="77777777" w:rsidR="00C541A9" w:rsidRDefault="00C541A9" w:rsidP="00181B06">
      <w:pPr>
        <w:spacing w:line="360" w:lineRule="auto"/>
        <w:ind w:hanging="142"/>
        <w:jc w:val="both"/>
        <w:rPr>
          <w:rStyle w:val="PageNumber"/>
          <w:rFonts w:ascii="Times New Roman" w:hAnsi="Times New Roman"/>
          <w:i/>
        </w:rPr>
      </w:pPr>
    </w:p>
    <w:p w14:paraId="0C752DCD" w14:textId="77777777" w:rsidR="00C541A9" w:rsidRDefault="00C541A9" w:rsidP="00181B06">
      <w:pPr>
        <w:spacing w:line="360" w:lineRule="auto"/>
        <w:ind w:hanging="142"/>
        <w:jc w:val="both"/>
        <w:rPr>
          <w:rStyle w:val="PageNumber"/>
          <w:rFonts w:ascii="Times New Roman" w:hAnsi="Times New Roman"/>
          <w:i/>
        </w:rPr>
      </w:pPr>
    </w:p>
    <w:p w14:paraId="49714BAE" w14:textId="77777777" w:rsidR="00C541A9" w:rsidRDefault="00C541A9" w:rsidP="00181B06">
      <w:pPr>
        <w:spacing w:line="360" w:lineRule="auto"/>
        <w:ind w:hanging="142"/>
        <w:jc w:val="both"/>
        <w:rPr>
          <w:rStyle w:val="PageNumber"/>
          <w:rFonts w:ascii="Times New Roman" w:hAnsi="Times New Roman"/>
          <w:i/>
        </w:rPr>
      </w:pPr>
    </w:p>
    <w:p w14:paraId="0540430B" w14:textId="77777777" w:rsidR="00C541A9" w:rsidRDefault="00C541A9" w:rsidP="00181B06">
      <w:pPr>
        <w:spacing w:line="360" w:lineRule="auto"/>
        <w:ind w:hanging="142"/>
        <w:jc w:val="both"/>
        <w:rPr>
          <w:rStyle w:val="PageNumber"/>
          <w:rFonts w:ascii="Times New Roman" w:hAnsi="Times New Roman"/>
          <w:i/>
        </w:rPr>
      </w:pPr>
    </w:p>
    <w:p w14:paraId="1C2F5DE2" w14:textId="77777777" w:rsidR="00C541A9" w:rsidRDefault="00C541A9" w:rsidP="00181B06">
      <w:pPr>
        <w:spacing w:line="360" w:lineRule="auto"/>
        <w:ind w:hanging="142"/>
        <w:jc w:val="both"/>
        <w:rPr>
          <w:rStyle w:val="PageNumber"/>
          <w:rFonts w:ascii="Times New Roman" w:hAnsi="Times New Roman"/>
          <w:i/>
        </w:rPr>
      </w:pPr>
    </w:p>
    <w:p w14:paraId="64FE9CCD" w14:textId="77777777" w:rsidR="00C541A9" w:rsidRDefault="00C541A9" w:rsidP="00181B06">
      <w:pPr>
        <w:spacing w:line="360" w:lineRule="auto"/>
        <w:ind w:hanging="142"/>
        <w:jc w:val="both"/>
        <w:rPr>
          <w:rStyle w:val="PageNumber"/>
          <w:rFonts w:ascii="Times New Roman" w:hAnsi="Times New Roman"/>
          <w:i/>
        </w:rPr>
      </w:pPr>
    </w:p>
    <w:p w14:paraId="1C372305" w14:textId="77777777" w:rsidR="00C541A9" w:rsidRDefault="00C541A9" w:rsidP="00181B06">
      <w:pPr>
        <w:spacing w:line="360" w:lineRule="auto"/>
        <w:ind w:hanging="142"/>
        <w:jc w:val="both"/>
        <w:rPr>
          <w:rStyle w:val="PageNumber"/>
          <w:rFonts w:ascii="Times New Roman" w:hAnsi="Times New Roman"/>
          <w:i/>
        </w:rPr>
      </w:pPr>
    </w:p>
    <w:p w14:paraId="68BDDEF1" w14:textId="77777777" w:rsidR="00C541A9" w:rsidRDefault="00C541A9" w:rsidP="00181B06">
      <w:pPr>
        <w:spacing w:line="360" w:lineRule="auto"/>
        <w:ind w:hanging="142"/>
        <w:jc w:val="both"/>
        <w:rPr>
          <w:rStyle w:val="PageNumber"/>
          <w:rFonts w:ascii="Times New Roman" w:hAnsi="Times New Roman"/>
          <w:i/>
        </w:rPr>
      </w:pPr>
    </w:p>
    <w:p w14:paraId="4CDC3340" w14:textId="77777777" w:rsidR="00C541A9" w:rsidRDefault="00C541A9" w:rsidP="00181B06">
      <w:pPr>
        <w:spacing w:line="360" w:lineRule="auto"/>
        <w:ind w:hanging="142"/>
        <w:jc w:val="both"/>
        <w:rPr>
          <w:rStyle w:val="PageNumber"/>
          <w:rFonts w:ascii="Times New Roman" w:hAnsi="Times New Roman"/>
          <w:i/>
        </w:rPr>
      </w:pPr>
    </w:p>
    <w:p w14:paraId="3DCD846F" w14:textId="77777777" w:rsidR="00C541A9" w:rsidRDefault="00C541A9" w:rsidP="00181B06">
      <w:pPr>
        <w:spacing w:line="360" w:lineRule="auto"/>
        <w:ind w:hanging="142"/>
        <w:jc w:val="both"/>
        <w:rPr>
          <w:rStyle w:val="PageNumber"/>
          <w:rFonts w:ascii="Times New Roman" w:hAnsi="Times New Roman"/>
          <w:i/>
        </w:rPr>
      </w:pPr>
    </w:p>
    <w:p w14:paraId="11D6AEDF" w14:textId="77777777" w:rsidR="00C541A9" w:rsidRDefault="00C541A9" w:rsidP="00181B06">
      <w:pPr>
        <w:spacing w:line="360" w:lineRule="auto"/>
        <w:ind w:hanging="142"/>
        <w:jc w:val="both"/>
        <w:rPr>
          <w:rStyle w:val="PageNumber"/>
          <w:rFonts w:ascii="Times New Roman" w:hAnsi="Times New Roman"/>
          <w:i/>
        </w:rPr>
      </w:pPr>
    </w:p>
    <w:p w14:paraId="5EE1310B" w14:textId="77777777" w:rsidR="00557BE9" w:rsidRDefault="00557BE9" w:rsidP="00181B06">
      <w:pPr>
        <w:spacing w:line="360" w:lineRule="auto"/>
        <w:ind w:hanging="142"/>
        <w:jc w:val="both"/>
        <w:rPr>
          <w:rStyle w:val="PageNumber"/>
          <w:rFonts w:ascii="Times New Roman" w:hAnsi="Times New Roman"/>
          <w:i/>
        </w:rPr>
        <w:sectPr w:rsidR="00557BE9" w:rsidSect="00557BE9">
          <w:pgSz w:w="16838" w:h="11906" w:orient="landscape"/>
          <w:pgMar w:top="1411" w:right="720" w:bottom="994" w:left="432" w:header="432" w:footer="706" w:gutter="0"/>
          <w:cols w:space="708"/>
          <w:docGrid w:linePitch="360"/>
        </w:sectPr>
      </w:pPr>
    </w:p>
    <w:p w14:paraId="28CB8961" w14:textId="77777777" w:rsidR="00C541A9" w:rsidRDefault="00C541A9" w:rsidP="00181B06">
      <w:pPr>
        <w:spacing w:line="360" w:lineRule="auto"/>
        <w:ind w:hanging="142"/>
        <w:jc w:val="both"/>
        <w:rPr>
          <w:rStyle w:val="PageNumber"/>
          <w:rFonts w:ascii="Times New Roman" w:hAnsi="Times New Roman"/>
          <w:i/>
        </w:rPr>
      </w:pPr>
    </w:p>
    <w:p w14:paraId="07B9982A" w14:textId="77777777" w:rsidR="00C541A9" w:rsidRDefault="00C541A9" w:rsidP="00181B06">
      <w:pPr>
        <w:spacing w:line="360" w:lineRule="auto"/>
        <w:ind w:hanging="142"/>
        <w:jc w:val="both"/>
        <w:rPr>
          <w:rStyle w:val="PageNumber"/>
          <w:rFonts w:ascii="Times New Roman" w:hAnsi="Times New Roman"/>
          <w:i/>
        </w:rPr>
      </w:pPr>
    </w:p>
    <w:p w14:paraId="125250FE" w14:textId="77777777" w:rsidR="00C541A9" w:rsidRDefault="00C541A9" w:rsidP="00181B06">
      <w:pPr>
        <w:spacing w:line="360" w:lineRule="auto"/>
        <w:ind w:hanging="142"/>
        <w:jc w:val="both"/>
        <w:rPr>
          <w:rStyle w:val="PageNumber"/>
          <w:rFonts w:ascii="Times New Roman" w:hAnsi="Times New Roman"/>
          <w:i/>
        </w:rPr>
      </w:pPr>
    </w:p>
    <w:p w14:paraId="34935053" w14:textId="77777777" w:rsidR="00721E5B" w:rsidRDefault="00721E5B" w:rsidP="00181B06">
      <w:pPr>
        <w:spacing w:line="360" w:lineRule="auto"/>
        <w:ind w:hanging="142"/>
        <w:jc w:val="both"/>
        <w:rPr>
          <w:rStyle w:val="PageNumber"/>
          <w:rFonts w:ascii="Times New Roman" w:hAnsi="Times New Roman"/>
          <w:i/>
        </w:rPr>
      </w:pPr>
    </w:p>
    <w:p w14:paraId="6F4567AF" w14:textId="77777777" w:rsidR="00721E5B" w:rsidRDefault="00721E5B" w:rsidP="00181B06">
      <w:pPr>
        <w:spacing w:line="360" w:lineRule="auto"/>
        <w:ind w:hanging="142"/>
        <w:jc w:val="both"/>
        <w:rPr>
          <w:rStyle w:val="PageNumber"/>
          <w:rFonts w:ascii="Times New Roman" w:hAnsi="Times New Roman"/>
          <w:i/>
        </w:rPr>
      </w:pPr>
    </w:p>
    <w:p w14:paraId="2A2BD040" w14:textId="77777777" w:rsidR="00DB2A7E" w:rsidRDefault="00DB2A7E" w:rsidP="00721E5B">
      <w:pPr>
        <w:jc w:val="center"/>
        <w:rPr>
          <w:rFonts w:ascii="Times New Roman" w:hAnsi="Times New Roman"/>
          <w:i/>
          <w:noProof/>
          <w:sz w:val="24"/>
          <w:szCs w:val="24"/>
        </w:rPr>
      </w:pPr>
    </w:p>
    <w:p w14:paraId="69BA7AA2" w14:textId="77777777" w:rsidR="00DB2A7E" w:rsidRDefault="00DB2A7E" w:rsidP="00721E5B">
      <w:pPr>
        <w:jc w:val="center"/>
        <w:rPr>
          <w:rFonts w:ascii="Times New Roman" w:hAnsi="Times New Roman"/>
          <w:i/>
          <w:noProof/>
          <w:sz w:val="24"/>
          <w:szCs w:val="24"/>
        </w:rPr>
      </w:pPr>
    </w:p>
    <w:p w14:paraId="315B30E7" w14:textId="77777777" w:rsidR="00DB2A7E" w:rsidRDefault="00DB2A7E" w:rsidP="00721E5B">
      <w:pPr>
        <w:jc w:val="center"/>
        <w:rPr>
          <w:rFonts w:ascii="Times New Roman" w:hAnsi="Times New Roman"/>
          <w:i/>
          <w:noProof/>
          <w:sz w:val="24"/>
          <w:szCs w:val="24"/>
        </w:rPr>
      </w:pPr>
    </w:p>
    <w:p w14:paraId="69011BD2" w14:textId="77777777" w:rsidR="00DB2A7E" w:rsidRDefault="00DB2A7E" w:rsidP="00721E5B">
      <w:pPr>
        <w:jc w:val="center"/>
        <w:rPr>
          <w:rFonts w:ascii="Times New Roman" w:hAnsi="Times New Roman"/>
          <w:i/>
          <w:noProof/>
          <w:sz w:val="24"/>
          <w:szCs w:val="24"/>
        </w:rPr>
      </w:pPr>
    </w:p>
    <w:p w14:paraId="791B9E84" w14:textId="77777777" w:rsidR="00DB2A7E" w:rsidRDefault="00DB2A7E" w:rsidP="00721E5B">
      <w:pPr>
        <w:jc w:val="center"/>
        <w:rPr>
          <w:rFonts w:ascii="Times New Roman" w:hAnsi="Times New Roman"/>
          <w:i/>
          <w:noProof/>
          <w:sz w:val="24"/>
          <w:szCs w:val="24"/>
        </w:rPr>
      </w:pPr>
    </w:p>
    <w:p w14:paraId="2DDE5EDA" w14:textId="77777777" w:rsidR="00DB2A7E" w:rsidRDefault="00DB2A7E" w:rsidP="00721E5B">
      <w:pPr>
        <w:jc w:val="center"/>
        <w:rPr>
          <w:rFonts w:ascii="Times New Roman" w:hAnsi="Times New Roman"/>
          <w:i/>
          <w:noProof/>
          <w:sz w:val="24"/>
          <w:szCs w:val="24"/>
        </w:rPr>
      </w:pPr>
    </w:p>
    <w:p w14:paraId="0AE945C0" w14:textId="77777777" w:rsidR="00DB2A7E" w:rsidRDefault="00DB2A7E" w:rsidP="00721E5B">
      <w:pPr>
        <w:jc w:val="center"/>
        <w:rPr>
          <w:rFonts w:ascii="Times New Roman" w:hAnsi="Times New Roman"/>
          <w:i/>
          <w:noProof/>
          <w:sz w:val="24"/>
          <w:szCs w:val="24"/>
        </w:rPr>
      </w:pPr>
    </w:p>
    <w:p w14:paraId="65B03F2E" w14:textId="77777777" w:rsidR="00DB2A7E" w:rsidRDefault="00DB2A7E" w:rsidP="00721E5B">
      <w:pPr>
        <w:jc w:val="center"/>
        <w:rPr>
          <w:rFonts w:ascii="Times New Roman" w:hAnsi="Times New Roman"/>
          <w:i/>
          <w:noProof/>
          <w:sz w:val="24"/>
          <w:szCs w:val="24"/>
        </w:rPr>
      </w:pPr>
    </w:p>
    <w:p w14:paraId="5885B773" w14:textId="77777777" w:rsidR="00DB2A7E" w:rsidRDefault="00DB2A7E" w:rsidP="00721E5B">
      <w:pPr>
        <w:jc w:val="center"/>
        <w:rPr>
          <w:rFonts w:ascii="Times New Roman" w:hAnsi="Times New Roman"/>
          <w:i/>
          <w:noProof/>
          <w:sz w:val="24"/>
          <w:szCs w:val="24"/>
        </w:rPr>
      </w:pPr>
    </w:p>
    <w:p w14:paraId="3238C1AE" w14:textId="77777777" w:rsidR="00DB2A7E" w:rsidRDefault="00DB2A7E" w:rsidP="00721E5B">
      <w:pPr>
        <w:jc w:val="center"/>
        <w:rPr>
          <w:rFonts w:ascii="Times New Roman" w:hAnsi="Times New Roman"/>
          <w:i/>
          <w:noProof/>
          <w:sz w:val="24"/>
          <w:szCs w:val="24"/>
        </w:rPr>
      </w:pPr>
    </w:p>
    <w:p w14:paraId="0F4E75DC" w14:textId="77777777" w:rsidR="00DB2A7E" w:rsidRDefault="00DB2A7E" w:rsidP="00721E5B">
      <w:pPr>
        <w:jc w:val="center"/>
        <w:rPr>
          <w:rFonts w:ascii="Times New Roman" w:hAnsi="Times New Roman"/>
          <w:i/>
          <w:noProof/>
          <w:sz w:val="24"/>
          <w:szCs w:val="24"/>
        </w:rPr>
      </w:pPr>
    </w:p>
    <w:p w14:paraId="006E9B71" w14:textId="77777777" w:rsidR="00DB2A7E" w:rsidRDefault="00DB2A7E" w:rsidP="00721E5B">
      <w:pPr>
        <w:jc w:val="center"/>
        <w:rPr>
          <w:rFonts w:ascii="Times New Roman" w:hAnsi="Times New Roman"/>
          <w:i/>
          <w:noProof/>
          <w:sz w:val="24"/>
          <w:szCs w:val="24"/>
        </w:rPr>
      </w:pPr>
    </w:p>
    <w:p w14:paraId="0111E462" w14:textId="77777777" w:rsidR="00DB2A7E" w:rsidRDefault="00DB2A7E" w:rsidP="00721E5B">
      <w:pPr>
        <w:jc w:val="center"/>
        <w:rPr>
          <w:rFonts w:ascii="Times New Roman" w:hAnsi="Times New Roman"/>
          <w:i/>
          <w:noProof/>
          <w:sz w:val="24"/>
          <w:szCs w:val="24"/>
        </w:rPr>
      </w:pPr>
    </w:p>
    <w:p w14:paraId="2A9258D8" w14:textId="77777777" w:rsidR="00DB2A7E" w:rsidRDefault="00DB2A7E" w:rsidP="00721E5B">
      <w:pPr>
        <w:jc w:val="center"/>
        <w:rPr>
          <w:rFonts w:ascii="Times New Roman" w:hAnsi="Times New Roman"/>
          <w:i/>
          <w:noProof/>
          <w:sz w:val="24"/>
          <w:szCs w:val="24"/>
        </w:rPr>
      </w:pPr>
    </w:p>
    <w:p w14:paraId="4F8A25D2" w14:textId="77777777" w:rsidR="00DB2A7E" w:rsidRDefault="00DB2A7E" w:rsidP="00721E5B">
      <w:pPr>
        <w:jc w:val="center"/>
        <w:rPr>
          <w:rFonts w:ascii="Times New Roman" w:hAnsi="Times New Roman"/>
          <w:i/>
          <w:noProof/>
          <w:sz w:val="24"/>
          <w:szCs w:val="24"/>
        </w:rPr>
      </w:pPr>
    </w:p>
    <w:p w14:paraId="1B0B500F" w14:textId="77777777" w:rsidR="00DB2A7E" w:rsidRDefault="00DB2A7E" w:rsidP="00721E5B">
      <w:pPr>
        <w:jc w:val="center"/>
        <w:rPr>
          <w:rFonts w:ascii="Times New Roman" w:hAnsi="Times New Roman"/>
          <w:i/>
          <w:noProof/>
          <w:sz w:val="24"/>
          <w:szCs w:val="24"/>
        </w:rPr>
      </w:pPr>
    </w:p>
    <w:p w14:paraId="44C61E7A" w14:textId="01D9C947" w:rsidR="00721E5B" w:rsidRDefault="00721E5B" w:rsidP="00721E5B">
      <w:pPr>
        <w:jc w:val="center"/>
        <w:rPr>
          <w:rFonts w:ascii="Times New Roman" w:hAnsi="Times New Roman"/>
          <w:i/>
          <w:noProof/>
          <w:sz w:val="24"/>
          <w:szCs w:val="24"/>
        </w:rPr>
      </w:pPr>
      <w:r w:rsidRPr="00582A0A">
        <w:rPr>
          <w:rFonts w:ascii="Times New Roman" w:hAnsi="Times New Roman"/>
          <w:i/>
          <w:noProof/>
          <w:sz w:val="24"/>
          <w:szCs w:val="24"/>
        </w:rPr>
        <w:t xml:space="preserve">Propunerea </w:t>
      </w:r>
      <w:r>
        <w:rPr>
          <w:rFonts w:ascii="Times New Roman" w:hAnsi="Times New Roman"/>
          <w:i/>
          <w:noProof/>
          <w:sz w:val="24"/>
          <w:szCs w:val="24"/>
        </w:rPr>
        <w:t>financiară</w:t>
      </w:r>
    </w:p>
    <w:p w14:paraId="5D4A9691" w14:textId="77777777" w:rsidR="00721E5B" w:rsidRDefault="00721E5B" w:rsidP="00721E5B">
      <w:pPr>
        <w:jc w:val="center"/>
        <w:rPr>
          <w:rFonts w:ascii="Times New Roman" w:hAnsi="Times New Roman"/>
          <w:i/>
          <w:noProof/>
          <w:sz w:val="24"/>
          <w:szCs w:val="24"/>
        </w:rPr>
      </w:pPr>
    </w:p>
    <w:p w14:paraId="56F85574" w14:textId="77777777" w:rsidR="00721E5B" w:rsidRDefault="00721E5B" w:rsidP="00721E5B">
      <w:pPr>
        <w:jc w:val="center"/>
        <w:rPr>
          <w:rFonts w:ascii="Times New Roman" w:hAnsi="Times New Roman"/>
          <w:i/>
          <w:noProof/>
          <w:sz w:val="24"/>
          <w:szCs w:val="24"/>
        </w:rPr>
      </w:pPr>
    </w:p>
    <w:p w14:paraId="00579092" w14:textId="77777777" w:rsidR="00721E5B" w:rsidRDefault="00721E5B" w:rsidP="00721E5B">
      <w:pPr>
        <w:jc w:val="center"/>
        <w:rPr>
          <w:rFonts w:ascii="Times New Roman" w:hAnsi="Times New Roman"/>
          <w:i/>
          <w:noProof/>
          <w:sz w:val="24"/>
          <w:szCs w:val="24"/>
        </w:rPr>
      </w:pPr>
    </w:p>
    <w:p w14:paraId="71EC56CE" w14:textId="77777777" w:rsidR="00721E5B" w:rsidRDefault="00721E5B" w:rsidP="00721E5B">
      <w:pPr>
        <w:jc w:val="center"/>
        <w:rPr>
          <w:rFonts w:ascii="Times New Roman" w:hAnsi="Times New Roman"/>
          <w:i/>
          <w:noProof/>
          <w:sz w:val="24"/>
          <w:szCs w:val="24"/>
        </w:rPr>
      </w:pPr>
    </w:p>
    <w:p w14:paraId="15177B1B" w14:textId="77777777" w:rsidR="00721E5B" w:rsidRDefault="00721E5B" w:rsidP="00721E5B">
      <w:pPr>
        <w:jc w:val="center"/>
        <w:rPr>
          <w:rFonts w:ascii="Times New Roman" w:hAnsi="Times New Roman"/>
          <w:i/>
          <w:noProof/>
          <w:sz w:val="24"/>
          <w:szCs w:val="24"/>
        </w:rPr>
      </w:pPr>
    </w:p>
    <w:p w14:paraId="1621DF91" w14:textId="77777777" w:rsidR="00721E5B" w:rsidRDefault="00721E5B" w:rsidP="00721E5B">
      <w:pPr>
        <w:jc w:val="center"/>
        <w:rPr>
          <w:rFonts w:ascii="Times New Roman" w:hAnsi="Times New Roman"/>
          <w:i/>
          <w:noProof/>
          <w:sz w:val="24"/>
          <w:szCs w:val="24"/>
        </w:rPr>
      </w:pPr>
    </w:p>
    <w:p w14:paraId="56C78F78" w14:textId="77777777" w:rsidR="00721E5B" w:rsidRDefault="00721E5B" w:rsidP="00721E5B">
      <w:pPr>
        <w:jc w:val="center"/>
        <w:rPr>
          <w:rFonts w:ascii="Times New Roman" w:hAnsi="Times New Roman"/>
          <w:i/>
          <w:noProof/>
          <w:sz w:val="24"/>
          <w:szCs w:val="24"/>
        </w:rPr>
      </w:pPr>
    </w:p>
    <w:p w14:paraId="306AC4EC" w14:textId="77777777" w:rsidR="00721E5B" w:rsidRDefault="00721E5B" w:rsidP="00721E5B">
      <w:pPr>
        <w:jc w:val="center"/>
        <w:rPr>
          <w:rFonts w:ascii="Times New Roman" w:hAnsi="Times New Roman"/>
          <w:i/>
          <w:noProof/>
          <w:sz w:val="24"/>
          <w:szCs w:val="24"/>
        </w:rPr>
      </w:pPr>
    </w:p>
    <w:p w14:paraId="32E63FC7" w14:textId="77777777" w:rsidR="00721E5B" w:rsidRDefault="00721E5B" w:rsidP="00721E5B">
      <w:pPr>
        <w:jc w:val="center"/>
        <w:rPr>
          <w:rFonts w:ascii="Times New Roman" w:hAnsi="Times New Roman"/>
          <w:i/>
          <w:noProof/>
          <w:sz w:val="24"/>
          <w:szCs w:val="24"/>
        </w:rPr>
      </w:pPr>
    </w:p>
    <w:p w14:paraId="4333FF39" w14:textId="77777777" w:rsidR="00721E5B" w:rsidRDefault="00721E5B" w:rsidP="00721E5B">
      <w:pPr>
        <w:jc w:val="center"/>
        <w:rPr>
          <w:rFonts w:ascii="Times New Roman" w:hAnsi="Times New Roman"/>
          <w:i/>
          <w:noProof/>
          <w:sz w:val="24"/>
          <w:szCs w:val="24"/>
        </w:rPr>
      </w:pPr>
    </w:p>
    <w:p w14:paraId="05C443D2" w14:textId="77777777" w:rsidR="00721E5B" w:rsidRDefault="00721E5B" w:rsidP="00721E5B">
      <w:pPr>
        <w:jc w:val="center"/>
        <w:rPr>
          <w:rFonts w:ascii="Times New Roman" w:hAnsi="Times New Roman"/>
          <w:i/>
          <w:noProof/>
          <w:sz w:val="24"/>
          <w:szCs w:val="24"/>
        </w:rPr>
      </w:pPr>
    </w:p>
    <w:p w14:paraId="7343FE12" w14:textId="77777777" w:rsidR="00721E5B" w:rsidRDefault="00721E5B" w:rsidP="00721E5B">
      <w:pPr>
        <w:jc w:val="center"/>
        <w:rPr>
          <w:rFonts w:ascii="Times New Roman" w:hAnsi="Times New Roman"/>
          <w:i/>
          <w:noProof/>
          <w:sz w:val="24"/>
          <w:szCs w:val="24"/>
        </w:rPr>
      </w:pPr>
    </w:p>
    <w:p w14:paraId="7579ED80" w14:textId="77777777" w:rsidR="00721E5B" w:rsidRDefault="00721E5B" w:rsidP="00721E5B">
      <w:pPr>
        <w:jc w:val="center"/>
        <w:rPr>
          <w:rFonts w:ascii="Times New Roman" w:hAnsi="Times New Roman"/>
          <w:i/>
          <w:noProof/>
          <w:sz w:val="24"/>
          <w:szCs w:val="24"/>
        </w:rPr>
      </w:pPr>
    </w:p>
    <w:p w14:paraId="4DC2D458" w14:textId="77777777" w:rsidR="00721E5B" w:rsidRDefault="00721E5B" w:rsidP="00721E5B">
      <w:pPr>
        <w:jc w:val="center"/>
        <w:rPr>
          <w:rFonts w:ascii="Times New Roman" w:hAnsi="Times New Roman"/>
          <w:i/>
          <w:noProof/>
          <w:sz w:val="24"/>
          <w:szCs w:val="24"/>
        </w:rPr>
      </w:pPr>
    </w:p>
    <w:p w14:paraId="63A416A7" w14:textId="77777777" w:rsidR="00721E5B" w:rsidRDefault="00721E5B" w:rsidP="00721E5B">
      <w:pPr>
        <w:jc w:val="center"/>
        <w:rPr>
          <w:rFonts w:ascii="Times New Roman" w:hAnsi="Times New Roman"/>
          <w:i/>
          <w:noProof/>
          <w:sz w:val="24"/>
          <w:szCs w:val="24"/>
        </w:rPr>
      </w:pPr>
    </w:p>
    <w:p w14:paraId="6172502E" w14:textId="77777777" w:rsidR="00721E5B" w:rsidRDefault="00721E5B" w:rsidP="00721E5B">
      <w:pPr>
        <w:jc w:val="center"/>
        <w:rPr>
          <w:rFonts w:ascii="Times New Roman" w:hAnsi="Times New Roman"/>
          <w:i/>
          <w:noProof/>
          <w:sz w:val="24"/>
          <w:szCs w:val="24"/>
        </w:rPr>
      </w:pPr>
    </w:p>
    <w:p w14:paraId="7B88B865" w14:textId="77777777" w:rsidR="00721E5B" w:rsidRDefault="00721E5B" w:rsidP="00721E5B">
      <w:pPr>
        <w:jc w:val="center"/>
        <w:rPr>
          <w:rFonts w:ascii="Times New Roman" w:hAnsi="Times New Roman"/>
          <w:i/>
          <w:noProof/>
          <w:sz w:val="24"/>
          <w:szCs w:val="24"/>
        </w:rPr>
      </w:pPr>
    </w:p>
    <w:p w14:paraId="55F4C856" w14:textId="77777777" w:rsidR="00721E5B" w:rsidRDefault="00721E5B" w:rsidP="00721E5B">
      <w:pPr>
        <w:jc w:val="center"/>
        <w:rPr>
          <w:rFonts w:ascii="Times New Roman" w:hAnsi="Times New Roman"/>
          <w:i/>
          <w:noProof/>
          <w:sz w:val="24"/>
          <w:szCs w:val="24"/>
        </w:rPr>
      </w:pPr>
    </w:p>
    <w:p w14:paraId="33F1758D" w14:textId="77777777" w:rsidR="00721E5B" w:rsidRDefault="00721E5B" w:rsidP="00721E5B">
      <w:pPr>
        <w:jc w:val="center"/>
        <w:rPr>
          <w:rFonts w:ascii="Times New Roman" w:hAnsi="Times New Roman"/>
          <w:i/>
          <w:noProof/>
          <w:sz w:val="24"/>
          <w:szCs w:val="24"/>
        </w:rPr>
      </w:pPr>
    </w:p>
    <w:p w14:paraId="553E0A69" w14:textId="77777777" w:rsidR="00721E5B" w:rsidRDefault="00721E5B" w:rsidP="00721E5B">
      <w:pPr>
        <w:jc w:val="center"/>
        <w:rPr>
          <w:rFonts w:ascii="Times New Roman" w:hAnsi="Times New Roman"/>
          <w:i/>
          <w:noProof/>
          <w:sz w:val="24"/>
          <w:szCs w:val="24"/>
        </w:rPr>
      </w:pPr>
    </w:p>
    <w:p w14:paraId="65A4DAE1" w14:textId="77777777" w:rsidR="00721E5B" w:rsidRDefault="00721E5B" w:rsidP="00721E5B">
      <w:pPr>
        <w:jc w:val="center"/>
        <w:rPr>
          <w:rFonts w:ascii="Times New Roman" w:hAnsi="Times New Roman"/>
          <w:i/>
          <w:noProof/>
          <w:sz w:val="24"/>
          <w:szCs w:val="24"/>
        </w:rPr>
      </w:pPr>
    </w:p>
    <w:p w14:paraId="0F78E4FB" w14:textId="77777777" w:rsidR="00721E5B" w:rsidRDefault="00721E5B" w:rsidP="00721E5B">
      <w:pPr>
        <w:jc w:val="center"/>
        <w:rPr>
          <w:rFonts w:ascii="Times New Roman" w:hAnsi="Times New Roman"/>
          <w:i/>
          <w:noProof/>
          <w:sz w:val="24"/>
          <w:szCs w:val="24"/>
        </w:rPr>
      </w:pPr>
    </w:p>
    <w:p w14:paraId="7958045D" w14:textId="77777777" w:rsidR="00721E5B" w:rsidRDefault="00721E5B" w:rsidP="00721E5B">
      <w:pPr>
        <w:jc w:val="center"/>
        <w:rPr>
          <w:rFonts w:ascii="Times New Roman" w:hAnsi="Times New Roman"/>
          <w:i/>
          <w:noProof/>
          <w:sz w:val="24"/>
          <w:szCs w:val="24"/>
        </w:rPr>
      </w:pPr>
    </w:p>
    <w:p w14:paraId="2E587BA5" w14:textId="77777777" w:rsidR="00721E5B" w:rsidRDefault="00721E5B" w:rsidP="00721E5B">
      <w:pPr>
        <w:jc w:val="center"/>
        <w:rPr>
          <w:rFonts w:ascii="Times New Roman" w:hAnsi="Times New Roman"/>
          <w:i/>
          <w:noProof/>
          <w:sz w:val="24"/>
          <w:szCs w:val="24"/>
        </w:rPr>
      </w:pPr>
    </w:p>
    <w:p w14:paraId="06246D41" w14:textId="77777777" w:rsidR="00721E5B" w:rsidRDefault="00721E5B" w:rsidP="00721E5B">
      <w:pPr>
        <w:jc w:val="center"/>
        <w:rPr>
          <w:rFonts w:ascii="Times New Roman" w:hAnsi="Times New Roman"/>
          <w:i/>
          <w:noProof/>
          <w:sz w:val="24"/>
          <w:szCs w:val="24"/>
        </w:rPr>
      </w:pPr>
    </w:p>
    <w:p w14:paraId="535D2B84" w14:textId="77777777" w:rsidR="00721E5B" w:rsidRDefault="00721E5B" w:rsidP="00721E5B">
      <w:pPr>
        <w:jc w:val="center"/>
        <w:rPr>
          <w:rFonts w:ascii="Times New Roman" w:hAnsi="Times New Roman"/>
          <w:i/>
          <w:noProof/>
          <w:sz w:val="24"/>
          <w:szCs w:val="24"/>
        </w:rPr>
      </w:pPr>
    </w:p>
    <w:p w14:paraId="1FA09F9E" w14:textId="77777777" w:rsidR="00721E5B" w:rsidRDefault="00721E5B" w:rsidP="00721E5B">
      <w:pPr>
        <w:jc w:val="center"/>
        <w:rPr>
          <w:rFonts w:ascii="Times New Roman" w:hAnsi="Times New Roman"/>
          <w:i/>
          <w:noProof/>
          <w:sz w:val="24"/>
          <w:szCs w:val="24"/>
        </w:rPr>
      </w:pPr>
    </w:p>
    <w:p w14:paraId="6DD3C41E" w14:textId="77777777" w:rsidR="00721E5B" w:rsidRDefault="00721E5B" w:rsidP="00721E5B">
      <w:pPr>
        <w:jc w:val="center"/>
        <w:rPr>
          <w:rFonts w:ascii="Times New Roman" w:hAnsi="Times New Roman"/>
          <w:i/>
          <w:noProof/>
          <w:sz w:val="24"/>
          <w:szCs w:val="24"/>
        </w:rPr>
      </w:pPr>
    </w:p>
    <w:p w14:paraId="539E7379" w14:textId="77777777" w:rsidR="00721E5B" w:rsidRDefault="00721E5B" w:rsidP="00721E5B">
      <w:pPr>
        <w:jc w:val="center"/>
        <w:rPr>
          <w:rFonts w:ascii="Times New Roman" w:hAnsi="Times New Roman"/>
          <w:i/>
          <w:noProof/>
          <w:sz w:val="24"/>
          <w:szCs w:val="24"/>
        </w:rPr>
      </w:pPr>
    </w:p>
    <w:p w14:paraId="00764155" w14:textId="77777777" w:rsidR="00721E5B" w:rsidRDefault="00721E5B" w:rsidP="00721E5B">
      <w:pPr>
        <w:jc w:val="center"/>
        <w:rPr>
          <w:rFonts w:ascii="Times New Roman" w:hAnsi="Times New Roman"/>
          <w:i/>
          <w:noProof/>
          <w:sz w:val="24"/>
          <w:szCs w:val="24"/>
        </w:rPr>
      </w:pPr>
    </w:p>
    <w:p w14:paraId="65D961B1" w14:textId="77777777" w:rsidR="00721E5B" w:rsidRDefault="00721E5B" w:rsidP="00721E5B">
      <w:pPr>
        <w:jc w:val="center"/>
        <w:rPr>
          <w:rFonts w:ascii="Times New Roman" w:hAnsi="Times New Roman"/>
          <w:i/>
          <w:noProof/>
          <w:sz w:val="24"/>
          <w:szCs w:val="24"/>
        </w:rPr>
      </w:pPr>
    </w:p>
    <w:p w14:paraId="252F1123" w14:textId="77777777" w:rsidR="00721E5B" w:rsidRDefault="00721E5B" w:rsidP="00721E5B">
      <w:pPr>
        <w:jc w:val="center"/>
        <w:rPr>
          <w:rFonts w:ascii="Times New Roman" w:hAnsi="Times New Roman"/>
          <w:i/>
          <w:noProof/>
          <w:sz w:val="24"/>
          <w:szCs w:val="24"/>
        </w:rPr>
      </w:pPr>
    </w:p>
    <w:p w14:paraId="531067C2" w14:textId="77777777" w:rsidR="00721E5B" w:rsidRPr="00582A0A" w:rsidRDefault="00721E5B" w:rsidP="00721E5B">
      <w:pPr>
        <w:jc w:val="center"/>
        <w:rPr>
          <w:rFonts w:ascii="Times New Roman" w:hAnsi="Times New Roman"/>
          <w:i/>
          <w:noProof/>
          <w:sz w:val="24"/>
          <w:szCs w:val="24"/>
        </w:rPr>
      </w:pPr>
    </w:p>
    <w:p w14:paraId="3A756590" w14:textId="77777777" w:rsidR="00721E5B" w:rsidRPr="00181B06" w:rsidRDefault="00721E5B" w:rsidP="00181B06">
      <w:pPr>
        <w:spacing w:line="360" w:lineRule="auto"/>
        <w:ind w:hanging="142"/>
        <w:jc w:val="both"/>
        <w:rPr>
          <w:rStyle w:val="PageNumber"/>
          <w:rFonts w:ascii="Times New Roman" w:hAnsi="Times New Roman"/>
          <w:i/>
        </w:rPr>
      </w:pPr>
    </w:p>
    <w:p w14:paraId="44A4EC1A" w14:textId="097ED9B9"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4F2CA1D0"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_</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proofErr w:type="spellStart"/>
      <w:r w:rsidR="005B5F96" w:rsidRPr="005B5F96">
        <w:rPr>
          <w:i/>
          <w:iCs/>
          <w:sz w:val="24"/>
          <w:szCs w:val="24"/>
        </w:rPr>
        <w:t>Videoproiector</w:t>
      </w:r>
      <w:proofErr w:type="spellEnd"/>
      <w:r w:rsidR="005B5F96" w:rsidRPr="005B5F96">
        <w:rPr>
          <w:i/>
          <w:iCs/>
          <w:sz w:val="24"/>
          <w:szCs w:val="24"/>
        </w:rPr>
        <w:t xml:space="preserve"> </w:t>
      </w:r>
      <w:proofErr w:type="spellStart"/>
      <w:r w:rsidR="005B5F96" w:rsidRPr="005B5F96">
        <w:rPr>
          <w:i/>
          <w:iCs/>
          <w:sz w:val="24"/>
          <w:szCs w:val="24"/>
        </w:rPr>
        <w:t>cu</w:t>
      </w:r>
      <w:proofErr w:type="spellEnd"/>
      <w:r w:rsidR="005B5F96" w:rsidRPr="005B5F96">
        <w:rPr>
          <w:i/>
          <w:iCs/>
          <w:sz w:val="24"/>
          <w:szCs w:val="24"/>
        </w:rPr>
        <w:t xml:space="preserve"> </w:t>
      </w:r>
      <w:proofErr w:type="spellStart"/>
      <w:r w:rsidR="005B5F96" w:rsidRPr="005B5F96">
        <w:rPr>
          <w:i/>
          <w:iCs/>
          <w:sz w:val="24"/>
          <w:szCs w:val="24"/>
        </w:rPr>
        <w:t>lentile</w:t>
      </w:r>
      <w:proofErr w:type="spellEnd"/>
      <w:r w:rsidR="005B5F96" w:rsidRPr="005B5F96">
        <w:rPr>
          <w:i/>
          <w:iCs/>
          <w:sz w:val="24"/>
          <w:szCs w:val="24"/>
        </w:rPr>
        <w:t xml:space="preserve"> </w:t>
      </w:r>
      <w:proofErr w:type="spellStart"/>
      <w:r w:rsidR="005B5F96" w:rsidRPr="005B5F96">
        <w:rPr>
          <w:i/>
          <w:iCs/>
          <w:sz w:val="24"/>
          <w:szCs w:val="24"/>
        </w:rPr>
        <w:t>și</w:t>
      </w:r>
      <w:proofErr w:type="spellEnd"/>
      <w:r w:rsidR="005B5F96" w:rsidRPr="005B5F96">
        <w:rPr>
          <w:i/>
          <w:iCs/>
          <w:sz w:val="24"/>
          <w:szCs w:val="24"/>
        </w:rPr>
        <w:t xml:space="preserve"> </w:t>
      </w:r>
      <w:proofErr w:type="spellStart"/>
      <w:r w:rsidR="005B5F96" w:rsidRPr="005B5F96">
        <w:rPr>
          <w:i/>
          <w:iCs/>
          <w:sz w:val="24"/>
          <w:szCs w:val="24"/>
        </w:rPr>
        <w:t>accesorii</w:t>
      </w:r>
      <w:proofErr w:type="spellEnd"/>
      <w:r w:rsidR="005B5F96" w:rsidRPr="005B5F96">
        <w:rPr>
          <w:i/>
          <w:iCs/>
          <w:sz w:val="24"/>
          <w:szCs w:val="24"/>
        </w:rPr>
        <w:t>”</w:t>
      </w:r>
      <w:r w:rsidR="005B5F96" w:rsidRPr="005B5F96">
        <w:rPr>
          <w:sz w:val="24"/>
          <w:szCs w:val="24"/>
        </w:rPr>
        <w:t xml:space="preserve"> </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334D6340" w14:textId="77777777" w:rsidR="005E237C" w:rsidRDefault="007235AA" w:rsidP="00E76EC5">
            <w:pPr>
              <w:jc w:val="both"/>
              <w:rPr>
                <w:rFonts w:ascii="Times New Roman" w:eastAsia="Times New Roman" w:hAnsi="Times New Roman"/>
                <w:bCs/>
                <w:sz w:val="24"/>
                <w:szCs w:val="24"/>
              </w:rPr>
            </w:pPr>
            <w:proofErr w:type="spellStart"/>
            <w:r w:rsidRPr="007235AA">
              <w:rPr>
                <w:rFonts w:ascii="Times New Roman" w:eastAsia="Times New Roman" w:hAnsi="Times New Roman"/>
                <w:bCs/>
                <w:sz w:val="24"/>
                <w:szCs w:val="24"/>
              </w:rPr>
              <w:t>Videoproiector</w:t>
            </w:r>
            <w:proofErr w:type="spellEnd"/>
            <w:r w:rsidRPr="007235AA">
              <w:rPr>
                <w:rFonts w:ascii="Times New Roman" w:eastAsia="Times New Roman" w:hAnsi="Times New Roman"/>
                <w:bCs/>
                <w:sz w:val="24"/>
                <w:szCs w:val="24"/>
              </w:rPr>
              <w:t xml:space="preserve"> cu </w:t>
            </w:r>
            <w:proofErr w:type="spellStart"/>
            <w:r w:rsidRPr="007235AA">
              <w:rPr>
                <w:rFonts w:ascii="Times New Roman" w:eastAsia="Times New Roman" w:hAnsi="Times New Roman"/>
                <w:bCs/>
                <w:sz w:val="24"/>
                <w:szCs w:val="24"/>
              </w:rPr>
              <w:t>lentile</w:t>
            </w:r>
            <w:proofErr w:type="spellEnd"/>
            <w:r w:rsidRPr="007235AA">
              <w:rPr>
                <w:rFonts w:ascii="Times New Roman" w:eastAsia="Times New Roman" w:hAnsi="Times New Roman"/>
                <w:bCs/>
                <w:sz w:val="24"/>
                <w:szCs w:val="24"/>
              </w:rPr>
              <w:t xml:space="preserve"> </w:t>
            </w:r>
            <w:proofErr w:type="spellStart"/>
            <w:r w:rsidRPr="007235AA">
              <w:rPr>
                <w:rFonts w:ascii="Times New Roman" w:eastAsia="Times New Roman" w:hAnsi="Times New Roman"/>
                <w:bCs/>
                <w:sz w:val="24"/>
                <w:szCs w:val="24"/>
              </w:rPr>
              <w:t>și</w:t>
            </w:r>
            <w:proofErr w:type="spellEnd"/>
            <w:r w:rsidRPr="007235AA">
              <w:rPr>
                <w:rFonts w:ascii="Times New Roman" w:eastAsia="Times New Roman" w:hAnsi="Times New Roman"/>
                <w:bCs/>
                <w:sz w:val="24"/>
                <w:szCs w:val="24"/>
              </w:rPr>
              <w:t xml:space="preserve"> </w:t>
            </w:r>
            <w:proofErr w:type="spellStart"/>
            <w:r w:rsidRPr="007235AA">
              <w:rPr>
                <w:rFonts w:ascii="Times New Roman" w:eastAsia="Times New Roman" w:hAnsi="Times New Roman"/>
                <w:bCs/>
                <w:sz w:val="24"/>
                <w:szCs w:val="24"/>
              </w:rPr>
              <w:t>accesorii</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compus</w:t>
            </w:r>
            <w:proofErr w:type="spellEnd"/>
            <w:r>
              <w:rPr>
                <w:rFonts w:ascii="Times New Roman" w:eastAsia="Times New Roman" w:hAnsi="Times New Roman"/>
                <w:bCs/>
                <w:sz w:val="24"/>
                <w:szCs w:val="24"/>
              </w:rPr>
              <w:t xml:space="preserve"> din:</w:t>
            </w:r>
          </w:p>
          <w:p w14:paraId="205CA2E5" w14:textId="70365831" w:rsidR="007235AA" w:rsidRDefault="00DB2A7E" w:rsidP="00E76EC5">
            <w:pPr>
              <w:jc w:val="both"/>
              <w:rPr>
                <w:rFonts w:ascii="Times New Roman" w:hAnsi="Times New Roman"/>
                <w:bCs/>
                <w:sz w:val="24"/>
                <w:szCs w:val="24"/>
              </w:rPr>
            </w:pPr>
            <w:r>
              <w:rPr>
                <w:rFonts w:ascii="Times New Roman" w:hAnsi="Times New Roman"/>
                <w:bCs/>
                <w:sz w:val="24"/>
                <w:szCs w:val="24"/>
              </w:rPr>
              <w:t xml:space="preserve">1. </w:t>
            </w:r>
            <w:r w:rsidR="005B5F96">
              <w:rPr>
                <w:rFonts w:ascii="Times New Roman" w:hAnsi="Times New Roman"/>
                <w:bCs/>
                <w:sz w:val="24"/>
                <w:szCs w:val="24"/>
              </w:rPr>
              <w:t>…………</w:t>
            </w:r>
          </w:p>
          <w:p w14:paraId="7D55DC48" w14:textId="77777777" w:rsidR="005B5F96" w:rsidRDefault="00DB2A7E" w:rsidP="00E76EC5">
            <w:pPr>
              <w:jc w:val="both"/>
              <w:rPr>
                <w:rFonts w:ascii="Times New Roman" w:hAnsi="Times New Roman"/>
                <w:bCs/>
                <w:sz w:val="24"/>
                <w:szCs w:val="24"/>
              </w:rPr>
            </w:pPr>
            <w:r>
              <w:rPr>
                <w:rFonts w:ascii="Times New Roman" w:hAnsi="Times New Roman"/>
                <w:bCs/>
                <w:sz w:val="24"/>
                <w:szCs w:val="24"/>
              </w:rPr>
              <w:t xml:space="preserve">2. </w:t>
            </w:r>
            <w:r w:rsidR="005B5F96">
              <w:rPr>
                <w:rFonts w:ascii="Times New Roman" w:hAnsi="Times New Roman"/>
                <w:bCs/>
                <w:sz w:val="24"/>
                <w:szCs w:val="24"/>
              </w:rPr>
              <w:t>…………</w:t>
            </w:r>
          </w:p>
          <w:p w14:paraId="75A66F82" w14:textId="77777777" w:rsidR="00DB2A7E" w:rsidRDefault="00DB2A7E" w:rsidP="00E76EC5">
            <w:pPr>
              <w:jc w:val="both"/>
              <w:rPr>
                <w:rFonts w:ascii="Times New Roman" w:hAnsi="Times New Roman"/>
                <w:bCs/>
                <w:sz w:val="24"/>
                <w:szCs w:val="24"/>
              </w:rPr>
            </w:pPr>
            <w:r>
              <w:rPr>
                <w:rFonts w:ascii="Times New Roman" w:hAnsi="Times New Roman"/>
                <w:bCs/>
                <w:sz w:val="24"/>
                <w:szCs w:val="24"/>
              </w:rPr>
              <w:t>……………</w:t>
            </w:r>
          </w:p>
          <w:p w14:paraId="4C117893" w14:textId="51164BF9" w:rsidR="00DB2A7E" w:rsidRPr="00E76EC5" w:rsidRDefault="00DB2A7E" w:rsidP="00E76EC5">
            <w:pPr>
              <w:jc w:val="both"/>
              <w:rPr>
                <w:rFonts w:ascii="Times New Roman" w:hAnsi="Times New Roman"/>
                <w:bCs/>
                <w:sz w:val="24"/>
                <w:szCs w:val="24"/>
              </w:rPr>
            </w:pPr>
            <w:r>
              <w:rPr>
                <w:rFonts w:ascii="Times New Roman" w:hAnsi="Times New Roman"/>
                <w:bCs/>
                <w:sz w:val="24"/>
                <w:szCs w:val="24"/>
              </w:rPr>
              <w:t>11. ……</w:t>
            </w:r>
            <w:proofErr w:type="gramStart"/>
            <w:r>
              <w:rPr>
                <w:rFonts w:ascii="Times New Roman" w:hAnsi="Times New Roman"/>
                <w:bCs/>
                <w:sz w:val="24"/>
                <w:szCs w:val="24"/>
              </w:rPr>
              <w:t>…..</w:t>
            </w:r>
            <w:proofErr w:type="gramEnd"/>
            <w:r w:rsidR="008A64A5">
              <w:rPr>
                <w:rFonts w:ascii="Times New Roman" w:hAnsi="Times New Roman"/>
                <w:bCs/>
                <w:sz w:val="24"/>
                <w:szCs w:val="24"/>
              </w:rPr>
              <w:t xml:space="preserve"> </w:t>
            </w:r>
          </w:p>
        </w:tc>
        <w:tc>
          <w:tcPr>
            <w:tcW w:w="630" w:type="dxa"/>
            <w:vAlign w:val="center"/>
          </w:tcPr>
          <w:p w14:paraId="554B792A" w14:textId="77777777" w:rsidR="005E237C" w:rsidRPr="008C0D9B" w:rsidRDefault="005E237C" w:rsidP="005E237C">
            <w:pPr>
              <w:pStyle w:val="Standard"/>
              <w:spacing w:line="276" w:lineRule="auto"/>
              <w:jc w:val="center"/>
              <w:rPr>
                <w:rFonts w:cs="Times New Roman"/>
              </w:rPr>
            </w:pPr>
            <w:proofErr w:type="spellStart"/>
            <w:r w:rsidRPr="008C0D9B">
              <w:rPr>
                <w:rFonts w:cs="Times New Roman"/>
              </w:rPr>
              <w:t>buc</w:t>
            </w:r>
            <w:proofErr w:type="spellEnd"/>
          </w:p>
        </w:tc>
        <w:tc>
          <w:tcPr>
            <w:tcW w:w="1480" w:type="dxa"/>
            <w:vAlign w:val="center"/>
          </w:tcPr>
          <w:p w14:paraId="4B743153" w14:textId="4910404C" w:rsidR="005E237C" w:rsidRPr="005E237C" w:rsidRDefault="007235AA"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Telefon</w:t>
      </w:r>
      <w:proofErr w:type="spellEnd"/>
      <w:r w:rsidRPr="000926D2">
        <w:rPr>
          <w:rFonts w:ascii="Times New Roman" w:hAnsi="Times New Roman"/>
          <w:i/>
          <w:sz w:val="22"/>
          <w:szCs w:val="24"/>
        </w:rPr>
        <w:t xml:space="preserve">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F5E55DC"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e-mail                                                                                  </w:t>
      </w:r>
      <w:r>
        <w:rPr>
          <w:rFonts w:ascii="Times New Roman" w:hAnsi="Times New Roman"/>
          <w:i/>
          <w:sz w:val="22"/>
          <w:szCs w:val="24"/>
        </w:rPr>
        <w:t xml:space="preserve">    </w:t>
      </w:r>
      <w:r w:rsidRPr="000926D2">
        <w:rPr>
          <w:rFonts w:ascii="Times New Roman" w:hAnsi="Times New Roman"/>
          <w:i/>
          <w:sz w:val="22"/>
          <w:szCs w:val="24"/>
        </w:rPr>
        <w:t xml:space="preserve">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557BE9">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EB010" w14:textId="77777777" w:rsidR="00B16B4B" w:rsidRDefault="00B16B4B">
      <w:r>
        <w:separator/>
      </w:r>
    </w:p>
  </w:endnote>
  <w:endnote w:type="continuationSeparator" w:id="0">
    <w:p w14:paraId="35A34FEC" w14:textId="77777777" w:rsidR="00B16B4B" w:rsidRDefault="00B1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B2241" w14:textId="77777777" w:rsidR="00B16B4B" w:rsidRDefault="00B16B4B">
      <w:r>
        <w:separator/>
      </w:r>
    </w:p>
  </w:footnote>
  <w:footnote w:type="continuationSeparator" w:id="0">
    <w:p w14:paraId="5842AE30" w14:textId="77777777" w:rsidR="00B16B4B" w:rsidRDefault="00B16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A0145A1"/>
    <w:multiLevelType w:val="hybridMultilevel"/>
    <w:tmpl w:val="9A809BA0"/>
    <w:lvl w:ilvl="0" w:tplc="F998FDAA">
      <w:start w:val="1"/>
      <w:numFmt w:val="upperLetter"/>
      <w:lvlText w:val="%1."/>
      <w:lvlJc w:val="left"/>
      <w:pPr>
        <w:ind w:left="720" w:hanging="360"/>
      </w:pPr>
      <w:rPr>
        <w:rFonts w:hint="default"/>
        <w:b/>
        <w:b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DD25C58"/>
    <w:multiLevelType w:val="hybridMultilevel"/>
    <w:tmpl w:val="718C6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4"/>
  </w:num>
  <w:num w:numId="2" w16cid:durableId="1574900017">
    <w:abstractNumId w:val="31"/>
  </w:num>
  <w:num w:numId="3" w16cid:durableId="2061973363">
    <w:abstractNumId w:val="35"/>
  </w:num>
  <w:num w:numId="4" w16cid:durableId="620452003">
    <w:abstractNumId w:val="9"/>
  </w:num>
  <w:num w:numId="5" w16cid:durableId="693462829">
    <w:abstractNumId w:val="28"/>
  </w:num>
  <w:num w:numId="6" w16cid:durableId="1885558356">
    <w:abstractNumId w:val="16"/>
  </w:num>
  <w:num w:numId="7" w16cid:durableId="314144791">
    <w:abstractNumId w:val="20"/>
  </w:num>
  <w:num w:numId="8" w16cid:durableId="935287396">
    <w:abstractNumId w:val="8"/>
  </w:num>
  <w:num w:numId="9" w16cid:durableId="806361830">
    <w:abstractNumId w:val="5"/>
  </w:num>
  <w:num w:numId="10" w16cid:durableId="732506786">
    <w:abstractNumId w:val="47"/>
  </w:num>
  <w:num w:numId="11" w16cid:durableId="1184785947">
    <w:abstractNumId w:val="45"/>
  </w:num>
  <w:num w:numId="12" w16cid:durableId="1433015849">
    <w:abstractNumId w:val="36"/>
  </w:num>
  <w:num w:numId="13" w16cid:durableId="1648436590">
    <w:abstractNumId w:val="37"/>
  </w:num>
  <w:num w:numId="14" w16cid:durableId="1901668919">
    <w:abstractNumId w:val="33"/>
  </w:num>
  <w:num w:numId="15" w16cid:durableId="438137705">
    <w:abstractNumId w:val="25"/>
  </w:num>
  <w:num w:numId="16" w16cid:durableId="848715342">
    <w:abstractNumId w:val="6"/>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30"/>
  </w:num>
  <w:num w:numId="25" w16cid:durableId="875968619">
    <w:abstractNumId w:val="15"/>
  </w:num>
  <w:num w:numId="26" w16cid:durableId="1878934132">
    <w:abstractNumId w:val="32"/>
  </w:num>
  <w:num w:numId="27" w16cid:durableId="914314700">
    <w:abstractNumId w:val="23"/>
  </w:num>
  <w:num w:numId="28" w16cid:durableId="1155610982">
    <w:abstractNumId w:val="46"/>
  </w:num>
  <w:num w:numId="29" w16cid:durableId="2121488936">
    <w:abstractNumId w:val="39"/>
  </w:num>
  <w:num w:numId="30" w16cid:durableId="399861948">
    <w:abstractNumId w:val="22"/>
  </w:num>
  <w:num w:numId="31" w16cid:durableId="1976062331">
    <w:abstractNumId w:val="42"/>
  </w:num>
  <w:num w:numId="32" w16cid:durableId="255793529">
    <w:abstractNumId w:val="26"/>
  </w:num>
  <w:num w:numId="33" w16cid:durableId="263616106">
    <w:abstractNumId w:val="7"/>
  </w:num>
  <w:num w:numId="34" w16cid:durableId="692416390">
    <w:abstractNumId w:val="1"/>
    <w:lvlOverride w:ilvl="0">
      <w:startOverride w:val="1"/>
    </w:lvlOverride>
  </w:num>
  <w:num w:numId="35" w16cid:durableId="918175626">
    <w:abstractNumId w:val="24"/>
  </w:num>
  <w:num w:numId="36" w16cid:durableId="307709136">
    <w:abstractNumId w:val="21"/>
  </w:num>
  <w:num w:numId="37" w16cid:durableId="557324616">
    <w:abstractNumId w:val="40"/>
  </w:num>
  <w:num w:numId="38" w16cid:durableId="807624415">
    <w:abstractNumId w:val="49"/>
  </w:num>
  <w:num w:numId="39" w16cid:durableId="807169668">
    <w:abstractNumId w:val="34"/>
  </w:num>
  <w:num w:numId="40" w16cid:durableId="2073653805">
    <w:abstractNumId w:val="19"/>
  </w:num>
  <w:num w:numId="41" w16cid:durableId="243341157">
    <w:abstractNumId w:val="10"/>
  </w:num>
  <w:num w:numId="42" w16cid:durableId="2009290767">
    <w:abstractNumId w:val="38"/>
  </w:num>
  <w:num w:numId="43" w16cid:durableId="1312097112">
    <w:abstractNumId w:val="41"/>
  </w:num>
  <w:num w:numId="44" w16cid:durableId="98304990">
    <w:abstractNumId w:val="13"/>
  </w:num>
  <w:num w:numId="45" w16cid:durableId="1489131184">
    <w:abstractNumId w:val="14"/>
  </w:num>
  <w:num w:numId="46" w16cid:durableId="1122456159">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20C2"/>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67759"/>
    <w:rsid w:val="00171AB0"/>
    <w:rsid w:val="001723A2"/>
    <w:rsid w:val="00174FCE"/>
    <w:rsid w:val="00175AA5"/>
    <w:rsid w:val="00180AC0"/>
    <w:rsid w:val="00181B06"/>
    <w:rsid w:val="00182FE8"/>
    <w:rsid w:val="0018656E"/>
    <w:rsid w:val="00186BAA"/>
    <w:rsid w:val="00187428"/>
    <w:rsid w:val="0019128E"/>
    <w:rsid w:val="00192F09"/>
    <w:rsid w:val="001A08E8"/>
    <w:rsid w:val="001A2DCF"/>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505B"/>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277B"/>
    <w:rsid w:val="00305C9B"/>
    <w:rsid w:val="0030628F"/>
    <w:rsid w:val="00312656"/>
    <w:rsid w:val="003133A2"/>
    <w:rsid w:val="00313EA0"/>
    <w:rsid w:val="00316281"/>
    <w:rsid w:val="00317D4D"/>
    <w:rsid w:val="00321894"/>
    <w:rsid w:val="003231D6"/>
    <w:rsid w:val="00323902"/>
    <w:rsid w:val="00327322"/>
    <w:rsid w:val="00336854"/>
    <w:rsid w:val="0034170D"/>
    <w:rsid w:val="00341B9C"/>
    <w:rsid w:val="003427D0"/>
    <w:rsid w:val="003456AA"/>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86579"/>
    <w:rsid w:val="00395A90"/>
    <w:rsid w:val="0039612F"/>
    <w:rsid w:val="003A2E4B"/>
    <w:rsid w:val="003A3A32"/>
    <w:rsid w:val="003A495F"/>
    <w:rsid w:val="003B3E19"/>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4EA4"/>
    <w:rsid w:val="00445856"/>
    <w:rsid w:val="00446160"/>
    <w:rsid w:val="00450199"/>
    <w:rsid w:val="0045251D"/>
    <w:rsid w:val="004525E6"/>
    <w:rsid w:val="00454113"/>
    <w:rsid w:val="004557CA"/>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E14D7"/>
    <w:rsid w:val="004E17FF"/>
    <w:rsid w:val="004E26C1"/>
    <w:rsid w:val="004E2875"/>
    <w:rsid w:val="004E3AC8"/>
    <w:rsid w:val="004E3EE5"/>
    <w:rsid w:val="004E50C0"/>
    <w:rsid w:val="004E567E"/>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57BE9"/>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477"/>
    <w:rsid w:val="005B077C"/>
    <w:rsid w:val="005B3B5E"/>
    <w:rsid w:val="005B4B75"/>
    <w:rsid w:val="005B5F96"/>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17C3"/>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2F35"/>
    <w:rsid w:val="00716B93"/>
    <w:rsid w:val="00721E5B"/>
    <w:rsid w:val="007235AA"/>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7669"/>
    <w:rsid w:val="00893148"/>
    <w:rsid w:val="00893729"/>
    <w:rsid w:val="0089459D"/>
    <w:rsid w:val="00894D06"/>
    <w:rsid w:val="0089512D"/>
    <w:rsid w:val="00895EA9"/>
    <w:rsid w:val="00895F4E"/>
    <w:rsid w:val="00896247"/>
    <w:rsid w:val="0089702A"/>
    <w:rsid w:val="008A64A5"/>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8F650B"/>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7A81"/>
    <w:rsid w:val="00A17B7B"/>
    <w:rsid w:val="00A20EDF"/>
    <w:rsid w:val="00A21097"/>
    <w:rsid w:val="00A265E3"/>
    <w:rsid w:val="00A317FA"/>
    <w:rsid w:val="00A318E2"/>
    <w:rsid w:val="00A32EE4"/>
    <w:rsid w:val="00A350F6"/>
    <w:rsid w:val="00A370C8"/>
    <w:rsid w:val="00A37194"/>
    <w:rsid w:val="00A3762A"/>
    <w:rsid w:val="00A4332B"/>
    <w:rsid w:val="00A44F82"/>
    <w:rsid w:val="00A47BD2"/>
    <w:rsid w:val="00A57434"/>
    <w:rsid w:val="00A63456"/>
    <w:rsid w:val="00A64AAA"/>
    <w:rsid w:val="00A6647C"/>
    <w:rsid w:val="00A718B2"/>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67CE"/>
    <w:rsid w:val="00AD72BA"/>
    <w:rsid w:val="00AE0248"/>
    <w:rsid w:val="00AE053E"/>
    <w:rsid w:val="00AE1629"/>
    <w:rsid w:val="00AE5C76"/>
    <w:rsid w:val="00AE6FC1"/>
    <w:rsid w:val="00AF1F83"/>
    <w:rsid w:val="00AF2855"/>
    <w:rsid w:val="00AF31AF"/>
    <w:rsid w:val="00AF3B22"/>
    <w:rsid w:val="00AF70D4"/>
    <w:rsid w:val="00B00BC1"/>
    <w:rsid w:val="00B00E0F"/>
    <w:rsid w:val="00B01FA5"/>
    <w:rsid w:val="00B061A7"/>
    <w:rsid w:val="00B07852"/>
    <w:rsid w:val="00B07F0F"/>
    <w:rsid w:val="00B128C5"/>
    <w:rsid w:val="00B14CD0"/>
    <w:rsid w:val="00B15554"/>
    <w:rsid w:val="00B16B4B"/>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31D4"/>
    <w:rsid w:val="00B93DAB"/>
    <w:rsid w:val="00B94A4F"/>
    <w:rsid w:val="00B954DD"/>
    <w:rsid w:val="00B95F48"/>
    <w:rsid w:val="00BA198A"/>
    <w:rsid w:val="00BA1B99"/>
    <w:rsid w:val="00BA30B1"/>
    <w:rsid w:val="00BA3613"/>
    <w:rsid w:val="00BA3D72"/>
    <w:rsid w:val="00BA5CFA"/>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5D9"/>
    <w:rsid w:val="00BF10F8"/>
    <w:rsid w:val="00BF1C44"/>
    <w:rsid w:val="00BF3110"/>
    <w:rsid w:val="00BF31FF"/>
    <w:rsid w:val="00BF4B4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651C"/>
    <w:rsid w:val="00C276F0"/>
    <w:rsid w:val="00C355AF"/>
    <w:rsid w:val="00C37204"/>
    <w:rsid w:val="00C40B29"/>
    <w:rsid w:val="00C4579D"/>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2A7E"/>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A515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E64F7"/>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17</Pages>
  <Words>3705</Words>
  <Characters>21121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36</cp:revision>
  <cp:lastPrinted>2025-10-08T10:05:00Z</cp:lastPrinted>
  <dcterms:created xsi:type="dcterms:W3CDTF">2024-05-30T11:52:00Z</dcterms:created>
  <dcterms:modified xsi:type="dcterms:W3CDTF">2025-10-08T11:29:00Z</dcterms:modified>
</cp:coreProperties>
</file>