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893"/>
        <w:gridCol w:w="992"/>
        <w:gridCol w:w="1276"/>
        <w:gridCol w:w="1418"/>
        <w:gridCol w:w="1315"/>
        <w:gridCol w:w="1440"/>
        <w:gridCol w:w="1530"/>
      </w:tblGrid>
      <w:tr w:rsidR="002E3711" w:rsidRPr="00002EA7" w14:paraId="314A99FA" w14:textId="77777777" w:rsidTr="00BA468F">
        <w:tc>
          <w:tcPr>
            <w:tcW w:w="625" w:type="dxa"/>
            <w:vAlign w:val="center"/>
          </w:tcPr>
          <w:p w14:paraId="44CC15C6" w14:textId="20F2B274"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 xml:space="preserve">Nr. </w:t>
            </w:r>
            <w:r w:rsidR="00BA468F" w:rsidRPr="00002EA7">
              <w:rPr>
                <w:rFonts w:ascii="Times New Roman" w:eastAsia="Calibri" w:hAnsi="Times New Roman"/>
                <w:b/>
                <w:iCs/>
                <w:sz w:val="22"/>
                <w:szCs w:val="22"/>
                <w:lang w:val="ro-RO"/>
              </w:rPr>
              <w:t>C</w:t>
            </w:r>
            <w:r w:rsidRPr="00002EA7">
              <w:rPr>
                <w:rFonts w:ascii="Times New Roman" w:eastAsia="Calibri" w:hAnsi="Times New Roman"/>
                <w:b/>
                <w:iCs/>
                <w:sz w:val="22"/>
                <w:szCs w:val="22"/>
                <w:lang w:val="ro-RO"/>
              </w:rPr>
              <w:t>rt</w:t>
            </w:r>
          </w:p>
        </w:tc>
        <w:tc>
          <w:tcPr>
            <w:tcW w:w="1893" w:type="dxa"/>
            <w:vAlign w:val="center"/>
          </w:tcPr>
          <w:p w14:paraId="646C15AF" w14:textId="160D918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 xml:space="preserve">Denumirea </w:t>
            </w:r>
            <w:r w:rsidR="00B50811">
              <w:rPr>
                <w:rFonts w:ascii="Times New Roman" w:eastAsia="Calibri" w:hAnsi="Times New Roman"/>
                <w:b/>
                <w:iCs/>
                <w:sz w:val="22"/>
                <w:szCs w:val="22"/>
                <w:lang w:val="ro-RO"/>
              </w:rPr>
              <w:t>produsului</w:t>
            </w:r>
          </w:p>
        </w:tc>
        <w:tc>
          <w:tcPr>
            <w:tcW w:w="992"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BA468F">
        <w:tc>
          <w:tcPr>
            <w:tcW w:w="625"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1893"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992"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640650" w:rsidRPr="00002EA7" w14:paraId="0CB0308A" w14:textId="77777777" w:rsidTr="00BA468F">
        <w:trPr>
          <w:trHeight w:val="635"/>
        </w:trPr>
        <w:tc>
          <w:tcPr>
            <w:tcW w:w="625" w:type="dxa"/>
            <w:vAlign w:val="center"/>
          </w:tcPr>
          <w:p w14:paraId="34C1896A" w14:textId="77777777" w:rsidR="00640650" w:rsidRPr="00002EA7" w:rsidRDefault="00640650">
            <w:pPr>
              <w:pStyle w:val="ListParagraph"/>
              <w:numPr>
                <w:ilvl w:val="0"/>
                <w:numId w:val="3"/>
              </w:numPr>
              <w:jc w:val="center"/>
              <w:rPr>
                <w:rFonts w:eastAsia="Calibri"/>
                <w:b/>
                <w:iCs/>
                <w:sz w:val="22"/>
                <w:szCs w:val="22"/>
                <w:lang w:val="ro-RO"/>
              </w:rPr>
            </w:pPr>
          </w:p>
        </w:tc>
        <w:tc>
          <w:tcPr>
            <w:tcW w:w="1893" w:type="dxa"/>
          </w:tcPr>
          <w:p w14:paraId="7FC1816B" w14:textId="017F0146" w:rsidR="00640650" w:rsidRPr="00640650" w:rsidRDefault="00A534B5" w:rsidP="00640650">
            <w:pPr>
              <w:rPr>
                <w:rFonts w:ascii="Times New Roman" w:hAnsi="Times New Roman"/>
                <w:sz w:val="24"/>
                <w:szCs w:val="24"/>
              </w:rPr>
            </w:pPr>
            <w:proofErr w:type="spellStart"/>
            <w:r w:rsidRPr="00A534B5">
              <w:rPr>
                <w:rFonts w:ascii="Times New Roman" w:hAnsi="Times New Roman"/>
                <w:sz w:val="24"/>
                <w:szCs w:val="24"/>
              </w:rPr>
              <w:t>Sistem</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testare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experimental</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cu </w:t>
            </w:r>
            <w:proofErr w:type="spellStart"/>
            <w:r w:rsidRPr="00A534B5">
              <w:rPr>
                <w:rFonts w:ascii="Times New Roman" w:hAnsi="Times New Roman"/>
                <w:sz w:val="24"/>
                <w:szCs w:val="24"/>
              </w:rPr>
              <w:t>servicii</w:t>
            </w:r>
            <w:proofErr w:type="spellEnd"/>
            <w:r w:rsidRPr="00A534B5">
              <w:rPr>
                <w:rFonts w:ascii="Times New Roman" w:hAnsi="Times New Roman"/>
                <w:sz w:val="24"/>
                <w:szCs w:val="24"/>
              </w:rPr>
              <w:t xml:space="preserve"> de design </w:t>
            </w:r>
            <w:proofErr w:type="spellStart"/>
            <w:r w:rsidRPr="00A534B5">
              <w:rPr>
                <w:rFonts w:ascii="Times New Roman" w:hAnsi="Times New Roman"/>
                <w:sz w:val="24"/>
                <w:szCs w:val="24"/>
              </w:rPr>
              <w:t>incluse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pești</w:t>
            </w:r>
            <w:proofErr w:type="spellEnd"/>
            <w:r w:rsidRPr="00A534B5">
              <w:rPr>
                <w:rFonts w:ascii="Times New Roman" w:hAnsi="Times New Roman"/>
                <w:sz w:val="24"/>
                <w:szCs w:val="24"/>
              </w:rPr>
              <w:t>)</w:t>
            </w:r>
          </w:p>
        </w:tc>
        <w:tc>
          <w:tcPr>
            <w:tcW w:w="992" w:type="dxa"/>
            <w:vAlign w:val="center"/>
          </w:tcPr>
          <w:p w14:paraId="3D8EE4E0" w14:textId="69E581DE" w:rsidR="00640650" w:rsidRPr="00002EA7" w:rsidRDefault="00236A72" w:rsidP="00640650">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2DEF3AB8" w14:textId="3C231EBF" w:rsidR="00640650" w:rsidRPr="00002EA7" w:rsidRDefault="00236A72" w:rsidP="00640650">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1</w:t>
            </w:r>
          </w:p>
        </w:tc>
        <w:tc>
          <w:tcPr>
            <w:tcW w:w="1418" w:type="dxa"/>
            <w:vAlign w:val="center"/>
          </w:tcPr>
          <w:p w14:paraId="4DAC7A69"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542D22" w:rsidRPr="00002EA7" w14:paraId="6A0EB4D8" w14:textId="77777777" w:rsidTr="00BA468F">
        <w:tc>
          <w:tcPr>
            <w:tcW w:w="625" w:type="dxa"/>
            <w:vAlign w:val="center"/>
          </w:tcPr>
          <w:p w14:paraId="5E42DB7F"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893" w:type="dxa"/>
            <w:vAlign w:val="center"/>
          </w:tcPr>
          <w:p w14:paraId="45EB8E46" w14:textId="77777777" w:rsidR="00542D22" w:rsidRPr="00002EA7"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992" w:type="dxa"/>
            <w:vAlign w:val="center"/>
          </w:tcPr>
          <w:p w14:paraId="78BDE5EC" w14:textId="77777777" w:rsidR="00542D22" w:rsidRPr="00002EA7"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7777777" w:rsidR="00542D22" w:rsidRPr="00002EA7" w:rsidRDefault="00542D22" w:rsidP="00542D22">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AB35913"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00B50811">
        <w:rPr>
          <w:rFonts w:ascii="Times New Roman" w:hAnsi="Times New Roman"/>
          <w:b/>
          <w:bCs/>
          <w:i/>
          <w:color w:val="FF0000"/>
          <w:sz w:val="24"/>
          <w:szCs w:val="24"/>
        </w:rPr>
        <w:t xml:space="preserve"> din </w:t>
      </w:r>
      <w:proofErr w:type="spellStart"/>
      <w:r w:rsidR="00B50811">
        <w:rPr>
          <w:rFonts w:ascii="Times New Roman" w:hAnsi="Times New Roman"/>
          <w:b/>
          <w:bCs/>
          <w:i/>
          <w:color w:val="FF0000"/>
          <w:sz w:val="24"/>
          <w:szCs w:val="24"/>
        </w:rPr>
        <w:t>cadrul</w:t>
      </w:r>
      <w:proofErr w:type="spellEnd"/>
      <w:r w:rsidR="00B50811">
        <w:rPr>
          <w:rFonts w:ascii="Times New Roman" w:hAnsi="Times New Roman"/>
          <w:b/>
          <w:bCs/>
          <w:i/>
          <w:color w:val="FF0000"/>
          <w:sz w:val="24"/>
          <w:szCs w:val="24"/>
        </w:rPr>
        <w:t xml:space="preserve"> </w:t>
      </w:r>
      <w:proofErr w:type="spellStart"/>
      <w:r w:rsidR="00B50811">
        <w:rPr>
          <w:rFonts w:ascii="Times New Roman" w:hAnsi="Times New Roman"/>
          <w:b/>
          <w:bCs/>
          <w:i/>
          <w:color w:val="FF0000"/>
          <w:sz w:val="24"/>
          <w:szCs w:val="24"/>
        </w:rPr>
        <w:t>unui</w:t>
      </w:r>
      <w:proofErr w:type="spellEnd"/>
      <w:r w:rsidR="00B50811">
        <w:rPr>
          <w:rFonts w:ascii="Times New Roman" w:hAnsi="Times New Roman"/>
          <w:b/>
          <w:bCs/>
          <w:i/>
          <w:color w:val="FF0000"/>
          <w:sz w:val="24"/>
          <w:szCs w:val="24"/>
        </w:rPr>
        <w:t xml:space="preserve"> lot</w:t>
      </w:r>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2B14EEDB" w14:textId="77777777" w:rsidR="00CE5ADA" w:rsidRDefault="00CE5ADA" w:rsidP="005216ED">
      <w:pPr>
        <w:rPr>
          <w:rFonts w:ascii="Times New Roman" w:hAnsi="Times New Roman"/>
          <w:b/>
          <w:i/>
          <w:noProof/>
          <w:sz w:val="24"/>
          <w:szCs w:val="24"/>
        </w:rPr>
      </w:pPr>
    </w:p>
    <w:p w14:paraId="5964E20F" w14:textId="77777777" w:rsidR="00236A72" w:rsidRDefault="00236A72" w:rsidP="005216ED">
      <w:pPr>
        <w:rPr>
          <w:rFonts w:ascii="Times New Roman" w:hAnsi="Times New Roman"/>
          <w:b/>
          <w:i/>
          <w:noProof/>
          <w:sz w:val="24"/>
          <w:szCs w:val="24"/>
        </w:rPr>
      </w:pPr>
    </w:p>
    <w:p w14:paraId="6EE6560B" w14:textId="77777777" w:rsidR="00474B7E" w:rsidRDefault="00474B7E" w:rsidP="008E5D86">
      <w:pPr>
        <w:rPr>
          <w:rFonts w:ascii="Times New Roman" w:hAnsi="Times New Roman"/>
          <w:b/>
          <w:i/>
          <w:noProof/>
          <w:sz w:val="24"/>
          <w:szCs w:val="24"/>
        </w:rPr>
      </w:pPr>
    </w:p>
    <w:p w14:paraId="7BAC63C9" w14:textId="77777777" w:rsidR="00B50811" w:rsidRDefault="00B50811" w:rsidP="00256212">
      <w:pPr>
        <w:jc w:val="right"/>
        <w:rPr>
          <w:rFonts w:ascii="Times New Roman" w:hAnsi="Times New Roman"/>
          <w:b/>
          <w:i/>
          <w:noProof/>
          <w:sz w:val="24"/>
          <w:szCs w:val="24"/>
        </w:rPr>
      </w:pPr>
    </w:p>
    <w:p w14:paraId="01DE58ED" w14:textId="77777777" w:rsidR="002541CD" w:rsidRDefault="002541CD" w:rsidP="00256212">
      <w:pPr>
        <w:jc w:val="right"/>
        <w:rPr>
          <w:rFonts w:ascii="Times New Roman" w:hAnsi="Times New Roman"/>
          <w:b/>
          <w:i/>
          <w:noProof/>
          <w:sz w:val="24"/>
          <w:szCs w:val="24"/>
        </w:rPr>
      </w:pPr>
    </w:p>
    <w:p w14:paraId="6C1C57E6" w14:textId="77777777" w:rsidR="002541CD" w:rsidRDefault="002541CD" w:rsidP="00256212">
      <w:pPr>
        <w:jc w:val="right"/>
        <w:rPr>
          <w:rFonts w:ascii="Times New Roman" w:hAnsi="Times New Roman"/>
          <w:b/>
          <w:i/>
          <w:noProof/>
          <w:sz w:val="24"/>
          <w:szCs w:val="24"/>
        </w:rPr>
      </w:pPr>
    </w:p>
    <w:p w14:paraId="3D935966" w14:textId="77777777" w:rsidR="002541CD" w:rsidRDefault="002541CD" w:rsidP="00256212">
      <w:pPr>
        <w:jc w:val="right"/>
        <w:rPr>
          <w:rFonts w:ascii="Times New Roman" w:hAnsi="Times New Roman"/>
          <w:b/>
          <w:i/>
          <w:noProof/>
          <w:sz w:val="24"/>
          <w:szCs w:val="24"/>
        </w:rPr>
      </w:pPr>
    </w:p>
    <w:p w14:paraId="2BC4E7C0" w14:textId="77777777" w:rsidR="002541CD" w:rsidRDefault="002541CD" w:rsidP="00256212">
      <w:pPr>
        <w:jc w:val="right"/>
        <w:rPr>
          <w:rFonts w:ascii="Times New Roman" w:hAnsi="Times New Roman"/>
          <w:b/>
          <w:i/>
          <w:noProof/>
          <w:sz w:val="24"/>
          <w:szCs w:val="24"/>
        </w:rPr>
      </w:pPr>
    </w:p>
    <w:p w14:paraId="39D00DBF" w14:textId="77777777" w:rsidR="002541CD" w:rsidRDefault="002541CD" w:rsidP="00256212">
      <w:pPr>
        <w:jc w:val="right"/>
        <w:rPr>
          <w:rFonts w:ascii="Times New Roman" w:hAnsi="Times New Roman"/>
          <w:b/>
          <w:i/>
          <w:noProof/>
          <w:sz w:val="24"/>
          <w:szCs w:val="24"/>
        </w:rPr>
      </w:pPr>
    </w:p>
    <w:p w14:paraId="51B0D102" w14:textId="77777777" w:rsidR="002541CD" w:rsidRDefault="002541CD" w:rsidP="00256212">
      <w:pPr>
        <w:jc w:val="right"/>
        <w:rPr>
          <w:rFonts w:ascii="Times New Roman" w:hAnsi="Times New Roman"/>
          <w:b/>
          <w:i/>
          <w:noProof/>
          <w:sz w:val="24"/>
          <w:szCs w:val="24"/>
        </w:rPr>
      </w:pPr>
    </w:p>
    <w:p w14:paraId="02C20FEB" w14:textId="77777777" w:rsidR="002541CD" w:rsidRDefault="002541CD" w:rsidP="00256212">
      <w:pPr>
        <w:jc w:val="right"/>
        <w:rPr>
          <w:rFonts w:ascii="Times New Roman" w:hAnsi="Times New Roman"/>
          <w:b/>
          <w:i/>
          <w:noProof/>
          <w:sz w:val="24"/>
          <w:szCs w:val="24"/>
        </w:rPr>
      </w:pPr>
    </w:p>
    <w:p w14:paraId="3632BCFE" w14:textId="77777777" w:rsidR="002541CD" w:rsidRDefault="002541CD" w:rsidP="00256212">
      <w:pPr>
        <w:jc w:val="right"/>
        <w:rPr>
          <w:rFonts w:ascii="Times New Roman" w:hAnsi="Times New Roman"/>
          <w:b/>
          <w:i/>
          <w:noProof/>
          <w:sz w:val="24"/>
          <w:szCs w:val="24"/>
        </w:rPr>
      </w:pPr>
    </w:p>
    <w:p w14:paraId="5263A2E7" w14:textId="77777777" w:rsidR="002541CD" w:rsidRDefault="002541CD" w:rsidP="00256212">
      <w:pPr>
        <w:jc w:val="right"/>
        <w:rPr>
          <w:rFonts w:ascii="Times New Roman" w:hAnsi="Times New Roman"/>
          <w:b/>
          <w:i/>
          <w:noProof/>
          <w:sz w:val="24"/>
          <w:szCs w:val="24"/>
        </w:rPr>
      </w:pPr>
    </w:p>
    <w:p w14:paraId="2741CA7B" w14:textId="77777777" w:rsidR="002541CD" w:rsidRDefault="002541CD" w:rsidP="00256212">
      <w:pPr>
        <w:jc w:val="right"/>
        <w:rPr>
          <w:rFonts w:ascii="Times New Roman" w:hAnsi="Times New Roman"/>
          <w:b/>
          <w:i/>
          <w:noProof/>
          <w:sz w:val="24"/>
          <w:szCs w:val="24"/>
        </w:rPr>
      </w:pPr>
    </w:p>
    <w:p w14:paraId="157FC46F" w14:textId="554964C9"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Pr="00A429CE" w:rsidRDefault="006662FF" w:rsidP="00C62415">
      <w:pPr>
        <w:spacing w:after="120"/>
        <w:jc w:val="center"/>
        <w:outlineLvl w:val="0"/>
        <w:rPr>
          <w:rFonts w:ascii="Times New Roman" w:hAnsi="Times New Roman"/>
          <w:b/>
          <w:sz w:val="24"/>
          <w:szCs w:val="24"/>
        </w:rPr>
      </w:pPr>
      <w:r w:rsidRPr="00A429CE">
        <w:rPr>
          <w:rFonts w:ascii="Times New Roman" w:hAnsi="Times New Roman"/>
          <w:b/>
          <w:sz w:val="24"/>
          <w:szCs w:val="24"/>
        </w:rPr>
        <w:t>PROPUNERE TEHNICĂ</w:t>
      </w:r>
    </w:p>
    <w:p w14:paraId="0277FB5A" w14:textId="6753E886" w:rsidR="00C62415" w:rsidRPr="002541CD" w:rsidRDefault="00B41A8D" w:rsidP="00EB58EA">
      <w:pPr>
        <w:ind w:left="708"/>
        <w:jc w:val="both"/>
        <w:outlineLvl w:val="0"/>
        <w:rPr>
          <w:rFonts w:ascii="Times New Roman" w:hAnsi="Times New Roman"/>
          <w:b/>
          <w:i/>
          <w:sz w:val="24"/>
          <w:szCs w:val="24"/>
          <w:lang w:val="fr-FR" w:eastAsia="ar-SA"/>
        </w:rPr>
      </w:pPr>
      <w:r w:rsidRPr="00B41A8D">
        <w:rPr>
          <w:rFonts w:ascii="Times New Roman" w:hAnsi="Times New Roman"/>
          <w:b/>
          <w:i/>
          <w:sz w:val="24"/>
          <w:szCs w:val="24"/>
          <w:lang w:val="fr-FR" w:eastAsia="ar-SA"/>
        </w:rPr>
        <w:t xml:space="preserve">Sistem de </w:t>
      </w:r>
      <w:proofErr w:type="spellStart"/>
      <w:r w:rsidRPr="00B41A8D">
        <w:rPr>
          <w:rFonts w:ascii="Times New Roman" w:hAnsi="Times New Roman"/>
          <w:b/>
          <w:i/>
          <w:sz w:val="24"/>
          <w:szCs w:val="24"/>
          <w:lang w:val="fr-FR" w:eastAsia="ar-SA"/>
        </w:rPr>
        <w:t>testare</w:t>
      </w:r>
      <w:proofErr w:type="spellEnd"/>
      <w:r w:rsidRPr="00B41A8D">
        <w:rPr>
          <w:rFonts w:ascii="Times New Roman" w:hAnsi="Times New Roman"/>
          <w:b/>
          <w:i/>
          <w:sz w:val="24"/>
          <w:szCs w:val="24"/>
          <w:lang w:val="fr-FR" w:eastAsia="ar-SA"/>
        </w:rPr>
        <w:t xml:space="preserve"> </w:t>
      </w:r>
      <w:proofErr w:type="spellStart"/>
      <w:r w:rsidRPr="00B41A8D">
        <w:rPr>
          <w:rFonts w:ascii="Times New Roman" w:hAnsi="Times New Roman"/>
          <w:b/>
          <w:i/>
          <w:sz w:val="24"/>
          <w:szCs w:val="24"/>
          <w:lang w:val="fr-FR" w:eastAsia="ar-SA"/>
        </w:rPr>
        <w:t>experimental</w:t>
      </w:r>
      <w:r w:rsidRPr="00B41A8D">
        <w:rPr>
          <w:rFonts w:ascii="Times New Roman" w:hAnsi="Times New Roman" w:hint="cs"/>
          <w:b/>
          <w:i/>
          <w:sz w:val="24"/>
          <w:szCs w:val="24"/>
          <w:lang w:val="fr-FR" w:eastAsia="ar-SA"/>
        </w:rPr>
        <w:t>ă</w:t>
      </w:r>
      <w:proofErr w:type="spellEnd"/>
      <w:r w:rsidRPr="00B41A8D">
        <w:rPr>
          <w:rFonts w:ascii="Times New Roman" w:hAnsi="Times New Roman"/>
          <w:b/>
          <w:i/>
          <w:sz w:val="24"/>
          <w:szCs w:val="24"/>
          <w:lang w:val="fr-FR" w:eastAsia="ar-SA"/>
        </w:rPr>
        <w:t xml:space="preserve"> </w:t>
      </w:r>
      <w:proofErr w:type="spellStart"/>
      <w:r w:rsidRPr="00B41A8D">
        <w:rPr>
          <w:rFonts w:ascii="Times New Roman" w:hAnsi="Times New Roman"/>
          <w:b/>
          <w:i/>
          <w:sz w:val="24"/>
          <w:szCs w:val="24"/>
          <w:lang w:val="fr-FR" w:eastAsia="ar-SA"/>
        </w:rPr>
        <w:t>cu</w:t>
      </w:r>
      <w:proofErr w:type="spellEnd"/>
      <w:r w:rsidRPr="00B41A8D">
        <w:rPr>
          <w:rFonts w:ascii="Times New Roman" w:hAnsi="Times New Roman"/>
          <w:b/>
          <w:i/>
          <w:sz w:val="24"/>
          <w:szCs w:val="24"/>
          <w:lang w:val="fr-FR" w:eastAsia="ar-SA"/>
        </w:rPr>
        <w:t xml:space="preserve"> </w:t>
      </w:r>
      <w:proofErr w:type="spellStart"/>
      <w:r w:rsidRPr="00B41A8D">
        <w:rPr>
          <w:rFonts w:ascii="Times New Roman" w:hAnsi="Times New Roman"/>
          <w:b/>
          <w:i/>
          <w:sz w:val="24"/>
          <w:szCs w:val="24"/>
          <w:lang w:val="fr-FR" w:eastAsia="ar-SA"/>
        </w:rPr>
        <w:t>servicii</w:t>
      </w:r>
      <w:proofErr w:type="spellEnd"/>
      <w:r w:rsidRPr="00B41A8D">
        <w:rPr>
          <w:rFonts w:ascii="Times New Roman" w:hAnsi="Times New Roman"/>
          <w:b/>
          <w:i/>
          <w:sz w:val="24"/>
          <w:szCs w:val="24"/>
          <w:lang w:val="fr-FR" w:eastAsia="ar-SA"/>
        </w:rPr>
        <w:t xml:space="preserve"> de design incluse (</w:t>
      </w:r>
      <w:proofErr w:type="spellStart"/>
      <w:r w:rsidRPr="00B41A8D">
        <w:rPr>
          <w:rFonts w:ascii="Times New Roman" w:hAnsi="Times New Roman"/>
          <w:b/>
          <w:i/>
          <w:sz w:val="24"/>
          <w:szCs w:val="24"/>
          <w:lang w:val="fr-FR" w:eastAsia="ar-SA"/>
        </w:rPr>
        <w:t>pentru</w:t>
      </w:r>
      <w:proofErr w:type="spellEnd"/>
      <w:r w:rsidRPr="00B41A8D">
        <w:rPr>
          <w:rFonts w:ascii="Times New Roman" w:hAnsi="Times New Roman"/>
          <w:b/>
          <w:i/>
          <w:sz w:val="24"/>
          <w:szCs w:val="24"/>
          <w:lang w:val="fr-FR" w:eastAsia="ar-SA"/>
        </w:rPr>
        <w:t xml:space="preserve"> </w:t>
      </w:r>
      <w:proofErr w:type="spellStart"/>
      <w:r w:rsidRPr="00B41A8D">
        <w:rPr>
          <w:rFonts w:ascii="Times New Roman" w:hAnsi="Times New Roman"/>
          <w:b/>
          <w:i/>
          <w:sz w:val="24"/>
          <w:szCs w:val="24"/>
          <w:lang w:val="fr-FR" w:eastAsia="ar-SA"/>
        </w:rPr>
        <w:t>pești</w:t>
      </w:r>
      <w:proofErr w:type="spellEnd"/>
      <w:r w:rsidRPr="00B41A8D">
        <w:rPr>
          <w:rFonts w:ascii="Times New Roman" w:hAnsi="Times New Roman"/>
          <w:b/>
          <w:i/>
          <w:sz w:val="24"/>
          <w:szCs w:val="24"/>
          <w:lang w:val="fr-FR" w:eastAsia="ar-SA"/>
        </w:rPr>
        <w:t xml:space="preserve">), </w:t>
      </w:r>
      <w:proofErr w:type="spellStart"/>
      <w:r w:rsidRPr="00B41A8D">
        <w:rPr>
          <w:rFonts w:ascii="Times New Roman" w:hAnsi="Times New Roman"/>
          <w:b/>
          <w:i/>
          <w:sz w:val="24"/>
          <w:szCs w:val="24"/>
          <w:lang w:val="fr-FR" w:eastAsia="ar-SA"/>
        </w:rPr>
        <w:t>contract</w:t>
      </w:r>
      <w:proofErr w:type="spellEnd"/>
      <w:r w:rsidRPr="00B41A8D">
        <w:rPr>
          <w:rFonts w:ascii="Times New Roman" w:hAnsi="Times New Roman"/>
          <w:b/>
          <w:i/>
          <w:sz w:val="24"/>
          <w:szCs w:val="24"/>
          <w:lang w:val="fr-FR" w:eastAsia="ar-SA"/>
        </w:rPr>
        <w:t xml:space="preserve"> de </w:t>
      </w:r>
      <w:proofErr w:type="spellStart"/>
      <w:r w:rsidRPr="00B41A8D">
        <w:rPr>
          <w:rFonts w:ascii="Times New Roman" w:hAnsi="Times New Roman"/>
          <w:b/>
          <w:i/>
          <w:sz w:val="24"/>
          <w:szCs w:val="24"/>
          <w:lang w:val="fr-FR" w:eastAsia="ar-SA"/>
        </w:rPr>
        <w:t>finanțare</w:t>
      </w:r>
      <w:proofErr w:type="spellEnd"/>
      <w:r w:rsidRPr="00B41A8D">
        <w:rPr>
          <w:rFonts w:ascii="Times New Roman" w:hAnsi="Times New Roman"/>
          <w:b/>
          <w:i/>
          <w:sz w:val="24"/>
          <w:szCs w:val="24"/>
          <w:lang w:val="fr-FR" w:eastAsia="ar-SA"/>
        </w:rPr>
        <w:t xml:space="preserve"> nr. 23PTE/2025 - LEADER</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6025"/>
        <w:gridCol w:w="3651"/>
      </w:tblGrid>
      <w:tr w:rsidR="00CD3BF8" w:rsidRPr="002541CD" w14:paraId="22BC489D" w14:textId="77777777" w:rsidTr="00236A72">
        <w:trPr>
          <w:jc w:val="center"/>
        </w:trPr>
        <w:tc>
          <w:tcPr>
            <w:tcW w:w="720" w:type="dxa"/>
            <w:tcMar>
              <w:left w:w="57" w:type="dxa"/>
              <w:right w:w="57" w:type="dxa"/>
            </w:tcMar>
            <w:vAlign w:val="center"/>
          </w:tcPr>
          <w:p w14:paraId="4FF26324" w14:textId="77777777" w:rsidR="00CD3BF8" w:rsidRPr="002541CD" w:rsidRDefault="00CD3BF8" w:rsidP="00991F13">
            <w:pPr>
              <w:jc w:val="center"/>
              <w:rPr>
                <w:rFonts w:ascii="Times New Roman" w:hAnsi="Times New Roman"/>
                <w:b/>
                <w:sz w:val="24"/>
                <w:szCs w:val="24"/>
              </w:rPr>
            </w:pPr>
            <w:r w:rsidRPr="002541CD">
              <w:rPr>
                <w:rFonts w:ascii="Times New Roman" w:hAnsi="Times New Roman"/>
                <w:b/>
                <w:sz w:val="24"/>
                <w:szCs w:val="24"/>
              </w:rPr>
              <w:t>NR.</w:t>
            </w:r>
          </w:p>
          <w:p w14:paraId="20D245CE" w14:textId="77777777" w:rsidR="00CD3BF8" w:rsidRPr="002541CD" w:rsidRDefault="00CD3BF8" w:rsidP="00991F13">
            <w:pPr>
              <w:jc w:val="center"/>
              <w:rPr>
                <w:rFonts w:ascii="Times New Roman" w:hAnsi="Times New Roman"/>
                <w:sz w:val="24"/>
                <w:szCs w:val="24"/>
              </w:rPr>
            </w:pPr>
            <w:r w:rsidRPr="002541CD">
              <w:rPr>
                <w:rFonts w:ascii="Times New Roman" w:hAnsi="Times New Roman"/>
                <w:b/>
                <w:sz w:val="24"/>
                <w:szCs w:val="24"/>
              </w:rPr>
              <w:t>CRT.</w:t>
            </w:r>
          </w:p>
        </w:tc>
        <w:tc>
          <w:tcPr>
            <w:tcW w:w="6025" w:type="dxa"/>
            <w:tcMar>
              <w:left w:w="57" w:type="dxa"/>
              <w:right w:w="57" w:type="dxa"/>
            </w:tcMar>
            <w:vAlign w:val="center"/>
          </w:tcPr>
          <w:p w14:paraId="3DCCC5A1" w14:textId="77777777" w:rsidR="00CD3BF8" w:rsidRPr="002541CD" w:rsidRDefault="00CD3BF8" w:rsidP="00991F13">
            <w:pPr>
              <w:pStyle w:val="Heading2"/>
              <w:numPr>
                <w:ilvl w:val="0"/>
                <w:numId w:val="0"/>
              </w:numPr>
              <w:jc w:val="center"/>
              <w:rPr>
                <w:rFonts w:ascii="Times New Roman" w:hAnsi="Times New Roman"/>
                <w:iCs/>
                <w:caps/>
                <w:sz w:val="24"/>
                <w:szCs w:val="24"/>
              </w:rPr>
            </w:pPr>
            <w:r w:rsidRPr="002541CD">
              <w:rPr>
                <w:rFonts w:ascii="Times New Roman" w:hAnsi="Times New Roman"/>
                <w:iCs/>
                <w:caps/>
                <w:sz w:val="24"/>
                <w:szCs w:val="24"/>
              </w:rPr>
              <w:t>Cerinţe autoritate contractantă</w:t>
            </w:r>
          </w:p>
        </w:tc>
        <w:tc>
          <w:tcPr>
            <w:tcW w:w="3651" w:type="dxa"/>
            <w:tcMar>
              <w:left w:w="57" w:type="dxa"/>
              <w:right w:w="57" w:type="dxa"/>
            </w:tcMar>
            <w:vAlign w:val="center"/>
          </w:tcPr>
          <w:p w14:paraId="73C68A80" w14:textId="77777777" w:rsidR="00C21552" w:rsidRPr="002541CD" w:rsidRDefault="00C21552" w:rsidP="00991F13">
            <w:pPr>
              <w:pStyle w:val="Heading2"/>
              <w:numPr>
                <w:ilvl w:val="0"/>
                <w:numId w:val="0"/>
              </w:numPr>
              <w:jc w:val="center"/>
              <w:rPr>
                <w:rFonts w:ascii="Times New Roman" w:hAnsi="Times New Roman"/>
                <w:iCs/>
                <w:caps/>
                <w:sz w:val="24"/>
                <w:szCs w:val="24"/>
              </w:rPr>
            </w:pPr>
            <w:r w:rsidRPr="002541CD">
              <w:rPr>
                <w:rFonts w:ascii="Times New Roman" w:hAnsi="Times New Roman"/>
                <w:iCs/>
                <w:caps/>
                <w:sz w:val="24"/>
                <w:szCs w:val="24"/>
              </w:rPr>
              <w:t>PROPUNERE</w:t>
            </w:r>
            <w:r w:rsidR="009D192E" w:rsidRPr="002541CD">
              <w:rPr>
                <w:rFonts w:ascii="Times New Roman" w:hAnsi="Times New Roman"/>
                <w:iCs/>
                <w:caps/>
                <w:sz w:val="24"/>
                <w:szCs w:val="24"/>
              </w:rPr>
              <w:t xml:space="preserve"> TEHNICĂ</w:t>
            </w:r>
            <w:r w:rsidRPr="002541CD">
              <w:rPr>
                <w:rFonts w:ascii="Times New Roman" w:hAnsi="Times New Roman"/>
                <w:iCs/>
                <w:caps/>
                <w:sz w:val="24"/>
                <w:szCs w:val="24"/>
              </w:rPr>
              <w:t xml:space="preserve"> OFERTANT</w:t>
            </w:r>
          </w:p>
        </w:tc>
      </w:tr>
      <w:tr w:rsidR="00EC77F7" w:rsidRPr="002541CD" w14:paraId="6F9DC289" w14:textId="77777777" w:rsidTr="00236A72">
        <w:trPr>
          <w:trHeight w:val="1245"/>
          <w:jc w:val="center"/>
        </w:trPr>
        <w:tc>
          <w:tcPr>
            <w:tcW w:w="720" w:type="dxa"/>
            <w:tcMar>
              <w:left w:w="57" w:type="dxa"/>
              <w:right w:w="57" w:type="dxa"/>
            </w:tcMar>
          </w:tcPr>
          <w:p w14:paraId="1D9643E2" w14:textId="2A562FA3" w:rsidR="00EC77F7" w:rsidRPr="002541CD" w:rsidRDefault="00C27DA5" w:rsidP="00B61429">
            <w:pPr>
              <w:rPr>
                <w:rFonts w:ascii="Times New Roman" w:hAnsi="Times New Roman"/>
                <w:sz w:val="24"/>
                <w:szCs w:val="24"/>
              </w:rPr>
            </w:pPr>
            <w:r w:rsidRPr="002541CD">
              <w:rPr>
                <w:rFonts w:ascii="Times New Roman" w:hAnsi="Times New Roman"/>
                <w:sz w:val="24"/>
                <w:szCs w:val="24"/>
              </w:rPr>
              <w:t>1</w:t>
            </w:r>
          </w:p>
        </w:tc>
        <w:tc>
          <w:tcPr>
            <w:tcW w:w="6025" w:type="dxa"/>
            <w:tcMar>
              <w:left w:w="57" w:type="dxa"/>
              <w:right w:w="57" w:type="dxa"/>
            </w:tcMar>
          </w:tcPr>
          <w:p w14:paraId="53F955F5" w14:textId="77777777" w:rsidR="00B41A8D" w:rsidRPr="00B41A8D" w:rsidRDefault="00B41A8D" w:rsidP="00B41A8D">
            <w:pPr>
              <w:overflowPunct/>
              <w:jc w:val="both"/>
              <w:textAlignment w:val="auto"/>
              <w:rPr>
                <w:rFonts w:ascii="Times New Roman" w:hAnsi="Times New Roman"/>
                <w:b/>
                <w:bCs/>
                <w:iCs/>
                <w:sz w:val="24"/>
                <w:szCs w:val="24"/>
              </w:rPr>
            </w:pPr>
            <w:proofErr w:type="spellStart"/>
            <w:r w:rsidRPr="00B41A8D">
              <w:rPr>
                <w:rFonts w:ascii="Times New Roman" w:hAnsi="Times New Roman"/>
                <w:b/>
                <w:bCs/>
                <w:iCs/>
                <w:sz w:val="24"/>
                <w:szCs w:val="24"/>
              </w:rPr>
              <w:t>Sistem</w:t>
            </w:r>
            <w:proofErr w:type="spellEnd"/>
            <w:r w:rsidRPr="00B41A8D">
              <w:rPr>
                <w:rFonts w:ascii="Times New Roman" w:hAnsi="Times New Roman"/>
                <w:b/>
                <w:bCs/>
                <w:iCs/>
                <w:sz w:val="24"/>
                <w:szCs w:val="24"/>
              </w:rPr>
              <w:t xml:space="preserve"> de </w:t>
            </w:r>
            <w:proofErr w:type="spellStart"/>
            <w:r w:rsidRPr="00B41A8D">
              <w:rPr>
                <w:rFonts w:ascii="Times New Roman" w:hAnsi="Times New Roman"/>
                <w:b/>
                <w:bCs/>
                <w:iCs/>
                <w:sz w:val="24"/>
                <w:szCs w:val="24"/>
              </w:rPr>
              <w:t>testare</w:t>
            </w:r>
            <w:proofErr w:type="spellEnd"/>
            <w:r w:rsidRPr="00B41A8D">
              <w:rPr>
                <w:rFonts w:ascii="Times New Roman" w:hAnsi="Times New Roman"/>
                <w:b/>
                <w:bCs/>
                <w:iCs/>
                <w:sz w:val="24"/>
                <w:szCs w:val="24"/>
              </w:rPr>
              <w:t xml:space="preserve"> </w:t>
            </w:r>
            <w:proofErr w:type="spellStart"/>
            <w:r w:rsidRPr="00B41A8D">
              <w:rPr>
                <w:rFonts w:ascii="Times New Roman" w:hAnsi="Times New Roman"/>
                <w:b/>
                <w:bCs/>
                <w:iCs/>
                <w:sz w:val="24"/>
                <w:szCs w:val="24"/>
              </w:rPr>
              <w:t>experimental</w:t>
            </w:r>
            <w:r w:rsidRPr="00B41A8D">
              <w:rPr>
                <w:rFonts w:ascii="Times New Roman" w:hAnsi="Times New Roman" w:hint="cs"/>
                <w:b/>
                <w:bCs/>
                <w:iCs/>
                <w:sz w:val="24"/>
                <w:szCs w:val="24"/>
              </w:rPr>
              <w:t>ă</w:t>
            </w:r>
            <w:proofErr w:type="spellEnd"/>
            <w:r w:rsidRPr="00B41A8D">
              <w:rPr>
                <w:rFonts w:ascii="Times New Roman" w:hAnsi="Times New Roman"/>
                <w:b/>
                <w:bCs/>
                <w:iCs/>
                <w:sz w:val="24"/>
                <w:szCs w:val="24"/>
              </w:rPr>
              <w:t xml:space="preserve"> cu </w:t>
            </w:r>
            <w:proofErr w:type="spellStart"/>
            <w:r w:rsidRPr="00B41A8D">
              <w:rPr>
                <w:rFonts w:ascii="Times New Roman" w:hAnsi="Times New Roman"/>
                <w:b/>
                <w:bCs/>
                <w:iCs/>
                <w:sz w:val="24"/>
                <w:szCs w:val="24"/>
              </w:rPr>
              <w:t>servicii</w:t>
            </w:r>
            <w:proofErr w:type="spellEnd"/>
            <w:r w:rsidRPr="00B41A8D">
              <w:rPr>
                <w:rFonts w:ascii="Times New Roman" w:hAnsi="Times New Roman"/>
                <w:b/>
                <w:bCs/>
                <w:iCs/>
                <w:sz w:val="24"/>
                <w:szCs w:val="24"/>
              </w:rPr>
              <w:t xml:space="preserve"> de design </w:t>
            </w:r>
            <w:proofErr w:type="spellStart"/>
            <w:r w:rsidRPr="00B41A8D">
              <w:rPr>
                <w:rFonts w:ascii="Times New Roman" w:hAnsi="Times New Roman"/>
                <w:b/>
                <w:bCs/>
                <w:iCs/>
                <w:sz w:val="24"/>
                <w:szCs w:val="24"/>
              </w:rPr>
              <w:t>incluse</w:t>
            </w:r>
            <w:proofErr w:type="spellEnd"/>
            <w:r w:rsidRPr="00B41A8D">
              <w:rPr>
                <w:rFonts w:ascii="Times New Roman" w:hAnsi="Times New Roman"/>
                <w:b/>
                <w:bCs/>
                <w:iCs/>
                <w:sz w:val="24"/>
                <w:szCs w:val="24"/>
              </w:rPr>
              <w:t xml:space="preserve"> (</w:t>
            </w:r>
            <w:proofErr w:type="spellStart"/>
            <w:r w:rsidRPr="00B41A8D">
              <w:rPr>
                <w:rFonts w:ascii="Times New Roman" w:hAnsi="Times New Roman"/>
                <w:b/>
                <w:bCs/>
                <w:iCs/>
                <w:sz w:val="24"/>
                <w:szCs w:val="24"/>
              </w:rPr>
              <w:t>pentru</w:t>
            </w:r>
            <w:proofErr w:type="spellEnd"/>
            <w:r w:rsidRPr="00B41A8D">
              <w:rPr>
                <w:rFonts w:ascii="Times New Roman" w:hAnsi="Times New Roman"/>
                <w:b/>
                <w:bCs/>
                <w:iCs/>
                <w:sz w:val="24"/>
                <w:szCs w:val="24"/>
              </w:rPr>
              <w:t xml:space="preserve"> </w:t>
            </w:r>
            <w:proofErr w:type="spellStart"/>
            <w:r w:rsidRPr="00B41A8D">
              <w:rPr>
                <w:rFonts w:ascii="Times New Roman" w:hAnsi="Times New Roman"/>
                <w:b/>
                <w:bCs/>
                <w:iCs/>
                <w:sz w:val="24"/>
                <w:szCs w:val="24"/>
              </w:rPr>
              <w:t>pești</w:t>
            </w:r>
            <w:proofErr w:type="spellEnd"/>
            <w:r w:rsidRPr="00B41A8D">
              <w:rPr>
                <w:rFonts w:ascii="Times New Roman" w:hAnsi="Times New Roman"/>
                <w:b/>
                <w:bCs/>
                <w:iCs/>
                <w:sz w:val="24"/>
                <w:szCs w:val="24"/>
              </w:rPr>
              <w:t>).</w:t>
            </w:r>
          </w:p>
          <w:p w14:paraId="1F6380AE" w14:textId="77777777" w:rsidR="00B41A8D" w:rsidRPr="00B41A8D" w:rsidRDefault="00B41A8D" w:rsidP="00B41A8D">
            <w:pPr>
              <w:overflowPunct/>
              <w:jc w:val="both"/>
              <w:textAlignment w:val="auto"/>
              <w:rPr>
                <w:rFonts w:ascii="Times New Roman" w:hAnsi="Times New Roman"/>
                <w:iCs/>
                <w:sz w:val="24"/>
                <w:szCs w:val="24"/>
              </w:rPr>
            </w:pPr>
            <w:proofErr w:type="spellStart"/>
            <w:r w:rsidRPr="00B41A8D">
              <w:rPr>
                <w:rFonts w:ascii="Times New Roman" w:hAnsi="Times New Roman"/>
                <w:iCs/>
                <w:sz w:val="24"/>
                <w:szCs w:val="24"/>
              </w:rPr>
              <w:t>Echipamentul</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const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într</w:t>
            </w:r>
            <w:proofErr w:type="spellEnd"/>
            <w:r w:rsidRPr="00B41A8D">
              <w:rPr>
                <w:rFonts w:ascii="Times New Roman" w:hAnsi="Times New Roman"/>
                <w:iCs/>
                <w:sz w:val="24"/>
                <w:szCs w:val="24"/>
              </w:rPr>
              <w:t xml:space="preserve">-un </w:t>
            </w:r>
            <w:proofErr w:type="spellStart"/>
            <w:r w:rsidRPr="00B41A8D">
              <w:rPr>
                <w:rFonts w:ascii="Times New Roman" w:hAnsi="Times New Roman"/>
                <w:iCs/>
                <w:sz w:val="24"/>
                <w:szCs w:val="24"/>
              </w:rPr>
              <w:t>sistem</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hidraulic</w:t>
            </w:r>
            <w:proofErr w:type="spellEnd"/>
            <w:r w:rsidRPr="00B41A8D">
              <w:rPr>
                <w:rFonts w:ascii="Times New Roman" w:hAnsi="Times New Roman"/>
                <w:iCs/>
                <w:sz w:val="24"/>
                <w:szCs w:val="24"/>
              </w:rPr>
              <w:t xml:space="preserve"> experimental cu </w:t>
            </w:r>
            <w:proofErr w:type="spellStart"/>
            <w:r w:rsidRPr="00B41A8D">
              <w:rPr>
                <w:rFonts w:ascii="Times New Roman" w:hAnsi="Times New Roman"/>
                <w:iCs/>
                <w:sz w:val="24"/>
                <w:szCs w:val="24"/>
              </w:rPr>
              <w:t>recircularea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apei</w:t>
            </w:r>
            <w:proofErr w:type="spellEnd"/>
            <w:r w:rsidRPr="00B41A8D">
              <w:rPr>
                <w:rFonts w:ascii="Times New Roman" w:hAnsi="Times New Roman"/>
                <w:iCs/>
                <w:sz w:val="24"/>
                <w:szCs w:val="24"/>
              </w:rPr>
              <w:t xml:space="preserve"> care </w:t>
            </w:r>
            <w:proofErr w:type="spellStart"/>
            <w:r w:rsidRPr="00B41A8D">
              <w:rPr>
                <w:rFonts w:ascii="Times New Roman" w:hAnsi="Times New Roman"/>
                <w:iCs/>
                <w:sz w:val="24"/>
                <w:szCs w:val="24"/>
              </w:rPr>
              <w:t>cuprinde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urm</w:t>
            </w:r>
            <w:r w:rsidRPr="00B41A8D">
              <w:rPr>
                <w:rFonts w:ascii="Times New Roman" w:hAnsi="Times New Roman" w:hint="cs"/>
                <w:iCs/>
                <w:sz w:val="24"/>
                <w:szCs w:val="24"/>
              </w:rPr>
              <w:t>ă</w:t>
            </w:r>
            <w:r w:rsidRPr="00B41A8D">
              <w:rPr>
                <w:rFonts w:ascii="Times New Roman" w:hAnsi="Times New Roman"/>
                <w:iCs/>
                <w:sz w:val="24"/>
                <w:szCs w:val="24"/>
              </w:rPr>
              <w:t>toarele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elemente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într</w:t>
            </w:r>
            <w:proofErr w:type="spellEnd"/>
            <w:r w:rsidRPr="00B41A8D">
              <w:rPr>
                <w:rFonts w:ascii="Times New Roman" w:hAnsi="Times New Roman"/>
                <w:iCs/>
                <w:sz w:val="24"/>
                <w:szCs w:val="24"/>
              </w:rPr>
              <w:t xml:space="preserve">-un </w:t>
            </w:r>
            <w:proofErr w:type="spellStart"/>
            <w:r w:rsidRPr="00B41A8D">
              <w:rPr>
                <w:rFonts w:ascii="Times New Roman" w:hAnsi="Times New Roman"/>
                <w:iCs/>
                <w:sz w:val="24"/>
                <w:szCs w:val="24"/>
              </w:rPr>
              <w:t>singur</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rezervor</w:t>
            </w:r>
            <w:proofErr w:type="spellEnd"/>
            <w:r w:rsidRPr="00B41A8D">
              <w:rPr>
                <w:rFonts w:ascii="Times New Roman" w:hAnsi="Times New Roman"/>
                <w:iCs/>
                <w:sz w:val="24"/>
                <w:szCs w:val="24"/>
              </w:rPr>
              <w:t>:</w:t>
            </w:r>
          </w:p>
          <w:p w14:paraId="474C6389" w14:textId="77777777" w:rsidR="00B41A8D" w:rsidRPr="00B41A8D" w:rsidRDefault="00B41A8D" w:rsidP="00B41A8D">
            <w:pPr>
              <w:overflowPunct/>
              <w:jc w:val="both"/>
              <w:textAlignment w:val="auto"/>
              <w:rPr>
                <w:rFonts w:ascii="Times New Roman" w:hAnsi="Times New Roman"/>
                <w:iCs/>
                <w:sz w:val="24"/>
                <w:szCs w:val="24"/>
              </w:rPr>
            </w:pPr>
            <w:r w:rsidRPr="00B41A8D">
              <w:rPr>
                <w:rFonts w:ascii="Times New Roman" w:hAnsi="Times New Roman"/>
                <w:iCs/>
                <w:sz w:val="24"/>
                <w:szCs w:val="24"/>
              </w:rPr>
              <w:t xml:space="preserve">1. O </w:t>
            </w:r>
            <w:proofErr w:type="spellStart"/>
            <w:r w:rsidRPr="00B41A8D">
              <w:rPr>
                <w:rFonts w:ascii="Times New Roman" w:hAnsi="Times New Roman"/>
                <w:iCs/>
                <w:sz w:val="24"/>
                <w:szCs w:val="24"/>
              </w:rPr>
              <w:t>incint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vizualizare</w:t>
            </w:r>
            <w:proofErr w:type="spellEnd"/>
            <w:r w:rsidRPr="00B41A8D">
              <w:rPr>
                <w:rFonts w:ascii="Times New Roman" w:hAnsi="Times New Roman"/>
                <w:iCs/>
                <w:sz w:val="24"/>
                <w:szCs w:val="24"/>
              </w:rPr>
              <w:t xml:space="preserve"> cu </w:t>
            </w:r>
            <w:proofErr w:type="spellStart"/>
            <w:r w:rsidRPr="00B41A8D">
              <w:rPr>
                <w:rFonts w:ascii="Times New Roman" w:hAnsi="Times New Roman"/>
                <w:iCs/>
                <w:sz w:val="24"/>
                <w:szCs w:val="24"/>
              </w:rPr>
              <w:t>lungimea</w:t>
            </w:r>
            <w:proofErr w:type="spellEnd"/>
            <w:r w:rsidRPr="00B41A8D">
              <w:rPr>
                <w:rFonts w:ascii="Times New Roman" w:hAnsi="Times New Roman"/>
                <w:iCs/>
                <w:sz w:val="24"/>
                <w:szCs w:val="24"/>
              </w:rPr>
              <w:t xml:space="preserve"> de 0,8 </w:t>
            </w:r>
            <w:proofErr w:type="spellStart"/>
            <w:r w:rsidRPr="00B41A8D">
              <w:rPr>
                <w:rFonts w:ascii="Times New Roman" w:hAnsi="Times New Roman"/>
                <w:iCs/>
                <w:sz w:val="24"/>
                <w:szCs w:val="24"/>
              </w:rPr>
              <w:t>metri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l</w:t>
            </w:r>
            <w:r w:rsidRPr="00B41A8D">
              <w:rPr>
                <w:rFonts w:ascii="Times New Roman" w:hAnsi="Times New Roman" w:hint="cs"/>
                <w:iCs/>
                <w:sz w:val="24"/>
                <w:szCs w:val="24"/>
              </w:rPr>
              <w:t>ă</w:t>
            </w:r>
            <w:r w:rsidRPr="00B41A8D">
              <w:rPr>
                <w:rFonts w:ascii="Times New Roman" w:hAnsi="Times New Roman"/>
                <w:iCs/>
                <w:sz w:val="24"/>
                <w:szCs w:val="24"/>
              </w:rPr>
              <w:t>țimea</w:t>
            </w:r>
            <w:proofErr w:type="spellEnd"/>
            <w:r w:rsidRPr="00B41A8D">
              <w:rPr>
                <w:rFonts w:ascii="Times New Roman" w:hAnsi="Times New Roman"/>
                <w:iCs/>
                <w:sz w:val="24"/>
                <w:szCs w:val="24"/>
              </w:rPr>
              <w:t xml:space="preserve"> de maxim 1 </w:t>
            </w:r>
            <w:proofErr w:type="spellStart"/>
            <w:r w:rsidRPr="00B41A8D">
              <w:rPr>
                <w:rFonts w:ascii="Times New Roman" w:hAnsi="Times New Roman"/>
                <w:iCs/>
                <w:sz w:val="24"/>
                <w:szCs w:val="24"/>
              </w:rPr>
              <w:t>metru</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și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adâncimea</w:t>
            </w:r>
            <w:proofErr w:type="spellEnd"/>
            <w:r w:rsidRPr="00B41A8D">
              <w:rPr>
                <w:rFonts w:ascii="Times New Roman" w:hAnsi="Times New Roman"/>
                <w:iCs/>
                <w:sz w:val="24"/>
                <w:szCs w:val="24"/>
              </w:rPr>
              <w:t xml:space="preserve"> de 0,8 </w:t>
            </w:r>
            <w:proofErr w:type="spellStart"/>
            <w:r w:rsidRPr="00B41A8D">
              <w:rPr>
                <w:rFonts w:ascii="Times New Roman" w:hAnsi="Times New Roman"/>
                <w:iCs/>
                <w:sz w:val="24"/>
                <w:szCs w:val="24"/>
              </w:rPr>
              <w:t>metri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plasat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între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alte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dou</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incinte</w:t>
            </w:r>
            <w:proofErr w:type="spellEnd"/>
            <w:r w:rsidRPr="00B41A8D">
              <w:rPr>
                <w:rFonts w:ascii="Times New Roman" w:hAnsi="Times New Roman"/>
                <w:iCs/>
                <w:sz w:val="24"/>
                <w:szCs w:val="24"/>
              </w:rPr>
              <w:t xml:space="preserve"> separate cu </w:t>
            </w:r>
            <w:proofErr w:type="spellStart"/>
            <w:r w:rsidRPr="00B41A8D">
              <w:rPr>
                <w:rFonts w:ascii="Times New Roman" w:hAnsi="Times New Roman"/>
                <w:iCs/>
                <w:sz w:val="24"/>
                <w:szCs w:val="24"/>
              </w:rPr>
              <w:t>plase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dup</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cum </w:t>
            </w:r>
            <w:proofErr w:type="spellStart"/>
            <w:r w:rsidRPr="00B41A8D">
              <w:rPr>
                <w:rFonts w:ascii="Times New Roman" w:hAnsi="Times New Roman"/>
                <w:iCs/>
                <w:sz w:val="24"/>
                <w:szCs w:val="24"/>
              </w:rPr>
              <w:t>urmeaz</w:t>
            </w:r>
            <w:r w:rsidRPr="00B41A8D">
              <w:rPr>
                <w:rFonts w:ascii="Times New Roman" w:hAnsi="Times New Roman" w:hint="cs"/>
                <w:iCs/>
                <w:sz w:val="24"/>
                <w:szCs w:val="24"/>
              </w:rPr>
              <w:t>ă</w:t>
            </w:r>
            <w:proofErr w:type="spellEnd"/>
            <w:r w:rsidRPr="00B41A8D">
              <w:rPr>
                <w:rFonts w:ascii="Times New Roman" w:hAnsi="Times New Roman"/>
                <w:iCs/>
                <w:sz w:val="24"/>
                <w:szCs w:val="24"/>
              </w:rPr>
              <w:t>:</w:t>
            </w:r>
          </w:p>
          <w:p w14:paraId="58934DD1" w14:textId="77777777" w:rsidR="00B41A8D" w:rsidRPr="00B41A8D" w:rsidRDefault="00B41A8D" w:rsidP="00B41A8D">
            <w:pPr>
              <w:overflowPunct/>
              <w:jc w:val="both"/>
              <w:textAlignment w:val="auto"/>
              <w:rPr>
                <w:rFonts w:ascii="Times New Roman" w:hAnsi="Times New Roman"/>
                <w:iCs/>
                <w:sz w:val="24"/>
                <w:szCs w:val="24"/>
              </w:rPr>
            </w:pPr>
            <w:r w:rsidRPr="00B41A8D">
              <w:rPr>
                <w:rFonts w:ascii="Times New Roman" w:hAnsi="Times New Roman"/>
                <w:iCs/>
                <w:sz w:val="24"/>
                <w:szCs w:val="24"/>
              </w:rPr>
              <w:t xml:space="preserve">2. </w:t>
            </w:r>
            <w:proofErr w:type="spellStart"/>
            <w:r w:rsidRPr="00B41A8D">
              <w:rPr>
                <w:rFonts w:ascii="Times New Roman" w:hAnsi="Times New Roman"/>
                <w:iCs/>
                <w:sz w:val="24"/>
                <w:szCs w:val="24"/>
              </w:rPr>
              <w:t>Incint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colectare</w:t>
            </w:r>
            <w:proofErr w:type="spellEnd"/>
            <w:r w:rsidRPr="00B41A8D">
              <w:rPr>
                <w:rFonts w:ascii="Times New Roman" w:hAnsi="Times New Roman"/>
                <w:iCs/>
                <w:sz w:val="24"/>
                <w:szCs w:val="24"/>
              </w:rPr>
              <w:t xml:space="preserve"> </w:t>
            </w:r>
            <w:proofErr w:type="gramStart"/>
            <w:r w:rsidRPr="00B41A8D">
              <w:rPr>
                <w:rFonts w:ascii="Times New Roman" w:hAnsi="Times New Roman"/>
                <w:iCs/>
                <w:sz w:val="24"/>
                <w:szCs w:val="24"/>
              </w:rPr>
              <w:t>a</w:t>
            </w:r>
            <w:proofErr w:type="gram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apei</w:t>
            </w:r>
            <w:proofErr w:type="spellEnd"/>
            <w:r w:rsidRPr="00B41A8D">
              <w:rPr>
                <w:rFonts w:ascii="Times New Roman" w:hAnsi="Times New Roman"/>
                <w:iCs/>
                <w:sz w:val="24"/>
                <w:szCs w:val="24"/>
              </w:rPr>
              <w:t xml:space="preserve"> din care </w:t>
            </w:r>
            <w:proofErr w:type="spellStart"/>
            <w:r w:rsidRPr="00B41A8D">
              <w:rPr>
                <w:rFonts w:ascii="Times New Roman" w:hAnsi="Times New Roman"/>
                <w:iCs/>
                <w:sz w:val="24"/>
                <w:szCs w:val="24"/>
              </w:rPr>
              <w:t>aspir</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o </w:t>
            </w:r>
            <w:proofErr w:type="spellStart"/>
            <w:r w:rsidRPr="00B41A8D">
              <w:rPr>
                <w:rFonts w:ascii="Times New Roman" w:hAnsi="Times New Roman"/>
                <w:iCs/>
                <w:sz w:val="24"/>
                <w:szCs w:val="24"/>
              </w:rPr>
              <w:t>pomp</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submersibil</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cu un </w:t>
            </w:r>
            <w:proofErr w:type="spellStart"/>
            <w:r w:rsidRPr="00B41A8D">
              <w:rPr>
                <w:rFonts w:ascii="Times New Roman" w:hAnsi="Times New Roman"/>
                <w:iCs/>
                <w:sz w:val="24"/>
                <w:szCs w:val="24"/>
              </w:rPr>
              <w:t>volum</w:t>
            </w:r>
            <w:proofErr w:type="spellEnd"/>
            <w:r w:rsidRPr="00B41A8D">
              <w:rPr>
                <w:rFonts w:ascii="Times New Roman" w:hAnsi="Times New Roman"/>
                <w:iCs/>
                <w:sz w:val="24"/>
                <w:szCs w:val="24"/>
              </w:rPr>
              <w:t xml:space="preserve"> de maxim 300 </w:t>
            </w:r>
            <w:proofErr w:type="spellStart"/>
            <w:proofErr w:type="gramStart"/>
            <w:r w:rsidRPr="00B41A8D">
              <w:rPr>
                <w:rFonts w:ascii="Times New Roman" w:hAnsi="Times New Roman"/>
                <w:iCs/>
                <w:sz w:val="24"/>
                <w:szCs w:val="24"/>
              </w:rPr>
              <w:t>litri</w:t>
            </w:r>
            <w:proofErr w:type="spellEnd"/>
            <w:r w:rsidRPr="00B41A8D">
              <w:rPr>
                <w:rFonts w:ascii="Times New Roman" w:hAnsi="Times New Roman"/>
                <w:iCs/>
                <w:sz w:val="24"/>
                <w:szCs w:val="24"/>
              </w:rPr>
              <w:t>;</w:t>
            </w:r>
            <w:proofErr w:type="gramEnd"/>
          </w:p>
          <w:p w14:paraId="261D3CF8" w14:textId="77777777" w:rsidR="00B41A8D" w:rsidRPr="00B41A8D" w:rsidRDefault="00B41A8D" w:rsidP="00B41A8D">
            <w:pPr>
              <w:overflowPunct/>
              <w:jc w:val="both"/>
              <w:textAlignment w:val="auto"/>
              <w:rPr>
                <w:rFonts w:ascii="Times New Roman" w:hAnsi="Times New Roman"/>
                <w:iCs/>
                <w:sz w:val="24"/>
                <w:szCs w:val="24"/>
              </w:rPr>
            </w:pPr>
            <w:r w:rsidRPr="00B41A8D">
              <w:rPr>
                <w:rFonts w:ascii="Times New Roman" w:hAnsi="Times New Roman"/>
                <w:iCs/>
                <w:sz w:val="24"/>
                <w:szCs w:val="24"/>
              </w:rPr>
              <w:t xml:space="preserve">3. </w:t>
            </w:r>
            <w:proofErr w:type="spellStart"/>
            <w:r w:rsidRPr="00B41A8D">
              <w:rPr>
                <w:rFonts w:ascii="Times New Roman" w:hAnsi="Times New Roman"/>
                <w:iCs/>
                <w:sz w:val="24"/>
                <w:szCs w:val="24"/>
              </w:rPr>
              <w:t>Incint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refulare</w:t>
            </w:r>
            <w:proofErr w:type="spellEnd"/>
            <w:r w:rsidRPr="00B41A8D">
              <w:rPr>
                <w:rFonts w:ascii="Times New Roman" w:hAnsi="Times New Roman"/>
                <w:iCs/>
                <w:sz w:val="24"/>
                <w:szCs w:val="24"/>
              </w:rPr>
              <w:t xml:space="preserve">, din care se </w:t>
            </w:r>
            <w:proofErr w:type="spellStart"/>
            <w:r w:rsidRPr="00B41A8D">
              <w:rPr>
                <w:rFonts w:ascii="Times New Roman" w:hAnsi="Times New Roman"/>
                <w:iCs/>
                <w:sz w:val="24"/>
                <w:szCs w:val="24"/>
              </w:rPr>
              <w:t>asigur</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accesul</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apei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spre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incinta</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vizualizare</w:t>
            </w:r>
            <w:proofErr w:type="spellEnd"/>
            <w:r w:rsidRPr="00B41A8D">
              <w:rPr>
                <w:rFonts w:ascii="Times New Roman" w:hAnsi="Times New Roman"/>
                <w:iCs/>
                <w:sz w:val="24"/>
                <w:szCs w:val="24"/>
              </w:rPr>
              <w:t xml:space="preserve">, cu un </w:t>
            </w:r>
            <w:proofErr w:type="spellStart"/>
            <w:r w:rsidRPr="00B41A8D">
              <w:rPr>
                <w:rFonts w:ascii="Times New Roman" w:hAnsi="Times New Roman"/>
                <w:iCs/>
                <w:sz w:val="24"/>
                <w:szCs w:val="24"/>
              </w:rPr>
              <w:t>volum</w:t>
            </w:r>
            <w:proofErr w:type="spellEnd"/>
            <w:r w:rsidRPr="00B41A8D">
              <w:rPr>
                <w:rFonts w:ascii="Times New Roman" w:hAnsi="Times New Roman"/>
                <w:iCs/>
                <w:sz w:val="24"/>
                <w:szCs w:val="24"/>
              </w:rPr>
              <w:t xml:space="preserve"> al </w:t>
            </w:r>
            <w:proofErr w:type="spellStart"/>
            <w:r w:rsidRPr="00B41A8D">
              <w:rPr>
                <w:rFonts w:ascii="Times New Roman" w:hAnsi="Times New Roman"/>
                <w:iCs/>
                <w:sz w:val="24"/>
                <w:szCs w:val="24"/>
              </w:rPr>
              <w:t>rezervorului</w:t>
            </w:r>
            <w:proofErr w:type="spellEnd"/>
            <w:r w:rsidRPr="00B41A8D">
              <w:rPr>
                <w:rFonts w:ascii="Times New Roman" w:hAnsi="Times New Roman"/>
                <w:iCs/>
                <w:sz w:val="24"/>
                <w:szCs w:val="24"/>
              </w:rPr>
              <w:t xml:space="preserve"> de maxim 300 </w:t>
            </w:r>
            <w:proofErr w:type="spellStart"/>
            <w:r w:rsidRPr="00B41A8D">
              <w:rPr>
                <w:rFonts w:ascii="Times New Roman" w:hAnsi="Times New Roman"/>
                <w:iCs/>
                <w:sz w:val="24"/>
                <w:szCs w:val="24"/>
              </w:rPr>
              <w:t>litri</w:t>
            </w:r>
            <w:proofErr w:type="spellEnd"/>
            <w:r w:rsidRPr="00B41A8D">
              <w:rPr>
                <w:rFonts w:ascii="Times New Roman" w:hAnsi="Times New Roman"/>
                <w:iCs/>
                <w:sz w:val="24"/>
                <w:szCs w:val="24"/>
              </w:rPr>
              <w:t xml:space="preserve">. Cele </w:t>
            </w:r>
            <w:proofErr w:type="spellStart"/>
            <w:r w:rsidRPr="00B41A8D">
              <w:rPr>
                <w:rFonts w:ascii="Times New Roman" w:hAnsi="Times New Roman"/>
                <w:iCs/>
                <w:sz w:val="24"/>
                <w:szCs w:val="24"/>
              </w:rPr>
              <w:t>dou</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incinte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vor</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avea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dimensiuni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și</w:t>
            </w:r>
            <w:proofErr w:type="spellEnd"/>
            <w:r w:rsidRPr="00B41A8D">
              <w:rPr>
                <w:rFonts w:ascii="Times New Roman" w:hAnsi="Times New Roman"/>
                <w:iCs/>
                <w:sz w:val="24"/>
                <w:szCs w:val="24"/>
              </w:rPr>
              <w:t xml:space="preserve"> volume </w:t>
            </w:r>
            <w:proofErr w:type="spellStart"/>
            <w:r w:rsidRPr="00B41A8D">
              <w:rPr>
                <w:rFonts w:ascii="Times New Roman" w:hAnsi="Times New Roman"/>
                <w:iCs/>
                <w:sz w:val="24"/>
                <w:szCs w:val="24"/>
              </w:rPr>
              <w:t>asem</w:t>
            </w:r>
            <w:r w:rsidRPr="00B41A8D">
              <w:rPr>
                <w:rFonts w:ascii="Times New Roman" w:hAnsi="Times New Roman" w:hint="cs"/>
                <w:iCs/>
                <w:sz w:val="24"/>
                <w:szCs w:val="24"/>
              </w:rPr>
              <w:t>ă</w:t>
            </w:r>
            <w:r w:rsidRPr="00B41A8D">
              <w:rPr>
                <w:rFonts w:ascii="Times New Roman" w:hAnsi="Times New Roman"/>
                <w:iCs/>
                <w:sz w:val="24"/>
                <w:szCs w:val="24"/>
              </w:rPr>
              <w:t>n</w:t>
            </w:r>
            <w:r w:rsidRPr="00B41A8D">
              <w:rPr>
                <w:rFonts w:ascii="Times New Roman" w:hAnsi="Times New Roman" w:hint="cs"/>
                <w:iCs/>
                <w:sz w:val="24"/>
                <w:szCs w:val="24"/>
              </w:rPr>
              <w:t>ă</w:t>
            </w:r>
            <w:r w:rsidRPr="00B41A8D">
              <w:rPr>
                <w:rFonts w:ascii="Times New Roman" w:hAnsi="Times New Roman"/>
                <w:iCs/>
                <w:sz w:val="24"/>
                <w:szCs w:val="24"/>
              </w:rPr>
              <w:t>toare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și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vor</w:t>
            </w:r>
            <w:proofErr w:type="spellEnd"/>
            <w:r w:rsidRPr="00B41A8D">
              <w:rPr>
                <w:rFonts w:ascii="Times New Roman" w:hAnsi="Times New Roman"/>
                <w:iCs/>
                <w:sz w:val="24"/>
                <w:szCs w:val="24"/>
              </w:rPr>
              <w:t xml:space="preserve"> fi </w:t>
            </w:r>
            <w:proofErr w:type="spellStart"/>
            <w:r w:rsidRPr="00B41A8D">
              <w:rPr>
                <w:rFonts w:ascii="Times New Roman" w:hAnsi="Times New Roman"/>
                <w:iCs/>
                <w:sz w:val="24"/>
                <w:szCs w:val="24"/>
              </w:rPr>
              <w:t>amplasate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în</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p</w:t>
            </w:r>
            <w:r w:rsidRPr="00B41A8D">
              <w:rPr>
                <w:rFonts w:ascii="Times New Roman" w:hAnsi="Times New Roman" w:hint="cs"/>
                <w:iCs/>
                <w:sz w:val="24"/>
                <w:szCs w:val="24"/>
              </w:rPr>
              <w:t>ă</w:t>
            </w:r>
            <w:r w:rsidRPr="00B41A8D">
              <w:rPr>
                <w:rFonts w:ascii="Times New Roman" w:hAnsi="Times New Roman"/>
                <w:iCs/>
                <w:sz w:val="24"/>
                <w:szCs w:val="24"/>
              </w:rPr>
              <w:t>rți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opuse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mijlocul</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rezervorului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fiind</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ocupat</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incinta</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vizualizare</w:t>
            </w:r>
            <w:proofErr w:type="spellEnd"/>
            <w:r w:rsidRPr="00B41A8D">
              <w:rPr>
                <w:rFonts w:ascii="Times New Roman" w:hAnsi="Times New Roman"/>
                <w:iCs/>
                <w:sz w:val="24"/>
                <w:szCs w:val="24"/>
              </w:rPr>
              <w:t>.</w:t>
            </w:r>
          </w:p>
          <w:p w14:paraId="4AB8BB1A" w14:textId="77777777" w:rsidR="00B41A8D" w:rsidRPr="00B41A8D" w:rsidRDefault="00B41A8D" w:rsidP="00B41A8D">
            <w:pPr>
              <w:overflowPunct/>
              <w:jc w:val="both"/>
              <w:textAlignment w:val="auto"/>
              <w:rPr>
                <w:rFonts w:ascii="Times New Roman" w:hAnsi="Times New Roman"/>
                <w:iCs/>
                <w:sz w:val="24"/>
                <w:szCs w:val="24"/>
              </w:rPr>
            </w:pPr>
            <w:r w:rsidRPr="00B41A8D">
              <w:rPr>
                <w:rFonts w:ascii="Times New Roman" w:hAnsi="Times New Roman"/>
                <w:iCs/>
                <w:sz w:val="24"/>
                <w:szCs w:val="24"/>
              </w:rPr>
              <w:t xml:space="preserve">4. </w:t>
            </w:r>
            <w:proofErr w:type="spellStart"/>
            <w:r w:rsidRPr="00B41A8D">
              <w:rPr>
                <w:rFonts w:ascii="Times New Roman" w:hAnsi="Times New Roman"/>
                <w:iCs/>
                <w:sz w:val="24"/>
                <w:szCs w:val="24"/>
              </w:rPr>
              <w:t>Sistem</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recirculare</w:t>
            </w:r>
            <w:proofErr w:type="spellEnd"/>
            <w:r w:rsidRPr="00B41A8D">
              <w:rPr>
                <w:rFonts w:ascii="Times New Roman" w:hAnsi="Times New Roman"/>
                <w:iCs/>
                <w:sz w:val="24"/>
                <w:szCs w:val="24"/>
              </w:rPr>
              <w:t xml:space="preserve"> </w:t>
            </w:r>
            <w:proofErr w:type="gramStart"/>
            <w:r w:rsidRPr="00B41A8D">
              <w:rPr>
                <w:rFonts w:ascii="Times New Roman" w:hAnsi="Times New Roman"/>
                <w:iCs/>
                <w:sz w:val="24"/>
                <w:szCs w:val="24"/>
              </w:rPr>
              <w:t>a</w:t>
            </w:r>
            <w:proofErr w:type="gram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apei</w:t>
            </w:r>
            <w:proofErr w:type="spellEnd"/>
            <w:r w:rsidRPr="00B41A8D">
              <w:rPr>
                <w:rFonts w:ascii="Times New Roman" w:hAnsi="Times New Roman"/>
                <w:iCs/>
                <w:sz w:val="24"/>
                <w:szCs w:val="24"/>
              </w:rPr>
              <w:t xml:space="preserve"> format </w:t>
            </w:r>
            <w:proofErr w:type="spellStart"/>
            <w:r w:rsidRPr="00B41A8D">
              <w:rPr>
                <w:rFonts w:ascii="Times New Roman" w:hAnsi="Times New Roman"/>
                <w:iCs/>
                <w:sz w:val="24"/>
                <w:szCs w:val="24"/>
              </w:rPr>
              <w:t>dintr</w:t>
            </w:r>
            <w:proofErr w:type="spellEnd"/>
            <w:r w:rsidRPr="00B41A8D">
              <w:rPr>
                <w:rFonts w:ascii="Times New Roman" w:hAnsi="Times New Roman"/>
                <w:iCs/>
                <w:sz w:val="24"/>
                <w:szCs w:val="24"/>
              </w:rPr>
              <w:t xml:space="preserve">-o </w:t>
            </w:r>
            <w:proofErr w:type="spellStart"/>
            <w:r w:rsidRPr="00B41A8D">
              <w:rPr>
                <w:rFonts w:ascii="Times New Roman" w:hAnsi="Times New Roman"/>
                <w:iCs/>
                <w:sz w:val="24"/>
                <w:szCs w:val="24"/>
              </w:rPr>
              <w:t>pomp</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submersibil</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și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conducte</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recirculare</w:t>
            </w:r>
            <w:proofErr w:type="spellEnd"/>
            <w:r w:rsidRPr="00B41A8D">
              <w:rPr>
                <w:rFonts w:ascii="Times New Roman" w:hAnsi="Times New Roman"/>
                <w:iCs/>
                <w:sz w:val="24"/>
                <w:szCs w:val="24"/>
              </w:rPr>
              <w:t xml:space="preserve">, care </w:t>
            </w:r>
            <w:proofErr w:type="spellStart"/>
            <w:r w:rsidRPr="00B41A8D">
              <w:rPr>
                <w:rFonts w:ascii="Times New Roman" w:hAnsi="Times New Roman"/>
                <w:iCs/>
                <w:sz w:val="24"/>
                <w:szCs w:val="24"/>
              </w:rPr>
              <w:t>va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utiliza</w:t>
            </w:r>
            <w:proofErr w:type="spellEnd"/>
            <w:r w:rsidRPr="00B41A8D">
              <w:rPr>
                <w:rFonts w:ascii="Times New Roman" w:hAnsi="Times New Roman"/>
                <w:iCs/>
                <w:sz w:val="24"/>
                <w:szCs w:val="24"/>
              </w:rPr>
              <w:t xml:space="preserve"> o </w:t>
            </w:r>
            <w:proofErr w:type="spellStart"/>
            <w:r w:rsidRPr="00B41A8D">
              <w:rPr>
                <w:rFonts w:ascii="Times New Roman" w:hAnsi="Times New Roman"/>
                <w:iCs/>
                <w:sz w:val="24"/>
                <w:szCs w:val="24"/>
              </w:rPr>
              <w:t>pomp</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submersibil</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de 22 m3/h cu o </w:t>
            </w:r>
            <w:proofErr w:type="spellStart"/>
            <w:r w:rsidRPr="00B41A8D">
              <w:rPr>
                <w:rFonts w:ascii="Times New Roman" w:hAnsi="Times New Roman"/>
                <w:iCs/>
                <w:sz w:val="24"/>
                <w:szCs w:val="24"/>
              </w:rPr>
              <w:t>putere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nominal</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de maxim 3500 W, </w:t>
            </w:r>
            <w:proofErr w:type="spellStart"/>
            <w:r w:rsidRPr="00B41A8D">
              <w:rPr>
                <w:rFonts w:ascii="Times New Roman" w:hAnsi="Times New Roman"/>
                <w:iCs/>
                <w:sz w:val="24"/>
                <w:szCs w:val="24"/>
              </w:rPr>
              <w:t>pentru</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racordare</w:t>
            </w:r>
            <w:proofErr w:type="spellEnd"/>
            <w:r w:rsidRPr="00B41A8D">
              <w:rPr>
                <w:rFonts w:ascii="Times New Roman" w:hAnsi="Times New Roman"/>
                <w:iCs/>
                <w:sz w:val="24"/>
                <w:szCs w:val="24"/>
              </w:rPr>
              <w:t xml:space="preserve"> la </w:t>
            </w:r>
            <w:proofErr w:type="spellStart"/>
            <w:r w:rsidRPr="00B41A8D">
              <w:rPr>
                <w:rFonts w:ascii="Times New Roman" w:hAnsi="Times New Roman"/>
                <w:iCs/>
                <w:sz w:val="24"/>
                <w:szCs w:val="24"/>
              </w:rPr>
              <w:t>rețea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monofazat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Aspirarea</w:t>
            </w:r>
            <w:proofErr w:type="spellEnd"/>
            <w:r w:rsidRPr="00B41A8D">
              <w:rPr>
                <w:rFonts w:ascii="Times New Roman" w:hAnsi="Times New Roman"/>
                <w:iCs/>
                <w:sz w:val="24"/>
                <w:szCs w:val="24"/>
              </w:rPr>
              <w:t xml:space="preserve"> se face din </w:t>
            </w:r>
            <w:proofErr w:type="spellStart"/>
            <w:r w:rsidRPr="00B41A8D">
              <w:rPr>
                <w:rFonts w:ascii="Times New Roman" w:hAnsi="Times New Roman"/>
                <w:iCs/>
                <w:sz w:val="24"/>
                <w:szCs w:val="24"/>
              </w:rPr>
              <w:t>rezervorul</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colectare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unde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este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amplasat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pompa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și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refularea</w:t>
            </w:r>
            <w:proofErr w:type="spellEnd"/>
            <w:r w:rsidRPr="00B41A8D">
              <w:rPr>
                <w:rFonts w:ascii="Times New Roman" w:hAnsi="Times New Roman"/>
                <w:iCs/>
                <w:sz w:val="24"/>
                <w:szCs w:val="24"/>
              </w:rPr>
              <w:t xml:space="preserve"> se face </w:t>
            </w:r>
            <w:proofErr w:type="spellStart"/>
            <w:r w:rsidRPr="00B41A8D">
              <w:rPr>
                <w:rFonts w:ascii="Times New Roman" w:hAnsi="Times New Roman"/>
                <w:iCs/>
                <w:sz w:val="24"/>
                <w:szCs w:val="24"/>
              </w:rPr>
              <w:t>în</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rezervorul</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refulare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printr</w:t>
            </w:r>
            <w:proofErr w:type="spellEnd"/>
            <w:r w:rsidRPr="00B41A8D">
              <w:rPr>
                <w:rFonts w:ascii="Times New Roman" w:hAnsi="Times New Roman"/>
                <w:iCs/>
                <w:sz w:val="24"/>
                <w:szCs w:val="24"/>
              </w:rPr>
              <w:t xml:space="preserve">-o </w:t>
            </w:r>
            <w:proofErr w:type="spellStart"/>
            <w:r w:rsidRPr="00B41A8D">
              <w:rPr>
                <w:rFonts w:ascii="Times New Roman" w:hAnsi="Times New Roman"/>
                <w:iCs/>
                <w:sz w:val="24"/>
                <w:szCs w:val="24"/>
              </w:rPr>
              <w:t>conduct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care </w:t>
            </w:r>
            <w:proofErr w:type="spellStart"/>
            <w:r w:rsidRPr="00B41A8D">
              <w:rPr>
                <w:rFonts w:ascii="Times New Roman" w:hAnsi="Times New Roman"/>
                <w:iCs/>
                <w:sz w:val="24"/>
                <w:szCs w:val="24"/>
              </w:rPr>
              <w:t>coboar</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în</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rezervor</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Jetul</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ap</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este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dispersat</w:t>
            </w:r>
            <w:proofErr w:type="spellEnd"/>
            <w:r w:rsidRPr="00B41A8D">
              <w:rPr>
                <w:rFonts w:ascii="Times New Roman" w:hAnsi="Times New Roman"/>
                <w:iCs/>
                <w:sz w:val="24"/>
                <w:szCs w:val="24"/>
              </w:rPr>
              <w:t xml:space="preserve"> la </w:t>
            </w:r>
            <w:proofErr w:type="spellStart"/>
            <w:r w:rsidRPr="00B41A8D">
              <w:rPr>
                <w:rFonts w:ascii="Times New Roman" w:hAnsi="Times New Roman"/>
                <w:iCs/>
                <w:sz w:val="24"/>
                <w:szCs w:val="24"/>
              </w:rPr>
              <w:t>fundul</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rezervorului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și</w:t>
            </w:r>
            <w:proofErr w:type="spellEnd"/>
            <w:r w:rsidRPr="00B41A8D">
              <w:rPr>
                <w:rFonts w:ascii="Times New Roman" w:hAnsi="Times New Roman"/>
                <w:iCs/>
                <w:sz w:val="24"/>
                <w:szCs w:val="24"/>
              </w:rPr>
              <w:t xml:space="preserve">, ulterior, </w:t>
            </w:r>
            <w:proofErr w:type="spellStart"/>
            <w:r w:rsidRPr="00B41A8D">
              <w:rPr>
                <w:rFonts w:ascii="Times New Roman" w:hAnsi="Times New Roman"/>
                <w:iCs/>
                <w:sz w:val="24"/>
                <w:szCs w:val="24"/>
              </w:rPr>
              <w:t>apa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trece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în</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secțiunea</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vizualizare</w:t>
            </w:r>
            <w:proofErr w:type="spellEnd"/>
            <w:r w:rsidRPr="00B41A8D">
              <w:rPr>
                <w:rFonts w:ascii="Times New Roman" w:hAnsi="Times New Roman"/>
                <w:iCs/>
                <w:sz w:val="24"/>
                <w:szCs w:val="24"/>
              </w:rPr>
              <w:t xml:space="preserve"> pe </w:t>
            </w:r>
            <w:proofErr w:type="spellStart"/>
            <w:r w:rsidRPr="00B41A8D">
              <w:rPr>
                <w:rFonts w:ascii="Times New Roman" w:hAnsi="Times New Roman"/>
                <w:iCs/>
                <w:sz w:val="24"/>
                <w:szCs w:val="24"/>
              </w:rPr>
              <w:t>deasupra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unei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pl</w:t>
            </w:r>
            <w:r w:rsidRPr="00B41A8D">
              <w:rPr>
                <w:rFonts w:ascii="Times New Roman" w:hAnsi="Times New Roman" w:hint="cs"/>
                <w:iCs/>
                <w:sz w:val="24"/>
                <w:szCs w:val="24"/>
              </w:rPr>
              <w:t>ă</w:t>
            </w:r>
            <w:r w:rsidRPr="00B41A8D">
              <w:rPr>
                <w:rFonts w:ascii="Times New Roman" w:hAnsi="Times New Roman"/>
                <w:iCs/>
                <w:sz w:val="24"/>
                <w:szCs w:val="24"/>
              </w:rPr>
              <w:t>ci</w:t>
            </w:r>
            <w:proofErr w:type="spellEnd"/>
            <w:r w:rsidRPr="00B41A8D">
              <w:rPr>
                <w:rFonts w:ascii="Times New Roman" w:hAnsi="Times New Roman"/>
                <w:iCs/>
                <w:sz w:val="24"/>
                <w:szCs w:val="24"/>
              </w:rPr>
              <w:t xml:space="preserve"> cu </w:t>
            </w:r>
            <w:proofErr w:type="spellStart"/>
            <w:r w:rsidRPr="00B41A8D">
              <w:rPr>
                <w:rFonts w:ascii="Times New Roman" w:hAnsi="Times New Roman"/>
                <w:iCs/>
                <w:sz w:val="24"/>
                <w:szCs w:val="24"/>
              </w:rPr>
              <w:t>în</w:t>
            </w:r>
            <w:r w:rsidRPr="00B41A8D">
              <w:rPr>
                <w:rFonts w:ascii="Times New Roman" w:hAnsi="Times New Roman" w:hint="cs"/>
                <w:iCs/>
                <w:sz w:val="24"/>
                <w:szCs w:val="24"/>
              </w:rPr>
              <w:t>ă</w:t>
            </w:r>
            <w:r w:rsidRPr="00B41A8D">
              <w:rPr>
                <w:rFonts w:ascii="Times New Roman" w:hAnsi="Times New Roman"/>
                <w:iCs/>
                <w:sz w:val="24"/>
                <w:szCs w:val="24"/>
              </w:rPr>
              <w:t>lțimea</w:t>
            </w:r>
            <w:proofErr w:type="spellEnd"/>
            <w:r w:rsidRPr="00B41A8D">
              <w:rPr>
                <w:rFonts w:ascii="Times New Roman" w:hAnsi="Times New Roman"/>
                <w:iCs/>
                <w:sz w:val="24"/>
                <w:szCs w:val="24"/>
              </w:rPr>
              <w:t xml:space="preserve"> de 0,3 </w:t>
            </w:r>
            <w:proofErr w:type="spellStart"/>
            <w:r w:rsidRPr="00B41A8D">
              <w:rPr>
                <w:rFonts w:ascii="Times New Roman" w:hAnsi="Times New Roman"/>
                <w:iCs/>
                <w:sz w:val="24"/>
                <w:szCs w:val="24"/>
              </w:rPr>
              <w:t>metri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plasat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frontal </w:t>
            </w:r>
            <w:proofErr w:type="spellStart"/>
            <w:r w:rsidRPr="00B41A8D">
              <w:rPr>
                <w:rFonts w:ascii="Times New Roman" w:hAnsi="Times New Roman"/>
                <w:iCs/>
                <w:sz w:val="24"/>
                <w:szCs w:val="24"/>
              </w:rPr>
              <w:t>între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incinta</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refulare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și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incinta</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vizualizare</w:t>
            </w:r>
            <w:proofErr w:type="spellEnd"/>
            <w:r w:rsidRPr="00B41A8D">
              <w:rPr>
                <w:rFonts w:ascii="Times New Roman" w:hAnsi="Times New Roman"/>
                <w:iCs/>
                <w:sz w:val="24"/>
                <w:szCs w:val="24"/>
              </w:rPr>
              <w:t xml:space="preserve">, la </w:t>
            </w:r>
            <w:proofErr w:type="spellStart"/>
            <w:r w:rsidRPr="00B41A8D">
              <w:rPr>
                <w:rFonts w:ascii="Times New Roman" w:hAnsi="Times New Roman"/>
                <w:iCs/>
                <w:sz w:val="24"/>
                <w:szCs w:val="24"/>
              </w:rPr>
              <w:t>partea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inferioar</w:t>
            </w:r>
            <w:r w:rsidRPr="00B41A8D">
              <w:rPr>
                <w:rFonts w:ascii="Times New Roman" w:hAnsi="Times New Roman" w:hint="cs"/>
                <w:iCs/>
                <w:sz w:val="24"/>
                <w:szCs w:val="24"/>
              </w:rPr>
              <w:t>ă</w:t>
            </w:r>
            <w:proofErr w:type="spellEnd"/>
            <w:r w:rsidRPr="00B41A8D">
              <w:rPr>
                <w:rFonts w:ascii="Times New Roman" w:hAnsi="Times New Roman"/>
                <w:iCs/>
                <w:sz w:val="24"/>
                <w:szCs w:val="24"/>
              </w:rPr>
              <w:t>.</w:t>
            </w:r>
          </w:p>
          <w:p w14:paraId="2BEEB973" w14:textId="77777777" w:rsidR="00B41A8D" w:rsidRPr="00B41A8D" w:rsidRDefault="00B41A8D" w:rsidP="00B41A8D">
            <w:pPr>
              <w:overflowPunct/>
              <w:jc w:val="both"/>
              <w:textAlignment w:val="auto"/>
              <w:rPr>
                <w:rFonts w:ascii="Times New Roman" w:hAnsi="Times New Roman"/>
                <w:iCs/>
                <w:sz w:val="24"/>
                <w:szCs w:val="24"/>
              </w:rPr>
            </w:pPr>
            <w:proofErr w:type="spellStart"/>
            <w:r w:rsidRPr="00B41A8D">
              <w:rPr>
                <w:rFonts w:ascii="Times New Roman" w:hAnsi="Times New Roman"/>
                <w:iCs/>
                <w:sz w:val="24"/>
                <w:szCs w:val="24"/>
              </w:rPr>
              <w:t>Incinta</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colectare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va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avea</w:t>
            </w:r>
            <w:proofErr w:type="spellEnd"/>
            <w:r w:rsidRPr="00B41A8D">
              <w:rPr>
                <w:rFonts w:ascii="Times New Roman" w:hAnsi="Times New Roman"/>
                <w:iCs/>
                <w:sz w:val="24"/>
                <w:szCs w:val="24"/>
              </w:rPr>
              <w:t xml:space="preserve"> la </w:t>
            </w:r>
            <w:proofErr w:type="spellStart"/>
            <w:r w:rsidRPr="00B41A8D">
              <w:rPr>
                <w:rFonts w:ascii="Times New Roman" w:hAnsi="Times New Roman"/>
                <w:iCs/>
                <w:sz w:val="24"/>
                <w:szCs w:val="24"/>
              </w:rPr>
              <w:t>partea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inferioar</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în</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peretele</w:t>
            </w:r>
            <w:proofErr w:type="spellEnd"/>
            <w:r w:rsidRPr="00B41A8D">
              <w:rPr>
                <w:rFonts w:ascii="Times New Roman" w:hAnsi="Times New Roman"/>
                <w:iCs/>
                <w:sz w:val="24"/>
                <w:szCs w:val="24"/>
              </w:rPr>
              <w:t xml:space="preserve"> lateral, un </w:t>
            </w:r>
            <w:proofErr w:type="spellStart"/>
            <w:r w:rsidRPr="00B41A8D">
              <w:rPr>
                <w:rFonts w:ascii="Times New Roman" w:hAnsi="Times New Roman"/>
                <w:iCs/>
                <w:sz w:val="24"/>
                <w:szCs w:val="24"/>
              </w:rPr>
              <w:t>racord</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filetat</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atât</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spre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interiorul</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bazinului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cât</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și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în</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exteriorul</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acestuia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pentru</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racordarea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unui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furtun</w:t>
            </w:r>
            <w:proofErr w:type="spellEnd"/>
            <w:r w:rsidRPr="00B41A8D">
              <w:rPr>
                <w:rFonts w:ascii="Times New Roman" w:hAnsi="Times New Roman"/>
                <w:iCs/>
                <w:sz w:val="24"/>
                <w:szCs w:val="24"/>
              </w:rPr>
              <w:t xml:space="preserve"> PVC </w:t>
            </w:r>
            <w:proofErr w:type="spellStart"/>
            <w:r w:rsidRPr="00B41A8D">
              <w:rPr>
                <w:rFonts w:ascii="Times New Roman" w:hAnsi="Times New Roman"/>
                <w:iCs/>
                <w:sz w:val="24"/>
                <w:szCs w:val="24"/>
              </w:rPr>
              <w:t>flexibil</w:t>
            </w:r>
            <w:proofErr w:type="spellEnd"/>
            <w:r w:rsidRPr="00B41A8D">
              <w:rPr>
                <w:rFonts w:ascii="Times New Roman" w:hAnsi="Times New Roman"/>
                <w:iCs/>
                <w:sz w:val="24"/>
                <w:szCs w:val="24"/>
              </w:rPr>
              <w:t>.</w:t>
            </w:r>
          </w:p>
          <w:p w14:paraId="0685CF90" w14:textId="77777777" w:rsidR="00B41A8D" w:rsidRDefault="00B41A8D" w:rsidP="00B41A8D">
            <w:pPr>
              <w:overflowPunct/>
              <w:jc w:val="both"/>
              <w:textAlignment w:val="auto"/>
              <w:rPr>
                <w:rFonts w:ascii="Times New Roman" w:hAnsi="Times New Roman"/>
                <w:iCs/>
                <w:sz w:val="24"/>
                <w:szCs w:val="24"/>
              </w:rPr>
            </w:pPr>
          </w:p>
          <w:p w14:paraId="004D44ED" w14:textId="6F5E0F82" w:rsidR="00B41A8D" w:rsidRPr="00B41A8D" w:rsidRDefault="00B41A8D" w:rsidP="00B41A8D">
            <w:pPr>
              <w:overflowPunct/>
              <w:jc w:val="both"/>
              <w:textAlignment w:val="auto"/>
              <w:rPr>
                <w:rFonts w:ascii="Times New Roman" w:hAnsi="Times New Roman"/>
                <w:b/>
                <w:bCs/>
                <w:iCs/>
                <w:sz w:val="24"/>
                <w:szCs w:val="24"/>
              </w:rPr>
            </w:pPr>
            <w:proofErr w:type="spellStart"/>
            <w:r w:rsidRPr="00B41A8D">
              <w:rPr>
                <w:rFonts w:ascii="Times New Roman" w:hAnsi="Times New Roman"/>
                <w:b/>
                <w:bCs/>
                <w:iCs/>
                <w:sz w:val="24"/>
                <w:szCs w:val="24"/>
              </w:rPr>
              <w:t>Caracteristici</w:t>
            </w:r>
            <w:proofErr w:type="spellEnd"/>
            <w:r w:rsidRPr="00B41A8D">
              <w:rPr>
                <w:rFonts w:ascii="Times New Roman" w:hAnsi="Times New Roman"/>
                <w:b/>
                <w:bCs/>
                <w:iCs/>
                <w:sz w:val="24"/>
                <w:szCs w:val="24"/>
              </w:rPr>
              <w:t xml:space="preserve"> </w:t>
            </w:r>
            <w:proofErr w:type="spellStart"/>
            <w:r w:rsidRPr="00B41A8D">
              <w:rPr>
                <w:rFonts w:ascii="Times New Roman" w:hAnsi="Times New Roman"/>
                <w:b/>
                <w:bCs/>
                <w:iCs/>
                <w:sz w:val="24"/>
                <w:szCs w:val="24"/>
              </w:rPr>
              <w:t>tehnice</w:t>
            </w:r>
            <w:proofErr w:type="spellEnd"/>
            <w:r w:rsidRPr="00B41A8D">
              <w:rPr>
                <w:rFonts w:ascii="Times New Roman" w:hAnsi="Times New Roman"/>
                <w:b/>
                <w:bCs/>
                <w:iCs/>
                <w:sz w:val="24"/>
                <w:szCs w:val="24"/>
              </w:rPr>
              <w:t xml:space="preserve"> </w:t>
            </w:r>
            <w:proofErr w:type="spellStart"/>
            <w:r w:rsidRPr="00B41A8D">
              <w:rPr>
                <w:rFonts w:ascii="Times New Roman" w:hAnsi="Times New Roman"/>
                <w:b/>
                <w:bCs/>
                <w:iCs/>
                <w:sz w:val="24"/>
                <w:szCs w:val="24"/>
              </w:rPr>
              <w:t>specifice</w:t>
            </w:r>
            <w:proofErr w:type="spellEnd"/>
            <w:r w:rsidRPr="00B41A8D">
              <w:rPr>
                <w:rFonts w:ascii="Times New Roman" w:hAnsi="Times New Roman"/>
                <w:b/>
                <w:bCs/>
                <w:iCs/>
                <w:sz w:val="24"/>
                <w:szCs w:val="24"/>
              </w:rPr>
              <w:t>:</w:t>
            </w:r>
          </w:p>
          <w:p w14:paraId="2F59EAE6" w14:textId="77777777" w:rsidR="00B41A8D" w:rsidRPr="00B41A8D" w:rsidRDefault="00B41A8D" w:rsidP="00B41A8D">
            <w:pPr>
              <w:overflowPunct/>
              <w:jc w:val="both"/>
              <w:textAlignment w:val="auto"/>
              <w:rPr>
                <w:rFonts w:ascii="Times New Roman" w:hAnsi="Times New Roman"/>
                <w:iCs/>
                <w:sz w:val="24"/>
                <w:szCs w:val="24"/>
              </w:rPr>
            </w:pPr>
            <w:proofErr w:type="spellStart"/>
            <w:r w:rsidRPr="00B41A8D">
              <w:rPr>
                <w:rFonts w:ascii="Times New Roman" w:hAnsi="Times New Roman"/>
                <w:iCs/>
                <w:sz w:val="24"/>
                <w:szCs w:val="24"/>
              </w:rPr>
              <w:t>Incintele</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refulare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și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colectare</w:t>
            </w:r>
            <w:proofErr w:type="spellEnd"/>
            <w:r w:rsidRPr="00B41A8D">
              <w:rPr>
                <w:rFonts w:ascii="Times New Roman" w:hAnsi="Times New Roman"/>
                <w:iCs/>
                <w:sz w:val="24"/>
                <w:szCs w:val="24"/>
              </w:rPr>
              <w:t xml:space="preserve"> sunt </w:t>
            </w:r>
            <w:proofErr w:type="spellStart"/>
            <w:r w:rsidRPr="00B41A8D">
              <w:rPr>
                <w:rFonts w:ascii="Times New Roman" w:hAnsi="Times New Roman"/>
                <w:iCs/>
                <w:sz w:val="24"/>
                <w:szCs w:val="24"/>
              </w:rPr>
              <w:t>protejate</w:t>
            </w:r>
            <w:proofErr w:type="spellEnd"/>
            <w:r w:rsidRPr="00B41A8D">
              <w:rPr>
                <w:rFonts w:ascii="Times New Roman" w:hAnsi="Times New Roman"/>
                <w:iCs/>
                <w:sz w:val="24"/>
                <w:szCs w:val="24"/>
              </w:rPr>
              <w:t xml:space="preserve"> la </w:t>
            </w:r>
            <w:proofErr w:type="spellStart"/>
            <w:r w:rsidRPr="00B41A8D">
              <w:rPr>
                <w:rFonts w:ascii="Times New Roman" w:hAnsi="Times New Roman"/>
                <w:iCs/>
                <w:sz w:val="24"/>
                <w:szCs w:val="24"/>
              </w:rPr>
              <w:t>intrare</w:t>
            </w:r>
            <w:proofErr w:type="spellEnd"/>
            <w:r w:rsidRPr="00B41A8D">
              <w:rPr>
                <w:rFonts w:ascii="Times New Roman" w:hAnsi="Times New Roman"/>
                <w:iCs/>
                <w:sz w:val="24"/>
                <w:szCs w:val="24"/>
              </w:rPr>
              <w:t xml:space="preserve"> cu </w:t>
            </w:r>
            <w:proofErr w:type="spellStart"/>
            <w:r w:rsidRPr="00B41A8D">
              <w:rPr>
                <w:rFonts w:ascii="Times New Roman" w:hAnsi="Times New Roman"/>
                <w:iCs/>
                <w:sz w:val="24"/>
                <w:szCs w:val="24"/>
              </w:rPr>
              <w:t>plase</w:t>
            </w:r>
            <w:proofErr w:type="spellEnd"/>
            <w:r w:rsidRPr="00B41A8D">
              <w:rPr>
                <w:rFonts w:ascii="Times New Roman" w:hAnsi="Times New Roman"/>
                <w:iCs/>
                <w:sz w:val="24"/>
                <w:szCs w:val="24"/>
              </w:rPr>
              <w:t xml:space="preserve">/site. </w:t>
            </w:r>
            <w:proofErr w:type="spellStart"/>
            <w:r w:rsidRPr="00B41A8D">
              <w:rPr>
                <w:rFonts w:ascii="Times New Roman" w:hAnsi="Times New Roman"/>
                <w:iCs/>
                <w:sz w:val="24"/>
                <w:szCs w:val="24"/>
              </w:rPr>
              <w:t>Pereții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sistemului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vor</w:t>
            </w:r>
            <w:proofErr w:type="spellEnd"/>
            <w:r w:rsidRPr="00B41A8D">
              <w:rPr>
                <w:rFonts w:ascii="Times New Roman" w:hAnsi="Times New Roman"/>
                <w:iCs/>
                <w:sz w:val="24"/>
                <w:szCs w:val="24"/>
              </w:rPr>
              <w:t xml:space="preserve"> fi </w:t>
            </w:r>
            <w:proofErr w:type="spellStart"/>
            <w:r w:rsidRPr="00B41A8D">
              <w:rPr>
                <w:rFonts w:ascii="Times New Roman" w:hAnsi="Times New Roman"/>
                <w:iCs/>
                <w:sz w:val="24"/>
                <w:szCs w:val="24"/>
              </w:rPr>
              <w:t>realizați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dintr</w:t>
            </w:r>
            <w:proofErr w:type="spellEnd"/>
            <w:r w:rsidRPr="00B41A8D">
              <w:rPr>
                <w:rFonts w:ascii="Times New Roman" w:hAnsi="Times New Roman"/>
                <w:iCs/>
                <w:sz w:val="24"/>
                <w:szCs w:val="24"/>
              </w:rPr>
              <w:t xml:space="preserve">-un material rigid, care </w:t>
            </w:r>
            <w:proofErr w:type="spellStart"/>
            <w:r w:rsidRPr="00B41A8D">
              <w:rPr>
                <w:rFonts w:ascii="Times New Roman" w:hAnsi="Times New Roman"/>
                <w:iCs/>
                <w:sz w:val="24"/>
                <w:szCs w:val="24"/>
              </w:rPr>
              <w:t>s</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permit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stocarea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apei</w:t>
            </w:r>
            <w:proofErr w:type="spellEnd"/>
            <w:r w:rsidRPr="00B41A8D">
              <w:rPr>
                <w:rFonts w:ascii="Times New Roman" w:hAnsi="Times New Roman"/>
                <w:iCs/>
                <w:sz w:val="24"/>
                <w:szCs w:val="24"/>
              </w:rPr>
              <w:t>.</w:t>
            </w:r>
          </w:p>
          <w:p w14:paraId="68244F7B" w14:textId="77777777" w:rsidR="00B41A8D" w:rsidRPr="00B41A8D" w:rsidRDefault="00B41A8D" w:rsidP="00B41A8D">
            <w:pPr>
              <w:overflowPunct/>
              <w:jc w:val="both"/>
              <w:textAlignment w:val="auto"/>
              <w:rPr>
                <w:rFonts w:ascii="Times New Roman" w:hAnsi="Times New Roman"/>
                <w:iCs/>
                <w:sz w:val="24"/>
                <w:szCs w:val="24"/>
              </w:rPr>
            </w:pPr>
            <w:proofErr w:type="spellStart"/>
            <w:r w:rsidRPr="00B41A8D">
              <w:rPr>
                <w:rFonts w:ascii="Times New Roman" w:hAnsi="Times New Roman" w:hint="eastAsia"/>
                <w:iCs/>
                <w:sz w:val="24"/>
                <w:szCs w:val="24"/>
              </w:rPr>
              <w:t>Î</w:t>
            </w:r>
            <w:r w:rsidRPr="00B41A8D">
              <w:rPr>
                <w:rFonts w:ascii="Times New Roman" w:hAnsi="Times New Roman"/>
                <w:iCs/>
                <w:sz w:val="24"/>
                <w:szCs w:val="24"/>
              </w:rPr>
              <w:t>n</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incinta</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vizualizare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va</w:t>
            </w:r>
            <w:proofErr w:type="spellEnd"/>
            <w:r w:rsidRPr="00B41A8D">
              <w:rPr>
                <w:rFonts w:ascii="Times New Roman" w:hAnsi="Times New Roman"/>
                <w:iCs/>
                <w:sz w:val="24"/>
                <w:szCs w:val="24"/>
              </w:rPr>
              <w:t xml:space="preserve"> fi </w:t>
            </w:r>
            <w:proofErr w:type="spellStart"/>
            <w:r w:rsidRPr="00B41A8D">
              <w:rPr>
                <w:rFonts w:ascii="Times New Roman" w:hAnsi="Times New Roman"/>
                <w:iCs/>
                <w:sz w:val="24"/>
                <w:szCs w:val="24"/>
              </w:rPr>
              <w:t>amplasat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o </w:t>
            </w:r>
            <w:proofErr w:type="spellStart"/>
            <w:r w:rsidRPr="00B41A8D">
              <w:rPr>
                <w:rFonts w:ascii="Times New Roman" w:hAnsi="Times New Roman"/>
                <w:iCs/>
                <w:sz w:val="24"/>
                <w:szCs w:val="24"/>
              </w:rPr>
              <w:t>camer</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cu </w:t>
            </w:r>
            <w:proofErr w:type="spellStart"/>
            <w:r w:rsidRPr="00B41A8D">
              <w:rPr>
                <w:rFonts w:ascii="Times New Roman" w:hAnsi="Times New Roman"/>
                <w:iCs/>
                <w:sz w:val="24"/>
                <w:szCs w:val="24"/>
              </w:rPr>
              <w:t>secțiune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triunghiular</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cu </w:t>
            </w:r>
            <w:proofErr w:type="spellStart"/>
            <w:r w:rsidRPr="00B41A8D">
              <w:rPr>
                <w:rFonts w:ascii="Times New Roman" w:hAnsi="Times New Roman"/>
                <w:iCs/>
                <w:sz w:val="24"/>
                <w:szCs w:val="24"/>
              </w:rPr>
              <w:t>lungimea</w:t>
            </w:r>
            <w:proofErr w:type="spellEnd"/>
            <w:r w:rsidRPr="00B41A8D">
              <w:rPr>
                <w:rFonts w:ascii="Times New Roman" w:hAnsi="Times New Roman"/>
                <w:iCs/>
                <w:sz w:val="24"/>
                <w:szCs w:val="24"/>
              </w:rPr>
              <w:t xml:space="preserve"> de 0,7 m cu </w:t>
            </w:r>
            <w:proofErr w:type="spellStart"/>
            <w:r w:rsidRPr="00B41A8D">
              <w:rPr>
                <w:rFonts w:ascii="Times New Roman" w:hAnsi="Times New Roman"/>
                <w:iCs/>
                <w:sz w:val="24"/>
                <w:szCs w:val="24"/>
              </w:rPr>
              <w:t>dou</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laturi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dispuse</w:t>
            </w:r>
            <w:proofErr w:type="spellEnd"/>
            <w:r w:rsidRPr="00B41A8D">
              <w:rPr>
                <w:rFonts w:ascii="Times New Roman" w:hAnsi="Times New Roman"/>
                <w:iCs/>
                <w:sz w:val="24"/>
                <w:szCs w:val="24"/>
              </w:rPr>
              <w:t xml:space="preserve"> la 90 de grade pe </w:t>
            </w:r>
            <w:proofErr w:type="spellStart"/>
            <w:r w:rsidRPr="00B41A8D">
              <w:rPr>
                <w:rFonts w:ascii="Times New Roman" w:hAnsi="Times New Roman"/>
                <w:iCs/>
                <w:sz w:val="24"/>
                <w:szCs w:val="24"/>
              </w:rPr>
              <w:t>peretele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respectiv</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fundul</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incintei</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vizualizare</w:t>
            </w:r>
            <w:proofErr w:type="spellEnd"/>
            <w:r w:rsidRPr="00B41A8D">
              <w:rPr>
                <w:rFonts w:ascii="Times New Roman" w:hAnsi="Times New Roman"/>
                <w:iCs/>
                <w:sz w:val="24"/>
                <w:szCs w:val="24"/>
              </w:rPr>
              <w:t xml:space="preserve">, cu </w:t>
            </w:r>
            <w:proofErr w:type="spellStart"/>
            <w:r w:rsidRPr="00B41A8D">
              <w:rPr>
                <w:rFonts w:ascii="Times New Roman" w:hAnsi="Times New Roman"/>
                <w:iCs/>
                <w:sz w:val="24"/>
                <w:szCs w:val="24"/>
              </w:rPr>
              <w:t>lungimile</w:t>
            </w:r>
            <w:proofErr w:type="spellEnd"/>
            <w:r w:rsidRPr="00B41A8D">
              <w:rPr>
                <w:rFonts w:ascii="Times New Roman" w:hAnsi="Times New Roman"/>
                <w:iCs/>
                <w:sz w:val="24"/>
                <w:szCs w:val="24"/>
              </w:rPr>
              <w:t xml:space="preserve"> de 450 x 450 mm. Pe </w:t>
            </w:r>
            <w:proofErr w:type="spellStart"/>
            <w:r w:rsidRPr="00B41A8D">
              <w:rPr>
                <w:rFonts w:ascii="Times New Roman" w:hAnsi="Times New Roman"/>
                <w:iCs/>
                <w:sz w:val="24"/>
                <w:szCs w:val="24"/>
              </w:rPr>
              <w:t>suprafața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camerei</w:t>
            </w:r>
            <w:proofErr w:type="spellEnd"/>
            <w:r w:rsidRPr="00B41A8D">
              <w:rPr>
                <w:rFonts w:ascii="Times New Roman" w:hAnsi="Times New Roman"/>
                <w:iCs/>
                <w:sz w:val="24"/>
                <w:szCs w:val="24"/>
              </w:rPr>
              <w:t xml:space="preserve"> cu o </w:t>
            </w:r>
            <w:proofErr w:type="spellStart"/>
            <w:r w:rsidRPr="00B41A8D">
              <w:rPr>
                <w:rFonts w:ascii="Times New Roman" w:hAnsi="Times New Roman"/>
                <w:iCs/>
                <w:sz w:val="24"/>
                <w:szCs w:val="24"/>
              </w:rPr>
              <w:t>înclinație</w:t>
            </w:r>
            <w:proofErr w:type="spellEnd"/>
            <w:r w:rsidRPr="00B41A8D">
              <w:rPr>
                <w:rFonts w:ascii="Times New Roman" w:hAnsi="Times New Roman"/>
                <w:iCs/>
                <w:sz w:val="24"/>
                <w:szCs w:val="24"/>
              </w:rPr>
              <w:t xml:space="preserve"> de 45o se </w:t>
            </w:r>
            <w:proofErr w:type="spellStart"/>
            <w:r w:rsidRPr="00B41A8D">
              <w:rPr>
                <w:rFonts w:ascii="Times New Roman" w:hAnsi="Times New Roman"/>
                <w:iCs/>
                <w:sz w:val="24"/>
                <w:szCs w:val="24"/>
              </w:rPr>
              <w:t>prevedere</w:t>
            </w:r>
            <w:proofErr w:type="spellEnd"/>
            <w:r w:rsidRPr="00B41A8D">
              <w:rPr>
                <w:rFonts w:ascii="Times New Roman" w:hAnsi="Times New Roman"/>
                <w:iCs/>
                <w:sz w:val="24"/>
                <w:szCs w:val="24"/>
              </w:rPr>
              <w:t xml:space="preserve"> o </w:t>
            </w:r>
            <w:proofErr w:type="spellStart"/>
            <w:r w:rsidRPr="00B41A8D">
              <w:rPr>
                <w:rFonts w:ascii="Times New Roman" w:hAnsi="Times New Roman"/>
                <w:iCs/>
                <w:sz w:val="24"/>
                <w:szCs w:val="24"/>
              </w:rPr>
              <w:t>fereastr</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decupat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pe care se </w:t>
            </w:r>
            <w:proofErr w:type="spellStart"/>
            <w:r w:rsidRPr="00B41A8D">
              <w:rPr>
                <w:rFonts w:ascii="Times New Roman" w:hAnsi="Times New Roman"/>
                <w:iCs/>
                <w:sz w:val="24"/>
                <w:szCs w:val="24"/>
              </w:rPr>
              <w:t>va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fixa</w:t>
            </w:r>
            <w:proofErr w:type="spellEnd"/>
            <w:r w:rsidRPr="00B41A8D">
              <w:rPr>
                <w:rFonts w:ascii="Times New Roman" w:hAnsi="Times New Roman"/>
                <w:iCs/>
                <w:sz w:val="24"/>
                <w:szCs w:val="24"/>
              </w:rPr>
              <w:t xml:space="preserve"> o </w:t>
            </w:r>
            <w:proofErr w:type="spellStart"/>
            <w:r w:rsidRPr="00B41A8D">
              <w:rPr>
                <w:rFonts w:ascii="Times New Roman" w:hAnsi="Times New Roman"/>
                <w:iCs/>
                <w:sz w:val="24"/>
                <w:szCs w:val="24"/>
              </w:rPr>
              <w:t>plac</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plan</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perforat</w:t>
            </w:r>
            <w:r w:rsidRPr="00B41A8D">
              <w:rPr>
                <w:rFonts w:ascii="Times New Roman" w:hAnsi="Times New Roman" w:hint="cs"/>
                <w:iCs/>
                <w:sz w:val="24"/>
                <w:szCs w:val="24"/>
              </w:rPr>
              <w:t>ă</w:t>
            </w:r>
            <w:proofErr w:type="spellEnd"/>
            <w:r w:rsidRPr="00B41A8D">
              <w:rPr>
                <w:rFonts w:ascii="Times New Roman" w:hAnsi="Times New Roman"/>
                <w:iCs/>
                <w:sz w:val="24"/>
                <w:szCs w:val="24"/>
              </w:rPr>
              <w:t>/</w:t>
            </w:r>
            <w:proofErr w:type="spellStart"/>
            <w:r w:rsidRPr="00B41A8D">
              <w:rPr>
                <w:rFonts w:ascii="Times New Roman" w:hAnsi="Times New Roman"/>
                <w:iCs/>
                <w:sz w:val="24"/>
                <w:szCs w:val="24"/>
              </w:rPr>
              <w:t>sit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cu </w:t>
            </w:r>
            <w:proofErr w:type="spellStart"/>
            <w:r w:rsidRPr="00B41A8D">
              <w:rPr>
                <w:rFonts w:ascii="Times New Roman" w:hAnsi="Times New Roman"/>
                <w:iCs/>
                <w:sz w:val="24"/>
                <w:szCs w:val="24"/>
              </w:rPr>
              <w:t>orificii</w:t>
            </w:r>
            <w:proofErr w:type="spellEnd"/>
            <w:r w:rsidRPr="00B41A8D">
              <w:rPr>
                <w:rFonts w:ascii="Times New Roman" w:hAnsi="Times New Roman"/>
                <w:iCs/>
                <w:sz w:val="24"/>
                <w:szCs w:val="24"/>
              </w:rPr>
              <w:t xml:space="preserve"> de 20 mm. Camera </w:t>
            </w:r>
            <w:proofErr w:type="spellStart"/>
            <w:r w:rsidRPr="00B41A8D">
              <w:rPr>
                <w:rFonts w:ascii="Times New Roman" w:hAnsi="Times New Roman"/>
                <w:iCs/>
                <w:sz w:val="24"/>
                <w:szCs w:val="24"/>
              </w:rPr>
              <w:t>rezultat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va</w:t>
            </w:r>
            <w:proofErr w:type="spellEnd"/>
            <w:r w:rsidRPr="00B41A8D">
              <w:rPr>
                <w:rFonts w:ascii="Times New Roman" w:hAnsi="Times New Roman"/>
                <w:iCs/>
                <w:sz w:val="24"/>
                <w:szCs w:val="24"/>
              </w:rPr>
              <w:t xml:space="preserve"> fi </w:t>
            </w:r>
            <w:proofErr w:type="spellStart"/>
            <w:r w:rsidRPr="00B41A8D">
              <w:rPr>
                <w:rFonts w:ascii="Times New Roman" w:hAnsi="Times New Roman"/>
                <w:iCs/>
                <w:sz w:val="24"/>
                <w:szCs w:val="24"/>
              </w:rPr>
              <w:t>realizat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din </w:t>
            </w:r>
            <w:proofErr w:type="spellStart"/>
            <w:r w:rsidRPr="00B41A8D">
              <w:rPr>
                <w:rFonts w:ascii="Times New Roman" w:hAnsi="Times New Roman"/>
                <w:iCs/>
                <w:sz w:val="24"/>
                <w:szCs w:val="24"/>
              </w:rPr>
              <w:t>plexiglas</w:t>
            </w:r>
            <w:proofErr w:type="spellEnd"/>
            <w:r w:rsidRPr="00B41A8D">
              <w:rPr>
                <w:rFonts w:ascii="Times New Roman" w:hAnsi="Times New Roman"/>
                <w:iCs/>
                <w:sz w:val="24"/>
                <w:szCs w:val="24"/>
              </w:rPr>
              <w:t xml:space="preserve"> sub forma </w:t>
            </w:r>
            <w:proofErr w:type="spellStart"/>
            <w:r w:rsidRPr="00B41A8D">
              <w:rPr>
                <w:rFonts w:ascii="Times New Roman" w:hAnsi="Times New Roman"/>
                <w:iCs/>
                <w:sz w:val="24"/>
                <w:szCs w:val="24"/>
              </w:rPr>
              <w:t>unei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singure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piese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compacte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ce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va</w:t>
            </w:r>
            <w:proofErr w:type="spellEnd"/>
            <w:r w:rsidRPr="00B41A8D">
              <w:rPr>
                <w:rFonts w:ascii="Times New Roman" w:hAnsi="Times New Roman"/>
                <w:iCs/>
                <w:sz w:val="24"/>
                <w:szCs w:val="24"/>
              </w:rPr>
              <w:t xml:space="preserve"> fi </w:t>
            </w:r>
            <w:proofErr w:type="spellStart"/>
            <w:r w:rsidRPr="00B41A8D">
              <w:rPr>
                <w:rFonts w:ascii="Times New Roman" w:hAnsi="Times New Roman"/>
                <w:iCs/>
                <w:sz w:val="24"/>
                <w:szCs w:val="24"/>
              </w:rPr>
              <w:t>ancorat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de fund </w:t>
            </w:r>
            <w:proofErr w:type="spellStart"/>
            <w:r w:rsidRPr="00B41A8D">
              <w:rPr>
                <w:rFonts w:ascii="Times New Roman" w:hAnsi="Times New Roman"/>
                <w:iCs/>
                <w:sz w:val="24"/>
                <w:szCs w:val="24"/>
              </w:rPr>
              <w:t>sau</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fixat</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pe </w:t>
            </w:r>
            <w:proofErr w:type="spellStart"/>
            <w:r w:rsidRPr="00B41A8D">
              <w:rPr>
                <w:rFonts w:ascii="Times New Roman" w:hAnsi="Times New Roman"/>
                <w:iCs/>
                <w:sz w:val="24"/>
                <w:szCs w:val="24"/>
              </w:rPr>
              <w:t>perete</w:t>
            </w:r>
            <w:proofErr w:type="spellEnd"/>
            <w:r w:rsidRPr="00B41A8D">
              <w:rPr>
                <w:rFonts w:ascii="Times New Roman" w:hAnsi="Times New Roman"/>
                <w:iCs/>
                <w:sz w:val="24"/>
                <w:szCs w:val="24"/>
              </w:rPr>
              <w:t xml:space="preserve">. Pe </w:t>
            </w:r>
            <w:proofErr w:type="spellStart"/>
            <w:r w:rsidRPr="00B41A8D">
              <w:rPr>
                <w:rFonts w:ascii="Times New Roman" w:hAnsi="Times New Roman"/>
                <w:iCs/>
                <w:sz w:val="24"/>
                <w:szCs w:val="24"/>
              </w:rPr>
              <w:t>unul</w:t>
            </w:r>
            <w:proofErr w:type="spellEnd"/>
            <w:r w:rsidRPr="00B41A8D">
              <w:rPr>
                <w:rFonts w:ascii="Times New Roman" w:hAnsi="Times New Roman"/>
                <w:iCs/>
                <w:sz w:val="24"/>
                <w:szCs w:val="24"/>
              </w:rPr>
              <w:t xml:space="preserve"> din </w:t>
            </w:r>
            <w:proofErr w:type="spellStart"/>
            <w:r w:rsidRPr="00B41A8D">
              <w:rPr>
                <w:rFonts w:ascii="Times New Roman" w:hAnsi="Times New Roman"/>
                <w:iCs/>
                <w:sz w:val="24"/>
                <w:szCs w:val="24"/>
              </w:rPr>
              <w:t>pereții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laterali</w:t>
            </w:r>
            <w:proofErr w:type="spellEnd"/>
            <w:r w:rsidRPr="00B41A8D">
              <w:rPr>
                <w:rFonts w:ascii="Times New Roman" w:hAnsi="Times New Roman"/>
                <w:iCs/>
                <w:sz w:val="24"/>
                <w:szCs w:val="24"/>
              </w:rPr>
              <w:t xml:space="preserve"> ai </w:t>
            </w:r>
            <w:proofErr w:type="spellStart"/>
            <w:r w:rsidRPr="00B41A8D">
              <w:rPr>
                <w:rFonts w:ascii="Times New Roman" w:hAnsi="Times New Roman"/>
                <w:iCs/>
                <w:sz w:val="24"/>
                <w:szCs w:val="24"/>
              </w:rPr>
              <w:t>camerei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va</w:t>
            </w:r>
            <w:proofErr w:type="spellEnd"/>
            <w:r w:rsidRPr="00B41A8D">
              <w:rPr>
                <w:rFonts w:ascii="Times New Roman" w:hAnsi="Times New Roman"/>
                <w:iCs/>
                <w:sz w:val="24"/>
                <w:szCs w:val="24"/>
              </w:rPr>
              <w:t xml:space="preserve"> fi </w:t>
            </w:r>
            <w:proofErr w:type="spellStart"/>
            <w:r w:rsidRPr="00B41A8D">
              <w:rPr>
                <w:rFonts w:ascii="Times New Roman" w:hAnsi="Times New Roman"/>
                <w:iCs/>
                <w:sz w:val="24"/>
                <w:szCs w:val="24"/>
              </w:rPr>
              <w:t>prev</w:t>
            </w:r>
            <w:r w:rsidRPr="00B41A8D">
              <w:rPr>
                <w:rFonts w:ascii="Times New Roman" w:hAnsi="Times New Roman" w:hint="cs"/>
                <w:iCs/>
                <w:sz w:val="24"/>
                <w:szCs w:val="24"/>
              </w:rPr>
              <w:t>ă</w:t>
            </w:r>
            <w:r w:rsidRPr="00B41A8D">
              <w:rPr>
                <w:rFonts w:ascii="Times New Roman" w:hAnsi="Times New Roman"/>
                <w:iCs/>
                <w:sz w:val="24"/>
                <w:szCs w:val="24"/>
              </w:rPr>
              <w:t>zut</w:t>
            </w:r>
            <w:proofErr w:type="spellEnd"/>
            <w:r w:rsidRPr="00B41A8D">
              <w:rPr>
                <w:rFonts w:ascii="Times New Roman" w:hAnsi="Times New Roman"/>
                <w:iCs/>
                <w:sz w:val="24"/>
                <w:szCs w:val="24"/>
              </w:rPr>
              <w:t xml:space="preserve"> un </w:t>
            </w:r>
            <w:proofErr w:type="spellStart"/>
            <w:r w:rsidRPr="00B41A8D">
              <w:rPr>
                <w:rFonts w:ascii="Times New Roman" w:hAnsi="Times New Roman"/>
                <w:iCs/>
                <w:sz w:val="24"/>
                <w:szCs w:val="24"/>
              </w:rPr>
              <w:t>racord</w:t>
            </w:r>
            <w:proofErr w:type="spellEnd"/>
            <w:r w:rsidRPr="00B41A8D">
              <w:rPr>
                <w:rFonts w:ascii="Times New Roman" w:hAnsi="Times New Roman"/>
                <w:iCs/>
                <w:sz w:val="24"/>
                <w:szCs w:val="24"/>
              </w:rPr>
              <w:t xml:space="preserve"> de 50-63 mm </w:t>
            </w:r>
            <w:proofErr w:type="spellStart"/>
            <w:r w:rsidRPr="00B41A8D">
              <w:rPr>
                <w:rFonts w:ascii="Times New Roman" w:hAnsi="Times New Roman"/>
                <w:iCs/>
                <w:sz w:val="24"/>
                <w:szCs w:val="24"/>
              </w:rPr>
              <w:lastRenderedPageBreak/>
              <w:t>pentru</w:t>
            </w:r>
            <w:proofErr w:type="spellEnd"/>
            <w:r w:rsidRPr="00B41A8D">
              <w:rPr>
                <w:rFonts w:ascii="Times New Roman" w:hAnsi="Times New Roman"/>
                <w:iCs/>
                <w:sz w:val="24"/>
                <w:szCs w:val="24"/>
              </w:rPr>
              <w:t xml:space="preserve"> un </w:t>
            </w:r>
            <w:proofErr w:type="spellStart"/>
            <w:r w:rsidRPr="00B41A8D">
              <w:rPr>
                <w:rFonts w:ascii="Times New Roman" w:hAnsi="Times New Roman"/>
                <w:iCs/>
                <w:sz w:val="24"/>
                <w:szCs w:val="24"/>
              </w:rPr>
              <w:t>furtun</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spiralat</w:t>
            </w:r>
            <w:proofErr w:type="spellEnd"/>
            <w:r w:rsidRPr="00B41A8D">
              <w:rPr>
                <w:rFonts w:ascii="Times New Roman" w:hAnsi="Times New Roman"/>
                <w:iCs/>
                <w:sz w:val="24"/>
                <w:szCs w:val="24"/>
              </w:rPr>
              <w:t xml:space="preserve"> care </w:t>
            </w:r>
            <w:proofErr w:type="spellStart"/>
            <w:r w:rsidRPr="00B41A8D">
              <w:rPr>
                <w:rFonts w:ascii="Times New Roman" w:hAnsi="Times New Roman"/>
                <w:iCs/>
                <w:sz w:val="24"/>
                <w:szCs w:val="24"/>
              </w:rPr>
              <w:t>va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conecta</w:t>
            </w:r>
            <w:proofErr w:type="spellEnd"/>
            <w:r w:rsidRPr="00B41A8D">
              <w:rPr>
                <w:rFonts w:ascii="Times New Roman" w:hAnsi="Times New Roman"/>
                <w:iCs/>
                <w:sz w:val="24"/>
                <w:szCs w:val="24"/>
              </w:rPr>
              <w:t xml:space="preserve"> camera de </w:t>
            </w:r>
            <w:proofErr w:type="spellStart"/>
            <w:r w:rsidRPr="00B41A8D">
              <w:rPr>
                <w:rFonts w:ascii="Times New Roman" w:hAnsi="Times New Roman"/>
                <w:iCs/>
                <w:sz w:val="24"/>
                <w:szCs w:val="24"/>
              </w:rPr>
              <w:t>captare</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bosajul</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dublu</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filetat</w:t>
            </w:r>
            <w:proofErr w:type="spellEnd"/>
            <w:r w:rsidRPr="00B41A8D">
              <w:rPr>
                <w:rFonts w:ascii="Times New Roman" w:hAnsi="Times New Roman"/>
                <w:iCs/>
                <w:sz w:val="24"/>
                <w:szCs w:val="24"/>
              </w:rPr>
              <w:t xml:space="preserve"> al </w:t>
            </w:r>
            <w:proofErr w:type="spellStart"/>
            <w:r w:rsidRPr="00B41A8D">
              <w:rPr>
                <w:rFonts w:ascii="Times New Roman" w:hAnsi="Times New Roman"/>
                <w:iCs/>
                <w:sz w:val="24"/>
                <w:szCs w:val="24"/>
              </w:rPr>
              <w:t>incintei</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colectare</w:t>
            </w:r>
            <w:proofErr w:type="spellEnd"/>
            <w:r w:rsidRPr="00B41A8D">
              <w:rPr>
                <w:rFonts w:ascii="Times New Roman" w:hAnsi="Times New Roman"/>
                <w:iCs/>
                <w:sz w:val="24"/>
                <w:szCs w:val="24"/>
              </w:rPr>
              <w:t xml:space="preserve"> </w:t>
            </w:r>
            <w:proofErr w:type="gramStart"/>
            <w:r w:rsidRPr="00B41A8D">
              <w:rPr>
                <w:rFonts w:ascii="Times New Roman" w:hAnsi="Times New Roman"/>
                <w:iCs/>
                <w:sz w:val="24"/>
                <w:szCs w:val="24"/>
              </w:rPr>
              <w:t>a</w:t>
            </w:r>
            <w:proofErr w:type="gram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apei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În</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acest</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fel</w:t>
            </w:r>
            <w:proofErr w:type="spellEnd"/>
            <w:r w:rsidRPr="00B41A8D">
              <w:rPr>
                <w:rFonts w:ascii="Times New Roman" w:hAnsi="Times New Roman"/>
                <w:iCs/>
                <w:sz w:val="24"/>
                <w:szCs w:val="24"/>
              </w:rPr>
              <w:t xml:space="preserve"> se </w:t>
            </w:r>
            <w:proofErr w:type="spellStart"/>
            <w:r w:rsidRPr="00B41A8D">
              <w:rPr>
                <w:rFonts w:ascii="Times New Roman" w:hAnsi="Times New Roman"/>
                <w:iCs/>
                <w:sz w:val="24"/>
                <w:szCs w:val="24"/>
              </w:rPr>
              <w:t>permite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extragerea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unui</w:t>
            </w:r>
            <w:proofErr w:type="spellEnd"/>
            <w:r w:rsidRPr="00B41A8D">
              <w:rPr>
                <w:rFonts w:ascii="Times New Roman" w:hAnsi="Times New Roman"/>
                <w:iCs/>
                <w:sz w:val="24"/>
                <w:szCs w:val="24"/>
              </w:rPr>
              <w:t xml:space="preserve"> debit </w:t>
            </w:r>
            <w:proofErr w:type="spellStart"/>
            <w:r w:rsidRPr="00B41A8D">
              <w:rPr>
                <w:rFonts w:ascii="Times New Roman" w:hAnsi="Times New Roman"/>
                <w:iCs/>
                <w:sz w:val="24"/>
                <w:szCs w:val="24"/>
              </w:rPr>
              <w:t>prin</w:t>
            </w:r>
            <w:proofErr w:type="spellEnd"/>
            <w:r w:rsidRPr="00B41A8D">
              <w:rPr>
                <w:rFonts w:ascii="Times New Roman" w:hAnsi="Times New Roman"/>
                <w:iCs/>
                <w:sz w:val="24"/>
                <w:szCs w:val="24"/>
              </w:rPr>
              <w:t xml:space="preserve"> camera de </w:t>
            </w:r>
            <w:proofErr w:type="spellStart"/>
            <w:r w:rsidRPr="00B41A8D">
              <w:rPr>
                <w:rFonts w:ascii="Times New Roman" w:hAnsi="Times New Roman"/>
                <w:iCs/>
                <w:sz w:val="24"/>
                <w:szCs w:val="24"/>
              </w:rPr>
              <w:t>captare</w:t>
            </w:r>
            <w:proofErr w:type="spellEnd"/>
            <w:r w:rsidRPr="00B41A8D">
              <w:rPr>
                <w:rFonts w:ascii="Times New Roman" w:hAnsi="Times New Roman"/>
                <w:iCs/>
                <w:sz w:val="24"/>
                <w:szCs w:val="24"/>
              </w:rPr>
              <w:t>.</w:t>
            </w:r>
          </w:p>
          <w:p w14:paraId="5409FF58" w14:textId="77777777" w:rsidR="00B41A8D" w:rsidRPr="00B41A8D" w:rsidRDefault="00B41A8D" w:rsidP="00B41A8D">
            <w:pPr>
              <w:overflowPunct/>
              <w:jc w:val="both"/>
              <w:textAlignment w:val="auto"/>
              <w:rPr>
                <w:rFonts w:ascii="Times New Roman" w:hAnsi="Times New Roman"/>
                <w:iCs/>
                <w:sz w:val="24"/>
                <w:szCs w:val="24"/>
              </w:rPr>
            </w:pPr>
            <w:proofErr w:type="spellStart"/>
            <w:r w:rsidRPr="00B41A8D">
              <w:rPr>
                <w:rFonts w:ascii="Times New Roman" w:hAnsi="Times New Roman"/>
                <w:iCs/>
                <w:sz w:val="24"/>
                <w:szCs w:val="24"/>
              </w:rPr>
              <w:t>Oferta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va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conține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și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cheltuielile</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livrare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Sistemul</w:t>
            </w:r>
            <w:proofErr w:type="spellEnd"/>
            <w:r w:rsidRPr="00B41A8D">
              <w:rPr>
                <w:rFonts w:ascii="Times New Roman" w:hAnsi="Times New Roman"/>
                <w:iCs/>
                <w:sz w:val="24"/>
                <w:szCs w:val="24"/>
              </w:rPr>
              <w:t xml:space="preserve"> se </w:t>
            </w:r>
            <w:proofErr w:type="spellStart"/>
            <w:r w:rsidRPr="00B41A8D">
              <w:rPr>
                <w:rFonts w:ascii="Times New Roman" w:hAnsi="Times New Roman"/>
                <w:iCs/>
                <w:sz w:val="24"/>
                <w:szCs w:val="24"/>
              </w:rPr>
              <w:t>va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livra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asamblat</w:t>
            </w:r>
            <w:proofErr w:type="spellEnd"/>
            <w:r w:rsidRPr="00B41A8D">
              <w:rPr>
                <w:rFonts w:ascii="Times New Roman" w:hAnsi="Times New Roman"/>
                <w:iCs/>
                <w:sz w:val="24"/>
                <w:szCs w:val="24"/>
              </w:rPr>
              <w:t>.</w:t>
            </w:r>
          </w:p>
          <w:p w14:paraId="7A1E8113" w14:textId="1E95AEC2" w:rsidR="00A534B5" w:rsidRPr="00A534B5" w:rsidRDefault="00B41A8D" w:rsidP="00B41A8D">
            <w:pPr>
              <w:overflowPunct/>
              <w:jc w:val="both"/>
              <w:textAlignment w:val="auto"/>
              <w:rPr>
                <w:rFonts w:ascii="Times New Roman" w:hAnsi="Times New Roman"/>
                <w:iCs/>
                <w:sz w:val="24"/>
                <w:szCs w:val="24"/>
              </w:rPr>
            </w:pPr>
            <w:proofErr w:type="spellStart"/>
            <w:r w:rsidRPr="00B41A8D">
              <w:rPr>
                <w:rFonts w:ascii="Times New Roman" w:hAnsi="Times New Roman"/>
                <w:iCs/>
                <w:sz w:val="24"/>
                <w:szCs w:val="24"/>
              </w:rPr>
              <w:t>Contractantul</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va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trebui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s</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fac</w:t>
            </w:r>
            <w:r w:rsidRPr="00B41A8D">
              <w:rPr>
                <w:rFonts w:ascii="Times New Roman" w:hAnsi="Times New Roman" w:hint="cs"/>
                <w:iCs/>
                <w:sz w:val="24"/>
                <w:szCs w:val="24"/>
              </w:rPr>
              <w:t>ă</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dovada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experienței</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în</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realizarea</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unor</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sisteme</w:t>
            </w:r>
            <w:proofErr w:type="spellEnd"/>
            <w:r w:rsidRPr="00B41A8D">
              <w:rPr>
                <w:rFonts w:ascii="Times New Roman" w:hAnsi="Times New Roman"/>
                <w:iCs/>
                <w:sz w:val="24"/>
                <w:szCs w:val="24"/>
              </w:rPr>
              <w:t xml:space="preserve"> de </w:t>
            </w:r>
            <w:proofErr w:type="spellStart"/>
            <w:r w:rsidRPr="00B41A8D">
              <w:rPr>
                <w:rFonts w:ascii="Times New Roman" w:hAnsi="Times New Roman"/>
                <w:iCs/>
                <w:sz w:val="24"/>
                <w:szCs w:val="24"/>
              </w:rPr>
              <w:t>testare</w:t>
            </w:r>
            <w:proofErr w:type="spellEnd"/>
            <w:r w:rsidRPr="00B41A8D">
              <w:rPr>
                <w:rFonts w:ascii="Times New Roman" w:hAnsi="Times New Roman"/>
                <w:iCs/>
                <w:sz w:val="24"/>
                <w:szCs w:val="24"/>
              </w:rPr>
              <w:t xml:space="preserve"> </w:t>
            </w:r>
            <w:proofErr w:type="spellStart"/>
            <w:r w:rsidRPr="00B41A8D">
              <w:rPr>
                <w:rFonts w:ascii="Times New Roman" w:hAnsi="Times New Roman"/>
                <w:iCs/>
                <w:sz w:val="24"/>
                <w:szCs w:val="24"/>
              </w:rPr>
              <w:t>experimental</w:t>
            </w:r>
            <w:r w:rsidRPr="00B41A8D">
              <w:rPr>
                <w:rFonts w:ascii="Times New Roman" w:hAnsi="Times New Roman" w:hint="cs"/>
                <w:iCs/>
                <w:sz w:val="24"/>
                <w:szCs w:val="24"/>
              </w:rPr>
              <w:t>ă</w:t>
            </w:r>
            <w:proofErr w:type="spellEnd"/>
            <w:r w:rsidRPr="00B41A8D">
              <w:rPr>
                <w:rFonts w:ascii="Times New Roman" w:hAnsi="Times New Roman"/>
                <w:iCs/>
                <w:sz w:val="24"/>
                <w:szCs w:val="24"/>
              </w:rPr>
              <w:t>.</w:t>
            </w:r>
          </w:p>
        </w:tc>
        <w:tc>
          <w:tcPr>
            <w:tcW w:w="3651" w:type="dxa"/>
            <w:tcMar>
              <w:left w:w="57" w:type="dxa"/>
              <w:right w:w="57" w:type="dxa"/>
            </w:tcMar>
          </w:tcPr>
          <w:p w14:paraId="7F4AB20E" w14:textId="77777777" w:rsidR="00EC77F7" w:rsidRPr="002541CD" w:rsidRDefault="00EC77F7" w:rsidP="00B61429">
            <w:pPr>
              <w:rPr>
                <w:rFonts w:ascii="Times New Roman" w:eastAsia="Calibri" w:hAnsi="Times New Roman"/>
                <w:b/>
                <w:i/>
                <w:sz w:val="24"/>
                <w:szCs w:val="24"/>
                <w:lang w:val="ro-RO"/>
              </w:rPr>
            </w:pPr>
            <w:r w:rsidRPr="002541CD">
              <w:rPr>
                <w:rFonts w:ascii="Times New Roman" w:eastAsia="Calibri" w:hAnsi="Times New Roman"/>
                <w:b/>
                <w:i/>
                <w:sz w:val="24"/>
                <w:szCs w:val="24"/>
              </w:rPr>
              <w:lastRenderedPageBreak/>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373D96" w:rsidRPr="002541CD" w14:paraId="09A423E8" w14:textId="77777777" w:rsidTr="008A3D69">
        <w:trPr>
          <w:trHeight w:val="597"/>
          <w:jc w:val="center"/>
        </w:trPr>
        <w:tc>
          <w:tcPr>
            <w:tcW w:w="720" w:type="dxa"/>
            <w:tcMar>
              <w:left w:w="57" w:type="dxa"/>
              <w:right w:w="57" w:type="dxa"/>
            </w:tcMar>
          </w:tcPr>
          <w:p w14:paraId="77DAE96A" w14:textId="2BC8F230" w:rsidR="00373D96" w:rsidRPr="002541CD" w:rsidRDefault="00C27DA5" w:rsidP="00B61429">
            <w:pPr>
              <w:rPr>
                <w:rFonts w:ascii="Times New Roman" w:hAnsi="Times New Roman"/>
                <w:sz w:val="24"/>
                <w:szCs w:val="24"/>
              </w:rPr>
            </w:pPr>
            <w:r w:rsidRPr="002541CD">
              <w:rPr>
                <w:rFonts w:ascii="Times New Roman" w:hAnsi="Times New Roman"/>
                <w:sz w:val="24"/>
                <w:szCs w:val="24"/>
              </w:rPr>
              <w:t>2</w:t>
            </w:r>
          </w:p>
        </w:tc>
        <w:tc>
          <w:tcPr>
            <w:tcW w:w="6025" w:type="dxa"/>
            <w:tcMar>
              <w:left w:w="57" w:type="dxa"/>
              <w:right w:w="57" w:type="dxa"/>
            </w:tcMar>
          </w:tcPr>
          <w:p w14:paraId="24397102" w14:textId="32501B70" w:rsidR="00236A72" w:rsidRPr="002541CD" w:rsidRDefault="002541CD" w:rsidP="0008326B">
            <w:pPr>
              <w:overflowPunct/>
              <w:spacing w:after="200"/>
              <w:ind w:right="282"/>
              <w:jc w:val="both"/>
              <w:textAlignment w:val="auto"/>
              <w:rPr>
                <w:rFonts w:ascii="Times New Roman" w:hAnsi="Times New Roman"/>
                <w:bCs/>
                <w:kern w:val="28"/>
                <w:sz w:val="24"/>
                <w:szCs w:val="24"/>
              </w:rPr>
            </w:pPr>
            <w:r w:rsidRPr="002541CD">
              <w:rPr>
                <w:rFonts w:ascii="Times New Roman" w:hAnsi="Times New Roman"/>
                <w:b/>
                <w:bCs/>
                <w:kern w:val="28"/>
                <w:sz w:val="24"/>
                <w:szCs w:val="24"/>
              </w:rPr>
              <w:t xml:space="preserve">TERMEN DE LIVRARE - </w:t>
            </w:r>
            <w:r w:rsidR="00B41A8D" w:rsidRPr="00B41A8D">
              <w:rPr>
                <w:rFonts w:ascii="Times New Roman" w:eastAsia="Calibri" w:hAnsi="Times New Roman"/>
                <w:iCs/>
                <w:kern w:val="1"/>
                <w:sz w:val="24"/>
                <w:szCs w:val="24"/>
                <w:lang w:eastAsia="ar-SA"/>
              </w:rPr>
              <w:t xml:space="preserve">Maxim 5 </w:t>
            </w:r>
            <w:proofErr w:type="spellStart"/>
            <w:r w:rsidR="00B41A8D" w:rsidRPr="00B41A8D">
              <w:rPr>
                <w:rFonts w:ascii="Times New Roman" w:eastAsia="Calibri" w:hAnsi="Times New Roman"/>
                <w:iCs/>
                <w:kern w:val="1"/>
                <w:sz w:val="24"/>
                <w:szCs w:val="24"/>
                <w:lang w:eastAsia="ar-SA"/>
              </w:rPr>
              <w:t>s</w:t>
            </w:r>
            <w:r w:rsidR="00B41A8D" w:rsidRPr="00B41A8D">
              <w:rPr>
                <w:rFonts w:ascii="Times New Roman" w:eastAsia="Calibri" w:hAnsi="Times New Roman" w:hint="cs"/>
                <w:iCs/>
                <w:kern w:val="1"/>
                <w:sz w:val="24"/>
                <w:szCs w:val="24"/>
                <w:lang w:eastAsia="ar-SA"/>
              </w:rPr>
              <w:t>ă</w:t>
            </w:r>
            <w:r w:rsidR="00B41A8D" w:rsidRPr="00B41A8D">
              <w:rPr>
                <w:rFonts w:ascii="Times New Roman" w:eastAsia="Calibri" w:hAnsi="Times New Roman"/>
                <w:iCs/>
                <w:kern w:val="1"/>
                <w:sz w:val="24"/>
                <w:szCs w:val="24"/>
                <w:lang w:eastAsia="ar-SA"/>
              </w:rPr>
              <w:t>pt</w:t>
            </w:r>
            <w:r w:rsidR="00B41A8D" w:rsidRPr="00B41A8D">
              <w:rPr>
                <w:rFonts w:ascii="Times New Roman" w:eastAsia="Calibri" w:hAnsi="Times New Roman" w:hint="cs"/>
                <w:iCs/>
                <w:kern w:val="1"/>
                <w:sz w:val="24"/>
                <w:szCs w:val="24"/>
                <w:lang w:eastAsia="ar-SA"/>
              </w:rPr>
              <w:t>ă</w:t>
            </w:r>
            <w:r w:rsidR="00B41A8D" w:rsidRPr="00B41A8D">
              <w:rPr>
                <w:rFonts w:ascii="Times New Roman" w:eastAsia="Calibri" w:hAnsi="Times New Roman"/>
                <w:iCs/>
                <w:kern w:val="1"/>
                <w:sz w:val="24"/>
                <w:szCs w:val="24"/>
                <w:lang w:eastAsia="ar-SA"/>
              </w:rPr>
              <w:t>mâni</w:t>
            </w:r>
            <w:proofErr w:type="spellEnd"/>
            <w:r w:rsidR="00B41A8D" w:rsidRPr="00B41A8D">
              <w:rPr>
                <w:rFonts w:ascii="Times New Roman" w:eastAsia="Calibri" w:hAnsi="Times New Roman"/>
                <w:iCs/>
                <w:kern w:val="1"/>
                <w:sz w:val="24"/>
                <w:szCs w:val="24"/>
                <w:lang w:eastAsia="ar-SA"/>
              </w:rPr>
              <w:t xml:space="preserve"> de la data </w:t>
            </w:r>
            <w:proofErr w:type="spellStart"/>
            <w:r w:rsidR="00B41A8D" w:rsidRPr="00B41A8D">
              <w:rPr>
                <w:rFonts w:ascii="Times New Roman" w:eastAsia="Calibri" w:hAnsi="Times New Roman"/>
                <w:iCs/>
                <w:kern w:val="1"/>
                <w:sz w:val="24"/>
                <w:szCs w:val="24"/>
                <w:lang w:eastAsia="ar-SA"/>
              </w:rPr>
              <w:t>semn</w:t>
            </w:r>
            <w:r w:rsidR="00B41A8D" w:rsidRPr="00B41A8D">
              <w:rPr>
                <w:rFonts w:ascii="Times New Roman" w:eastAsia="Calibri" w:hAnsi="Times New Roman" w:hint="cs"/>
                <w:iCs/>
                <w:kern w:val="1"/>
                <w:sz w:val="24"/>
                <w:szCs w:val="24"/>
                <w:lang w:eastAsia="ar-SA"/>
              </w:rPr>
              <w:t>ă</w:t>
            </w:r>
            <w:r w:rsidR="00B41A8D" w:rsidRPr="00B41A8D">
              <w:rPr>
                <w:rFonts w:ascii="Times New Roman" w:eastAsia="Calibri" w:hAnsi="Times New Roman"/>
                <w:iCs/>
                <w:kern w:val="1"/>
                <w:sz w:val="24"/>
                <w:szCs w:val="24"/>
                <w:lang w:eastAsia="ar-SA"/>
              </w:rPr>
              <w:t>rii</w:t>
            </w:r>
            <w:proofErr w:type="spellEnd"/>
            <w:r w:rsidR="00B41A8D" w:rsidRPr="00B41A8D">
              <w:rPr>
                <w:rFonts w:ascii="Times New Roman" w:eastAsia="Calibri" w:hAnsi="Times New Roman"/>
                <w:iCs/>
                <w:kern w:val="1"/>
                <w:sz w:val="24"/>
                <w:szCs w:val="24"/>
                <w:lang w:eastAsia="ar-SA"/>
              </w:rPr>
              <w:t xml:space="preserve"> </w:t>
            </w:r>
            <w:proofErr w:type="spellStart"/>
            <w:r w:rsidR="00B41A8D" w:rsidRPr="00B41A8D">
              <w:rPr>
                <w:rFonts w:ascii="Times New Roman" w:eastAsia="Calibri" w:hAnsi="Times New Roman"/>
                <w:iCs/>
                <w:kern w:val="1"/>
                <w:sz w:val="24"/>
                <w:szCs w:val="24"/>
                <w:lang w:eastAsia="ar-SA"/>
              </w:rPr>
              <w:t>contractului</w:t>
            </w:r>
            <w:proofErr w:type="spellEnd"/>
            <w:r w:rsidR="00B41A8D" w:rsidRPr="00B41A8D">
              <w:rPr>
                <w:rFonts w:ascii="Times New Roman" w:eastAsia="Calibri" w:hAnsi="Times New Roman"/>
                <w:iCs/>
                <w:kern w:val="1"/>
                <w:sz w:val="24"/>
                <w:szCs w:val="24"/>
                <w:lang w:eastAsia="ar-SA"/>
              </w:rPr>
              <w:t xml:space="preserve"> de </w:t>
            </w:r>
            <w:proofErr w:type="spellStart"/>
            <w:r w:rsidR="00B41A8D" w:rsidRPr="00B41A8D">
              <w:rPr>
                <w:rFonts w:ascii="Times New Roman" w:eastAsia="Calibri" w:hAnsi="Times New Roman"/>
                <w:iCs/>
                <w:kern w:val="1"/>
                <w:sz w:val="24"/>
                <w:szCs w:val="24"/>
                <w:lang w:eastAsia="ar-SA"/>
              </w:rPr>
              <w:t>ambele</w:t>
            </w:r>
            <w:proofErr w:type="spellEnd"/>
            <w:r w:rsidR="00B41A8D" w:rsidRPr="00B41A8D">
              <w:rPr>
                <w:rFonts w:ascii="Times New Roman" w:eastAsia="Calibri" w:hAnsi="Times New Roman"/>
                <w:iCs/>
                <w:kern w:val="1"/>
                <w:sz w:val="24"/>
                <w:szCs w:val="24"/>
                <w:lang w:eastAsia="ar-SA"/>
              </w:rPr>
              <w:t xml:space="preserve"> </w:t>
            </w:r>
            <w:proofErr w:type="spellStart"/>
            <w:r w:rsidR="00B41A8D" w:rsidRPr="00B41A8D">
              <w:rPr>
                <w:rFonts w:ascii="Times New Roman" w:eastAsia="Calibri" w:hAnsi="Times New Roman"/>
                <w:iCs/>
                <w:kern w:val="1"/>
                <w:sz w:val="24"/>
                <w:szCs w:val="24"/>
                <w:lang w:eastAsia="ar-SA"/>
              </w:rPr>
              <w:t>p</w:t>
            </w:r>
            <w:r w:rsidR="00B41A8D" w:rsidRPr="00B41A8D">
              <w:rPr>
                <w:rFonts w:ascii="Times New Roman" w:eastAsia="Calibri" w:hAnsi="Times New Roman" w:hint="cs"/>
                <w:iCs/>
                <w:kern w:val="1"/>
                <w:sz w:val="24"/>
                <w:szCs w:val="24"/>
                <w:lang w:eastAsia="ar-SA"/>
              </w:rPr>
              <w:t>ă</w:t>
            </w:r>
            <w:r w:rsidR="00B41A8D" w:rsidRPr="00B41A8D">
              <w:rPr>
                <w:rFonts w:ascii="Times New Roman" w:eastAsia="Calibri" w:hAnsi="Times New Roman"/>
                <w:iCs/>
                <w:kern w:val="1"/>
                <w:sz w:val="24"/>
                <w:szCs w:val="24"/>
                <w:lang w:eastAsia="ar-SA"/>
              </w:rPr>
              <w:t>rți</w:t>
            </w:r>
            <w:proofErr w:type="spellEnd"/>
            <w:r w:rsidR="00B41A8D" w:rsidRPr="00B41A8D">
              <w:rPr>
                <w:rFonts w:ascii="Times New Roman" w:eastAsia="Calibri" w:hAnsi="Times New Roman"/>
                <w:iCs/>
                <w:kern w:val="1"/>
                <w:sz w:val="24"/>
                <w:szCs w:val="24"/>
                <w:lang w:eastAsia="ar-SA"/>
              </w:rPr>
              <w:t>.</w:t>
            </w:r>
          </w:p>
        </w:tc>
        <w:tc>
          <w:tcPr>
            <w:tcW w:w="3651" w:type="dxa"/>
            <w:tcMar>
              <w:left w:w="57" w:type="dxa"/>
              <w:right w:w="57" w:type="dxa"/>
            </w:tcMar>
          </w:tcPr>
          <w:p w14:paraId="4AB129F9" w14:textId="5F538FCC" w:rsidR="00C27DA5" w:rsidRPr="002541CD" w:rsidRDefault="006717D8"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DB6F1E" w:rsidRPr="002541CD" w14:paraId="20066716" w14:textId="77777777" w:rsidTr="002541CD">
        <w:trPr>
          <w:trHeight w:val="597"/>
          <w:jc w:val="center"/>
        </w:trPr>
        <w:tc>
          <w:tcPr>
            <w:tcW w:w="720" w:type="dxa"/>
            <w:tcMar>
              <w:left w:w="57" w:type="dxa"/>
              <w:right w:w="57" w:type="dxa"/>
            </w:tcMar>
          </w:tcPr>
          <w:p w14:paraId="59C17290" w14:textId="30AD6B5E" w:rsidR="00DB6F1E" w:rsidRPr="002541CD" w:rsidRDefault="00DB6F1E" w:rsidP="00B61429">
            <w:pPr>
              <w:rPr>
                <w:rFonts w:ascii="Times New Roman" w:hAnsi="Times New Roman"/>
                <w:sz w:val="24"/>
                <w:szCs w:val="24"/>
              </w:rPr>
            </w:pPr>
            <w:r w:rsidRPr="002541CD">
              <w:rPr>
                <w:rFonts w:ascii="Times New Roman" w:hAnsi="Times New Roman"/>
                <w:sz w:val="24"/>
                <w:szCs w:val="24"/>
              </w:rPr>
              <w:t>3</w:t>
            </w:r>
          </w:p>
        </w:tc>
        <w:tc>
          <w:tcPr>
            <w:tcW w:w="6025" w:type="dxa"/>
            <w:tcMar>
              <w:left w:w="57" w:type="dxa"/>
              <w:right w:w="57" w:type="dxa"/>
            </w:tcMar>
          </w:tcPr>
          <w:p w14:paraId="2AE84820" w14:textId="77777777" w:rsidR="002541CD" w:rsidRPr="002541CD" w:rsidRDefault="002541CD" w:rsidP="0008326B">
            <w:pPr>
              <w:shd w:val="clear" w:color="auto" w:fill="FFFFFF"/>
              <w:overflowPunct/>
              <w:autoSpaceDE/>
              <w:autoSpaceDN/>
              <w:adjustRightInd/>
              <w:ind w:right="282"/>
              <w:jc w:val="both"/>
              <w:textAlignment w:val="auto"/>
              <w:rPr>
                <w:rFonts w:ascii="Times New Roman" w:hAnsi="Times New Roman"/>
                <w:b/>
                <w:sz w:val="24"/>
                <w:szCs w:val="24"/>
              </w:rPr>
            </w:pPr>
            <w:r w:rsidRPr="002541CD">
              <w:rPr>
                <w:rFonts w:ascii="Times New Roman" w:hAnsi="Times New Roman"/>
                <w:b/>
                <w:sz w:val="24"/>
                <w:szCs w:val="24"/>
              </w:rPr>
              <w:t>GARANŢIE</w:t>
            </w:r>
          </w:p>
          <w:p w14:paraId="6D54D7D9" w14:textId="12D140C6" w:rsidR="00DB6F1E" w:rsidRPr="0008326B" w:rsidRDefault="00A534B5" w:rsidP="0008326B">
            <w:pPr>
              <w:shd w:val="clear" w:color="auto" w:fill="FFFFFF"/>
              <w:ind w:right="282"/>
              <w:jc w:val="both"/>
              <w:rPr>
                <w:rFonts w:ascii="Times New Roman" w:hAnsi="Times New Roman"/>
                <w:bCs/>
                <w:sz w:val="24"/>
                <w:szCs w:val="24"/>
              </w:rPr>
            </w:pPr>
            <w:proofErr w:type="spellStart"/>
            <w:r w:rsidRPr="00A534B5">
              <w:rPr>
                <w:rFonts w:ascii="Times New Roman" w:hAnsi="Times New Roman"/>
                <w:sz w:val="24"/>
                <w:szCs w:val="24"/>
              </w:rPr>
              <w:t>Garanția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Sistemul</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testare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experimental</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cu </w:t>
            </w:r>
            <w:proofErr w:type="spellStart"/>
            <w:r w:rsidRPr="00A534B5">
              <w:rPr>
                <w:rFonts w:ascii="Times New Roman" w:hAnsi="Times New Roman"/>
                <w:sz w:val="24"/>
                <w:szCs w:val="24"/>
              </w:rPr>
              <w:t>servicii</w:t>
            </w:r>
            <w:proofErr w:type="spellEnd"/>
            <w:r w:rsidRPr="00A534B5">
              <w:rPr>
                <w:rFonts w:ascii="Times New Roman" w:hAnsi="Times New Roman"/>
                <w:sz w:val="24"/>
                <w:szCs w:val="24"/>
              </w:rPr>
              <w:t xml:space="preserve"> de design </w:t>
            </w:r>
            <w:proofErr w:type="spellStart"/>
            <w:r w:rsidRPr="00A534B5">
              <w:rPr>
                <w:rFonts w:ascii="Times New Roman" w:hAnsi="Times New Roman"/>
                <w:sz w:val="24"/>
                <w:szCs w:val="24"/>
              </w:rPr>
              <w:t>incluse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pești</w:t>
            </w:r>
            <w:proofErr w:type="spellEnd"/>
            <w:r w:rsidRPr="00A534B5">
              <w:rPr>
                <w:rFonts w:ascii="Times New Roman" w:hAnsi="Times New Roman"/>
                <w:sz w:val="24"/>
                <w:szCs w:val="24"/>
              </w:rPr>
              <w:t xml:space="preserve">) se </w:t>
            </w:r>
            <w:proofErr w:type="spellStart"/>
            <w:r w:rsidRPr="00A534B5">
              <w:rPr>
                <w:rFonts w:ascii="Times New Roman" w:hAnsi="Times New Roman"/>
                <w:sz w:val="24"/>
                <w:szCs w:val="24"/>
              </w:rPr>
              <w:t>solicit</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a fi de 24 </w:t>
            </w:r>
            <w:proofErr w:type="spellStart"/>
            <w:r w:rsidRPr="00A534B5">
              <w:rPr>
                <w:rFonts w:ascii="Times New Roman" w:hAnsi="Times New Roman"/>
                <w:sz w:val="24"/>
                <w:szCs w:val="24"/>
              </w:rPr>
              <w:t>luni</w:t>
            </w:r>
            <w:proofErr w:type="spellEnd"/>
            <w:r w:rsidRPr="00A534B5">
              <w:rPr>
                <w:rFonts w:ascii="Times New Roman" w:hAnsi="Times New Roman"/>
                <w:sz w:val="24"/>
                <w:szCs w:val="24"/>
              </w:rPr>
              <w:t>.</w:t>
            </w:r>
          </w:p>
        </w:tc>
        <w:tc>
          <w:tcPr>
            <w:tcW w:w="3651" w:type="dxa"/>
            <w:tcMar>
              <w:left w:w="57" w:type="dxa"/>
              <w:right w:w="57" w:type="dxa"/>
            </w:tcMar>
          </w:tcPr>
          <w:p w14:paraId="6AE9A25B" w14:textId="17EF3203" w:rsidR="00DB6F1E" w:rsidRPr="002541CD" w:rsidRDefault="00DB6F1E"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DB6F1E" w:rsidRPr="002541CD" w14:paraId="05AF7682" w14:textId="77777777" w:rsidTr="00236A72">
        <w:trPr>
          <w:trHeight w:val="566"/>
          <w:jc w:val="center"/>
        </w:trPr>
        <w:tc>
          <w:tcPr>
            <w:tcW w:w="720" w:type="dxa"/>
            <w:tcMar>
              <w:left w:w="57" w:type="dxa"/>
              <w:right w:w="57" w:type="dxa"/>
            </w:tcMar>
          </w:tcPr>
          <w:p w14:paraId="56033A99" w14:textId="4D39D260" w:rsidR="00DB6F1E" w:rsidRPr="002541CD" w:rsidRDefault="00DB6F1E" w:rsidP="00B61429">
            <w:pPr>
              <w:rPr>
                <w:rFonts w:ascii="Times New Roman" w:hAnsi="Times New Roman"/>
                <w:sz w:val="24"/>
                <w:szCs w:val="24"/>
              </w:rPr>
            </w:pPr>
            <w:r w:rsidRPr="002541CD">
              <w:rPr>
                <w:rFonts w:ascii="Times New Roman" w:hAnsi="Times New Roman"/>
                <w:sz w:val="24"/>
                <w:szCs w:val="24"/>
              </w:rPr>
              <w:t>4</w:t>
            </w:r>
          </w:p>
        </w:tc>
        <w:tc>
          <w:tcPr>
            <w:tcW w:w="6025" w:type="dxa"/>
            <w:tcMar>
              <w:left w:w="57" w:type="dxa"/>
              <w:right w:w="57" w:type="dxa"/>
            </w:tcMar>
          </w:tcPr>
          <w:p w14:paraId="1A19E37D" w14:textId="77777777" w:rsidR="00A534B5" w:rsidRPr="00A534B5" w:rsidRDefault="00A534B5" w:rsidP="00A534B5">
            <w:pPr>
              <w:widowControl w:val="0"/>
              <w:tabs>
                <w:tab w:val="left" w:pos="784"/>
              </w:tabs>
              <w:rPr>
                <w:rFonts w:ascii="Times New Roman" w:hAnsi="Times New Roman"/>
                <w:b/>
                <w:sz w:val="24"/>
                <w:szCs w:val="24"/>
              </w:rPr>
            </w:pPr>
            <w:r w:rsidRPr="00A534B5">
              <w:rPr>
                <w:rFonts w:ascii="Times New Roman" w:hAnsi="Times New Roman"/>
                <w:b/>
                <w:sz w:val="24"/>
                <w:szCs w:val="24"/>
              </w:rPr>
              <w:t>INSTALARE,</w:t>
            </w:r>
            <w:r w:rsidRPr="00A534B5">
              <w:rPr>
                <w:rFonts w:ascii="Times New Roman" w:hAnsi="Times New Roman"/>
                <w:b/>
                <w:spacing w:val="-4"/>
                <w:sz w:val="24"/>
                <w:szCs w:val="24"/>
              </w:rPr>
              <w:t xml:space="preserve"> </w:t>
            </w:r>
            <w:r w:rsidRPr="00A534B5">
              <w:rPr>
                <w:rFonts w:ascii="Times New Roman" w:hAnsi="Times New Roman"/>
                <w:b/>
                <w:sz w:val="24"/>
                <w:szCs w:val="24"/>
              </w:rPr>
              <w:t>PUNERE</w:t>
            </w:r>
            <w:r w:rsidRPr="00A534B5">
              <w:rPr>
                <w:rFonts w:ascii="Times New Roman" w:hAnsi="Times New Roman"/>
                <w:b/>
                <w:spacing w:val="-3"/>
                <w:sz w:val="24"/>
                <w:szCs w:val="24"/>
              </w:rPr>
              <w:t xml:space="preserve"> </w:t>
            </w:r>
            <w:r w:rsidRPr="00A534B5">
              <w:rPr>
                <w:rFonts w:ascii="Times New Roman" w:hAnsi="Times New Roman"/>
                <w:b/>
                <w:sz w:val="24"/>
                <w:szCs w:val="24"/>
              </w:rPr>
              <w:t>ÎN</w:t>
            </w:r>
            <w:r w:rsidRPr="00A534B5">
              <w:rPr>
                <w:rFonts w:ascii="Times New Roman" w:hAnsi="Times New Roman"/>
                <w:b/>
                <w:spacing w:val="-2"/>
                <w:sz w:val="24"/>
                <w:szCs w:val="24"/>
              </w:rPr>
              <w:t xml:space="preserve"> </w:t>
            </w:r>
            <w:r w:rsidRPr="00A534B5">
              <w:rPr>
                <w:rFonts w:ascii="Times New Roman" w:hAnsi="Times New Roman"/>
                <w:b/>
                <w:sz w:val="24"/>
                <w:szCs w:val="24"/>
              </w:rPr>
              <w:t>FUNCTIUNE,</w:t>
            </w:r>
            <w:r w:rsidRPr="00A534B5">
              <w:rPr>
                <w:rFonts w:ascii="Times New Roman" w:hAnsi="Times New Roman"/>
                <w:b/>
                <w:spacing w:val="-2"/>
                <w:sz w:val="24"/>
                <w:szCs w:val="24"/>
              </w:rPr>
              <w:t xml:space="preserve"> TESTARE</w:t>
            </w:r>
          </w:p>
          <w:p w14:paraId="6E38F6AB" w14:textId="77777777" w:rsidR="00A534B5" w:rsidRPr="00A534B5" w:rsidRDefault="00A534B5" w:rsidP="00A534B5">
            <w:pPr>
              <w:pStyle w:val="BodyText"/>
              <w:spacing w:before="15"/>
              <w:ind w:right="424"/>
              <w:jc w:val="both"/>
              <w:rPr>
                <w:rFonts w:ascii="Times New Roman" w:hAnsi="Times New Roman"/>
                <w:sz w:val="24"/>
                <w:szCs w:val="24"/>
              </w:rPr>
            </w:pPr>
            <w:r w:rsidRPr="00A534B5">
              <w:rPr>
                <w:rFonts w:ascii="Times New Roman" w:hAnsi="Times New Roman"/>
                <w:sz w:val="24"/>
                <w:szCs w:val="24"/>
              </w:rPr>
              <w:t xml:space="preserve">Pe </w:t>
            </w:r>
            <w:proofErr w:type="spellStart"/>
            <w:r w:rsidRPr="00A534B5">
              <w:rPr>
                <w:rFonts w:ascii="Times New Roman" w:hAnsi="Times New Roman"/>
                <w:sz w:val="24"/>
                <w:szCs w:val="24"/>
              </w:rPr>
              <w:t>durata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desfășurării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contractului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contractantul</w:t>
            </w:r>
            <w:proofErr w:type="spellEnd"/>
            <w:r w:rsidRPr="00A534B5">
              <w:rPr>
                <w:rFonts w:ascii="Times New Roman" w:hAnsi="Times New Roman"/>
                <w:sz w:val="24"/>
                <w:szCs w:val="24"/>
              </w:rPr>
              <w:t xml:space="preserve"> are </w:t>
            </w:r>
            <w:proofErr w:type="spellStart"/>
            <w:r w:rsidRPr="00A534B5">
              <w:rPr>
                <w:rFonts w:ascii="Times New Roman" w:hAnsi="Times New Roman"/>
                <w:sz w:val="24"/>
                <w:szCs w:val="24"/>
              </w:rPr>
              <w:t>obligația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mențină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legătura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permanentă</w:t>
            </w:r>
            <w:proofErr w:type="spellEnd"/>
            <w:r w:rsidRPr="00A534B5">
              <w:rPr>
                <w:rFonts w:ascii="Times New Roman" w:hAnsi="Times New Roman"/>
                <w:sz w:val="24"/>
                <w:szCs w:val="24"/>
              </w:rPr>
              <w:t xml:space="preserve"> cu </w:t>
            </w:r>
            <w:proofErr w:type="spellStart"/>
            <w:r w:rsidRPr="00A534B5">
              <w:rPr>
                <w:rFonts w:ascii="Times New Roman" w:hAnsi="Times New Roman"/>
                <w:sz w:val="24"/>
                <w:szCs w:val="24"/>
              </w:rPr>
              <w:t>autoritatea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vederea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validării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optimizării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activităților</w:t>
            </w:r>
            <w:proofErr w:type="spellEnd"/>
            <w:r w:rsidRPr="00A534B5">
              <w:rPr>
                <w:rFonts w:ascii="Times New Roman" w:hAnsi="Times New Roman"/>
                <w:sz w:val="24"/>
                <w:szCs w:val="24"/>
              </w:rPr>
              <w:t xml:space="preserve"> de design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realizare</w:t>
            </w:r>
            <w:proofErr w:type="spellEnd"/>
            <w:r w:rsidRPr="00A534B5">
              <w:rPr>
                <w:rFonts w:ascii="Times New Roman" w:hAnsi="Times New Roman"/>
                <w:sz w:val="24"/>
                <w:szCs w:val="24"/>
              </w:rPr>
              <w:t xml:space="preserve"> a </w:t>
            </w:r>
            <w:proofErr w:type="spellStart"/>
            <w:r w:rsidRPr="00A534B5">
              <w:rPr>
                <w:rFonts w:ascii="Times New Roman" w:hAnsi="Times New Roman"/>
                <w:sz w:val="24"/>
                <w:szCs w:val="24"/>
              </w:rPr>
              <w:t>sistemului</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testare</w:t>
            </w:r>
            <w:proofErr w:type="spellEnd"/>
            <w:r w:rsidRPr="00A534B5">
              <w:rPr>
                <w:rFonts w:ascii="Times New Roman" w:hAnsi="Times New Roman"/>
                <w:sz w:val="24"/>
                <w:szCs w:val="24"/>
              </w:rPr>
              <w:t xml:space="preserve"> (ST). </w:t>
            </w:r>
            <w:proofErr w:type="spellStart"/>
            <w:r w:rsidRPr="00A534B5">
              <w:rPr>
                <w:rFonts w:ascii="Times New Roman" w:hAnsi="Times New Roman"/>
                <w:sz w:val="24"/>
                <w:szCs w:val="24"/>
              </w:rPr>
              <w:t>Legătura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permanentă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constă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realizarea</w:t>
            </w:r>
            <w:proofErr w:type="spellEnd"/>
            <w:r w:rsidRPr="00A534B5">
              <w:rPr>
                <w:rFonts w:ascii="Times New Roman" w:hAnsi="Times New Roman"/>
                <w:sz w:val="24"/>
                <w:szCs w:val="24"/>
              </w:rPr>
              <w:t xml:space="preserve"> a cel </w:t>
            </w:r>
            <w:proofErr w:type="spellStart"/>
            <w:r w:rsidRPr="00A534B5">
              <w:rPr>
                <w:rFonts w:ascii="Times New Roman" w:hAnsi="Times New Roman"/>
                <w:sz w:val="24"/>
                <w:szCs w:val="24"/>
              </w:rPr>
              <w:t>puțin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unei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întâlniri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săptămânale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fizic</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sau</w:t>
            </w:r>
            <w:proofErr w:type="spellEnd"/>
            <w:r w:rsidRPr="00A534B5">
              <w:rPr>
                <w:rFonts w:ascii="Times New Roman" w:hAnsi="Times New Roman"/>
                <w:sz w:val="24"/>
                <w:szCs w:val="24"/>
              </w:rPr>
              <w:t xml:space="preserve"> online)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vederea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prezentării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stadiului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lucrărilor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a </w:t>
            </w:r>
            <w:proofErr w:type="spellStart"/>
            <w:r w:rsidRPr="00A534B5">
              <w:rPr>
                <w:rFonts w:ascii="Times New Roman" w:hAnsi="Times New Roman"/>
                <w:sz w:val="24"/>
                <w:szCs w:val="24"/>
              </w:rPr>
              <w:t>stabilirii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direcțiilor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ulterioare</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acțiune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urma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acestor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întâlniri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autoritatea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elabora</w:t>
            </w:r>
            <w:proofErr w:type="spellEnd"/>
            <w:r w:rsidRPr="00A534B5">
              <w:rPr>
                <w:rFonts w:ascii="Times New Roman" w:hAnsi="Times New Roman"/>
                <w:sz w:val="24"/>
                <w:szCs w:val="24"/>
              </w:rPr>
              <w:t xml:space="preserve"> un </w:t>
            </w:r>
            <w:proofErr w:type="spellStart"/>
            <w:r w:rsidRPr="00A534B5">
              <w:rPr>
                <w:rFonts w:ascii="Times New Roman" w:hAnsi="Times New Roman"/>
                <w:sz w:val="24"/>
                <w:szCs w:val="24"/>
              </w:rPr>
              <w:t>proces</w:t>
            </w:r>
            <w:proofErr w:type="spellEnd"/>
            <w:r w:rsidRPr="00A534B5">
              <w:rPr>
                <w:rFonts w:ascii="Times New Roman" w:hAnsi="Times New Roman"/>
                <w:sz w:val="24"/>
                <w:szCs w:val="24"/>
              </w:rPr>
              <w:t xml:space="preserve"> verbal lunar,</w:t>
            </w:r>
            <w:r w:rsidRPr="00A534B5">
              <w:rPr>
                <w:rFonts w:ascii="Times New Roman" w:hAnsi="Times New Roman"/>
                <w:spacing w:val="-7"/>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pacing w:val="-1"/>
                <w:sz w:val="24"/>
                <w:szCs w:val="24"/>
              </w:rPr>
              <w:t xml:space="preserve"> </w:t>
            </w:r>
            <w:proofErr w:type="spellStart"/>
            <w:r w:rsidRPr="00A534B5">
              <w:rPr>
                <w:rFonts w:ascii="Times New Roman" w:hAnsi="Times New Roman"/>
                <w:sz w:val="24"/>
                <w:szCs w:val="24"/>
              </w:rPr>
              <w:t>cadrul</w:t>
            </w:r>
            <w:proofErr w:type="spellEnd"/>
            <w:r w:rsidRPr="00A534B5">
              <w:rPr>
                <w:rFonts w:ascii="Times New Roman" w:hAnsi="Times New Roman"/>
                <w:spacing w:val="-2"/>
                <w:sz w:val="24"/>
                <w:szCs w:val="24"/>
              </w:rPr>
              <w:t xml:space="preserve"> </w:t>
            </w:r>
            <w:proofErr w:type="spellStart"/>
            <w:r w:rsidRPr="00A534B5">
              <w:rPr>
                <w:rFonts w:ascii="Times New Roman" w:hAnsi="Times New Roman"/>
                <w:sz w:val="24"/>
                <w:szCs w:val="24"/>
              </w:rPr>
              <w:t>căruia</w:t>
            </w:r>
            <w:proofErr w:type="spellEnd"/>
            <w:r w:rsidRPr="00A534B5">
              <w:rPr>
                <w:rFonts w:ascii="Times New Roman" w:hAnsi="Times New Roman"/>
                <w:spacing w:val="-5"/>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pacing w:val="-3"/>
                <w:sz w:val="24"/>
                <w:szCs w:val="24"/>
              </w:rPr>
              <w:t xml:space="preserve"> </w:t>
            </w:r>
            <w:proofErr w:type="spellStart"/>
            <w:r w:rsidRPr="00A534B5">
              <w:rPr>
                <w:rFonts w:ascii="Times New Roman" w:hAnsi="Times New Roman"/>
                <w:sz w:val="24"/>
                <w:szCs w:val="24"/>
              </w:rPr>
              <w:t>menționa</w:t>
            </w:r>
            <w:proofErr w:type="spellEnd"/>
            <w:r w:rsidRPr="00A534B5">
              <w:rPr>
                <w:rFonts w:ascii="Times New Roman" w:hAnsi="Times New Roman"/>
                <w:spacing w:val="-4"/>
                <w:sz w:val="24"/>
                <w:szCs w:val="24"/>
              </w:rPr>
              <w:t xml:space="preserve"> </w:t>
            </w:r>
            <w:proofErr w:type="spellStart"/>
            <w:r w:rsidRPr="00A534B5">
              <w:rPr>
                <w:rFonts w:ascii="Times New Roman" w:hAnsi="Times New Roman"/>
                <w:sz w:val="24"/>
                <w:szCs w:val="24"/>
              </w:rPr>
              <w:t>conformitatea</w:t>
            </w:r>
            <w:proofErr w:type="spellEnd"/>
            <w:r w:rsidRPr="00A534B5">
              <w:rPr>
                <w:rFonts w:ascii="Times New Roman" w:hAnsi="Times New Roman"/>
                <w:sz w:val="24"/>
                <w:szCs w:val="24"/>
              </w:rPr>
              <w:t>/</w:t>
            </w:r>
            <w:proofErr w:type="spellStart"/>
            <w:r w:rsidRPr="00A534B5">
              <w:rPr>
                <w:rFonts w:ascii="Times New Roman" w:hAnsi="Times New Roman"/>
                <w:sz w:val="24"/>
                <w:szCs w:val="24"/>
              </w:rPr>
              <w:t>neconformitate</w:t>
            </w:r>
            <w:proofErr w:type="spellEnd"/>
            <w:r w:rsidRPr="00A534B5">
              <w:rPr>
                <w:rFonts w:ascii="Times New Roman" w:hAnsi="Times New Roman"/>
                <w:spacing w:val="-3"/>
                <w:sz w:val="24"/>
                <w:szCs w:val="24"/>
              </w:rPr>
              <w:t xml:space="preserve"> </w:t>
            </w:r>
            <w:proofErr w:type="spellStart"/>
            <w:r w:rsidRPr="00A534B5">
              <w:rPr>
                <w:rFonts w:ascii="Times New Roman" w:hAnsi="Times New Roman"/>
                <w:sz w:val="24"/>
                <w:szCs w:val="24"/>
              </w:rPr>
              <w:t>lucrărilor</w:t>
            </w:r>
            <w:proofErr w:type="spellEnd"/>
            <w:r w:rsidRPr="00A534B5">
              <w:rPr>
                <w:rFonts w:ascii="Times New Roman" w:hAnsi="Times New Roman"/>
                <w:spacing w:val="-3"/>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pacing w:val="-3"/>
                <w:sz w:val="24"/>
                <w:szCs w:val="24"/>
              </w:rPr>
              <w:t xml:space="preserve"> </w:t>
            </w:r>
            <w:proofErr w:type="spellStart"/>
            <w:r w:rsidRPr="00A534B5">
              <w:rPr>
                <w:rFonts w:ascii="Times New Roman" w:hAnsi="Times New Roman"/>
                <w:sz w:val="24"/>
                <w:szCs w:val="24"/>
              </w:rPr>
              <w:t>gradul</w:t>
            </w:r>
            <w:proofErr w:type="spellEnd"/>
            <w:r w:rsidRPr="00A534B5">
              <w:rPr>
                <w:rFonts w:ascii="Times New Roman" w:hAnsi="Times New Roman"/>
                <w:spacing w:val="-1"/>
                <w:sz w:val="24"/>
                <w:szCs w:val="24"/>
              </w:rPr>
              <w:t xml:space="preserve"> </w:t>
            </w:r>
            <w:r w:rsidRPr="00A534B5">
              <w:rPr>
                <w:rFonts w:ascii="Times New Roman" w:hAnsi="Times New Roman"/>
                <w:sz w:val="24"/>
                <w:szCs w:val="24"/>
              </w:rPr>
              <w:t>lor</w:t>
            </w:r>
            <w:r w:rsidRPr="00A534B5">
              <w:rPr>
                <w:rFonts w:ascii="Times New Roman" w:hAnsi="Times New Roman"/>
                <w:spacing w:val="-4"/>
                <w:sz w:val="24"/>
                <w:szCs w:val="24"/>
              </w:rPr>
              <w:t xml:space="preserve"> </w:t>
            </w:r>
            <w:r w:rsidRPr="00A534B5">
              <w:rPr>
                <w:rFonts w:ascii="Times New Roman" w:hAnsi="Times New Roman"/>
                <w:sz w:val="24"/>
                <w:szCs w:val="24"/>
              </w:rPr>
              <w:t>de</w:t>
            </w:r>
            <w:r w:rsidRPr="00A534B5">
              <w:rPr>
                <w:rFonts w:ascii="Times New Roman" w:hAnsi="Times New Roman"/>
                <w:spacing w:val="-5"/>
                <w:sz w:val="24"/>
                <w:szCs w:val="24"/>
              </w:rPr>
              <w:t xml:space="preserve"> </w:t>
            </w:r>
            <w:proofErr w:type="spellStart"/>
            <w:r w:rsidRPr="00A534B5">
              <w:rPr>
                <w:rFonts w:ascii="Times New Roman" w:hAnsi="Times New Roman"/>
                <w:spacing w:val="-2"/>
                <w:sz w:val="24"/>
                <w:szCs w:val="24"/>
              </w:rPr>
              <w:t>realizare</w:t>
            </w:r>
            <w:proofErr w:type="spellEnd"/>
            <w:r w:rsidRPr="00A534B5">
              <w:rPr>
                <w:rFonts w:ascii="Times New Roman" w:hAnsi="Times New Roman"/>
                <w:spacing w:val="-2"/>
                <w:sz w:val="24"/>
                <w:szCs w:val="24"/>
              </w:rPr>
              <w:t>.</w:t>
            </w:r>
          </w:p>
          <w:p w14:paraId="1A5BEA2C" w14:textId="77777777" w:rsidR="00A534B5" w:rsidRPr="00A534B5" w:rsidRDefault="00A534B5" w:rsidP="00A534B5">
            <w:pPr>
              <w:pStyle w:val="BodyText"/>
              <w:spacing w:before="60"/>
              <w:ind w:left="140" w:right="426"/>
              <w:jc w:val="both"/>
              <w:rPr>
                <w:rFonts w:ascii="Times New Roman" w:hAnsi="Times New Roman"/>
                <w:sz w:val="24"/>
                <w:szCs w:val="24"/>
              </w:rPr>
            </w:pPr>
            <w:proofErr w:type="spellStart"/>
            <w:r w:rsidRPr="00A534B5">
              <w:rPr>
                <w:rFonts w:ascii="Times New Roman" w:hAnsi="Times New Roman"/>
                <w:sz w:val="24"/>
                <w:szCs w:val="24"/>
              </w:rPr>
              <w:t>Contractantul</w:t>
            </w:r>
            <w:proofErr w:type="spellEnd"/>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pacing w:val="-11"/>
                <w:sz w:val="24"/>
                <w:szCs w:val="24"/>
              </w:rPr>
              <w:t xml:space="preserve"> </w:t>
            </w:r>
            <w:proofErr w:type="spellStart"/>
            <w:r w:rsidRPr="00A534B5">
              <w:rPr>
                <w:rFonts w:ascii="Times New Roman" w:hAnsi="Times New Roman"/>
                <w:sz w:val="24"/>
                <w:szCs w:val="24"/>
              </w:rPr>
              <w:t>asigura</w:t>
            </w:r>
            <w:proofErr w:type="spellEnd"/>
            <w:r w:rsidRPr="00A534B5">
              <w:rPr>
                <w:rFonts w:ascii="Times New Roman" w:hAnsi="Times New Roman"/>
                <w:spacing w:val="-11"/>
                <w:sz w:val="24"/>
                <w:szCs w:val="24"/>
              </w:rPr>
              <w:t xml:space="preserve"> </w:t>
            </w:r>
            <w:proofErr w:type="spellStart"/>
            <w:r w:rsidRPr="00A534B5">
              <w:rPr>
                <w:rFonts w:ascii="Times New Roman" w:hAnsi="Times New Roman"/>
                <w:sz w:val="24"/>
                <w:szCs w:val="24"/>
              </w:rPr>
              <w:t>transportul</w:t>
            </w:r>
            <w:proofErr w:type="spellEnd"/>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produsului</w:t>
            </w:r>
            <w:proofErr w:type="spellEnd"/>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livrat</w:t>
            </w:r>
            <w:proofErr w:type="spellEnd"/>
            <w:r w:rsidRPr="00A534B5">
              <w:rPr>
                <w:rFonts w:ascii="Times New Roman" w:hAnsi="Times New Roman"/>
                <w:sz w:val="24"/>
                <w:szCs w:val="24"/>
              </w:rPr>
              <w:t>,</w:t>
            </w:r>
            <w:r w:rsidRPr="00A534B5">
              <w:rPr>
                <w:rFonts w:ascii="Times New Roman" w:hAnsi="Times New Roman"/>
                <w:spacing w:val="-9"/>
                <w:sz w:val="24"/>
                <w:szCs w:val="24"/>
              </w:rPr>
              <w:t xml:space="preserve"> </w:t>
            </w:r>
            <w:r w:rsidRPr="00A534B5">
              <w:rPr>
                <w:rFonts w:ascii="Times New Roman" w:hAnsi="Times New Roman"/>
                <w:sz w:val="24"/>
                <w:szCs w:val="24"/>
              </w:rPr>
              <w:t>pe</w:t>
            </w:r>
            <w:r w:rsidRPr="00A534B5">
              <w:rPr>
                <w:rFonts w:ascii="Times New Roman" w:hAnsi="Times New Roman"/>
                <w:spacing w:val="-11"/>
                <w:sz w:val="24"/>
                <w:szCs w:val="24"/>
              </w:rPr>
              <w:t xml:space="preserve"> </w:t>
            </w:r>
            <w:proofErr w:type="spellStart"/>
            <w:r w:rsidRPr="00A534B5">
              <w:rPr>
                <w:rFonts w:ascii="Times New Roman" w:hAnsi="Times New Roman"/>
                <w:sz w:val="24"/>
                <w:szCs w:val="24"/>
              </w:rPr>
              <w:t>cheltuiala</w:t>
            </w:r>
            <w:proofErr w:type="spellEnd"/>
            <w:r w:rsidRPr="00A534B5">
              <w:rPr>
                <w:rFonts w:ascii="Times New Roman" w:hAnsi="Times New Roman"/>
                <w:spacing w:val="-11"/>
                <w:sz w:val="24"/>
                <w:szCs w:val="24"/>
              </w:rPr>
              <w:t xml:space="preserve"> </w:t>
            </w:r>
            <w:proofErr w:type="spellStart"/>
            <w:r w:rsidRPr="00A534B5">
              <w:rPr>
                <w:rFonts w:ascii="Times New Roman" w:hAnsi="Times New Roman"/>
                <w:sz w:val="24"/>
                <w:szCs w:val="24"/>
              </w:rPr>
              <w:t>sa</w:t>
            </w:r>
            <w:proofErr w:type="spellEnd"/>
            <w:r w:rsidRPr="00A534B5">
              <w:rPr>
                <w:rFonts w:ascii="Times New Roman" w:hAnsi="Times New Roman"/>
                <w:spacing w:val="-11"/>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fără</w:t>
            </w:r>
            <w:proofErr w:type="spellEnd"/>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nici</w:t>
            </w:r>
            <w:proofErr w:type="spellEnd"/>
            <w:r w:rsidRPr="00A534B5">
              <w:rPr>
                <w:rFonts w:ascii="Times New Roman" w:hAnsi="Times New Roman"/>
                <w:spacing w:val="-10"/>
                <w:sz w:val="24"/>
                <w:szCs w:val="24"/>
              </w:rPr>
              <w:t xml:space="preserve"> </w:t>
            </w:r>
            <w:r w:rsidRPr="00A534B5">
              <w:rPr>
                <w:rFonts w:ascii="Times New Roman" w:hAnsi="Times New Roman"/>
                <w:sz w:val="24"/>
                <w:szCs w:val="24"/>
              </w:rPr>
              <w:t>un</w:t>
            </w:r>
            <w:r w:rsidRPr="00A534B5">
              <w:rPr>
                <w:rFonts w:ascii="Times New Roman" w:hAnsi="Times New Roman"/>
                <w:spacing w:val="-10"/>
                <w:sz w:val="24"/>
                <w:szCs w:val="24"/>
              </w:rPr>
              <w:t xml:space="preserve"> </w:t>
            </w:r>
            <w:proofErr w:type="spellStart"/>
            <w:r w:rsidRPr="00A534B5">
              <w:rPr>
                <w:rFonts w:ascii="Times New Roman" w:hAnsi="Times New Roman"/>
                <w:sz w:val="24"/>
                <w:szCs w:val="24"/>
              </w:rPr>
              <w:t>fel</w:t>
            </w:r>
            <w:proofErr w:type="spellEnd"/>
            <w:r w:rsidRPr="00A534B5">
              <w:rPr>
                <w:rFonts w:ascii="Times New Roman" w:hAnsi="Times New Roman"/>
                <w:spacing w:val="-9"/>
                <w:sz w:val="24"/>
                <w:szCs w:val="24"/>
              </w:rPr>
              <w:t xml:space="preserve"> </w:t>
            </w:r>
            <w:r w:rsidRPr="00A534B5">
              <w:rPr>
                <w:rFonts w:ascii="Times New Roman" w:hAnsi="Times New Roman"/>
                <w:sz w:val="24"/>
                <w:szCs w:val="24"/>
              </w:rPr>
              <w:t>de</w:t>
            </w:r>
            <w:r w:rsidRPr="00A534B5">
              <w:rPr>
                <w:rFonts w:ascii="Times New Roman" w:hAnsi="Times New Roman"/>
                <w:spacing w:val="-8"/>
                <w:sz w:val="24"/>
                <w:szCs w:val="24"/>
              </w:rPr>
              <w:t xml:space="preserve"> </w:t>
            </w:r>
            <w:proofErr w:type="spellStart"/>
            <w:r w:rsidRPr="00A534B5">
              <w:rPr>
                <w:rFonts w:ascii="Times New Roman" w:hAnsi="Times New Roman"/>
                <w:sz w:val="24"/>
                <w:szCs w:val="24"/>
              </w:rPr>
              <w:t>costuri</w:t>
            </w:r>
            <w:proofErr w:type="spellEnd"/>
            <w:r w:rsidRPr="00A534B5">
              <w:rPr>
                <w:rFonts w:ascii="Times New Roman" w:hAnsi="Times New Roman"/>
                <w:spacing w:val="-9"/>
                <w:sz w:val="24"/>
                <w:szCs w:val="24"/>
              </w:rPr>
              <w:t xml:space="preserve"> </w:t>
            </w:r>
            <w:r w:rsidRPr="00A534B5">
              <w:rPr>
                <w:rFonts w:ascii="Times New Roman" w:hAnsi="Times New Roman"/>
                <w:sz w:val="24"/>
                <w:szCs w:val="24"/>
              </w:rPr>
              <w:t xml:space="preserve">din </w:t>
            </w:r>
            <w:proofErr w:type="spellStart"/>
            <w:r w:rsidRPr="00A534B5">
              <w:rPr>
                <w:rFonts w:ascii="Times New Roman" w:hAnsi="Times New Roman"/>
                <w:sz w:val="24"/>
                <w:szCs w:val="24"/>
              </w:rPr>
              <w:t>partea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autorității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rămâne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responsabil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protejarea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produselor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luând</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toate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masurile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adecvate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a </w:t>
            </w:r>
            <w:proofErr w:type="spellStart"/>
            <w:r w:rsidRPr="00A534B5">
              <w:rPr>
                <w:rFonts w:ascii="Times New Roman" w:hAnsi="Times New Roman"/>
                <w:sz w:val="24"/>
                <w:szCs w:val="24"/>
              </w:rPr>
              <w:t>preveni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lovituri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zgârieturi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alte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deteriorări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până</w:t>
            </w:r>
            <w:proofErr w:type="spellEnd"/>
            <w:r w:rsidRPr="00A534B5">
              <w:rPr>
                <w:rFonts w:ascii="Times New Roman" w:hAnsi="Times New Roman"/>
                <w:sz w:val="24"/>
                <w:szCs w:val="24"/>
              </w:rPr>
              <w:t xml:space="preserve"> la </w:t>
            </w:r>
            <w:proofErr w:type="spellStart"/>
            <w:r w:rsidRPr="00A534B5">
              <w:rPr>
                <w:rFonts w:ascii="Times New Roman" w:hAnsi="Times New Roman"/>
                <w:sz w:val="24"/>
                <w:szCs w:val="24"/>
              </w:rPr>
              <w:t>acceptare</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către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autoritatea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contractantă</w:t>
            </w:r>
            <w:proofErr w:type="spellEnd"/>
            <w:r w:rsidRPr="00A534B5">
              <w:rPr>
                <w:rFonts w:ascii="Times New Roman" w:hAnsi="Times New Roman"/>
                <w:sz w:val="24"/>
                <w:szCs w:val="24"/>
              </w:rPr>
              <w:t>.</w:t>
            </w:r>
          </w:p>
          <w:p w14:paraId="54EBE063" w14:textId="4C4AEE08" w:rsidR="00DB6F1E" w:rsidRPr="00A534B5" w:rsidRDefault="00A534B5" w:rsidP="00A534B5">
            <w:pPr>
              <w:pStyle w:val="BodyText"/>
              <w:spacing w:before="60"/>
              <w:ind w:left="140" w:right="430"/>
              <w:jc w:val="both"/>
              <w:rPr>
                <w:rFonts w:ascii="Times New Roman" w:hAnsi="Times New Roman"/>
                <w:sz w:val="24"/>
                <w:szCs w:val="24"/>
              </w:rPr>
            </w:pPr>
            <w:proofErr w:type="spellStart"/>
            <w:r w:rsidRPr="00A534B5">
              <w:rPr>
                <w:rFonts w:ascii="Times New Roman" w:hAnsi="Times New Roman"/>
                <w:sz w:val="24"/>
                <w:szCs w:val="24"/>
              </w:rPr>
              <w:t>Montarea</w:t>
            </w:r>
            <w:proofErr w:type="spellEnd"/>
            <w:r w:rsidRPr="00A534B5">
              <w:rPr>
                <w:rFonts w:ascii="Times New Roman" w:hAnsi="Times New Roman"/>
                <w:sz w:val="24"/>
                <w:szCs w:val="24"/>
              </w:rPr>
              <w:t xml:space="preserve"> include, de </w:t>
            </w:r>
            <w:proofErr w:type="spellStart"/>
            <w:r w:rsidRPr="00A534B5">
              <w:rPr>
                <w:rFonts w:ascii="Times New Roman" w:hAnsi="Times New Roman"/>
                <w:sz w:val="24"/>
                <w:szCs w:val="24"/>
              </w:rPr>
              <w:t>asemenea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toate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ajustările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setările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necesare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gramStart"/>
            <w:r w:rsidRPr="00A534B5">
              <w:rPr>
                <w:rFonts w:ascii="Times New Roman" w:hAnsi="Times New Roman"/>
                <w:sz w:val="24"/>
                <w:szCs w:val="24"/>
              </w:rPr>
              <w:t>a</w:t>
            </w:r>
            <w:proofErr w:type="gramEnd"/>
            <w:r w:rsidRPr="00A534B5">
              <w:rPr>
                <w:rFonts w:ascii="Times New Roman" w:hAnsi="Times New Roman"/>
                <w:sz w:val="24"/>
                <w:szCs w:val="24"/>
              </w:rPr>
              <w:t xml:space="preserve"> </w:t>
            </w:r>
            <w:proofErr w:type="spellStart"/>
            <w:r w:rsidRPr="00A534B5">
              <w:rPr>
                <w:rFonts w:ascii="Times New Roman" w:hAnsi="Times New Roman"/>
                <w:sz w:val="24"/>
                <w:szCs w:val="24"/>
              </w:rPr>
              <w:t>asigura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utilizarea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corespunzătoare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ceea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privește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performanța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calitatea</w:t>
            </w:r>
            <w:proofErr w:type="spellEnd"/>
            <w:r w:rsidRPr="00A534B5">
              <w:rPr>
                <w:rFonts w:ascii="Times New Roman" w:hAnsi="Times New Roman"/>
                <w:sz w:val="24"/>
                <w:szCs w:val="24"/>
              </w:rPr>
              <w:t xml:space="preserve">, cu </w:t>
            </w:r>
            <w:proofErr w:type="spellStart"/>
            <w:r w:rsidRPr="00A534B5">
              <w:rPr>
                <w:rFonts w:ascii="Times New Roman" w:hAnsi="Times New Roman"/>
                <w:sz w:val="24"/>
                <w:szCs w:val="24"/>
              </w:rPr>
              <w:t>toate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configurațiile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necesare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o </w:t>
            </w:r>
            <w:proofErr w:type="spellStart"/>
            <w:r w:rsidRPr="00A534B5">
              <w:rPr>
                <w:rFonts w:ascii="Times New Roman" w:hAnsi="Times New Roman"/>
                <w:sz w:val="24"/>
                <w:szCs w:val="24"/>
              </w:rPr>
              <w:t>utilizare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optimă</w:t>
            </w:r>
            <w:proofErr w:type="spellEnd"/>
            <w:r w:rsidRPr="00A534B5">
              <w:rPr>
                <w:rFonts w:ascii="Times New Roman" w:hAnsi="Times New Roman"/>
                <w:sz w:val="24"/>
                <w:szCs w:val="24"/>
              </w:rPr>
              <w:t>.</w:t>
            </w:r>
          </w:p>
        </w:tc>
        <w:tc>
          <w:tcPr>
            <w:tcW w:w="3651" w:type="dxa"/>
            <w:tcMar>
              <w:left w:w="57" w:type="dxa"/>
              <w:right w:w="57" w:type="dxa"/>
            </w:tcMar>
          </w:tcPr>
          <w:p w14:paraId="780C29E0" w14:textId="299D7070" w:rsidR="00DB6F1E" w:rsidRPr="002541CD" w:rsidRDefault="00DB6F1E"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B41A8D" w:rsidRPr="002541CD" w14:paraId="0ED0B88B" w14:textId="77777777" w:rsidTr="00236A72">
        <w:trPr>
          <w:trHeight w:val="566"/>
          <w:jc w:val="center"/>
        </w:trPr>
        <w:tc>
          <w:tcPr>
            <w:tcW w:w="720" w:type="dxa"/>
            <w:tcMar>
              <w:left w:w="57" w:type="dxa"/>
              <w:right w:w="57" w:type="dxa"/>
            </w:tcMar>
          </w:tcPr>
          <w:p w14:paraId="7A0EE947" w14:textId="522DC294" w:rsidR="00B41A8D" w:rsidRPr="002541CD" w:rsidRDefault="00243037" w:rsidP="00B61429">
            <w:pPr>
              <w:rPr>
                <w:rFonts w:ascii="Times New Roman" w:hAnsi="Times New Roman"/>
                <w:sz w:val="24"/>
                <w:szCs w:val="24"/>
              </w:rPr>
            </w:pPr>
            <w:r>
              <w:rPr>
                <w:rFonts w:ascii="Times New Roman" w:hAnsi="Times New Roman"/>
                <w:sz w:val="24"/>
                <w:szCs w:val="24"/>
              </w:rPr>
              <w:t>5</w:t>
            </w:r>
          </w:p>
        </w:tc>
        <w:tc>
          <w:tcPr>
            <w:tcW w:w="6025" w:type="dxa"/>
            <w:tcMar>
              <w:left w:w="57" w:type="dxa"/>
              <w:right w:w="57" w:type="dxa"/>
            </w:tcMar>
          </w:tcPr>
          <w:p w14:paraId="3723D215" w14:textId="77777777" w:rsidR="00B41A8D" w:rsidRPr="00B41A8D" w:rsidRDefault="00B41A8D" w:rsidP="00B41A8D">
            <w:pPr>
              <w:pStyle w:val="BodyText"/>
              <w:spacing w:before="43"/>
              <w:ind w:right="424"/>
              <w:jc w:val="both"/>
              <w:rPr>
                <w:rFonts w:ascii="Times New Roman" w:hAnsi="Times New Roman"/>
                <w:b/>
                <w:sz w:val="24"/>
                <w:szCs w:val="24"/>
              </w:rPr>
            </w:pPr>
            <w:r w:rsidRPr="00B41A8D">
              <w:rPr>
                <w:rFonts w:ascii="Times New Roman" w:hAnsi="Times New Roman"/>
                <w:b/>
                <w:sz w:val="24"/>
                <w:szCs w:val="24"/>
              </w:rPr>
              <w:t>INSTRUIREA PERSONALULUI PENTRU UTILIZARE</w:t>
            </w:r>
          </w:p>
          <w:p w14:paraId="743F3C47" w14:textId="77777777" w:rsidR="00B41A8D" w:rsidRPr="00B41A8D" w:rsidRDefault="00B41A8D" w:rsidP="00B41A8D">
            <w:pPr>
              <w:pStyle w:val="BodyText"/>
              <w:spacing w:after="0"/>
              <w:ind w:right="424"/>
              <w:jc w:val="both"/>
              <w:rPr>
                <w:rFonts w:ascii="Times New Roman" w:hAnsi="Times New Roman"/>
                <w:bCs/>
                <w:sz w:val="24"/>
                <w:szCs w:val="24"/>
              </w:rPr>
            </w:pPr>
            <w:proofErr w:type="spellStart"/>
            <w:r w:rsidRPr="00B41A8D">
              <w:rPr>
                <w:rFonts w:ascii="Times New Roman" w:hAnsi="Times New Roman"/>
                <w:bCs/>
                <w:sz w:val="24"/>
                <w:szCs w:val="24"/>
              </w:rPr>
              <w:t>Contractantul</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este</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responsabil</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pentru</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instruirea</w:t>
            </w:r>
            <w:proofErr w:type="spellEnd"/>
            <w:r w:rsidRPr="00B41A8D">
              <w:rPr>
                <w:rFonts w:ascii="Times New Roman" w:hAnsi="Times New Roman"/>
                <w:bCs/>
                <w:sz w:val="24"/>
                <w:szCs w:val="24"/>
              </w:rPr>
              <w:t xml:space="preserve"> la </w:t>
            </w:r>
            <w:proofErr w:type="spellStart"/>
            <w:r w:rsidRPr="00B41A8D">
              <w:rPr>
                <w:rFonts w:ascii="Times New Roman" w:hAnsi="Times New Roman"/>
                <w:bCs/>
                <w:sz w:val="24"/>
                <w:szCs w:val="24"/>
              </w:rPr>
              <w:t>fața</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locului</w:t>
            </w:r>
            <w:proofErr w:type="spellEnd"/>
            <w:r w:rsidRPr="00B41A8D">
              <w:rPr>
                <w:rFonts w:ascii="Times New Roman" w:hAnsi="Times New Roman"/>
                <w:bCs/>
                <w:sz w:val="24"/>
                <w:szCs w:val="24"/>
              </w:rPr>
              <w:t xml:space="preserve"> a </w:t>
            </w:r>
            <w:proofErr w:type="spellStart"/>
            <w:r w:rsidRPr="00B41A8D">
              <w:rPr>
                <w:rFonts w:ascii="Times New Roman" w:hAnsi="Times New Roman"/>
                <w:bCs/>
                <w:sz w:val="24"/>
                <w:szCs w:val="24"/>
              </w:rPr>
              <w:t>personalului</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desemnat</w:t>
            </w:r>
            <w:proofErr w:type="spellEnd"/>
            <w:r w:rsidRPr="00B41A8D">
              <w:rPr>
                <w:rFonts w:ascii="Times New Roman" w:hAnsi="Times New Roman"/>
                <w:bCs/>
                <w:sz w:val="24"/>
                <w:szCs w:val="24"/>
              </w:rPr>
              <w:t xml:space="preserve"> de </w:t>
            </w:r>
            <w:proofErr w:type="spellStart"/>
            <w:r w:rsidRPr="00B41A8D">
              <w:rPr>
                <w:rFonts w:ascii="Times New Roman" w:hAnsi="Times New Roman"/>
                <w:bCs/>
                <w:sz w:val="24"/>
                <w:szCs w:val="24"/>
              </w:rPr>
              <w:t>Autoritatea</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Contractant</w:t>
            </w:r>
            <w:r w:rsidRPr="00B41A8D">
              <w:rPr>
                <w:rFonts w:ascii="Times New Roman" w:hAnsi="Times New Roman" w:hint="cs"/>
                <w:bCs/>
                <w:sz w:val="24"/>
                <w:szCs w:val="24"/>
              </w:rPr>
              <w:t>ă</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Scopul</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instruirii</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este</w:t>
            </w:r>
            <w:proofErr w:type="spellEnd"/>
            <w:r w:rsidRPr="00B41A8D">
              <w:rPr>
                <w:rFonts w:ascii="Times New Roman" w:hAnsi="Times New Roman"/>
                <w:bCs/>
                <w:sz w:val="24"/>
                <w:szCs w:val="24"/>
              </w:rPr>
              <w:t xml:space="preserve"> de a </w:t>
            </w:r>
            <w:proofErr w:type="spellStart"/>
            <w:r w:rsidRPr="00B41A8D">
              <w:rPr>
                <w:rFonts w:ascii="Times New Roman" w:hAnsi="Times New Roman"/>
                <w:bCs/>
                <w:sz w:val="24"/>
                <w:szCs w:val="24"/>
              </w:rPr>
              <w:t>transfera</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cunoștințele</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necesare</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pentru</w:t>
            </w:r>
            <w:proofErr w:type="spellEnd"/>
            <w:r w:rsidRPr="00B41A8D">
              <w:rPr>
                <w:rFonts w:ascii="Times New Roman" w:hAnsi="Times New Roman"/>
                <w:bCs/>
                <w:sz w:val="24"/>
                <w:szCs w:val="24"/>
              </w:rPr>
              <w:t xml:space="preserve"> </w:t>
            </w:r>
            <w:proofErr w:type="gramStart"/>
            <w:r w:rsidRPr="00B41A8D">
              <w:rPr>
                <w:rFonts w:ascii="Times New Roman" w:hAnsi="Times New Roman"/>
                <w:bCs/>
                <w:sz w:val="24"/>
                <w:szCs w:val="24"/>
              </w:rPr>
              <w:t>a</w:t>
            </w:r>
            <w:proofErr w:type="gramEnd"/>
            <w:r w:rsidRPr="00B41A8D">
              <w:rPr>
                <w:rFonts w:ascii="Times New Roman" w:hAnsi="Times New Roman"/>
                <w:bCs/>
                <w:sz w:val="24"/>
                <w:szCs w:val="24"/>
              </w:rPr>
              <w:t xml:space="preserve"> opera </w:t>
            </w:r>
            <w:proofErr w:type="spellStart"/>
            <w:r w:rsidRPr="00B41A8D">
              <w:rPr>
                <w:rFonts w:ascii="Times New Roman" w:hAnsi="Times New Roman"/>
                <w:bCs/>
                <w:sz w:val="24"/>
                <w:szCs w:val="24"/>
              </w:rPr>
              <w:t>produsul</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Instruirea</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va</w:t>
            </w:r>
            <w:proofErr w:type="spellEnd"/>
            <w:r w:rsidRPr="00B41A8D">
              <w:rPr>
                <w:rFonts w:ascii="Times New Roman" w:hAnsi="Times New Roman"/>
                <w:bCs/>
                <w:sz w:val="24"/>
                <w:szCs w:val="24"/>
              </w:rPr>
              <w:t xml:space="preserve"> fi </w:t>
            </w:r>
            <w:proofErr w:type="spellStart"/>
            <w:r w:rsidRPr="00B41A8D">
              <w:rPr>
                <w:rFonts w:ascii="Times New Roman" w:hAnsi="Times New Roman"/>
                <w:bCs/>
                <w:sz w:val="24"/>
                <w:szCs w:val="24"/>
              </w:rPr>
              <w:t>realizat</w:t>
            </w:r>
            <w:r w:rsidRPr="00B41A8D">
              <w:rPr>
                <w:rFonts w:ascii="Times New Roman" w:hAnsi="Times New Roman" w:hint="cs"/>
                <w:bCs/>
                <w:sz w:val="24"/>
                <w:szCs w:val="24"/>
              </w:rPr>
              <w:t>ă</w:t>
            </w:r>
            <w:proofErr w:type="spellEnd"/>
            <w:r w:rsidRPr="00B41A8D">
              <w:rPr>
                <w:rFonts w:ascii="Times New Roman" w:hAnsi="Times New Roman"/>
                <w:bCs/>
                <w:sz w:val="24"/>
                <w:szCs w:val="24"/>
              </w:rPr>
              <w:t xml:space="preserve"> de </w:t>
            </w:r>
            <w:proofErr w:type="spellStart"/>
            <w:r w:rsidRPr="00B41A8D">
              <w:rPr>
                <w:rFonts w:ascii="Times New Roman" w:hAnsi="Times New Roman"/>
                <w:bCs/>
                <w:sz w:val="24"/>
                <w:szCs w:val="24"/>
              </w:rPr>
              <w:t>specialiștii</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contractantului</w:t>
            </w:r>
            <w:proofErr w:type="spellEnd"/>
            <w:r w:rsidRPr="00B41A8D">
              <w:rPr>
                <w:rFonts w:ascii="Times New Roman" w:hAnsi="Times New Roman"/>
                <w:bCs/>
                <w:sz w:val="24"/>
                <w:szCs w:val="24"/>
              </w:rPr>
              <w:t xml:space="preserve">, cu </w:t>
            </w:r>
            <w:proofErr w:type="spellStart"/>
            <w:r w:rsidRPr="00B41A8D">
              <w:rPr>
                <w:rFonts w:ascii="Times New Roman" w:hAnsi="Times New Roman"/>
                <w:bCs/>
                <w:sz w:val="24"/>
                <w:szCs w:val="24"/>
              </w:rPr>
              <w:t>participarea</w:t>
            </w:r>
            <w:proofErr w:type="spellEnd"/>
            <w:r w:rsidRPr="00B41A8D">
              <w:rPr>
                <w:rFonts w:ascii="Times New Roman" w:hAnsi="Times New Roman"/>
                <w:bCs/>
                <w:sz w:val="24"/>
                <w:szCs w:val="24"/>
              </w:rPr>
              <w:t xml:space="preserve"> a minim 2 </w:t>
            </w:r>
            <w:proofErr w:type="spellStart"/>
            <w:r w:rsidRPr="00B41A8D">
              <w:rPr>
                <w:rFonts w:ascii="Times New Roman" w:hAnsi="Times New Roman"/>
                <w:bCs/>
                <w:sz w:val="24"/>
                <w:szCs w:val="24"/>
              </w:rPr>
              <w:t>persoane</w:t>
            </w:r>
            <w:proofErr w:type="spellEnd"/>
            <w:r w:rsidRPr="00B41A8D">
              <w:rPr>
                <w:rFonts w:ascii="Times New Roman" w:hAnsi="Times New Roman"/>
                <w:bCs/>
                <w:sz w:val="24"/>
                <w:szCs w:val="24"/>
              </w:rPr>
              <w:t xml:space="preserve"> din </w:t>
            </w:r>
            <w:proofErr w:type="spellStart"/>
            <w:r w:rsidRPr="00B41A8D">
              <w:rPr>
                <w:rFonts w:ascii="Times New Roman" w:hAnsi="Times New Roman"/>
                <w:bCs/>
                <w:sz w:val="24"/>
                <w:szCs w:val="24"/>
              </w:rPr>
              <w:t>partea</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autorit</w:t>
            </w:r>
            <w:r w:rsidRPr="00B41A8D">
              <w:rPr>
                <w:rFonts w:ascii="Times New Roman" w:hAnsi="Times New Roman" w:hint="cs"/>
                <w:bCs/>
                <w:sz w:val="24"/>
                <w:szCs w:val="24"/>
              </w:rPr>
              <w:t>ă</w:t>
            </w:r>
            <w:r w:rsidRPr="00B41A8D">
              <w:rPr>
                <w:rFonts w:ascii="Times New Roman" w:hAnsi="Times New Roman"/>
                <w:bCs/>
                <w:sz w:val="24"/>
                <w:szCs w:val="24"/>
              </w:rPr>
              <w:t>ții</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contractante</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și</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va</w:t>
            </w:r>
            <w:proofErr w:type="spellEnd"/>
            <w:r w:rsidRPr="00B41A8D">
              <w:rPr>
                <w:rFonts w:ascii="Times New Roman" w:hAnsi="Times New Roman"/>
                <w:bCs/>
                <w:sz w:val="24"/>
                <w:szCs w:val="24"/>
              </w:rPr>
              <w:t xml:space="preserve"> fi </w:t>
            </w:r>
            <w:proofErr w:type="spellStart"/>
            <w:r w:rsidRPr="00B41A8D">
              <w:rPr>
                <w:rFonts w:ascii="Times New Roman" w:hAnsi="Times New Roman"/>
                <w:bCs/>
                <w:sz w:val="24"/>
                <w:szCs w:val="24"/>
              </w:rPr>
              <w:t>organizata</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dupa</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ce</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produsele</w:t>
            </w:r>
            <w:proofErr w:type="spellEnd"/>
            <w:r w:rsidRPr="00B41A8D">
              <w:rPr>
                <w:rFonts w:ascii="Times New Roman" w:hAnsi="Times New Roman"/>
                <w:bCs/>
                <w:sz w:val="24"/>
                <w:szCs w:val="24"/>
              </w:rPr>
              <w:t xml:space="preserve"> sunt </w:t>
            </w:r>
            <w:proofErr w:type="spellStart"/>
            <w:r w:rsidRPr="00B41A8D">
              <w:rPr>
                <w:rFonts w:ascii="Times New Roman" w:hAnsi="Times New Roman"/>
                <w:bCs/>
                <w:sz w:val="24"/>
                <w:szCs w:val="24"/>
              </w:rPr>
              <w:t>funcționale</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și</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trebuie</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s</w:t>
            </w:r>
            <w:r w:rsidRPr="00B41A8D">
              <w:rPr>
                <w:rFonts w:ascii="Times New Roman" w:hAnsi="Times New Roman" w:hint="cs"/>
                <w:bCs/>
                <w:sz w:val="24"/>
                <w:szCs w:val="24"/>
              </w:rPr>
              <w:t>ă</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permit</w:t>
            </w:r>
            <w:r w:rsidRPr="00B41A8D">
              <w:rPr>
                <w:rFonts w:ascii="Times New Roman" w:hAnsi="Times New Roman" w:hint="cs"/>
                <w:bCs/>
                <w:sz w:val="24"/>
                <w:szCs w:val="24"/>
              </w:rPr>
              <w:t>ă</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personalului</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Autoritatii</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Contractante</w:t>
            </w:r>
            <w:proofErr w:type="spellEnd"/>
            <w:r w:rsidRPr="00B41A8D">
              <w:rPr>
                <w:rFonts w:ascii="Times New Roman" w:hAnsi="Times New Roman"/>
                <w:bCs/>
                <w:sz w:val="24"/>
                <w:szCs w:val="24"/>
              </w:rPr>
              <w:t>:</w:t>
            </w:r>
          </w:p>
          <w:p w14:paraId="431C295C" w14:textId="77777777" w:rsidR="00B41A8D" w:rsidRPr="00B41A8D" w:rsidRDefault="00B41A8D" w:rsidP="00B41A8D">
            <w:pPr>
              <w:pStyle w:val="BodyText"/>
              <w:spacing w:after="0"/>
              <w:ind w:right="424"/>
              <w:jc w:val="both"/>
              <w:rPr>
                <w:rFonts w:ascii="Times New Roman" w:hAnsi="Times New Roman"/>
                <w:bCs/>
                <w:sz w:val="24"/>
                <w:szCs w:val="24"/>
              </w:rPr>
            </w:pPr>
            <w:r w:rsidRPr="00B41A8D">
              <w:rPr>
                <w:rFonts w:ascii="Times New Roman" w:hAnsi="Times New Roman"/>
                <w:bCs/>
                <w:sz w:val="24"/>
                <w:szCs w:val="24"/>
              </w:rPr>
              <w:t>-</w:t>
            </w:r>
            <w:proofErr w:type="spellStart"/>
            <w:r w:rsidRPr="00B41A8D">
              <w:rPr>
                <w:rFonts w:ascii="Times New Roman" w:hAnsi="Times New Roman" w:hint="eastAsia"/>
                <w:bCs/>
                <w:sz w:val="24"/>
                <w:szCs w:val="24"/>
              </w:rPr>
              <w:t>î</w:t>
            </w:r>
            <w:r w:rsidRPr="00B41A8D">
              <w:rPr>
                <w:rFonts w:ascii="Times New Roman" w:hAnsi="Times New Roman"/>
                <w:bCs/>
                <w:sz w:val="24"/>
                <w:szCs w:val="24"/>
              </w:rPr>
              <w:t>nțelegerea</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diferitelor</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componente</w:t>
            </w:r>
            <w:proofErr w:type="spellEnd"/>
            <w:r w:rsidRPr="00B41A8D">
              <w:rPr>
                <w:rFonts w:ascii="Times New Roman" w:hAnsi="Times New Roman"/>
                <w:bCs/>
                <w:sz w:val="24"/>
                <w:szCs w:val="24"/>
              </w:rPr>
              <w:t xml:space="preserve"> ale </w:t>
            </w:r>
            <w:proofErr w:type="spellStart"/>
            <w:proofErr w:type="gramStart"/>
            <w:r w:rsidRPr="00B41A8D">
              <w:rPr>
                <w:rFonts w:ascii="Times New Roman" w:hAnsi="Times New Roman"/>
                <w:bCs/>
                <w:sz w:val="24"/>
                <w:szCs w:val="24"/>
              </w:rPr>
              <w:t>produsului</w:t>
            </w:r>
            <w:proofErr w:type="spellEnd"/>
            <w:r w:rsidRPr="00B41A8D">
              <w:rPr>
                <w:rFonts w:ascii="Times New Roman" w:hAnsi="Times New Roman"/>
                <w:bCs/>
                <w:sz w:val="24"/>
                <w:szCs w:val="24"/>
              </w:rPr>
              <w:t>;</w:t>
            </w:r>
            <w:proofErr w:type="gramEnd"/>
          </w:p>
          <w:p w14:paraId="6437133B" w14:textId="6BFCF772" w:rsidR="00B41A8D" w:rsidRPr="00B41A8D" w:rsidRDefault="00B41A8D" w:rsidP="00B41A8D">
            <w:pPr>
              <w:pStyle w:val="BodyText"/>
              <w:spacing w:after="0"/>
              <w:ind w:right="424"/>
              <w:jc w:val="both"/>
              <w:rPr>
                <w:rFonts w:ascii="Times New Roman" w:hAnsi="Times New Roman"/>
                <w:bCs/>
                <w:sz w:val="24"/>
                <w:szCs w:val="24"/>
              </w:rPr>
            </w:pPr>
            <w:r w:rsidRPr="00B41A8D">
              <w:rPr>
                <w:rFonts w:ascii="Times New Roman" w:hAnsi="Times New Roman"/>
                <w:bCs/>
                <w:sz w:val="24"/>
                <w:szCs w:val="24"/>
              </w:rPr>
              <w:t>-</w:t>
            </w:r>
            <w:proofErr w:type="spellStart"/>
            <w:r w:rsidRPr="00B41A8D">
              <w:rPr>
                <w:rFonts w:ascii="Times New Roman" w:hAnsi="Times New Roman"/>
                <w:bCs/>
                <w:sz w:val="24"/>
                <w:szCs w:val="24"/>
              </w:rPr>
              <w:t>înțelegerea</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tuturor</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funcționalit</w:t>
            </w:r>
            <w:r w:rsidRPr="00B41A8D">
              <w:rPr>
                <w:rFonts w:ascii="Times New Roman" w:hAnsi="Times New Roman" w:hint="cs"/>
                <w:bCs/>
                <w:sz w:val="24"/>
                <w:szCs w:val="24"/>
              </w:rPr>
              <w:t>ă</w:t>
            </w:r>
            <w:r w:rsidRPr="00B41A8D">
              <w:rPr>
                <w:rFonts w:ascii="Times New Roman" w:hAnsi="Times New Roman"/>
                <w:bCs/>
                <w:sz w:val="24"/>
                <w:szCs w:val="24"/>
              </w:rPr>
              <w:t>ților</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operarea</w:t>
            </w:r>
            <w:proofErr w:type="spellEnd"/>
            <w:r w:rsidRPr="00B41A8D">
              <w:rPr>
                <w:rFonts w:ascii="Times New Roman" w:hAnsi="Times New Roman"/>
                <w:bCs/>
                <w:sz w:val="24"/>
                <w:szCs w:val="24"/>
              </w:rPr>
              <w:t xml:space="preserve"> </w:t>
            </w:r>
            <w:proofErr w:type="spellStart"/>
            <w:proofErr w:type="gramStart"/>
            <w:r w:rsidRPr="00B41A8D">
              <w:rPr>
                <w:rFonts w:ascii="Times New Roman" w:hAnsi="Times New Roman"/>
                <w:bCs/>
                <w:sz w:val="24"/>
                <w:szCs w:val="24"/>
              </w:rPr>
              <w:t>produsului</w:t>
            </w:r>
            <w:proofErr w:type="spellEnd"/>
            <w:r w:rsidRPr="00B41A8D">
              <w:rPr>
                <w:rFonts w:ascii="Times New Roman" w:hAnsi="Times New Roman"/>
                <w:bCs/>
                <w:sz w:val="24"/>
                <w:szCs w:val="24"/>
              </w:rPr>
              <w:t>;</w:t>
            </w:r>
            <w:proofErr w:type="gramEnd"/>
          </w:p>
          <w:p w14:paraId="31FBEAA7" w14:textId="62ADAEE6" w:rsidR="00B41A8D" w:rsidRPr="00B41A8D" w:rsidRDefault="00B41A8D" w:rsidP="00B41A8D">
            <w:pPr>
              <w:pStyle w:val="BodyText"/>
              <w:spacing w:after="0"/>
              <w:ind w:right="424"/>
              <w:jc w:val="both"/>
              <w:rPr>
                <w:rFonts w:ascii="Times New Roman" w:hAnsi="Times New Roman"/>
                <w:bCs/>
                <w:sz w:val="24"/>
                <w:szCs w:val="24"/>
              </w:rPr>
            </w:pPr>
            <w:r w:rsidRPr="00B41A8D">
              <w:rPr>
                <w:rFonts w:ascii="Times New Roman" w:hAnsi="Times New Roman"/>
                <w:bCs/>
                <w:sz w:val="24"/>
                <w:szCs w:val="24"/>
              </w:rPr>
              <w:t>-</w:t>
            </w:r>
            <w:proofErr w:type="spellStart"/>
            <w:r w:rsidRPr="00B41A8D">
              <w:rPr>
                <w:rFonts w:ascii="Times New Roman" w:hAnsi="Times New Roman"/>
                <w:bCs/>
                <w:sz w:val="24"/>
                <w:szCs w:val="24"/>
              </w:rPr>
              <w:t>informații</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despre</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mentenanța</w:t>
            </w:r>
            <w:proofErr w:type="spellEnd"/>
            <w:r w:rsidRPr="00B41A8D">
              <w:rPr>
                <w:rFonts w:ascii="Times New Roman" w:hAnsi="Times New Roman"/>
                <w:bCs/>
                <w:sz w:val="24"/>
                <w:szCs w:val="24"/>
              </w:rPr>
              <w:t xml:space="preserve"> de </w:t>
            </w:r>
            <w:proofErr w:type="spellStart"/>
            <w:r w:rsidRPr="00B41A8D">
              <w:rPr>
                <w:rFonts w:ascii="Times New Roman" w:hAnsi="Times New Roman"/>
                <w:bCs/>
                <w:sz w:val="24"/>
                <w:szCs w:val="24"/>
              </w:rPr>
              <w:t>rutin</w:t>
            </w:r>
            <w:r w:rsidRPr="00B41A8D">
              <w:rPr>
                <w:rFonts w:ascii="Times New Roman" w:hAnsi="Times New Roman" w:hint="cs"/>
                <w:bCs/>
                <w:sz w:val="24"/>
                <w:szCs w:val="24"/>
              </w:rPr>
              <w:t>ă</w:t>
            </w:r>
            <w:proofErr w:type="spellEnd"/>
            <w:r w:rsidRPr="00B41A8D">
              <w:rPr>
                <w:rFonts w:ascii="Times New Roman" w:hAnsi="Times New Roman"/>
                <w:bCs/>
                <w:sz w:val="24"/>
                <w:szCs w:val="24"/>
              </w:rPr>
              <w:t xml:space="preserve"> care </w:t>
            </w:r>
            <w:proofErr w:type="spellStart"/>
            <w:r w:rsidRPr="00B41A8D">
              <w:rPr>
                <w:rFonts w:ascii="Times New Roman" w:hAnsi="Times New Roman"/>
                <w:bCs/>
                <w:sz w:val="24"/>
                <w:szCs w:val="24"/>
              </w:rPr>
              <w:t>trebuie</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s</w:t>
            </w:r>
            <w:r w:rsidRPr="00B41A8D">
              <w:rPr>
                <w:rFonts w:ascii="Times New Roman" w:hAnsi="Times New Roman" w:hint="cs"/>
                <w:bCs/>
                <w:sz w:val="24"/>
                <w:szCs w:val="24"/>
              </w:rPr>
              <w:t>ă</w:t>
            </w:r>
            <w:proofErr w:type="spellEnd"/>
            <w:r w:rsidRPr="00B41A8D">
              <w:rPr>
                <w:rFonts w:ascii="Times New Roman" w:hAnsi="Times New Roman"/>
                <w:bCs/>
                <w:sz w:val="24"/>
                <w:szCs w:val="24"/>
              </w:rPr>
              <w:t xml:space="preserve"> fie </w:t>
            </w:r>
            <w:proofErr w:type="spellStart"/>
            <w:r w:rsidRPr="00B41A8D">
              <w:rPr>
                <w:rFonts w:ascii="Times New Roman" w:hAnsi="Times New Roman"/>
                <w:bCs/>
                <w:sz w:val="24"/>
                <w:szCs w:val="24"/>
              </w:rPr>
              <w:t>efectuat</w:t>
            </w:r>
            <w:r w:rsidRPr="00B41A8D">
              <w:rPr>
                <w:rFonts w:ascii="Times New Roman" w:hAnsi="Times New Roman" w:hint="cs"/>
                <w:bCs/>
                <w:sz w:val="24"/>
                <w:szCs w:val="24"/>
              </w:rPr>
              <w:t>ă</w:t>
            </w:r>
            <w:proofErr w:type="spellEnd"/>
            <w:r w:rsidRPr="00B41A8D">
              <w:rPr>
                <w:rFonts w:ascii="Times New Roman" w:hAnsi="Times New Roman"/>
                <w:bCs/>
                <w:sz w:val="24"/>
                <w:szCs w:val="24"/>
              </w:rPr>
              <w:t xml:space="preserve"> de </w:t>
            </w:r>
            <w:proofErr w:type="spellStart"/>
            <w:r w:rsidRPr="00B41A8D">
              <w:rPr>
                <w:rFonts w:ascii="Times New Roman" w:hAnsi="Times New Roman"/>
                <w:bCs/>
                <w:sz w:val="24"/>
                <w:szCs w:val="24"/>
              </w:rPr>
              <w:t>c</w:t>
            </w:r>
            <w:r w:rsidRPr="00B41A8D">
              <w:rPr>
                <w:rFonts w:ascii="Times New Roman" w:hAnsi="Times New Roman" w:hint="cs"/>
                <w:bCs/>
                <w:sz w:val="24"/>
                <w:szCs w:val="24"/>
              </w:rPr>
              <w:t>ă</w:t>
            </w:r>
            <w:r w:rsidRPr="00B41A8D">
              <w:rPr>
                <w:rFonts w:ascii="Times New Roman" w:hAnsi="Times New Roman"/>
                <w:bCs/>
                <w:sz w:val="24"/>
                <w:szCs w:val="24"/>
              </w:rPr>
              <w:t>tre</w:t>
            </w:r>
            <w:proofErr w:type="spellEnd"/>
            <w:r w:rsidRPr="00B41A8D">
              <w:rPr>
                <w:rFonts w:ascii="Times New Roman" w:hAnsi="Times New Roman"/>
                <w:bCs/>
                <w:sz w:val="24"/>
                <w:szCs w:val="24"/>
              </w:rPr>
              <w:t xml:space="preserve"> </w:t>
            </w:r>
            <w:proofErr w:type="spellStart"/>
            <w:proofErr w:type="gramStart"/>
            <w:r w:rsidRPr="00B41A8D">
              <w:rPr>
                <w:rFonts w:ascii="Times New Roman" w:hAnsi="Times New Roman"/>
                <w:bCs/>
                <w:sz w:val="24"/>
                <w:szCs w:val="24"/>
              </w:rPr>
              <w:t>utilizator</w:t>
            </w:r>
            <w:proofErr w:type="spellEnd"/>
            <w:r w:rsidRPr="00B41A8D">
              <w:rPr>
                <w:rFonts w:ascii="Times New Roman" w:hAnsi="Times New Roman"/>
                <w:bCs/>
                <w:sz w:val="24"/>
                <w:szCs w:val="24"/>
              </w:rPr>
              <w:t>;</w:t>
            </w:r>
            <w:proofErr w:type="gramEnd"/>
          </w:p>
          <w:p w14:paraId="63FAD193" w14:textId="3C1BA045" w:rsidR="00B41A8D" w:rsidRPr="00B41A8D" w:rsidRDefault="00B41A8D" w:rsidP="00B41A8D">
            <w:pPr>
              <w:pStyle w:val="BodyText"/>
              <w:spacing w:after="0"/>
              <w:ind w:right="424"/>
              <w:jc w:val="both"/>
              <w:rPr>
                <w:rFonts w:ascii="Times New Roman" w:hAnsi="Times New Roman"/>
                <w:bCs/>
                <w:sz w:val="24"/>
                <w:szCs w:val="24"/>
              </w:rPr>
            </w:pPr>
            <w:r w:rsidRPr="00B41A8D">
              <w:rPr>
                <w:rFonts w:ascii="Times New Roman" w:hAnsi="Times New Roman"/>
                <w:bCs/>
                <w:sz w:val="24"/>
                <w:szCs w:val="24"/>
              </w:rPr>
              <w:lastRenderedPageBreak/>
              <w:t>-</w:t>
            </w:r>
            <w:proofErr w:type="spellStart"/>
            <w:r w:rsidRPr="00B41A8D">
              <w:rPr>
                <w:rFonts w:ascii="Times New Roman" w:hAnsi="Times New Roman"/>
                <w:bCs/>
                <w:sz w:val="24"/>
                <w:szCs w:val="24"/>
              </w:rPr>
              <w:t>depistarea</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problemelor</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și</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diagnosticare</w:t>
            </w:r>
            <w:proofErr w:type="spellEnd"/>
            <w:r w:rsidRPr="00B41A8D">
              <w:rPr>
                <w:rFonts w:ascii="Times New Roman" w:hAnsi="Times New Roman"/>
                <w:bCs/>
                <w:sz w:val="24"/>
                <w:szCs w:val="24"/>
              </w:rPr>
              <w:t xml:space="preserve"> de </w:t>
            </w:r>
            <w:proofErr w:type="spellStart"/>
            <w:r w:rsidRPr="00B41A8D">
              <w:rPr>
                <w:rFonts w:ascii="Times New Roman" w:hAnsi="Times New Roman"/>
                <w:bCs/>
                <w:sz w:val="24"/>
                <w:szCs w:val="24"/>
              </w:rPr>
              <w:t>baz</w:t>
            </w:r>
            <w:r w:rsidRPr="00B41A8D">
              <w:rPr>
                <w:rFonts w:ascii="Times New Roman" w:hAnsi="Times New Roman" w:hint="cs"/>
                <w:bCs/>
                <w:sz w:val="24"/>
                <w:szCs w:val="24"/>
              </w:rPr>
              <w:t>ă</w:t>
            </w:r>
            <w:proofErr w:type="spellEnd"/>
            <w:r w:rsidRPr="00B41A8D">
              <w:rPr>
                <w:rFonts w:ascii="Times New Roman" w:hAnsi="Times New Roman"/>
                <w:bCs/>
                <w:sz w:val="24"/>
                <w:szCs w:val="24"/>
              </w:rPr>
              <w:t>.</w:t>
            </w:r>
          </w:p>
          <w:p w14:paraId="29184494" w14:textId="2846DF07" w:rsidR="00B41A8D" w:rsidRPr="00B41A8D" w:rsidRDefault="00B41A8D" w:rsidP="00B41A8D">
            <w:pPr>
              <w:pStyle w:val="BodyText"/>
              <w:spacing w:before="43"/>
              <w:ind w:right="424"/>
              <w:jc w:val="both"/>
              <w:rPr>
                <w:rFonts w:ascii="Times New Roman" w:hAnsi="Times New Roman"/>
                <w:b/>
                <w:sz w:val="24"/>
                <w:szCs w:val="24"/>
              </w:rPr>
            </w:pPr>
            <w:proofErr w:type="spellStart"/>
            <w:r w:rsidRPr="00B41A8D">
              <w:rPr>
                <w:rFonts w:ascii="Times New Roman" w:hAnsi="Times New Roman"/>
                <w:bCs/>
                <w:sz w:val="24"/>
                <w:szCs w:val="24"/>
              </w:rPr>
              <w:t>Contractantul</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trebuie</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s</w:t>
            </w:r>
            <w:r w:rsidRPr="00B41A8D">
              <w:rPr>
                <w:rFonts w:ascii="Times New Roman" w:hAnsi="Times New Roman" w:hint="cs"/>
                <w:bCs/>
                <w:sz w:val="24"/>
                <w:szCs w:val="24"/>
              </w:rPr>
              <w:t>ă</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propun</w:t>
            </w:r>
            <w:r w:rsidRPr="00B41A8D">
              <w:rPr>
                <w:rFonts w:ascii="Times New Roman" w:hAnsi="Times New Roman" w:hint="cs"/>
                <w:bCs/>
                <w:sz w:val="24"/>
                <w:szCs w:val="24"/>
              </w:rPr>
              <w:t>ă</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orice</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subiect</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suplimentar</w:t>
            </w:r>
            <w:proofErr w:type="spellEnd"/>
            <w:r w:rsidRPr="00B41A8D">
              <w:rPr>
                <w:rFonts w:ascii="Times New Roman" w:hAnsi="Times New Roman"/>
                <w:bCs/>
                <w:sz w:val="24"/>
                <w:szCs w:val="24"/>
              </w:rPr>
              <w:t xml:space="preserve"> care </w:t>
            </w:r>
            <w:proofErr w:type="spellStart"/>
            <w:r w:rsidRPr="00B41A8D">
              <w:rPr>
                <w:rFonts w:ascii="Times New Roman" w:hAnsi="Times New Roman"/>
                <w:bCs/>
                <w:sz w:val="24"/>
                <w:szCs w:val="24"/>
              </w:rPr>
              <w:t>ar</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putea</w:t>
            </w:r>
            <w:proofErr w:type="spellEnd"/>
            <w:r w:rsidRPr="00B41A8D">
              <w:rPr>
                <w:rFonts w:ascii="Times New Roman" w:hAnsi="Times New Roman"/>
                <w:bCs/>
                <w:sz w:val="24"/>
                <w:szCs w:val="24"/>
              </w:rPr>
              <w:t xml:space="preserve"> fi </w:t>
            </w:r>
            <w:proofErr w:type="spellStart"/>
            <w:r w:rsidRPr="00B41A8D">
              <w:rPr>
                <w:rFonts w:ascii="Times New Roman" w:hAnsi="Times New Roman"/>
                <w:bCs/>
                <w:sz w:val="24"/>
                <w:szCs w:val="24"/>
              </w:rPr>
              <w:t>necesar</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pentru</w:t>
            </w:r>
            <w:proofErr w:type="spellEnd"/>
            <w:r w:rsidRPr="00B41A8D">
              <w:rPr>
                <w:rFonts w:ascii="Times New Roman" w:hAnsi="Times New Roman"/>
                <w:bCs/>
                <w:sz w:val="24"/>
                <w:szCs w:val="24"/>
              </w:rPr>
              <w:t xml:space="preserve"> a se </w:t>
            </w:r>
            <w:proofErr w:type="spellStart"/>
            <w:r w:rsidRPr="00B41A8D">
              <w:rPr>
                <w:rFonts w:ascii="Times New Roman" w:hAnsi="Times New Roman"/>
                <w:bCs/>
                <w:sz w:val="24"/>
                <w:szCs w:val="24"/>
              </w:rPr>
              <w:t>asigura</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c</w:t>
            </w:r>
            <w:r w:rsidRPr="00B41A8D">
              <w:rPr>
                <w:rFonts w:ascii="Times New Roman" w:hAnsi="Times New Roman" w:hint="cs"/>
                <w:bCs/>
                <w:sz w:val="24"/>
                <w:szCs w:val="24"/>
              </w:rPr>
              <w:t>ă</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personalul</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Autorit</w:t>
            </w:r>
            <w:r w:rsidRPr="00B41A8D">
              <w:rPr>
                <w:rFonts w:ascii="Times New Roman" w:hAnsi="Times New Roman" w:hint="cs"/>
                <w:bCs/>
                <w:sz w:val="24"/>
                <w:szCs w:val="24"/>
              </w:rPr>
              <w:t>ă</w:t>
            </w:r>
            <w:r w:rsidRPr="00B41A8D">
              <w:rPr>
                <w:rFonts w:ascii="Times New Roman" w:hAnsi="Times New Roman"/>
                <w:bCs/>
                <w:sz w:val="24"/>
                <w:szCs w:val="24"/>
              </w:rPr>
              <w:t>ții</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Contractante</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este</w:t>
            </w:r>
            <w:proofErr w:type="spellEnd"/>
            <w:r w:rsidRPr="00B41A8D">
              <w:rPr>
                <w:rFonts w:ascii="Times New Roman" w:hAnsi="Times New Roman"/>
                <w:bCs/>
                <w:sz w:val="24"/>
                <w:szCs w:val="24"/>
              </w:rPr>
              <w:t xml:space="preserve"> pe </w:t>
            </w:r>
            <w:proofErr w:type="spellStart"/>
            <w:r w:rsidRPr="00B41A8D">
              <w:rPr>
                <w:rFonts w:ascii="Times New Roman" w:hAnsi="Times New Roman"/>
                <w:bCs/>
                <w:sz w:val="24"/>
                <w:szCs w:val="24"/>
              </w:rPr>
              <w:t>deplin</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instruit</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pentru</w:t>
            </w:r>
            <w:proofErr w:type="spellEnd"/>
            <w:r w:rsidRPr="00B41A8D">
              <w:rPr>
                <w:rFonts w:ascii="Times New Roman" w:hAnsi="Times New Roman"/>
                <w:bCs/>
                <w:sz w:val="24"/>
                <w:szCs w:val="24"/>
              </w:rPr>
              <w:t xml:space="preserve"> </w:t>
            </w:r>
            <w:proofErr w:type="gramStart"/>
            <w:r w:rsidRPr="00B41A8D">
              <w:rPr>
                <w:rFonts w:ascii="Times New Roman" w:hAnsi="Times New Roman"/>
                <w:bCs/>
                <w:sz w:val="24"/>
                <w:szCs w:val="24"/>
              </w:rPr>
              <w:t>a</w:t>
            </w:r>
            <w:proofErr w:type="gram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asigura</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utilizarea</w:t>
            </w:r>
            <w:proofErr w:type="spellEnd"/>
            <w:r w:rsidRPr="00B41A8D">
              <w:rPr>
                <w:rFonts w:ascii="Times New Roman" w:hAnsi="Times New Roman"/>
                <w:bCs/>
                <w:sz w:val="24"/>
                <w:szCs w:val="24"/>
              </w:rPr>
              <w:t xml:space="preserve"> </w:t>
            </w:r>
            <w:proofErr w:type="spellStart"/>
            <w:r w:rsidRPr="00B41A8D">
              <w:rPr>
                <w:rFonts w:ascii="Times New Roman" w:hAnsi="Times New Roman"/>
                <w:bCs/>
                <w:sz w:val="24"/>
                <w:szCs w:val="24"/>
              </w:rPr>
              <w:t>corespunz</w:t>
            </w:r>
            <w:r w:rsidRPr="00B41A8D">
              <w:rPr>
                <w:rFonts w:ascii="Times New Roman" w:hAnsi="Times New Roman" w:hint="cs"/>
                <w:bCs/>
                <w:sz w:val="24"/>
                <w:szCs w:val="24"/>
              </w:rPr>
              <w:t>ă</w:t>
            </w:r>
            <w:r w:rsidRPr="00B41A8D">
              <w:rPr>
                <w:rFonts w:ascii="Times New Roman" w:hAnsi="Times New Roman"/>
                <w:bCs/>
                <w:sz w:val="24"/>
                <w:szCs w:val="24"/>
              </w:rPr>
              <w:t>toare</w:t>
            </w:r>
            <w:proofErr w:type="spellEnd"/>
            <w:r w:rsidRPr="00B41A8D">
              <w:rPr>
                <w:rFonts w:ascii="Times New Roman" w:hAnsi="Times New Roman"/>
                <w:bCs/>
                <w:sz w:val="24"/>
                <w:szCs w:val="24"/>
              </w:rPr>
              <w:t xml:space="preserve"> a </w:t>
            </w:r>
            <w:proofErr w:type="spellStart"/>
            <w:r w:rsidRPr="00B41A8D">
              <w:rPr>
                <w:rFonts w:ascii="Times New Roman" w:hAnsi="Times New Roman"/>
                <w:bCs/>
                <w:sz w:val="24"/>
                <w:szCs w:val="24"/>
              </w:rPr>
              <w:t>produsului</w:t>
            </w:r>
            <w:proofErr w:type="spellEnd"/>
            <w:r w:rsidRPr="00B41A8D">
              <w:rPr>
                <w:rFonts w:ascii="Times New Roman" w:hAnsi="Times New Roman"/>
                <w:bCs/>
                <w:sz w:val="24"/>
                <w:szCs w:val="24"/>
              </w:rPr>
              <w:t>.</w:t>
            </w:r>
          </w:p>
        </w:tc>
        <w:tc>
          <w:tcPr>
            <w:tcW w:w="3651" w:type="dxa"/>
            <w:tcMar>
              <w:left w:w="57" w:type="dxa"/>
              <w:right w:w="57" w:type="dxa"/>
            </w:tcMar>
          </w:tcPr>
          <w:p w14:paraId="230B97F1" w14:textId="77777777" w:rsidR="00B41A8D" w:rsidRPr="002541CD" w:rsidRDefault="00B41A8D" w:rsidP="00640650">
            <w:pPr>
              <w:rPr>
                <w:rFonts w:ascii="Times New Roman" w:eastAsia="Calibri" w:hAnsi="Times New Roman"/>
                <w:b/>
                <w:i/>
                <w:sz w:val="24"/>
                <w:szCs w:val="24"/>
              </w:rPr>
            </w:pPr>
          </w:p>
        </w:tc>
      </w:tr>
      <w:tr w:rsidR="00220821" w:rsidRPr="002541CD" w14:paraId="1451B89F" w14:textId="77777777" w:rsidTr="00236A72">
        <w:trPr>
          <w:trHeight w:val="566"/>
          <w:jc w:val="center"/>
        </w:trPr>
        <w:tc>
          <w:tcPr>
            <w:tcW w:w="720" w:type="dxa"/>
            <w:tcMar>
              <w:left w:w="57" w:type="dxa"/>
              <w:right w:w="57" w:type="dxa"/>
            </w:tcMar>
          </w:tcPr>
          <w:p w14:paraId="123D00ED" w14:textId="54C10C54" w:rsidR="00220821" w:rsidRPr="002541CD" w:rsidRDefault="00DB6F1E" w:rsidP="00220821">
            <w:pPr>
              <w:rPr>
                <w:rFonts w:ascii="Times New Roman" w:hAnsi="Times New Roman"/>
                <w:sz w:val="24"/>
                <w:szCs w:val="24"/>
              </w:rPr>
            </w:pPr>
            <w:r w:rsidRPr="002541CD">
              <w:rPr>
                <w:rFonts w:ascii="Times New Roman" w:hAnsi="Times New Roman"/>
                <w:sz w:val="24"/>
                <w:szCs w:val="24"/>
              </w:rPr>
              <w:t>6</w:t>
            </w:r>
          </w:p>
        </w:tc>
        <w:tc>
          <w:tcPr>
            <w:tcW w:w="6025" w:type="dxa"/>
            <w:tcMar>
              <w:left w:w="57" w:type="dxa"/>
              <w:right w:w="57" w:type="dxa"/>
            </w:tcMar>
          </w:tcPr>
          <w:p w14:paraId="47D60885" w14:textId="7FBDE4D3" w:rsidR="00A534B5" w:rsidRPr="00A534B5" w:rsidRDefault="00A534B5" w:rsidP="00A534B5">
            <w:pPr>
              <w:suppressAutoHyphens/>
              <w:jc w:val="both"/>
              <w:rPr>
                <w:rFonts w:ascii="Times New Roman" w:hAnsi="Times New Roman"/>
                <w:b/>
                <w:bCs/>
                <w:sz w:val="24"/>
                <w:szCs w:val="24"/>
              </w:rPr>
            </w:pPr>
            <w:r w:rsidRPr="00A534B5">
              <w:rPr>
                <w:rFonts w:ascii="Times New Roman" w:hAnsi="Times New Roman"/>
                <w:b/>
                <w:bCs/>
                <w:sz w:val="24"/>
                <w:szCs w:val="24"/>
              </w:rPr>
              <w:t>RECEPȚIA PRODUSULUI</w:t>
            </w:r>
          </w:p>
          <w:p w14:paraId="37775681" w14:textId="5B8AD694" w:rsidR="00A534B5" w:rsidRPr="00A534B5" w:rsidRDefault="00A534B5" w:rsidP="00A534B5">
            <w:pPr>
              <w:suppressAutoHyphens/>
              <w:jc w:val="both"/>
              <w:rPr>
                <w:rFonts w:ascii="Times New Roman" w:hAnsi="Times New Roman"/>
                <w:sz w:val="24"/>
                <w:szCs w:val="24"/>
              </w:rPr>
            </w:pPr>
            <w:proofErr w:type="spellStart"/>
            <w:r w:rsidRPr="00A534B5">
              <w:rPr>
                <w:rFonts w:ascii="Times New Roman" w:hAnsi="Times New Roman"/>
                <w:sz w:val="24"/>
                <w:szCs w:val="24"/>
              </w:rPr>
              <w:t>Produsul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fi </w:t>
            </w:r>
            <w:proofErr w:type="spellStart"/>
            <w:r w:rsidRPr="00A534B5">
              <w:rPr>
                <w:rFonts w:ascii="Times New Roman" w:hAnsi="Times New Roman"/>
                <w:sz w:val="24"/>
                <w:szCs w:val="24"/>
              </w:rPr>
              <w:t>livrat</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şi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recepţionat</w:t>
            </w:r>
            <w:proofErr w:type="spellEnd"/>
            <w:r w:rsidRPr="00A534B5">
              <w:rPr>
                <w:rFonts w:ascii="Times New Roman" w:hAnsi="Times New Roman"/>
                <w:sz w:val="24"/>
                <w:szCs w:val="24"/>
              </w:rPr>
              <w:t xml:space="preserve"> la </w:t>
            </w:r>
            <w:proofErr w:type="spellStart"/>
            <w:r w:rsidRPr="00A534B5">
              <w:rPr>
                <w:rFonts w:ascii="Times New Roman" w:hAnsi="Times New Roman"/>
                <w:sz w:val="24"/>
                <w:szCs w:val="24"/>
              </w:rPr>
              <w:t>Corpul</w:t>
            </w:r>
            <w:proofErr w:type="spellEnd"/>
            <w:r w:rsidRPr="00A534B5">
              <w:rPr>
                <w:rFonts w:ascii="Times New Roman" w:hAnsi="Times New Roman"/>
                <w:sz w:val="24"/>
                <w:szCs w:val="24"/>
              </w:rPr>
              <w:t xml:space="preserve"> Q al </w:t>
            </w:r>
            <w:proofErr w:type="spellStart"/>
            <w:proofErr w:type="gramStart"/>
            <w:r w:rsidRPr="00A534B5">
              <w:rPr>
                <w:rFonts w:ascii="Times New Roman" w:hAnsi="Times New Roman"/>
                <w:sz w:val="24"/>
                <w:szCs w:val="24"/>
              </w:rPr>
              <w:t>Universității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Dunărea</w:t>
            </w:r>
            <w:proofErr w:type="spellEnd"/>
            <w:proofErr w:type="gramEnd"/>
            <w:r w:rsidRPr="00A534B5">
              <w:rPr>
                <w:rFonts w:ascii="Times New Roman" w:hAnsi="Times New Roman"/>
                <w:sz w:val="24"/>
                <w:szCs w:val="24"/>
              </w:rPr>
              <w:t xml:space="preserve"> de Jos”, Strada Dr. Al. Carnabel, nr. 61, Galati.</w:t>
            </w:r>
          </w:p>
          <w:p w14:paraId="783E6A27" w14:textId="77777777" w:rsidR="00A534B5" w:rsidRPr="00A534B5" w:rsidRDefault="00A534B5" w:rsidP="00A534B5">
            <w:pPr>
              <w:suppressAutoHyphens/>
              <w:jc w:val="both"/>
              <w:rPr>
                <w:rFonts w:ascii="Times New Roman" w:hAnsi="Times New Roman"/>
                <w:sz w:val="24"/>
                <w:szCs w:val="24"/>
              </w:rPr>
            </w:pPr>
            <w:proofErr w:type="spellStart"/>
            <w:r w:rsidRPr="00A534B5">
              <w:rPr>
                <w:rFonts w:ascii="Times New Roman" w:hAnsi="Times New Roman"/>
                <w:sz w:val="24"/>
                <w:szCs w:val="24"/>
              </w:rPr>
              <w:t>Recepția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produsului</w:t>
            </w:r>
            <w:proofErr w:type="spellEnd"/>
            <w:r w:rsidRPr="00A534B5">
              <w:rPr>
                <w:rFonts w:ascii="Times New Roman" w:hAnsi="Times New Roman"/>
                <w:sz w:val="24"/>
                <w:szCs w:val="24"/>
              </w:rPr>
              <w:t xml:space="preserve"> se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efectua</w:t>
            </w:r>
            <w:proofErr w:type="spellEnd"/>
            <w:r w:rsidRPr="00A534B5">
              <w:rPr>
                <w:rFonts w:ascii="Times New Roman" w:hAnsi="Times New Roman"/>
                <w:sz w:val="24"/>
                <w:szCs w:val="24"/>
              </w:rPr>
              <w:t xml:space="preserve"> pe </w:t>
            </w:r>
            <w:proofErr w:type="spellStart"/>
            <w:r w:rsidRPr="00A534B5">
              <w:rPr>
                <w:rFonts w:ascii="Times New Roman" w:hAnsi="Times New Roman"/>
                <w:sz w:val="24"/>
                <w:szCs w:val="24"/>
              </w:rPr>
              <w:t>bază</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proces</w:t>
            </w:r>
            <w:proofErr w:type="spellEnd"/>
            <w:r w:rsidRPr="00A534B5">
              <w:rPr>
                <w:rFonts w:ascii="Times New Roman" w:hAnsi="Times New Roman"/>
                <w:sz w:val="24"/>
                <w:szCs w:val="24"/>
              </w:rPr>
              <w:t xml:space="preserve"> verbal </w:t>
            </w:r>
            <w:proofErr w:type="spellStart"/>
            <w:r w:rsidRPr="00A534B5">
              <w:rPr>
                <w:rFonts w:ascii="Times New Roman" w:hAnsi="Times New Roman"/>
                <w:sz w:val="24"/>
                <w:szCs w:val="24"/>
              </w:rPr>
              <w:t>semnat</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Contractant</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Autoritatea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Recepția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produsului</w:t>
            </w:r>
            <w:proofErr w:type="spellEnd"/>
            <w:r w:rsidRPr="00A534B5">
              <w:rPr>
                <w:rFonts w:ascii="Times New Roman" w:hAnsi="Times New Roman"/>
                <w:sz w:val="24"/>
                <w:szCs w:val="24"/>
              </w:rPr>
              <w:t xml:space="preserve"> se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realiza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mai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multe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etape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funcție</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progresul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contractului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respectiv</w:t>
            </w:r>
            <w:proofErr w:type="spellEnd"/>
            <w:r w:rsidRPr="00A534B5">
              <w:rPr>
                <w:rFonts w:ascii="Times New Roman" w:hAnsi="Times New Roman"/>
                <w:sz w:val="24"/>
                <w:szCs w:val="24"/>
              </w:rPr>
              <w:t>:</w:t>
            </w:r>
          </w:p>
          <w:p w14:paraId="0D7B4B77" w14:textId="77777777" w:rsidR="00A534B5" w:rsidRPr="00A534B5" w:rsidRDefault="00A534B5" w:rsidP="00A534B5">
            <w:pPr>
              <w:suppressAutoHyphens/>
              <w:jc w:val="both"/>
              <w:rPr>
                <w:rFonts w:ascii="Times New Roman" w:hAnsi="Times New Roman"/>
                <w:sz w:val="24"/>
                <w:szCs w:val="24"/>
              </w:rPr>
            </w:pPr>
            <w:r w:rsidRPr="00A534B5">
              <w:rPr>
                <w:rFonts w:ascii="Times New Roman" w:hAnsi="Times New Roman"/>
                <w:sz w:val="24"/>
                <w:szCs w:val="24"/>
              </w:rPr>
              <w:t>-</w:t>
            </w:r>
            <w:r w:rsidRPr="00A534B5">
              <w:rPr>
                <w:rFonts w:ascii="Times New Roman" w:hAnsi="Times New Roman"/>
                <w:sz w:val="24"/>
                <w:szCs w:val="24"/>
              </w:rPr>
              <w:tab/>
            </w:r>
            <w:proofErr w:type="spellStart"/>
            <w:r w:rsidRPr="00A534B5">
              <w:rPr>
                <w:rFonts w:ascii="Times New Roman" w:hAnsi="Times New Roman"/>
                <w:sz w:val="24"/>
                <w:szCs w:val="24"/>
              </w:rPr>
              <w:t>Recepția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cantitativă</w:t>
            </w:r>
            <w:proofErr w:type="spellEnd"/>
            <w:r w:rsidRPr="00A534B5">
              <w:rPr>
                <w:rFonts w:ascii="Times New Roman" w:hAnsi="Times New Roman"/>
                <w:sz w:val="24"/>
                <w:szCs w:val="24"/>
              </w:rPr>
              <w:t xml:space="preserve"> se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realiza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după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livrarea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produsului</w:t>
            </w:r>
            <w:proofErr w:type="spellEnd"/>
            <w:r w:rsidRPr="00A534B5">
              <w:rPr>
                <w:rFonts w:ascii="Times New Roman" w:hAnsi="Times New Roman"/>
                <w:sz w:val="24"/>
                <w:szCs w:val="24"/>
              </w:rPr>
              <w:t xml:space="preserve"> la </w:t>
            </w:r>
            <w:proofErr w:type="spellStart"/>
            <w:r w:rsidRPr="00A534B5">
              <w:rPr>
                <w:rFonts w:ascii="Times New Roman" w:hAnsi="Times New Roman"/>
                <w:sz w:val="24"/>
                <w:szCs w:val="24"/>
              </w:rPr>
              <w:t>locația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indicată</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Autoritatea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Contractantă</w:t>
            </w:r>
            <w:proofErr w:type="spellEnd"/>
            <w:r w:rsidRPr="00A534B5">
              <w:rPr>
                <w:rFonts w:ascii="Times New Roman" w:hAnsi="Times New Roman"/>
                <w:sz w:val="24"/>
                <w:szCs w:val="24"/>
              </w:rPr>
              <w:t>.</w:t>
            </w:r>
          </w:p>
          <w:p w14:paraId="032CEB23" w14:textId="4E0AB9EB" w:rsidR="00220821" w:rsidRPr="002541CD" w:rsidRDefault="00A534B5" w:rsidP="00A534B5">
            <w:pPr>
              <w:suppressAutoHyphens/>
              <w:jc w:val="both"/>
            </w:pPr>
            <w:r w:rsidRPr="00A534B5">
              <w:rPr>
                <w:rFonts w:ascii="Times New Roman" w:hAnsi="Times New Roman"/>
                <w:sz w:val="24"/>
                <w:szCs w:val="24"/>
              </w:rPr>
              <w:t>-</w:t>
            </w:r>
            <w:r w:rsidRPr="00A534B5">
              <w:rPr>
                <w:rFonts w:ascii="Times New Roman" w:hAnsi="Times New Roman"/>
                <w:sz w:val="24"/>
                <w:szCs w:val="24"/>
              </w:rPr>
              <w:tab/>
            </w:r>
            <w:proofErr w:type="spellStart"/>
            <w:r w:rsidRPr="00A534B5">
              <w:rPr>
                <w:rFonts w:ascii="Times New Roman" w:hAnsi="Times New Roman"/>
                <w:sz w:val="24"/>
                <w:szCs w:val="24"/>
              </w:rPr>
              <w:t>Recepția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calitativă</w:t>
            </w:r>
            <w:proofErr w:type="spellEnd"/>
            <w:r w:rsidRPr="00A534B5">
              <w:rPr>
                <w:rFonts w:ascii="Times New Roman" w:hAnsi="Times New Roman"/>
                <w:sz w:val="24"/>
                <w:szCs w:val="24"/>
              </w:rPr>
              <w:t xml:space="preserve"> se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realiza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după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verificarea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tuturor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cerințelor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tehnice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prevăzute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caietul</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sarcini</w:t>
            </w:r>
            <w:proofErr w:type="spellEnd"/>
            <w:r w:rsidRPr="00A534B5">
              <w:rPr>
                <w:rFonts w:ascii="Times New Roman" w:hAnsi="Times New Roman"/>
                <w:sz w:val="24"/>
                <w:szCs w:val="24"/>
              </w:rPr>
              <w:t xml:space="preserve">, precum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funcționalitatea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acestuia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w:t>
            </w:r>
            <w:proofErr w:type="spellStart"/>
            <w:r w:rsidRPr="00A534B5">
              <w:rPr>
                <w:rFonts w:ascii="Times New Roman" w:hAnsi="Times New Roman"/>
                <w:sz w:val="24"/>
                <w:szCs w:val="24"/>
              </w:rPr>
              <w:t>sau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după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caz</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după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remedierea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tuturor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defectelor</w:t>
            </w:r>
            <w:proofErr w:type="spellEnd"/>
            <w:r w:rsidRPr="00A534B5">
              <w:rPr>
                <w:rFonts w:ascii="Times New Roman" w:hAnsi="Times New Roman"/>
                <w:sz w:val="24"/>
                <w:szCs w:val="24"/>
              </w:rPr>
              <w:t xml:space="preserve">, cel </w:t>
            </w:r>
            <w:proofErr w:type="spellStart"/>
            <w:r w:rsidRPr="00A534B5">
              <w:rPr>
                <w:rFonts w:ascii="Times New Roman" w:hAnsi="Times New Roman"/>
                <w:sz w:val="24"/>
                <w:szCs w:val="24"/>
              </w:rPr>
              <w:t>târziu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ultima zi a </w:t>
            </w:r>
            <w:proofErr w:type="spellStart"/>
            <w:r w:rsidRPr="00A534B5">
              <w:rPr>
                <w:rFonts w:ascii="Times New Roman" w:hAnsi="Times New Roman"/>
                <w:sz w:val="24"/>
                <w:szCs w:val="24"/>
              </w:rPr>
              <w:t>termenului</w:t>
            </w:r>
            <w:proofErr w:type="spellEnd"/>
            <w:r w:rsidRPr="00A534B5">
              <w:rPr>
                <w:rFonts w:ascii="Times New Roman" w:hAnsi="Times New Roman"/>
                <w:sz w:val="24"/>
                <w:szCs w:val="24"/>
              </w:rPr>
              <w:t xml:space="preserve"> maxim de </w:t>
            </w:r>
            <w:proofErr w:type="spellStart"/>
            <w:r w:rsidRPr="00A534B5">
              <w:rPr>
                <w:rFonts w:ascii="Times New Roman" w:hAnsi="Times New Roman"/>
                <w:sz w:val="24"/>
                <w:szCs w:val="24"/>
              </w:rPr>
              <w:t>livrare</w:t>
            </w:r>
            <w:proofErr w:type="spellEnd"/>
            <w:r w:rsidRPr="00A534B5">
              <w:rPr>
                <w:rFonts w:ascii="Times New Roman" w:hAnsi="Times New Roman"/>
                <w:sz w:val="24"/>
                <w:szCs w:val="24"/>
              </w:rPr>
              <w:t xml:space="preserve"> a </w:t>
            </w:r>
            <w:proofErr w:type="spellStart"/>
            <w:r w:rsidRPr="00A534B5">
              <w:rPr>
                <w:rFonts w:ascii="Times New Roman" w:hAnsi="Times New Roman"/>
                <w:sz w:val="24"/>
                <w:szCs w:val="24"/>
              </w:rPr>
              <w:t>produsului</w:t>
            </w:r>
            <w:proofErr w:type="spellEnd"/>
          </w:p>
        </w:tc>
        <w:tc>
          <w:tcPr>
            <w:tcW w:w="3651" w:type="dxa"/>
            <w:tcMar>
              <w:left w:w="57" w:type="dxa"/>
              <w:right w:w="57" w:type="dxa"/>
            </w:tcMar>
          </w:tcPr>
          <w:p w14:paraId="6D453D68" w14:textId="77777777" w:rsidR="00220821" w:rsidRPr="002541CD" w:rsidRDefault="00220821" w:rsidP="00220821">
            <w:pPr>
              <w:rPr>
                <w:rFonts w:ascii="Times New Roman" w:eastAsia="Calibri" w:hAnsi="Times New Roman"/>
                <w:b/>
                <w:i/>
                <w:sz w:val="24"/>
                <w:szCs w:val="24"/>
                <w:lang w:val="ro-RO"/>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220821" w:rsidRPr="002541CD" w14:paraId="74E3A1F6" w14:textId="77777777" w:rsidTr="00236A72">
        <w:trPr>
          <w:trHeight w:val="566"/>
          <w:jc w:val="center"/>
        </w:trPr>
        <w:tc>
          <w:tcPr>
            <w:tcW w:w="720" w:type="dxa"/>
            <w:tcMar>
              <w:left w:w="57" w:type="dxa"/>
              <w:right w:w="57" w:type="dxa"/>
            </w:tcMar>
          </w:tcPr>
          <w:p w14:paraId="79DAED96" w14:textId="40EA4343" w:rsidR="00220821" w:rsidRPr="002541CD" w:rsidRDefault="00DB6F1E" w:rsidP="00220821">
            <w:pPr>
              <w:rPr>
                <w:rFonts w:ascii="Times New Roman" w:hAnsi="Times New Roman"/>
                <w:sz w:val="24"/>
                <w:szCs w:val="24"/>
              </w:rPr>
            </w:pPr>
            <w:r w:rsidRPr="002541CD">
              <w:rPr>
                <w:rFonts w:ascii="Times New Roman" w:hAnsi="Times New Roman"/>
                <w:sz w:val="24"/>
                <w:szCs w:val="24"/>
              </w:rPr>
              <w:t>7</w:t>
            </w:r>
          </w:p>
        </w:tc>
        <w:tc>
          <w:tcPr>
            <w:tcW w:w="6025" w:type="dxa"/>
            <w:tcMar>
              <w:left w:w="57" w:type="dxa"/>
              <w:right w:w="57" w:type="dxa"/>
            </w:tcMar>
          </w:tcPr>
          <w:p w14:paraId="34590D10" w14:textId="3580FD0B" w:rsidR="00A534B5" w:rsidRPr="00A534B5" w:rsidRDefault="00A534B5" w:rsidP="00A534B5">
            <w:pPr>
              <w:widowControl w:val="0"/>
              <w:jc w:val="both"/>
              <w:rPr>
                <w:rFonts w:ascii="Times New Roman" w:hAnsi="Times New Roman"/>
                <w:b/>
                <w:bCs/>
                <w:sz w:val="24"/>
                <w:szCs w:val="24"/>
              </w:rPr>
            </w:pPr>
            <w:r w:rsidRPr="00A534B5">
              <w:rPr>
                <w:rFonts w:ascii="Times New Roman" w:hAnsi="Times New Roman"/>
                <w:b/>
                <w:bCs/>
                <w:sz w:val="24"/>
                <w:szCs w:val="24"/>
              </w:rPr>
              <w:t>MODALIT</w:t>
            </w:r>
            <w:r w:rsidRPr="00A534B5">
              <w:rPr>
                <w:rFonts w:ascii="Times New Roman" w:hAnsi="Times New Roman" w:hint="cs"/>
                <w:b/>
                <w:bCs/>
                <w:sz w:val="24"/>
                <w:szCs w:val="24"/>
              </w:rPr>
              <w:t>Ă</w:t>
            </w:r>
            <w:r w:rsidRPr="00A534B5">
              <w:rPr>
                <w:rFonts w:ascii="Times New Roman" w:hAnsi="Times New Roman"/>
                <w:b/>
                <w:bCs/>
                <w:sz w:val="24"/>
                <w:szCs w:val="24"/>
              </w:rPr>
              <w:t>ȚI ȘI CONDIȚII DE PLAT</w:t>
            </w:r>
            <w:r w:rsidRPr="00A534B5">
              <w:rPr>
                <w:rFonts w:ascii="Times New Roman" w:hAnsi="Times New Roman" w:hint="cs"/>
                <w:b/>
                <w:bCs/>
                <w:sz w:val="24"/>
                <w:szCs w:val="24"/>
              </w:rPr>
              <w:t>Ă</w:t>
            </w:r>
          </w:p>
          <w:p w14:paraId="5756E924" w14:textId="77777777" w:rsidR="00A534B5" w:rsidRPr="00A534B5" w:rsidRDefault="00A534B5" w:rsidP="00A534B5">
            <w:pPr>
              <w:widowControl w:val="0"/>
              <w:jc w:val="both"/>
              <w:rPr>
                <w:rFonts w:ascii="Times New Roman" w:hAnsi="Times New Roman"/>
                <w:sz w:val="24"/>
                <w:szCs w:val="24"/>
              </w:rPr>
            </w:pPr>
            <w:proofErr w:type="spellStart"/>
            <w:r w:rsidRPr="00A534B5">
              <w:rPr>
                <w:rFonts w:ascii="Times New Roman" w:hAnsi="Times New Roman"/>
                <w:sz w:val="24"/>
                <w:szCs w:val="24"/>
              </w:rPr>
              <w:t>Contractantul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emite</w:t>
            </w:r>
            <w:proofErr w:type="spellEnd"/>
            <w:r w:rsidRPr="00A534B5">
              <w:rPr>
                <w:rFonts w:ascii="Times New Roman" w:hAnsi="Times New Roman"/>
                <w:sz w:val="24"/>
                <w:szCs w:val="24"/>
              </w:rPr>
              <w:t xml:space="preserve"> factura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produsul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livrat</w:t>
            </w:r>
            <w:proofErr w:type="spellEnd"/>
            <w:r w:rsidRPr="00A534B5">
              <w:rPr>
                <w:rFonts w:ascii="Times New Roman" w:hAnsi="Times New Roman"/>
                <w:sz w:val="24"/>
                <w:szCs w:val="24"/>
              </w:rPr>
              <w:t xml:space="preserve">. Factura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avea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menționat</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num</w:t>
            </w:r>
            <w:r w:rsidRPr="00A534B5">
              <w:rPr>
                <w:rFonts w:ascii="Times New Roman" w:hAnsi="Times New Roman" w:hint="cs"/>
                <w:sz w:val="24"/>
                <w:szCs w:val="24"/>
              </w:rPr>
              <w:t>ă</w:t>
            </w:r>
            <w:r w:rsidRPr="00A534B5">
              <w:rPr>
                <w:rFonts w:ascii="Times New Roman" w:hAnsi="Times New Roman"/>
                <w:sz w:val="24"/>
                <w:szCs w:val="24"/>
              </w:rPr>
              <w:t>rul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contractului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datele</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emitere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scadența</w:t>
            </w:r>
            <w:proofErr w:type="spellEnd"/>
            <w:r w:rsidRPr="00A534B5">
              <w:rPr>
                <w:rFonts w:ascii="Times New Roman" w:hAnsi="Times New Roman"/>
                <w:sz w:val="24"/>
                <w:szCs w:val="24"/>
              </w:rPr>
              <w:t xml:space="preserve"> ale </w:t>
            </w:r>
            <w:proofErr w:type="spellStart"/>
            <w:r w:rsidRPr="00A534B5">
              <w:rPr>
                <w:rFonts w:ascii="Times New Roman" w:hAnsi="Times New Roman"/>
                <w:sz w:val="24"/>
                <w:szCs w:val="24"/>
              </w:rPr>
              <w:t>facturii</w:t>
            </w:r>
            <w:proofErr w:type="spellEnd"/>
            <w:r w:rsidRPr="00A534B5">
              <w:rPr>
                <w:rFonts w:ascii="Times New Roman" w:hAnsi="Times New Roman"/>
                <w:sz w:val="24"/>
                <w:szCs w:val="24"/>
              </w:rPr>
              <w:t xml:space="preserve"> respective. Factura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fi </w:t>
            </w:r>
            <w:proofErr w:type="spellStart"/>
            <w:r w:rsidRPr="00A534B5">
              <w:rPr>
                <w:rFonts w:ascii="Times New Roman" w:hAnsi="Times New Roman"/>
                <w:sz w:val="24"/>
                <w:szCs w:val="24"/>
              </w:rPr>
              <w:t>emis</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dup</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semnarea</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c</w:t>
            </w:r>
            <w:r w:rsidRPr="00A534B5">
              <w:rPr>
                <w:rFonts w:ascii="Times New Roman" w:hAnsi="Times New Roman" w:hint="cs"/>
                <w:sz w:val="24"/>
                <w:szCs w:val="24"/>
              </w:rPr>
              <w:t>ă</w:t>
            </w:r>
            <w:r w:rsidRPr="00A534B5">
              <w:rPr>
                <w:rFonts w:ascii="Times New Roman" w:hAnsi="Times New Roman"/>
                <w:sz w:val="24"/>
                <w:szCs w:val="24"/>
              </w:rPr>
              <w:t>tre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Autoritatea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a </w:t>
            </w:r>
            <w:proofErr w:type="spellStart"/>
            <w:r w:rsidRPr="00A534B5">
              <w:rPr>
                <w:rFonts w:ascii="Times New Roman" w:hAnsi="Times New Roman"/>
                <w:sz w:val="24"/>
                <w:szCs w:val="24"/>
              </w:rPr>
              <w:t>procesului</w:t>
            </w:r>
            <w:proofErr w:type="spellEnd"/>
            <w:r w:rsidRPr="00A534B5">
              <w:rPr>
                <w:rFonts w:ascii="Times New Roman" w:hAnsi="Times New Roman"/>
                <w:sz w:val="24"/>
                <w:szCs w:val="24"/>
              </w:rPr>
              <w:t xml:space="preserve"> verbal de </w:t>
            </w:r>
            <w:proofErr w:type="spellStart"/>
            <w:r w:rsidRPr="00A534B5">
              <w:rPr>
                <w:rFonts w:ascii="Times New Roman" w:hAnsi="Times New Roman"/>
                <w:sz w:val="24"/>
                <w:szCs w:val="24"/>
              </w:rPr>
              <w:t>recepție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dup</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livrare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montare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Procesul</w:t>
            </w:r>
            <w:proofErr w:type="spellEnd"/>
            <w:r w:rsidRPr="00A534B5">
              <w:rPr>
                <w:rFonts w:ascii="Times New Roman" w:hAnsi="Times New Roman"/>
                <w:sz w:val="24"/>
                <w:szCs w:val="24"/>
              </w:rPr>
              <w:t xml:space="preserve"> verbal de </w:t>
            </w:r>
            <w:proofErr w:type="spellStart"/>
            <w:r w:rsidRPr="00A534B5">
              <w:rPr>
                <w:rFonts w:ascii="Times New Roman" w:hAnsi="Times New Roman"/>
                <w:sz w:val="24"/>
                <w:szCs w:val="24"/>
              </w:rPr>
              <w:t>recepție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calitativ</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însoți</w:t>
            </w:r>
            <w:proofErr w:type="spellEnd"/>
            <w:r w:rsidRPr="00A534B5">
              <w:rPr>
                <w:rFonts w:ascii="Times New Roman" w:hAnsi="Times New Roman"/>
                <w:sz w:val="24"/>
                <w:szCs w:val="24"/>
              </w:rPr>
              <w:t xml:space="preserve"> factura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reprezint</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elementul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necesar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realiz</w:t>
            </w:r>
            <w:r w:rsidRPr="00A534B5">
              <w:rPr>
                <w:rFonts w:ascii="Times New Roman" w:hAnsi="Times New Roman" w:hint="cs"/>
                <w:sz w:val="24"/>
                <w:szCs w:val="24"/>
              </w:rPr>
              <w:t>ă</w:t>
            </w:r>
            <w:r w:rsidRPr="00A534B5">
              <w:rPr>
                <w:rFonts w:ascii="Times New Roman" w:hAnsi="Times New Roman"/>
                <w:sz w:val="24"/>
                <w:szCs w:val="24"/>
              </w:rPr>
              <w:t>rii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pl</w:t>
            </w:r>
            <w:r w:rsidRPr="00A534B5">
              <w:rPr>
                <w:rFonts w:ascii="Times New Roman" w:hAnsi="Times New Roman" w:hint="cs"/>
                <w:sz w:val="24"/>
                <w:szCs w:val="24"/>
              </w:rPr>
              <w:t>ă</w:t>
            </w:r>
            <w:r w:rsidRPr="00A534B5">
              <w:rPr>
                <w:rFonts w:ascii="Times New Roman" w:hAnsi="Times New Roman"/>
                <w:sz w:val="24"/>
                <w:szCs w:val="24"/>
              </w:rPr>
              <w:t>ții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împreun</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cu </w:t>
            </w:r>
            <w:proofErr w:type="spellStart"/>
            <w:r w:rsidRPr="00A534B5">
              <w:rPr>
                <w:rFonts w:ascii="Times New Roman" w:hAnsi="Times New Roman"/>
                <w:sz w:val="24"/>
                <w:szCs w:val="24"/>
              </w:rPr>
              <w:t>procesul</w:t>
            </w:r>
            <w:proofErr w:type="spellEnd"/>
            <w:r w:rsidRPr="00A534B5">
              <w:rPr>
                <w:rFonts w:ascii="Times New Roman" w:hAnsi="Times New Roman"/>
                <w:sz w:val="24"/>
                <w:szCs w:val="24"/>
              </w:rPr>
              <w:t xml:space="preserve"> verbal de </w:t>
            </w:r>
            <w:proofErr w:type="spellStart"/>
            <w:r w:rsidRPr="00A534B5">
              <w:rPr>
                <w:rFonts w:ascii="Times New Roman" w:hAnsi="Times New Roman"/>
                <w:sz w:val="24"/>
                <w:szCs w:val="24"/>
              </w:rPr>
              <w:t>recepție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cantitativ</w:t>
            </w:r>
            <w:r w:rsidRPr="00A534B5">
              <w:rPr>
                <w:rFonts w:ascii="Times New Roman" w:hAnsi="Times New Roman" w:hint="cs"/>
                <w:sz w:val="24"/>
                <w:szCs w:val="24"/>
              </w:rPr>
              <w:t>ă</w:t>
            </w:r>
            <w:proofErr w:type="spellEnd"/>
            <w:r w:rsidRPr="00A534B5">
              <w:rPr>
                <w:rFonts w:ascii="Times New Roman" w:hAnsi="Times New Roman"/>
                <w:sz w:val="24"/>
                <w:szCs w:val="24"/>
              </w:rPr>
              <w:t>.</w:t>
            </w:r>
          </w:p>
          <w:p w14:paraId="3C3AEB1C" w14:textId="77777777" w:rsidR="00A534B5" w:rsidRPr="00A534B5" w:rsidRDefault="00A534B5" w:rsidP="00A534B5">
            <w:pPr>
              <w:widowControl w:val="0"/>
              <w:jc w:val="both"/>
              <w:rPr>
                <w:rFonts w:ascii="Times New Roman" w:hAnsi="Times New Roman"/>
                <w:sz w:val="24"/>
                <w:szCs w:val="24"/>
              </w:rPr>
            </w:pPr>
            <w:proofErr w:type="spellStart"/>
            <w:r w:rsidRPr="00A534B5">
              <w:rPr>
                <w:rFonts w:ascii="Times New Roman" w:hAnsi="Times New Roman"/>
                <w:sz w:val="24"/>
                <w:szCs w:val="24"/>
              </w:rPr>
              <w:t>Pl</w:t>
            </w:r>
            <w:r w:rsidRPr="00A534B5">
              <w:rPr>
                <w:rFonts w:ascii="Times New Roman" w:hAnsi="Times New Roman" w:hint="cs"/>
                <w:sz w:val="24"/>
                <w:szCs w:val="24"/>
              </w:rPr>
              <w:t>ă</w:t>
            </w:r>
            <w:r w:rsidRPr="00A534B5">
              <w:rPr>
                <w:rFonts w:ascii="Times New Roman" w:hAnsi="Times New Roman"/>
                <w:sz w:val="24"/>
                <w:szCs w:val="24"/>
              </w:rPr>
              <w:t>țile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favoarea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Contractantului</w:t>
            </w:r>
            <w:proofErr w:type="spellEnd"/>
            <w:r w:rsidRPr="00A534B5">
              <w:rPr>
                <w:rFonts w:ascii="Times New Roman" w:hAnsi="Times New Roman"/>
                <w:sz w:val="24"/>
                <w:szCs w:val="24"/>
              </w:rPr>
              <w:t xml:space="preserve"> se </w:t>
            </w:r>
            <w:proofErr w:type="spellStart"/>
            <w:r w:rsidRPr="00A534B5">
              <w:rPr>
                <w:rFonts w:ascii="Times New Roman" w:hAnsi="Times New Roman"/>
                <w:sz w:val="24"/>
                <w:szCs w:val="24"/>
              </w:rPr>
              <w:t>vor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efectua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termen de maxim 30 </w:t>
            </w:r>
            <w:proofErr w:type="spellStart"/>
            <w:r w:rsidRPr="00A534B5">
              <w:rPr>
                <w:rFonts w:ascii="Times New Roman" w:hAnsi="Times New Roman"/>
                <w:sz w:val="24"/>
                <w:szCs w:val="24"/>
              </w:rPr>
              <w:t>zile</w:t>
            </w:r>
            <w:proofErr w:type="spellEnd"/>
            <w:r w:rsidRPr="00A534B5">
              <w:rPr>
                <w:rFonts w:ascii="Times New Roman" w:hAnsi="Times New Roman"/>
                <w:sz w:val="24"/>
                <w:szCs w:val="24"/>
              </w:rPr>
              <w:t xml:space="preserve"> de la </w:t>
            </w:r>
            <w:proofErr w:type="spellStart"/>
            <w:r w:rsidRPr="00A534B5">
              <w:rPr>
                <w:rFonts w:ascii="Times New Roman" w:hAnsi="Times New Roman"/>
                <w:sz w:val="24"/>
                <w:szCs w:val="24"/>
              </w:rPr>
              <w:t>recep</w:t>
            </w:r>
            <w:r w:rsidRPr="00A534B5">
              <w:rPr>
                <w:rFonts w:ascii="Times New Roman" w:hAnsi="Times New Roman" w:hint="cs"/>
                <w:sz w:val="24"/>
                <w:szCs w:val="24"/>
              </w:rPr>
              <w:t>ţ</w:t>
            </w:r>
            <w:r w:rsidRPr="00A534B5">
              <w:rPr>
                <w:rFonts w:ascii="Times New Roman" w:hAnsi="Times New Roman"/>
                <w:sz w:val="24"/>
                <w:szCs w:val="24"/>
              </w:rPr>
              <w:t>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produselor</w:t>
            </w:r>
            <w:proofErr w:type="spellEnd"/>
            <w:r w:rsidRPr="00A534B5">
              <w:rPr>
                <w:rFonts w:ascii="Times New Roman" w:hAnsi="Times New Roman"/>
                <w:sz w:val="24"/>
                <w:szCs w:val="24"/>
              </w:rPr>
              <w:t xml:space="preserve">, pe </w:t>
            </w:r>
            <w:proofErr w:type="spellStart"/>
            <w:r w:rsidRPr="00A534B5">
              <w:rPr>
                <w:rFonts w:ascii="Times New Roman" w:hAnsi="Times New Roman"/>
                <w:sz w:val="24"/>
                <w:szCs w:val="24"/>
              </w:rPr>
              <w:t>baza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facturii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fiscale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original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a </w:t>
            </w:r>
            <w:proofErr w:type="spellStart"/>
            <w:r w:rsidRPr="00A534B5">
              <w:rPr>
                <w:rFonts w:ascii="Times New Roman" w:hAnsi="Times New Roman"/>
                <w:sz w:val="24"/>
                <w:szCs w:val="24"/>
              </w:rPr>
              <w:t>tuturor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documentelor</w:t>
            </w:r>
            <w:proofErr w:type="spellEnd"/>
            <w:r w:rsidRPr="00A534B5">
              <w:rPr>
                <w:rFonts w:ascii="Times New Roman" w:hAnsi="Times New Roman"/>
                <w:sz w:val="24"/>
                <w:szCs w:val="24"/>
              </w:rPr>
              <w:t xml:space="preserve"> justificative, </w:t>
            </w:r>
            <w:proofErr w:type="spellStart"/>
            <w:r w:rsidRPr="00A534B5">
              <w:rPr>
                <w:rFonts w:ascii="Times New Roman" w:hAnsi="Times New Roman"/>
                <w:sz w:val="24"/>
                <w:szCs w:val="24"/>
              </w:rPr>
              <w:t>respectiv</w:t>
            </w:r>
            <w:proofErr w:type="spellEnd"/>
            <w:r w:rsidRPr="00A534B5">
              <w:rPr>
                <w:rFonts w:ascii="Times New Roman" w:hAnsi="Times New Roman"/>
                <w:sz w:val="24"/>
                <w:szCs w:val="24"/>
              </w:rPr>
              <w:t>:</w:t>
            </w:r>
          </w:p>
          <w:p w14:paraId="3B5A73A1" w14:textId="77777777" w:rsidR="00A534B5" w:rsidRPr="00A534B5" w:rsidRDefault="00A534B5" w:rsidP="00A534B5">
            <w:pPr>
              <w:widowControl w:val="0"/>
              <w:jc w:val="both"/>
              <w:rPr>
                <w:rFonts w:ascii="Times New Roman" w:hAnsi="Times New Roman"/>
                <w:sz w:val="24"/>
                <w:szCs w:val="24"/>
              </w:rPr>
            </w:pPr>
            <w:r w:rsidRPr="00A534B5">
              <w:rPr>
                <w:rFonts w:ascii="Times New Roman" w:hAnsi="Times New Roman"/>
                <w:sz w:val="24"/>
                <w:szCs w:val="24"/>
              </w:rPr>
              <w:t>-</w:t>
            </w:r>
            <w:r w:rsidRPr="00A534B5">
              <w:rPr>
                <w:rFonts w:ascii="Times New Roman" w:hAnsi="Times New Roman"/>
                <w:sz w:val="24"/>
                <w:szCs w:val="24"/>
              </w:rPr>
              <w:tab/>
            </w:r>
            <w:proofErr w:type="spellStart"/>
            <w:r w:rsidRPr="00A534B5">
              <w:rPr>
                <w:rFonts w:ascii="Times New Roman" w:hAnsi="Times New Roman"/>
                <w:sz w:val="24"/>
                <w:szCs w:val="24"/>
              </w:rPr>
              <w:t>proces</w:t>
            </w:r>
            <w:proofErr w:type="spellEnd"/>
            <w:r w:rsidRPr="00A534B5">
              <w:rPr>
                <w:rFonts w:ascii="Times New Roman" w:hAnsi="Times New Roman"/>
                <w:sz w:val="24"/>
                <w:szCs w:val="24"/>
              </w:rPr>
              <w:t xml:space="preserve">-verbal de </w:t>
            </w:r>
            <w:proofErr w:type="spellStart"/>
            <w:r w:rsidRPr="00A534B5">
              <w:rPr>
                <w:rFonts w:ascii="Times New Roman" w:hAnsi="Times New Roman"/>
                <w:sz w:val="24"/>
                <w:szCs w:val="24"/>
              </w:rPr>
              <w:t>recepție</w:t>
            </w:r>
            <w:proofErr w:type="spellEnd"/>
            <w:r w:rsidRPr="00A534B5">
              <w:rPr>
                <w:rFonts w:ascii="Times New Roman" w:hAnsi="Times New Roman"/>
                <w:sz w:val="24"/>
                <w:szCs w:val="24"/>
              </w:rPr>
              <w:t xml:space="preserve"> </w:t>
            </w:r>
            <w:proofErr w:type="spellStart"/>
            <w:proofErr w:type="gramStart"/>
            <w:r w:rsidRPr="00A534B5">
              <w:rPr>
                <w:rFonts w:ascii="Times New Roman" w:hAnsi="Times New Roman"/>
                <w:sz w:val="24"/>
                <w:szCs w:val="24"/>
              </w:rPr>
              <w:t>cantitativ</w:t>
            </w:r>
            <w:r w:rsidRPr="00A534B5">
              <w:rPr>
                <w:rFonts w:ascii="Times New Roman" w:hAnsi="Times New Roman" w:hint="cs"/>
                <w:sz w:val="24"/>
                <w:szCs w:val="24"/>
              </w:rPr>
              <w:t>ă</w:t>
            </w:r>
            <w:proofErr w:type="spellEnd"/>
            <w:r w:rsidRPr="00A534B5">
              <w:rPr>
                <w:rFonts w:ascii="Times New Roman" w:hAnsi="Times New Roman"/>
                <w:sz w:val="24"/>
                <w:szCs w:val="24"/>
              </w:rPr>
              <w:t>;</w:t>
            </w:r>
            <w:proofErr w:type="gramEnd"/>
          </w:p>
          <w:p w14:paraId="1812B4E4" w14:textId="77777777" w:rsidR="00A534B5" w:rsidRPr="00A534B5" w:rsidRDefault="00A534B5" w:rsidP="00A534B5">
            <w:pPr>
              <w:widowControl w:val="0"/>
              <w:jc w:val="both"/>
              <w:rPr>
                <w:rFonts w:ascii="Times New Roman" w:hAnsi="Times New Roman"/>
                <w:sz w:val="24"/>
                <w:szCs w:val="24"/>
              </w:rPr>
            </w:pPr>
            <w:r w:rsidRPr="00A534B5">
              <w:rPr>
                <w:rFonts w:ascii="Times New Roman" w:hAnsi="Times New Roman"/>
                <w:sz w:val="24"/>
                <w:szCs w:val="24"/>
              </w:rPr>
              <w:t>-</w:t>
            </w:r>
            <w:r w:rsidRPr="00A534B5">
              <w:rPr>
                <w:rFonts w:ascii="Times New Roman" w:hAnsi="Times New Roman"/>
                <w:sz w:val="24"/>
                <w:szCs w:val="24"/>
              </w:rPr>
              <w:tab/>
            </w:r>
            <w:proofErr w:type="spellStart"/>
            <w:r w:rsidRPr="00A534B5">
              <w:rPr>
                <w:rFonts w:ascii="Times New Roman" w:hAnsi="Times New Roman"/>
                <w:sz w:val="24"/>
                <w:szCs w:val="24"/>
              </w:rPr>
              <w:t>proces</w:t>
            </w:r>
            <w:proofErr w:type="spellEnd"/>
            <w:r w:rsidRPr="00A534B5">
              <w:rPr>
                <w:rFonts w:ascii="Times New Roman" w:hAnsi="Times New Roman"/>
                <w:sz w:val="24"/>
                <w:szCs w:val="24"/>
              </w:rPr>
              <w:t xml:space="preserve">-verbal de </w:t>
            </w:r>
            <w:proofErr w:type="spellStart"/>
            <w:r w:rsidRPr="00A534B5">
              <w:rPr>
                <w:rFonts w:ascii="Times New Roman" w:hAnsi="Times New Roman"/>
                <w:sz w:val="24"/>
                <w:szCs w:val="24"/>
              </w:rPr>
              <w:t>instalare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punere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funcțiune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instruire</w:t>
            </w:r>
            <w:proofErr w:type="spellEnd"/>
            <w:r w:rsidRPr="00A534B5">
              <w:rPr>
                <w:rFonts w:ascii="Times New Roman" w:hAnsi="Times New Roman"/>
                <w:sz w:val="24"/>
                <w:szCs w:val="24"/>
              </w:rPr>
              <w:t xml:space="preserve"> </w:t>
            </w:r>
            <w:proofErr w:type="gramStart"/>
            <w:r w:rsidRPr="00A534B5">
              <w:rPr>
                <w:rFonts w:ascii="Times New Roman" w:hAnsi="Times New Roman"/>
                <w:sz w:val="24"/>
                <w:szCs w:val="24"/>
              </w:rPr>
              <w:t>personal;</w:t>
            </w:r>
            <w:proofErr w:type="gramEnd"/>
          </w:p>
          <w:p w14:paraId="20B25AA8" w14:textId="77777777" w:rsidR="00A534B5" w:rsidRPr="00A534B5" w:rsidRDefault="00A534B5" w:rsidP="00A534B5">
            <w:pPr>
              <w:widowControl w:val="0"/>
              <w:jc w:val="both"/>
              <w:rPr>
                <w:rFonts w:ascii="Times New Roman" w:hAnsi="Times New Roman"/>
                <w:sz w:val="24"/>
                <w:szCs w:val="24"/>
              </w:rPr>
            </w:pPr>
            <w:r w:rsidRPr="00A534B5">
              <w:rPr>
                <w:rFonts w:ascii="Times New Roman" w:hAnsi="Times New Roman"/>
                <w:sz w:val="24"/>
                <w:szCs w:val="24"/>
              </w:rPr>
              <w:t>-</w:t>
            </w:r>
            <w:r w:rsidRPr="00A534B5">
              <w:rPr>
                <w:rFonts w:ascii="Times New Roman" w:hAnsi="Times New Roman"/>
                <w:sz w:val="24"/>
                <w:szCs w:val="24"/>
              </w:rPr>
              <w:tab/>
            </w:r>
            <w:proofErr w:type="spellStart"/>
            <w:r w:rsidRPr="00A534B5">
              <w:rPr>
                <w:rFonts w:ascii="Times New Roman" w:hAnsi="Times New Roman"/>
                <w:sz w:val="24"/>
                <w:szCs w:val="24"/>
              </w:rPr>
              <w:t>declarație</w:t>
            </w:r>
            <w:proofErr w:type="spellEnd"/>
            <w:r w:rsidRPr="00A534B5">
              <w:rPr>
                <w:rFonts w:ascii="Times New Roman" w:hAnsi="Times New Roman"/>
                <w:sz w:val="24"/>
                <w:szCs w:val="24"/>
              </w:rPr>
              <w:t xml:space="preserve"> de </w:t>
            </w:r>
            <w:proofErr w:type="spellStart"/>
            <w:proofErr w:type="gramStart"/>
            <w:r w:rsidRPr="00A534B5">
              <w:rPr>
                <w:rFonts w:ascii="Times New Roman" w:hAnsi="Times New Roman"/>
                <w:sz w:val="24"/>
                <w:szCs w:val="24"/>
              </w:rPr>
              <w:t>conformitate</w:t>
            </w:r>
            <w:proofErr w:type="spellEnd"/>
            <w:r w:rsidRPr="00A534B5">
              <w:rPr>
                <w:rFonts w:ascii="Times New Roman" w:hAnsi="Times New Roman"/>
                <w:sz w:val="24"/>
                <w:szCs w:val="24"/>
              </w:rPr>
              <w:t>;</w:t>
            </w:r>
            <w:proofErr w:type="gramEnd"/>
          </w:p>
          <w:p w14:paraId="5ED99D0F" w14:textId="754CB1F9" w:rsidR="00220821" w:rsidRPr="002541CD" w:rsidRDefault="00A534B5" w:rsidP="00A534B5">
            <w:pPr>
              <w:widowControl w:val="0"/>
              <w:jc w:val="both"/>
              <w:rPr>
                <w:rFonts w:ascii="Times New Roman" w:hAnsi="Times New Roman"/>
                <w:sz w:val="24"/>
                <w:szCs w:val="24"/>
              </w:rPr>
            </w:pPr>
            <w:r w:rsidRPr="00A534B5">
              <w:rPr>
                <w:rFonts w:ascii="Times New Roman" w:hAnsi="Times New Roman"/>
                <w:sz w:val="24"/>
                <w:szCs w:val="24"/>
              </w:rPr>
              <w:t>-</w:t>
            </w:r>
            <w:r w:rsidRPr="00A534B5">
              <w:rPr>
                <w:rFonts w:ascii="Times New Roman" w:hAnsi="Times New Roman"/>
                <w:sz w:val="24"/>
                <w:szCs w:val="24"/>
              </w:rPr>
              <w:tab/>
            </w:r>
            <w:proofErr w:type="spellStart"/>
            <w:r w:rsidRPr="00A534B5">
              <w:rPr>
                <w:rFonts w:ascii="Times New Roman" w:hAnsi="Times New Roman"/>
                <w:sz w:val="24"/>
                <w:szCs w:val="24"/>
              </w:rPr>
              <w:t>certificat</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garanție</w:t>
            </w:r>
            <w:proofErr w:type="spellEnd"/>
            <w:r w:rsidRPr="00A534B5">
              <w:rPr>
                <w:rFonts w:ascii="Times New Roman" w:hAnsi="Times New Roman"/>
                <w:sz w:val="24"/>
                <w:szCs w:val="24"/>
              </w:rPr>
              <w:t>.</w:t>
            </w:r>
          </w:p>
        </w:tc>
        <w:tc>
          <w:tcPr>
            <w:tcW w:w="3651" w:type="dxa"/>
            <w:tcMar>
              <w:left w:w="57" w:type="dxa"/>
              <w:right w:w="57" w:type="dxa"/>
            </w:tcMar>
          </w:tcPr>
          <w:p w14:paraId="5D6B352B" w14:textId="4C4FE192" w:rsidR="00220821" w:rsidRPr="002541CD" w:rsidRDefault="00C11C7F" w:rsidP="00220821">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A534B5" w:rsidRPr="002541CD" w14:paraId="14449A56" w14:textId="77777777" w:rsidTr="00236A72">
        <w:trPr>
          <w:trHeight w:val="566"/>
          <w:jc w:val="center"/>
        </w:trPr>
        <w:tc>
          <w:tcPr>
            <w:tcW w:w="720" w:type="dxa"/>
            <w:tcMar>
              <w:left w:w="57" w:type="dxa"/>
              <w:right w:w="57" w:type="dxa"/>
            </w:tcMar>
          </w:tcPr>
          <w:p w14:paraId="63F28996" w14:textId="6F4C5E43" w:rsidR="00A534B5" w:rsidRPr="002541CD" w:rsidRDefault="00A534B5" w:rsidP="00220821">
            <w:pPr>
              <w:rPr>
                <w:rFonts w:ascii="Times New Roman" w:hAnsi="Times New Roman"/>
                <w:sz w:val="24"/>
                <w:szCs w:val="24"/>
              </w:rPr>
            </w:pPr>
            <w:r>
              <w:rPr>
                <w:rFonts w:ascii="Times New Roman" w:hAnsi="Times New Roman"/>
                <w:sz w:val="24"/>
                <w:szCs w:val="24"/>
              </w:rPr>
              <w:t>8</w:t>
            </w:r>
          </w:p>
        </w:tc>
        <w:tc>
          <w:tcPr>
            <w:tcW w:w="6025" w:type="dxa"/>
            <w:tcMar>
              <w:left w:w="57" w:type="dxa"/>
              <w:right w:w="57" w:type="dxa"/>
            </w:tcMar>
          </w:tcPr>
          <w:p w14:paraId="3F0715C8" w14:textId="77777777" w:rsidR="00A534B5" w:rsidRPr="00A534B5" w:rsidRDefault="00A534B5" w:rsidP="00A534B5">
            <w:pPr>
              <w:widowControl w:val="0"/>
              <w:tabs>
                <w:tab w:val="left" w:pos="784"/>
              </w:tabs>
              <w:rPr>
                <w:rFonts w:ascii="Times New Roman" w:hAnsi="Times New Roman"/>
                <w:b/>
                <w:sz w:val="24"/>
                <w:szCs w:val="24"/>
              </w:rPr>
            </w:pPr>
            <w:r w:rsidRPr="00A534B5">
              <w:rPr>
                <w:rFonts w:ascii="Times New Roman" w:hAnsi="Times New Roman"/>
                <w:b/>
                <w:sz w:val="24"/>
                <w:szCs w:val="24"/>
              </w:rPr>
              <w:t>PREVEDERI</w:t>
            </w:r>
            <w:r w:rsidRPr="00A534B5">
              <w:rPr>
                <w:rFonts w:ascii="Times New Roman" w:hAnsi="Times New Roman"/>
                <w:b/>
                <w:spacing w:val="-8"/>
                <w:sz w:val="24"/>
                <w:szCs w:val="24"/>
              </w:rPr>
              <w:t xml:space="preserve"> </w:t>
            </w:r>
            <w:r w:rsidRPr="00A534B5">
              <w:rPr>
                <w:rFonts w:ascii="Times New Roman" w:hAnsi="Times New Roman"/>
                <w:b/>
                <w:spacing w:val="-2"/>
                <w:sz w:val="24"/>
                <w:szCs w:val="24"/>
              </w:rPr>
              <w:t>CONTRACTUALE</w:t>
            </w:r>
          </w:p>
          <w:p w14:paraId="6A951B94" w14:textId="0DDB6663" w:rsidR="00A534B5" w:rsidRPr="00A534B5" w:rsidRDefault="00A534B5" w:rsidP="00A534B5">
            <w:pPr>
              <w:widowControl w:val="0"/>
              <w:jc w:val="both"/>
              <w:rPr>
                <w:rFonts w:ascii="Times New Roman" w:hAnsi="Times New Roman"/>
                <w:b/>
                <w:bCs/>
                <w:sz w:val="24"/>
                <w:szCs w:val="24"/>
              </w:rPr>
            </w:pPr>
            <w:r w:rsidRPr="00A534B5">
              <w:rPr>
                <w:rFonts w:ascii="Times New Roman" w:hAnsi="Times New Roman"/>
                <w:sz w:val="24"/>
                <w:szCs w:val="24"/>
              </w:rPr>
              <w:t>Nu</w:t>
            </w:r>
            <w:r w:rsidRPr="00A534B5">
              <w:rPr>
                <w:rFonts w:ascii="Times New Roman" w:hAnsi="Times New Roman"/>
                <w:spacing w:val="-2"/>
                <w:sz w:val="24"/>
                <w:szCs w:val="24"/>
              </w:rPr>
              <w:t xml:space="preserve"> </w:t>
            </w:r>
            <w:r w:rsidRPr="00A534B5">
              <w:rPr>
                <w:rFonts w:ascii="Times New Roman" w:hAnsi="Times New Roman"/>
                <w:sz w:val="24"/>
                <w:szCs w:val="24"/>
              </w:rPr>
              <w:t>se</w:t>
            </w:r>
            <w:r w:rsidRPr="00A534B5">
              <w:rPr>
                <w:rFonts w:ascii="Times New Roman" w:hAnsi="Times New Roman"/>
                <w:spacing w:val="-3"/>
                <w:sz w:val="24"/>
                <w:szCs w:val="24"/>
              </w:rPr>
              <w:t xml:space="preserve"> </w:t>
            </w:r>
            <w:proofErr w:type="spellStart"/>
            <w:r w:rsidRPr="00A534B5">
              <w:rPr>
                <w:rFonts w:ascii="Times New Roman" w:hAnsi="Times New Roman"/>
                <w:sz w:val="24"/>
                <w:szCs w:val="24"/>
              </w:rPr>
              <w:t>acceptă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actualizarea</w:t>
            </w:r>
            <w:proofErr w:type="spellEnd"/>
            <w:r w:rsidRPr="00A534B5">
              <w:rPr>
                <w:rFonts w:ascii="Times New Roman" w:hAnsi="Times New Roman"/>
                <w:spacing w:val="-2"/>
                <w:sz w:val="24"/>
                <w:szCs w:val="24"/>
              </w:rPr>
              <w:t xml:space="preserve"> </w:t>
            </w:r>
            <w:proofErr w:type="spellStart"/>
            <w:r w:rsidRPr="00A534B5">
              <w:rPr>
                <w:rFonts w:ascii="Times New Roman" w:hAnsi="Times New Roman"/>
                <w:sz w:val="24"/>
                <w:szCs w:val="24"/>
              </w:rPr>
              <w:t>preţului</w:t>
            </w:r>
            <w:proofErr w:type="spellEnd"/>
            <w:r w:rsidRPr="00A534B5">
              <w:rPr>
                <w:rFonts w:ascii="Times New Roman" w:hAnsi="Times New Roman"/>
                <w:spacing w:val="-1"/>
                <w:sz w:val="24"/>
                <w:szCs w:val="24"/>
              </w:rPr>
              <w:t xml:space="preserve"> </w:t>
            </w:r>
            <w:proofErr w:type="spellStart"/>
            <w:r w:rsidRPr="00A534B5">
              <w:rPr>
                <w:rFonts w:ascii="Times New Roman" w:hAnsi="Times New Roman"/>
                <w:spacing w:val="-2"/>
                <w:sz w:val="24"/>
                <w:szCs w:val="24"/>
              </w:rPr>
              <w:t>contractului</w:t>
            </w:r>
            <w:proofErr w:type="spellEnd"/>
          </w:p>
        </w:tc>
        <w:tc>
          <w:tcPr>
            <w:tcW w:w="3651" w:type="dxa"/>
            <w:tcMar>
              <w:left w:w="57" w:type="dxa"/>
              <w:right w:w="57" w:type="dxa"/>
            </w:tcMar>
          </w:tcPr>
          <w:p w14:paraId="754FDFAB" w14:textId="77777777" w:rsidR="00A534B5" w:rsidRPr="002541CD" w:rsidRDefault="00A534B5" w:rsidP="00220821">
            <w:pPr>
              <w:rPr>
                <w:rFonts w:ascii="Times New Roman" w:eastAsia="Calibri" w:hAnsi="Times New Roman"/>
                <w:b/>
                <w:i/>
                <w:sz w:val="24"/>
                <w:szCs w:val="24"/>
              </w:rPr>
            </w:pPr>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lastRenderedPageBreak/>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vAlign w:val="center"/>
          </w:tcPr>
          <w:p w14:paraId="326713C7"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vAlign w:val="center"/>
          </w:tcPr>
          <w:p w14:paraId="6D44EF51"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5670AC" w14:paraId="114020D0" w14:textId="77777777" w:rsidTr="00D974AA">
        <w:tc>
          <w:tcPr>
            <w:tcW w:w="941" w:type="dxa"/>
            <w:vAlign w:val="center"/>
          </w:tcPr>
          <w:p w14:paraId="53E9A98C"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vAlign w:val="center"/>
          </w:tcPr>
          <w:p w14:paraId="783B2D27" w14:textId="6B24B397"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cercetarea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dezvoltarea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inovarea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relațiile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interuniversitare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mediul</w:t>
            </w:r>
            <w:proofErr w:type="spellEnd"/>
            <w:r w:rsidRPr="008F3B78">
              <w:rPr>
                <w:rFonts w:ascii="Times New Roman" w:hAnsi="Times New Roman"/>
                <w:bCs/>
                <w:sz w:val="22"/>
                <w:szCs w:val="22"/>
                <w:lang w:eastAsia="zh-CN"/>
              </w:rPr>
              <w:t xml:space="preserve"> de </w:t>
            </w:r>
            <w:proofErr w:type="spellStart"/>
            <w:r w:rsidRPr="008F3B78">
              <w:rPr>
                <w:rFonts w:ascii="Times New Roman" w:hAnsi="Times New Roman"/>
                <w:bCs/>
                <w:sz w:val="22"/>
                <w:szCs w:val="22"/>
                <w:lang w:eastAsia="zh-CN"/>
              </w:rPr>
              <w:t>afaceri</w:t>
            </w:r>
            <w:proofErr w:type="spellEnd"/>
          </w:p>
        </w:tc>
      </w:tr>
      <w:tr w:rsidR="008F3B78" w:rsidRPr="005670AC" w14:paraId="1AB88A1E" w14:textId="77777777" w:rsidTr="00D974AA">
        <w:tc>
          <w:tcPr>
            <w:tcW w:w="941" w:type="dxa"/>
            <w:vAlign w:val="center"/>
          </w:tcPr>
          <w:p w14:paraId="643797EA"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43CBC95E" w14:textId="04CD05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vAlign w:val="center"/>
          </w:tcPr>
          <w:p w14:paraId="7BF9016C" w14:textId="0ABC5881"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parteneriatul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studenții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accesare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fonduri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europene</w:t>
            </w:r>
            <w:proofErr w:type="spellEnd"/>
          </w:p>
        </w:tc>
      </w:tr>
      <w:tr w:rsidR="008F3B78" w:rsidRPr="005670AC" w14:paraId="2A05F1B3" w14:textId="77777777" w:rsidTr="00D974AA">
        <w:tc>
          <w:tcPr>
            <w:tcW w:w="941" w:type="dxa"/>
            <w:vAlign w:val="center"/>
          </w:tcPr>
          <w:p w14:paraId="34975A5F"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2D72AE34" w14:textId="5B300AF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vAlign w:val="center"/>
          </w:tcPr>
          <w:p w14:paraId="2391C381" w14:textId="02C1AED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legislația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managementul</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resurselor</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umane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parteneriatele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instituționale</w:t>
            </w:r>
            <w:proofErr w:type="spellEnd"/>
          </w:p>
        </w:tc>
      </w:tr>
      <w:tr w:rsidR="008F3B78" w:rsidRPr="005670AC" w14:paraId="6249C321" w14:textId="77777777" w:rsidTr="00D974AA">
        <w:tc>
          <w:tcPr>
            <w:tcW w:w="941" w:type="dxa"/>
            <w:vAlign w:val="center"/>
          </w:tcPr>
          <w:p w14:paraId="41161E98"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vAlign w:val="center"/>
          </w:tcPr>
          <w:p w14:paraId="0F8451FB" w14:textId="4880A226"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w:t>
            </w:r>
            <w:r w:rsidRPr="008F3B78">
              <w:rPr>
                <w:rFonts w:ascii="Times New Roman" w:hAnsi="Times New Roman"/>
                <w:sz w:val="22"/>
                <w:szCs w:val="22"/>
              </w:rPr>
              <w:t xml:space="preserve"> </w:t>
            </w:r>
            <w:proofErr w:type="spellStart"/>
            <w:r w:rsidRPr="008F3B78">
              <w:rPr>
                <w:rFonts w:ascii="Times New Roman" w:hAnsi="Times New Roman"/>
                <w:sz w:val="22"/>
                <w:szCs w:val="22"/>
              </w:rPr>
              <w:t>internaționalizarea</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relațiile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publice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și</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parteneriatul</w:t>
            </w:r>
            <w:proofErr w:type="spellEnd"/>
            <w:r w:rsidRPr="008F3B78">
              <w:rPr>
                <w:rFonts w:ascii="Times New Roman" w:hAnsi="Times New Roman"/>
                <w:sz w:val="22"/>
                <w:szCs w:val="22"/>
              </w:rPr>
              <w:t xml:space="preserve"> cu </w:t>
            </w:r>
            <w:proofErr w:type="spellStart"/>
            <w:r w:rsidRPr="008F3B78">
              <w:rPr>
                <w:rFonts w:ascii="Times New Roman" w:hAnsi="Times New Roman"/>
                <w:sz w:val="22"/>
                <w:szCs w:val="22"/>
              </w:rPr>
              <w:t>mediul</w:t>
            </w:r>
            <w:proofErr w:type="spellEnd"/>
            <w:r w:rsidRPr="008F3B78">
              <w:rPr>
                <w:rFonts w:ascii="Times New Roman" w:hAnsi="Times New Roman"/>
                <w:sz w:val="22"/>
                <w:szCs w:val="22"/>
              </w:rPr>
              <w:t xml:space="preserve"> socio-cultural</w:t>
            </w:r>
          </w:p>
        </w:tc>
      </w:tr>
      <w:tr w:rsidR="008F3B78" w:rsidRPr="005670AC" w14:paraId="0E25F438" w14:textId="77777777" w:rsidTr="00D974AA">
        <w:tc>
          <w:tcPr>
            <w:tcW w:w="941" w:type="dxa"/>
            <w:vAlign w:val="center"/>
          </w:tcPr>
          <w:p w14:paraId="5A75D963"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7621900A" w14:textId="09D97A1A"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Daniela Laura BURUIANĂ</w:t>
            </w:r>
          </w:p>
        </w:tc>
        <w:tc>
          <w:tcPr>
            <w:tcW w:w="4548" w:type="dxa"/>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vAlign w:val="center"/>
          </w:tcPr>
          <w:p w14:paraId="79EFBAA1"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7CD7A905" w14:textId="6635A753"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vAlign w:val="center"/>
          </w:tcPr>
          <w:p w14:paraId="787C32CD" w14:textId="2F04680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Director C.S.U.D.</w:t>
            </w:r>
          </w:p>
        </w:tc>
      </w:tr>
      <w:tr w:rsidR="00413A7B" w:rsidRPr="005670AC" w14:paraId="154D24FE" w14:textId="77777777" w:rsidTr="0061247C">
        <w:trPr>
          <w:trHeight w:hRule="exact" w:val="288"/>
        </w:trPr>
        <w:tc>
          <w:tcPr>
            <w:tcW w:w="941" w:type="dxa"/>
            <w:vAlign w:val="center"/>
          </w:tcPr>
          <w:p w14:paraId="10FC4AA1" w14:textId="77777777" w:rsidR="00413A7B" w:rsidRPr="005670AC" w:rsidRDefault="00413A7B">
            <w:pPr>
              <w:pStyle w:val="ListParagraph"/>
              <w:numPr>
                <w:ilvl w:val="0"/>
                <w:numId w:val="2"/>
              </w:numPr>
              <w:jc w:val="both"/>
              <w:rPr>
                <w:rFonts w:eastAsia="Calibri"/>
                <w:sz w:val="22"/>
                <w:szCs w:val="22"/>
                <w:lang w:val="ro-RO"/>
              </w:rPr>
            </w:pPr>
          </w:p>
        </w:tc>
        <w:tc>
          <w:tcPr>
            <w:tcW w:w="3999" w:type="dxa"/>
            <w:vAlign w:val="center"/>
          </w:tcPr>
          <w:p w14:paraId="39C7CBC5" w14:textId="27B610D1" w:rsidR="00413A7B" w:rsidRPr="008F3B78" w:rsidRDefault="00A534B5" w:rsidP="00413A7B">
            <w:pPr>
              <w:rPr>
                <w:rFonts w:ascii="Times New Roman" w:hAnsi="Times New Roman"/>
                <w:sz w:val="22"/>
                <w:szCs w:val="22"/>
              </w:rPr>
            </w:pPr>
            <w:r>
              <w:rPr>
                <w:rFonts w:ascii="Times New Roman" w:hAnsi="Times New Roman"/>
                <w:sz w:val="22"/>
                <w:szCs w:val="22"/>
                <w:lang w:eastAsia="zh-CN"/>
              </w:rPr>
              <w:t>Marian DĂNĂILĂ</w:t>
            </w:r>
          </w:p>
        </w:tc>
        <w:tc>
          <w:tcPr>
            <w:tcW w:w="4548" w:type="dxa"/>
            <w:vAlign w:val="center"/>
          </w:tcPr>
          <w:p w14:paraId="40E110C5" w14:textId="3856B3B5" w:rsidR="00413A7B" w:rsidRPr="008F3B78" w:rsidRDefault="00413A7B" w:rsidP="00413A7B">
            <w:pPr>
              <w:rPr>
                <w:rFonts w:ascii="Times New Roman" w:hAnsi="Times New Roman"/>
                <w:sz w:val="22"/>
                <w:szCs w:val="22"/>
              </w:rPr>
            </w:pPr>
            <w:r>
              <w:rPr>
                <w:rFonts w:ascii="Times New Roman" w:hAnsi="Times New Roman"/>
                <w:sz w:val="22"/>
                <w:szCs w:val="22"/>
                <w:lang w:eastAsia="ro-RO"/>
              </w:rPr>
              <w:t xml:space="preserve">Director General </w:t>
            </w:r>
            <w:proofErr w:type="spellStart"/>
            <w:r>
              <w:rPr>
                <w:rFonts w:ascii="Times New Roman" w:hAnsi="Times New Roman"/>
                <w:sz w:val="22"/>
                <w:szCs w:val="22"/>
                <w:lang w:eastAsia="ro-RO"/>
              </w:rPr>
              <w:t>Administrativ</w:t>
            </w:r>
            <w:proofErr w:type="spellEnd"/>
          </w:p>
        </w:tc>
      </w:tr>
      <w:tr w:rsidR="008F3B78" w:rsidRPr="005670AC" w14:paraId="265046E8" w14:textId="77777777" w:rsidTr="005428AD">
        <w:trPr>
          <w:trHeight w:hRule="exact" w:val="288"/>
        </w:trPr>
        <w:tc>
          <w:tcPr>
            <w:tcW w:w="941" w:type="dxa"/>
            <w:vAlign w:val="center"/>
          </w:tcPr>
          <w:p w14:paraId="35D8DAB0"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5B4A549F" w14:textId="1BD336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vAlign w:val="center"/>
          </w:tcPr>
          <w:p w14:paraId="4D9D4AED" w14:textId="419D3C4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vAlign w:val="center"/>
          </w:tcPr>
          <w:p w14:paraId="4B90EC6E"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11CB0EBB" w14:textId="61D86D3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vAlign w:val="center"/>
          </w:tcPr>
          <w:p w14:paraId="3600DC73" w14:textId="67071D8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Director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vAlign w:val="center"/>
          </w:tcPr>
          <w:p w14:paraId="15CAE44B"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23A4D3EF" w14:textId="5E3CBF81" w:rsidR="008F3B78" w:rsidRPr="008F3B78" w:rsidRDefault="00A534B5" w:rsidP="00651FC2">
            <w:pPr>
              <w:rPr>
                <w:rFonts w:ascii="Times New Roman" w:hAnsi="Times New Roman"/>
                <w:sz w:val="22"/>
                <w:szCs w:val="22"/>
              </w:rPr>
            </w:pPr>
            <w:r>
              <w:rPr>
                <w:rFonts w:ascii="Times New Roman" w:hAnsi="Times New Roman"/>
                <w:sz w:val="22"/>
                <w:szCs w:val="22"/>
                <w:lang w:eastAsia="zh-CN"/>
              </w:rPr>
              <w:t>Ing. Virginia TĂCHIȚĂ</w:t>
            </w:r>
          </w:p>
        </w:tc>
        <w:tc>
          <w:tcPr>
            <w:tcW w:w="4548" w:type="dxa"/>
            <w:vAlign w:val="center"/>
          </w:tcPr>
          <w:p w14:paraId="056344A1" w14:textId="17039FA7"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vAlign w:val="center"/>
          </w:tcPr>
          <w:p w14:paraId="30143460"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122A20A4" w14:textId="2FAD81A6" w:rsidR="008F3B78" w:rsidRPr="008F3B78" w:rsidRDefault="008F3B78" w:rsidP="00651FC2">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vAlign w:val="center"/>
          </w:tcPr>
          <w:p w14:paraId="7532FE47" w14:textId="01108F95" w:rsidR="008F3B78" w:rsidRPr="008F3B78" w:rsidRDefault="008F3B78" w:rsidP="00651FC2">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vAlign w:val="center"/>
          </w:tcPr>
          <w:p w14:paraId="221786F9"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7BA1CDBA" w14:textId="7871B13D" w:rsidR="008F3B78" w:rsidRPr="008F3B78" w:rsidRDefault="008F3B78" w:rsidP="00651FC2">
            <w:pPr>
              <w:rPr>
                <w:rFonts w:ascii="Times New Roman" w:hAnsi="Times New Roman"/>
                <w:sz w:val="22"/>
                <w:szCs w:val="22"/>
              </w:rPr>
            </w:pPr>
            <w:r w:rsidRPr="008F3B78">
              <w:rPr>
                <w:rFonts w:ascii="Times New Roman" w:hAnsi="Times New Roman"/>
                <w:sz w:val="22"/>
                <w:szCs w:val="22"/>
              </w:rPr>
              <w:t>Alina-Genoveva MAZURU</w:t>
            </w:r>
          </w:p>
        </w:tc>
        <w:tc>
          <w:tcPr>
            <w:tcW w:w="4548" w:type="dxa"/>
            <w:vAlign w:val="center"/>
          </w:tcPr>
          <w:p w14:paraId="095E5F85" w14:textId="7360E64C"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45F7B8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22073C8"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2067B3A" w14:textId="2D2EBEA9" w:rsidR="002269A3" w:rsidRPr="002269A3" w:rsidRDefault="002269A3" w:rsidP="002269A3">
            <w:pPr>
              <w:rPr>
                <w:rFonts w:ascii="Times New Roman" w:hAnsi="Times New Roman"/>
                <w:sz w:val="22"/>
                <w:szCs w:val="22"/>
                <w:lang w:eastAsia="ro-RO"/>
              </w:rPr>
            </w:pPr>
            <w:r w:rsidRPr="002269A3">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4DB2230E" w14:textId="7555170F" w:rsidR="002269A3" w:rsidRPr="002269A3" w:rsidRDefault="002269A3" w:rsidP="002269A3">
            <w:pPr>
              <w:rPr>
                <w:rFonts w:ascii="Times New Roman" w:hAnsi="Times New Roman"/>
                <w:sz w:val="22"/>
                <w:szCs w:val="22"/>
                <w:lang w:eastAsia="ro-RO"/>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2269A3" w:rsidRPr="008A3D69" w:rsidRDefault="002269A3" w:rsidP="002269A3">
            <w:pPr>
              <w:rPr>
                <w:rFonts w:ascii="Times New Roman" w:hAnsi="Times New Roman"/>
                <w:sz w:val="22"/>
                <w:szCs w:val="22"/>
              </w:rPr>
            </w:pPr>
            <w:r w:rsidRPr="008A3D69">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2269A3" w:rsidRPr="008A3D69" w:rsidRDefault="002269A3" w:rsidP="002269A3">
            <w:pPr>
              <w:rPr>
                <w:rFonts w:ascii="Times New Roman" w:hAnsi="Times New Roman"/>
                <w:sz w:val="22"/>
                <w:szCs w:val="22"/>
              </w:rPr>
            </w:pPr>
            <w:r w:rsidRPr="008A3D69">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2269A3" w:rsidRPr="00793CD4" w:rsidRDefault="002269A3" w:rsidP="002269A3">
            <w:pPr>
              <w:rPr>
                <w:rFonts w:ascii="Times New Roman" w:hAnsi="Times New Roman"/>
                <w:sz w:val="22"/>
                <w:szCs w:val="22"/>
              </w:rPr>
            </w:pPr>
            <w:r w:rsidRPr="00793CD4">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2269A3" w:rsidRPr="00793CD4" w:rsidRDefault="002269A3" w:rsidP="002269A3">
            <w:pPr>
              <w:rPr>
                <w:rFonts w:ascii="Times New Roman" w:hAnsi="Times New Roman"/>
                <w:sz w:val="22"/>
                <w:szCs w:val="22"/>
              </w:rPr>
            </w:pPr>
            <w:r w:rsidRPr="00793CD4">
              <w:rPr>
                <w:rFonts w:ascii="Times New Roman" w:hAnsi="Times New Roman"/>
                <w:sz w:val="22"/>
                <w:szCs w:val="22"/>
                <w:lang w:eastAsia="zh-CN"/>
              </w:rPr>
              <w:t xml:space="preserve">Administrator </w:t>
            </w:r>
            <w:proofErr w:type="spellStart"/>
            <w:r w:rsidRPr="00793CD4">
              <w:rPr>
                <w:rFonts w:ascii="Times New Roman" w:hAnsi="Times New Roman"/>
                <w:sz w:val="22"/>
                <w:szCs w:val="22"/>
                <w:lang w:eastAsia="zh-CN"/>
              </w:rPr>
              <w:t>financiar</w:t>
            </w:r>
            <w:proofErr w:type="spellEnd"/>
            <w:r w:rsidRPr="00793CD4">
              <w:rPr>
                <w:rFonts w:ascii="Times New Roman" w:hAnsi="Times New Roman"/>
                <w:sz w:val="22"/>
                <w:szCs w:val="22"/>
                <w:lang w:eastAsia="zh-CN"/>
              </w:rPr>
              <w:t xml:space="preserve"> CFP</w:t>
            </w:r>
          </w:p>
        </w:tc>
      </w:tr>
      <w:tr w:rsidR="002269A3"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4131B737" w:rsidR="002269A3" w:rsidRPr="00793CD4" w:rsidRDefault="0008326B" w:rsidP="002269A3">
            <w:pPr>
              <w:rPr>
                <w:rFonts w:ascii="Times New Roman" w:hAnsi="Times New Roman"/>
                <w:sz w:val="22"/>
                <w:szCs w:val="22"/>
              </w:rPr>
            </w:pPr>
            <w:r w:rsidRPr="00793CD4">
              <w:rPr>
                <w:rFonts w:ascii="Times New Roman" w:hAnsi="Times New Roman"/>
                <w:sz w:val="22"/>
                <w:szCs w:val="22"/>
                <w:lang w:eastAsia="zh-CN"/>
              </w:rPr>
              <w:t>Mihai IRIMIA</w:t>
            </w:r>
          </w:p>
        </w:tc>
        <w:tc>
          <w:tcPr>
            <w:tcW w:w="4548" w:type="dxa"/>
            <w:tcBorders>
              <w:top w:val="single" w:sz="4" w:space="0" w:color="auto"/>
              <w:left w:val="single" w:sz="4" w:space="0" w:color="auto"/>
              <w:bottom w:val="single" w:sz="4" w:space="0" w:color="auto"/>
              <w:right w:val="single" w:sz="4" w:space="0" w:color="auto"/>
            </w:tcBorders>
          </w:tcPr>
          <w:p w14:paraId="1922725C" w14:textId="55D3C72A" w:rsidR="002269A3" w:rsidRPr="00793CD4" w:rsidRDefault="002269A3" w:rsidP="002269A3">
            <w:pPr>
              <w:rPr>
                <w:rFonts w:ascii="Times New Roman" w:hAnsi="Times New Roman"/>
                <w:sz w:val="22"/>
                <w:szCs w:val="22"/>
              </w:rPr>
            </w:pPr>
            <w:r w:rsidRPr="00793CD4">
              <w:rPr>
                <w:rFonts w:ascii="Times New Roman" w:hAnsi="Times New Roman"/>
                <w:sz w:val="22"/>
                <w:szCs w:val="22"/>
                <w:lang w:eastAsia="zh-CN"/>
              </w:rPr>
              <w:t xml:space="preserve">Administrator </w:t>
            </w:r>
            <w:proofErr w:type="spellStart"/>
            <w:r w:rsidR="0008326B" w:rsidRPr="00793CD4">
              <w:rPr>
                <w:rFonts w:ascii="Times New Roman" w:hAnsi="Times New Roman"/>
                <w:sz w:val="22"/>
                <w:szCs w:val="22"/>
                <w:lang w:eastAsia="zh-CN"/>
              </w:rPr>
              <w:t>financiar</w:t>
            </w:r>
            <w:proofErr w:type="spellEnd"/>
            <w:r w:rsidRPr="00793CD4">
              <w:rPr>
                <w:rFonts w:ascii="Times New Roman" w:hAnsi="Times New Roman"/>
                <w:sz w:val="22"/>
                <w:szCs w:val="22"/>
                <w:lang w:eastAsia="zh-CN"/>
              </w:rPr>
              <w:t xml:space="preserve"> </w:t>
            </w:r>
          </w:p>
        </w:tc>
      </w:tr>
      <w:tr w:rsidR="002269A3"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6604852E" w:rsidR="002269A3" w:rsidRPr="00793CD4" w:rsidRDefault="002269A3" w:rsidP="002269A3">
            <w:pPr>
              <w:rPr>
                <w:rFonts w:ascii="Times New Roman" w:hAnsi="Times New Roman"/>
                <w:sz w:val="22"/>
                <w:szCs w:val="22"/>
                <w:lang w:val="ro-RO"/>
              </w:rPr>
            </w:pPr>
            <w:r w:rsidRPr="00793CD4">
              <w:rPr>
                <w:rFonts w:ascii="Times New Roman" w:hAnsi="Times New Roman"/>
                <w:sz w:val="22"/>
                <w:szCs w:val="22"/>
              </w:rPr>
              <w:t>Cosmina-C</w:t>
            </w:r>
            <w:r w:rsidRPr="00793CD4">
              <w:rPr>
                <w:rFonts w:ascii="Times New Roman" w:hAnsi="Times New Roman"/>
                <w:sz w:val="22"/>
                <w:szCs w:val="22"/>
                <w:lang w:val="ro-RO"/>
              </w:rPr>
              <w:t>ătălina SILIVĂSTRU</w:t>
            </w:r>
          </w:p>
        </w:tc>
        <w:tc>
          <w:tcPr>
            <w:tcW w:w="4548" w:type="dxa"/>
            <w:tcBorders>
              <w:top w:val="single" w:sz="4" w:space="0" w:color="auto"/>
              <w:left w:val="single" w:sz="4" w:space="0" w:color="auto"/>
              <w:bottom w:val="single" w:sz="4" w:space="0" w:color="auto"/>
              <w:right w:val="single" w:sz="4" w:space="0" w:color="auto"/>
            </w:tcBorders>
          </w:tcPr>
          <w:p w14:paraId="58D0F949" w14:textId="31C8369E" w:rsidR="002269A3" w:rsidRPr="00793CD4" w:rsidRDefault="002269A3" w:rsidP="002269A3">
            <w:pPr>
              <w:rPr>
                <w:rFonts w:ascii="Times New Roman" w:hAnsi="Times New Roman"/>
                <w:sz w:val="22"/>
                <w:szCs w:val="22"/>
              </w:rPr>
            </w:pPr>
            <w:r w:rsidRPr="00793CD4">
              <w:rPr>
                <w:rFonts w:ascii="Times New Roman" w:hAnsi="Times New Roman"/>
                <w:sz w:val="22"/>
                <w:szCs w:val="22"/>
                <w:lang w:eastAsia="zh-CN"/>
              </w:rPr>
              <w:t xml:space="preserve">Administrator </w:t>
            </w:r>
            <w:proofErr w:type="spellStart"/>
            <w:r w:rsidRPr="00793CD4">
              <w:rPr>
                <w:rFonts w:ascii="Times New Roman" w:hAnsi="Times New Roman"/>
                <w:sz w:val="22"/>
                <w:szCs w:val="22"/>
                <w:lang w:eastAsia="zh-CN"/>
              </w:rPr>
              <w:t>patrimoniu</w:t>
            </w:r>
            <w:proofErr w:type="spellEnd"/>
          </w:p>
        </w:tc>
      </w:tr>
      <w:tr w:rsidR="008A3D69" w:rsidRPr="005670AC" w14:paraId="0C7F86D3" w14:textId="77777777" w:rsidTr="00A534B5">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8A3D69" w:rsidRPr="008A3D69" w:rsidRDefault="008A3D69" w:rsidP="008A3D69">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56F61D7E" w:rsidR="008A3D69" w:rsidRPr="00793CD4" w:rsidRDefault="00A534B5" w:rsidP="008A3D69">
            <w:pPr>
              <w:rPr>
                <w:rFonts w:ascii="Times New Roman" w:hAnsi="Times New Roman"/>
                <w:sz w:val="24"/>
                <w:szCs w:val="24"/>
                <w:lang w:val="pt-BR"/>
              </w:rPr>
            </w:pPr>
            <w:r w:rsidRPr="00793CD4">
              <w:rPr>
                <w:rFonts w:ascii="Times New Roman" w:hAnsi="Times New Roman"/>
                <w:sz w:val="24"/>
                <w:szCs w:val="24"/>
                <w:lang w:val="pt-BR"/>
              </w:rPr>
              <w:t>Ș. l. dr. ing. ec. Ștefan-Mihai PETREA</w:t>
            </w:r>
          </w:p>
        </w:tc>
        <w:tc>
          <w:tcPr>
            <w:tcW w:w="4548" w:type="dxa"/>
            <w:tcBorders>
              <w:top w:val="single" w:sz="4" w:space="0" w:color="auto"/>
              <w:left w:val="single" w:sz="4" w:space="0" w:color="auto"/>
              <w:bottom w:val="single" w:sz="4" w:space="0" w:color="auto"/>
              <w:right w:val="single" w:sz="4" w:space="0" w:color="auto"/>
            </w:tcBorders>
          </w:tcPr>
          <w:p w14:paraId="56B5836B" w14:textId="3ED6DE0D" w:rsidR="008A3D69" w:rsidRPr="00793CD4" w:rsidRDefault="00A534B5" w:rsidP="008A3D69">
            <w:pPr>
              <w:jc w:val="both"/>
              <w:rPr>
                <w:rFonts w:ascii="Times New Roman" w:hAnsi="Times New Roman"/>
                <w:sz w:val="22"/>
                <w:szCs w:val="22"/>
              </w:rPr>
            </w:pPr>
            <w:proofErr w:type="spellStart"/>
            <w:r w:rsidRPr="00793CD4">
              <w:rPr>
                <w:rFonts w:ascii="Times New Roman" w:hAnsi="Times New Roman"/>
                <w:sz w:val="22"/>
                <w:szCs w:val="22"/>
              </w:rPr>
              <w:t>Șef</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lucr</w:t>
            </w:r>
            <w:r w:rsidRPr="00793CD4">
              <w:rPr>
                <w:rFonts w:ascii="Times New Roman" w:hAnsi="Times New Roman" w:hint="cs"/>
                <w:sz w:val="22"/>
                <w:szCs w:val="22"/>
              </w:rPr>
              <w:t>ă</w:t>
            </w:r>
            <w:r w:rsidRPr="00793CD4">
              <w:rPr>
                <w:rFonts w:ascii="Times New Roman" w:hAnsi="Times New Roman"/>
                <w:sz w:val="22"/>
                <w:szCs w:val="22"/>
              </w:rPr>
              <w:t>ri</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în</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cadrul</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Facult</w:t>
            </w:r>
            <w:r w:rsidRPr="00793CD4">
              <w:rPr>
                <w:rFonts w:ascii="Times New Roman" w:hAnsi="Times New Roman" w:hint="cs"/>
                <w:sz w:val="22"/>
                <w:szCs w:val="22"/>
              </w:rPr>
              <w:t>ă</w:t>
            </w:r>
            <w:r w:rsidRPr="00793CD4">
              <w:rPr>
                <w:rFonts w:ascii="Times New Roman" w:hAnsi="Times New Roman"/>
                <w:sz w:val="22"/>
                <w:szCs w:val="22"/>
              </w:rPr>
              <w:t>ții</w:t>
            </w:r>
            <w:proofErr w:type="spellEnd"/>
            <w:r w:rsidRPr="00793CD4">
              <w:rPr>
                <w:rFonts w:ascii="Times New Roman" w:hAnsi="Times New Roman"/>
                <w:sz w:val="22"/>
                <w:szCs w:val="22"/>
              </w:rPr>
              <w:t xml:space="preserve"> de </w:t>
            </w:r>
            <w:proofErr w:type="spellStart"/>
            <w:r w:rsidRPr="00793CD4">
              <w:rPr>
                <w:rFonts w:ascii="Times New Roman" w:hAnsi="Times New Roman"/>
                <w:sz w:val="22"/>
                <w:szCs w:val="22"/>
              </w:rPr>
              <w:t>Știința</w:t>
            </w:r>
            <w:proofErr w:type="spellEnd"/>
            <w:r w:rsidRPr="00793CD4">
              <w:rPr>
                <w:rFonts w:ascii="Times New Roman" w:hAnsi="Times New Roman"/>
                <w:sz w:val="22"/>
                <w:szCs w:val="22"/>
              </w:rPr>
              <w:t xml:space="preserve"> </w:t>
            </w:r>
            <w:proofErr w:type="spellStart"/>
            <w:r w:rsidRPr="00793CD4">
              <w:rPr>
                <w:rFonts w:ascii="Times New Roman" w:hAnsi="Times New Roman" w:hint="cs"/>
                <w:sz w:val="22"/>
                <w:szCs w:val="22"/>
              </w:rPr>
              <w:t>ş</w:t>
            </w:r>
            <w:r w:rsidRPr="00793CD4">
              <w:rPr>
                <w:rFonts w:ascii="Times New Roman" w:hAnsi="Times New Roman"/>
                <w:sz w:val="22"/>
                <w:szCs w:val="22"/>
              </w:rPr>
              <w:t>i</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Ingineria</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Alimentelor</w:t>
            </w:r>
            <w:proofErr w:type="spellEnd"/>
            <w:r w:rsidRPr="00793CD4">
              <w:rPr>
                <w:rFonts w:ascii="Times New Roman" w:hAnsi="Times New Roman"/>
                <w:sz w:val="22"/>
                <w:szCs w:val="22"/>
              </w:rPr>
              <w:t>,</w:t>
            </w:r>
          </w:p>
        </w:tc>
      </w:tr>
      <w:tr w:rsidR="008A3D69" w:rsidRPr="005670AC" w14:paraId="65332602" w14:textId="77777777" w:rsidTr="00A534B5">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8A3D69" w:rsidRPr="008A3D69" w:rsidRDefault="008A3D69" w:rsidP="008A3D69">
            <w:pPr>
              <w:pStyle w:val="Default"/>
              <w:numPr>
                <w:ilvl w:val="0"/>
                <w:numId w:val="2"/>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7D2EF1BA" w:rsidR="008A3D69" w:rsidRPr="00793CD4" w:rsidRDefault="00A534B5" w:rsidP="008A3D69">
            <w:pPr>
              <w:rPr>
                <w:rFonts w:ascii="Times New Roman" w:hAnsi="Times New Roman"/>
                <w:sz w:val="24"/>
                <w:szCs w:val="24"/>
                <w:lang w:val="pt-BR"/>
              </w:rPr>
            </w:pPr>
            <w:r w:rsidRPr="00793CD4">
              <w:rPr>
                <w:rFonts w:ascii="Times New Roman" w:hAnsi="Times New Roman"/>
                <w:sz w:val="24"/>
                <w:szCs w:val="24"/>
                <w:lang w:val="pt-BR"/>
              </w:rPr>
              <w:t>Ș. l. dr. ing. Ira-Adeline SIMIONOV</w:t>
            </w:r>
          </w:p>
        </w:tc>
        <w:tc>
          <w:tcPr>
            <w:tcW w:w="4548" w:type="dxa"/>
            <w:tcBorders>
              <w:top w:val="single" w:sz="4" w:space="0" w:color="auto"/>
              <w:left w:val="single" w:sz="4" w:space="0" w:color="auto"/>
              <w:bottom w:val="single" w:sz="4" w:space="0" w:color="auto"/>
              <w:right w:val="single" w:sz="4" w:space="0" w:color="auto"/>
            </w:tcBorders>
          </w:tcPr>
          <w:p w14:paraId="7976FF75" w14:textId="0BFF6974" w:rsidR="008A3D69" w:rsidRPr="00793CD4" w:rsidRDefault="00A534B5" w:rsidP="008A3D69">
            <w:pPr>
              <w:jc w:val="both"/>
              <w:rPr>
                <w:rFonts w:ascii="Times New Roman" w:hAnsi="Times New Roman"/>
                <w:sz w:val="22"/>
                <w:szCs w:val="22"/>
              </w:rPr>
            </w:pPr>
            <w:proofErr w:type="spellStart"/>
            <w:r w:rsidRPr="00793CD4">
              <w:rPr>
                <w:rFonts w:ascii="Times New Roman" w:hAnsi="Times New Roman"/>
                <w:sz w:val="22"/>
                <w:szCs w:val="22"/>
              </w:rPr>
              <w:t>Șef</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lucr</w:t>
            </w:r>
            <w:r w:rsidRPr="00793CD4">
              <w:rPr>
                <w:rFonts w:ascii="Times New Roman" w:hAnsi="Times New Roman" w:hint="cs"/>
                <w:sz w:val="22"/>
                <w:szCs w:val="22"/>
              </w:rPr>
              <w:t>ă</w:t>
            </w:r>
            <w:r w:rsidRPr="00793CD4">
              <w:rPr>
                <w:rFonts w:ascii="Times New Roman" w:hAnsi="Times New Roman"/>
                <w:sz w:val="22"/>
                <w:szCs w:val="22"/>
              </w:rPr>
              <w:t>ri</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în</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cadrul</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Facult</w:t>
            </w:r>
            <w:r w:rsidRPr="00793CD4">
              <w:rPr>
                <w:rFonts w:ascii="Times New Roman" w:hAnsi="Times New Roman" w:hint="cs"/>
                <w:sz w:val="22"/>
                <w:szCs w:val="22"/>
              </w:rPr>
              <w:t>ă</w:t>
            </w:r>
            <w:r w:rsidRPr="00793CD4">
              <w:rPr>
                <w:rFonts w:ascii="Times New Roman" w:hAnsi="Times New Roman"/>
                <w:sz w:val="22"/>
                <w:szCs w:val="22"/>
              </w:rPr>
              <w:t>ții</w:t>
            </w:r>
            <w:proofErr w:type="spellEnd"/>
            <w:r w:rsidRPr="00793CD4">
              <w:rPr>
                <w:rFonts w:ascii="Times New Roman" w:hAnsi="Times New Roman"/>
                <w:sz w:val="22"/>
                <w:szCs w:val="22"/>
              </w:rPr>
              <w:t xml:space="preserve"> de </w:t>
            </w:r>
            <w:proofErr w:type="spellStart"/>
            <w:r w:rsidRPr="00793CD4">
              <w:rPr>
                <w:rFonts w:ascii="Times New Roman" w:hAnsi="Times New Roman"/>
                <w:sz w:val="22"/>
                <w:szCs w:val="22"/>
              </w:rPr>
              <w:t>Știința</w:t>
            </w:r>
            <w:proofErr w:type="spellEnd"/>
            <w:r w:rsidRPr="00793CD4">
              <w:rPr>
                <w:rFonts w:ascii="Times New Roman" w:hAnsi="Times New Roman"/>
                <w:sz w:val="22"/>
                <w:szCs w:val="22"/>
              </w:rPr>
              <w:t xml:space="preserve"> </w:t>
            </w:r>
            <w:proofErr w:type="spellStart"/>
            <w:r w:rsidRPr="00793CD4">
              <w:rPr>
                <w:rFonts w:ascii="Times New Roman" w:hAnsi="Times New Roman" w:hint="cs"/>
                <w:sz w:val="22"/>
                <w:szCs w:val="22"/>
              </w:rPr>
              <w:t>ş</w:t>
            </w:r>
            <w:r w:rsidRPr="00793CD4">
              <w:rPr>
                <w:rFonts w:ascii="Times New Roman" w:hAnsi="Times New Roman"/>
                <w:sz w:val="22"/>
                <w:szCs w:val="22"/>
              </w:rPr>
              <w:t>i</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Ingineria</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Alimentelor</w:t>
            </w:r>
            <w:proofErr w:type="spellEnd"/>
            <w:r w:rsidRPr="00793CD4">
              <w:rPr>
                <w:rFonts w:ascii="Times New Roman" w:hAnsi="Times New Roman"/>
                <w:sz w:val="22"/>
                <w:szCs w:val="22"/>
              </w:rPr>
              <w:t>,</w:t>
            </w:r>
          </w:p>
        </w:tc>
      </w:tr>
      <w:tr w:rsidR="008A3D69" w:rsidRPr="005670AC" w14:paraId="48121FDC" w14:textId="77777777" w:rsidTr="00A534B5">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8A3D69" w:rsidRPr="008A3D69" w:rsidRDefault="008A3D69" w:rsidP="008A3D69">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01EB5084" w:rsidR="008A3D69" w:rsidRPr="00793CD4" w:rsidRDefault="00A534B5" w:rsidP="008A3D69">
            <w:pPr>
              <w:rPr>
                <w:rFonts w:ascii="Times New Roman" w:hAnsi="Times New Roman"/>
                <w:sz w:val="24"/>
                <w:szCs w:val="24"/>
                <w:lang w:val="pt-BR"/>
              </w:rPr>
            </w:pPr>
            <w:r w:rsidRPr="00793CD4">
              <w:rPr>
                <w:rFonts w:ascii="Times New Roman" w:hAnsi="Times New Roman"/>
                <w:sz w:val="24"/>
                <w:szCs w:val="24"/>
                <w:lang w:val="pt-BR"/>
              </w:rPr>
              <w:t>Ing. dr. Alina ANTACHE</w:t>
            </w:r>
          </w:p>
        </w:tc>
        <w:tc>
          <w:tcPr>
            <w:tcW w:w="4548" w:type="dxa"/>
            <w:tcBorders>
              <w:top w:val="single" w:sz="4" w:space="0" w:color="auto"/>
              <w:left w:val="single" w:sz="4" w:space="0" w:color="auto"/>
              <w:bottom w:val="single" w:sz="4" w:space="0" w:color="auto"/>
              <w:right w:val="single" w:sz="4" w:space="0" w:color="auto"/>
            </w:tcBorders>
          </w:tcPr>
          <w:p w14:paraId="45ED9FA4" w14:textId="0B7E4F9D" w:rsidR="008A3D69" w:rsidRPr="00793CD4" w:rsidRDefault="00A534B5" w:rsidP="008A3D69">
            <w:pPr>
              <w:jc w:val="both"/>
              <w:rPr>
                <w:rFonts w:ascii="Times New Roman" w:hAnsi="Times New Roman"/>
                <w:sz w:val="22"/>
                <w:szCs w:val="22"/>
              </w:rPr>
            </w:pPr>
            <w:r w:rsidRPr="00793CD4">
              <w:rPr>
                <w:rFonts w:ascii="Times New Roman" w:hAnsi="Times New Roman"/>
                <w:sz w:val="22"/>
                <w:szCs w:val="22"/>
              </w:rPr>
              <w:t xml:space="preserve">Ing. dr. </w:t>
            </w:r>
            <w:proofErr w:type="spellStart"/>
            <w:r w:rsidRPr="00793CD4">
              <w:rPr>
                <w:rFonts w:ascii="Times New Roman" w:hAnsi="Times New Roman"/>
                <w:sz w:val="22"/>
                <w:szCs w:val="22"/>
              </w:rPr>
              <w:t>în</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cadrul</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Facult</w:t>
            </w:r>
            <w:r w:rsidRPr="00793CD4">
              <w:rPr>
                <w:rFonts w:ascii="Times New Roman" w:hAnsi="Times New Roman" w:hint="cs"/>
                <w:sz w:val="22"/>
                <w:szCs w:val="22"/>
              </w:rPr>
              <w:t>ă</w:t>
            </w:r>
            <w:r w:rsidRPr="00793CD4">
              <w:rPr>
                <w:rFonts w:ascii="Times New Roman" w:hAnsi="Times New Roman"/>
                <w:sz w:val="22"/>
                <w:szCs w:val="22"/>
              </w:rPr>
              <w:t>ții</w:t>
            </w:r>
            <w:proofErr w:type="spellEnd"/>
            <w:r w:rsidRPr="00793CD4">
              <w:rPr>
                <w:rFonts w:ascii="Times New Roman" w:hAnsi="Times New Roman"/>
                <w:sz w:val="22"/>
                <w:szCs w:val="22"/>
              </w:rPr>
              <w:t xml:space="preserve"> de </w:t>
            </w:r>
            <w:proofErr w:type="spellStart"/>
            <w:r w:rsidRPr="00793CD4">
              <w:rPr>
                <w:rFonts w:ascii="Times New Roman" w:hAnsi="Times New Roman"/>
                <w:sz w:val="22"/>
                <w:szCs w:val="22"/>
              </w:rPr>
              <w:t>Știința</w:t>
            </w:r>
            <w:proofErr w:type="spellEnd"/>
            <w:r w:rsidRPr="00793CD4">
              <w:rPr>
                <w:rFonts w:ascii="Times New Roman" w:hAnsi="Times New Roman"/>
                <w:sz w:val="22"/>
                <w:szCs w:val="22"/>
              </w:rPr>
              <w:t xml:space="preserve"> </w:t>
            </w:r>
            <w:proofErr w:type="spellStart"/>
            <w:r w:rsidRPr="00793CD4">
              <w:rPr>
                <w:rFonts w:ascii="Times New Roman" w:hAnsi="Times New Roman" w:hint="cs"/>
                <w:sz w:val="22"/>
                <w:szCs w:val="22"/>
              </w:rPr>
              <w:t>ş</w:t>
            </w:r>
            <w:r w:rsidRPr="00793CD4">
              <w:rPr>
                <w:rFonts w:ascii="Times New Roman" w:hAnsi="Times New Roman"/>
                <w:sz w:val="22"/>
                <w:szCs w:val="22"/>
              </w:rPr>
              <w:t>i</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Ingineria</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Alimentelor</w:t>
            </w:r>
            <w:proofErr w:type="spellEnd"/>
          </w:p>
        </w:tc>
      </w:tr>
      <w:tr w:rsidR="00427293" w:rsidRPr="005670AC" w14:paraId="48E5EEF2" w14:textId="77777777" w:rsidTr="009838F4">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0F470709" w14:textId="77777777" w:rsidR="00427293" w:rsidRPr="008A3D69" w:rsidRDefault="0042729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2E5AEF9" w14:textId="3D7914CA" w:rsidR="00427293" w:rsidRPr="00793CD4" w:rsidRDefault="009838F4" w:rsidP="00427293">
            <w:pPr>
              <w:rPr>
                <w:rFonts w:ascii="Times New Roman" w:hAnsi="Times New Roman"/>
                <w:sz w:val="22"/>
                <w:szCs w:val="22"/>
                <w:lang w:val="nl-NL" w:eastAsia="ro-RO"/>
              </w:rPr>
            </w:pPr>
            <w:r w:rsidRPr="00793CD4">
              <w:rPr>
                <w:rFonts w:ascii="Times New Roman" w:hAnsi="Times New Roman"/>
                <w:sz w:val="22"/>
                <w:szCs w:val="22"/>
                <w:lang w:val="nl-NL" w:eastAsia="ro-RO"/>
              </w:rPr>
              <w:t>Ș. l. dr. ing. Aurelia NIC</w:t>
            </w:r>
            <w:r w:rsidRPr="00793CD4">
              <w:rPr>
                <w:rFonts w:ascii="Times New Roman" w:hAnsi="Times New Roman" w:hint="cs"/>
                <w:sz w:val="22"/>
                <w:szCs w:val="22"/>
                <w:lang w:val="nl-NL" w:eastAsia="ro-RO"/>
              </w:rPr>
              <w:t>Ă</w:t>
            </w:r>
          </w:p>
        </w:tc>
        <w:tc>
          <w:tcPr>
            <w:tcW w:w="4548" w:type="dxa"/>
            <w:tcBorders>
              <w:top w:val="single" w:sz="4" w:space="0" w:color="auto"/>
              <w:left w:val="single" w:sz="4" w:space="0" w:color="auto"/>
              <w:bottom w:val="single" w:sz="4" w:space="0" w:color="auto"/>
              <w:right w:val="single" w:sz="4" w:space="0" w:color="auto"/>
            </w:tcBorders>
          </w:tcPr>
          <w:p w14:paraId="307663F8" w14:textId="6D1699D7" w:rsidR="00427293" w:rsidRPr="00793CD4" w:rsidRDefault="009838F4" w:rsidP="00427293">
            <w:pPr>
              <w:jc w:val="both"/>
              <w:rPr>
                <w:rFonts w:ascii="Times New Roman" w:hAnsi="Times New Roman"/>
                <w:sz w:val="22"/>
                <w:szCs w:val="22"/>
              </w:rPr>
            </w:pPr>
            <w:proofErr w:type="spellStart"/>
            <w:r w:rsidRPr="00793CD4">
              <w:rPr>
                <w:rFonts w:ascii="Times New Roman" w:hAnsi="Times New Roman"/>
                <w:sz w:val="22"/>
                <w:szCs w:val="22"/>
              </w:rPr>
              <w:t>Șef</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lucr</w:t>
            </w:r>
            <w:r w:rsidRPr="00793CD4">
              <w:rPr>
                <w:rFonts w:ascii="Times New Roman" w:hAnsi="Times New Roman" w:hint="cs"/>
                <w:sz w:val="22"/>
                <w:szCs w:val="22"/>
              </w:rPr>
              <w:t>ă</w:t>
            </w:r>
            <w:r w:rsidRPr="00793CD4">
              <w:rPr>
                <w:rFonts w:ascii="Times New Roman" w:hAnsi="Times New Roman"/>
                <w:sz w:val="22"/>
                <w:szCs w:val="22"/>
              </w:rPr>
              <w:t>ri</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în</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cadrul</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Facult</w:t>
            </w:r>
            <w:r w:rsidRPr="00793CD4">
              <w:rPr>
                <w:rFonts w:ascii="Times New Roman" w:hAnsi="Times New Roman" w:hint="cs"/>
                <w:sz w:val="22"/>
                <w:szCs w:val="22"/>
              </w:rPr>
              <w:t>ă</w:t>
            </w:r>
            <w:r w:rsidRPr="00793CD4">
              <w:rPr>
                <w:rFonts w:ascii="Times New Roman" w:hAnsi="Times New Roman"/>
                <w:sz w:val="22"/>
                <w:szCs w:val="22"/>
              </w:rPr>
              <w:t>ții</w:t>
            </w:r>
            <w:proofErr w:type="spellEnd"/>
            <w:r w:rsidRPr="00793CD4">
              <w:rPr>
                <w:rFonts w:ascii="Times New Roman" w:hAnsi="Times New Roman"/>
                <w:sz w:val="22"/>
                <w:szCs w:val="22"/>
              </w:rPr>
              <w:t xml:space="preserve"> de </w:t>
            </w:r>
            <w:proofErr w:type="spellStart"/>
            <w:r w:rsidRPr="00793CD4">
              <w:rPr>
                <w:rFonts w:ascii="Times New Roman" w:hAnsi="Times New Roman"/>
                <w:sz w:val="22"/>
                <w:szCs w:val="22"/>
              </w:rPr>
              <w:t>Știința</w:t>
            </w:r>
            <w:proofErr w:type="spellEnd"/>
            <w:r w:rsidRPr="00793CD4">
              <w:rPr>
                <w:rFonts w:ascii="Times New Roman" w:hAnsi="Times New Roman"/>
                <w:sz w:val="22"/>
                <w:szCs w:val="22"/>
              </w:rPr>
              <w:t xml:space="preserve"> </w:t>
            </w:r>
            <w:proofErr w:type="spellStart"/>
            <w:r w:rsidRPr="00793CD4">
              <w:rPr>
                <w:rFonts w:ascii="Times New Roman" w:hAnsi="Times New Roman" w:hint="cs"/>
                <w:sz w:val="22"/>
                <w:szCs w:val="22"/>
              </w:rPr>
              <w:t>ş</w:t>
            </w:r>
            <w:r w:rsidRPr="00793CD4">
              <w:rPr>
                <w:rFonts w:ascii="Times New Roman" w:hAnsi="Times New Roman"/>
                <w:sz w:val="22"/>
                <w:szCs w:val="22"/>
              </w:rPr>
              <w:t>i</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Ingineria</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Alimentelor</w:t>
            </w:r>
            <w:proofErr w:type="spellEnd"/>
          </w:p>
        </w:tc>
      </w:tr>
      <w:tr w:rsidR="00A534B5" w:rsidRPr="005670AC" w14:paraId="40A9A762" w14:textId="77777777" w:rsidTr="00427293">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6BA9E731" w14:textId="77777777" w:rsidR="00A534B5" w:rsidRPr="008A3D69" w:rsidRDefault="00A534B5">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017398F" w14:textId="6C7B895D" w:rsidR="00A534B5" w:rsidRPr="00793CD4" w:rsidRDefault="009838F4" w:rsidP="00427293">
            <w:pPr>
              <w:rPr>
                <w:rFonts w:ascii="Times New Roman" w:hAnsi="Times New Roman"/>
                <w:iCs/>
                <w:sz w:val="22"/>
                <w:szCs w:val="22"/>
              </w:rPr>
            </w:pPr>
            <w:r w:rsidRPr="00793CD4">
              <w:rPr>
                <w:rFonts w:ascii="Times New Roman" w:hAnsi="Times New Roman"/>
                <w:iCs/>
                <w:sz w:val="22"/>
                <w:szCs w:val="22"/>
              </w:rPr>
              <w:t xml:space="preserve">Asist. </w:t>
            </w:r>
            <w:proofErr w:type="spellStart"/>
            <w:r w:rsidRPr="00793CD4">
              <w:rPr>
                <w:rFonts w:ascii="Times New Roman" w:hAnsi="Times New Roman"/>
                <w:iCs/>
                <w:sz w:val="22"/>
                <w:szCs w:val="22"/>
              </w:rPr>
              <w:t>cerc</w:t>
            </w:r>
            <w:proofErr w:type="spellEnd"/>
            <w:r w:rsidRPr="00793CD4">
              <w:rPr>
                <w:rFonts w:ascii="Times New Roman" w:hAnsi="Times New Roman"/>
                <w:iCs/>
                <w:sz w:val="22"/>
                <w:szCs w:val="22"/>
              </w:rPr>
              <w:t>. dr. Andreea DOROFTE</w:t>
            </w:r>
          </w:p>
        </w:tc>
        <w:tc>
          <w:tcPr>
            <w:tcW w:w="4548" w:type="dxa"/>
            <w:tcBorders>
              <w:top w:val="single" w:sz="4" w:space="0" w:color="auto"/>
              <w:left w:val="single" w:sz="4" w:space="0" w:color="auto"/>
              <w:bottom w:val="single" w:sz="4" w:space="0" w:color="auto"/>
              <w:right w:val="single" w:sz="4" w:space="0" w:color="auto"/>
            </w:tcBorders>
          </w:tcPr>
          <w:p w14:paraId="46081F68" w14:textId="052DA650" w:rsidR="00A534B5" w:rsidRPr="00793CD4" w:rsidRDefault="009838F4" w:rsidP="00427293">
            <w:pPr>
              <w:jc w:val="both"/>
              <w:rPr>
                <w:rFonts w:ascii="Times New Roman" w:hAnsi="Times New Roman"/>
                <w:sz w:val="22"/>
                <w:szCs w:val="22"/>
              </w:rPr>
            </w:pPr>
            <w:r w:rsidRPr="00793CD4">
              <w:rPr>
                <w:rFonts w:ascii="Times New Roman" w:hAnsi="Times New Roman"/>
                <w:sz w:val="22"/>
                <w:szCs w:val="22"/>
              </w:rPr>
              <w:t xml:space="preserve">Asist. </w:t>
            </w:r>
            <w:proofErr w:type="spellStart"/>
            <w:r w:rsidRPr="00793CD4">
              <w:rPr>
                <w:rFonts w:ascii="Times New Roman" w:hAnsi="Times New Roman"/>
                <w:sz w:val="22"/>
                <w:szCs w:val="22"/>
              </w:rPr>
              <w:t>cerc</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în</w:t>
            </w:r>
            <w:proofErr w:type="spellEnd"/>
            <w:r w:rsidRPr="00793CD4">
              <w:rPr>
                <w:rFonts w:ascii="Times New Roman" w:hAnsi="Times New Roman"/>
                <w:sz w:val="22"/>
                <w:szCs w:val="22"/>
              </w:rPr>
              <w:t xml:space="preserve"> </w:t>
            </w:r>
            <w:proofErr w:type="spellStart"/>
            <w:r w:rsidRPr="00793CD4">
              <w:rPr>
                <w:rFonts w:ascii="Times New Roman" w:hAnsi="Times New Roman"/>
                <w:sz w:val="22"/>
                <w:szCs w:val="22"/>
              </w:rPr>
              <w:t>cadrul</w:t>
            </w:r>
            <w:proofErr w:type="spellEnd"/>
            <w:r w:rsidRPr="00793CD4">
              <w:rPr>
                <w:rFonts w:ascii="Times New Roman" w:hAnsi="Times New Roman"/>
                <w:sz w:val="22"/>
                <w:szCs w:val="22"/>
              </w:rPr>
              <w:t xml:space="preserve"> IC </w:t>
            </w:r>
            <w:proofErr w:type="spellStart"/>
            <w:r w:rsidRPr="00793CD4">
              <w:rPr>
                <w:rFonts w:ascii="Times New Roman" w:hAnsi="Times New Roman"/>
                <w:sz w:val="22"/>
                <w:szCs w:val="22"/>
              </w:rPr>
              <w:t>Rexdan</w:t>
            </w:r>
            <w:proofErr w:type="spellEnd"/>
          </w:p>
        </w:tc>
      </w:tr>
    </w:tbl>
    <w:p w14:paraId="5A81086A" w14:textId="63EF99CC"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CFEB8" w14:textId="77777777" w:rsidR="002301E5" w:rsidRDefault="002301E5">
      <w:r>
        <w:separator/>
      </w:r>
    </w:p>
  </w:endnote>
  <w:endnote w:type="continuationSeparator" w:id="0">
    <w:p w14:paraId="55489D73" w14:textId="77777777" w:rsidR="002301E5" w:rsidRDefault="00230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C77F4" w14:textId="77777777" w:rsidR="002301E5" w:rsidRDefault="002301E5">
      <w:r>
        <w:separator/>
      </w:r>
    </w:p>
  </w:footnote>
  <w:footnote w:type="continuationSeparator" w:id="0">
    <w:p w14:paraId="774DD355" w14:textId="77777777" w:rsidR="002301E5" w:rsidRDefault="002301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DD93C4D"/>
    <w:multiLevelType w:val="hybridMultilevel"/>
    <w:tmpl w:val="0E9AA7FC"/>
    <w:lvl w:ilvl="0" w:tplc="191E18DC">
      <w:start w:val="1"/>
      <w:numFmt w:val="decimal"/>
      <w:lvlText w:val="%1."/>
      <w:lvlJc w:val="left"/>
      <w:pPr>
        <w:ind w:left="109" w:hanging="284"/>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FF00542A">
      <w:numFmt w:val="bullet"/>
      <w:lvlText w:val="•"/>
      <w:lvlJc w:val="left"/>
      <w:pPr>
        <w:ind w:left="658" w:hanging="284"/>
      </w:pPr>
      <w:rPr>
        <w:rFonts w:hint="default"/>
        <w:lang w:val="ro-RO" w:eastAsia="en-US" w:bidi="ar-SA"/>
      </w:rPr>
    </w:lvl>
    <w:lvl w:ilvl="2" w:tplc="625E3DE8">
      <w:numFmt w:val="bullet"/>
      <w:lvlText w:val="•"/>
      <w:lvlJc w:val="left"/>
      <w:pPr>
        <w:ind w:left="1216" w:hanging="284"/>
      </w:pPr>
      <w:rPr>
        <w:rFonts w:hint="default"/>
        <w:lang w:val="ro-RO" w:eastAsia="en-US" w:bidi="ar-SA"/>
      </w:rPr>
    </w:lvl>
    <w:lvl w:ilvl="3" w:tplc="5688F5B4">
      <w:numFmt w:val="bullet"/>
      <w:lvlText w:val="•"/>
      <w:lvlJc w:val="left"/>
      <w:pPr>
        <w:ind w:left="1774" w:hanging="284"/>
      </w:pPr>
      <w:rPr>
        <w:rFonts w:hint="default"/>
        <w:lang w:val="ro-RO" w:eastAsia="en-US" w:bidi="ar-SA"/>
      </w:rPr>
    </w:lvl>
    <w:lvl w:ilvl="4" w:tplc="A72E3834">
      <w:numFmt w:val="bullet"/>
      <w:lvlText w:val="•"/>
      <w:lvlJc w:val="left"/>
      <w:pPr>
        <w:ind w:left="2332" w:hanging="284"/>
      </w:pPr>
      <w:rPr>
        <w:rFonts w:hint="default"/>
        <w:lang w:val="ro-RO" w:eastAsia="en-US" w:bidi="ar-SA"/>
      </w:rPr>
    </w:lvl>
    <w:lvl w:ilvl="5" w:tplc="B680F496">
      <w:numFmt w:val="bullet"/>
      <w:lvlText w:val="•"/>
      <w:lvlJc w:val="left"/>
      <w:pPr>
        <w:ind w:left="2891" w:hanging="284"/>
      </w:pPr>
      <w:rPr>
        <w:rFonts w:hint="default"/>
        <w:lang w:val="ro-RO" w:eastAsia="en-US" w:bidi="ar-SA"/>
      </w:rPr>
    </w:lvl>
    <w:lvl w:ilvl="6" w:tplc="B36482F8">
      <w:numFmt w:val="bullet"/>
      <w:lvlText w:val="•"/>
      <w:lvlJc w:val="left"/>
      <w:pPr>
        <w:ind w:left="3449" w:hanging="284"/>
      </w:pPr>
      <w:rPr>
        <w:rFonts w:hint="default"/>
        <w:lang w:val="ro-RO" w:eastAsia="en-US" w:bidi="ar-SA"/>
      </w:rPr>
    </w:lvl>
    <w:lvl w:ilvl="7" w:tplc="EF10DB0E">
      <w:numFmt w:val="bullet"/>
      <w:lvlText w:val="•"/>
      <w:lvlJc w:val="left"/>
      <w:pPr>
        <w:ind w:left="4007" w:hanging="284"/>
      </w:pPr>
      <w:rPr>
        <w:rFonts w:hint="default"/>
        <w:lang w:val="ro-RO" w:eastAsia="en-US" w:bidi="ar-SA"/>
      </w:rPr>
    </w:lvl>
    <w:lvl w:ilvl="8" w:tplc="69A8AE60">
      <w:numFmt w:val="bullet"/>
      <w:lvlText w:val="•"/>
      <w:lvlJc w:val="left"/>
      <w:pPr>
        <w:ind w:left="4565" w:hanging="284"/>
      </w:pPr>
      <w:rPr>
        <w:rFonts w:hint="default"/>
        <w:lang w:val="ro-RO" w:eastAsia="en-US" w:bidi="ar-SA"/>
      </w:rPr>
    </w:lvl>
  </w:abstractNum>
  <w:abstractNum w:abstractNumId="5"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7D7C5D24"/>
    <w:multiLevelType w:val="hybridMultilevel"/>
    <w:tmpl w:val="DA020FC8"/>
    <w:lvl w:ilvl="0" w:tplc="FFFFFFFF">
      <w:start w:val="1"/>
      <w:numFmt w:val="decimal"/>
      <w:lvlText w:val="%1."/>
      <w:lvlJc w:val="left"/>
      <w:pPr>
        <w:ind w:left="784" w:hanging="360"/>
        <w:jc w:val="left"/>
      </w:pPr>
      <w:rPr>
        <w:rFonts w:ascii="Times New Roman" w:eastAsia="Times New Roman" w:hAnsi="Times New Roman" w:cs="Times New Roman" w:hint="default"/>
        <w:b/>
        <w:bCs/>
        <w:i w:val="0"/>
        <w:iCs w:val="0"/>
        <w:spacing w:val="0"/>
        <w:w w:val="100"/>
        <w:sz w:val="24"/>
        <w:szCs w:val="24"/>
        <w:lang w:val="ro-RO" w:eastAsia="en-US" w:bidi="ar-SA"/>
      </w:rPr>
    </w:lvl>
    <w:lvl w:ilvl="1" w:tplc="FFFFFFFF">
      <w:numFmt w:val="bullet"/>
      <w:lvlText w:val="-"/>
      <w:lvlJc w:val="left"/>
      <w:pPr>
        <w:ind w:left="1221" w:hanging="360"/>
      </w:pPr>
      <w:rPr>
        <w:rFonts w:ascii="Calibri" w:eastAsia="Calibri" w:hAnsi="Calibri" w:cs="Calibri" w:hint="default"/>
        <w:b w:val="0"/>
        <w:bCs w:val="0"/>
        <w:i w:val="0"/>
        <w:iCs w:val="0"/>
        <w:spacing w:val="0"/>
        <w:w w:val="100"/>
        <w:sz w:val="24"/>
        <w:szCs w:val="24"/>
        <w:lang w:val="ro-RO" w:eastAsia="en-US" w:bidi="ar-SA"/>
      </w:rPr>
    </w:lvl>
    <w:lvl w:ilvl="2" w:tplc="FFFFFFFF">
      <w:numFmt w:val="bullet"/>
      <w:lvlText w:val="•"/>
      <w:lvlJc w:val="left"/>
      <w:pPr>
        <w:ind w:left="1220" w:hanging="360"/>
      </w:pPr>
      <w:rPr>
        <w:rFonts w:hint="default"/>
        <w:lang w:val="ro-RO" w:eastAsia="en-US" w:bidi="ar-SA"/>
      </w:rPr>
    </w:lvl>
    <w:lvl w:ilvl="3" w:tplc="FFFFFFFF">
      <w:numFmt w:val="bullet"/>
      <w:lvlText w:val="•"/>
      <w:lvlJc w:val="left"/>
      <w:pPr>
        <w:ind w:left="2343" w:hanging="360"/>
      </w:pPr>
      <w:rPr>
        <w:rFonts w:hint="default"/>
        <w:lang w:val="ro-RO" w:eastAsia="en-US" w:bidi="ar-SA"/>
      </w:rPr>
    </w:lvl>
    <w:lvl w:ilvl="4" w:tplc="FFFFFFFF">
      <w:numFmt w:val="bullet"/>
      <w:lvlText w:val="•"/>
      <w:lvlJc w:val="left"/>
      <w:pPr>
        <w:ind w:left="3466" w:hanging="360"/>
      </w:pPr>
      <w:rPr>
        <w:rFonts w:hint="default"/>
        <w:lang w:val="ro-RO" w:eastAsia="en-US" w:bidi="ar-SA"/>
      </w:rPr>
    </w:lvl>
    <w:lvl w:ilvl="5" w:tplc="FFFFFFFF">
      <w:numFmt w:val="bullet"/>
      <w:lvlText w:val="•"/>
      <w:lvlJc w:val="left"/>
      <w:pPr>
        <w:ind w:left="4589" w:hanging="360"/>
      </w:pPr>
      <w:rPr>
        <w:rFonts w:hint="default"/>
        <w:lang w:val="ro-RO" w:eastAsia="en-US" w:bidi="ar-SA"/>
      </w:rPr>
    </w:lvl>
    <w:lvl w:ilvl="6" w:tplc="FFFFFFFF">
      <w:numFmt w:val="bullet"/>
      <w:lvlText w:val="•"/>
      <w:lvlJc w:val="left"/>
      <w:pPr>
        <w:ind w:left="5713" w:hanging="360"/>
      </w:pPr>
      <w:rPr>
        <w:rFonts w:hint="default"/>
        <w:lang w:val="ro-RO" w:eastAsia="en-US" w:bidi="ar-SA"/>
      </w:rPr>
    </w:lvl>
    <w:lvl w:ilvl="7" w:tplc="FFFFFFFF">
      <w:numFmt w:val="bullet"/>
      <w:lvlText w:val="•"/>
      <w:lvlJc w:val="left"/>
      <w:pPr>
        <w:ind w:left="6836" w:hanging="360"/>
      </w:pPr>
      <w:rPr>
        <w:rFonts w:hint="default"/>
        <w:lang w:val="ro-RO" w:eastAsia="en-US" w:bidi="ar-SA"/>
      </w:rPr>
    </w:lvl>
    <w:lvl w:ilvl="8" w:tplc="FFFFFFFF">
      <w:numFmt w:val="bullet"/>
      <w:lvlText w:val="•"/>
      <w:lvlJc w:val="left"/>
      <w:pPr>
        <w:ind w:left="7959" w:hanging="360"/>
      </w:pPr>
      <w:rPr>
        <w:rFonts w:hint="default"/>
        <w:lang w:val="ro-RO" w:eastAsia="en-US" w:bidi="ar-SA"/>
      </w:rPr>
    </w:lvl>
  </w:abstractNum>
  <w:abstractNum w:abstractNumId="12" w15:restartNumberingAfterBreak="0">
    <w:nsid w:val="7D992E93"/>
    <w:multiLevelType w:val="hybridMultilevel"/>
    <w:tmpl w:val="DA020FC8"/>
    <w:lvl w:ilvl="0" w:tplc="BD06057E">
      <w:start w:val="1"/>
      <w:numFmt w:val="decimal"/>
      <w:lvlText w:val="%1."/>
      <w:lvlJc w:val="left"/>
      <w:pPr>
        <w:ind w:left="784" w:hanging="360"/>
        <w:jc w:val="left"/>
      </w:pPr>
      <w:rPr>
        <w:rFonts w:ascii="Times New Roman" w:eastAsia="Times New Roman" w:hAnsi="Times New Roman" w:cs="Times New Roman" w:hint="default"/>
        <w:b/>
        <w:bCs/>
        <w:i w:val="0"/>
        <w:iCs w:val="0"/>
        <w:spacing w:val="0"/>
        <w:w w:val="100"/>
        <w:sz w:val="24"/>
        <w:szCs w:val="24"/>
        <w:lang w:val="ro-RO" w:eastAsia="en-US" w:bidi="ar-SA"/>
      </w:rPr>
    </w:lvl>
    <w:lvl w:ilvl="1" w:tplc="0AFE0FDE">
      <w:numFmt w:val="bullet"/>
      <w:lvlText w:val="-"/>
      <w:lvlJc w:val="left"/>
      <w:pPr>
        <w:ind w:left="1221" w:hanging="360"/>
      </w:pPr>
      <w:rPr>
        <w:rFonts w:ascii="Calibri" w:eastAsia="Calibri" w:hAnsi="Calibri" w:cs="Calibri" w:hint="default"/>
        <w:b w:val="0"/>
        <w:bCs w:val="0"/>
        <w:i w:val="0"/>
        <w:iCs w:val="0"/>
        <w:spacing w:val="0"/>
        <w:w w:val="100"/>
        <w:sz w:val="24"/>
        <w:szCs w:val="24"/>
        <w:lang w:val="ro-RO" w:eastAsia="en-US" w:bidi="ar-SA"/>
      </w:rPr>
    </w:lvl>
    <w:lvl w:ilvl="2" w:tplc="3E86EBF4">
      <w:numFmt w:val="bullet"/>
      <w:lvlText w:val="•"/>
      <w:lvlJc w:val="left"/>
      <w:pPr>
        <w:ind w:left="1220" w:hanging="360"/>
      </w:pPr>
      <w:rPr>
        <w:rFonts w:hint="default"/>
        <w:lang w:val="ro-RO" w:eastAsia="en-US" w:bidi="ar-SA"/>
      </w:rPr>
    </w:lvl>
    <w:lvl w:ilvl="3" w:tplc="A8462E0E">
      <w:numFmt w:val="bullet"/>
      <w:lvlText w:val="•"/>
      <w:lvlJc w:val="left"/>
      <w:pPr>
        <w:ind w:left="2343" w:hanging="360"/>
      </w:pPr>
      <w:rPr>
        <w:rFonts w:hint="default"/>
        <w:lang w:val="ro-RO" w:eastAsia="en-US" w:bidi="ar-SA"/>
      </w:rPr>
    </w:lvl>
    <w:lvl w:ilvl="4" w:tplc="5A1EA734">
      <w:numFmt w:val="bullet"/>
      <w:lvlText w:val="•"/>
      <w:lvlJc w:val="left"/>
      <w:pPr>
        <w:ind w:left="3466" w:hanging="360"/>
      </w:pPr>
      <w:rPr>
        <w:rFonts w:hint="default"/>
        <w:lang w:val="ro-RO" w:eastAsia="en-US" w:bidi="ar-SA"/>
      </w:rPr>
    </w:lvl>
    <w:lvl w:ilvl="5" w:tplc="F8940E6E">
      <w:numFmt w:val="bullet"/>
      <w:lvlText w:val="•"/>
      <w:lvlJc w:val="left"/>
      <w:pPr>
        <w:ind w:left="4589" w:hanging="360"/>
      </w:pPr>
      <w:rPr>
        <w:rFonts w:hint="default"/>
        <w:lang w:val="ro-RO" w:eastAsia="en-US" w:bidi="ar-SA"/>
      </w:rPr>
    </w:lvl>
    <w:lvl w:ilvl="6" w:tplc="DBE8FC08">
      <w:numFmt w:val="bullet"/>
      <w:lvlText w:val="•"/>
      <w:lvlJc w:val="left"/>
      <w:pPr>
        <w:ind w:left="5713" w:hanging="360"/>
      </w:pPr>
      <w:rPr>
        <w:rFonts w:hint="default"/>
        <w:lang w:val="ro-RO" w:eastAsia="en-US" w:bidi="ar-SA"/>
      </w:rPr>
    </w:lvl>
    <w:lvl w:ilvl="7" w:tplc="6882D23A">
      <w:numFmt w:val="bullet"/>
      <w:lvlText w:val="•"/>
      <w:lvlJc w:val="left"/>
      <w:pPr>
        <w:ind w:left="6836" w:hanging="360"/>
      </w:pPr>
      <w:rPr>
        <w:rFonts w:hint="default"/>
        <w:lang w:val="ro-RO" w:eastAsia="en-US" w:bidi="ar-SA"/>
      </w:rPr>
    </w:lvl>
    <w:lvl w:ilvl="8" w:tplc="A4200322">
      <w:numFmt w:val="bullet"/>
      <w:lvlText w:val="•"/>
      <w:lvlJc w:val="left"/>
      <w:pPr>
        <w:ind w:left="7959" w:hanging="360"/>
      </w:pPr>
      <w:rPr>
        <w:rFonts w:hint="default"/>
        <w:lang w:val="ro-RO" w:eastAsia="en-US" w:bidi="ar-SA"/>
      </w:rPr>
    </w:lvl>
  </w:abstractNum>
  <w:num w:numId="1" w16cid:durableId="266234966">
    <w:abstractNumId w:val="10"/>
  </w:num>
  <w:num w:numId="2" w16cid:durableId="1648436590">
    <w:abstractNumId w:val="9"/>
  </w:num>
  <w:num w:numId="3" w16cid:durableId="1516844349">
    <w:abstractNumId w:val="5"/>
  </w:num>
  <w:num w:numId="4" w16cid:durableId="1471093745">
    <w:abstractNumId w:val="6"/>
  </w:num>
  <w:num w:numId="5" w16cid:durableId="361593619">
    <w:abstractNumId w:val="7"/>
  </w:num>
  <w:num w:numId="6" w16cid:durableId="148248702">
    <w:abstractNumId w:val="8"/>
  </w:num>
  <w:num w:numId="7" w16cid:durableId="2074886500">
    <w:abstractNumId w:val="4"/>
  </w:num>
  <w:num w:numId="8" w16cid:durableId="556087106">
    <w:abstractNumId w:val="12"/>
  </w:num>
  <w:num w:numId="9" w16cid:durableId="1836649059">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58FA"/>
    <w:rsid w:val="00026053"/>
    <w:rsid w:val="00031795"/>
    <w:rsid w:val="00031D64"/>
    <w:rsid w:val="00032991"/>
    <w:rsid w:val="00033305"/>
    <w:rsid w:val="00033AA1"/>
    <w:rsid w:val="00045E6B"/>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326B"/>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23AE"/>
    <w:rsid w:val="000F6A6A"/>
    <w:rsid w:val="00101410"/>
    <w:rsid w:val="0010469F"/>
    <w:rsid w:val="0010569D"/>
    <w:rsid w:val="00105DF1"/>
    <w:rsid w:val="00110C75"/>
    <w:rsid w:val="00110E7F"/>
    <w:rsid w:val="00111429"/>
    <w:rsid w:val="00112FC1"/>
    <w:rsid w:val="00114086"/>
    <w:rsid w:val="00115FD2"/>
    <w:rsid w:val="001205AD"/>
    <w:rsid w:val="00122DAF"/>
    <w:rsid w:val="00136A14"/>
    <w:rsid w:val="00137E32"/>
    <w:rsid w:val="00141256"/>
    <w:rsid w:val="00141C0B"/>
    <w:rsid w:val="00141EE2"/>
    <w:rsid w:val="00144A69"/>
    <w:rsid w:val="00150141"/>
    <w:rsid w:val="00150D15"/>
    <w:rsid w:val="00151350"/>
    <w:rsid w:val="001566D3"/>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242"/>
    <w:rsid w:val="001D5B39"/>
    <w:rsid w:val="001D60A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1E5"/>
    <w:rsid w:val="00230DA6"/>
    <w:rsid w:val="00232490"/>
    <w:rsid w:val="002345DD"/>
    <w:rsid w:val="002348CF"/>
    <w:rsid w:val="00234EB5"/>
    <w:rsid w:val="002357CF"/>
    <w:rsid w:val="00235D76"/>
    <w:rsid w:val="00236A72"/>
    <w:rsid w:val="00237030"/>
    <w:rsid w:val="002424EE"/>
    <w:rsid w:val="00242C3C"/>
    <w:rsid w:val="00243037"/>
    <w:rsid w:val="002536D9"/>
    <w:rsid w:val="002541CD"/>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4D8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87B2F"/>
    <w:rsid w:val="00391E73"/>
    <w:rsid w:val="00395A90"/>
    <w:rsid w:val="0039612F"/>
    <w:rsid w:val="003A29D8"/>
    <w:rsid w:val="003A2E4B"/>
    <w:rsid w:val="003A3A32"/>
    <w:rsid w:val="003A495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3A7B"/>
    <w:rsid w:val="004140EA"/>
    <w:rsid w:val="004150DE"/>
    <w:rsid w:val="004152C6"/>
    <w:rsid w:val="00415748"/>
    <w:rsid w:val="00420DF4"/>
    <w:rsid w:val="00427293"/>
    <w:rsid w:val="004279A1"/>
    <w:rsid w:val="004318A2"/>
    <w:rsid w:val="00434462"/>
    <w:rsid w:val="00436705"/>
    <w:rsid w:val="00444D4D"/>
    <w:rsid w:val="00445856"/>
    <w:rsid w:val="00446160"/>
    <w:rsid w:val="0045071F"/>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BDF"/>
    <w:rsid w:val="00490DC3"/>
    <w:rsid w:val="004916F7"/>
    <w:rsid w:val="00491F57"/>
    <w:rsid w:val="00496843"/>
    <w:rsid w:val="00496EBE"/>
    <w:rsid w:val="004A0491"/>
    <w:rsid w:val="004A0AD5"/>
    <w:rsid w:val="004A31B0"/>
    <w:rsid w:val="004A64D9"/>
    <w:rsid w:val="004A734A"/>
    <w:rsid w:val="004B005F"/>
    <w:rsid w:val="004B390C"/>
    <w:rsid w:val="004C1E48"/>
    <w:rsid w:val="004D509D"/>
    <w:rsid w:val="004D6880"/>
    <w:rsid w:val="004E14D7"/>
    <w:rsid w:val="004E17FF"/>
    <w:rsid w:val="004E26C1"/>
    <w:rsid w:val="004E2875"/>
    <w:rsid w:val="004E3AC8"/>
    <w:rsid w:val="004E3EE5"/>
    <w:rsid w:val="004E50C0"/>
    <w:rsid w:val="004E6B8D"/>
    <w:rsid w:val="004F1E42"/>
    <w:rsid w:val="004F787B"/>
    <w:rsid w:val="005024CA"/>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50E6A"/>
    <w:rsid w:val="005538AA"/>
    <w:rsid w:val="0055434C"/>
    <w:rsid w:val="00556CF1"/>
    <w:rsid w:val="00557393"/>
    <w:rsid w:val="005624D8"/>
    <w:rsid w:val="00562C9D"/>
    <w:rsid w:val="00563502"/>
    <w:rsid w:val="00563DEE"/>
    <w:rsid w:val="00564503"/>
    <w:rsid w:val="005664B7"/>
    <w:rsid w:val="005670AC"/>
    <w:rsid w:val="005704BD"/>
    <w:rsid w:val="00583A56"/>
    <w:rsid w:val="00586EC3"/>
    <w:rsid w:val="00587530"/>
    <w:rsid w:val="0059025D"/>
    <w:rsid w:val="00591FBB"/>
    <w:rsid w:val="00592057"/>
    <w:rsid w:val="00597B7E"/>
    <w:rsid w:val="00597EE1"/>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E7E07"/>
    <w:rsid w:val="005F42B0"/>
    <w:rsid w:val="005F4BD0"/>
    <w:rsid w:val="006118E6"/>
    <w:rsid w:val="0061361C"/>
    <w:rsid w:val="00613E6F"/>
    <w:rsid w:val="00615E08"/>
    <w:rsid w:val="00617CDA"/>
    <w:rsid w:val="00620DD5"/>
    <w:rsid w:val="0062247A"/>
    <w:rsid w:val="00622CE2"/>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1128"/>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26E"/>
    <w:rsid w:val="006A2D67"/>
    <w:rsid w:val="006A55CE"/>
    <w:rsid w:val="006B0A77"/>
    <w:rsid w:val="006B4DD4"/>
    <w:rsid w:val="006C457D"/>
    <w:rsid w:val="006D074B"/>
    <w:rsid w:val="006D33B0"/>
    <w:rsid w:val="006D33D9"/>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033E"/>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DD3"/>
    <w:rsid w:val="00765F8C"/>
    <w:rsid w:val="00767A8E"/>
    <w:rsid w:val="00773203"/>
    <w:rsid w:val="00773CB8"/>
    <w:rsid w:val="0077624B"/>
    <w:rsid w:val="007809F1"/>
    <w:rsid w:val="00780B80"/>
    <w:rsid w:val="00783975"/>
    <w:rsid w:val="00784B6C"/>
    <w:rsid w:val="00793CD4"/>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1E46"/>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01F7"/>
    <w:rsid w:val="00881643"/>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3D69"/>
    <w:rsid w:val="008A4ED9"/>
    <w:rsid w:val="008A5BFE"/>
    <w:rsid w:val="008A6FE0"/>
    <w:rsid w:val="008A7335"/>
    <w:rsid w:val="008B61F1"/>
    <w:rsid w:val="008C0005"/>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38F4"/>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4491"/>
    <w:rsid w:val="009C624B"/>
    <w:rsid w:val="009D0777"/>
    <w:rsid w:val="009D192E"/>
    <w:rsid w:val="009D7FDD"/>
    <w:rsid w:val="009E0128"/>
    <w:rsid w:val="009E13BB"/>
    <w:rsid w:val="009E15A2"/>
    <w:rsid w:val="009E46D0"/>
    <w:rsid w:val="009E5FE8"/>
    <w:rsid w:val="009E673D"/>
    <w:rsid w:val="009E695D"/>
    <w:rsid w:val="009F0C4F"/>
    <w:rsid w:val="009F6828"/>
    <w:rsid w:val="00A02EF5"/>
    <w:rsid w:val="00A0681D"/>
    <w:rsid w:val="00A0795B"/>
    <w:rsid w:val="00A1052D"/>
    <w:rsid w:val="00A105B7"/>
    <w:rsid w:val="00A1422C"/>
    <w:rsid w:val="00A15A11"/>
    <w:rsid w:val="00A17A81"/>
    <w:rsid w:val="00A17B7B"/>
    <w:rsid w:val="00A21097"/>
    <w:rsid w:val="00A265E3"/>
    <w:rsid w:val="00A317FA"/>
    <w:rsid w:val="00A318E2"/>
    <w:rsid w:val="00A33118"/>
    <w:rsid w:val="00A350F6"/>
    <w:rsid w:val="00A370C8"/>
    <w:rsid w:val="00A37194"/>
    <w:rsid w:val="00A3762A"/>
    <w:rsid w:val="00A429CE"/>
    <w:rsid w:val="00A4332B"/>
    <w:rsid w:val="00A47BD2"/>
    <w:rsid w:val="00A534B5"/>
    <w:rsid w:val="00A57434"/>
    <w:rsid w:val="00A61E5B"/>
    <w:rsid w:val="00A63456"/>
    <w:rsid w:val="00A64AAA"/>
    <w:rsid w:val="00A6590C"/>
    <w:rsid w:val="00A6647C"/>
    <w:rsid w:val="00A7201E"/>
    <w:rsid w:val="00A73065"/>
    <w:rsid w:val="00A76A5D"/>
    <w:rsid w:val="00A918FA"/>
    <w:rsid w:val="00A92050"/>
    <w:rsid w:val="00A92ECF"/>
    <w:rsid w:val="00AA17C5"/>
    <w:rsid w:val="00AA31C3"/>
    <w:rsid w:val="00AA7C07"/>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1A8D"/>
    <w:rsid w:val="00B456A0"/>
    <w:rsid w:val="00B46E93"/>
    <w:rsid w:val="00B47A6D"/>
    <w:rsid w:val="00B50811"/>
    <w:rsid w:val="00B53825"/>
    <w:rsid w:val="00B5796A"/>
    <w:rsid w:val="00B61429"/>
    <w:rsid w:val="00B64903"/>
    <w:rsid w:val="00B66D72"/>
    <w:rsid w:val="00B71251"/>
    <w:rsid w:val="00B72C05"/>
    <w:rsid w:val="00B80548"/>
    <w:rsid w:val="00B83E90"/>
    <w:rsid w:val="00B84F66"/>
    <w:rsid w:val="00B91140"/>
    <w:rsid w:val="00B931D4"/>
    <w:rsid w:val="00B93DAB"/>
    <w:rsid w:val="00B948D1"/>
    <w:rsid w:val="00B954DD"/>
    <w:rsid w:val="00B95F48"/>
    <w:rsid w:val="00BA198A"/>
    <w:rsid w:val="00BA1B99"/>
    <w:rsid w:val="00BA30B1"/>
    <w:rsid w:val="00BA3613"/>
    <w:rsid w:val="00BA40FB"/>
    <w:rsid w:val="00BA468F"/>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2AF1"/>
    <w:rsid w:val="00CA4F69"/>
    <w:rsid w:val="00CA7557"/>
    <w:rsid w:val="00CA7DF6"/>
    <w:rsid w:val="00CC27CC"/>
    <w:rsid w:val="00CC2BC6"/>
    <w:rsid w:val="00CC5CEB"/>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B6F1E"/>
    <w:rsid w:val="00DC0CD9"/>
    <w:rsid w:val="00DC1C52"/>
    <w:rsid w:val="00DC4272"/>
    <w:rsid w:val="00DD3284"/>
    <w:rsid w:val="00DD3A18"/>
    <w:rsid w:val="00DD3B6D"/>
    <w:rsid w:val="00DD42BC"/>
    <w:rsid w:val="00DE0063"/>
    <w:rsid w:val="00DE27A8"/>
    <w:rsid w:val="00DE73FB"/>
    <w:rsid w:val="00DF08C5"/>
    <w:rsid w:val="00DF5919"/>
    <w:rsid w:val="00DF598F"/>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89C"/>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7F7A"/>
    <w:rsid w:val="00EB1036"/>
    <w:rsid w:val="00EB1C5C"/>
    <w:rsid w:val="00EB2B40"/>
    <w:rsid w:val="00EB3907"/>
    <w:rsid w:val="00EB58EA"/>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15C6B"/>
    <w:rsid w:val="00F16A4E"/>
    <w:rsid w:val="00F17DF6"/>
    <w:rsid w:val="00F20436"/>
    <w:rsid w:val="00F20E9E"/>
    <w:rsid w:val="00F25C0A"/>
    <w:rsid w:val="00F260A1"/>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302"/>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2541C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1"/>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EB58E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table" w:styleId="TableGridLight">
    <w:name w:val="Grid Table Light"/>
    <w:basedOn w:val="TableNormal"/>
    <w:uiPriority w:val="40"/>
    <w:rsid w:val="00236A7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semiHidden/>
    <w:rsid w:val="002541CD"/>
    <w:rPr>
      <w:rFonts w:asciiTheme="majorHAnsi" w:eastAsiaTheme="majorEastAsia" w:hAnsiTheme="majorHAnsi" w:cstheme="majorBidi"/>
      <w:i/>
      <w:iCs/>
      <w:color w:val="365F91" w:themeColor="accent1" w:themeShade="BF"/>
      <w:lang w:val="en-US" w:eastAsia="en-US"/>
    </w:rPr>
  </w:style>
  <w:style w:type="paragraph" w:customStyle="1" w:styleId="TableParagraph">
    <w:name w:val="Table Paragraph"/>
    <w:basedOn w:val="Normal"/>
    <w:uiPriority w:val="1"/>
    <w:qFormat/>
    <w:rsid w:val="00A534B5"/>
    <w:pPr>
      <w:widowControl w:val="0"/>
      <w:overflowPunct/>
      <w:adjustRightInd/>
      <w:textAlignment w:val="auto"/>
    </w:pPr>
    <w:rPr>
      <w:rFonts w:ascii="Times New Roman" w:eastAsia="Times New Roman" w:hAnsi="Times New Roman"/>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10</Pages>
  <Words>3282</Words>
  <Characters>18714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40</cp:revision>
  <cp:lastPrinted>2025-10-17T11:47:00Z</cp:lastPrinted>
  <dcterms:created xsi:type="dcterms:W3CDTF">2024-08-30T11:36:00Z</dcterms:created>
  <dcterms:modified xsi:type="dcterms:W3CDTF">2025-10-17T11:51:00Z</dcterms:modified>
</cp:coreProperties>
</file>