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Pr="000227FB"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83"/>
        <w:gridCol w:w="1198"/>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gridSpan w:val="2"/>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gridSpan w:val="2"/>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5533FF" w:rsidRPr="00002EA7" w14:paraId="596E13A1" w14:textId="77777777" w:rsidTr="006E1AEF">
        <w:trPr>
          <w:trHeight w:val="572"/>
        </w:trPr>
        <w:tc>
          <w:tcPr>
            <w:tcW w:w="10489" w:type="dxa"/>
            <w:gridSpan w:val="9"/>
            <w:vAlign w:val="center"/>
          </w:tcPr>
          <w:p w14:paraId="1FB7636D" w14:textId="1AC8058B" w:rsidR="005533FF" w:rsidRPr="00002EA7" w:rsidRDefault="005533FF"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LOT 1</w:t>
            </w:r>
          </w:p>
        </w:tc>
      </w:tr>
      <w:tr w:rsidR="0069389C" w:rsidRPr="00E53BC9" w14:paraId="0CB0308A" w14:textId="77777777" w:rsidTr="00E52519">
        <w:trPr>
          <w:trHeight w:val="635"/>
        </w:trPr>
        <w:tc>
          <w:tcPr>
            <w:tcW w:w="534" w:type="dxa"/>
            <w:vAlign w:val="center"/>
          </w:tcPr>
          <w:p w14:paraId="34C1896A" w14:textId="77777777" w:rsidR="0069389C" w:rsidRPr="00002EA7" w:rsidRDefault="0069389C" w:rsidP="0069389C">
            <w:pPr>
              <w:pStyle w:val="ListParagraph"/>
              <w:numPr>
                <w:ilvl w:val="0"/>
                <w:numId w:val="22"/>
              </w:numPr>
              <w:jc w:val="center"/>
              <w:rPr>
                <w:rFonts w:eastAsia="Calibri"/>
                <w:b/>
                <w:iCs/>
                <w:sz w:val="22"/>
                <w:szCs w:val="22"/>
                <w:lang w:val="ro-RO"/>
              </w:rPr>
            </w:pPr>
          </w:p>
        </w:tc>
        <w:tc>
          <w:tcPr>
            <w:tcW w:w="2341" w:type="dxa"/>
            <w:vAlign w:val="center"/>
          </w:tcPr>
          <w:p w14:paraId="7FC1816B" w14:textId="117C7C27" w:rsidR="0069389C" w:rsidRPr="00F64CBD" w:rsidRDefault="00F64CBD" w:rsidP="0069389C">
            <w:pPr>
              <w:rPr>
                <w:rFonts w:ascii="Times New Roman" w:hAnsi="Times New Roman"/>
                <w:sz w:val="22"/>
                <w:szCs w:val="22"/>
              </w:rPr>
            </w:pPr>
            <w:r w:rsidRPr="00F64CBD">
              <w:rPr>
                <w:rFonts w:ascii="Times New Roman" w:hAnsi="Times New Roman"/>
                <w:sz w:val="22"/>
                <w:szCs w:val="22"/>
              </w:rPr>
              <w:t>Roll up banner</w:t>
            </w:r>
          </w:p>
        </w:tc>
        <w:tc>
          <w:tcPr>
            <w:tcW w:w="630" w:type="dxa"/>
            <w:vAlign w:val="center"/>
          </w:tcPr>
          <w:p w14:paraId="3D8EE4E0" w14:textId="0FF13CF5" w:rsidR="0069389C" w:rsidRPr="000227FB" w:rsidRDefault="0069389C" w:rsidP="0069389C">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81" w:type="dxa"/>
            <w:gridSpan w:val="2"/>
            <w:vAlign w:val="center"/>
          </w:tcPr>
          <w:p w14:paraId="2DEF3AB8" w14:textId="53A4FBFD" w:rsidR="0069389C" w:rsidRPr="000227FB" w:rsidRDefault="003A32AA" w:rsidP="0069389C">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4</w:t>
            </w:r>
          </w:p>
        </w:tc>
        <w:tc>
          <w:tcPr>
            <w:tcW w:w="1418" w:type="dxa"/>
            <w:vAlign w:val="center"/>
          </w:tcPr>
          <w:p w14:paraId="4DAC7A69"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F64CBD" w:rsidRPr="00E53BC9" w14:paraId="34FD5B38" w14:textId="77777777" w:rsidTr="00652691">
        <w:trPr>
          <w:trHeight w:val="635"/>
        </w:trPr>
        <w:tc>
          <w:tcPr>
            <w:tcW w:w="534" w:type="dxa"/>
            <w:vAlign w:val="center"/>
          </w:tcPr>
          <w:p w14:paraId="6018CA23" w14:textId="77777777" w:rsidR="00F64CBD" w:rsidRPr="00002EA7" w:rsidRDefault="00F64CBD" w:rsidP="00F64CBD">
            <w:pPr>
              <w:pStyle w:val="ListParagraph"/>
              <w:numPr>
                <w:ilvl w:val="0"/>
                <w:numId w:val="22"/>
              </w:numPr>
              <w:jc w:val="center"/>
              <w:rPr>
                <w:rFonts w:eastAsia="Calibri"/>
                <w:b/>
                <w:iCs/>
                <w:sz w:val="22"/>
                <w:szCs w:val="22"/>
                <w:lang w:val="ro-RO"/>
              </w:rPr>
            </w:pPr>
          </w:p>
        </w:tc>
        <w:tc>
          <w:tcPr>
            <w:tcW w:w="2341" w:type="dxa"/>
            <w:vAlign w:val="center"/>
          </w:tcPr>
          <w:p w14:paraId="320F96A7" w14:textId="6FB3A37B" w:rsidR="00F64CBD" w:rsidRPr="00F64CBD" w:rsidRDefault="00F64CBD" w:rsidP="00F64CBD">
            <w:pPr>
              <w:rPr>
                <w:rFonts w:ascii="Times New Roman" w:hAnsi="Times New Roman"/>
                <w:sz w:val="22"/>
                <w:szCs w:val="22"/>
                <w:lang w:val="it-IT"/>
              </w:rPr>
            </w:pPr>
            <w:r w:rsidRPr="00F64CBD">
              <w:rPr>
                <w:rFonts w:ascii="Times New Roman" w:hAnsi="Times New Roman"/>
                <w:sz w:val="22"/>
                <w:szCs w:val="22"/>
                <w:lang w:val="it-IT"/>
              </w:rPr>
              <w:t xml:space="preserve">Panouri personalizate </w:t>
            </w:r>
          </w:p>
        </w:tc>
        <w:tc>
          <w:tcPr>
            <w:tcW w:w="630" w:type="dxa"/>
            <w:vAlign w:val="center"/>
          </w:tcPr>
          <w:p w14:paraId="1B135AC3" w14:textId="00C32537" w:rsidR="00F64CBD" w:rsidRPr="00F64CBD" w:rsidRDefault="00F64CBD" w:rsidP="00F64CBD">
            <w:pPr>
              <w:spacing w:line="276" w:lineRule="auto"/>
              <w:jc w:val="center"/>
              <w:rPr>
                <w:rFonts w:ascii="Times New Roman" w:hAnsi="Times New Roman"/>
                <w:color w:val="000000"/>
                <w:sz w:val="22"/>
                <w:szCs w:val="22"/>
                <w:lang w:val="it-IT"/>
              </w:rPr>
            </w:pPr>
            <w:proofErr w:type="spellStart"/>
            <w:r>
              <w:rPr>
                <w:rFonts w:ascii="Times New Roman" w:hAnsi="Times New Roman"/>
                <w:color w:val="000000"/>
                <w:sz w:val="22"/>
                <w:szCs w:val="22"/>
              </w:rPr>
              <w:t>buc</w:t>
            </w:r>
            <w:proofErr w:type="spellEnd"/>
          </w:p>
        </w:tc>
        <w:tc>
          <w:tcPr>
            <w:tcW w:w="1281" w:type="dxa"/>
            <w:gridSpan w:val="2"/>
            <w:vAlign w:val="center"/>
          </w:tcPr>
          <w:p w14:paraId="508DB95D" w14:textId="7B63EE53" w:rsidR="00F64CBD" w:rsidRPr="00F64CBD" w:rsidRDefault="003A32AA" w:rsidP="00F64CBD">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3</w:t>
            </w:r>
          </w:p>
        </w:tc>
        <w:tc>
          <w:tcPr>
            <w:tcW w:w="1418" w:type="dxa"/>
          </w:tcPr>
          <w:p w14:paraId="680D0C69" w14:textId="361F54CC" w:rsidR="00F64CBD" w:rsidRPr="00F64CBD" w:rsidRDefault="00F64CBD" w:rsidP="00F64CBD">
            <w:pPr>
              <w:overflowPunct/>
              <w:autoSpaceDE/>
              <w:autoSpaceDN/>
              <w:adjustRightInd/>
              <w:textAlignment w:val="auto"/>
              <w:rPr>
                <w:rFonts w:ascii="Times New Roman" w:eastAsia="Calibri" w:hAnsi="Times New Roman"/>
                <w:i/>
                <w:iCs/>
                <w:sz w:val="22"/>
                <w:szCs w:val="22"/>
                <w:lang w:val="ro-RO"/>
              </w:rPr>
            </w:pPr>
            <w:r w:rsidRPr="00F64CBD">
              <w:rPr>
                <w:i/>
                <w:iCs/>
                <w:lang w:val="it-IT"/>
              </w:rPr>
              <w:t>se completeaz</w:t>
            </w:r>
            <w:r w:rsidRPr="00F64CBD">
              <w:rPr>
                <w:rFonts w:hint="cs"/>
                <w:i/>
                <w:iCs/>
                <w:lang w:val="it-IT"/>
              </w:rPr>
              <w:t>ă</w:t>
            </w:r>
            <w:r w:rsidRPr="00F64CBD">
              <w:rPr>
                <w:i/>
                <w:iCs/>
                <w:lang w:val="it-IT"/>
              </w:rPr>
              <w:t xml:space="preserve"> de c</w:t>
            </w:r>
            <w:r w:rsidRPr="00F64CBD">
              <w:rPr>
                <w:rFonts w:hint="cs"/>
                <w:i/>
                <w:iCs/>
                <w:lang w:val="it-IT"/>
              </w:rPr>
              <w:t>ă</w:t>
            </w:r>
            <w:r w:rsidRPr="00F64CBD">
              <w:rPr>
                <w:i/>
                <w:iCs/>
                <w:lang w:val="it-IT"/>
              </w:rPr>
              <w:t>tre ofertant</w:t>
            </w:r>
          </w:p>
        </w:tc>
        <w:tc>
          <w:tcPr>
            <w:tcW w:w="1315" w:type="dxa"/>
          </w:tcPr>
          <w:p w14:paraId="57A1FA00" w14:textId="6B04D44C" w:rsidR="00F64CBD" w:rsidRPr="00F64CBD" w:rsidRDefault="00F64CBD" w:rsidP="00F64CBD">
            <w:pPr>
              <w:overflowPunct/>
              <w:autoSpaceDE/>
              <w:autoSpaceDN/>
              <w:adjustRightInd/>
              <w:textAlignment w:val="auto"/>
              <w:rPr>
                <w:rFonts w:ascii="Times New Roman" w:eastAsia="Calibri" w:hAnsi="Times New Roman"/>
                <w:i/>
                <w:iCs/>
                <w:sz w:val="22"/>
                <w:szCs w:val="22"/>
                <w:lang w:val="ro-RO"/>
              </w:rPr>
            </w:pPr>
            <w:r w:rsidRPr="00F64CBD">
              <w:rPr>
                <w:i/>
                <w:iCs/>
                <w:lang w:val="it-IT"/>
              </w:rPr>
              <w:t>se completeaz</w:t>
            </w:r>
            <w:r w:rsidRPr="00F64CBD">
              <w:rPr>
                <w:rFonts w:hint="cs"/>
                <w:i/>
                <w:iCs/>
                <w:lang w:val="it-IT"/>
              </w:rPr>
              <w:t>ă</w:t>
            </w:r>
            <w:r w:rsidRPr="00F64CBD">
              <w:rPr>
                <w:i/>
                <w:iCs/>
                <w:lang w:val="it-IT"/>
              </w:rPr>
              <w:t xml:space="preserve"> de c</w:t>
            </w:r>
            <w:r w:rsidRPr="00F64CBD">
              <w:rPr>
                <w:rFonts w:hint="cs"/>
                <w:i/>
                <w:iCs/>
                <w:lang w:val="it-IT"/>
              </w:rPr>
              <w:t>ă</w:t>
            </w:r>
            <w:r w:rsidRPr="00F64CBD">
              <w:rPr>
                <w:i/>
                <w:iCs/>
                <w:lang w:val="it-IT"/>
              </w:rPr>
              <w:t>tre ofertant</w:t>
            </w:r>
          </w:p>
        </w:tc>
        <w:tc>
          <w:tcPr>
            <w:tcW w:w="1440" w:type="dxa"/>
          </w:tcPr>
          <w:p w14:paraId="7C00B461" w14:textId="33515EAC" w:rsidR="00F64CBD" w:rsidRPr="00F64CBD" w:rsidRDefault="00F64CBD" w:rsidP="00F64CBD">
            <w:pPr>
              <w:overflowPunct/>
              <w:autoSpaceDE/>
              <w:autoSpaceDN/>
              <w:adjustRightInd/>
              <w:textAlignment w:val="auto"/>
              <w:rPr>
                <w:rFonts w:ascii="Times New Roman" w:eastAsia="Calibri" w:hAnsi="Times New Roman"/>
                <w:i/>
                <w:iCs/>
                <w:sz w:val="22"/>
                <w:szCs w:val="22"/>
                <w:lang w:val="ro-RO"/>
              </w:rPr>
            </w:pPr>
            <w:r w:rsidRPr="00F64CBD">
              <w:rPr>
                <w:i/>
                <w:iCs/>
                <w:lang w:val="it-IT"/>
              </w:rPr>
              <w:t>se completeaz</w:t>
            </w:r>
            <w:r w:rsidRPr="00F64CBD">
              <w:rPr>
                <w:rFonts w:hint="cs"/>
                <w:i/>
                <w:iCs/>
                <w:lang w:val="it-IT"/>
              </w:rPr>
              <w:t>ă</w:t>
            </w:r>
            <w:r w:rsidRPr="00F64CBD">
              <w:rPr>
                <w:i/>
                <w:iCs/>
                <w:lang w:val="it-IT"/>
              </w:rPr>
              <w:t xml:space="preserve"> de c</w:t>
            </w:r>
            <w:r w:rsidRPr="00F64CBD">
              <w:rPr>
                <w:rFonts w:hint="cs"/>
                <w:i/>
                <w:iCs/>
                <w:lang w:val="it-IT"/>
              </w:rPr>
              <w:t>ă</w:t>
            </w:r>
            <w:r w:rsidRPr="00F64CBD">
              <w:rPr>
                <w:i/>
                <w:iCs/>
                <w:lang w:val="it-IT"/>
              </w:rPr>
              <w:t>tre ofertant</w:t>
            </w:r>
          </w:p>
        </w:tc>
        <w:tc>
          <w:tcPr>
            <w:tcW w:w="1530" w:type="dxa"/>
          </w:tcPr>
          <w:p w14:paraId="4214DA09" w14:textId="53A9B816" w:rsidR="00F64CBD" w:rsidRPr="00F64CBD" w:rsidRDefault="00F64CBD" w:rsidP="00F64CBD">
            <w:pPr>
              <w:overflowPunct/>
              <w:autoSpaceDE/>
              <w:autoSpaceDN/>
              <w:adjustRightInd/>
              <w:textAlignment w:val="auto"/>
              <w:rPr>
                <w:rFonts w:ascii="Times New Roman" w:eastAsia="Calibri" w:hAnsi="Times New Roman"/>
                <w:i/>
                <w:iCs/>
                <w:sz w:val="22"/>
                <w:szCs w:val="22"/>
                <w:lang w:val="ro-RO"/>
              </w:rPr>
            </w:pPr>
            <w:r w:rsidRPr="00F64CBD">
              <w:rPr>
                <w:i/>
                <w:iCs/>
                <w:lang w:val="it-IT"/>
              </w:rPr>
              <w:t>se completeaz</w:t>
            </w:r>
            <w:r w:rsidRPr="00F64CBD">
              <w:rPr>
                <w:rFonts w:hint="cs"/>
                <w:i/>
                <w:iCs/>
                <w:lang w:val="it-IT"/>
              </w:rPr>
              <w:t>ă</w:t>
            </w:r>
            <w:r w:rsidRPr="00F64CBD">
              <w:rPr>
                <w:i/>
                <w:iCs/>
                <w:lang w:val="it-IT"/>
              </w:rPr>
              <w:t xml:space="preserve"> de c</w:t>
            </w:r>
            <w:r w:rsidRPr="00F64CBD">
              <w:rPr>
                <w:rFonts w:hint="cs"/>
                <w:i/>
                <w:iCs/>
                <w:lang w:val="it-IT"/>
              </w:rPr>
              <w:t>ă</w:t>
            </w:r>
            <w:r w:rsidRPr="00F64CBD">
              <w:rPr>
                <w:i/>
                <w:iCs/>
                <w:lang w:val="it-IT"/>
              </w:rPr>
              <w:t>tre ofertant</w:t>
            </w:r>
          </w:p>
        </w:tc>
      </w:tr>
      <w:tr w:rsidR="005533FF" w:rsidRPr="00E53BC9" w14:paraId="777EB196" w14:textId="77777777" w:rsidTr="009B36B8">
        <w:trPr>
          <w:trHeight w:val="635"/>
        </w:trPr>
        <w:tc>
          <w:tcPr>
            <w:tcW w:w="4786" w:type="dxa"/>
            <w:gridSpan w:val="5"/>
            <w:vAlign w:val="center"/>
          </w:tcPr>
          <w:p w14:paraId="59F558FC" w14:textId="1615F902" w:rsidR="005533FF" w:rsidRPr="005533FF" w:rsidRDefault="005533FF" w:rsidP="005533FF">
            <w:pPr>
              <w:overflowPunct/>
              <w:autoSpaceDE/>
              <w:autoSpaceDN/>
              <w:adjustRightInd/>
              <w:jc w:val="center"/>
              <w:textAlignment w:val="auto"/>
              <w:rPr>
                <w:rFonts w:ascii="Times New Roman" w:hAnsi="Times New Roman"/>
                <w:b/>
                <w:bCs/>
                <w:lang w:val="it-IT"/>
              </w:rPr>
            </w:pPr>
            <w:r w:rsidRPr="005533FF">
              <w:rPr>
                <w:rFonts w:ascii="Times New Roman" w:eastAsia="Calibri" w:hAnsi="Times New Roman"/>
                <w:b/>
                <w:sz w:val="22"/>
                <w:szCs w:val="22"/>
                <w:lang w:val="ro-RO"/>
              </w:rPr>
              <w:t>TOTAL LOT 1</w:t>
            </w:r>
          </w:p>
        </w:tc>
        <w:tc>
          <w:tcPr>
            <w:tcW w:w="1418" w:type="dxa"/>
          </w:tcPr>
          <w:p w14:paraId="3463AF03" w14:textId="726EAFF3" w:rsidR="005533FF" w:rsidRPr="005533FF" w:rsidRDefault="005533FF" w:rsidP="005533FF">
            <w:pPr>
              <w:overflowPunct/>
              <w:autoSpaceDE/>
              <w:autoSpaceDN/>
              <w:adjustRightInd/>
              <w:textAlignment w:val="auto"/>
              <w:rPr>
                <w:rFonts w:ascii="Times New Roman" w:eastAsia="Calibri" w:hAnsi="Times New Roman"/>
                <w:b/>
                <w:i/>
                <w:sz w:val="22"/>
                <w:szCs w:val="22"/>
                <w:lang w:val="ro-RO"/>
              </w:rPr>
            </w:pPr>
            <w:r w:rsidRPr="005533FF">
              <w:rPr>
                <w:rFonts w:ascii="Times New Roman" w:eastAsia="Calibri" w:hAnsi="Times New Roman"/>
                <w:b/>
                <w:i/>
                <w:sz w:val="22"/>
                <w:szCs w:val="22"/>
                <w:lang w:val="ro-RO"/>
              </w:rPr>
              <w:t>se completeaz</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 xml:space="preserve"> de c</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tre ofertant</w:t>
            </w:r>
          </w:p>
        </w:tc>
        <w:tc>
          <w:tcPr>
            <w:tcW w:w="1315" w:type="dxa"/>
          </w:tcPr>
          <w:p w14:paraId="6F3DDC68" w14:textId="1B60FB9C" w:rsidR="005533FF" w:rsidRPr="005533FF" w:rsidRDefault="005533FF" w:rsidP="005533FF">
            <w:pPr>
              <w:overflowPunct/>
              <w:autoSpaceDE/>
              <w:autoSpaceDN/>
              <w:adjustRightInd/>
              <w:textAlignment w:val="auto"/>
              <w:rPr>
                <w:rFonts w:ascii="Times New Roman" w:eastAsia="Calibri" w:hAnsi="Times New Roman"/>
                <w:b/>
                <w:i/>
                <w:sz w:val="22"/>
                <w:szCs w:val="22"/>
                <w:lang w:val="ro-RO"/>
              </w:rPr>
            </w:pPr>
            <w:r w:rsidRPr="005533FF">
              <w:rPr>
                <w:rFonts w:ascii="Times New Roman" w:eastAsia="Calibri" w:hAnsi="Times New Roman"/>
                <w:b/>
                <w:i/>
                <w:sz w:val="22"/>
                <w:szCs w:val="22"/>
                <w:lang w:val="ro-RO"/>
              </w:rPr>
              <w:t>se completeaz</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 xml:space="preserve"> de c</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tre ofertant</w:t>
            </w:r>
          </w:p>
        </w:tc>
        <w:tc>
          <w:tcPr>
            <w:tcW w:w="1440" w:type="dxa"/>
          </w:tcPr>
          <w:p w14:paraId="333D6536" w14:textId="72A14CBC" w:rsidR="005533FF" w:rsidRPr="005533FF" w:rsidRDefault="005533FF" w:rsidP="005533FF">
            <w:pPr>
              <w:overflowPunct/>
              <w:autoSpaceDE/>
              <w:autoSpaceDN/>
              <w:adjustRightInd/>
              <w:textAlignment w:val="auto"/>
              <w:rPr>
                <w:rFonts w:ascii="Times New Roman" w:eastAsia="Calibri" w:hAnsi="Times New Roman"/>
                <w:b/>
                <w:i/>
                <w:sz w:val="22"/>
                <w:szCs w:val="22"/>
                <w:lang w:val="ro-RO"/>
              </w:rPr>
            </w:pPr>
            <w:r w:rsidRPr="005533FF">
              <w:rPr>
                <w:rFonts w:ascii="Times New Roman" w:eastAsia="Calibri" w:hAnsi="Times New Roman"/>
                <w:b/>
                <w:i/>
                <w:sz w:val="22"/>
                <w:szCs w:val="22"/>
                <w:lang w:val="ro-RO"/>
              </w:rPr>
              <w:t>se completeaz</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 xml:space="preserve"> de c</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tre ofertant</w:t>
            </w:r>
          </w:p>
        </w:tc>
        <w:tc>
          <w:tcPr>
            <w:tcW w:w="1530" w:type="dxa"/>
          </w:tcPr>
          <w:p w14:paraId="5560A3F4" w14:textId="3109C9ED" w:rsidR="005533FF" w:rsidRPr="005533FF" w:rsidRDefault="005533FF" w:rsidP="005533FF">
            <w:pPr>
              <w:overflowPunct/>
              <w:autoSpaceDE/>
              <w:autoSpaceDN/>
              <w:adjustRightInd/>
              <w:textAlignment w:val="auto"/>
              <w:rPr>
                <w:rFonts w:ascii="Times New Roman" w:eastAsia="Calibri" w:hAnsi="Times New Roman"/>
                <w:b/>
                <w:i/>
                <w:sz w:val="22"/>
                <w:szCs w:val="22"/>
                <w:lang w:val="ro-RO"/>
              </w:rPr>
            </w:pPr>
            <w:r w:rsidRPr="005533FF">
              <w:rPr>
                <w:rFonts w:ascii="Times New Roman" w:eastAsia="Calibri" w:hAnsi="Times New Roman"/>
                <w:b/>
                <w:i/>
                <w:sz w:val="22"/>
                <w:szCs w:val="22"/>
                <w:lang w:val="ro-RO"/>
              </w:rPr>
              <w:t>se completeaz</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 xml:space="preserve"> de c</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tre ofertant</w:t>
            </w:r>
          </w:p>
        </w:tc>
      </w:tr>
      <w:tr w:rsidR="005533FF" w:rsidRPr="005533FF" w14:paraId="281B0DE2" w14:textId="77777777" w:rsidTr="00633ED4">
        <w:trPr>
          <w:trHeight w:val="635"/>
        </w:trPr>
        <w:tc>
          <w:tcPr>
            <w:tcW w:w="10489" w:type="dxa"/>
            <w:gridSpan w:val="9"/>
            <w:vAlign w:val="center"/>
          </w:tcPr>
          <w:p w14:paraId="2C4D2F44" w14:textId="20903217" w:rsidR="005533FF" w:rsidRPr="005533FF" w:rsidRDefault="005533FF" w:rsidP="005533FF">
            <w:pPr>
              <w:overflowPunct/>
              <w:autoSpaceDE/>
              <w:autoSpaceDN/>
              <w:adjustRightInd/>
              <w:jc w:val="center"/>
              <w:textAlignment w:val="auto"/>
              <w:rPr>
                <w:rFonts w:ascii="Times New Roman" w:eastAsia="Calibri" w:hAnsi="Times New Roman"/>
                <w:b/>
                <w:bCs/>
                <w:iCs/>
                <w:sz w:val="22"/>
                <w:szCs w:val="22"/>
                <w:lang w:val="ro-RO"/>
              </w:rPr>
            </w:pPr>
            <w:r w:rsidRPr="005533FF">
              <w:rPr>
                <w:rFonts w:ascii="Times New Roman" w:eastAsia="Calibri" w:hAnsi="Times New Roman"/>
                <w:b/>
                <w:bCs/>
                <w:iCs/>
                <w:sz w:val="22"/>
                <w:szCs w:val="22"/>
                <w:lang w:val="ro-RO"/>
              </w:rPr>
              <w:t>LOT 2</w:t>
            </w:r>
          </w:p>
        </w:tc>
      </w:tr>
      <w:tr w:rsidR="008A4CDE" w:rsidRPr="00E53BC9" w14:paraId="558DF917" w14:textId="77777777" w:rsidTr="00BF7033">
        <w:trPr>
          <w:trHeight w:val="635"/>
        </w:trPr>
        <w:tc>
          <w:tcPr>
            <w:tcW w:w="534" w:type="dxa"/>
            <w:vAlign w:val="center"/>
          </w:tcPr>
          <w:p w14:paraId="3465DD42" w14:textId="77777777" w:rsidR="008A4CDE" w:rsidRPr="00002EA7" w:rsidRDefault="008A4CDE" w:rsidP="008A4CDE">
            <w:pPr>
              <w:pStyle w:val="ListParagraph"/>
              <w:numPr>
                <w:ilvl w:val="0"/>
                <w:numId w:val="22"/>
              </w:numPr>
              <w:jc w:val="center"/>
              <w:rPr>
                <w:rFonts w:eastAsia="Calibri"/>
                <w:b/>
                <w:iCs/>
                <w:sz w:val="22"/>
                <w:szCs w:val="22"/>
                <w:lang w:val="ro-RO"/>
              </w:rPr>
            </w:pPr>
          </w:p>
        </w:tc>
        <w:tc>
          <w:tcPr>
            <w:tcW w:w="2341" w:type="dxa"/>
            <w:vAlign w:val="center"/>
          </w:tcPr>
          <w:p w14:paraId="42E60D1C" w14:textId="41DE6D65" w:rsidR="008A4CDE" w:rsidRPr="007677AD" w:rsidRDefault="00F64CBD" w:rsidP="008A4CDE">
            <w:pPr>
              <w:rPr>
                <w:rFonts w:ascii="Times New Roman" w:hAnsi="Times New Roman"/>
                <w:sz w:val="22"/>
                <w:szCs w:val="22"/>
                <w:lang w:val="it-IT"/>
              </w:rPr>
            </w:pPr>
            <w:r w:rsidRPr="00F64CBD">
              <w:rPr>
                <w:rFonts w:ascii="Times New Roman" w:hAnsi="Times New Roman"/>
                <w:sz w:val="22"/>
                <w:szCs w:val="22"/>
                <w:lang w:val="it-IT"/>
              </w:rPr>
              <w:t>Ecusoane conferinta</w:t>
            </w:r>
          </w:p>
        </w:tc>
        <w:tc>
          <w:tcPr>
            <w:tcW w:w="630" w:type="dxa"/>
          </w:tcPr>
          <w:p w14:paraId="0E91C6BD" w14:textId="320E85C0" w:rsidR="008A4CDE" w:rsidRPr="0045630B" w:rsidRDefault="008A4CDE" w:rsidP="008A4CDE">
            <w:pPr>
              <w:spacing w:line="276" w:lineRule="auto"/>
              <w:jc w:val="center"/>
              <w:rPr>
                <w:rFonts w:ascii="Times New Roman" w:hAnsi="Times New Roman"/>
                <w:color w:val="000000"/>
                <w:sz w:val="22"/>
                <w:szCs w:val="22"/>
                <w:lang w:val="it-IT"/>
              </w:rPr>
            </w:pPr>
            <w:proofErr w:type="spellStart"/>
            <w:r w:rsidRPr="00584BA2">
              <w:rPr>
                <w:rFonts w:ascii="Times New Roman" w:hAnsi="Times New Roman"/>
                <w:color w:val="000000"/>
                <w:sz w:val="22"/>
                <w:szCs w:val="22"/>
              </w:rPr>
              <w:t>buc</w:t>
            </w:r>
            <w:proofErr w:type="spellEnd"/>
          </w:p>
        </w:tc>
        <w:tc>
          <w:tcPr>
            <w:tcW w:w="1281" w:type="dxa"/>
            <w:gridSpan w:val="2"/>
            <w:vAlign w:val="center"/>
          </w:tcPr>
          <w:p w14:paraId="0981F2CA" w14:textId="26735D42" w:rsidR="008A4CDE" w:rsidRPr="0045630B" w:rsidRDefault="003A32AA" w:rsidP="008A4CDE">
            <w:pPr>
              <w:spacing w:line="276" w:lineRule="auto"/>
              <w:jc w:val="center"/>
              <w:rPr>
                <w:rFonts w:ascii="Times New Roman" w:hAnsi="Times New Roman"/>
                <w:bCs/>
                <w:sz w:val="22"/>
                <w:szCs w:val="22"/>
                <w:lang w:val="it-IT"/>
              </w:rPr>
            </w:pPr>
            <w:r>
              <w:rPr>
                <w:rFonts w:ascii="Times New Roman" w:hAnsi="Times New Roman"/>
                <w:bCs/>
                <w:sz w:val="22"/>
                <w:szCs w:val="22"/>
                <w:lang w:val="it-IT"/>
              </w:rPr>
              <w:t>475</w:t>
            </w:r>
          </w:p>
        </w:tc>
        <w:tc>
          <w:tcPr>
            <w:tcW w:w="1418" w:type="dxa"/>
            <w:vAlign w:val="center"/>
          </w:tcPr>
          <w:p w14:paraId="594BF6B7" w14:textId="28CBC11F" w:rsidR="008A4CDE" w:rsidRPr="00002EA7" w:rsidRDefault="008A4CDE" w:rsidP="008A4CDE">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244A152" w14:textId="2BBC8B3E" w:rsidR="008A4CDE" w:rsidRPr="00002EA7" w:rsidRDefault="008A4CDE" w:rsidP="008A4CDE">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DEDB4A3" w14:textId="7B36A036" w:rsidR="008A4CDE" w:rsidRPr="00002EA7" w:rsidRDefault="008A4CDE" w:rsidP="008A4CDE">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3378FA2" w14:textId="79AD3DE3" w:rsidR="008A4CDE" w:rsidRPr="00002EA7" w:rsidRDefault="008A4CDE" w:rsidP="008A4CDE">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5533FF" w:rsidRPr="00E53BC9" w14:paraId="6A0EB4D8" w14:textId="77777777" w:rsidTr="00CD3277">
        <w:tc>
          <w:tcPr>
            <w:tcW w:w="4786" w:type="dxa"/>
            <w:gridSpan w:val="5"/>
            <w:vAlign w:val="center"/>
          </w:tcPr>
          <w:p w14:paraId="282A8E6A" w14:textId="610A0ECE" w:rsidR="005533FF" w:rsidRPr="00002EA7" w:rsidRDefault="005533FF" w:rsidP="005533FF">
            <w:pPr>
              <w:overflowPunct/>
              <w:autoSpaceDE/>
              <w:autoSpaceDN/>
              <w:adjustRightInd/>
              <w:jc w:val="center"/>
              <w:textAlignment w:val="auto"/>
              <w:rPr>
                <w:rFonts w:ascii="Times New Roman" w:eastAsia="Calibri" w:hAnsi="Times New Roman"/>
                <w:iCs/>
                <w:sz w:val="22"/>
                <w:szCs w:val="22"/>
                <w:lang w:val="ro-RO"/>
              </w:rPr>
            </w:pPr>
            <w:r w:rsidRPr="00002EA7">
              <w:rPr>
                <w:rFonts w:ascii="Times New Roman" w:eastAsia="Calibri" w:hAnsi="Times New Roman"/>
                <w:b/>
                <w:sz w:val="22"/>
                <w:szCs w:val="22"/>
                <w:lang w:val="ro-RO"/>
              </w:rPr>
              <w:t xml:space="preserve">TOTAL </w:t>
            </w:r>
            <w:r>
              <w:rPr>
                <w:rFonts w:ascii="Times New Roman" w:eastAsia="Calibri" w:hAnsi="Times New Roman"/>
                <w:b/>
                <w:sz w:val="22"/>
                <w:szCs w:val="22"/>
                <w:lang w:val="ro-RO"/>
              </w:rPr>
              <w:t>LOT 2</w:t>
            </w:r>
          </w:p>
        </w:tc>
        <w:tc>
          <w:tcPr>
            <w:tcW w:w="1418" w:type="dxa"/>
            <w:vAlign w:val="center"/>
          </w:tcPr>
          <w:p w14:paraId="03A63FC5" w14:textId="69E48AE7" w:rsidR="005533FF" w:rsidRPr="00002EA7" w:rsidRDefault="005533FF" w:rsidP="008A4CDE">
            <w:pPr>
              <w:overflowPunct/>
              <w:autoSpaceDE/>
              <w:autoSpaceDN/>
              <w:adjustRightInd/>
              <w:textAlignment w:val="auto"/>
              <w:rPr>
                <w:rFonts w:ascii="Times New Roman" w:eastAsia="Calibri" w:hAnsi="Times New Roman"/>
                <w:b/>
                <w:iCs/>
                <w:sz w:val="22"/>
                <w:szCs w:val="22"/>
                <w:lang w:val="ro-RO"/>
              </w:rPr>
            </w:pPr>
            <w:r w:rsidRPr="00002EA7">
              <w:rPr>
                <w:rFonts w:ascii="Times New Roman" w:eastAsia="Calibri" w:hAnsi="Times New Roman"/>
                <w:b/>
                <w:i/>
                <w:sz w:val="22"/>
                <w:szCs w:val="22"/>
                <w:lang w:val="ro-RO"/>
              </w:rPr>
              <w:t>se completează de către ofertant</w:t>
            </w:r>
          </w:p>
        </w:tc>
        <w:tc>
          <w:tcPr>
            <w:tcW w:w="1315" w:type="dxa"/>
            <w:vAlign w:val="center"/>
          </w:tcPr>
          <w:p w14:paraId="1BE91214" w14:textId="77777777" w:rsidR="005533FF" w:rsidRPr="00002EA7" w:rsidRDefault="005533FF" w:rsidP="008A4CDE">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533FF" w:rsidRPr="00002EA7" w:rsidRDefault="005533FF" w:rsidP="008A4CDE">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533FF" w:rsidRPr="00002EA7" w:rsidRDefault="005533FF" w:rsidP="008A4CDE">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r w:rsidR="00F64CBD" w:rsidRPr="00F64CBD" w14:paraId="0564CAE3" w14:textId="77777777" w:rsidTr="006E1AEF">
        <w:trPr>
          <w:trHeight w:val="680"/>
        </w:trPr>
        <w:tc>
          <w:tcPr>
            <w:tcW w:w="10489" w:type="dxa"/>
            <w:gridSpan w:val="9"/>
            <w:vAlign w:val="center"/>
          </w:tcPr>
          <w:p w14:paraId="29AA4D50" w14:textId="74CA48AC" w:rsidR="00F64CBD" w:rsidRPr="00002EA7" w:rsidRDefault="00F64CBD" w:rsidP="00F64CBD">
            <w:pPr>
              <w:overflowPunct/>
              <w:adjustRightInd/>
              <w:jc w:val="center"/>
              <w:textAlignment w:val="auto"/>
              <w:rPr>
                <w:rFonts w:ascii="Times New Roman" w:eastAsia="Calibri" w:hAnsi="Times New Roman"/>
                <w:b/>
                <w:i/>
                <w:sz w:val="22"/>
                <w:szCs w:val="22"/>
                <w:lang w:val="ro-RO"/>
              </w:rPr>
            </w:pPr>
            <w:r w:rsidRPr="00F64CBD">
              <w:rPr>
                <w:rFonts w:ascii="Times New Roman" w:eastAsia="Calibri" w:hAnsi="Times New Roman"/>
                <w:b/>
                <w:i/>
                <w:sz w:val="22"/>
                <w:szCs w:val="22"/>
                <w:lang w:val="ro-RO"/>
              </w:rPr>
              <w:t xml:space="preserve">LOT </w:t>
            </w:r>
            <w:r>
              <w:rPr>
                <w:rFonts w:ascii="Times New Roman" w:eastAsia="Calibri" w:hAnsi="Times New Roman"/>
                <w:b/>
                <w:i/>
                <w:sz w:val="22"/>
                <w:szCs w:val="22"/>
                <w:lang w:val="ro-RO"/>
              </w:rPr>
              <w:t>3</w:t>
            </w:r>
          </w:p>
        </w:tc>
      </w:tr>
      <w:tr w:rsidR="00F64CBD" w:rsidRPr="00E53BC9" w14:paraId="0F1C6FCC" w14:textId="77777777" w:rsidTr="00F64CBD">
        <w:tc>
          <w:tcPr>
            <w:tcW w:w="534" w:type="dxa"/>
            <w:vAlign w:val="center"/>
          </w:tcPr>
          <w:p w14:paraId="0A57AC94" w14:textId="7E1394EE" w:rsidR="00F64CBD" w:rsidRPr="00F64CBD" w:rsidRDefault="00F64CBD" w:rsidP="00F64CBD">
            <w:pPr>
              <w:rPr>
                <w:rFonts w:ascii="Times New Roman" w:hAnsi="Times New Roman"/>
                <w:sz w:val="22"/>
                <w:szCs w:val="22"/>
                <w:lang w:val="it-IT"/>
              </w:rPr>
            </w:pPr>
            <w:r>
              <w:rPr>
                <w:rFonts w:ascii="Times New Roman" w:hAnsi="Times New Roman"/>
                <w:sz w:val="22"/>
                <w:szCs w:val="22"/>
                <w:lang w:val="it-IT"/>
              </w:rPr>
              <w:t>4</w:t>
            </w:r>
          </w:p>
        </w:tc>
        <w:tc>
          <w:tcPr>
            <w:tcW w:w="2341" w:type="dxa"/>
            <w:vAlign w:val="center"/>
          </w:tcPr>
          <w:p w14:paraId="608458BF" w14:textId="272CD5D2" w:rsidR="00F64CBD" w:rsidRPr="00F64CBD" w:rsidRDefault="00F64CBD" w:rsidP="00F64CBD">
            <w:pPr>
              <w:rPr>
                <w:rFonts w:ascii="Times New Roman" w:hAnsi="Times New Roman"/>
                <w:sz w:val="22"/>
                <w:szCs w:val="22"/>
                <w:lang w:val="it-IT"/>
              </w:rPr>
            </w:pPr>
            <w:r w:rsidRPr="00F64CBD">
              <w:rPr>
                <w:rFonts w:ascii="Times New Roman" w:hAnsi="Times New Roman"/>
                <w:sz w:val="22"/>
                <w:szCs w:val="22"/>
                <w:lang w:val="it-IT"/>
              </w:rPr>
              <w:t>Geanta/sacosa conferinta personalizata</w:t>
            </w:r>
          </w:p>
        </w:tc>
        <w:tc>
          <w:tcPr>
            <w:tcW w:w="713" w:type="dxa"/>
            <w:gridSpan w:val="2"/>
            <w:vAlign w:val="center"/>
          </w:tcPr>
          <w:p w14:paraId="504D7875" w14:textId="1C81EF31" w:rsidR="00F64CBD" w:rsidRPr="00F64CBD" w:rsidRDefault="003A32AA" w:rsidP="00F64CBD">
            <w:pPr>
              <w:rPr>
                <w:rFonts w:ascii="Times New Roman" w:hAnsi="Times New Roman"/>
                <w:sz w:val="22"/>
                <w:szCs w:val="22"/>
                <w:lang w:val="it-IT"/>
              </w:rPr>
            </w:pPr>
            <w:r>
              <w:rPr>
                <w:rFonts w:ascii="Times New Roman" w:hAnsi="Times New Roman"/>
                <w:sz w:val="22"/>
                <w:szCs w:val="22"/>
                <w:lang w:val="it-IT"/>
              </w:rPr>
              <w:t>buc</w:t>
            </w:r>
          </w:p>
        </w:tc>
        <w:tc>
          <w:tcPr>
            <w:tcW w:w="1198" w:type="dxa"/>
            <w:vAlign w:val="center"/>
          </w:tcPr>
          <w:p w14:paraId="7C2BBB87" w14:textId="10F71F09" w:rsidR="00F64CBD" w:rsidRPr="00F64CBD" w:rsidRDefault="003A32AA" w:rsidP="00F64CBD">
            <w:pPr>
              <w:rPr>
                <w:rFonts w:ascii="Times New Roman" w:hAnsi="Times New Roman"/>
                <w:sz w:val="22"/>
                <w:szCs w:val="22"/>
                <w:lang w:val="it-IT"/>
              </w:rPr>
            </w:pPr>
            <w:r>
              <w:rPr>
                <w:rFonts w:ascii="Times New Roman" w:hAnsi="Times New Roman"/>
                <w:sz w:val="22"/>
                <w:szCs w:val="22"/>
                <w:lang w:val="it-IT"/>
              </w:rPr>
              <w:t>157</w:t>
            </w:r>
          </w:p>
        </w:tc>
        <w:tc>
          <w:tcPr>
            <w:tcW w:w="1418" w:type="dxa"/>
            <w:vAlign w:val="center"/>
          </w:tcPr>
          <w:p w14:paraId="34C62261" w14:textId="4DB803D9" w:rsidR="00F64CBD" w:rsidRPr="00F64CBD" w:rsidRDefault="00F64CBD" w:rsidP="00F64CBD">
            <w:pPr>
              <w:rPr>
                <w:rFonts w:ascii="Times New Roman" w:hAnsi="Times New Roman"/>
                <w:bCs/>
                <w:sz w:val="22"/>
                <w:szCs w:val="22"/>
                <w:lang w:val="it-IT"/>
              </w:rPr>
            </w:pPr>
            <w:r w:rsidRPr="00F64CBD">
              <w:rPr>
                <w:rFonts w:ascii="Times New Roman" w:eastAsia="Calibri" w:hAnsi="Times New Roman"/>
                <w:bCs/>
                <w:i/>
                <w:sz w:val="22"/>
                <w:szCs w:val="22"/>
                <w:lang w:val="ro-RO"/>
              </w:rPr>
              <w:t>se completează de către ofertant</w:t>
            </w:r>
          </w:p>
        </w:tc>
        <w:tc>
          <w:tcPr>
            <w:tcW w:w="1315" w:type="dxa"/>
            <w:vAlign w:val="center"/>
          </w:tcPr>
          <w:p w14:paraId="3021B24A" w14:textId="27787AC5" w:rsidR="00F64CBD" w:rsidRPr="00F64CBD" w:rsidRDefault="00F64CBD" w:rsidP="00F64CBD">
            <w:pPr>
              <w:rPr>
                <w:rFonts w:ascii="Times New Roman" w:hAnsi="Times New Roman"/>
                <w:bCs/>
                <w:sz w:val="22"/>
                <w:szCs w:val="22"/>
                <w:lang w:val="it-IT"/>
              </w:rPr>
            </w:pPr>
            <w:r w:rsidRPr="00F64CBD">
              <w:rPr>
                <w:rFonts w:ascii="Times New Roman" w:eastAsia="Calibri" w:hAnsi="Times New Roman"/>
                <w:bCs/>
                <w:i/>
                <w:sz w:val="22"/>
                <w:szCs w:val="22"/>
                <w:lang w:val="ro-RO"/>
              </w:rPr>
              <w:t>se completează de către ofertant</w:t>
            </w:r>
          </w:p>
        </w:tc>
        <w:tc>
          <w:tcPr>
            <w:tcW w:w="1440" w:type="dxa"/>
            <w:vAlign w:val="center"/>
          </w:tcPr>
          <w:p w14:paraId="17C18C90" w14:textId="540A905C" w:rsidR="00F64CBD" w:rsidRPr="00F64CBD" w:rsidRDefault="00F64CBD" w:rsidP="00F64CBD">
            <w:pPr>
              <w:rPr>
                <w:rFonts w:ascii="Times New Roman" w:hAnsi="Times New Roman"/>
                <w:bCs/>
                <w:sz w:val="22"/>
                <w:szCs w:val="22"/>
                <w:lang w:val="it-IT"/>
              </w:rPr>
            </w:pPr>
            <w:r w:rsidRPr="00F64CBD">
              <w:rPr>
                <w:rFonts w:ascii="Times New Roman" w:eastAsia="Calibri" w:hAnsi="Times New Roman"/>
                <w:bCs/>
                <w:i/>
                <w:sz w:val="22"/>
                <w:szCs w:val="22"/>
                <w:lang w:val="ro-RO"/>
              </w:rPr>
              <w:t>se completează de către ofertant</w:t>
            </w:r>
          </w:p>
        </w:tc>
        <w:tc>
          <w:tcPr>
            <w:tcW w:w="1530" w:type="dxa"/>
            <w:vAlign w:val="center"/>
          </w:tcPr>
          <w:p w14:paraId="773A3552" w14:textId="34510D7D" w:rsidR="00F64CBD" w:rsidRPr="00F64CBD" w:rsidRDefault="00F64CBD" w:rsidP="00F64CBD">
            <w:pPr>
              <w:rPr>
                <w:rFonts w:ascii="Times New Roman" w:hAnsi="Times New Roman"/>
                <w:bCs/>
                <w:sz w:val="22"/>
                <w:szCs w:val="22"/>
                <w:lang w:val="it-IT"/>
              </w:rPr>
            </w:pPr>
            <w:r w:rsidRPr="00F64CBD">
              <w:rPr>
                <w:rFonts w:ascii="Times New Roman" w:eastAsia="Calibri" w:hAnsi="Times New Roman"/>
                <w:bCs/>
                <w:i/>
                <w:sz w:val="22"/>
                <w:szCs w:val="22"/>
                <w:lang w:val="ro-RO"/>
              </w:rPr>
              <w:t>se completează de către ofertant</w:t>
            </w:r>
          </w:p>
        </w:tc>
      </w:tr>
      <w:tr w:rsidR="00F64CBD" w:rsidRPr="00E53BC9" w14:paraId="31F7262C" w14:textId="77777777" w:rsidTr="00E546C2">
        <w:tc>
          <w:tcPr>
            <w:tcW w:w="4786" w:type="dxa"/>
            <w:gridSpan w:val="5"/>
            <w:vAlign w:val="center"/>
          </w:tcPr>
          <w:p w14:paraId="6E1482FB" w14:textId="5A20A95F" w:rsidR="00F64CBD" w:rsidRPr="00F64CBD" w:rsidRDefault="00F64CBD" w:rsidP="00F64CBD">
            <w:pPr>
              <w:overflowPunct/>
              <w:autoSpaceDE/>
              <w:autoSpaceDN/>
              <w:adjustRightInd/>
              <w:jc w:val="center"/>
              <w:textAlignment w:val="auto"/>
              <w:rPr>
                <w:rFonts w:ascii="Times New Roman" w:eastAsia="Calibri" w:hAnsi="Times New Roman"/>
                <w:b/>
                <w:sz w:val="22"/>
                <w:szCs w:val="22"/>
                <w:lang w:val="it-IT"/>
              </w:rPr>
            </w:pPr>
            <w:r w:rsidRPr="00F64CBD">
              <w:rPr>
                <w:rFonts w:ascii="Times New Roman" w:eastAsia="Calibri" w:hAnsi="Times New Roman"/>
                <w:b/>
                <w:sz w:val="22"/>
                <w:szCs w:val="22"/>
                <w:lang w:val="it-IT"/>
              </w:rPr>
              <w:t xml:space="preserve">TOTAL LOT </w:t>
            </w:r>
            <w:r>
              <w:rPr>
                <w:rFonts w:ascii="Times New Roman" w:eastAsia="Calibri" w:hAnsi="Times New Roman"/>
                <w:b/>
                <w:sz w:val="22"/>
                <w:szCs w:val="22"/>
                <w:lang w:val="it-IT"/>
              </w:rPr>
              <w:t>3</w:t>
            </w:r>
          </w:p>
        </w:tc>
        <w:tc>
          <w:tcPr>
            <w:tcW w:w="1418" w:type="dxa"/>
          </w:tcPr>
          <w:p w14:paraId="23F1C328" w14:textId="3D6AD90C" w:rsidR="00F64CBD" w:rsidRPr="00002EA7" w:rsidRDefault="00F64CBD" w:rsidP="00F64CBD">
            <w:pPr>
              <w:overflowPunct/>
              <w:adjustRightInd/>
              <w:textAlignment w:val="auto"/>
              <w:rPr>
                <w:rFonts w:ascii="Times New Roman" w:eastAsia="Calibri" w:hAnsi="Times New Roman"/>
                <w:b/>
                <w:i/>
                <w:sz w:val="22"/>
                <w:szCs w:val="22"/>
                <w:lang w:val="ro-RO"/>
              </w:rPr>
            </w:pPr>
            <w:r w:rsidRPr="00F64CBD">
              <w:rPr>
                <w:rFonts w:ascii="Times New Roman" w:eastAsia="Calibri" w:hAnsi="Times New Roman"/>
                <w:b/>
                <w:i/>
                <w:sz w:val="22"/>
                <w:szCs w:val="22"/>
                <w:lang w:val="ro-RO"/>
              </w:rPr>
              <w:t>se completeaz</w:t>
            </w:r>
            <w:r w:rsidRPr="00F64CBD">
              <w:rPr>
                <w:rFonts w:ascii="Times New Roman" w:eastAsia="Calibri" w:hAnsi="Times New Roman" w:hint="cs"/>
                <w:b/>
                <w:i/>
                <w:sz w:val="22"/>
                <w:szCs w:val="22"/>
                <w:lang w:val="ro-RO"/>
              </w:rPr>
              <w:t>ă</w:t>
            </w:r>
            <w:r w:rsidRPr="00F64CBD">
              <w:rPr>
                <w:rFonts w:ascii="Times New Roman" w:eastAsia="Calibri" w:hAnsi="Times New Roman"/>
                <w:b/>
                <w:i/>
                <w:sz w:val="22"/>
                <w:szCs w:val="22"/>
                <w:lang w:val="ro-RO"/>
              </w:rPr>
              <w:t xml:space="preserve"> de c</w:t>
            </w:r>
            <w:r w:rsidRPr="00F64CBD">
              <w:rPr>
                <w:rFonts w:ascii="Times New Roman" w:eastAsia="Calibri" w:hAnsi="Times New Roman" w:hint="cs"/>
                <w:b/>
                <w:i/>
                <w:sz w:val="22"/>
                <w:szCs w:val="22"/>
                <w:lang w:val="ro-RO"/>
              </w:rPr>
              <w:t>ă</w:t>
            </w:r>
            <w:r w:rsidRPr="00F64CBD">
              <w:rPr>
                <w:rFonts w:ascii="Times New Roman" w:eastAsia="Calibri" w:hAnsi="Times New Roman"/>
                <w:b/>
                <w:i/>
                <w:sz w:val="22"/>
                <w:szCs w:val="22"/>
                <w:lang w:val="ro-RO"/>
              </w:rPr>
              <w:t>tre ofertant</w:t>
            </w:r>
          </w:p>
        </w:tc>
        <w:tc>
          <w:tcPr>
            <w:tcW w:w="1315" w:type="dxa"/>
          </w:tcPr>
          <w:p w14:paraId="0CD8A5A2" w14:textId="471563E5" w:rsidR="00F64CBD" w:rsidRPr="00002EA7" w:rsidRDefault="00F64CBD" w:rsidP="00F64CBD">
            <w:pPr>
              <w:overflowPunct/>
              <w:adjustRightInd/>
              <w:textAlignment w:val="auto"/>
              <w:rPr>
                <w:rFonts w:ascii="Times New Roman" w:eastAsia="Calibri" w:hAnsi="Times New Roman"/>
                <w:b/>
                <w:i/>
                <w:sz w:val="22"/>
                <w:szCs w:val="22"/>
                <w:lang w:val="ro-RO"/>
              </w:rPr>
            </w:pPr>
            <w:r w:rsidRPr="00F64CBD">
              <w:rPr>
                <w:rFonts w:ascii="Times New Roman" w:eastAsia="Calibri" w:hAnsi="Times New Roman"/>
                <w:b/>
                <w:i/>
                <w:sz w:val="22"/>
                <w:szCs w:val="22"/>
                <w:lang w:val="ro-RO"/>
              </w:rPr>
              <w:t>se completeaz</w:t>
            </w:r>
            <w:r w:rsidRPr="00F64CBD">
              <w:rPr>
                <w:rFonts w:ascii="Times New Roman" w:eastAsia="Calibri" w:hAnsi="Times New Roman" w:hint="cs"/>
                <w:b/>
                <w:i/>
                <w:sz w:val="22"/>
                <w:szCs w:val="22"/>
                <w:lang w:val="ro-RO"/>
              </w:rPr>
              <w:t>ă</w:t>
            </w:r>
            <w:r w:rsidRPr="00F64CBD">
              <w:rPr>
                <w:rFonts w:ascii="Times New Roman" w:eastAsia="Calibri" w:hAnsi="Times New Roman"/>
                <w:b/>
                <w:i/>
                <w:sz w:val="22"/>
                <w:szCs w:val="22"/>
                <w:lang w:val="ro-RO"/>
              </w:rPr>
              <w:t xml:space="preserve"> de c</w:t>
            </w:r>
            <w:r w:rsidRPr="00F64CBD">
              <w:rPr>
                <w:rFonts w:ascii="Times New Roman" w:eastAsia="Calibri" w:hAnsi="Times New Roman" w:hint="cs"/>
                <w:b/>
                <w:i/>
                <w:sz w:val="22"/>
                <w:szCs w:val="22"/>
                <w:lang w:val="ro-RO"/>
              </w:rPr>
              <w:t>ă</w:t>
            </w:r>
            <w:r w:rsidRPr="00F64CBD">
              <w:rPr>
                <w:rFonts w:ascii="Times New Roman" w:eastAsia="Calibri" w:hAnsi="Times New Roman"/>
                <w:b/>
                <w:i/>
                <w:sz w:val="22"/>
                <w:szCs w:val="22"/>
                <w:lang w:val="ro-RO"/>
              </w:rPr>
              <w:t>tre ofertant</w:t>
            </w:r>
          </w:p>
        </w:tc>
        <w:tc>
          <w:tcPr>
            <w:tcW w:w="1440" w:type="dxa"/>
          </w:tcPr>
          <w:p w14:paraId="6E56F1FE" w14:textId="1AA62D6C" w:rsidR="00F64CBD" w:rsidRPr="00002EA7" w:rsidRDefault="00F64CBD" w:rsidP="00F64CBD">
            <w:pPr>
              <w:overflowPunct/>
              <w:adjustRightInd/>
              <w:textAlignment w:val="auto"/>
              <w:rPr>
                <w:rFonts w:ascii="Times New Roman" w:eastAsia="Calibri" w:hAnsi="Times New Roman"/>
                <w:b/>
                <w:i/>
                <w:sz w:val="22"/>
                <w:szCs w:val="22"/>
                <w:lang w:val="ro-RO"/>
              </w:rPr>
            </w:pPr>
            <w:r w:rsidRPr="00F64CBD">
              <w:rPr>
                <w:rFonts w:ascii="Times New Roman" w:eastAsia="Calibri" w:hAnsi="Times New Roman"/>
                <w:b/>
                <w:i/>
                <w:sz w:val="22"/>
                <w:szCs w:val="22"/>
                <w:lang w:val="ro-RO"/>
              </w:rPr>
              <w:t>se completeaz</w:t>
            </w:r>
            <w:r w:rsidRPr="00F64CBD">
              <w:rPr>
                <w:rFonts w:ascii="Times New Roman" w:eastAsia="Calibri" w:hAnsi="Times New Roman" w:hint="cs"/>
                <w:b/>
                <w:i/>
                <w:sz w:val="22"/>
                <w:szCs w:val="22"/>
                <w:lang w:val="ro-RO"/>
              </w:rPr>
              <w:t>ă</w:t>
            </w:r>
            <w:r w:rsidRPr="00F64CBD">
              <w:rPr>
                <w:rFonts w:ascii="Times New Roman" w:eastAsia="Calibri" w:hAnsi="Times New Roman"/>
                <w:b/>
                <w:i/>
                <w:sz w:val="22"/>
                <w:szCs w:val="22"/>
                <w:lang w:val="ro-RO"/>
              </w:rPr>
              <w:t xml:space="preserve"> de c</w:t>
            </w:r>
            <w:r w:rsidRPr="00F64CBD">
              <w:rPr>
                <w:rFonts w:ascii="Times New Roman" w:eastAsia="Calibri" w:hAnsi="Times New Roman" w:hint="cs"/>
                <w:b/>
                <w:i/>
                <w:sz w:val="22"/>
                <w:szCs w:val="22"/>
                <w:lang w:val="ro-RO"/>
              </w:rPr>
              <w:t>ă</w:t>
            </w:r>
            <w:r w:rsidRPr="00F64CBD">
              <w:rPr>
                <w:rFonts w:ascii="Times New Roman" w:eastAsia="Calibri" w:hAnsi="Times New Roman"/>
                <w:b/>
                <w:i/>
                <w:sz w:val="22"/>
                <w:szCs w:val="22"/>
                <w:lang w:val="ro-RO"/>
              </w:rPr>
              <w:t>tre ofertant</w:t>
            </w:r>
          </w:p>
        </w:tc>
        <w:tc>
          <w:tcPr>
            <w:tcW w:w="1530" w:type="dxa"/>
            <w:vAlign w:val="center"/>
          </w:tcPr>
          <w:p w14:paraId="188E9BAE" w14:textId="247F35C0" w:rsidR="00F64CBD" w:rsidRPr="00002EA7" w:rsidRDefault="00F64CBD" w:rsidP="00F64CBD">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4D3B4950" w14:textId="7678615E" w:rsidR="002E3711" w:rsidRPr="000227FB" w:rsidRDefault="002E3711" w:rsidP="00917729">
      <w:pPr>
        <w:ind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8E3A61E" w14:textId="679661CF" w:rsidR="006E1AEF" w:rsidRPr="00917729" w:rsidRDefault="00B27ACD" w:rsidP="00917729">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2958B7C4" w14:textId="77777777" w:rsidR="006E1AEF" w:rsidRDefault="006E1AEF">
      <w:pPr>
        <w:overflowPunct/>
        <w:autoSpaceDE/>
        <w:autoSpaceDN/>
        <w:adjustRightInd/>
        <w:textAlignment w:val="auto"/>
        <w:rPr>
          <w:rFonts w:ascii="Times New Roman" w:hAnsi="Times New Roman"/>
          <w:b/>
          <w:i/>
          <w:noProof/>
          <w:sz w:val="24"/>
          <w:szCs w:val="24"/>
          <w:lang w:val="it-IT"/>
        </w:rPr>
      </w:pPr>
    </w:p>
    <w:p w14:paraId="157FC46F" w14:textId="37DFB4FE"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3E12C891" w14:textId="77777777" w:rsidR="008C63A3" w:rsidRDefault="008C63A3" w:rsidP="007C39EF">
      <w:pPr>
        <w:spacing w:after="120"/>
        <w:outlineLvl w:val="0"/>
        <w:rPr>
          <w:rFonts w:ascii="Times New Roman" w:hAnsi="Times New Roman"/>
          <w:b/>
          <w:sz w:val="24"/>
          <w:szCs w:val="24"/>
          <w:lang w:val="it-IT"/>
        </w:rPr>
      </w:pPr>
    </w:p>
    <w:p w14:paraId="69185C41" w14:textId="77777777" w:rsidR="008C63A3" w:rsidRDefault="008C63A3" w:rsidP="00C62415">
      <w:pPr>
        <w:spacing w:after="120"/>
        <w:jc w:val="center"/>
        <w:outlineLvl w:val="0"/>
        <w:rPr>
          <w:rFonts w:ascii="Times New Roman" w:hAnsi="Times New Roman"/>
          <w:b/>
          <w:sz w:val="24"/>
          <w:szCs w:val="24"/>
          <w:lang w:val="it-IT"/>
        </w:rPr>
      </w:pPr>
    </w:p>
    <w:p w14:paraId="4F40C2A4" w14:textId="71A52F66" w:rsidR="00BB16BA" w:rsidRPr="007677AD" w:rsidRDefault="006662FF" w:rsidP="00C62415">
      <w:pPr>
        <w:spacing w:after="120"/>
        <w:jc w:val="center"/>
        <w:outlineLvl w:val="0"/>
        <w:rPr>
          <w:rFonts w:ascii="Times New Roman" w:hAnsi="Times New Roman"/>
          <w:b/>
          <w:sz w:val="24"/>
          <w:szCs w:val="24"/>
          <w:lang w:val="it-IT"/>
        </w:rPr>
      </w:pPr>
      <w:r w:rsidRPr="007677AD">
        <w:rPr>
          <w:rFonts w:ascii="Times New Roman" w:hAnsi="Times New Roman"/>
          <w:b/>
          <w:sz w:val="24"/>
          <w:szCs w:val="24"/>
          <w:lang w:val="it-IT"/>
        </w:rPr>
        <w:t>PROPUNERE TEHNICĂ</w:t>
      </w:r>
    </w:p>
    <w:p w14:paraId="49843560" w14:textId="2A53B6E9" w:rsidR="000227FB" w:rsidRPr="00873481" w:rsidRDefault="006E1AEF" w:rsidP="000227FB">
      <w:pPr>
        <w:spacing w:line="276" w:lineRule="auto"/>
        <w:jc w:val="center"/>
        <w:rPr>
          <w:rFonts w:eastAsia="Batang"/>
          <w:b/>
          <w:sz w:val="24"/>
          <w:szCs w:val="24"/>
          <w:lang w:val="it-IT"/>
        </w:rPr>
      </w:pPr>
      <w:r>
        <w:rPr>
          <w:rFonts w:eastAsia="Batang"/>
          <w:b/>
          <w:sz w:val="24"/>
          <w:szCs w:val="24"/>
          <w:lang w:val="it-IT"/>
        </w:rPr>
        <w:t>M</w:t>
      </w:r>
      <w:r w:rsidRPr="006E1AEF">
        <w:rPr>
          <w:rFonts w:eastAsia="Batang"/>
          <w:b/>
          <w:sz w:val="24"/>
          <w:szCs w:val="24"/>
          <w:lang w:val="it-IT"/>
        </w:rPr>
        <w:t>ateriale de promovare și de consolidare a vizibilit</w:t>
      </w:r>
      <w:r w:rsidRPr="006E1AEF">
        <w:rPr>
          <w:rFonts w:eastAsia="Batang" w:hint="cs"/>
          <w:b/>
          <w:sz w:val="24"/>
          <w:szCs w:val="24"/>
          <w:lang w:val="it-IT"/>
        </w:rPr>
        <w:t>ă</w:t>
      </w:r>
      <w:r w:rsidRPr="006E1AEF">
        <w:rPr>
          <w:rFonts w:eastAsia="Batang"/>
          <w:b/>
          <w:sz w:val="24"/>
          <w:szCs w:val="24"/>
          <w:lang w:val="it-IT"/>
        </w:rPr>
        <w:t>ții în spațiul public pentru Conferinta de Anestezie-Terapie Intensiv</w:t>
      </w:r>
      <w:r w:rsidRPr="006E1AEF">
        <w:rPr>
          <w:rFonts w:eastAsia="Batang" w:hint="cs"/>
          <w:b/>
          <w:sz w:val="24"/>
          <w:szCs w:val="24"/>
          <w:lang w:val="it-IT"/>
        </w:rPr>
        <w:t>ă</w:t>
      </w:r>
      <w:r w:rsidRPr="006E1AEF">
        <w:rPr>
          <w:rFonts w:eastAsia="Batang"/>
          <w:b/>
          <w:sz w:val="24"/>
          <w:szCs w:val="24"/>
          <w:lang w:val="it-IT"/>
        </w:rPr>
        <w:t xml:space="preserve"> GALATI, 16-18 oct 2025.</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7E0FAB" w:rsidRPr="000227FB" w14:paraId="79307A5E" w14:textId="77777777" w:rsidTr="007E0FAB">
        <w:trPr>
          <w:trHeight w:val="363"/>
          <w:jc w:val="center"/>
        </w:trPr>
        <w:tc>
          <w:tcPr>
            <w:tcW w:w="10396" w:type="dxa"/>
            <w:gridSpan w:val="3"/>
            <w:tcMar>
              <w:left w:w="57" w:type="dxa"/>
              <w:right w:w="57" w:type="dxa"/>
            </w:tcMar>
            <w:vAlign w:val="center"/>
          </w:tcPr>
          <w:p w14:paraId="2DE9B0CD" w14:textId="67A1534E" w:rsidR="007E0FAB" w:rsidRPr="000227FB" w:rsidRDefault="007E0FAB" w:rsidP="000227FB">
            <w:pPr>
              <w:pStyle w:val="Heading2"/>
              <w:numPr>
                <w:ilvl w:val="0"/>
                <w:numId w:val="0"/>
              </w:numPr>
              <w:jc w:val="center"/>
              <w:rPr>
                <w:rFonts w:ascii="Times New Roman" w:hAnsi="Times New Roman"/>
                <w:iCs/>
                <w:caps/>
                <w:sz w:val="22"/>
              </w:rPr>
            </w:pPr>
            <w:r>
              <w:rPr>
                <w:rFonts w:ascii="Times New Roman" w:hAnsi="Times New Roman"/>
                <w:iCs/>
                <w:caps/>
                <w:sz w:val="22"/>
              </w:rPr>
              <w:t>LOT 1</w:t>
            </w:r>
          </w:p>
        </w:tc>
      </w:tr>
      <w:tr w:rsidR="008A4CDE" w:rsidRPr="00E53BC9" w14:paraId="6F9DC289" w14:textId="77777777" w:rsidTr="00637513">
        <w:trPr>
          <w:trHeight w:val="566"/>
          <w:jc w:val="center"/>
        </w:trPr>
        <w:tc>
          <w:tcPr>
            <w:tcW w:w="720" w:type="dxa"/>
            <w:tcMar>
              <w:left w:w="57" w:type="dxa"/>
              <w:right w:w="57" w:type="dxa"/>
            </w:tcMar>
          </w:tcPr>
          <w:p w14:paraId="1D9643E2" w14:textId="2A562FA3" w:rsidR="008A4CDE" w:rsidRPr="000227FB" w:rsidRDefault="008A4CDE" w:rsidP="008A4CDE">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vAlign w:val="center"/>
          </w:tcPr>
          <w:p w14:paraId="5B04AE56" w14:textId="71924D5A" w:rsidR="008A4CDE" w:rsidRPr="006E1AEF" w:rsidRDefault="008A4CDE" w:rsidP="008A4CDE">
            <w:pPr>
              <w:pStyle w:val="Standard"/>
              <w:jc w:val="both"/>
              <w:rPr>
                <w:rFonts w:cs="Times New Roman"/>
                <w:bCs/>
                <w:sz w:val="22"/>
                <w:szCs w:val="22"/>
              </w:rPr>
            </w:pPr>
          </w:p>
          <w:p w14:paraId="12490A66" w14:textId="28183A72" w:rsidR="006E1AEF" w:rsidRPr="006E1AEF" w:rsidRDefault="006E1AEF" w:rsidP="00B602F3">
            <w:pPr>
              <w:pStyle w:val="Standard"/>
              <w:numPr>
                <w:ilvl w:val="0"/>
                <w:numId w:val="51"/>
              </w:numPr>
              <w:jc w:val="both"/>
              <w:rPr>
                <w:rFonts w:cs="Times New Roman"/>
                <w:b/>
                <w:sz w:val="22"/>
                <w:szCs w:val="22"/>
                <w:lang w:val="it-IT"/>
              </w:rPr>
            </w:pPr>
            <w:r w:rsidRPr="006E1AEF">
              <w:rPr>
                <w:rFonts w:cs="Times New Roman"/>
                <w:b/>
                <w:sz w:val="22"/>
                <w:szCs w:val="22"/>
                <w:lang w:val="it-IT"/>
              </w:rPr>
              <w:t>Roll Up</w:t>
            </w:r>
          </w:p>
          <w:p w14:paraId="1720ADBE" w14:textId="77777777" w:rsidR="006E1AEF" w:rsidRPr="006E1AEF" w:rsidRDefault="006E1AEF" w:rsidP="006E1AEF">
            <w:pPr>
              <w:pStyle w:val="Standard"/>
              <w:jc w:val="both"/>
              <w:rPr>
                <w:rFonts w:cs="Times New Roman"/>
                <w:bCs/>
                <w:sz w:val="22"/>
                <w:szCs w:val="22"/>
                <w:lang w:val="it-IT"/>
              </w:rPr>
            </w:pPr>
            <w:r w:rsidRPr="006E1AEF">
              <w:rPr>
                <w:rFonts w:cs="Times New Roman"/>
                <w:bCs/>
                <w:sz w:val="22"/>
                <w:szCs w:val="22"/>
                <w:lang w:val="it-IT"/>
              </w:rPr>
              <w:t>Bun suport pentru comunicarea informatiilor despre companie, sigla, brand, slogan, produse, etc. la expozitii, evenimente, prezentari, magazine, hoteluri, sali de asteptare, hypermarket-uri, farmacii. Sistem retractabil</w:t>
            </w:r>
          </w:p>
          <w:p w14:paraId="5BB61ED3" w14:textId="77777777" w:rsidR="006E1AEF" w:rsidRPr="006E1AEF" w:rsidRDefault="006E1AEF" w:rsidP="006E1AEF">
            <w:pPr>
              <w:pStyle w:val="Standard"/>
              <w:jc w:val="both"/>
              <w:rPr>
                <w:rFonts w:cs="Times New Roman"/>
                <w:bCs/>
                <w:sz w:val="22"/>
                <w:szCs w:val="22"/>
                <w:lang w:val="it-IT"/>
              </w:rPr>
            </w:pPr>
            <w:r w:rsidRPr="006E1AEF">
              <w:rPr>
                <w:rFonts w:cs="Times New Roman"/>
                <w:bCs/>
                <w:sz w:val="22"/>
                <w:szCs w:val="22"/>
                <w:lang w:val="it-IT"/>
              </w:rPr>
              <w:t>Material: frontlit printat / dimensiuni macheta: L: 85 cm; H: 200cm</w:t>
            </w:r>
          </w:p>
          <w:p w14:paraId="74C96575" w14:textId="77777777" w:rsidR="006E1AEF" w:rsidRPr="006E1AEF" w:rsidRDefault="006E1AEF" w:rsidP="006E1AEF">
            <w:pPr>
              <w:pStyle w:val="Standard"/>
              <w:jc w:val="both"/>
              <w:rPr>
                <w:rFonts w:cs="Times New Roman"/>
                <w:bCs/>
                <w:sz w:val="22"/>
                <w:szCs w:val="22"/>
                <w:lang w:val="it-IT"/>
              </w:rPr>
            </w:pPr>
          </w:p>
          <w:p w14:paraId="6D462D6A" w14:textId="77777777" w:rsidR="006E1AEF" w:rsidRDefault="006E1AEF" w:rsidP="006E1AEF">
            <w:pPr>
              <w:pStyle w:val="Standard"/>
              <w:jc w:val="both"/>
              <w:rPr>
                <w:rFonts w:cs="Times New Roman"/>
                <w:bCs/>
                <w:sz w:val="22"/>
                <w:szCs w:val="22"/>
              </w:rPr>
            </w:pPr>
            <w:r w:rsidRPr="006E1AEF">
              <w:rPr>
                <w:rFonts w:cs="Times New Roman"/>
                <w:bCs/>
                <w:sz w:val="22"/>
                <w:szCs w:val="22"/>
              </w:rPr>
              <w:t xml:space="preserve">Model </w:t>
            </w:r>
            <w:proofErr w:type="spellStart"/>
            <w:r w:rsidRPr="006E1AEF">
              <w:rPr>
                <w:rFonts w:cs="Times New Roman"/>
                <w:bCs/>
                <w:sz w:val="22"/>
                <w:szCs w:val="22"/>
              </w:rPr>
              <w:t>orientativ</w:t>
            </w:r>
            <w:proofErr w:type="spellEnd"/>
            <w:r w:rsidRPr="006E1AEF">
              <w:rPr>
                <w:rFonts w:cs="Times New Roman"/>
                <w:bCs/>
                <w:sz w:val="22"/>
                <w:szCs w:val="22"/>
              </w:rPr>
              <w:t>:</w:t>
            </w:r>
          </w:p>
          <w:p w14:paraId="0921C488" w14:textId="77777777" w:rsidR="006E1AEF" w:rsidRPr="006E1AEF" w:rsidRDefault="006E1AEF" w:rsidP="006E1AEF">
            <w:pPr>
              <w:pStyle w:val="Standard"/>
              <w:jc w:val="both"/>
              <w:rPr>
                <w:rFonts w:cs="Times New Roman"/>
                <w:bCs/>
                <w:sz w:val="22"/>
                <w:szCs w:val="22"/>
              </w:rPr>
            </w:pPr>
          </w:p>
          <w:p w14:paraId="38493BB6" w14:textId="7D5F6367" w:rsidR="006E1AEF" w:rsidRDefault="006E1AEF" w:rsidP="006E1AEF">
            <w:pPr>
              <w:pStyle w:val="Standard"/>
              <w:jc w:val="both"/>
              <w:rPr>
                <w:rFonts w:cs="Times New Roman"/>
                <w:bCs/>
                <w:sz w:val="22"/>
                <w:szCs w:val="22"/>
              </w:rPr>
            </w:pPr>
            <w:r>
              <w:rPr>
                <w:rFonts w:cs="Times New Roman"/>
                <w:bCs/>
                <w:noProof/>
                <w:sz w:val="22"/>
                <w:szCs w:val="22"/>
              </w:rPr>
              <w:drawing>
                <wp:inline distT="0" distB="0" distL="0" distR="0" wp14:anchorId="7FE7CA4F" wp14:editId="40C269BE">
                  <wp:extent cx="1487805" cy="1487805"/>
                  <wp:effectExtent l="0" t="0" r="0" b="0"/>
                  <wp:docPr id="1179882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7805" cy="1487805"/>
                          </a:xfrm>
                          <a:prstGeom prst="rect">
                            <a:avLst/>
                          </a:prstGeom>
                          <a:noFill/>
                        </pic:spPr>
                      </pic:pic>
                    </a:graphicData>
                  </a:graphic>
                </wp:inline>
              </w:drawing>
            </w:r>
          </w:p>
          <w:p w14:paraId="22DA457F" w14:textId="77777777" w:rsidR="006E1AEF" w:rsidRPr="006E1AEF" w:rsidRDefault="006E1AEF" w:rsidP="006E1AEF">
            <w:pPr>
              <w:pStyle w:val="Standard"/>
              <w:jc w:val="both"/>
              <w:rPr>
                <w:rFonts w:cs="Times New Roman"/>
                <w:bCs/>
                <w:sz w:val="22"/>
                <w:szCs w:val="22"/>
              </w:rPr>
            </w:pPr>
          </w:p>
          <w:p w14:paraId="679E1C85" w14:textId="77777777" w:rsidR="006E1AEF" w:rsidRPr="006E1AEF" w:rsidRDefault="006E1AEF" w:rsidP="006E1AEF">
            <w:pPr>
              <w:pStyle w:val="Standard"/>
              <w:jc w:val="both"/>
              <w:rPr>
                <w:rFonts w:cs="Times New Roman"/>
                <w:bCs/>
                <w:sz w:val="22"/>
                <w:szCs w:val="22"/>
                <w:lang w:val="it-IT"/>
              </w:rPr>
            </w:pPr>
            <w:r w:rsidRPr="006E1AEF">
              <w:rPr>
                <w:rFonts w:cs="Times New Roman"/>
                <w:bCs/>
                <w:sz w:val="22"/>
                <w:szCs w:val="22"/>
                <w:lang w:val="it-IT"/>
              </w:rPr>
              <w:t>Sistemele metalice raman in proprietatea furnizorului. La sfarsitul evenimentului, furnizorul are obligatia livrarii fetelor de roll up banner catre Autoritatea contractanta.</w:t>
            </w:r>
          </w:p>
          <w:p w14:paraId="37B911FA" w14:textId="77777777" w:rsidR="006E1AEF" w:rsidRPr="006E1AEF" w:rsidRDefault="006E1AEF" w:rsidP="006E1AEF">
            <w:pPr>
              <w:pStyle w:val="Standard"/>
              <w:jc w:val="both"/>
              <w:rPr>
                <w:rFonts w:cs="Times New Roman"/>
                <w:bCs/>
                <w:sz w:val="22"/>
                <w:szCs w:val="22"/>
                <w:lang w:val="it-IT"/>
              </w:rPr>
            </w:pPr>
          </w:p>
          <w:p w14:paraId="1E6A5F04" w14:textId="77777777" w:rsidR="00B602F3" w:rsidRPr="00917729" w:rsidRDefault="006E1AEF" w:rsidP="006E1AEF">
            <w:pPr>
              <w:pStyle w:val="Standard"/>
              <w:jc w:val="both"/>
              <w:rPr>
                <w:rFonts w:cs="Times New Roman"/>
                <w:b/>
                <w:sz w:val="22"/>
                <w:szCs w:val="22"/>
                <w:lang w:val="it-IT"/>
              </w:rPr>
            </w:pPr>
            <w:r w:rsidRPr="00917729">
              <w:rPr>
                <w:rFonts w:cs="Times New Roman"/>
                <w:b/>
                <w:sz w:val="22"/>
                <w:szCs w:val="22"/>
                <w:lang w:val="it-IT"/>
              </w:rPr>
              <w:t>Detalii personalizare se va transmite grafica pe email conform bunului de tipar.</w:t>
            </w:r>
          </w:p>
          <w:p w14:paraId="34CC19ED" w14:textId="77777777" w:rsidR="00B602F3" w:rsidRPr="00B602F3" w:rsidRDefault="00B602F3" w:rsidP="006E1AEF">
            <w:pPr>
              <w:pStyle w:val="Standard"/>
              <w:jc w:val="both"/>
              <w:rPr>
                <w:rFonts w:cs="Times New Roman"/>
                <w:b/>
                <w:sz w:val="22"/>
                <w:szCs w:val="22"/>
                <w:lang w:val="it-IT"/>
              </w:rPr>
            </w:pPr>
          </w:p>
          <w:p w14:paraId="1FAD55B2" w14:textId="73084D86" w:rsidR="00B602F3" w:rsidRPr="00B602F3" w:rsidRDefault="00B602F3" w:rsidP="00B602F3">
            <w:pPr>
              <w:pStyle w:val="Standard"/>
              <w:numPr>
                <w:ilvl w:val="0"/>
                <w:numId w:val="51"/>
              </w:numPr>
              <w:jc w:val="both"/>
              <w:rPr>
                <w:rFonts w:cs="Times New Roman"/>
                <w:b/>
                <w:sz w:val="22"/>
                <w:szCs w:val="22"/>
                <w:lang w:val="it-IT"/>
              </w:rPr>
            </w:pPr>
            <w:r w:rsidRPr="00B602F3">
              <w:rPr>
                <w:rFonts w:cs="Times New Roman"/>
                <w:b/>
                <w:sz w:val="22"/>
                <w:szCs w:val="22"/>
                <w:lang w:val="it-IT"/>
              </w:rPr>
              <w:t>Panouri personalizate</w:t>
            </w:r>
          </w:p>
          <w:p w14:paraId="57BD4BEE" w14:textId="77777777" w:rsidR="00B602F3" w:rsidRPr="00B602F3" w:rsidRDefault="00B602F3" w:rsidP="00B602F3">
            <w:pPr>
              <w:pStyle w:val="Standard"/>
              <w:jc w:val="both"/>
              <w:rPr>
                <w:rFonts w:cs="Times New Roman"/>
                <w:bCs/>
                <w:sz w:val="22"/>
                <w:szCs w:val="22"/>
                <w:lang w:val="it-IT"/>
              </w:rPr>
            </w:pPr>
          </w:p>
          <w:p w14:paraId="1416C121" w14:textId="77777777" w:rsidR="00B602F3" w:rsidRPr="00B602F3" w:rsidRDefault="00B602F3" w:rsidP="00B602F3">
            <w:pPr>
              <w:pStyle w:val="Standard"/>
              <w:jc w:val="both"/>
              <w:rPr>
                <w:rFonts w:cs="Times New Roman"/>
                <w:bCs/>
                <w:sz w:val="22"/>
                <w:szCs w:val="22"/>
                <w:lang w:val="it-IT"/>
              </w:rPr>
            </w:pPr>
            <w:r w:rsidRPr="00B602F3">
              <w:rPr>
                <w:rFonts w:cs="Times New Roman"/>
                <w:bCs/>
                <w:sz w:val="22"/>
                <w:szCs w:val="22"/>
                <w:lang w:val="it-IT"/>
              </w:rPr>
              <w:t>Pentru sistem de prezentare portabil pentru interior, de dimensiuni mari cu structur</w:t>
            </w:r>
            <w:r w:rsidRPr="00B602F3">
              <w:rPr>
                <w:rFonts w:cs="Times New Roman" w:hint="cs"/>
                <w:bCs/>
                <w:sz w:val="22"/>
                <w:szCs w:val="22"/>
                <w:lang w:val="it-IT"/>
              </w:rPr>
              <w:t>ă</w:t>
            </w:r>
            <w:r w:rsidRPr="00B602F3">
              <w:rPr>
                <w:rFonts w:cs="Times New Roman"/>
                <w:bCs/>
                <w:sz w:val="22"/>
                <w:szCs w:val="22"/>
                <w:lang w:val="it-IT"/>
              </w:rPr>
              <w:t xml:space="preserve"> metalic</w:t>
            </w:r>
            <w:r w:rsidRPr="00B602F3">
              <w:rPr>
                <w:rFonts w:cs="Times New Roman" w:hint="cs"/>
                <w:bCs/>
                <w:sz w:val="22"/>
                <w:szCs w:val="22"/>
                <w:lang w:val="it-IT"/>
              </w:rPr>
              <w:t>ă</w:t>
            </w:r>
            <w:r w:rsidRPr="00B602F3">
              <w:rPr>
                <w:rFonts w:cs="Times New Roman"/>
                <w:bCs/>
                <w:sz w:val="22"/>
                <w:szCs w:val="22"/>
                <w:lang w:val="it-IT"/>
              </w:rPr>
              <w:t xml:space="preserve"> cu țevi / cadru. Personalizare dubla fata.</w:t>
            </w:r>
          </w:p>
          <w:p w14:paraId="47FBD665" w14:textId="77777777" w:rsidR="00B602F3" w:rsidRPr="00B602F3" w:rsidRDefault="00B602F3" w:rsidP="00B602F3">
            <w:pPr>
              <w:pStyle w:val="Standard"/>
              <w:jc w:val="both"/>
              <w:rPr>
                <w:rFonts w:cs="Times New Roman"/>
                <w:bCs/>
                <w:sz w:val="22"/>
                <w:szCs w:val="22"/>
                <w:lang w:val="it-IT"/>
              </w:rPr>
            </w:pPr>
            <w:r w:rsidRPr="00B602F3">
              <w:rPr>
                <w:rFonts w:cs="Times New Roman"/>
                <w:bCs/>
                <w:sz w:val="22"/>
                <w:szCs w:val="22"/>
                <w:lang w:val="it-IT"/>
              </w:rPr>
              <w:t>Dimensiuni finale panou:</w:t>
            </w:r>
          </w:p>
          <w:p w14:paraId="235CBE81" w14:textId="77777777" w:rsidR="00B602F3" w:rsidRPr="00B602F3" w:rsidRDefault="00B602F3" w:rsidP="00B602F3">
            <w:pPr>
              <w:pStyle w:val="Standard"/>
              <w:jc w:val="both"/>
              <w:rPr>
                <w:rFonts w:cs="Times New Roman"/>
                <w:bCs/>
                <w:sz w:val="22"/>
                <w:szCs w:val="22"/>
                <w:lang w:val="it-IT"/>
              </w:rPr>
            </w:pPr>
            <w:r w:rsidRPr="00B602F3">
              <w:rPr>
                <w:rFonts w:cs="Times New Roman"/>
                <w:bCs/>
                <w:sz w:val="22"/>
                <w:szCs w:val="22"/>
                <w:lang w:val="it-IT"/>
              </w:rPr>
              <w:t>L</w:t>
            </w:r>
            <w:r w:rsidRPr="00B602F3">
              <w:rPr>
                <w:rFonts w:cs="Times New Roman" w:hint="cs"/>
                <w:bCs/>
                <w:sz w:val="22"/>
                <w:szCs w:val="22"/>
                <w:lang w:val="it-IT"/>
              </w:rPr>
              <w:t>ă</w:t>
            </w:r>
            <w:r w:rsidRPr="00B602F3">
              <w:rPr>
                <w:rFonts w:cs="Times New Roman"/>
                <w:bCs/>
                <w:sz w:val="22"/>
                <w:szCs w:val="22"/>
                <w:lang w:val="it-IT"/>
              </w:rPr>
              <w:t>țime total</w:t>
            </w:r>
            <w:r w:rsidRPr="00B602F3">
              <w:rPr>
                <w:rFonts w:cs="Times New Roman" w:hint="cs"/>
                <w:bCs/>
                <w:sz w:val="22"/>
                <w:szCs w:val="22"/>
                <w:lang w:val="it-IT"/>
              </w:rPr>
              <w:t>ă</w:t>
            </w:r>
            <w:r w:rsidRPr="00B602F3">
              <w:rPr>
                <w:rFonts w:cs="Times New Roman"/>
                <w:bCs/>
                <w:sz w:val="22"/>
                <w:szCs w:val="22"/>
                <w:lang w:val="it-IT"/>
              </w:rPr>
              <w:t>: 217 cm, În</w:t>
            </w:r>
            <w:r w:rsidRPr="00B602F3">
              <w:rPr>
                <w:rFonts w:cs="Times New Roman" w:hint="cs"/>
                <w:bCs/>
                <w:sz w:val="22"/>
                <w:szCs w:val="22"/>
                <w:lang w:val="it-IT"/>
              </w:rPr>
              <w:t>ă</w:t>
            </w:r>
            <w:r w:rsidRPr="00B602F3">
              <w:rPr>
                <w:rFonts w:cs="Times New Roman"/>
                <w:bCs/>
                <w:sz w:val="22"/>
                <w:szCs w:val="22"/>
                <w:lang w:val="it-IT"/>
              </w:rPr>
              <w:t>lțime total</w:t>
            </w:r>
            <w:r w:rsidRPr="00B602F3">
              <w:rPr>
                <w:rFonts w:cs="Times New Roman" w:hint="cs"/>
                <w:bCs/>
                <w:sz w:val="22"/>
                <w:szCs w:val="22"/>
                <w:lang w:val="it-IT"/>
              </w:rPr>
              <w:t>ă</w:t>
            </w:r>
            <w:r w:rsidRPr="00B602F3">
              <w:rPr>
                <w:rFonts w:cs="Times New Roman"/>
                <w:bCs/>
                <w:sz w:val="22"/>
                <w:szCs w:val="22"/>
                <w:lang w:val="it-IT"/>
              </w:rPr>
              <w:t>: 235 cm</w:t>
            </w:r>
          </w:p>
          <w:p w14:paraId="38051E3A" w14:textId="77777777" w:rsidR="00B602F3" w:rsidRPr="00B602F3" w:rsidRDefault="00B602F3" w:rsidP="00B602F3">
            <w:pPr>
              <w:pStyle w:val="Standard"/>
              <w:jc w:val="both"/>
              <w:rPr>
                <w:rFonts w:cs="Times New Roman"/>
                <w:bCs/>
                <w:sz w:val="22"/>
                <w:szCs w:val="22"/>
                <w:lang w:val="it-IT"/>
              </w:rPr>
            </w:pPr>
            <w:r w:rsidRPr="00B602F3">
              <w:rPr>
                <w:rFonts w:cs="Times New Roman"/>
                <w:bCs/>
                <w:sz w:val="22"/>
                <w:szCs w:val="22"/>
                <w:lang w:val="it-IT"/>
              </w:rPr>
              <w:t>Buzunare pentru prindere:</w:t>
            </w:r>
          </w:p>
          <w:p w14:paraId="376555DC" w14:textId="77777777" w:rsidR="00B602F3" w:rsidRPr="00B602F3" w:rsidRDefault="00B602F3" w:rsidP="00B602F3">
            <w:pPr>
              <w:pStyle w:val="Standard"/>
              <w:jc w:val="both"/>
              <w:rPr>
                <w:rFonts w:cs="Times New Roman"/>
                <w:bCs/>
                <w:sz w:val="22"/>
                <w:szCs w:val="22"/>
                <w:lang w:val="it-IT"/>
              </w:rPr>
            </w:pPr>
            <w:r w:rsidRPr="00B602F3">
              <w:rPr>
                <w:rFonts w:cs="Times New Roman" w:hint="eastAsia"/>
                <w:bCs/>
                <w:sz w:val="22"/>
                <w:szCs w:val="22"/>
                <w:lang w:val="it-IT"/>
              </w:rPr>
              <w:t>•</w:t>
            </w:r>
            <w:r w:rsidRPr="00B602F3">
              <w:rPr>
                <w:rFonts w:cs="Times New Roman"/>
                <w:bCs/>
                <w:sz w:val="22"/>
                <w:szCs w:val="22"/>
                <w:lang w:val="it-IT"/>
              </w:rPr>
              <w:tab/>
              <w:t>Se las</w:t>
            </w:r>
            <w:r w:rsidRPr="00B602F3">
              <w:rPr>
                <w:rFonts w:cs="Times New Roman" w:hint="cs"/>
                <w:bCs/>
                <w:sz w:val="22"/>
                <w:szCs w:val="22"/>
                <w:lang w:val="it-IT"/>
              </w:rPr>
              <w:t>ă</w:t>
            </w:r>
            <w:r w:rsidRPr="00B602F3">
              <w:rPr>
                <w:rFonts w:cs="Times New Roman"/>
                <w:bCs/>
                <w:sz w:val="22"/>
                <w:szCs w:val="22"/>
                <w:lang w:val="it-IT"/>
              </w:rPr>
              <w:t xml:space="preserve"> 12 cm sus și 12 cm jos pentru realizarea buzunarelor prin termosudare / lipire, destinate introducerii de țevi pentru tensionare.</w:t>
            </w:r>
          </w:p>
          <w:p w14:paraId="459BBB01" w14:textId="77777777" w:rsidR="00B602F3" w:rsidRPr="00B602F3" w:rsidRDefault="00B602F3" w:rsidP="00B602F3">
            <w:pPr>
              <w:pStyle w:val="Standard"/>
              <w:jc w:val="both"/>
              <w:rPr>
                <w:rFonts w:cs="Times New Roman"/>
                <w:bCs/>
                <w:sz w:val="22"/>
                <w:szCs w:val="22"/>
                <w:lang w:val="it-IT"/>
              </w:rPr>
            </w:pPr>
            <w:r w:rsidRPr="00B602F3">
              <w:rPr>
                <w:rFonts w:cs="Times New Roman" w:hint="eastAsia"/>
                <w:bCs/>
                <w:sz w:val="22"/>
                <w:szCs w:val="22"/>
                <w:lang w:val="it-IT"/>
              </w:rPr>
              <w:t>•</w:t>
            </w:r>
            <w:r w:rsidRPr="00B602F3">
              <w:rPr>
                <w:rFonts w:cs="Times New Roman"/>
                <w:bCs/>
                <w:sz w:val="22"/>
                <w:szCs w:val="22"/>
                <w:lang w:val="it-IT"/>
              </w:rPr>
              <w:tab/>
              <w:t>Dimensiune vizibil</w:t>
            </w:r>
            <w:r w:rsidRPr="00B602F3">
              <w:rPr>
                <w:rFonts w:cs="Times New Roman" w:hint="cs"/>
                <w:bCs/>
                <w:sz w:val="22"/>
                <w:szCs w:val="22"/>
                <w:lang w:val="it-IT"/>
              </w:rPr>
              <w:t>ă</w:t>
            </w:r>
            <w:r w:rsidRPr="00B602F3">
              <w:rPr>
                <w:rFonts w:cs="Times New Roman"/>
                <w:bCs/>
                <w:sz w:val="22"/>
                <w:szCs w:val="22"/>
                <w:lang w:val="it-IT"/>
              </w:rPr>
              <w:t xml:space="preserve"> (zon</w:t>
            </w:r>
            <w:r w:rsidRPr="00B602F3">
              <w:rPr>
                <w:rFonts w:cs="Times New Roman" w:hint="cs"/>
                <w:bCs/>
                <w:sz w:val="22"/>
                <w:szCs w:val="22"/>
                <w:lang w:val="it-IT"/>
              </w:rPr>
              <w:t>ă</w:t>
            </w:r>
            <w:r w:rsidRPr="00B602F3">
              <w:rPr>
                <w:rFonts w:cs="Times New Roman"/>
                <w:bCs/>
                <w:sz w:val="22"/>
                <w:szCs w:val="22"/>
                <w:lang w:val="it-IT"/>
              </w:rPr>
              <w:t xml:space="preserve"> de design efectiv</w:t>
            </w:r>
            <w:r w:rsidRPr="00B602F3">
              <w:rPr>
                <w:rFonts w:cs="Times New Roman" w:hint="cs"/>
                <w:bCs/>
                <w:sz w:val="22"/>
                <w:szCs w:val="22"/>
                <w:lang w:val="it-IT"/>
              </w:rPr>
              <w:t>ă</w:t>
            </w:r>
            <w:r w:rsidRPr="00B602F3">
              <w:rPr>
                <w:rFonts w:cs="Times New Roman"/>
                <w:bCs/>
                <w:sz w:val="22"/>
                <w:szCs w:val="22"/>
                <w:lang w:val="it-IT"/>
              </w:rPr>
              <w:t>):</w:t>
            </w:r>
          </w:p>
          <w:p w14:paraId="0261E64A" w14:textId="77777777" w:rsidR="00B602F3" w:rsidRPr="00B602F3" w:rsidRDefault="00B602F3" w:rsidP="00B602F3">
            <w:pPr>
              <w:pStyle w:val="Standard"/>
              <w:jc w:val="both"/>
              <w:rPr>
                <w:rFonts w:cs="Times New Roman"/>
                <w:bCs/>
                <w:sz w:val="22"/>
                <w:szCs w:val="22"/>
                <w:lang w:val="it-IT"/>
              </w:rPr>
            </w:pPr>
            <w:r w:rsidRPr="00B602F3">
              <w:rPr>
                <w:rFonts w:cs="Times New Roman" w:hint="eastAsia"/>
                <w:bCs/>
                <w:sz w:val="22"/>
                <w:szCs w:val="22"/>
                <w:lang w:val="it-IT"/>
              </w:rPr>
              <w:t>•</w:t>
            </w:r>
            <w:r w:rsidRPr="00B602F3">
              <w:rPr>
                <w:rFonts w:cs="Times New Roman"/>
                <w:bCs/>
                <w:sz w:val="22"/>
                <w:szCs w:val="22"/>
                <w:lang w:val="it-IT"/>
              </w:rPr>
              <w:tab/>
              <w:t>L</w:t>
            </w:r>
            <w:r w:rsidRPr="00B602F3">
              <w:rPr>
                <w:rFonts w:cs="Times New Roman" w:hint="cs"/>
                <w:bCs/>
                <w:sz w:val="22"/>
                <w:szCs w:val="22"/>
                <w:lang w:val="it-IT"/>
              </w:rPr>
              <w:t>ă</w:t>
            </w:r>
            <w:r w:rsidRPr="00B602F3">
              <w:rPr>
                <w:rFonts w:cs="Times New Roman"/>
                <w:bCs/>
                <w:sz w:val="22"/>
                <w:szCs w:val="22"/>
                <w:lang w:val="it-IT"/>
              </w:rPr>
              <w:t>țime vizibil</w:t>
            </w:r>
            <w:r w:rsidRPr="00B602F3">
              <w:rPr>
                <w:rFonts w:cs="Times New Roman" w:hint="cs"/>
                <w:bCs/>
                <w:sz w:val="22"/>
                <w:szCs w:val="22"/>
                <w:lang w:val="it-IT"/>
              </w:rPr>
              <w:t>ă</w:t>
            </w:r>
            <w:r w:rsidRPr="00B602F3">
              <w:rPr>
                <w:rFonts w:cs="Times New Roman"/>
                <w:bCs/>
                <w:sz w:val="22"/>
                <w:szCs w:val="22"/>
                <w:lang w:val="it-IT"/>
              </w:rPr>
              <w:t>: 217 cm</w:t>
            </w:r>
          </w:p>
          <w:p w14:paraId="00CC5EF5" w14:textId="77777777" w:rsidR="00B602F3" w:rsidRPr="00B602F3" w:rsidRDefault="00B602F3" w:rsidP="00B602F3">
            <w:pPr>
              <w:pStyle w:val="Standard"/>
              <w:jc w:val="both"/>
              <w:rPr>
                <w:rFonts w:cs="Times New Roman"/>
                <w:bCs/>
                <w:sz w:val="22"/>
                <w:szCs w:val="22"/>
                <w:lang w:val="it-IT"/>
              </w:rPr>
            </w:pPr>
            <w:r w:rsidRPr="00B602F3">
              <w:rPr>
                <w:rFonts w:cs="Times New Roman" w:hint="eastAsia"/>
                <w:bCs/>
                <w:sz w:val="22"/>
                <w:szCs w:val="22"/>
                <w:lang w:val="it-IT"/>
              </w:rPr>
              <w:t>•</w:t>
            </w:r>
            <w:r w:rsidRPr="00B602F3">
              <w:rPr>
                <w:rFonts w:cs="Times New Roman"/>
                <w:bCs/>
                <w:sz w:val="22"/>
                <w:szCs w:val="22"/>
                <w:lang w:val="it-IT"/>
              </w:rPr>
              <w:tab/>
              <w:t>În</w:t>
            </w:r>
            <w:r w:rsidRPr="00B602F3">
              <w:rPr>
                <w:rFonts w:cs="Times New Roman" w:hint="cs"/>
                <w:bCs/>
                <w:sz w:val="22"/>
                <w:szCs w:val="22"/>
                <w:lang w:val="it-IT"/>
              </w:rPr>
              <w:t>ă</w:t>
            </w:r>
            <w:r w:rsidRPr="00B602F3">
              <w:rPr>
                <w:rFonts w:cs="Times New Roman"/>
                <w:bCs/>
                <w:sz w:val="22"/>
                <w:szCs w:val="22"/>
                <w:lang w:val="it-IT"/>
              </w:rPr>
              <w:t>lțime vizibil</w:t>
            </w:r>
            <w:r w:rsidRPr="00B602F3">
              <w:rPr>
                <w:rFonts w:cs="Times New Roman" w:hint="cs"/>
                <w:bCs/>
                <w:sz w:val="22"/>
                <w:szCs w:val="22"/>
                <w:lang w:val="it-IT"/>
              </w:rPr>
              <w:t>ă</w:t>
            </w:r>
            <w:r w:rsidRPr="00B602F3">
              <w:rPr>
                <w:rFonts w:cs="Times New Roman"/>
                <w:bCs/>
                <w:sz w:val="22"/>
                <w:szCs w:val="22"/>
                <w:lang w:val="it-IT"/>
              </w:rPr>
              <w:t xml:space="preserve">: 211 cm (235 cm – 12 cm sus – </w:t>
            </w:r>
            <w:r w:rsidRPr="00B602F3">
              <w:rPr>
                <w:rFonts w:cs="Times New Roman"/>
                <w:bCs/>
                <w:sz w:val="22"/>
                <w:szCs w:val="22"/>
                <w:lang w:val="it-IT"/>
              </w:rPr>
              <w:lastRenderedPageBreak/>
              <w:t>12 cm jos)</w:t>
            </w:r>
          </w:p>
          <w:p w14:paraId="3B6387B7" w14:textId="77777777" w:rsidR="00B602F3" w:rsidRPr="00917729" w:rsidRDefault="00B602F3" w:rsidP="00B602F3">
            <w:pPr>
              <w:pStyle w:val="Standard"/>
              <w:jc w:val="both"/>
              <w:rPr>
                <w:rFonts w:cs="Times New Roman"/>
                <w:b/>
                <w:sz w:val="22"/>
                <w:szCs w:val="22"/>
                <w:lang w:val="it-IT"/>
              </w:rPr>
            </w:pPr>
            <w:r w:rsidRPr="00917729">
              <w:rPr>
                <w:rFonts w:cs="Times New Roman"/>
                <w:b/>
                <w:sz w:val="22"/>
                <w:szCs w:val="22"/>
                <w:lang w:val="it-IT"/>
              </w:rPr>
              <w:t xml:space="preserve">Detalii personalizare se va transmite grafica pe email conform bunului de tipar. </w:t>
            </w:r>
          </w:p>
          <w:p w14:paraId="745A567B" w14:textId="77777777" w:rsidR="00B602F3" w:rsidRPr="00B602F3" w:rsidRDefault="00B602F3" w:rsidP="00B602F3">
            <w:pPr>
              <w:pStyle w:val="Standard"/>
              <w:jc w:val="both"/>
              <w:rPr>
                <w:rFonts w:cs="Times New Roman"/>
                <w:bCs/>
                <w:sz w:val="22"/>
                <w:szCs w:val="22"/>
                <w:lang w:val="it-IT"/>
              </w:rPr>
            </w:pPr>
            <w:r w:rsidRPr="00B602F3">
              <w:rPr>
                <w:rFonts w:cs="Times New Roman"/>
                <w:bCs/>
                <w:sz w:val="22"/>
                <w:szCs w:val="22"/>
                <w:lang w:val="it-IT"/>
              </w:rPr>
              <w:t>Se furnizeaza fara sistemele metalice.</w:t>
            </w:r>
          </w:p>
          <w:p w14:paraId="611AA209" w14:textId="77777777" w:rsidR="00B602F3" w:rsidRDefault="00B602F3" w:rsidP="00B602F3">
            <w:pPr>
              <w:pStyle w:val="Standard"/>
              <w:jc w:val="both"/>
              <w:rPr>
                <w:rFonts w:cs="Times New Roman"/>
                <w:bCs/>
                <w:sz w:val="22"/>
                <w:szCs w:val="22"/>
                <w:lang w:val="it-IT"/>
              </w:rPr>
            </w:pPr>
            <w:r w:rsidRPr="00B602F3">
              <w:rPr>
                <w:rFonts w:cs="Times New Roman"/>
                <w:bCs/>
                <w:sz w:val="22"/>
                <w:szCs w:val="22"/>
                <w:lang w:val="it-IT"/>
              </w:rPr>
              <w:t>Model orientativ:</w:t>
            </w:r>
          </w:p>
          <w:p w14:paraId="522627A2" w14:textId="79278EED" w:rsidR="00B602F3" w:rsidRDefault="00B602F3" w:rsidP="00B602F3">
            <w:pPr>
              <w:pStyle w:val="Standard"/>
              <w:jc w:val="both"/>
              <w:rPr>
                <w:rFonts w:cs="Times New Roman"/>
                <w:bCs/>
                <w:sz w:val="22"/>
                <w:szCs w:val="22"/>
                <w:lang w:val="it-IT"/>
              </w:rPr>
            </w:pPr>
            <w:r>
              <w:rPr>
                <w:rFonts w:cs="Times New Roman"/>
                <w:bCs/>
                <w:noProof/>
                <w:sz w:val="22"/>
                <w:szCs w:val="22"/>
                <w:lang w:val="it-IT"/>
              </w:rPr>
              <w:drawing>
                <wp:inline distT="0" distB="0" distL="0" distR="0" wp14:anchorId="24ED23E9" wp14:editId="37C41A09">
                  <wp:extent cx="1609725" cy="1609725"/>
                  <wp:effectExtent l="0" t="0" r="9525" b="9525"/>
                  <wp:docPr id="207430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9725" cy="1609725"/>
                          </a:xfrm>
                          <a:prstGeom prst="rect">
                            <a:avLst/>
                          </a:prstGeom>
                          <a:noFill/>
                        </pic:spPr>
                      </pic:pic>
                    </a:graphicData>
                  </a:graphic>
                </wp:inline>
              </w:drawing>
            </w:r>
          </w:p>
          <w:p w14:paraId="7A1E8113" w14:textId="48B4A611" w:rsidR="00B602F3" w:rsidRPr="006E1AEF" w:rsidRDefault="00B602F3" w:rsidP="00B602F3">
            <w:pPr>
              <w:pStyle w:val="Standard"/>
              <w:jc w:val="both"/>
              <w:rPr>
                <w:rFonts w:cs="Times New Roman"/>
                <w:bCs/>
                <w:sz w:val="22"/>
                <w:szCs w:val="22"/>
                <w:lang w:val="it-IT"/>
              </w:rPr>
            </w:pPr>
          </w:p>
        </w:tc>
        <w:tc>
          <w:tcPr>
            <w:tcW w:w="4581" w:type="dxa"/>
            <w:tcMar>
              <w:left w:w="57" w:type="dxa"/>
              <w:right w:w="57" w:type="dxa"/>
            </w:tcMar>
          </w:tcPr>
          <w:p w14:paraId="7F4AB20E" w14:textId="77777777"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7E0FAB" w:rsidRPr="005533FF" w14:paraId="150F734E" w14:textId="77777777" w:rsidTr="00757D3B">
        <w:trPr>
          <w:trHeight w:val="566"/>
          <w:jc w:val="center"/>
        </w:trPr>
        <w:tc>
          <w:tcPr>
            <w:tcW w:w="10396" w:type="dxa"/>
            <w:gridSpan w:val="3"/>
            <w:tcMar>
              <w:left w:w="57" w:type="dxa"/>
              <w:right w:w="57" w:type="dxa"/>
            </w:tcMar>
          </w:tcPr>
          <w:p w14:paraId="5AEB6F08" w14:textId="0AFE037A" w:rsidR="007E0FAB" w:rsidRPr="007E0FAB" w:rsidRDefault="007E0FAB" w:rsidP="007E0FAB">
            <w:pPr>
              <w:jc w:val="center"/>
              <w:rPr>
                <w:rFonts w:ascii="Times New Roman" w:eastAsia="Calibri" w:hAnsi="Times New Roman"/>
                <w:b/>
                <w:iCs/>
                <w:sz w:val="22"/>
                <w:szCs w:val="22"/>
                <w:lang w:val="it-IT"/>
              </w:rPr>
            </w:pPr>
            <w:r w:rsidRPr="007E0FAB">
              <w:rPr>
                <w:rFonts w:ascii="Times New Roman" w:eastAsia="Calibri" w:hAnsi="Times New Roman"/>
                <w:b/>
                <w:iCs/>
                <w:sz w:val="22"/>
                <w:szCs w:val="22"/>
                <w:lang w:val="it-IT"/>
              </w:rPr>
              <w:t>LOT 2</w:t>
            </w:r>
          </w:p>
        </w:tc>
      </w:tr>
      <w:tr w:rsidR="00B602F3" w:rsidRPr="00E53BC9" w14:paraId="2FAA875F" w14:textId="77777777" w:rsidTr="00637513">
        <w:trPr>
          <w:trHeight w:val="566"/>
          <w:jc w:val="center"/>
        </w:trPr>
        <w:tc>
          <w:tcPr>
            <w:tcW w:w="720" w:type="dxa"/>
            <w:tcMar>
              <w:left w:w="57" w:type="dxa"/>
              <w:right w:w="57" w:type="dxa"/>
            </w:tcMar>
          </w:tcPr>
          <w:p w14:paraId="53B1F5D2" w14:textId="3A5427ED" w:rsidR="00B602F3" w:rsidRPr="000227FB" w:rsidRDefault="00B602F3" w:rsidP="00B602F3">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vAlign w:val="center"/>
          </w:tcPr>
          <w:p w14:paraId="7CC418FF" w14:textId="77777777" w:rsidR="00B602F3" w:rsidRPr="00B602F3" w:rsidRDefault="00B602F3" w:rsidP="00B602F3">
            <w:pPr>
              <w:pStyle w:val="NormalWeb"/>
              <w:spacing w:before="0" w:beforeAutospacing="0" w:after="0" w:afterAutospacing="0"/>
              <w:jc w:val="both"/>
              <w:rPr>
                <w:rFonts w:ascii="Times New Roman" w:hAnsi="Times New Roman"/>
                <w:b/>
                <w:bCs/>
                <w:sz w:val="22"/>
                <w:szCs w:val="22"/>
                <w:u w:val="single"/>
                <w:lang w:val="fr-029"/>
              </w:rPr>
            </w:pPr>
            <w:proofErr w:type="spellStart"/>
            <w:r w:rsidRPr="00B602F3">
              <w:rPr>
                <w:rFonts w:ascii="Times New Roman" w:hAnsi="Times New Roman"/>
                <w:b/>
                <w:bCs/>
                <w:sz w:val="22"/>
                <w:szCs w:val="22"/>
                <w:u w:val="single"/>
                <w:lang w:val="fr-029"/>
              </w:rPr>
              <w:t>Ecusoane</w:t>
            </w:r>
            <w:proofErr w:type="spellEnd"/>
            <w:r w:rsidRPr="00B602F3">
              <w:rPr>
                <w:rFonts w:ascii="Times New Roman" w:hAnsi="Times New Roman"/>
                <w:b/>
                <w:bCs/>
                <w:sz w:val="22"/>
                <w:szCs w:val="22"/>
                <w:u w:val="single"/>
                <w:lang w:val="fr-029"/>
              </w:rPr>
              <w:t xml:space="preserve"> </w:t>
            </w:r>
            <w:proofErr w:type="spellStart"/>
            <w:r w:rsidRPr="00B602F3">
              <w:rPr>
                <w:rFonts w:ascii="Times New Roman" w:hAnsi="Times New Roman"/>
                <w:b/>
                <w:bCs/>
                <w:sz w:val="22"/>
                <w:szCs w:val="22"/>
                <w:u w:val="single"/>
                <w:lang w:val="fr-029"/>
              </w:rPr>
              <w:t>conferinta</w:t>
            </w:r>
            <w:proofErr w:type="spellEnd"/>
          </w:p>
          <w:p w14:paraId="09FFEF38" w14:textId="77777777" w:rsidR="00B602F3" w:rsidRPr="00B602F3" w:rsidRDefault="00B602F3" w:rsidP="00B602F3">
            <w:pPr>
              <w:pStyle w:val="NormalWeb"/>
              <w:spacing w:before="0" w:beforeAutospacing="0" w:after="0" w:afterAutospacing="0"/>
              <w:jc w:val="both"/>
              <w:rPr>
                <w:rFonts w:ascii="Times New Roman" w:hAnsi="Times New Roman"/>
                <w:b/>
                <w:bCs/>
                <w:sz w:val="22"/>
                <w:szCs w:val="22"/>
                <w:u w:val="single"/>
                <w:lang w:val="fr-029"/>
              </w:rPr>
            </w:pPr>
          </w:p>
          <w:p w14:paraId="3A88DF22" w14:textId="77777777" w:rsidR="00B602F3" w:rsidRPr="00B602F3" w:rsidRDefault="00B602F3" w:rsidP="00B602F3">
            <w:pPr>
              <w:pStyle w:val="NormalWeb"/>
              <w:spacing w:before="0" w:beforeAutospacing="0" w:after="0" w:afterAutospacing="0"/>
              <w:jc w:val="both"/>
              <w:rPr>
                <w:rFonts w:ascii="Times New Roman" w:hAnsi="Times New Roman"/>
                <w:sz w:val="22"/>
                <w:szCs w:val="22"/>
                <w:lang w:val="fr-029"/>
              </w:rPr>
            </w:pPr>
            <w:proofErr w:type="spellStart"/>
            <w:r w:rsidRPr="00B602F3">
              <w:rPr>
                <w:rFonts w:ascii="Times New Roman" w:hAnsi="Times New Roman"/>
                <w:sz w:val="22"/>
                <w:szCs w:val="22"/>
                <w:lang w:val="fr-029"/>
              </w:rPr>
              <w:t>Personalizate</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cu</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grafica</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manifestarii</w:t>
            </w:r>
            <w:proofErr w:type="spellEnd"/>
            <w:r w:rsidRPr="00B602F3">
              <w:rPr>
                <w:rFonts w:ascii="Times New Roman" w:hAnsi="Times New Roman"/>
                <w:sz w:val="22"/>
                <w:szCs w:val="22"/>
                <w:lang w:val="fr-029"/>
              </w:rPr>
              <w:t xml:space="preserve">, format A6, carton DCL 250-300 </w:t>
            </w:r>
            <w:proofErr w:type="spellStart"/>
            <w:r w:rsidRPr="00B602F3">
              <w:rPr>
                <w:rFonts w:ascii="Times New Roman" w:hAnsi="Times New Roman"/>
                <w:sz w:val="22"/>
                <w:szCs w:val="22"/>
                <w:lang w:val="fr-029"/>
              </w:rPr>
              <w:t>gmp</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policromie</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fata</w:t>
            </w:r>
            <w:proofErr w:type="spellEnd"/>
            <w:r w:rsidRPr="00B602F3">
              <w:rPr>
                <w:rFonts w:ascii="Times New Roman" w:hAnsi="Times New Roman"/>
                <w:sz w:val="22"/>
                <w:szCs w:val="22"/>
                <w:lang w:val="fr-029"/>
              </w:rPr>
              <w:t xml:space="preserve">-verso, </w:t>
            </w:r>
            <w:proofErr w:type="spellStart"/>
            <w:r w:rsidRPr="00B602F3">
              <w:rPr>
                <w:rFonts w:ascii="Times New Roman" w:hAnsi="Times New Roman"/>
                <w:sz w:val="22"/>
                <w:szCs w:val="22"/>
                <w:lang w:val="fr-029"/>
              </w:rPr>
              <w:t>laminare</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lucioasa</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fata</w:t>
            </w:r>
            <w:proofErr w:type="spellEnd"/>
            <w:r w:rsidRPr="00B602F3">
              <w:rPr>
                <w:rFonts w:ascii="Times New Roman" w:hAnsi="Times New Roman"/>
                <w:sz w:val="22"/>
                <w:szCs w:val="22"/>
                <w:lang w:val="fr-029"/>
              </w:rPr>
              <w:t xml:space="preserve">-verso, </w:t>
            </w:r>
            <w:proofErr w:type="spellStart"/>
            <w:r w:rsidRPr="00B602F3">
              <w:rPr>
                <w:rFonts w:ascii="Times New Roman" w:hAnsi="Times New Roman"/>
                <w:sz w:val="22"/>
                <w:szCs w:val="22"/>
                <w:lang w:val="fr-029"/>
              </w:rPr>
              <w:t>taiat</w:t>
            </w:r>
            <w:proofErr w:type="spellEnd"/>
            <w:r w:rsidRPr="00B602F3">
              <w:rPr>
                <w:rFonts w:ascii="Times New Roman" w:hAnsi="Times New Roman"/>
                <w:sz w:val="22"/>
                <w:szCs w:val="22"/>
                <w:lang w:val="fr-029"/>
              </w:rPr>
              <w:t xml:space="preserve"> la format, </w:t>
            </w:r>
            <w:proofErr w:type="spellStart"/>
            <w:r w:rsidRPr="00B602F3">
              <w:rPr>
                <w:rFonts w:ascii="Times New Roman" w:hAnsi="Times New Roman"/>
                <w:sz w:val="22"/>
                <w:szCs w:val="22"/>
                <w:lang w:val="fr-029"/>
              </w:rPr>
              <w:t>fanta</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centrala</w:t>
            </w:r>
            <w:proofErr w:type="spellEnd"/>
            <w:r w:rsidRPr="00B602F3">
              <w:rPr>
                <w:rFonts w:ascii="Times New Roman" w:hAnsi="Times New Roman"/>
                <w:sz w:val="22"/>
                <w:szCs w:val="22"/>
                <w:lang w:val="fr-029"/>
              </w:rPr>
              <w:t xml:space="preserve"> in </w:t>
            </w:r>
            <w:proofErr w:type="spellStart"/>
            <w:r w:rsidRPr="00B602F3">
              <w:rPr>
                <w:rFonts w:ascii="Times New Roman" w:hAnsi="Times New Roman"/>
                <w:sz w:val="22"/>
                <w:szCs w:val="22"/>
                <w:lang w:val="fr-029"/>
              </w:rPr>
              <w:t>partea</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superioara</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pentru</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carabina</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lanyard</w:t>
            </w:r>
            <w:proofErr w:type="spellEnd"/>
            <w:r w:rsidRPr="00B602F3">
              <w:rPr>
                <w:rFonts w:ascii="Times New Roman" w:hAnsi="Times New Roman"/>
                <w:sz w:val="22"/>
                <w:szCs w:val="22"/>
                <w:lang w:val="fr-029"/>
              </w:rPr>
              <w:t xml:space="preserve">. </w:t>
            </w:r>
            <w:proofErr w:type="spellStart"/>
            <w:r w:rsidRPr="00B602F3">
              <w:rPr>
                <w:rFonts w:ascii="Times New Roman" w:hAnsi="Times New Roman"/>
                <w:sz w:val="22"/>
                <w:szCs w:val="22"/>
                <w:lang w:val="fr-029"/>
              </w:rPr>
              <w:t>Ecusoanele</w:t>
            </w:r>
            <w:proofErr w:type="spellEnd"/>
            <w:r w:rsidRPr="00B602F3">
              <w:rPr>
                <w:rFonts w:ascii="Times New Roman" w:hAnsi="Times New Roman"/>
                <w:sz w:val="22"/>
                <w:szCs w:val="22"/>
                <w:lang w:val="fr-029"/>
              </w:rPr>
              <w:t xml:space="preserve"> vor fi nominale.</w:t>
            </w:r>
          </w:p>
          <w:p w14:paraId="2FE4E023" w14:textId="77777777" w:rsidR="00B602F3" w:rsidRPr="00B602F3" w:rsidRDefault="00B602F3" w:rsidP="00B602F3">
            <w:pPr>
              <w:rPr>
                <w:rFonts w:ascii="Times New Roman" w:hAnsi="Times New Roman"/>
                <w:sz w:val="22"/>
                <w:szCs w:val="22"/>
                <w:lang w:eastAsia="ro-RO"/>
              </w:rPr>
            </w:pPr>
            <w:r w:rsidRPr="00B602F3">
              <w:rPr>
                <w:rFonts w:ascii="Times New Roman" w:hAnsi="Times New Roman"/>
                <w:sz w:val="22"/>
                <w:szCs w:val="22"/>
                <w:lang w:eastAsia="ro-RO"/>
              </w:rPr>
              <w:t xml:space="preserve">Model </w:t>
            </w:r>
            <w:proofErr w:type="spellStart"/>
            <w:r w:rsidRPr="00B602F3">
              <w:rPr>
                <w:rFonts w:ascii="Times New Roman" w:hAnsi="Times New Roman"/>
                <w:sz w:val="22"/>
                <w:szCs w:val="22"/>
                <w:lang w:eastAsia="ro-RO"/>
              </w:rPr>
              <w:t>orientativ</w:t>
            </w:r>
            <w:proofErr w:type="spellEnd"/>
            <w:r w:rsidRPr="00B602F3">
              <w:rPr>
                <w:rFonts w:ascii="Times New Roman" w:hAnsi="Times New Roman"/>
                <w:sz w:val="22"/>
                <w:szCs w:val="22"/>
                <w:lang w:eastAsia="ro-RO"/>
              </w:rPr>
              <w:t xml:space="preserve">: </w:t>
            </w:r>
          </w:p>
          <w:p w14:paraId="7A776ECF" w14:textId="77777777" w:rsidR="00B602F3" w:rsidRPr="00B602F3" w:rsidRDefault="00B602F3" w:rsidP="00B602F3">
            <w:pPr>
              <w:rPr>
                <w:rFonts w:ascii="Times New Roman" w:hAnsi="Times New Roman"/>
                <w:sz w:val="22"/>
                <w:szCs w:val="22"/>
                <w:lang w:eastAsia="ro-RO"/>
              </w:rPr>
            </w:pPr>
          </w:p>
          <w:p w14:paraId="52E30212" w14:textId="77777777" w:rsidR="00B602F3" w:rsidRPr="00B602F3" w:rsidRDefault="00B602F3" w:rsidP="00B602F3">
            <w:pPr>
              <w:pStyle w:val="NormalWeb"/>
              <w:spacing w:before="0" w:beforeAutospacing="0" w:after="0" w:afterAutospacing="0"/>
              <w:rPr>
                <w:rFonts w:ascii="Times New Roman" w:hAnsi="Times New Roman"/>
                <w:b/>
                <w:sz w:val="22"/>
                <w:szCs w:val="22"/>
                <w:lang w:val="fr-029"/>
              </w:rPr>
            </w:pPr>
            <w:r w:rsidRPr="00B602F3">
              <w:rPr>
                <w:rFonts w:ascii="Times New Roman" w:hAnsi="Times New Roman"/>
                <w:b/>
                <w:noProof/>
                <w:sz w:val="22"/>
                <w:szCs w:val="22"/>
                <w14:ligatures w14:val="standardContextual"/>
              </w:rPr>
              <w:drawing>
                <wp:inline distT="0" distB="0" distL="0" distR="0" wp14:anchorId="68FACC03" wp14:editId="78717EA8">
                  <wp:extent cx="1403541" cy="927100"/>
                  <wp:effectExtent l="0" t="0" r="6350" b="6350"/>
                  <wp:docPr id="1776520645"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520645" name="Imagine 177652064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6465" cy="929032"/>
                          </a:xfrm>
                          <a:prstGeom prst="rect">
                            <a:avLst/>
                          </a:prstGeom>
                        </pic:spPr>
                      </pic:pic>
                    </a:graphicData>
                  </a:graphic>
                </wp:inline>
              </w:drawing>
            </w:r>
          </w:p>
          <w:p w14:paraId="6D3052D3" w14:textId="69D34494" w:rsidR="00B602F3" w:rsidRPr="00B602F3" w:rsidRDefault="00B602F3" w:rsidP="00B602F3">
            <w:pPr>
              <w:pStyle w:val="NormalWeb"/>
              <w:spacing w:after="0"/>
              <w:rPr>
                <w:rFonts w:ascii="Times New Roman" w:hAnsi="Times New Roman"/>
                <w:b/>
                <w:bCs/>
                <w:sz w:val="22"/>
                <w:szCs w:val="22"/>
              </w:rPr>
            </w:pPr>
            <w:r w:rsidRPr="00B602F3">
              <w:rPr>
                <w:rFonts w:ascii="Times New Roman" w:hAnsi="Times New Roman"/>
                <w:b/>
                <w:bCs/>
                <w:sz w:val="22"/>
                <w:szCs w:val="22"/>
              </w:rPr>
              <w:t>Macheta grafica si baza de date vor fi furnizate de catre Autoritatatea Contractanta pe email.</w:t>
            </w:r>
          </w:p>
        </w:tc>
        <w:tc>
          <w:tcPr>
            <w:tcW w:w="4581" w:type="dxa"/>
            <w:tcMar>
              <w:left w:w="57" w:type="dxa"/>
              <w:right w:w="57" w:type="dxa"/>
            </w:tcMar>
          </w:tcPr>
          <w:p w14:paraId="71E66B2D" w14:textId="092BA4FE" w:rsidR="00B602F3" w:rsidRPr="000227FB" w:rsidRDefault="00B602F3" w:rsidP="00B602F3">
            <w:pPr>
              <w:rPr>
                <w:rFonts w:ascii="Times New Roman" w:eastAsia="Calibri" w:hAnsi="Times New Roman"/>
                <w:b/>
                <w:i/>
                <w:sz w:val="22"/>
                <w:szCs w:val="22"/>
                <w:lang w:val="it-IT"/>
              </w:rPr>
            </w:pPr>
            <w:r w:rsidRPr="006E1AEF">
              <w:rPr>
                <w:rFonts w:ascii="Times New Roman" w:eastAsia="Calibri" w:hAnsi="Times New Roman"/>
                <w:b/>
                <w:i/>
                <w:sz w:val="22"/>
                <w:szCs w:val="22"/>
                <w:lang w:val="it-IT"/>
              </w:rPr>
              <w:t>se completeaz</w:t>
            </w:r>
            <w:r w:rsidRPr="006E1AEF">
              <w:rPr>
                <w:rFonts w:ascii="Times New Roman" w:eastAsia="Calibri" w:hAnsi="Times New Roman" w:hint="cs"/>
                <w:b/>
                <w:i/>
                <w:sz w:val="22"/>
                <w:szCs w:val="22"/>
                <w:lang w:val="it-IT"/>
              </w:rPr>
              <w:t>ă</w:t>
            </w:r>
            <w:r w:rsidRPr="006E1AEF">
              <w:rPr>
                <w:rFonts w:ascii="Times New Roman" w:eastAsia="Calibri" w:hAnsi="Times New Roman"/>
                <w:b/>
                <w:i/>
                <w:sz w:val="22"/>
                <w:szCs w:val="22"/>
                <w:lang w:val="it-IT"/>
              </w:rPr>
              <w:t xml:space="preserve"> de c</w:t>
            </w:r>
            <w:r w:rsidRPr="006E1AEF">
              <w:rPr>
                <w:rFonts w:ascii="Times New Roman" w:eastAsia="Calibri" w:hAnsi="Times New Roman" w:hint="cs"/>
                <w:b/>
                <w:i/>
                <w:sz w:val="22"/>
                <w:szCs w:val="22"/>
                <w:lang w:val="it-IT"/>
              </w:rPr>
              <w:t>ă</w:t>
            </w:r>
            <w:r w:rsidRPr="006E1AEF">
              <w:rPr>
                <w:rFonts w:ascii="Times New Roman" w:eastAsia="Calibri" w:hAnsi="Times New Roman"/>
                <w:b/>
                <w:i/>
                <w:sz w:val="22"/>
                <w:szCs w:val="22"/>
                <w:lang w:val="it-IT"/>
              </w:rPr>
              <w:t>tre ofertant</w:t>
            </w:r>
          </w:p>
        </w:tc>
      </w:tr>
      <w:tr w:rsidR="00B602F3" w:rsidRPr="005533FF" w14:paraId="76F17D30" w14:textId="77777777" w:rsidTr="000806C8">
        <w:trPr>
          <w:trHeight w:val="566"/>
          <w:jc w:val="center"/>
        </w:trPr>
        <w:tc>
          <w:tcPr>
            <w:tcW w:w="720" w:type="dxa"/>
            <w:tcMar>
              <w:left w:w="57" w:type="dxa"/>
              <w:right w:w="57" w:type="dxa"/>
            </w:tcMar>
          </w:tcPr>
          <w:p w14:paraId="7DCAE1E1" w14:textId="77777777" w:rsidR="00B602F3" w:rsidRPr="006E1AEF" w:rsidRDefault="00B602F3" w:rsidP="00B602F3">
            <w:pPr>
              <w:rPr>
                <w:rFonts w:ascii="Times New Roman" w:hAnsi="Times New Roman"/>
                <w:sz w:val="22"/>
                <w:szCs w:val="22"/>
                <w:lang w:val="it-IT"/>
              </w:rPr>
            </w:pPr>
          </w:p>
        </w:tc>
        <w:tc>
          <w:tcPr>
            <w:tcW w:w="9676" w:type="dxa"/>
            <w:gridSpan w:val="2"/>
            <w:tcMar>
              <w:left w:w="57" w:type="dxa"/>
              <w:right w:w="57" w:type="dxa"/>
            </w:tcMar>
            <w:vAlign w:val="center"/>
          </w:tcPr>
          <w:p w14:paraId="568CE9C8" w14:textId="31BA7E04" w:rsidR="00B602F3" w:rsidRPr="006E1AEF" w:rsidRDefault="00B602F3" w:rsidP="00B602F3">
            <w:pPr>
              <w:jc w:val="center"/>
              <w:rPr>
                <w:rFonts w:ascii="Times New Roman" w:eastAsia="Calibri" w:hAnsi="Times New Roman"/>
                <w:b/>
                <w:iCs/>
                <w:sz w:val="22"/>
                <w:szCs w:val="22"/>
                <w:lang w:val="it-IT"/>
              </w:rPr>
            </w:pPr>
            <w:r w:rsidRPr="006E1AEF">
              <w:rPr>
                <w:rFonts w:ascii="Times New Roman" w:eastAsia="Calibri" w:hAnsi="Times New Roman"/>
                <w:b/>
                <w:iCs/>
                <w:sz w:val="22"/>
                <w:szCs w:val="22"/>
                <w:lang w:val="it-IT"/>
              </w:rPr>
              <w:t>LOT 3</w:t>
            </w:r>
          </w:p>
        </w:tc>
      </w:tr>
      <w:tr w:rsidR="00B602F3" w:rsidRPr="00E53BC9" w14:paraId="0F9307CC" w14:textId="77777777" w:rsidTr="00637513">
        <w:trPr>
          <w:trHeight w:val="566"/>
          <w:jc w:val="center"/>
        </w:trPr>
        <w:tc>
          <w:tcPr>
            <w:tcW w:w="720" w:type="dxa"/>
            <w:tcMar>
              <w:left w:w="57" w:type="dxa"/>
              <w:right w:w="57" w:type="dxa"/>
            </w:tcMar>
          </w:tcPr>
          <w:p w14:paraId="4E37BA35" w14:textId="498C70E2" w:rsidR="00B602F3" w:rsidRPr="000227FB" w:rsidRDefault="00B602F3" w:rsidP="00B602F3">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vAlign w:val="center"/>
          </w:tcPr>
          <w:p w14:paraId="5321BD83" w14:textId="77777777" w:rsidR="00B602F3" w:rsidRPr="00B602F3" w:rsidRDefault="00B602F3" w:rsidP="00B602F3">
            <w:pPr>
              <w:pStyle w:val="NormalWeb"/>
              <w:spacing w:before="0" w:beforeAutospacing="0" w:after="0" w:afterAutospacing="0"/>
              <w:jc w:val="both"/>
              <w:rPr>
                <w:rFonts w:ascii="Times New Roman" w:eastAsiaTheme="minorHAnsi" w:hAnsi="Times New Roman"/>
                <w:b/>
                <w:bCs/>
                <w:noProof/>
                <w:kern w:val="2"/>
                <w:sz w:val="22"/>
                <w:szCs w:val="22"/>
                <w:u w:val="single"/>
                <w14:ligatures w14:val="standardContextual"/>
              </w:rPr>
            </w:pPr>
            <w:r w:rsidRPr="00B602F3">
              <w:rPr>
                <w:rFonts w:ascii="Times New Roman" w:eastAsiaTheme="minorHAnsi" w:hAnsi="Times New Roman"/>
                <w:b/>
                <w:bCs/>
                <w:noProof/>
                <w:kern w:val="2"/>
                <w:sz w:val="22"/>
                <w:szCs w:val="22"/>
                <w:u w:val="single"/>
                <w14:ligatures w14:val="standardContextual"/>
              </w:rPr>
              <w:t>Geanta/ sacosa conferinta</w:t>
            </w:r>
          </w:p>
          <w:p w14:paraId="50702986" w14:textId="77777777" w:rsidR="00B602F3" w:rsidRPr="00B602F3" w:rsidRDefault="00B602F3" w:rsidP="00B602F3">
            <w:pPr>
              <w:pStyle w:val="NormalWeb"/>
              <w:spacing w:before="0" w:beforeAutospacing="0" w:after="0" w:afterAutospacing="0"/>
              <w:jc w:val="both"/>
              <w:rPr>
                <w:rFonts w:ascii="Times New Roman" w:eastAsiaTheme="minorHAnsi" w:hAnsi="Times New Roman"/>
                <w:noProof/>
                <w:kern w:val="2"/>
                <w:sz w:val="22"/>
                <w:szCs w:val="22"/>
                <w14:ligatures w14:val="standardContextual"/>
              </w:rPr>
            </w:pPr>
          </w:p>
          <w:p w14:paraId="79F5D8D6" w14:textId="77777777" w:rsidR="00B602F3" w:rsidRPr="00B602F3" w:rsidRDefault="00B602F3" w:rsidP="00B602F3">
            <w:pPr>
              <w:pStyle w:val="NormalWeb"/>
              <w:spacing w:before="0" w:beforeAutospacing="0" w:after="0" w:afterAutospacing="0"/>
              <w:jc w:val="both"/>
              <w:rPr>
                <w:rFonts w:ascii="Times New Roman" w:eastAsiaTheme="minorHAnsi" w:hAnsi="Times New Roman"/>
                <w:noProof/>
                <w:kern w:val="2"/>
                <w:sz w:val="22"/>
                <w:szCs w:val="22"/>
                <w14:ligatures w14:val="standardContextual"/>
              </w:rPr>
            </w:pPr>
            <w:r w:rsidRPr="00B602F3">
              <w:rPr>
                <w:rFonts w:ascii="Times New Roman" w:eastAsiaTheme="minorHAnsi" w:hAnsi="Times New Roman"/>
                <w:noProof/>
                <w:kern w:val="2"/>
                <w:sz w:val="22"/>
                <w:szCs w:val="22"/>
                <w14:ligatures w14:val="standardContextual"/>
              </w:rPr>
              <w:t>Sacoșă din bumbac cu mânere lungi. 100% bumbac, min 140 g/m², dimensiuni 370×410 mm, capacitate min 6l, greutate maxima sustinuta 10 kg, culoare bej/natur.</w:t>
            </w:r>
          </w:p>
          <w:p w14:paraId="678C7DCE" w14:textId="77777777" w:rsidR="00B602F3" w:rsidRPr="00B602F3" w:rsidRDefault="00B602F3" w:rsidP="00B602F3">
            <w:pPr>
              <w:pStyle w:val="NormalWeb"/>
              <w:spacing w:before="0" w:beforeAutospacing="0" w:after="0" w:afterAutospacing="0"/>
              <w:jc w:val="both"/>
              <w:rPr>
                <w:rFonts w:ascii="Times New Roman" w:eastAsiaTheme="minorHAnsi" w:hAnsi="Times New Roman"/>
                <w:noProof/>
                <w:kern w:val="2"/>
                <w:sz w:val="22"/>
                <w:szCs w:val="22"/>
                <w14:ligatures w14:val="standardContextual"/>
              </w:rPr>
            </w:pPr>
          </w:p>
          <w:p w14:paraId="13C32F9D" w14:textId="0F333C0A" w:rsidR="00B602F3" w:rsidRPr="00917729" w:rsidRDefault="00B602F3" w:rsidP="00B602F3">
            <w:pPr>
              <w:pStyle w:val="NormalWeb"/>
              <w:spacing w:before="0" w:beforeAutospacing="0" w:after="0" w:afterAutospacing="0"/>
              <w:jc w:val="both"/>
              <w:rPr>
                <w:rFonts w:ascii="Times New Roman" w:eastAsiaTheme="minorHAnsi" w:hAnsi="Times New Roman"/>
                <w:b/>
                <w:bCs/>
                <w:noProof/>
                <w:kern w:val="2"/>
                <w:sz w:val="22"/>
                <w:szCs w:val="22"/>
                <w14:ligatures w14:val="standardContextual"/>
              </w:rPr>
            </w:pPr>
            <w:r w:rsidRPr="00917729">
              <w:rPr>
                <w:rFonts w:ascii="Times New Roman" w:eastAsiaTheme="minorHAnsi" w:hAnsi="Times New Roman"/>
                <w:b/>
                <w:bCs/>
                <w:noProof/>
                <w:kern w:val="2"/>
                <w:sz w:val="22"/>
                <w:szCs w:val="22"/>
                <w14:ligatures w14:val="standardContextual"/>
              </w:rPr>
              <w:t>Personalizare color pe o fata cu grafica evenimentului, dimensiuni maxime personalizare L</w:t>
            </w:r>
            <w:r w:rsidR="00917729">
              <w:rPr>
                <w:rFonts w:ascii="Times New Roman" w:eastAsiaTheme="minorHAnsi" w:hAnsi="Times New Roman"/>
                <w:b/>
                <w:bCs/>
                <w:noProof/>
                <w:kern w:val="2"/>
                <w:sz w:val="22"/>
                <w:szCs w:val="22"/>
                <w14:ligatures w14:val="standardContextual"/>
              </w:rPr>
              <w:t xml:space="preserve"> </w:t>
            </w:r>
            <w:r w:rsidRPr="00917729">
              <w:rPr>
                <w:rFonts w:ascii="Times New Roman" w:eastAsiaTheme="minorHAnsi" w:hAnsi="Times New Roman"/>
                <w:b/>
                <w:bCs/>
                <w:noProof/>
                <w:kern w:val="2"/>
                <w:sz w:val="22"/>
                <w:szCs w:val="22"/>
                <w14:ligatures w14:val="standardContextual"/>
              </w:rPr>
              <w:t xml:space="preserve">25 cm x l 10 cm. </w:t>
            </w:r>
          </w:p>
          <w:p w14:paraId="42066377" w14:textId="77777777" w:rsidR="00B602F3" w:rsidRPr="00B602F3" w:rsidRDefault="00B602F3" w:rsidP="00B602F3">
            <w:pPr>
              <w:pStyle w:val="NormalWeb"/>
              <w:spacing w:before="0" w:beforeAutospacing="0" w:after="0" w:afterAutospacing="0"/>
              <w:rPr>
                <w:rFonts w:ascii="Times New Roman" w:eastAsiaTheme="minorHAnsi" w:hAnsi="Times New Roman"/>
                <w:noProof/>
                <w:kern w:val="2"/>
                <w:sz w:val="22"/>
                <w:szCs w:val="22"/>
                <w14:ligatures w14:val="standardContextual"/>
              </w:rPr>
            </w:pPr>
          </w:p>
          <w:p w14:paraId="0A22A65F" w14:textId="77777777" w:rsidR="00B602F3" w:rsidRPr="00B602F3" w:rsidRDefault="00B602F3" w:rsidP="00B602F3">
            <w:pPr>
              <w:rPr>
                <w:rFonts w:ascii="Times New Roman" w:hAnsi="Times New Roman"/>
                <w:sz w:val="22"/>
                <w:szCs w:val="22"/>
                <w:lang w:eastAsia="ro-RO"/>
              </w:rPr>
            </w:pPr>
            <w:r w:rsidRPr="00B602F3">
              <w:rPr>
                <w:rFonts w:ascii="Times New Roman" w:hAnsi="Times New Roman"/>
                <w:sz w:val="22"/>
                <w:szCs w:val="22"/>
                <w:lang w:eastAsia="ro-RO"/>
              </w:rPr>
              <w:t xml:space="preserve">Model </w:t>
            </w:r>
            <w:proofErr w:type="spellStart"/>
            <w:r w:rsidRPr="00B602F3">
              <w:rPr>
                <w:rFonts w:ascii="Times New Roman" w:hAnsi="Times New Roman"/>
                <w:sz w:val="22"/>
                <w:szCs w:val="22"/>
                <w:lang w:eastAsia="ro-RO"/>
              </w:rPr>
              <w:t>orientativ</w:t>
            </w:r>
            <w:proofErr w:type="spellEnd"/>
            <w:r w:rsidRPr="00B602F3">
              <w:rPr>
                <w:rFonts w:ascii="Times New Roman" w:hAnsi="Times New Roman"/>
                <w:sz w:val="22"/>
                <w:szCs w:val="22"/>
                <w:lang w:eastAsia="ro-RO"/>
              </w:rPr>
              <w:t xml:space="preserve">: </w:t>
            </w:r>
          </w:p>
          <w:p w14:paraId="6E5551B1" w14:textId="77777777" w:rsidR="00B602F3" w:rsidRPr="00B602F3" w:rsidRDefault="00B602F3" w:rsidP="00B602F3">
            <w:pPr>
              <w:pStyle w:val="NormalWeb"/>
              <w:spacing w:before="0" w:beforeAutospacing="0" w:after="0" w:afterAutospacing="0"/>
              <w:rPr>
                <w:rFonts w:ascii="Times New Roman" w:hAnsi="Times New Roman"/>
                <w:b/>
                <w:sz w:val="22"/>
                <w:szCs w:val="22"/>
              </w:rPr>
            </w:pPr>
            <w:r w:rsidRPr="00B602F3">
              <w:rPr>
                <w:rFonts w:ascii="Times New Roman" w:hAnsi="Times New Roman"/>
                <w:b/>
                <w:noProof/>
                <w:sz w:val="22"/>
                <w:szCs w:val="22"/>
                <w14:ligatures w14:val="standardContextual"/>
              </w:rPr>
              <w:drawing>
                <wp:inline distT="0" distB="0" distL="0" distR="0" wp14:anchorId="6D355EBD" wp14:editId="33806130">
                  <wp:extent cx="1198811" cy="1614805"/>
                  <wp:effectExtent l="0" t="0" r="1905" b="4445"/>
                  <wp:docPr id="1117699165"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699165" name="Imagine 111769916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5157" cy="1623353"/>
                          </a:xfrm>
                          <a:prstGeom prst="rect">
                            <a:avLst/>
                          </a:prstGeom>
                        </pic:spPr>
                      </pic:pic>
                    </a:graphicData>
                  </a:graphic>
                </wp:inline>
              </w:drawing>
            </w:r>
          </w:p>
          <w:p w14:paraId="5A2BE291" w14:textId="77777777" w:rsidR="00B602F3" w:rsidRPr="00B602F3" w:rsidRDefault="00B602F3" w:rsidP="00B602F3">
            <w:pPr>
              <w:pStyle w:val="NormalWeb"/>
              <w:spacing w:before="0" w:beforeAutospacing="0" w:after="0" w:afterAutospacing="0"/>
              <w:rPr>
                <w:rFonts w:ascii="Times New Roman" w:hAnsi="Times New Roman"/>
                <w:b/>
                <w:sz w:val="22"/>
                <w:szCs w:val="22"/>
              </w:rPr>
            </w:pPr>
          </w:p>
          <w:p w14:paraId="609FCAD6" w14:textId="77777777" w:rsidR="00B602F3" w:rsidRPr="00B602F3" w:rsidRDefault="00B602F3" w:rsidP="00B602F3">
            <w:pPr>
              <w:pStyle w:val="NormalWeb"/>
              <w:spacing w:before="0" w:beforeAutospacing="0" w:after="0" w:afterAutospacing="0"/>
              <w:jc w:val="both"/>
              <w:rPr>
                <w:rFonts w:ascii="Times New Roman" w:hAnsi="Times New Roman"/>
                <w:b/>
                <w:sz w:val="22"/>
                <w:szCs w:val="22"/>
                <w:lang w:val="it-IT"/>
              </w:rPr>
            </w:pPr>
            <w:r w:rsidRPr="00B602F3">
              <w:rPr>
                <w:rFonts w:ascii="Times New Roman" w:eastAsiaTheme="minorHAnsi" w:hAnsi="Times New Roman"/>
                <w:b/>
                <w:bCs/>
                <w:noProof/>
                <w:kern w:val="2"/>
                <w:sz w:val="22"/>
                <w:szCs w:val="22"/>
                <w14:ligatures w14:val="standardContextual"/>
              </w:rPr>
              <w:lastRenderedPageBreak/>
              <w:t>Detalii personalizare se va transmite grafica pe email conform bunului de tipar.</w:t>
            </w:r>
            <w:r w:rsidRPr="00B602F3">
              <w:rPr>
                <w:rFonts w:ascii="Times New Roman" w:hAnsi="Times New Roman"/>
                <w:b/>
                <w:sz w:val="22"/>
                <w:szCs w:val="22"/>
                <w:lang w:val="it-IT"/>
              </w:rPr>
              <w:t xml:space="preserve"> </w:t>
            </w:r>
          </w:p>
          <w:p w14:paraId="4AEF56E0" w14:textId="77777777" w:rsidR="00B602F3" w:rsidRPr="00B602F3" w:rsidRDefault="00B602F3" w:rsidP="00B602F3">
            <w:pPr>
              <w:pStyle w:val="NormalWeb"/>
              <w:spacing w:after="0"/>
              <w:rPr>
                <w:rFonts w:ascii="Times New Roman" w:hAnsi="Times New Roman"/>
                <w:b/>
                <w:bCs/>
                <w:sz w:val="22"/>
                <w:szCs w:val="22"/>
                <w:lang w:val="it-IT"/>
              </w:rPr>
            </w:pPr>
          </w:p>
        </w:tc>
        <w:tc>
          <w:tcPr>
            <w:tcW w:w="4581" w:type="dxa"/>
            <w:tcMar>
              <w:left w:w="57" w:type="dxa"/>
              <w:right w:w="57" w:type="dxa"/>
            </w:tcMar>
          </w:tcPr>
          <w:p w14:paraId="5AE49E20" w14:textId="0F1D0C8A" w:rsidR="00B602F3" w:rsidRPr="000227FB" w:rsidRDefault="00B602F3" w:rsidP="00B602F3">
            <w:pPr>
              <w:rPr>
                <w:rFonts w:ascii="Times New Roman" w:eastAsia="Calibri" w:hAnsi="Times New Roman"/>
                <w:b/>
                <w:i/>
                <w:sz w:val="22"/>
                <w:szCs w:val="22"/>
                <w:lang w:val="it-IT"/>
              </w:rPr>
            </w:pPr>
            <w:r w:rsidRPr="006E1AEF">
              <w:rPr>
                <w:rFonts w:ascii="Times New Roman" w:eastAsia="Calibri" w:hAnsi="Times New Roman"/>
                <w:b/>
                <w:i/>
                <w:sz w:val="22"/>
                <w:szCs w:val="22"/>
                <w:lang w:val="it-IT"/>
              </w:rPr>
              <w:lastRenderedPageBreak/>
              <w:t>se completeaz</w:t>
            </w:r>
            <w:r w:rsidRPr="006E1AEF">
              <w:rPr>
                <w:rFonts w:ascii="Times New Roman" w:eastAsia="Calibri" w:hAnsi="Times New Roman" w:hint="cs"/>
                <w:b/>
                <w:i/>
                <w:sz w:val="22"/>
                <w:szCs w:val="22"/>
                <w:lang w:val="it-IT"/>
              </w:rPr>
              <w:t>ă</w:t>
            </w:r>
            <w:r w:rsidRPr="006E1AEF">
              <w:rPr>
                <w:rFonts w:ascii="Times New Roman" w:eastAsia="Calibri" w:hAnsi="Times New Roman"/>
                <w:b/>
                <w:i/>
                <w:sz w:val="22"/>
                <w:szCs w:val="22"/>
                <w:lang w:val="it-IT"/>
              </w:rPr>
              <w:t xml:space="preserve"> de c</w:t>
            </w:r>
            <w:r w:rsidRPr="006E1AEF">
              <w:rPr>
                <w:rFonts w:ascii="Times New Roman" w:eastAsia="Calibri" w:hAnsi="Times New Roman" w:hint="cs"/>
                <w:b/>
                <w:i/>
                <w:sz w:val="22"/>
                <w:szCs w:val="22"/>
                <w:lang w:val="it-IT"/>
              </w:rPr>
              <w:t>ă</w:t>
            </w:r>
            <w:r w:rsidRPr="006E1AEF">
              <w:rPr>
                <w:rFonts w:ascii="Times New Roman" w:eastAsia="Calibri" w:hAnsi="Times New Roman"/>
                <w:b/>
                <w:i/>
                <w:sz w:val="22"/>
                <w:szCs w:val="22"/>
                <w:lang w:val="it-IT"/>
              </w:rPr>
              <w:t>tre ofertant</w:t>
            </w:r>
          </w:p>
        </w:tc>
      </w:tr>
      <w:tr w:rsidR="00B602F3" w:rsidRPr="00E53BC9" w14:paraId="5C61F8E0" w14:textId="77777777" w:rsidTr="007632C3">
        <w:trPr>
          <w:trHeight w:val="566"/>
          <w:jc w:val="center"/>
        </w:trPr>
        <w:tc>
          <w:tcPr>
            <w:tcW w:w="720" w:type="dxa"/>
            <w:tcMar>
              <w:left w:w="57" w:type="dxa"/>
              <w:right w:w="57" w:type="dxa"/>
            </w:tcMar>
          </w:tcPr>
          <w:p w14:paraId="0BE112EE" w14:textId="6B0A7A68" w:rsidR="00B602F3" w:rsidRPr="000227FB" w:rsidRDefault="00B602F3" w:rsidP="00B602F3">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5B62A9D7" w14:textId="22413327" w:rsidR="00B602F3" w:rsidRPr="001B6792" w:rsidRDefault="00B602F3" w:rsidP="00B602F3">
            <w:pPr>
              <w:ind w:firstLine="390"/>
              <w:jc w:val="both"/>
              <w:rPr>
                <w:rFonts w:ascii="Times New Roman" w:hAnsi="Times New Roman"/>
                <w:sz w:val="22"/>
                <w:szCs w:val="22"/>
                <w:lang w:val="it-IT" w:eastAsia="ro-RO" w:bidi="ro-RO"/>
              </w:rPr>
            </w:pPr>
            <w:r w:rsidRPr="001B6792">
              <w:rPr>
                <w:rFonts w:ascii="Times New Roman" w:hAnsi="Times New Roman"/>
                <w:b/>
                <w:bCs/>
                <w:sz w:val="22"/>
                <w:szCs w:val="22"/>
                <w:lang w:val="it-IT" w:eastAsia="ro-RO" w:bidi="ro-RO"/>
              </w:rPr>
              <w:t xml:space="preserve">TERMEN DE LIVRARE – </w:t>
            </w:r>
            <w:r w:rsidRPr="001B6792">
              <w:rPr>
                <w:rFonts w:ascii="Times New Roman" w:hAnsi="Times New Roman"/>
                <w:sz w:val="22"/>
                <w:szCs w:val="22"/>
                <w:lang w:val="it-IT" w:eastAsia="ro-RO" w:bidi="ro-RO"/>
              </w:rPr>
              <w:t xml:space="preserve">maxim </w:t>
            </w:r>
            <w:r>
              <w:rPr>
                <w:rFonts w:ascii="Times New Roman" w:hAnsi="Times New Roman"/>
                <w:sz w:val="22"/>
                <w:szCs w:val="22"/>
                <w:lang w:val="it-IT" w:eastAsia="ro-RO" w:bidi="ro-RO"/>
              </w:rPr>
              <w:t>6</w:t>
            </w:r>
            <w:r w:rsidRPr="001B6792">
              <w:rPr>
                <w:rFonts w:ascii="Times New Roman" w:hAnsi="Times New Roman"/>
                <w:sz w:val="22"/>
                <w:szCs w:val="22"/>
                <w:lang w:val="it-IT" w:eastAsia="ro-RO" w:bidi="ro-RO"/>
              </w:rPr>
              <w:t xml:space="preserve"> zile de la punerea la dispoziția contractantului, de autoritatea contractant</w:t>
            </w:r>
            <w:r w:rsidRPr="001B6792">
              <w:rPr>
                <w:rFonts w:ascii="Times New Roman" w:hAnsi="Times New Roman" w:hint="cs"/>
                <w:sz w:val="22"/>
                <w:szCs w:val="22"/>
                <w:lang w:val="it-IT" w:eastAsia="ro-RO" w:bidi="ro-RO"/>
              </w:rPr>
              <w:t>ă</w:t>
            </w:r>
            <w:r w:rsidRPr="001B6792">
              <w:rPr>
                <w:rFonts w:ascii="Times New Roman" w:hAnsi="Times New Roman"/>
                <w:sz w:val="22"/>
                <w:szCs w:val="22"/>
                <w:lang w:val="it-IT" w:eastAsia="ro-RO" w:bidi="ro-RO"/>
              </w:rPr>
              <w:t>, a tuturor informațiilor necesare realiz</w:t>
            </w:r>
            <w:r w:rsidRPr="001B6792">
              <w:rPr>
                <w:rFonts w:ascii="Times New Roman" w:hAnsi="Times New Roman" w:hint="cs"/>
                <w:sz w:val="22"/>
                <w:szCs w:val="22"/>
                <w:lang w:val="it-IT" w:eastAsia="ro-RO" w:bidi="ro-RO"/>
              </w:rPr>
              <w:t>ă</w:t>
            </w:r>
            <w:r w:rsidRPr="001B6792">
              <w:rPr>
                <w:rFonts w:ascii="Times New Roman" w:hAnsi="Times New Roman"/>
                <w:sz w:val="22"/>
                <w:szCs w:val="22"/>
                <w:lang w:val="it-IT" w:eastAsia="ro-RO" w:bidi="ro-RO"/>
              </w:rPr>
              <w:t>rii personaliz</w:t>
            </w:r>
            <w:r w:rsidRPr="001B6792">
              <w:rPr>
                <w:rFonts w:ascii="Times New Roman" w:hAnsi="Times New Roman" w:hint="cs"/>
                <w:sz w:val="22"/>
                <w:szCs w:val="22"/>
                <w:lang w:val="it-IT" w:eastAsia="ro-RO" w:bidi="ro-RO"/>
              </w:rPr>
              <w:t>ă</w:t>
            </w:r>
            <w:r w:rsidRPr="001B6792">
              <w:rPr>
                <w:rFonts w:ascii="Times New Roman" w:hAnsi="Times New Roman"/>
                <w:sz w:val="22"/>
                <w:szCs w:val="22"/>
                <w:lang w:val="it-IT" w:eastAsia="ro-RO" w:bidi="ro-RO"/>
              </w:rPr>
              <w:t>rii și bunului de tipar.</w:t>
            </w:r>
          </w:p>
          <w:p w14:paraId="549FED08" w14:textId="731A7C90" w:rsidR="00B602F3" w:rsidRPr="001B6792" w:rsidRDefault="00B602F3" w:rsidP="00B602F3">
            <w:pPr>
              <w:pStyle w:val="ListParagraph"/>
              <w:ind w:left="30" w:firstLine="390"/>
              <w:jc w:val="both"/>
              <w:rPr>
                <w:b/>
                <w:bCs/>
                <w:sz w:val="22"/>
                <w:szCs w:val="22"/>
                <w:lang w:val="it-IT" w:eastAsia="ro-RO" w:bidi="ro-RO"/>
              </w:rPr>
            </w:pPr>
          </w:p>
        </w:tc>
        <w:tc>
          <w:tcPr>
            <w:tcW w:w="4581" w:type="dxa"/>
            <w:tcMar>
              <w:left w:w="57" w:type="dxa"/>
              <w:right w:w="57" w:type="dxa"/>
            </w:tcMar>
          </w:tcPr>
          <w:p w14:paraId="16552B11" w14:textId="77777777" w:rsidR="00B602F3" w:rsidRPr="000227FB" w:rsidRDefault="00B602F3" w:rsidP="00B602F3">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B602F3" w:rsidRPr="00E53BC9" w14:paraId="3C7F1368" w14:textId="77777777" w:rsidTr="007632C3">
        <w:trPr>
          <w:trHeight w:val="566"/>
          <w:jc w:val="center"/>
        </w:trPr>
        <w:tc>
          <w:tcPr>
            <w:tcW w:w="720" w:type="dxa"/>
            <w:tcMar>
              <w:left w:w="57" w:type="dxa"/>
              <w:right w:w="57" w:type="dxa"/>
            </w:tcMar>
          </w:tcPr>
          <w:p w14:paraId="17DCDE8F" w14:textId="7D7A9D42" w:rsidR="00B602F3" w:rsidRDefault="00B602F3" w:rsidP="00B602F3">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029E6E81" w14:textId="67D47934" w:rsidR="00B602F3" w:rsidRPr="00FC4A8A" w:rsidRDefault="00B602F3" w:rsidP="00B602F3">
            <w:pPr>
              <w:ind w:firstLine="390"/>
              <w:jc w:val="both"/>
              <w:rPr>
                <w:rFonts w:ascii="Times New Roman" w:hAnsi="Times New Roman"/>
                <w:b/>
                <w:bCs/>
                <w:sz w:val="22"/>
                <w:szCs w:val="22"/>
                <w:lang w:val="it-IT" w:eastAsia="ro-RO" w:bidi="ro-RO"/>
              </w:rPr>
            </w:pPr>
            <w:r w:rsidRPr="00FC4A8A">
              <w:rPr>
                <w:rFonts w:ascii="Times New Roman" w:hAnsi="Times New Roman"/>
                <w:b/>
                <w:bCs/>
                <w:sz w:val="22"/>
                <w:szCs w:val="22"/>
                <w:lang w:val="it-IT" w:eastAsia="ro-RO" w:bidi="ro-RO"/>
              </w:rPr>
              <w:t>RECEPȚIA PRODUSULUI</w:t>
            </w:r>
          </w:p>
          <w:p w14:paraId="0F52DCB5" w14:textId="6934E81C" w:rsidR="00B602F3" w:rsidRPr="00FC4A8A" w:rsidRDefault="00B602F3" w:rsidP="00B602F3">
            <w:pPr>
              <w:ind w:firstLine="390"/>
              <w:jc w:val="both"/>
              <w:rPr>
                <w:rFonts w:ascii="Times New Roman" w:hAnsi="Times New Roman"/>
                <w:sz w:val="22"/>
                <w:szCs w:val="22"/>
                <w:lang w:val="it-IT" w:eastAsia="ro-RO" w:bidi="ro-RO"/>
              </w:rPr>
            </w:pPr>
            <w:r w:rsidRPr="00FC4A8A">
              <w:rPr>
                <w:rFonts w:ascii="Times New Roman" w:hAnsi="Times New Roman"/>
                <w:sz w:val="22"/>
                <w:szCs w:val="22"/>
                <w:lang w:val="it-IT" w:eastAsia="ro-RO" w:bidi="ro-RO"/>
              </w:rPr>
              <w:t xml:space="preserve">Produsele vor fi livrate </w:t>
            </w:r>
            <w:r w:rsidRPr="00FC4A8A">
              <w:rPr>
                <w:rFonts w:ascii="Times New Roman" w:hAnsi="Times New Roman" w:hint="cs"/>
                <w:sz w:val="22"/>
                <w:szCs w:val="22"/>
                <w:lang w:val="it-IT" w:eastAsia="ro-RO" w:bidi="ro-RO"/>
              </w:rPr>
              <w:t>ş</w:t>
            </w:r>
            <w:r w:rsidRPr="00FC4A8A">
              <w:rPr>
                <w:rFonts w:ascii="Times New Roman" w:hAnsi="Times New Roman"/>
                <w:sz w:val="22"/>
                <w:szCs w:val="22"/>
                <w:lang w:val="it-IT" w:eastAsia="ro-RO" w:bidi="ro-RO"/>
              </w:rPr>
              <w:t>i recep</w:t>
            </w:r>
            <w:r w:rsidRPr="00FC4A8A">
              <w:rPr>
                <w:rFonts w:ascii="Times New Roman" w:hAnsi="Times New Roman" w:hint="cs"/>
                <w:sz w:val="22"/>
                <w:szCs w:val="22"/>
                <w:lang w:val="it-IT" w:eastAsia="ro-RO" w:bidi="ro-RO"/>
              </w:rPr>
              <w:t>ţ</w:t>
            </w:r>
            <w:r w:rsidRPr="00FC4A8A">
              <w:rPr>
                <w:rFonts w:ascii="Times New Roman" w:hAnsi="Times New Roman"/>
                <w:sz w:val="22"/>
                <w:szCs w:val="22"/>
                <w:lang w:val="it-IT" w:eastAsia="ro-RO" w:bidi="ro-RO"/>
              </w:rPr>
              <w:t>ionate la magazia nr. 1 a Universit</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ții „Dun</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rea de Jos” din Galați, strada G</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rii nr. 63-65</w:t>
            </w:r>
            <w:r>
              <w:rPr>
                <w:rFonts w:ascii="Times New Roman" w:hAnsi="Times New Roman"/>
                <w:sz w:val="22"/>
                <w:szCs w:val="22"/>
                <w:lang w:val="it-IT" w:eastAsia="ro-RO" w:bidi="ro-RO"/>
              </w:rPr>
              <w:t>.</w:t>
            </w:r>
          </w:p>
        </w:tc>
        <w:tc>
          <w:tcPr>
            <w:tcW w:w="4581" w:type="dxa"/>
            <w:tcMar>
              <w:left w:w="57" w:type="dxa"/>
              <w:right w:w="57" w:type="dxa"/>
            </w:tcMar>
          </w:tcPr>
          <w:p w14:paraId="78E9CD8A" w14:textId="13A91796" w:rsidR="00B602F3" w:rsidRPr="000227FB" w:rsidRDefault="00B602F3" w:rsidP="00B602F3">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completează de către ofertant</w:t>
            </w:r>
          </w:p>
        </w:tc>
      </w:tr>
      <w:tr w:rsidR="00B602F3" w:rsidRPr="00E53BC9" w14:paraId="6AE249D7" w14:textId="77777777" w:rsidTr="007632C3">
        <w:trPr>
          <w:trHeight w:val="566"/>
          <w:jc w:val="center"/>
        </w:trPr>
        <w:tc>
          <w:tcPr>
            <w:tcW w:w="720" w:type="dxa"/>
            <w:tcMar>
              <w:left w:w="57" w:type="dxa"/>
              <w:right w:w="57" w:type="dxa"/>
            </w:tcMar>
          </w:tcPr>
          <w:p w14:paraId="79F39A9B" w14:textId="07C0E026" w:rsidR="00B602F3" w:rsidRPr="000227FB" w:rsidRDefault="00B602F3" w:rsidP="00B602F3">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01AF535" w14:textId="77777777" w:rsidR="00B602F3" w:rsidRDefault="00B602F3" w:rsidP="00B602F3">
            <w:pPr>
              <w:ind w:firstLine="390"/>
              <w:jc w:val="both"/>
              <w:rPr>
                <w:rFonts w:ascii="Times New Roman" w:hAnsi="Times New Roman"/>
                <w:b/>
                <w:bCs/>
                <w:sz w:val="22"/>
                <w:szCs w:val="22"/>
                <w:lang w:val="it-IT" w:eastAsia="ro-RO" w:bidi="ro-RO"/>
              </w:rPr>
            </w:pPr>
            <w:r w:rsidRPr="00402586">
              <w:rPr>
                <w:rFonts w:ascii="Times New Roman" w:hAnsi="Times New Roman"/>
                <w:b/>
                <w:bCs/>
                <w:sz w:val="22"/>
                <w:szCs w:val="22"/>
                <w:lang w:val="it-IT" w:eastAsia="ro-RO" w:bidi="ro-RO"/>
              </w:rPr>
              <w:t>P</w:t>
            </w:r>
            <w:r>
              <w:rPr>
                <w:rFonts w:ascii="Times New Roman" w:hAnsi="Times New Roman"/>
                <w:b/>
                <w:bCs/>
                <w:sz w:val="22"/>
                <w:szCs w:val="22"/>
                <w:lang w:val="it-IT" w:eastAsia="ro-RO" w:bidi="ro-RO"/>
              </w:rPr>
              <w:t>LATA</w:t>
            </w:r>
          </w:p>
          <w:p w14:paraId="117F1F54" w14:textId="553DE651" w:rsidR="00B602F3" w:rsidRPr="00196119" w:rsidRDefault="00B602F3" w:rsidP="00B602F3">
            <w:pPr>
              <w:ind w:firstLine="390"/>
              <w:jc w:val="both"/>
              <w:rPr>
                <w:rFonts w:ascii="Times New Roman" w:eastAsia="Times New Roman" w:hAnsi="Times New Roman"/>
                <w:kern w:val="3"/>
                <w:sz w:val="22"/>
                <w:szCs w:val="22"/>
                <w:lang w:val="fr-FR"/>
              </w:rPr>
            </w:pPr>
            <w:r w:rsidRPr="00402586">
              <w:rPr>
                <w:rFonts w:ascii="Times New Roman" w:hAnsi="Times New Roman"/>
                <w:sz w:val="22"/>
                <w:szCs w:val="22"/>
                <w:lang w:val="it-IT" w:eastAsia="ro-RO" w:bidi="ro-RO"/>
              </w:rPr>
              <w:t>Se face în termen de maxim 30 de zile, de la livrarea produselor, în contul contractantului deschis la Trezoreria statului.</w:t>
            </w:r>
          </w:p>
        </w:tc>
        <w:tc>
          <w:tcPr>
            <w:tcW w:w="4581" w:type="dxa"/>
            <w:tcMar>
              <w:left w:w="57" w:type="dxa"/>
              <w:right w:w="57" w:type="dxa"/>
            </w:tcMar>
          </w:tcPr>
          <w:p w14:paraId="54E18619" w14:textId="05F7EA85" w:rsidR="00B602F3" w:rsidRPr="000227FB" w:rsidRDefault="00B602F3" w:rsidP="00B602F3">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B602F3" w:rsidRPr="00E53BC9" w14:paraId="12448AE8" w14:textId="77777777" w:rsidTr="007632C3">
        <w:trPr>
          <w:trHeight w:val="566"/>
          <w:jc w:val="center"/>
        </w:trPr>
        <w:tc>
          <w:tcPr>
            <w:tcW w:w="720" w:type="dxa"/>
            <w:tcMar>
              <w:left w:w="57" w:type="dxa"/>
              <w:right w:w="57" w:type="dxa"/>
            </w:tcMar>
          </w:tcPr>
          <w:p w14:paraId="25A1373E" w14:textId="4518E969" w:rsidR="00B602F3" w:rsidRPr="000227FB" w:rsidRDefault="00B602F3" w:rsidP="00B602F3">
            <w:pPr>
              <w:rPr>
                <w:rFonts w:ascii="Times New Roman" w:hAnsi="Times New Roman"/>
                <w:sz w:val="22"/>
                <w:szCs w:val="22"/>
              </w:rPr>
            </w:pPr>
            <w:r>
              <w:rPr>
                <w:rFonts w:ascii="Times New Roman" w:hAnsi="Times New Roman"/>
                <w:sz w:val="22"/>
                <w:szCs w:val="22"/>
              </w:rPr>
              <w:t>7.</w:t>
            </w:r>
          </w:p>
        </w:tc>
        <w:tc>
          <w:tcPr>
            <w:tcW w:w="5095" w:type="dxa"/>
            <w:tcMar>
              <w:left w:w="57" w:type="dxa"/>
              <w:right w:w="57" w:type="dxa"/>
            </w:tcMar>
          </w:tcPr>
          <w:p w14:paraId="34D11180" w14:textId="77777777" w:rsidR="00B602F3" w:rsidRPr="000227FB" w:rsidRDefault="00B602F3" w:rsidP="00B602F3">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B602F3" w:rsidRPr="000227FB" w:rsidRDefault="00B602F3" w:rsidP="00B602F3">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B602F3" w:rsidRPr="000227FB" w:rsidRDefault="00B602F3" w:rsidP="00B602F3">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B602F3" w:rsidRPr="00E53BC9" w14:paraId="2738E551" w14:textId="77777777" w:rsidTr="007632C3">
        <w:trPr>
          <w:trHeight w:val="566"/>
          <w:jc w:val="center"/>
        </w:trPr>
        <w:tc>
          <w:tcPr>
            <w:tcW w:w="720" w:type="dxa"/>
            <w:tcMar>
              <w:left w:w="57" w:type="dxa"/>
              <w:right w:w="57" w:type="dxa"/>
            </w:tcMar>
          </w:tcPr>
          <w:p w14:paraId="6A91B15B" w14:textId="2CB71932" w:rsidR="00B602F3" w:rsidRPr="000227FB" w:rsidRDefault="00B602F3" w:rsidP="00B602F3">
            <w:pPr>
              <w:rPr>
                <w:rFonts w:ascii="Times New Roman" w:hAnsi="Times New Roman"/>
                <w:sz w:val="22"/>
                <w:szCs w:val="22"/>
              </w:rPr>
            </w:pPr>
            <w:r>
              <w:rPr>
                <w:rFonts w:ascii="Times New Roman" w:hAnsi="Times New Roman"/>
                <w:sz w:val="22"/>
                <w:szCs w:val="22"/>
              </w:rPr>
              <w:t>8.</w:t>
            </w:r>
          </w:p>
        </w:tc>
        <w:tc>
          <w:tcPr>
            <w:tcW w:w="5095" w:type="dxa"/>
            <w:tcMar>
              <w:left w:w="57" w:type="dxa"/>
              <w:right w:w="57" w:type="dxa"/>
            </w:tcMar>
          </w:tcPr>
          <w:p w14:paraId="724DF068" w14:textId="77777777" w:rsidR="00B602F3" w:rsidRPr="000227FB" w:rsidRDefault="00B602F3" w:rsidP="00B602F3">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B602F3" w:rsidRPr="000227FB" w:rsidRDefault="00B602F3" w:rsidP="00B602F3">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B602F3" w:rsidRPr="000227FB" w:rsidRDefault="00B602F3" w:rsidP="00B602F3">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vAlign w:val="center"/>
          </w:tcPr>
          <w:p w14:paraId="2C16E0D6"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vAlign w:val="center"/>
          </w:tcPr>
          <w:p w14:paraId="04BC47FD"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vAlign w:val="center"/>
          </w:tcPr>
          <w:p w14:paraId="46226B02" w14:textId="21DA047F"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5015C2" w:rsidRPr="005670AC" w14:paraId="0C247263" w14:textId="77777777" w:rsidTr="00B76F3C">
        <w:trPr>
          <w:trHeight w:val="336"/>
        </w:trPr>
        <w:tc>
          <w:tcPr>
            <w:tcW w:w="941" w:type="dxa"/>
            <w:vAlign w:val="center"/>
          </w:tcPr>
          <w:p w14:paraId="326713C7" w14:textId="77777777" w:rsidR="005015C2" w:rsidRPr="005670AC"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376E94A2" w14:textId="22BCE802" w:rsidR="005015C2" w:rsidRPr="008F3B78" w:rsidRDefault="005015C2" w:rsidP="005015C2">
            <w:pPr>
              <w:rPr>
                <w:rFonts w:ascii="Times New Roman" w:hAnsi="Times New Roman"/>
                <w:sz w:val="22"/>
                <w:szCs w:val="22"/>
              </w:rPr>
            </w:pPr>
            <w:r w:rsidRPr="002E66CB">
              <w:rPr>
                <w:rFonts w:ascii="Times New Roman" w:hAnsi="Times New Roman"/>
                <w:sz w:val="24"/>
                <w:szCs w:val="24"/>
              </w:rPr>
              <w:t xml:space="preserve">Prof. univ. dr. </w:t>
            </w:r>
            <w:proofErr w:type="spellStart"/>
            <w:r w:rsidRPr="002E66CB">
              <w:rPr>
                <w:rFonts w:ascii="Times New Roman" w:hAnsi="Times New Roman"/>
                <w:sz w:val="24"/>
                <w:szCs w:val="24"/>
              </w:rPr>
              <w:t>ing</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habil</w:t>
            </w:r>
            <w:proofErr w:type="spellEnd"/>
            <w:r w:rsidRPr="002E66CB">
              <w:rPr>
                <w:rFonts w:ascii="Times New Roman" w:hAnsi="Times New Roman"/>
                <w:sz w:val="24"/>
                <w:szCs w:val="24"/>
              </w:rPr>
              <w:t>. Marian BARBU</w:t>
            </w:r>
          </w:p>
        </w:tc>
        <w:tc>
          <w:tcPr>
            <w:tcW w:w="4548" w:type="dxa"/>
            <w:tcBorders>
              <w:top w:val="single" w:sz="4" w:space="0" w:color="auto"/>
              <w:left w:val="single" w:sz="4" w:space="0" w:color="auto"/>
              <w:bottom w:val="single" w:sz="4" w:space="0" w:color="auto"/>
              <w:right w:val="single" w:sz="4" w:space="0" w:color="auto"/>
            </w:tcBorders>
            <w:vAlign w:val="center"/>
          </w:tcPr>
          <w:p w14:paraId="2848CE70" w14:textId="36197A04" w:rsidR="005015C2" w:rsidRPr="008F3B78" w:rsidRDefault="005015C2" w:rsidP="005015C2">
            <w:pPr>
              <w:rPr>
                <w:rFonts w:ascii="Times New Roman" w:hAnsi="Times New Roman"/>
                <w:sz w:val="22"/>
                <w:szCs w:val="22"/>
              </w:rPr>
            </w:pPr>
            <w:r w:rsidRPr="002E66CB">
              <w:rPr>
                <w:rFonts w:ascii="Times New Roman" w:hAnsi="Times New Roman"/>
                <w:bCs/>
                <w:sz w:val="24"/>
                <w:szCs w:val="24"/>
                <w:lang w:eastAsia="zh-CN"/>
              </w:rPr>
              <w:t xml:space="preserve">RECTOR </w:t>
            </w:r>
          </w:p>
        </w:tc>
      </w:tr>
      <w:tr w:rsidR="005015C2" w:rsidRPr="005670AC" w14:paraId="1376E987" w14:textId="77777777" w:rsidTr="00B76F3C">
        <w:tc>
          <w:tcPr>
            <w:tcW w:w="941" w:type="dxa"/>
            <w:vAlign w:val="center"/>
          </w:tcPr>
          <w:p w14:paraId="6D44EF51" w14:textId="77777777" w:rsidR="005015C2" w:rsidRPr="005670AC"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089DEED7" w14:textId="3B175754" w:rsidR="005015C2" w:rsidRPr="008F3B78" w:rsidRDefault="005015C2" w:rsidP="005015C2">
            <w:pPr>
              <w:rPr>
                <w:rFonts w:ascii="Times New Roman" w:hAnsi="Times New Roman"/>
                <w:sz w:val="22"/>
                <w:szCs w:val="22"/>
              </w:rPr>
            </w:pPr>
            <w:r w:rsidRPr="002E66CB">
              <w:rPr>
                <w:rFonts w:ascii="Times New Roman" w:hAnsi="Times New Roman"/>
                <w:sz w:val="24"/>
                <w:szCs w:val="24"/>
                <w:lang w:eastAsia="ro-RO"/>
              </w:rPr>
              <w:t xml:space="preserve">Prof.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Elena MEREUȚĂ</w:t>
            </w:r>
          </w:p>
        </w:tc>
        <w:tc>
          <w:tcPr>
            <w:tcW w:w="4548" w:type="dxa"/>
            <w:tcBorders>
              <w:top w:val="single" w:sz="4" w:space="0" w:color="auto"/>
              <w:left w:val="single" w:sz="4" w:space="0" w:color="auto"/>
              <w:bottom w:val="single" w:sz="4" w:space="0" w:color="auto"/>
              <w:right w:val="single" w:sz="4" w:space="0" w:color="auto"/>
            </w:tcBorders>
            <w:vAlign w:val="center"/>
          </w:tcPr>
          <w:p w14:paraId="2DE05DB0" w14:textId="4041F95D" w:rsidR="005015C2" w:rsidRPr="008F3B78" w:rsidRDefault="005015C2" w:rsidP="005015C2">
            <w:pPr>
              <w:rPr>
                <w:rFonts w:ascii="Times New Roman" w:hAnsi="Times New Roman"/>
                <w:sz w:val="22"/>
                <w:szCs w:val="22"/>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activitatea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didactică</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asigurarea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calității</w:t>
            </w:r>
            <w:proofErr w:type="spellEnd"/>
          </w:p>
        </w:tc>
      </w:tr>
      <w:tr w:rsidR="005015C2" w:rsidRPr="00E53BC9" w14:paraId="114020D0" w14:textId="77777777" w:rsidTr="00B76F3C">
        <w:tc>
          <w:tcPr>
            <w:tcW w:w="941" w:type="dxa"/>
            <w:vAlign w:val="center"/>
          </w:tcPr>
          <w:p w14:paraId="53E9A98C" w14:textId="77777777" w:rsidR="005015C2" w:rsidRPr="005670AC"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461A40F7" w14:textId="5EC4615F" w:rsidR="005015C2" w:rsidRPr="008F3B78" w:rsidRDefault="005015C2" w:rsidP="005015C2">
            <w:pPr>
              <w:rPr>
                <w:rFonts w:ascii="Times New Roman" w:hAnsi="Times New Roman"/>
                <w:sz w:val="22"/>
                <w:szCs w:val="22"/>
              </w:rPr>
            </w:pPr>
            <w:r w:rsidRPr="002E66CB">
              <w:rPr>
                <w:rFonts w:ascii="Times New Roman" w:hAnsi="Times New Roman"/>
                <w:sz w:val="24"/>
                <w:szCs w:val="24"/>
              </w:rPr>
              <w:t xml:space="preserve">Prof. univ. dr. </w:t>
            </w:r>
            <w:r w:rsidRPr="002E66CB">
              <w:rPr>
                <w:rFonts w:ascii="Times New Roman" w:hAnsi="Times New Roman"/>
                <w:sz w:val="24"/>
                <w:szCs w:val="24"/>
                <w:lang w:eastAsia="ro-RO"/>
              </w:rPr>
              <w:t>Adrian MICU</w:t>
            </w:r>
          </w:p>
        </w:tc>
        <w:tc>
          <w:tcPr>
            <w:tcW w:w="4548" w:type="dxa"/>
            <w:tcBorders>
              <w:top w:val="single" w:sz="4" w:space="0" w:color="auto"/>
              <w:left w:val="single" w:sz="4" w:space="0" w:color="auto"/>
              <w:bottom w:val="single" w:sz="4" w:space="0" w:color="auto"/>
              <w:right w:val="single" w:sz="4" w:space="0" w:color="auto"/>
            </w:tcBorders>
            <w:vAlign w:val="center"/>
          </w:tcPr>
          <w:p w14:paraId="783B2D27" w14:textId="3DFF3E7A" w:rsidR="005015C2" w:rsidRPr="000227FB" w:rsidRDefault="005015C2" w:rsidP="005015C2">
            <w:pPr>
              <w:rPr>
                <w:rFonts w:ascii="Times New Roman" w:hAnsi="Times New Roman"/>
                <w:sz w:val="22"/>
                <w:szCs w:val="22"/>
                <w:lang w:val="it-IT"/>
              </w:rPr>
            </w:pPr>
            <w:r w:rsidRPr="00EC25AF">
              <w:rPr>
                <w:rFonts w:ascii="Times New Roman" w:hAnsi="Times New Roman"/>
                <w:bCs/>
                <w:sz w:val="24"/>
                <w:szCs w:val="24"/>
                <w:lang w:val="it-IT" w:eastAsia="zh-CN"/>
              </w:rPr>
              <w:t>Prorector responsabil cu cercetarea, dezvoltarea, inovarea, relațiile interuniversitare și mediul de afaceri</w:t>
            </w:r>
          </w:p>
        </w:tc>
      </w:tr>
      <w:tr w:rsidR="005015C2" w:rsidRPr="00E53BC9" w14:paraId="1AB88A1E" w14:textId="77777777" w:rsidTr="00B76F3C">
        <w:tc>
          <w:tcPr>
            <w:tcW w:w="941" w:type="dxa"/>
            <w:vAlign w:val="center"/>
          </w:tcPr>
          <w:p w14:paraId="643797EA" w14:textId="77777777" w:rsidR="005015C2" w:rsidRPr="005670AC"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43CBC95E" w14:textId="7476A03F" w:rsidR="005015C2" w:rsidRPr="008F3B78" w:rsidRDefault="005015C2" w:rsidP="005015C2">
            <w:pPr>
              <w:rPr>
                <w:rFonts w:ascii="Times New Roman" w:hAnsi="Times New Roman"/>
                <w:sz w:val="22"/>
                <w:szCs w:val="22"/>
              </w:rPr>
            </w:pPr>
            <w:r w:rsidRPr="002E66CB">
              <w:rPr>
                <w:rFonts w:ascii="Times New Roman" w:hAnsi="Times New Roman"/>
                <w:sz w:val="24"/>
                <w:szCs w:val="24"/>
                <w:lang w:eastAsia="ro-RO"/>
              </w:rPr>
              <w:t xml:space="preserve">Conf.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Ștefan BALTĂ</w:t>
            </w:r>
          </w:p>
        </w:tc>
        <w:tc>
          <w:tcPr>
            <w:tcW w:w="4548" w:type="dxa"/>
            <w:tcBorders>
              <w:top w:val="single" w:sz="4" w:space="0" w:color="auto"/>
              <w:left w:val="single" w:sz="4" w:space="0" w:color="auto"/>
              <w:bottom w:val="single" w:sz="4" w:space="0" w:color="auto"/>
              <w:right w:val="single" w:sz="4" w:space="0" w:color="auto"/>
            </w:tcBorders>
            <w:vAlign w:val="center"/>
          </w:tcPr>
          <w:p w14:paraId="7BF9016C" w14:textId="28B779C4" w:rsidR="005015C2" w:rsidRPr="000227FB" w:rsidRDefault="005015C2" w:rsidP="005015C2">
            <w:pPr>
              <w:rPr>
                <w:rFonts w:ascii="Times New Roman" w:hAnsi="Times New Roman"/>
                <w:sz w:val="22"/>
                <w:szCs w:val="22"/>
                <w:lang w:val="it-IT"/>
              </w:rPr>
            </w:pPr>
            <w:r w:rsidRPr="00EC25AF">
              <w:rPr>
                <w:rFonts w:ascii="Times New Roman" w:hAnsi="Times New Roman"/>
                <w:bCs/>
                <w:sz w:val="24"/>
                <w:szCs w:val="24"/>
                <w:lang w:val="it-IT" w:eastAsia="zh-CN"/>
              </w:rPr>
              <w:t>Prorector responsabil cu parteneriatul cu studenții și accesare fonduri europene</w:t>
            </w:r>
          </w:p>
        </w:tc>
      </w:tr>
      <w:tr w:rsidR="005015C2" w:rsidRPr="00E53BC9" w14:paraId="6249C321" w14:textId="77777777" w:rsidTr="00B76F3C">
        <w:tc>
          <w:tcPr>
            <w:tcW w:w="941" w:type="dxa"/>
            <w:vAlign w:val="center"/>
          </w:tcPr>
          <w:p w14:paraId="41161E98" w14:textId="77777777" w:rsidR="005015C2" w:rsidRPr="005670AC"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08A07A66" w14:textId="703E592D" w:rsidR="005015C2" w:rsidRPr="008F3B78" w:rsidRDefault="005015C2" w:rsidP="005015C2">
            <w:pPr>
              <w:rPr>
                <w:rFonts w:ascii="Times New Roman" w:hAnsi="Times New Roman"/>
                <w:sz w:val="22"/>
                <w:szCs w:val="22"/>
              </w:rPr>
            </w:pPr>
            <w:r w:rsidRPr="002E66CB">
              <w:rPr>
                <w:rFonts w:ascii="Times New Roman" w:hAnsi="Times New Roman"/>
                <w:sz w:val="24"/>
                <w:szCs w:val="24"/>
              </w:rPr>
              <w:t>Prof. univ. dr. Arthur Viorel TULUȘ</w:t>
            </w:r>
          </w:p>
        </w:tc>
        <w:tc>
          <w:tcPr>
            <w:tcW w:w="4548" w:type="dxa"/>
            <w:tcBorders>
              <w:top w:val="single" w:sz="4" w:space="0" w:color="auto"/>
              <w:left w:val="single" w:sz="4" w:space="0" w:color="auto"/>
              <w:bottom w:val="single" w:sz="4" w:space="0" w:color="auto"/>
              <w:right w:val="single" w:sz="4" w:space="0" w:color="auto"/>
            </w:tcBorders>
            <w:vAlign w:val="center"/>
          </w:tcPr>
          <w:p w14:paraId="0F8451FB" w14:textId="6C92D7C4" w:rsidR="005015C2" w:rsidRPr="000227FB" w:rsidRDefault="005015C2" w:rsidP="005015C2">
            <w:pPr>
              <w:rPr>
                <w:rFonts w:ascii="Times New Roman" w:hAnsi="Times New Roman"/>
                <w:sz w:val="22"/>
                <w:szCs w:val="22"/>
                <w:lang w:val="it-IT"/>
              </w:rPr>
            </w:pPr>
            <w:r w:rsidRPr="00EC25AF">
              <w:rPr>
                <w:rFonts w:ascii="Times New Roman" w:hAnsi="Times New Roman"/>
                <w:sz w:val="24"/>
                <w:szCs w:val="24"/>
                <w:lang w:val="it-IT"/>
              </w:rPr>
              <w:t xml:space="preserve">Prorector </w:t>
            </w:r>
            <w:r w:rsidRPr="00EC25AF">
              <w:rPr>
                <w:rFonts w:ascii="Times New Roman" w:hAnsi="Times New Roman"/>
                <w:bCs/>
                <w:sz w:val="24"/>
                <w:szCs w:val="24"/>
                <w:lang w:val="it-IT" w:eastAsia="zh-CN"/>
              </w:rPr>
              <w:t>responsabil cu</w:t>
            </w:r>
            <w:r w:rsidRPr="00EC25AF">
              <w:rPr>
                <w:rFonts w:ascii="Times New Roman" w:hAnsi="Times New Roman"/>
                <w:sz w:val="24"/>
                <w:szCs w:val="24"/>
                <w:lang w:val="it-IT"/>
              </w:rPr>
              <w:t xml:space="preserve"> internaționalizarea, relațiile publice și parteneriatul cu mediul socio-cultural</w:t>
            </w:r>
          </w:p>
        </w:tc>
      </w:tr>
      <w:tr w:rsidR="005015C2" w:rsidRPr="005670AC" w14:paraId="0E25F438" w14:textId="77777777" w:rsidTr="00B76F3C">
        <w:tc>
          <w:tcPr>
            <w:tcW w:w="941" w:type="dxa"/>
            <w:vAlign w:val="center"/>
          </w:tcPr>
          <w:p w14:paraId="5A75D963" w14:textId="77777777" w:rsidR="005015C2" w:rsidRPr="005670AC"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7621900A" w14:textId="537E66AA" w:rsidR="005015C2" w:rsidRPr="000227FB" w:rsidRDefault="005015C2" w:rsidP="005015C2">
            <w:pPr>
              <w:rPr>
                <w:rFonts w:ascii="Times New Roman" w:hAnsi="Times New Roman"/>
                <w:sz w:val="22"/>
                <w:szCs w:val="22"/>
                <w:lang w:val="it-IT"/>
              </w:rPr>
            </w:pPr>
            <w:r w:rsidRPr="00EC25AF">
              <w:rPr>
                <w:rFonts w:ascii="Times New Roman" w:hAnsi="Times New Roman"/>
                <w:sz w:val="24"/>
                <w:szCs w:val="24"/>
                <w:lang w:val="it-IT" w:eastAsia="zh-CN"/>
              </w:rPr>
              <w:t>Prof. dr. ing. habil. Daniela Laura BURUIANĂ</w:t>
            </w:r>
          </w:p>
        </w:tc>
        <w:tc>
          <w:tcPr>
            <w:tcW w:w="4548" w:type="dxa"/>
            <w:tcBorders>
              <w:top w:val="single" w:sz="4" w:space="0" w:color="auto"/>
              <w:left w:val="single" w:sz="4" w:space="0" w:color="auto"/>
              <w:bottom w:val="single" w:sz="4" w:space="0" w:color="auto"/>
              <w:right w:val="single" w:sz="4" w:space="0" w:color="auto"/>
            </w:tcBorders>
            <w:vAlign w:val="center"/>
          </w:tcPr>
          <w:p w14:paraId="009FD11D" w14:textId="23160EEF" w:rsidR="005015C2" w:rsidRPr="008F3B78" w:rsidRDefault="005015C2" w:rsidP="005015C2">
            <w:pPr>
              <w:rPr>
                <w:rFonts w:ascii="Times New Roman" w:hAnsi="Times New Roman"/>
                <w:sz w:val="22"/>
                <w:szCs w:val="22"/>
              </w:rPr>
            </w:pPr>
            <w:r w:rsidRPr="002E66CB">
              <w:rPr>
                <w:rFonts w:ascii="Times New Roman" w:hAnsi="Times New Roman"/>
                <w:sz w:val="24"/>
                <w:szCs w:val="24"/>
                <w:lang w:eastAsia="ro-RO"/>
              </w:rPr>
              <w:t>Prorector</w:t>
            </w:r>
          </w:p>
        </w:tc>
      </w:tr>
      <w:tr w:rsidR="005015C2" w:rsidRPr="005670AC" w14:paraId="4FB5EAC4" w14:textId="77777777" w:rsidTr="00B76F3C">
        <w:trPr>
          <w:trHeight w:hRule="exact" w:val="288"/>
        </w:trPr>
        <w:tc>
          <w:tcPr>
            <w:tcW w:w="941" w:type="dxa"/>
            <w:vAlign w:val="center"/>
          </w:tcPr>
          <w:p w14:paraId="79EFBAA1" w14:textId="77777777" w:rsidR="005015C2" w:rsidRPr="005670AC"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7CD7A905" w14:textId="7B46F078" w:rsidR="005015C2" w:rsidRPr="008F3B78" w:rsidRDefault="005015C2" w:rsidP="005015C2">
            <w:pPr>
              <w:rPr>
                <w:rFonts w:ascii="Times New Roman" w:hAnsi="Times New Roman"/>
                <w:sz w:val="22"/>
                <w:szCs w:val="22"/>
              </w:rPr>
            </w:pPr>
            <w:r w:rsidRPr="002E66CB">
              <w:rPr>
                <w:rFonts w:ascii="Times New Roman" w:hAnsi="Times New Roman"/>
                <w:sz w:val="24"/>
                <w:szCs w:val="24"/>
                <w:lang w:eastAsia="zh-CN"/>
              </w:rPr>
              <w:t xml:space="preserve">Prof. </w:t>
            </w:r>
            <w:proofErr w:type="gramStart"/>
            <w:r w:rsidRPr="002E66CB">
              <w:rPr>
                <w:rFonts w:ascii="Times New Roman" w:hAnsi="Times New Roman"/>
                <w:sz w:val="24"/>
                <w:szCs w:val="24"/>
                <w:lang w:eastAsia="zh-CN"/>
              </w:rPr>
              <w:t>dr</w:t>
            </w:r>
            <w:proofErr w:type="gram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ing</w:t>
            </w:r>
            <w:proofErr w:type="spellEnd"/>
            <w:r w:rsidRPr="002E66CB">
              <w:rPr>
                <w:rFonts w:ascii="Times New Roman" w:hAnsi="Times New Roman"/>
                <w:sz w:val="24"/>
                <w:szCs w:val="24"/>
                <w:lang w:eastAsia="zh-CN"/>
              </w:rPr>
              <w:t>. Eugen-Victor-Cristian RUSU</w:t>
            </w:r>
          </w:p>
        </w:tc>
        <w:tc>
          <w:tcPr>
            <w:tcW w:w="4548" w:type="dxa"/>
            <w:tcBorders>
              <w:top w:val="single" w:sz="4" w:space="0" w:color="auto"/>
              <w:left w:val="single" w:sz="4" w:space="0" w:color="auto"/>
              <w:bottom w:val="single" w:sz="4" w:space="0" w:color="auto"/>
              <w:right w:val="single" w:sz="4" w:space="0" w:color="auto"/>
            </w:tcBorders>
            <w:vAlign w:val="center"/>
          </w:tcPr>
          <w:p w14:paraId="787C32CD" w14:textId="4996972A" w:rsidR="005015C2" w:rsidRPr="008F3B78" w:rsidRDefault="005015C2" w:rsidP="005015C2">
            <w:pPr>
              <w:rPr>
                <w:rFonts w:ascii="Times New Roman" w:hAnsi="Times New Roman"/>
                <w:sz w:val="22"/>
                <w:szCs w:val="22"/>
              </w:rPr>
            </w:pPr>
            <w:r w:rsidRPr="002E66CB">
              <w:rPr>
                <w:rFonts w:ascii="Times New Roman" w:hAnsi="Times New Roman"/>
                <w:sz w:val="24"/>
                <w:szCs w:val="24"/>
                <w:lang w:eastAsia="ro-RO"/>
              </w:rPr>
              <w:t>Director C.S.U.D.</w:t>
            </w:r>
          </w:p>
        </w:tc>
      </w:tr>
      <w:tr w:rsidR="005015C2" w:rsidRPr="005670AC" w14:paraId="154D24FE" w14:textId="77777777" w:rsidTr="00B76F3C">
        <w:trPr>
          <w:trHeight w:hRule="exact" w:val="288"/>
        </w:trPr>
        <w:tc>
          <w:tcPr>
            <w:tcW w:w="941" w:type="dxa"/>
            <w:vAlign w:val="center"/>
          </w:tcPr>
          <w:p w14:paraId="10FC4AA1" w14:textId="77777777" w:rsidR="005015C2" w:rsidRPr="005533FF"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39C7CBC5" w14:textId="63CDACB0"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zh-CN"/>
              </w:rPr>
              <w:t>Ec. Marian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40E110C5" w14:textId="5472184A"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ro-RO"/>
              </w:rPr>
              <w:t xml:space="preserve">Director General </w:t>
            </w:r>
            <w:proofErr w:type="spellStart"/>
            <w:r w:rsidRPr="002E66CB">
              <w:rPr>
                <w:rFonts w:ascii="Times New Roman" w:hAnsi="Times New Roman"/>
                <w:sz w:val="24"/>
                <w:szCs w:val="24"/>
                <w:lang w:eastAsia="ro-RO"/>
              </w:rPr>
              <w:t>Administrativ</w:t>
            </w:r>
            <w:proofErr w:type="spellEnd"/>
          </w:p>
        </w:tc>
      </w:tr>
      <w:tr w:rsidR="005015C2" w:rsidRPr="005670AC" w14:paraId="265046E8" w14:textId="77777777" w:rsidTr="00B76F3C">
        <w:trPr>
          <w:trHeight w:hRule="exact" w:val="288"/>
        </w:trPr>
        <w:tc>
          <w:tcPr>
            <w:tcW w:w="941" w:type="dxa"/>
            <w:vAlign w:val="center"/>
          </w:tcPr>
          <w:p w14:paraId="35D8DAB0" w14:textId="77777777" w:rsidR="005015C2" w:rsidRPr="005533FF"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5B4A549F" w14:textId="746DF45B"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zh-CN"/>
              </w:rPr>
              <w:t>Costică COȘTOI</w:t>
            </w:r>
          </w:p>
        </w:tc>
        <w:tc>
          <w:tcPr>
            <w:tcW w:w="4548" w:type="dxa"/>
            <w:tcBorders>
              <w:top w:val="single" w:sz="4" w:space="0" w:color="auto"/>
              <w:left w:val="single" w:sz="4" w:space="0" w:color="auto"/>
              <w:bottom w:val="single" w:sz="4" w:space="0" w:color="auto"/>
              <w:right w:val="single" w:sz="4" w:space="0" w:color="auto"/>
            </w:tcBorders>
            <w:vAlign w:val="center"/>
          </w:tcPr>
          <w:p w14:paraId="4D9D4AED" w14:textId="0957FF25"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val="it-IT" w:eastAsia="zh-CN"/>
              </w:rPr>
              <w:t>Director, Direcția legislație, resurse umane și salarizare</w:t>
            </w:r>
          </w:p>
        </w:tc>
      </w:tr>
      <w:tr w:rsidR="005015C2" w:rsidRPr="005670AC" w14:paraId="5A15EA50" w14:textId="77777777" w:rsidTr="00B76F3C">
        <w:trPr>
          <w:trHeight w:hRule="exact" w:val="496"/>
        </w:trPr>
        <w:tc>
          <w:tcPr>
            <w:tcW w:w="941" w:type="dxa"/>
            <w:vAlign w:val="center"/>
          </w:tcPr>
          <w:p w14:paraId="4B90EC6E" w14:textId="77777777" w:rsidR="005015C2" w:rsidRPr="005533FF"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11CB0EBB" w14:textId="353C1C16"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zh-CN"/>
              </w:rPr>
              <w:t>Aurelia-Daniela MODIGA</w:t>
            </w:r>
          </w:p>
        </w:tc>
        <w:tc>
          <w:tcPr>
            <w:tcW w:w="4548" w:type="dxa"/>
            <w:tcBorders>
              <w:top w:val="single" w:sz="4" w:space="0" w:color="auto"/>
              <w:left w:val="single" w:sz="4" w:space="0" w:color="auto"/>
              <w:bottom w:val="single" w:sz="4" w:space="0" w:color="auto"/>
              <w:right w:val="single" w:sz="4" w:space="0" w:color="auto"/>
            </w:tcBorders>
            <w:vAlign w:val="center"/>
          </w:tcPr>
          <w:p w14:paraId="3600DC73" w14:textId="64C55CCD"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zh-CN"/>
              </w:rPr>
              <w:t>Director -</w:t>
            </w:r>
            <w:proofErr w:type="spellStart"/>
            <w:r w:rsidRPr="002E66CB">
              <w:rPr>
                <w:rFonts w:ascii="Times New Roman" w:hAnsi="Times New Roman"/>
                <w:sz w:val="24"/>
                <w:szCs w:val="24"/>
                <w:lang w:eastAsia="zh-CN"/>
              </w:rPr>
              <w:t>Direcția</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Economică</w:t>
            </w:r>
            <w:proofErr w:type="spellEnd"/>
          </w:p>
        </w:tc>
      </w:tr>
      <w:tr w:rsidR="005015C2" w:rsidRPr="005670AC" w14:paraId="4C4C8EEF" w14:textId="77777777" w:rsidTr="00B76F3C">
        <w:trPr>
          <w:trHeight w:hRule="exact" w:val="503"/>
        </w:trPr>
        <w:tc>
          <w:tcPr>
            <w:tcW w:w="941" w:type="dxa"/>
            <w:vAlign w:val="center"/>
          </w:tcPr>
          <w:p w14:paraId="15CAE44B" w14:textId="77777777" w:rsidR="005015C2" w:rsidRPr="005533FF"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23A4D3EF" w14:textId="6CB8CF5B" w:rsidR="005015C2" w:rsidRPr="00CE11EC" w:rsidRDefault="005015C2" w:rsidP="005015C2">
            <w:pPr>
              <w:rPr>
                <w:rFonts w:ascii="Times New Roman" w:hAnsi="Times New Roman"/>
                <w:sz w:val="22"/>
                <w:szCs w:val="22"/>
                <w:highlight w:val="red"/>
              </w:rPr>
            </w:pPr>
            <w:r w:rsidRPr="000F3CFB">
              <w:rPr>
                <w:rFonts w:ascii="Times New Roman" w:hAnsi="Times New Roman"/>
                <w:sz w:val="24"/>
                <w:szCs w:val="24"/>
                <w:lang w:val="ro-RO" w:eastAsia="zh-CN"/>
              </w:rPr>
              <w:t>Ing. Virginia TĂCHIŢĂ</w:t>
            </w:r>
          </w:p>
        </w:tc>
        <w:tc>
          <w:tcPr>
            <w:tcW w:w="4548" w:type="dxa"/>
            <w:tcBorders>
              <w:top w:val="single" w:sz="4" w:space="0" w:color="auto"/>
              <w:left w:val="single" w:sz="4" w:space="0" w:color="auto"/>
              <w:bottom w:val="single" w:sz="4" w:space="0" w:color="auto"/>
              <w:right w:val="single" w:sz="4" w:space="0" w:color="auto"/>
            </w:tcBorders>
            <w:vAlign w:val="center"/>
          </w:tcPr>
          <w:p w14:paraId="056344A1" w14:textId="269054D8" w:rsidR="005015C2" w:rsidRPr="00CE11EC" w:rsidRDefault="005015C2" w:rsidP="005015C2">
            <w:pPr>
              <w:rPr>
                <w:rFonts w:ascii="Times New Roman" w:hAnsi="Times New Roman"/>
                <w:sz w:val="22"/>
                <w:szCs w:val="22"/>
                <w:highlight w:val="red"/>
              </w:rPr>
            </w:pPr>
            <w:r>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Direcția</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Achiziții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Publice</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și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Tehnic</w:t>
            </w:r>
            <w:proofErr w:type="spellEnd"/>
          </w:p>
        </w:tc>
      </w:tr>
      <w:tr w:rsidR="005015C2" w:rsidRPr="005670AC" w14:paraId="4051EDAB" w14:textId="77777777" w:rsidTr="00B76F3C">
        <w:trPr>
          <w:trHeight w:hRule="exact" w:val="284"/>
        </w:trPr>
        <w:tc>
          <w:tcPr>
            <w:tcW w:w="941" w:type="dxa"/>
            <w:vAlign w:val="center"/>
          </w:tcPr>
          <w:p w14:paraId="30143460" w14:textId="77777777" w:rsidR="005015C2" w:rsidRPr="005533FF"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122A20A4" w14:textId="2CB4135B" w:rsidR="005015C2" w:rsidRPr="00CE11EC" w:rsidRDefault="005015C2" w:rsidP="005015C2">
            <w:pPr>
              <w:rPr>
                <w:rFonts w:ascii="Times New Roman" w:hAnsi="Times New Roman"/>
                <w:sz w:val="22"/>
                <w:szCs w:val="22"/>
                <w:highlight w:val="red"/>
                <w:lang w:eastAsia="zh-CN"/>
              </w:rPr>
            </w:pPr>
            <w:r w:rsidRPr="002E66CB">
              <w:rPr>
                <w:rFonts w:ascii="Times New Roman" w:hAnsi="Times New Roman"/>
                <w:color w:val="000000"/>
                <w:sz w:val="24"/>
                <w:szCs w:val="24"/>
                <w:lang w:eastAsia="zh-CN"/>
              </w:rPr>
              <w:t>Ec. Mariana BĂLBĂRĂU</w:t>
            </w:r>
          </w:p>
        </w:tc>
        <w:tc>
          <w:tcPr>
            <w:tcW w:w="4548" w:type="dxa"/>
            <w:tcBorders>
              <w:top w:val="single" w:sz="4" w:space="0" w:color="auto"/>
              <w:left w:val="single" w:sz="4" w:space="0" w:color="auto"/>
              <w:bottom w:val="single" w:sz="4" w:space="0" w:color="auto"/>
              <w:right w:val="single" w:sz="4" w:space="0" w:color="auto"/>
            </w:tcBorders>
            <w:vAlign w:val="center"/>
          </w:tcPr>
          <w:p w14:paraId="7532FE47" w14:textId="169E0E66" w:rsidR="005015C2" w:rsidRPr="00CE11EC" w:rsidRDefault="005015C2" w:rsidP="005015C2">
            <w:pPr>
              <w:rPr>
                <w:rFonts w:ascii="Times New Roman" w:hAnsi="Times New Roman"/>
                <w:sz w:val="22"/>
                <w:szCs w:val="22"/>
                <w:highlight w:val="red"/>
                <w:lang w:eastAsia="zh-CN"/>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Financiar</w:t>
            </w:r>
            <w:proofErr w:type="spellEnd"/>
          </w:p>
        </w:tc>
      </w:tr>
      <w:tr w:rsidR="005015C2" w:rsidRPr="005670AC" w14:paraId="04832A0B" w14:textId="77777777" w:rsidTr="00B76F3C">
        <w:trPr>
          <w:trHeight w:hRule="exact" w:val="284"/>
        </w:trPr>
        <w:tc>
          <w:tcPr>
            <w:tcW w:w="941" w:type="dxa"/>
            <w:vAlign w:val="center"/>
          </w:tcPr>
          <w:p w14:paraId="221786F9" w14:textId="77777777" w:rsidR="005015C2" w:rsidRPr="005533FF" w:rsidRDefault="005015C2" w:rsidP="005015C2">
            <w:pPr>
              <w:pStyle w:val="ListParagraph"/>
              <w:numPr>
                <w:ilvl w:val="0"/>
                <w:numId w:val="13"/>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7BA1CDBA" w14:textId="021406B5"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rPr>
              <w:t>Alina-Genoveva MAZURU</w:t>
            </w:r>
          </w:p>
        </w:tc>
        <w:tc>
          <w:tcPr>
            <w:tcW w:w="4548" w:type="dxa"/>
            <w:tcBorders>
              <w:top w:val="single" w:sz="4" w:space="0" w:color="auto"/>
              <w:left w:val="single" w:sz="4" w:space="0" w:color="auto"/>
              <w:bottom w:val="single" w:sz="4" w:space="0" w:color="auto"/>
              <w:right w:val="single" w:sz="4" w:space="0" w:color="auto"/>
            </w:tcBorders>
            <w:vAlign w:val="center"/>
          </w:tcPr>
          <w:p w14:paraId="095E5F85" w14:textId="48590B56" w:rsidR="005015C2" w:rsidRPr="00CE11EC" w:rsidRDefault="005015C2" w:rsidP="005015C2">
            <w:pPr>
              <w:rPr>
                <w:rFonts w:ascii="Times New Roman" w:hAnsi="Times New Roman"/>
                <w:sz w:val="22"/>
                <w:szCs w:val="22"/>
                <w:highlight w:val="red"/>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Contabilitate</w:t>
            </w:r>
            <w:proofErr w:type="spellEnd"/>
          </w:p>
        </w:tc>
      </w:tr>
      <w:tr w:rsidR="005015C2" w:rsidRPr="005670AC" w14:paraId="2FFB52CB" w14:textId="77777777" w:rsidTr="00B76F3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018A5AEF" w14:textId="0785AC07"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37CB482" w:rsidR="005015C2" w:rsidRPr="00CE11EC" w:rsidRDefault="005015C2" w:rsidP="005015C2">
            <w:pPr>
              <w:rPr>
                <w:rFonts w:ascii="Times New Roman" w:hAnsi="Times New Roman"/>
                <w:sz w:val="22"/>
                <w:szCs w:val="22"/>
                <w:highlight w:val="red"/>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5015C2" w:rsidRPr="005670AC" w14:paraId="2CD72765" w14:textId="77777777" w:rsidTr="00B76F3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49A24A00" w14:textId="3CDA8B9B"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2733AC4A" w:rsidR="005015C2" w:rsidRPr="00CE11EC" w:rsidRDefault="005015C2" w:rsidP="005015C2">
            <w:pPr>
              <w:rPr>
                <w:rFonts w:ascii="Times New Roman" w:hAnsi="Times New Roman"/>
                <w:sz w:val="22"/>
                <w:szCs w:val="22"/>
                <w:highlight w:val="red"/>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5015C2" w:rsidRPr="005670AC" w14:paraId="34142527" w14:textId="77777777" w:rsidTr="00B76F3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11B49C91" w14:textId="3F1D6881"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18126E7F" w:rsidR="005015C2" w:rsidRPr="00CE11EC" w:rsidRDefault="005015C2" w:rsidP="005015C2">
            <w:pPr>
              <w:rPr>
                <w:rFonts w:ascii="Times New Roman" w:hAnsi="Times New Roman"/>
                <w:sz w:val="22"/>
                <w:szCs w:val="22"/>
                <w:highlight w:val="red"/>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5015C2" w:rsidRPr="005670AC" w14:paraId="71DD71C2" w14:textId="77777777" w:rsidTr="00B76F3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20B56682" w14:textId="41FB849A"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ro-RO"/>
              </w:rPr>
              <w:t>Maria-Cristiana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44638F93" w:rsidR="005015C2" w:rsidRPr="00CE11EC" w:rsidRDefault="005015C2" w:rsidP="005015C2">
            <w:pPr>
              <w:rPr>
                <w:rFonts w:ascii="Times New Roman" w:hAnsi="Times New Roman"/>
                <w:sz w:val="22"/>
                <w:szCs w:val="22"/>
                <w:highlight w:val="red"/>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5015C2" w:rsidRPr="005670AC" w14:paraId="6D67393F" w14:textId="77777777" w:rsidTr="00B76F3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32FC4B7F" w14:textId="08A99768"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50041E99"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ro-RO"/>
              </w:rPr>
              <w:t xml:space="preserve">Administrator </w:t>
            </w:r>
            <w:proofErr w:type="spellStart"/>
            <w:r w:rsidRPr="002E66CB">
              <w:rPr>
                <w:rFonts w:ascii="Times New Roman" w:hAnsi="Times New Roman"/>
                <w:sz w:val="24"/>
                <w:szCs w:val="24"/>
                <w:lang w:eastAsia="ro-RO"/>
              </w:rPr>
              <w:t>financiar</w:t>
            </w:r>
            <w:proofErr w:type="spellEnd"/>
          </w:p>
        </w:tc>
      </w:tr>
      <w:tr w:rsidR="005015C2" w:rsidRPr="005670AC" w14:paraId="69AB9EEC" w14:textId="77777777" w:rsidTr="00B76F3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6BB9AB67" w14:textId="0846C00B"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0EBDA744" w:rsidR="005015C2" w:rsidRPr="00CE11EC" w:rsidRDefault="005015C2" w:rsidP="005015C2">
            <w:pPr>
              <w:rPr>
                <w:rFonts w:ascii="Times New Roman" w:hAnsi="Times New Roman"/>
                <w:sz w:val="22"/>
                <w:szCs w:val="22"/>
                <w:highlight w:val="red"/>
              </w:rPr>
            </w:pPr>
            <w:r w:rsidRPr="002E66CB">
              <w:rPr>
                <w:rFonts w:ascii="Times New Roman" w:hAnsi="Times New Roman"/>
                <w:color w:val="000000"/>
                <w:sz w:val="24"/>
                <w:szCs w:val="24"/>
                <w:lang w:eastAsia="ro-RO"/>
              </w:rPr>
              <w:t xml:space="preserve">Administrator </w:t>
            </w:r>
            <w:proofErr w:type="spellStart"/>
            <w:r w:rsidRPr="002E66CB">
              <w:rPr>
                <w:rFonts w:ascii="Times New Roman" w:hAnsi="Times New Roman"/>
                <w:color w:val="000000"/>
                <w:sz w:val="24"/>
                <w:szCs w:val="24"/>
                <w:lang w:eastAsia="ro-RO"/>
              </w:rPr>
              <w:t>financiar</w:t>
            </w:r>
            <w:proofErr w:type="spellEnd"/>
          </w:p>
        </w:tc>
      </w:tr>
      <w:tr w:rsidR="005015C2" w:rsidRPr="005670AC" w14:paraId="703891C3" w14:textId="77777777" w:rsidTr="00B76F3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339A9871" w14:textId="0A021748"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7E8FD3E2"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5015C2" w:rsidRPr="005670AC" w14:paraId="598A02C5" w14:textId="77777777" w:rsidTr="00B76F3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39269B59" w14:textId="6984E191"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1922725C" w14:textId="6C44F92C" w:rsidR="005015C2" w:rsidRPr="00CE11EC" w:rsidRDefault="005015C2" w:rsidP="005015C2">
            <w:pPr>
              <w:rPr>
                <w:rFonts w:ascii="Times New Roman" w:hAnsi="Times New Roman"/>
                <w:sz w:val="22"/>
                <w:szCs w:val="22"/>
                <w:highlight w:val="red"/>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5015C2" w:rsidRPr="005670AC" w14:paraId="63F84C18" w14:textId="77777777" w:rsidTr="00B76F3C">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57BF168D" w14:textId="0DB08858" w:rsidR="005015C2" w:rsidRPr="00CE11EC" w:rsidRDefault="005015C2" w:rsidP="005015C2">
            <w:pPr>
              <w:rPr>
                <w:rFonts w:ascii="Times New Roman" w:hAnsi="Times New Roman"/>
                <w:sz w:val="22"/>
                <w:szCs w:val="22"/>
                <w:highlight w:val="red"/>
              </w:rPr>
            </w:pPr>
            <w:r>
              <w:rPr>
                <w:rFonts w:ascii="Times New Roman" w:hAnsi="Times New Roman"/>
                <w:sz w:val="24"/>
                <w:szCs w:val="24"/>
              </w:rPr>
              <w:t>Liliana DUMITRIU</w:t>
            </w:r>
          </w:p>
        </w:tc>
        <w:tc>
          <w:tcPr>
            <w:tcW w:w="4548" w:type="dxa"/>
            <w:tcBorders>
              <w:top w:val="single" w:sz="4" w:space="0" w:color="auto"/>
              <w:left w:val="single" w:sz="4" w:space="0" w:color="auto"/>
              <w:bottom w:val="single" w:sz="4" w:space="0" w:color="auto"/>
              <w:right w:val="single" w:sz="4" w:space="0" w:color="auto"/>
            </w:tcBorders>
            <w:vAlign w:val="center"/>
          </w:tcPr>
          <w:p w14:paraId="58D0F949" w14:textId="58C3F45E" w:rsidR="005015C2" w:rsidRPr="00CE11EC" w:rsidRDefault="005015C2" w:rsidP="005015C2">
            <w:pPr>
              <w:rPr>
                <w:rFonts w:ascii="Times New Roman" w:hAnsi="Times New Roman"/>
                <w:sz w:val="22"/>
                <w:szCs w:val="22"/>
                <w:highlight w:val="red"/>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5015C2" w:rsidRPr="008A4CDE" w14:paraId="0C7F86D3" w14:textId="77777777" w:rsidTr="00B76F3C">
        <w:trPr>
          <w:trHeight w:hRule="exact" w:val="478"/>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vAlign w:val="center"/>
          </w:tcPr>
          <w:p w14:paraId="3C6A57C2" w14:textId="5E03B09B" w:rsidR="005015C2" w:rsidRPr="005533FF" w:rsidRDefault="005015C2" w:rsidP="005015C2">
            <w:pPr>
              <w:rPr>
                <w:rFonts w:ascii="Times New Roman" w:hAnsi="Times New Roman"/>
                <w:sz w:val="22"/>
                <w:szCs w:val="22"/>
                <w:lang w:eastAsia="zh-CN"/>
              </w:rPr>
            </w:pPr>
            <w:r w:rsidRPr="00ED73A0">
              <w:rPr>
                <w:rFonts w:ascii="Times New Roman" w:hAnsi="Times New Roman"/>
                <w:bCs/>
                <w:sz w:val="24"/>
                <w:szCs w:val="24"/>
                <w:lang w:val="it-IT" w:eastAsia="zh-CN"/>
              </w:rPr>
              <w:t xml:space="preserve">Georgiana IOJA  </w:t>
            </w:r>
          </w:p>
        </w:tc>
        <w:tc>
          <w:tcPr>
            <w:tcW w:w="4548" w:type="dxa"/>
            <w:tcBorders>
              <w:top w:val="single" w:sz="4" w:space="0" w:color="auto"/>
              <w:left w:val="single" w:sz="4" w:space="0" w:color="auto"/>
              <w:bottom w:val="single" w:sz="4" w:space="0" w:color="auto"/>
              <w:right w:val="single" w:sz="4" w:space="0" w:color="auto"/>
            </w:tcBorders>
            <w:vAlign w:val="center"/>
          </w:tcPr>
          <w:p w14:paraId="56B5836B" w14:textId="2C513399" w:rsidR="005015C2" w:rsidRPr="005533FF" w:rsidRDefault="005015C2" w:rsidP="005015C2">
            <w:pPr>
              <w:rPr>
                <w:rFonts w:ascii="Times New Roman" w:hAnsi="Times New Roman"/>
                <w:sz w:val="22"/>
                <w:szCs w:val="22"/>
                <w:lang w:eastAsia="zh-CN"/>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5015C2" w:rsidRPr="00F64CBD" w14:paraId="65332602" w14:textId="77777777" w:rsidTr="00B76F3C">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tcPr>
          <w:p w14:paraId="243752FA" w14:textId="10B5666E" w:rsidR="005015C2" w:rsidRPr="00885D67" w:rsidRDefault="005015C2" w:rsidP="005015C2">
            <w:pPr>
              <w:rPr>
                <w:rFonts w:ascii="Times New Roman" w:hAnsi="Times New Roman"/>
                <w:sz w:val="22"/>
                <w:szCs w:val="22"/>
                <w:lang w:eastAsia="zh-CN"/>
              </w:rPr>
            </w:pPr>
            <w:r w:rsidRPr="008E3A85">
              <w:rPr>
                <w:rFonts w:ascii="Times New Roman" w:hAnsi="Times New Roman"/>
                <w:sz w:val="24"/>
                <w:szCs w:val="24"/>
                <w:lang w:val="it-IT"/>
              </w:rPr>
              <w:t>Conf.dr Anamaria Harabor</w:t>
            </w:r>
          </w:p>
        </w:tc>
        <w:tc>
          <w:tcPr>
            <w:tcW w:w="4548" w:type="dxa"/>
            <w:tcBorders>
              <w:top w:val="single" w:sz="4" w:space="0" w:color="auto"/>
              <w:left w:val="single" w:sz="4" w:space="0" w:color="auto"/>
              <w:bottom w:val="single" w:sz="4" w:space="0" w:color="auto"/>
              <w:right w:val="single" w:sz="4" w:space="0" w:color="auto"/>
            </w:tcBorders>
            <w:vAlign w:val="center"/>
          </w:tcPr>
          <w:p w14:paraId="7976FF75" w14:textId="6DBA8B60" w:rsidR="005015C2" w:rsidRPr="00885D67" w:rsidRDefault="005015C2" w:rsidP="005015C2">
            <w:pPr>
              <w:rPr>
                <w:rFonts w:ascii="Times New Roman" w:hAnsi="Times New Roman"/>
                <w:sz w:val="22"/>
                <w:szCs w:val="22"/>
                <w:highlight w:val="red"/>
                <w:lang w:val="it-IT" w:eastAsia="zh-CN"/>
              </w:rPr>
            </w:pPr>
            <w:proofErr w:type="spellStart"/>
            <w:r w:rsidRPr="008E3A85">
              <w:rPr>
                <w:rFonts w:ascii="Times New Roman" w:hAnsi="Times New Roman"/>
                <w:sz w:val="24"/>
                <w:szCs w:val="24"/>
                <w:lang w:eastAsia="zh-CN"/>
              </w:rPr>
              <w:t>Departamentul</w:t>
            </w:r>
            <w:proofErr w:type="spellEnd"/>
            <w:r w:rsidRPr="008E3A85">
              <w:rPr>
                <w:rFonts w:ascii="Times New Roman" w:hAnsi="Times New Roman"/>
                <w:sz w:val="24"/>
                <w:szCs w:val="24"/>
                <w:lang w:eastAsia="zh-CN"/>
              </w:rPr>
              <w:t xml:space="preserve"> Clinic Chirurgical</w:t>
            </w:r>
          </w:p>
        </w:tc>
      </w:tr>
      <w:tr w:rsidR="005015C2" w:rsidRPr="00F64CBD" w14:paraId="48121FDC" w14:textId="77777777" w:rsidTr="00B76F3C">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17C5824B" w:rsidR="005015C2" w:rsidRPr="00563FDF" w:rsidRDefault="005015C2" w:rsidP="005015C2">
            <w:pPr>
              <w:rPr>
                <w:rFonts w:ascii="Times New Roman" w:hAnsi="Times New Roman"/>
                <w:sz w:val="22"/>
                <w:szCs w:val="22"/>
                <w:lang w:val="it-IT" w:eastAsia="zh-CN"/>
              </w:rPr>
            </w:pPr>
            <w:r w:rsidRPr="008E3A85">
              <w:rPr>
                <w:rFonts w:ascii="Times New Roman" w:hAnsi="Times New Roman"/>
                <w:sz w:val="24"/>
                <w:szCs w:val="24"/>
                <w:lang w:val="it-IT"/>
              </w:rPr>
              <w:t>Conf. dr. Magda Miulescu</w:t>
            </w:r>
          </w:p>
        </w:tc>
        <w:tc>
          <w:tcPr>
            <w:tcW w:w="4548" w:type="dxa"/>
            <w:tcBorders>
              <w:top w:val="single" w:sz="4" w:space="0" w:color="auto"/>
              <w:left w:val="single" w:sz="4" w:space="0" w:color="auto"/>
              <w:bottom w:val="single" w:sz="4" w:space="0" w:color="auto"/>
              <w:right w:val="single" w:sz="4" w:space="0" w:color="auto"/>
            </w:tcBorders>
            <w:vAlign w:val="center"/>
          </w:tcPr>
          <w:p w14:paraId="45ED9FA4" w14:textId="7C704B61" w:rsidR="005015C2" w:rsidRPr="00885D67" w:rsidRDefault="005015C2" w:rsidP="005015C2">
            <w:pPr>
              <w:rPr>
                <w:rFonts w:ascii="Times New Roman" w:hAnsi="Times New Roman"/>
                <w:sz w:val="22"/>
                <w:szCs w:val="22"/>
                <w:lang w:val="it-IT" w:eastAsia="zh-CN"/>
              </w:rPr>
            </w:pPr>
            <w:proofErr w:type="spellStart"/>
            <w:r w:rsidRPr="008E3A85">
              <w:rPr>
                <w:rFonts w:ascii="Times New Roman" w:hAnsi="Times New Roman"/>
                <w:sz w:val="24"/>
                <w:szCs w:val="24"/>
                <w:lang w:eastAsia="zh-CN"/>
              </w:rPr>
              <w:t>Departamentul</w:t>
            </w:r>
            <w:proofErr w:type="spellEnd"/>
            <w:r w:rsidRPr="008E3A85">
              <w:rPr>
                <w:rFonts w:ascii="Times New Roman" w:hAnsi="Times New Roman"/>
                <w:sz w:val="24"/>
                <w:szCs w:val="24"/>
                <w:lang w:eastAsia="zh-CN"/>
              </w:rPr>
              <w:t xml:space="preserve"> Medical</w:t>
            </w:r>
          </w:p>
        </w:tc>
      </w:tr>
      <w:tr w:rsidR="005015C2" w:rsidRPr="00F64CBD" w14:paraId="51C3E829" w14:textId="77777777" w:rsidTr="00B76F3C">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tcPr>
          <w:p w14:paraId="1D087028" w14:textId="1BF2BDBC" w:rsidR="005015C2" w:rsidRPr="005015C2" w:rsidRDefault="005015C2" w:rsidP="005015C2">
            <w:pPr>
              <w:rPr>
                <w:rFonts w:ascii="Times New Roman" w:hAnsi="Times New Roman"/>
                <w:sz w:val="22"/>
                <w:szCs w:val="22"/>
                <w:lang w:val="it-IT" w:eastAsia="zh-CN"/>
              </w:rPr>
            </w:pPr>
            <w:r w:rsidRPr="008E3A85">
              <w:rPr>
                <w:rFonts w:ascii="Times New Roman" w:hAnsi="Times New Roman"/>
                <w:sz w:val="24"/>
                <w:szCs w:val="24"/>
                <w:lang w:val="it-IT"/>
              </w:rPr>
              <w:t xml:space="preserve"> </w:t>
            </w:r>
            <w:r w:rsidRPr="002C1BD9">
              <w:rPr>
                <w:rFonts w:ascii="Times New Roman" w:hAnsi="Times New Roman"/>
                <w:sz w:val="24"/>
                <w:szCs w:val="24"/>
                <w:lang w:val="it-IT"/>
              </w:rPr>
              <w:t>ș.l.dr.med. Manole Palivan Corina Cecilia</w:t>
            </w:r>
          </w:p>
        </w:tc>
        <w:tc>
          <w:tcPr>
            <w:tcW w:w="4548" w:type="dxa"/>
            <w:tcBorders>
              <w:top w:val="single" w:sz="4" w:space="0" w:color="auto"/>
              <w:left w:val="single" w:sz="4" w:space="0" w:color="auto"/>
              <w:bottom w:val="single" w:sz="4" w:space="0" w:color="auto"/>
              <w:right w:val="single" w:sz="4" w:space="0" w:color="auto"/>
            </w:tcBorders>
            <w:vAlign w:val="center"/>
          </w:tcPr>
          <w:p w14:paraId="67C37DF4" w14:textId="336DEEEA" w:rsidR="005015C2" w:rsidRPr="00885D67" w:rsidRDefault="005015C2" w:rsidP="005015C2">
            <w:pPr>
              <w:rPr>
                <w:rFonts w:ascii="Times New Roman" w:hAnsi="Times New Roman"/>
                <w:sz w:val="22"/>
                <w:szCs w:val="22"/>
                <w:lang w:val="it-IT" w:eastAsia="zh-CN"/>
              </w:rPr>
            </w:pPr>
            <w:proofErr w:type="spellStart"/>
            <w:r w:rsidRPr="008E3A85">
              <w:rPr>
                <w:rFonts w:ascii="Times New Roman" w:hAnsi="Times New Roman"/>
                <w:sz w:val="24"/>
                <w:szCs w:val="24"/>
                <w:lang w:eastAsia="zh-CN"/>
              </w:rPr>
              <w:t>Departamentul</w:t>
            </w:r>
            <w:proofErr w:type="spellEnd"/>
            <w:r w:rsidRPr="008E3A85">
              <w:rPr>
                <w:rFonts w:ascii="Times New Roman" w:hAnsi="Times New Roman"/>
                <w:sz w:val="24"/>
                <w:szCs w:val="24"/>
                <w:lang w:eastAsia="zh-CN"/>
              </w:rPr>
              <w:t xml:space="preserve"> Clinic Medical</w:t>
            </w:r>
          </w:p>
        </w:tc>
      </w:tr>
      <w:tr w:rsidR="005015C2" w:rsidRPr="00F64CBD" w14:paraId="31179238" w14:textId="77777777" w:rsidTr="00B76F3C">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7C5E5E9B"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tcPr>
          <w:p w14:paraId="4B605053" w14:textId="32BF08DF" w:rsidR="005015C2" w:rsidRPr="00563FDF" w:rsidRDefault="005015C2" w:rsidP="005015C2">
            <w:pPr>
              <w:rPr>
                <w:rFonts w:ascii="Times New Roman" w:hAnsi="Times New Roman"/>
                <w:sz w:val="22"/>
                <w:szCs w:val="22"/>
                <w:lang w:val="it-IT" w:eastAsia="zh-CN"/>
              </w:rPr>
            </w:pPr>
            <w:proofErr w:type="spellStart"/>
            <w:r w:rsidRPr="008E3A85">
              <w:rPr>
                <w:rFonts w:ascii="Times New Roman" w:hAnsi="Times New Roman"/>
                <w:sz w:val="24"/>
                <w:szCs w:val="24"/>
              </w:rPr>
              <w:t>ș.l.dr.med</w:t>
            </w:r>
            <w:proofErr w:type="spellEnd"/>
            <w:r w:rsidRPr="008E3A85">
              <w:rPr>
                <w:rFonts w:ascii="Times New Roman" w:hAnsi="Times New Roman"/>
                <w:sz w:val="24"/>
                <w:szCs w:val="24"/>
              </w:rPr>
              <w:t>. Lupu D. Mary Nicoleta</w:t>
            </w:r>
          </w:p>
        </w:tc>
        <w:tc>
          <w:tcPr>
            <w:tcW w:w="4548" w:type="dxa"/>
            <w:tcBorders>
              <w:top w:val="single" w:sz="4" w:space="0" w:color="auto"/>
              <w:left w:val="single" w:sz="4" w:space="0" w:color="auto"/>
              <w:bottom w:val="single" w:sz="4" w:space="0" w:color="auto"/>
              <w:right w:val="single" w:sz="4" w:space="0" w:color="auto"/>
            </w:tcBorders>
            <w:vAlign w:val="center"/>
          </w:tcPr>
          <w:p w14:paraId="48F66F45" w14:textId="2D9E2B0C" w:rsidR="005015C2" w:rsidRPr="00885D67" w:rsidRDefault="005015C2" w:rsidP="005015C2">
            <w:pPr>
              <w:rPr>
                <w:rFonts w:ascii="Times New Roman" w:hAnsi="Times New Roman"/>
                <w:sz w:val="22"/>
                <w:szCs w:val="22"/>
                <w:lang w:val="it-IT" w:eastAsia="zh-CN"/>
              </w:rPr>
            </w:pPr>
            <w:proofErr w:type="spellStart"/>
            <w:r w:rsidRPr="008E3A85">
              <w:rPr>
                <w:rFonts w:ascii="Times New Roman" w:hAnsi="Times New Roman"/>
                <w:sz w:val="24"/>
                <w:szCs w:val="24"/>
                <w:lang w:eastAsia="zh-CN"/>
              </w:rPr>
              <w:t>Departamentul</w:t>
            </w:r>
            <w:proofErr w:type="spellEnd"/>
            <w:r w:rsidRPr="008E3A85">
              <w:rPr>
                <w:rFonts w:ascii="Times New Roman" w:hAnsi="Times New Roman"/>
                <w:sz w:val="24"/>
                <w:szCs w:val="24"/>
                <w:lang w:eastAsia="zh-CN"/>
              </w:rPr>
              <w:t xml:space="preserve"> Clinic Chirurgical</w:t>
            </w:r>
          </w:p>
        </w:tc>
      </w:tr>
      <w:tr w:rsidR="005015C2" w:rsidRPr="00F64CBD" w14:paraId="02BE6C65" w14:textId="77777777" w:rsidTr="00B76F3C">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461796C7" w14:textId="77777777" w:rsidR="005015C2" w:rsidRPr="005533FF" w:rsidRDefault="005015C2" w:rsidP="005015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FFFFFF"/>
          </w:tcPr>
          <w:p w14:paraId="12003A05" w14:textId="4610DD2F" w:rsidR="005015C2" w:rsidRPr="00885D67" w:rsidRDefault="005015C2" w:rsidP="005015C2">
            <w:pPr>
              <w:rPr>
                <w:rFonts w:ascii="Times New Roman" w:hAnsi="Times New Roman"/>
                <w:sz w:val="22"/>
                <w:szCs w:val="22"/>
                <w:lang w:eastAsia="zh-CN"/>
              </w:rPr>
            </w:pPr>
            <w:proofErr w:type="spellStart"/>
            <w:r w:rsidRPr="008E3A85">
              <w:rPr>
                <w:rFonts w:ascii="Times New Roman" w:hAnsi="Times New Roman"/>
                <w:sz w:val="24"/>
                <w:szCs w:val="24"/>
              </w:rPr>
              <w:t>ș.l.dr.med</w:t>
            </w:r>
            <w:proofErr w:type="spellEnd"/>
            <w:r w:rsidRPr="008E3A85">
              <w:rPr>
                <w:rFonts w:ascii="Times New Roman" w:hAnsi="Times New Roman"/>
                <w:sz w:val="24"/>
                <w:szCs w:val="24"/>
              </w:rPr>
              <w:t>. Adam D Ana Maria</w:t>
            </w:r>
          </w:p>
        </w:tc>
        <w:tc>
          <w:tcPr>
            <w:tcW w:w="4548" w:type="dxa"/>
            <w:tcBorders>
              <w:top w:val="single" w:sz="4" w:space="0" w:color="auto"/>
              <w:left w:val="single" w:sz="4" w:space="0" w:color="auto"/>
              <w:bottom w:val="single" w:sz="4" w:space="0" w:color="auto"/>
              <w:right w:val="single" w:sz="4" w:space="0" w:color="auto"/>
            </w:tcBorders>
            <w:vAlign w:val="center"/>
          </w:tcPr>
          <w:p w14:paraId="2DBE909C" w14:textId="40182B20" w:rsidR="005015C2" w:rsidRPr="00885D67" w:rsidRDefault="005015C2" w:rsidP="005015C2">
            <w:pPr>
              <w:rPr>
                <w:rFonts w:ascii="Times New Roman" w:hAnsi="Times New Roman"/>
                <w:sz w:val="22"/>
                <w:szCs w:val="22"/>
                <w:lang w:val="it-IT" w:eastAsia="zh-CN"/>
              </w:rPr>
            </w:pPr>
            <w:proofErr w:type="spellStart"/>
            <w:r w:rsidRPr="008E3A85">
              <w:rPr>
                <w:rFonts w:ascii="Times New Roman" w:hAnsi="Times New Roman"/>
                <w:sz w:val="24"/>
                <w:szCs w:val="24"/>
                <w:lang w:eastAsia="zh-CN"/>
              </w:rPr>
              <w:t>Departamentul</w:t>
            </w:r>
            <w:proofErr w:type="spellEnd"/>
            <w:r w:rsidRPr="008E3A85">
              <w:rPr>
                <w:rFonts w:ascii="Times New Roman" w:hAnsi="Times New Roman"/>
                <w:sz w:val="24"/>
                <w:szCs w:val="24"/>
                <w:lang w:eastAsia="zh-CN"/>
              </w:rPr>
              <w:t xml:space="preserve"> Clinic Chirurgical</w:t>
            </w:r>
          </w:p>
        </w:tc>
      </w:tr>
    </w:tbl>
    <w:p w14:paraId="5A81086A" w14:textId="63EF99CC"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705F3" w14:textId="77777777" w:rsidR="00CF391C" w:rsidRDefault="00CF391C">
      <w:r>
        <w:separator/>
      </w:r>
    </w:p>
  </w:endnote>
  <w:endnote w:type="continuationSeparator" w:id="0">
    <w:p w14:paraId="36FEA0D1" w14:textId="77777777" w:rsidR="00CF391C" w:rsidRDefault="00CF3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4B4"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ED67D" w14:textId="77777777" w:rsidR="00CF391C" w:rsidRDefault="00CF391C">
      <w:r>
        <w:separator/>
      </w:r>
    </w:p>
  </w:footnote>
  <w:footnote w:type="continuationSeparator" w:id="0">
    <w:p w14:paraId="759EC6C1" w14:textId="77777777" w:rsidR="00CF391C" w:rsidRDefault="00CF3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BDA2B5F"/>
    <w:multiLevelType w:val="hybridMultilevel"/>
    <w:tmpl w:val="14288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5"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8"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49"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0"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2"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1"/>
  </w:num>
  <w:num w:numId="2" w16cid:durableId="1574900017">
    <w:abstractNumId w:val="36"/>
  </w:num>
  <w:num w:numId="3" w16cid:durableId="2061973363">
    <w:abstractNumId w:val="43"/>
  </w:num>
  <w:num w:numId="4" w16cid:durableId="620452003">
    <w:abstractNumId w:val="12"/>
  </w:num>
  <w:num w:numId="5" w16cid:durableId="693462829">
    <w:abstractNumId w:val="33"/>
  </w:num>
  <w:num w:numId="6" w16cid:durableId="1885558356">
    <w:abstractNumId w:val="23"/>
  </w:num>
  <w:num w:numId="7" w16cid:durableId="314144791">
    <w:abstractNumId w:val="26"/>
  </w:num>
  <w:num w:numId="8" w16cid:durableId="935287396">
    <w:abstractNumId w:val="9"/>
  </w:num>
  <w:num w:numId="9" w16cid:durableId="806361830">
    <w:abstractNumId w:val="4"/>
  </w:num>
  <w:num w:numId="10" w16cid:durableId="732506786">
    <w:abstractNumId w:val="53"/>
  </w:num>
  <w:num w:numId="11" w16cid:durableId="1184785947">
    <w:abstractNumId w:val="52"/>
  </w:num>
  <w:num w:numId="12" w16cid:durableId="1433015849">
    <w:abstractNumId w:val="44"/>
  </w:num>
  <w:num w:numId="13" w16cid:durableId="1648436590">
    <w:abstractNumId w:val="46"/>
  </w:num>
  <w:num w:numId="14" w16cid:durableId="1901668919">
    <w:abstractNumId w:val="42"/>
  </w:num>
  <w:num w:numId="15" w16cid:durableId="438137705">
    <w:abstractNumId w:val="30"/>
  </w:num>
  <w:num w:numId="16" w16cid:durableId="848715342">
    <w:abstractNumId w:val="8"/>
  </w:num>
  <w:num w:numId="17" w16cid:durableId="1704088838">
    <w:abstractNumId w:val="25"/>
  </w:num>
  <w:num w:numId="18" w16cid:durableId="198472374">
    <w:abstractNumId w:val="15"/>
  </w:num>
  <w:num w:numId="19" w16cid:durableId="686174429">
    <w:abstractNumId w:val="24"/>
  </w:num>
  <w:num w:numId="20" w16cid:durableId="1207572463">
    <w:abstractNumId w:val="32"/>
  </w:num>
  <w:num w:numId="21" w16cid:durableId="300616219">
    <w:abstractNumId w:val="49"/>
  </w:num>
  <w:num w:numId="22" w16cid:durableId="1516844349">
    <w:abstractNumId w:val="16"/>
  </w:num>
  <w:num w:numId="23" w16cid:durableId="324431946">
    <w:abstractNumId w:val="54"/>
  </w:num>
  <w:num w:numId="24" w16cid:durableId="1758624704">
    <w:abstractNumId w:val="34"/>
  </w:num>
  <w:num w:numId="25" w16cid:durableId="1805780615">
    <w:abstractNumId w:val="40"/>
  </w:num>
  <w:num w:numId="26" w16cid:durableId="13655869">
    <w:abstractNumId w:val="19"/>
  </w:num>
  <w:num w:numId="27" w16cid:durableId="831333454">
    <w:abstractNumId w:val="45"/>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47"/>
  </w:num>
  <w:num w:numId="34" w16cid:durableId="1901557875">
    <w:abstractNumId w:val="28"/>
  </w:num>
  <w:num w:numId="35" w16cid:durableId="267541487">
    <w:abstractNumId w:val="14"/>
  </w:num>
  <w:num w:numId="36" w16cid:durableId="1657301698">
    <w:abstractNumId w:val="41"/>
  </w:num>
  <w:num w:numId="37" w16cid:durableId="611910037">
    <w:abstractNumId w:val="38"/>
  </w:num>
  <w:num w:numId="38" w16cid:durableId="816265764">
    <w:abstractNumId w:val="22"/>
  </w:num>
  <w:num w:numId="39" w16cid:durableId="64497244">
    <w:abstractNumId w:val="31"/>
  </w:num>
  <w:num w:numId="40" w16cid:durableId="392971249">
    <w:abstractNumId w:val="50"/>
  </w:num>
  <w:num w:numId="41" w16cid:durableId="122236523">
    <w:abstractNumId w:val="17"/>
  </w:num>
  <w:num w:numId="42" w16cid:durableId="1559586465">
    <w:abstractNumId w:val="48"/>
  </w:num>
  <w:num w:numId="43" w16cid:durableId="2035380675">
    <w:abstractNumId w:val="6"/>
  </w:num>
  <w:num w:numId="44" w16cid:durableId="1921863841">
    <w:abstractNumId w:val="39"/>
  </w:num>
  <w:num w:numId="45" w16cid:durableId="2140799999">
    <w:abstractNumId w:val="29"/>
  </w:num>
  <w:num w:numId="46" w16cid:durableId="1053700697">
    <w:abstractNumId w:val="27"/>
  </w:num>
  <w:num w:numId="47" w16cid:durableId="2008241634">
    <w:abstractNumId w:val="37"/>
  </w:num>
  <w:num w:numId="48" w16cid:durableId="1242179333">
    <w:abstractNumId w:val="13"/>
  </w:num>
  <w:num w:numId="49" w16cid:durableId="243537171">
    <w:abstractNumId w:val="7"/>
  </w:num>
  <w:num w:numId="50" w16cid:durableId="1789546180">
    <w:abstractNumId w:val="21"/>
  </w:num>
  <w:num w:numId="51" w16cid:durableId="585651555">
    <w:abstractNumId w:val="3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4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656E"/>
    <w:rsid w:val="00186BAA"/>
    <w:rsid w:val="00187428"/>
    <w:rsid w:val="0019128E"/>
    <w:rsid w:val="00192F09"/>
    <w:rsid w:val="00196119"/>
    <w:rsid w:val="001A421F"/>
    <w:rsid w:val="001A43BA"/>
    <w:rsid w:val="001A5351"/>
    <w:rsid w:val="001A5364"/>
    <w:rsid w:val="001B0E57"/>
    <w:rsid w:val="001B1BF8"/>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6010"/>
    <w:rsid w:val="00207041"/>
    <w:rsid w:val="00210525"/>
    <w:rsid w:val="0021095D"/>
    <w:rsid w:val="002141AB"/>
    <w:rsid w:val="00214918"/>
    <w:rsid w:val="00220821"/>
    <w:rsid w:val="00225E7B"/>
    <w:rsid w:val="00226165"/>
    <w:rsid w:val="002269B3"/>
    <w:rsid w:val="00226BE3"/>
    <w:rsid w:val="00230DA6"/>
    <w:rsid w:val="00232490"/>
    <w:rsid w:val="002345DD"/>
    <w:rsid w:val="00234610"/>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23F"/>
    <w:rsid w:val="00373D96"/>
    <w:rsid w:val="0037529A"/>
    <w:rsid w:val="00375B07"/>
    <w:rsid w:val="003770D0"/>
    <w:rsid w:val="0038359B"/>
    <w:rsid w:val="00384D91"/>
    <w:rsid w:val="00385480"/>
    <w:rsid w:val="00385AD5"/>
    <w:rsid w:val="00395A90"/>
    <w:rsid w:val="0039612F"/>
    <w:rsid w:val="003A29D8"/>
    <w:rsid w:val="003A2E4B"/>
    <w:rsid w:val="003A32AA"/>
    <w:rsid w:val="003A3A32"/>
    <w:rsid w:val="003A495F"/>
    <w:rsid w:val="003B4051"/>
    <w:rsid w:val="003B48DF"/>
    <w:rsid w:val="003B4FDD"/>
    <w:rsid w:val="003C7397"/>
    <w:rsid w:val="003D2AC2"/>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15C2"/>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3FF"/>
    <w:rsid w:val="005538AA"/>
    <w:rsid w:val="00556CF1"/>
    <w:rsid w:val="005570A1"/>
    <w:rsid w:val="00557393"/>
    <w:rsid w:val="005624D8"/>
    <w:rsid w:val="00562C9D"/>
    <w:rsid w:val="00563502"/>
    <w:rsid w:val="00563DEE"/>
    <w:rsid w:val="00563FDF"/>
    <w:rsid w:val="00564503"/>
    <w:rsid w:val="005664B7"/>
    <w:rsid w:val="005670AC"/>
    <w:rsid w:val="005704BD"/>
    <w:rsid w:val="00583A56"/>
    <w:rsid w:val="00586EC3"/>
    <w:rsid w:val="00587530"/>
    <w:rsid w:val="00591FBB"/>
    <w:rsid w:val="00592057"/>
    <w:rsid w:val="00594816"/>
    <w:rsid w:val="00597B7E"/>
    <w:rsid w:val="005A2482"/>
    <w:rsid w:val="005A2B9D"/>
    <w:rsid w:val="005A2F49"/>
    <w:rsid w:val="005B05C2"/>
    <w:rsid w:val="005B077C"/>
    <w:rsid w:val="005B3B5E"/>
    <w:rsid w:val="005B4B75"/>
    <w:rsid w:val="005C00B2"/>
    <w:rsid w:val="005C0257"/>
    <w:rsid w:val="005C232F"/>
    <w:rsid w:val="005C2478"/>
    <w:rsid w:val="005C6311"/>
    <w:rsid w:val="005D129E"/>
    <w:rsid w:val="005D36D1"/>
    <w:rsid w:val="005D5319"/>
    <w:rsid w:val="005E22C5"/>
    <w:rsid w:val="005E2B5A"/>
    <w:rsid w:val="005E3BB2"/>
    <w:rsid w:val="005E4712"/>
    <w:rsid w:val="005E59AF"/>
    <w:rsid w:val="005F42B0"/>
    <w:rsid w:val="005F4BD0"/>
    <w:rsid w:val="005F7F12"/>
    <w:rsid w:val="006118E6"/>
    <w:rsid w:val="00613230"/>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1AEF"/>
    <w:rsid w:val="006E72D3"/>
    <w:rsid w:val="006F104B"/>
    <w:rsid w:val="006F1953"/>
    <w:rsid w:val="006F1E75"/>
    <w:rsid w:val="006F564E"/>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501"/>
    <w:rsid w:val="007A77B5"/>
    <w:rsid w:val="007A7E4F"/>
    <w:rsid w:val="007B2074"/>
    <w:rsid w:val="007C253D"/>
    <w:rsid w:val="007C39EF"/>
    <w:rsid w:val="007C6BA3"/>
    <w:rsid w:val="007D471F"/>
    <w:rsid w:val="007D4BD6"/>
    <w:rsid w:val="007D562C"/>
    <w:rsid w:val="007D7E94"/>
    <w:rsid w:val="007E05E9"/>
    <w:rsid w:val="007E0FAB"/>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5D67"/>
    <w:rsid w:val="00887669"/>
    <w:rsid w:val="00893148"/>
    <w:rsid w:val="00893729"/>
    <w:rsid w:val="0089459D"/>
    <w:rsid w:val="00894D06"/>
    <w:rsid w:val="0089512D"/>
    <w:rsid w:val="00895EA9"/>
    <w:rsid w:val="00895F4E"/>
    <w:rsid w:val="00896247"/>
    <w:rsid w:val="00896D74"/>
    <w:rsid w:val="0089702A"/>
    <w:rsid w:val="00897649"/>
    <w:rsid w:val="008A4CDE"/>
    <w:rsid w:val="008A4ED9"/>
    <w:rsid w:val="008A6FE0"/>
    <w:rsid w:val="008A7335"/>
    <w:rsid w:val="008B61F1"/>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17729"/>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4DE1"/>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12DE"/>
    <w:rsid w:val="00A55008"/>
    <w:rsid w:val="00A57434"/>
    <w:rsid w:val="00A61E5B"/>
    <w:rsid w:val="00A63456"/>
    <w:rsid w:val="00A64AAA"/>
    <w:rsid w:val="00A6647C"/>
    <w:rsid w:val="00A7201E"/>
    <w:rsid w:val="00A73065"/>
    <w:rsid w:val="00A76A5D"/>
    <w:rsid w:val="00A8198C"/>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4EE3"/>
    <w:rsid w:val="00B27ACD"/>
    <w:rsid w:val="00B312F6"/>
    <w:rsid w:val="00B40FD2"/>
    <w:rsid w:val="00B456A0"/>
    <w:rsid w:val="00B46E93"/>
    <w:rsid w:val="00B47A6D"/>
    <w:rsid w:val="00B53825"/>
    <w:rsid w:val="00B5796A"/>
    <w:rsid w:val="00B602F3"/>
    <w:rsid w:val="00B61429"/>
    <w:rsid w:val="00B64903"/>
    <w:rsid w:val="00B66D72"/>
    <w:rsid w:val="00B71251"/>
    <w:rsid w:val="00B72C05"/>
    <w:rsid w:val="00B80548"/>
    <w:rsid w:val="00B83E90"/>
    <w:rsid w:val="00B84F66"/>
    <w:rsid w:val="00B86637"/>
    <w:rsid w:val="00B90421"/>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A35"/>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3A9"/>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11EC"/>
    <w:rsid w:val="00CE34FA"/>
    <w:rsid w:val="00CE46AB"/>
    <w:rsid w:val="00CE5ADA"/>
    <w:rsid w:val="00CE6F07"/>
    <w:rsid w:val="00CF367E"/>
    <w:rsid w:val="00CF391C"/>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3C92"/>
    <w:rsid w:val="00D94FBD"/>
    <w:rsid w:val="00DA2D86"/>
    <w:rsid w:val="00DA4CC9"/>
    <w:rsid w:val="00DA50E5"/>
    <w:rsid w:val="00DA5ECF"/>
    <w:rsid w:val="00DB35FC"/>
    <w:rsid w:val="00DB47BD"/>
    <w:rsid w:val="00DB603E"/>
    <w:rsid w:val="00DC0CD9"/>
    <w:rsid w:val="00DC1C52"/>
    <w:rsid w:val="00DC4272"/>
    <w:rsid w:val="00DD31CE"/>
    <w:rsid w:val="00DD3A18"/>
    <w:rsid w:val="00DD3B6D"/>
    <w:rsid w:val="00DD42BC"/>
    <w:rsid w:val="00DE0063"/>
    <w:rsid w:val="00DE27A8"/>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3BC9"/>
    <w:rsid w:val="00E541AB"/>
    <w:rsid w:val="00E55427"/>
    <w:rsid w:val="00E55E5A"/>
    <w:rsid w:val="00E6169C"/>
    <w:rsid w:val="00E621A8"/>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FF6"/>
    <w:rsid w:val="00EF18BB"/>
    <w:rsid w:val="00EF2D2C"/>
    <w:rsid w:val="00EF3911"/>
    <w:rsid w:val="00EF5868"/>
    <w:rsid w:val="00EF6BFF"/>
    <w:rsid w:val="00EF7D0D"/>
    <w:rsid w:val="00F02B3E"/>
    <w:rsid w:val="00F068AC"/>
    <w:rsid w:val="00F15C6B"/>
    <w:rsid w:val="00F16A4E"/>
    <w:rsid w:val="00F17DF6"/>
    <w:rsid w:val="00F20436"/>
    <w:rsid w:val="00F20E9E"/>
    <w:rsid w:val="00F2548F"/>
    <w:rsid w:val="00F25C0A"/>
    <w:rsid w:val="00F340FE"/>
    <w:rsid w:val="00F3484C"/>
    <w:rsid w:val="00F3552D"/>
    <w:rsid w:val="00F40357"/>
    <w:rsid w:val="00F41A0D"/>
    <w:rsid w:val="00F42DE4"/>
    <w:rsid w:val="00F4705F"/>
    <w:rsid w:val="00F5384E"/>
    <w:rsid w:val="00F542AB"/>
    <w:rsid w:val="00F558D3"/>
    <w:rsid w:val="00F62D48"/>
    <w:rsid w:val="00F64CBD"/>
    <w:rsid w:val="00F65CDD"/>
    <w:rsid w:val="00F7243E"/>
    <w:rsid w:val="00F730DE"/>
    <w:rsid w:val="00F7608F"/>
    <w:rsid w:val="00F7653D"/>
    <w:rsid w:val="00F8096C"/>
    <w:rsid w:val="00F813E8"/>
    <w:rsid w:val="00F82CE9"/>
    <w:rsid w:val="00F831CE"/>
    <w:rsid w:val="00F83817"/>
    <w:rsid w:val="00F93151"/>
    <w:rsid w:val="00F94223"/>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Pages>
  <Words>2787</Words>
  <Characters>15887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14</cp:revision>
  <cp:lastPrinted>2025-01-28T07:37:00Z</cp:lastPrinted>
  <dcterms:created xsi:type="dcterms:W3CDTF">2025-04-03T12:38:00Z</dcterms:created>
  <dcterms:modified xsi:type="dcterms:W3CDTF">2025-10-01T11:25:00Z</dcterms:modified>
</cp:coreProperties>
</file>