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6756A785" w14:textId="77777777" w:rsidR="00423F18" w:rsidRDefault="00423F18" w:rsidP="00423F18">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BF4BB55" w14:textId="77777777" w:rsidR="00E17C11" w:rsidRDefault="00E17C11" w:rsidP="00423F18">
      <w:pPr>
        <w:rPr>
          <w:rFonts w:ascii="Arial Narrow" w:hAnsi="Arial Narrow"/>
          <w:b/>
          <w:i/>
          <w:noProof/>
          <w:sz w:val="24"/>
          <w:szCs w:val="24"/>
          <w:lang w:val="ro-RO"/>
        </w:rPr>
      </w:pPr>
    </w:p>
    <w:p w14:paraId="15DC764B" w14:textId="259730F8" w:rsidR="00E17C11" w:rsidRPr="00F85B7B" w:rsidRDefault="00E17C11" w:rsidP="00E17C11">
      <w:pPr>
        <w:rPr>
          <w:rFonts w:ascii="Arial Narrow" w:hAnsi="Arial Narrow"/>
          <w:b/>
          <w:i/>
          <w:noProof/>
          <w:sz w:val="24"/>
          <w:szCs w:val="24"/>
          <w:lang w:val="ro-RO"/>
        </w:rPr>
      </w:pPr>
      <w:r>
        <w:rPr>
          <w:rFonts w:ascii="Arial Narrow" w:hAnsi="Arial Narrow"/>
          <w:b/>
          <w:i/>
          <w:noProof/>
          <w:sz w:val="24"/>
          <w:szCs w:val="24"/>
          <w:lang w:val="ro-RO"/>
        </w:rPr>
        <w:t xml:space="preserve">Formularul 6 - </w:t>
      </w:r>
      <w:r w:rsidRPr="00E17C11">
        <w:rPr>
          <w:rFonts w:ascii="Arial Narrow" w:hAnsi="Arial Narrow"/>
          <w:b/>
          <w:i/>
          <w:noProof/>
          <w:sz w:val="24"/>
          <w:szCs w:val="24"/>
          <w:lang w:val="ro-RO"/>
        </w:rPr>
        <w:t>D</w:t>
      </w:r>
      <w:r w:rsidRPr="00E17C11">
        <w:rPr>
          <w:rFonts w:ascii="Arial Narrow" w:hAnsi="Arial Narrow"/>
          <w:b/>
          <w:i/>
          <w:noProof/>
          <w:sz w:val="24"/>
          <w:szCs w:val="24"/>
          <w:lang w:val="ro-RO"/>
        </w:rPr>
        <w:t>eclaraţie pe proprie răspundere</w:t>
      </w:r>
      <w:r>
        <w:rPr>
          <w:rFonts w:ascii="Arial Narrow" w:hAnsi="Arial Narrow"/>
          <w:b/>
          <w:i/>
          <w:noProof/>
          <w:sz w:val="24"/>
          <w:szCs w:val="24"/>
          <w:lang w:val="ro-RO"/>
        </w:rPr>
        <w:t xml:space="preserve"> </w:t>
      </w:r>
      <w:r w:rsidRPr="00E17C11">
        <w:rPr>
          <w:rFonts w:ascii="Arial Narrow" w:hAnsi="Arial Narrow"/>
          <w:b/>
          <w:i/>
          <w:noProof/>
          <w:sz w:val="24"/>
          <w:szCs w:val="24"/>
          <w:lang w:val="ro-RO"/>
        </w:rPr>
        <w:t>privind beneficiarul real</w:t>
      </w:r>
    </w:p>
    <w:p w14:paraId="5E39B80D" w14:textId="77777777" w:rsidR="00423F18" w:rsidRPr="00F85B7B" w:rsidRDefault="00423F18"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F4AA526" w14:textId="28476BB8" w:rsidR="00E767B6" w:rsidRDefault="00E767B6" w:rsidP="000A3956">
      <w:pPr>
        <w:rPr>
          <w:rStyle w:val="PageNumber"/>
          <w:rFonts w:ascii="Arial Narrow" w:hAnsi="Arial Narrow"/>
          <w:b/>
          <w:i/>
          <w:sz w:val="24"/>
          <w:szCs w:val="24"/>
        </w:rPr>
      </w:pPr>
    </w:p>
    <w:p w14:paraId="082E4648" w14:textId="77777777" w:rsidR="000A3956" w:rsidRDefault="000A3956" w:rsidP="000A3956">
      <w:pPr>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11D59A12"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_</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EC7682">
        <w:rPr>
          <w:rFonts w:ascii="Arial Narrow" w:hAnsi="Arial Narrow" w:cs="Arial"/>
          <w:sz w:val="24"/>
          <w:szCs w:val="24"/>
          <w:lang w:val="it-IT"/>
        </w:rPr>
        <w:t xml:space="preserve"> </w:t>
      </w:r>
      <w:r w:rsidR="00BF60E0" w:rsidRPr="00BF60E0">
        <w:rPr>
          <w:rFonts w:ascii="Arial Narrow" w:hAnsi="Arial Narrow" w:cs="Arial"/>
          <w:sz w:val="24"/>
          <w:szCs w:val="24"/>
          <w:lang w:val="ro-RO"/>
        </w:rPr>
        <w:t>„Servicii media - Campanie public</w:t>
      </w:r>
      <w:r w:rsidR="00BF60E0" w:rsidRPr="00BF60E0">
        <w:rPr>
          <w:rFonts w:ascii="Arial Narrow" w:hAnsi="Arial Narrow" w:cs="Arial" w:hint="cs"/>
          <w:sz w:val="24"/>
          <w:szCs w:val="24"/>
          <w:lang w:val="ro-RO"/>
        </w:rPr>
        <w:t>ă</w:t>
      </w:r>
      <w:r w:rsidR="00BF60E0" w:rsidRPr="00BF60E0">
        <w:rPr>
          <w:rFonts w:ascii="Arial Narrow" w:hAnsi="Arial Narrow" w:cs="Arial"/>
          <w:sz w:val="24"/>
          <w:szCs w:val="24"/>
          <w:lang w:val="ro-RO"/>
        </w:rPr>
        <w:t xml:space="preserve"> de conștientizare-  în cadrul proiectului Black Sea Initiative for Sturgeon Sustainability BLISS BSB01262”</w:t>
      </w:r>
      <w:r w:rsidR="00BF60E0">
        <w:rPr>
          <w:rFonts w:ascii="Arial Narrow" w:hAnsi="Arial Narrow" w:cs="Arial"/>
          <w:sz w:val="24"/>
          <w:szCs w:val="24"/>
          <w:lang w:val="ro-RO"/>
        </w:rPr>
        <w:t xml:space="preserve">, LOT ______, </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6F2FAA57" w14:textId="77777777" w:rsidR="00461CF8"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59928A33" w:rsidR="00E767B6" w:rsidRPr="002F6DA3" w:rsidRDefault="00BF60E0" w:rsidP="00E5056B">
      <w:pPr>
        <w:ind w:left="720" w:right="1440" w:firstLine="720"/>
        <w:jc w:val="center"/>
        <w:outlineLvl w:val="0"/>
        <w:rPr>
          <w:rFonts w:ascii="Arial Narrow" w:hAnsi="Arial Narrow"/>
          <w:b/>
          <w:bCs/>
          <w:i/>
          <w:sz w:val="24"/>
          <w:szCs w:val="24"/>
        </w:rPr>
      </w:pPr>
      <w:r w:rsidRPr="00BF60E0">
        <w:rPr>
          <w:rFonts w:ascii="Times New Roman" w:eastAsia="Aptos" w:hAnsi="Times New Roman"/>
          <w:b/>
          <w:bCs/>
          <w:noProof/>
          <w:kern w:val="2"/>
          <w:sz w:val="23"/>
          <w:szCs w:val="23"/>
          <w:lang w:val="ro-RO"/>
          <w14:ligatures w14:val="standardContextual"/>
        </w:rPr>
        <w:t>Servicii media - Campanie publică de conștientizare-  în cadrul proiectului Black Sea Initiative for Sturgeon Sustainability BLISS BSB01262</w:t>
      </w:r>
    </w:p>
    <w:p w14:paraId="58601EC7" w14:textId="77777777" w:rsidR="00DB0C7A" w:rsidRPr="002F6DA3" w:rsidRDefault="00DB0C7A" w:rsidP="00DB0C7A">
      <w:pPr>
        <w:ind w:right="1440"/>
        <w:outlineLvl w:val="0"/>
        <w:rPr>
          <w:rFonts w:ascii="Arial Narrow" w:hAnsi="Arial Narrow"/>
          <w:b/>
          <w:bCs/>
          <w:i/>
          <w:sz w:val="24"/>
          <w:szCs w:val="24"/>
        </w:rPr>
      </w:pPr>
    </w:p>
    <w:tbl>
      <w:tblPr>
        <w:tblW w:w="960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97"/>
        <w:gridCol w:w="990"/>
        <w:gridCol w:w="1260"/>
        <w:gridCol w:w="2160"/>
        <w:gridCol w:w="2160"/>
      </w:tblGrid>
      <w:tr w:rsidR="004E5808" w:rsidRPr="00D04227" w14:paraId="19FE3EA6" w14:textId="77777777" w:rsidTr="004E5808">
        <w:tc>
          <w:tcPr>
            <w:tcW w:w="540" w:type="dxa"/>
            <w:vAlign w:val="center"/>
          </w:tcPr>
          <w:p w14:paraId="6A64B1A4"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Pr>
                <w:rFonts w:ascii="Times New Roman" w:eastAsia="Calibri" w:hAnsi="Times New Roman"/>
                <w:b/>
                <w:iCs/>
                <w:lang w:val="ro-RO"/>
              </w:rPr>
              <w:t>cr</w:t>
            </w:r>
            <w:r w:rsidRPr="00D04227">
              <w:rPr>
                <w:rFonts w:ascii="Times New Roman" w:eastAsia="Calibri" w:hAnsi="Times New Roman"/>
                <w:b/>
                <w:iCs/>
                <w:lang w:val="ro-RO"/>
              </w:rPr>
              <w:t>t</w:t>
            </w:r>
          </w:p>
        </w:tc>
        <w:tc>
          <w:tcPr>
            <w:tcW w:w="2497" w:type="dxa"/>
            <w:vAlign w:val="center"/>
          </w:tcPr>
          <w:p w14:paraId="33FFD1DF"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90" w:type="dxa"/>
            <w:vAlign w:val="center"/>
          </w:tcPr>
          <w:p w14:paraId="78232410"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4E874E" w14:textId="3DF1B6C6" w:rsidR="004E5808" w:rsidRPr="00D04227" w:rsidRDefault="004E5808" w:rsidP="004E580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w:t>
            </w:r>
            <w:r w:rsidR="00F10B39">
              <w:rPr>
                <w:rFonts w:ascii="Times New Roman" w:eastAsia="Calibri" w:hAnsi="Times New Roman"/>
                <w:b/>
                <w:iCs/>
                <w:lang w:val="ro-RO"/>
              </w:rPr>
              <w:t xml:space="preserve"> solicitată</w:t>
            </w:r>
          </w:p>
        </w:tc>
        <w:tc>
          <w:tcPr>
            <w:tcW w:w="2160" w:type="dxa"/>
            <w:vAlign w:val="center"/>
          </w:tcPr>
          <w:p w14:paraId="16182757" w14:textId="77777777" w:rsidR="004E5808"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w:t>
            </w:r>
            <w:r>
              <w:rPr>
                <w:rFonts w:ascii="Times New Roman" w:eastAsia="Calibri" w:hAnsi="Times New Roman"/>
                <w:b/>
                <w:iCs/>
                <w:lang w:val="ro-RO"/>
              </w:rPr>
              <w:t xml:space="preserve"> ofertat</w:t>
            </w:r>
          </w:p>
          <w:p w14:paraId="37A9E90E"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 xml:space="preserve"> RON fără TVA</w:t>
            </w:r>
          </w:p>
        </w:tc>
        <w:tc>
          <w:tcPr>
            <w:tcW w:w="2160" w:type="dxa"/>
            <w:vAlign w:val="center"/>
          </w:tcPr>
          <w:p w14:paraId="0C5E9D9F" w14:textId="77777777" w:rsidR="004E5808"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w:t>
            </w:r>
            <w:r>
              <w:rPr>
                <w:rFonts w:ascii="Times New Roman" w:eastAsia="Calibri" w:hAnsi="Times New Roman"/>
                <w:b/>
                <w:iCs/>
                <w:lang w:val="ro-RO"/>
              </w:rPr>
              <w:t xml:space="preserve"> ofertat</w:t>
            </w:r>
          </w:p>
          <w:p w14:paraId="24D1A6F1"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RON</w:t>
            </w:r>
            <w:r>
              <w:rPr>
                <w:rFonts w:ascii="Times New Roman" w:eastAsia="Calibri" w:hAnsi="Times New Roman"/>
                <w:b/>
                <w:iCs/>
                <w:lang w:val="ro-RO"/>
              </w:rPr>
              <w:t xml:space="preserve"> </w:t>
            </w:r>
            <w:r w:rsidRPr="00D04227">
              <w:rPr>
                <w:rFonts w:ascii="Times New Roman" w:eastAsia="Calibri" w:hAnsi="Times New Roman"/>
                <w:b/>
                <w:iCs/>
                <w:lang w:val="ro-RO"/>
              </w:rPr>
              <w:t>fără TVA</w:t>
            </w:r>
          </w:p>
        </w:tc>
      </w:tr>
      <w:tr w:rsidR="004E5808" w:rsidRPr="00D04227" w14:paraId="09DDAD41" w14:textId="77777777" w:rsidTr="004E5808">
        <w:tc>
          <w:tcPr>
            <w:tcW w:w="540" w:type="dxa"/>
            <w:vAlign w:val="center"/>
          </w:tcPr>
          <w:p w14:paraId="49B62AA4" w14:textId="77777777" w:rsidR="004E5808" w:rsidRPr="00D04227" w:rsidRDefault="004E5808" w:rsidP="000F6D48">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497" w:type="dxa"/>
            <w:vAlign w:val="center"/>
          </w:tcPr>
          <w:p w14:paraId="6C8EA23A"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90" w:type="dxa"/>
            <w:vAlign w:val="center"/>
          </w:tcPr>
          <w:p w14:paraId="36F2844E"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10CA7A48"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2160" w:type="dxa"/>
            <w:vAlign w:val="center"/>
          </w:tcPr>
          <w:p w14:paraId="223E54E5"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2160" w:type="dxa"/>
            <w:vAlign w:val="center"/>
          </w:tcPr>
          <w:p w14:paraId="4C4B8FEF"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D66F40" w:rsidRPr="00D04227" w14:paraId="51071249" w14:textId="77777777" w:rsidTr="00B564BF">
        <w:trPr>
          <w:trHeight w:val="710"/>
        </w:trPr>
        <w:tc>
          <w:tcPr>
            <w:tcW w:w="9607" w:type="dxa"/>
            <w:gridSpan w:val="6"/>
            <w:vAlign w:val="center"/>
          </w:tcPr>
          <w:p w14:paraId="1882125C" w14:textId="07A61D01" w:rsidR="00D66F40" w:rsidRPr="00D04227" w:rsidRDefault="00D66F40" w:rsidP="00D66F40">
            <w:pPr>
              <w:overflowPunct/>
              <w:autoSpaceDE/>
              <w:autoSpaceDN/>
              <w:adjustRightInd/>
              <w:jc w:val="center"/>
              <w:textAlignment w:val="auto"/>
              <w:rPr>
                <w:rFonts w:ascii="Times New Roman" w:eastAsia="Calibri" w:hAnsi="Times New Roman"/>
                <w:b/>
                <w:i/>
                <w:lang w:val="ro-RO"/>
              </w:rPr>
            </w:pPr>
            <w:r>
              <w:rPr>
                <w:rFonts w:ascii="Times New Roman" w:eastAsia="Calibri" w:hAnsi="Times New Roman"/>
                <w:b/>
                <w:i/>
                <w:lang w:val="ro-RO"/>
              </w:rPr>
              <w:t>LOTUL 1</w:t>
            </w:r>
          </w:p>
        </w:tc>
      </w:tr>
      <w:tr w:rsidR="00D66F40" w:rsidRPr="00D04227" w14:paraId="2A29C467" w14:textId="77777777" w:rsidTr="004E5808">
        <w:trPr>
          <w:trHeight w:val="710"/>
        </w:trPr>
        <w:tc>
          <w:tcPr>
            <w:tcW w:w="540" w:type="dxa"/>
            <w:vAlign w:val="center"/>
          </w:tcPr>
          <w:p w14:paraId="298BAEC5" w14:textId="787B6D6F" w:rsidR="00D66F40" w:rsidRPr="00D526FE" w:rsidRDefault="00BF60E0" w:rsidP="001035BC">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1</w:t>
            </w:r>
          </w:p>
        </w:tc>
        <w:tc>
          <w:tcPr>
            <w:tcW w:w="2497" w:type="dxa"/>
            <w:vAlign w:val="center"/>
          </w:tcPr>
          <w:p w14:paraId="6EBC787B" w14:textId="18AD73D9" w:rsidR="00D66F40" w:rsidRPr="001035BC" w:rsidRDefault="00D87668" w:rsidP="001035BC">
            <w:pPr>
              <w:rPr>
                <w:rFonts w:ascii="Times New Roman" w:hAnsi="Times New Roman"/>
                <w:lang w:val="pt-BR"/>
              </w:rPr>
            </w:pPr>
            <w:r w:rsidRPr="00D87668">
              <w:rPr>
                <w:rFonts w:ascii="Times New Roman" w:hAnsi="Times New Roman"/>
                <w:lang w:val="pt-BR"/>
              </w:rPr>
              <w:t>Servicii de diseminare a informațiilor pe radio, in zona Galati-Braila</w:t>
            </w:r>
          </w:p>
        </w:tc>
        <w:tc>
          <w:tcPr>
            <w:tcW w:w="990" w:type="dxa"/>
            <w:vAlign w:val="center"/>
          </w:tcPr>
          <w:p w14:paraId="4F66FA5F" w14:textId="65E0E979" w:rsidR="00D66F40" w:rsidRPr="001035BC" w:rsidRDefault="00F10B39" w:rsidP="001035B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3C9FF9BC" w14:textId="48C6A240" w:rsidR="00D66F40" w:rsidRPr="001035BC" w:rsidRDefault="00ED052D" w:rsidP="001035B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w:t>
            </w:r>
          </w:p>
        </w:tc>
        <w:tc>
          <w:tcPr>
            <w:tcW w:w="2160" w:type="dxa"/>
            <w:vAlign w:val="center"/>
          </w:tcPr>
          <w:p w14:paraId="603C785D" w14:textId="77777777" w:rsidR="00D66F40" w:rsidRPr="003C549E" w:rsidRDefault="00D66F40" w:rsidP="001035BC">
            <w:pPr>
              <w:overflowPunct/>
              <w:autoSpaceDE/>
              <w:autoSpaceDN/>
              <w:adjustRightInd/>
              <w:textAlignment w:val="auto"/>
              <w:rPr>
                <w:rFonts w:ascii="Times New Roman" w:eastAsia="Calibri" w:hAnsi="Times New Roman"/>
                <w:b/>
                <w:i/>
                <w:lang w:val="ro-RO"/>
              </w:rPr>
            </w:pPr>
          </w:p>
        </w:tc>
        <w:tc>
          <w:tcPr>
            <w:tcW w:w="2160" w:type="dxa"/>
            <w:vAlign w:val="center"/>
          </w:tcPr>
          <w:p w14:paraId="0AE2642D" w14:textId="77777777" w:rsidR="00D66F40" w:rsidRPr="00D04227" w:rsidRDefault="00D66F40" w:rsidP="001035BC">
            <w:pPr>
              <w:overflowPunct/>
              <w:autoSpaceDE/>
              <w:autoSpaceDN/>
              <w:adjustRightInd/>
              <w:textAlignment w:val="auto"/>
              <w:rPr>
                <w:rFonts w:ascii="Times New Roman" w:eastAsia="Calibri" w:hAnsi="Times New Roman"/>
                <w:b/>
                <w:i/>
                <w:lang w:val="ro-RO"/>
              </w:rPr>
            </w:pPr>
          </w:p>
        </w:tc>
      </w:tr>
      <w:tr w:rsidR="00D66F40" w:rsidRPr="00D04227" w14:paraId="458039BF" w14:textId="77777777" w:rsidTr="00FA3BBC">
        <w:trPr>
          <w:trHeight w:val="710"/>
        </w:trPr>
        <w:tc>
          <w:tcPr>
            <w:tcW w:w="9607" w:type="dxa"/>
            <w:gridSpan w:val="6"/>
            <w:vAlign w:val="center"/>
          </w:tcPr>
          <w:p w14:paraId="2C07E245" w14:textId="6D7B7766" w:rsidR="00D66F40" w:rsidRPr="00D04227" w:rsidRDefault="00D66F40" w:rsidP="00D66F40">
            <w:pPr>
              <w:overflowPunct/>
              <w:autoSpaceDE/>
              <w:autoSpaceDN/>
              <w:adjustRightInd/>
              <w:jc w:val="center"/>
              <w:textAlignment w:val="auto"/>
              <w:rPr>
                <w:rFonts w:ascii="Times New Roman" w:eastAsia="Calibri" w:hAnsi="Times New Roman"/>
                <w:b/>
                <w:i/>
                <w:lang w:val="ro-RO"/>
              </w:rPr>
            </w:pPr>
            <w:r>
              <w:rPr>
                <w:rFonts w:ascii="Times New Roman" w:eastAsia="Calibri" w:hAnsi="Times New Roman"/>
                <w:b/>
                <w:i/>
                <w:lang w:val="ro-RO"/>
              </w:rPr>
              <w:t>LOTUL 2</w:t>
            </w:r>
          </w:p>
        </w:tc>
      </w:tr>
      <w:tr w:rsidR="00D66F40" w:rsidRPr="00D04227" w14:paraId="57D5F23C" w14:textId="77777777" w:rsidTr="004E5808">
        <w:trPr>
          <w:trHeight w:val="710"/>
        </w:trPr>
        <w:tc>
          <w:tcPr>
            <w:tcW w:w="540" w:type="dxa"/>
            <w:vAlign w:val="center"/>
          </w:tcPr>
          <w:p w14:paraId="7B3C219D" w14:textId="66BFB6E0" w:rsidR="00D66F40" w:rsidRPr="00D526FE" w:rsidRDefault="00BF60E0" w:rsidP="001035BC">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1</w:t>
            </w:r>
          </w:p>
        </w:tc>
        <w:tc>
          <w:tcPr>
            <w:tcW w:w="2497" w:type="dxa"/>
            <w:vAlign w:val="center"/>
          </w:tcPr>
          <w:p w14:paraId="4CE26D16" w14:textId="5359299F" w:rsidR="00D66F40" w:rsidRPr="001035BC" w:rsidRDefault="00D87668" w:rsidP="001035BC">
            <w:pPr>
              <w:rPr>
                <w:rFonts w:ascii="Times New Roman" w:hAnsi="Times New Roman"/>
                <w:lang w:val="pt-BR"/>
              </w:rPr>
            </w:pPr>
            <w:r w:rsidRPr="00D87668">
              <w:rPr>
                <w:rFonts w:ascii="Times New Roman" w:hAnsi="Times New Roman"/>
                <w:lang w:val="pt-BR"/>
              </w:rPr>
              <w:t>Servicii de diseminare a informațiilor pe social media, in zona Galati-Braila</w:t>
            </w:r>
          </w:p>
        </w:tc>
        <w:tc>
          <w:tcPr>
            <w:tcW w:w="990" w:type="dxa"/>
            <w:vAlign w:val="center"/>
          </w:tcPr>
          <w:p w14:paraId="257FC02F" w14:textId="733B4A6F" w:rsidR="00D66F40" w:rsidRPr="001035BC" w:rsidRDefault="00F10B39" w:rsidP="001035B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30FC80B9" w14:textId="3E23CF0B" w:rsidR="00D66F40" w:rsidRPr="001035BC" w:rsidRDefault="00543EE0" w:rsidP="001035B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w:t>
            </w:r>
          </w:p>
        </w:tc>
        <w:tc>
          <w:tcPr>
            <w:tcW w:w="2160" w:type="dxa"/>
            <w:vAlign w:val="center"/>
          </w:tcPr>
          <w:p w14:paraId="61E31524" w14:textId="77777777" w:rsidR="00D66F40" w:rsidRPr="003C549E" w:rsidRDefault="00D66F40" w:rsidP="001035BC">
            <w:pPr>
              <w:overflowPunct/>
              <w:autoSpaceDE/>
              <w:autoSpaceDN/>
              <w:adjustRightInd/>
              <w:textAlignment w:val="auto"/>
              <w:rPr>
                <w:rFonts w:ascii="Times New Roman" w:eastAsia="Calibri" w:hAnsi="Times New Roman"/>
                <w:b/>
                <w:i/>
                <w:lang w:val="ro-RO"/>
              </w:rPr>
            </w:pPr>
          </w:p>
        </w:tc>
        <w:tc>
          <w:tcPr>
            <w:tcW w:w="2160" w:type="dxa"/>
            <w:vAlign w:val="center"/>
          </w:tcPr>
          <w:p w14:paraId="5FAF0169" w14:textId="77777777" w:rsidR="00D66F40" w:rsidRPr="00D04227" w:rsidRDefault="00D66F40" w:rsidP="001035BC">
            <w:pPr>
              <w:overflowPunct/>
              <w:autoSpaceDE/>
              <w:autoSpaceDN/>
              <w:adjustRightInd/>
              <w:textAlignment w:val="auto"/>
              <w:rPr>
                <w:rFonts w:ascii="Times New Roman" w:eastAsia="Calibri" w:hAnsi="Times New Roman"/>
                <w:b/>
                <w:i/>
                <w:lang w:val="ro-RO"/>
              </w:rPr>
            </w:pPr>
          </w:p>
        </w:tc>
      </w:tr>
      <w:tr w:rsidR="00707964" w:rsidRPr="00D04227" w14:paraId="6B1FBA3A" w14:textId="77777777" w:rsidTr="004E5808">
        <w:tc>
          <w:tcPr>
            <w:tcW w:w="540" w:type="dxa"/>
            <w:vAlign w:val="center"/>
          </w:tcPr>
          <w:p w14:paraId="6388AB3E" w14:textId="77777777" w:rsidR="00707964" w:rsidRPr="00D04227" w:rsidRDefault="00707964" w:rsidP="00707964">
            <w:pPr>
              <w:overflowPunct/>
              <w:autoSpaceDE/>
              <w:autoSpaceDN/>
              <w:adjustRightInd/>
              <w:textAlignment w:val="auto"/>
              <w:rPr>
                <w:rFonts w:ascii="Times New Roman" w:eastAsia="Calibri" w:hAnsi="Times New Roman"/>
                <w:b/>
                <w:iCs/>
                <w:lang w:val="ro-RO"/>
              </w:rPr>
            </w:pPr>
          </w:p>
        </w:tc>
        <w:tc>
          <w:tcPr>
            <w:tcW w:w="2497" w:type="dxa"/>
            <w:vAlign w:val="center"/>
          </w:tcPr>
          <w:p w14:paraId="0D1E4A1C" w14:textId="77777777" w:rsidR="00707964" w:rsidRPr="00D04227" w:rsidRDefault="00707964" w:rsidP="00707964">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990" w:type="dxa"/>
            <w:vAlign w:val="center"/>
          </w:tcPr>
          <w:p w14:paraId="5E0DCCD1" w14:textId="77777777" w:rsidR="00707964" w:rsidRPr="00D04227" w:rsidRDefault="00707964" w:rsidP="00707964">
            <w:pPr>
              <w:overflowPunct/>
              <w:autoSpaceDE/>
              <w:autoSpaceDN/>
              <w:adjustRightInd/>
              <w:textAlignment w:val="auto"/>
              <w:rPr>
                <w:rFonts w:ascii="Times New Roman" w:eastAsia="Calibri" w:hAnsi="Times New Roman"/>
                <w:iCs/>
                <w:lang w:val="ro-RO"/>
              </w:rPr>
            </w:pPr>
          </w:p>
        </w:tc>
        <w:tc>
          <w:tcPr>
            <w:tcW w:w="1260" w:type="dxa"/>
            <w:vAlign w:val="center"/>
          </w:tcPr>
          <w:p w14:paraId="5277540D" w14:textId="77777777" w:rsidR="00707964" w:rsidRPr="00D04227" w:rsidRDefault="00707964" w:rsidP="00707964">
            <w:pPr>
              <w:overflowPunct/>
              <w:autoSpaceDE/>
              <w:autoSpaceDN/>
              <w:adjustRightInd/>
              <w:textAlignment w:val="auto"/>
              <w:rPr>
                <w:rFonts w:ascii="Times New Roman" w:eastAsia="Calibri" w:hAnsi="Times New Roman"/>
                <w:iCs/>
                <w:lang w:val="ro-RO"/>
              </w:rPr>
            </w:pPr>
          </w:p>
        </w:tc>
        <w:tc>
          <w:tcPr>
            <w:tcW w:w="2160" w:type="dxa"/>
            <w:vAlign w:val="center"/>
          </w:tcPr>
          <w:p w14:paraId="29CF6FD6" w14:textId="34151B36" w:rsidR="00707964" w:rsidRPr="00D04227" w:rsidRDefault="00707964" w:rsidP="00707964">
            <w:pPr>
              <w:overflowPunct/>
              <w:autoSpaceDE/>
              <w:autoSpaceDN/>
              <w:adjustRightInd/>
              <w:textAlignment w:val="auto"/>
              <w:rPr>
                <w:rFonts w:ascii="Times New Roman" w:eastAsia="Calibri" w:hAnsi="Times New Roman"/>
                <w:b/>
                <w:iCs/>
                <w:lang w:val="ro-RO"/>
              </w:rPr>
            </w:pPr>
          </w:p>
        </w:tc>
        <w:tc>
          <w:tcPr>
            <w:tcW w:w="2160" w:type="dxa"/>
            <w:vAlign w:val="center"/>
          </w:tcPr>
          <w:p w14:paraId="160223AF" w14:textId="61F2A0F1" w:rsidR="00707964" w:rsidRPr="00D04227" w:rsidRDefault="00707964" w:rsidP="00707964">
            <w:pPr>
              <w:overflowPunct/>
              <w:adjustRightInd/>
              <w:textAlignment w:val="auto"/>
              <w:rPr>
                <w:rFonts w:ascii="Times New Roman" w:eastAsia="Calibri" w:hAnsi="Times New Roman"/>
                <w:b/>
                <w:i/>
                <w:lang w:val="ro-RO"/>
              </w:rPr>
            </w:pPr>
          </w:p>
        </w:tc>
      </w:tr>
    </w:tbl>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1DBCD7C1" w14:textId="77777777" w:rsidR="00BF60E0" w:rsidRDefault="00BF60E0" w:rsidP="00CD3BF8">
      <w:pPr>
        <w:jc w:val="right"/>
        <w:rPr>
          <w:rFonts w:ascii="Arial Narrow" w:hAnsi="Arial Narrow"/>
          <w:b/>
          <w:i/>
          <w:noProof/>
          <w:sz w:val="24"/>
          <w:szCs w:val="24"/>
        </w:rPr>
      </w:pPr>
    </w:p>
    <w:p w14:paraId="584E5150" w14:textId="77777777" w:rsidR="00BF60E0" w:rsidRDefault="00BF60E0" w:rsidP="00CD3BF8">
      <w:pPr>
        <w:jc w:val="right"/>
        <w:rPr>
          <w:rFonts w:ascii="Arial Narrow" w:hAnsi="Arial Narrow"/>
          <w:b/>
          <w:i/>
          <w:noProof/>
          <w:sz w:val="24"/>
          <w:szCs w:val="24"/>
        </w:rPr>
      </w:pPr>
    </w:p>
    <w:p w14:paraId="3BDEA896" w14:textId="77777777" w:rsidR="00BF60E0" w:rsidRDefault="00BF60E0" w:rsidP="00CD3BF8">
      <w:pPr>
        <w:jc w:val="right"/>
        <w:rPr>
          <w:rFonts w:ascii="Arial Narrow" w:hAnsi="Arial Narrow"/>
          <w:b/>
          <w:i/>
          <w:noProof/>
          <w:sz w:val="24"/>
          <w:szCs w:val="24"/>
        </w:rPr>
      </w:pPr>
    </w:p>
    <w:p w14:paraId="71A2B627" w14:textId="77777777" w:rsidR="00BF60E0" w:rsidRDefault="00BF60E0" w:rsidP="00CD3BF8">
      <w:pPr>
        <w:jc w:val="right"/>
        <w:rPr>
          <w:rFonts w:ascii="Arial Narrow" w:hAnsi="Arial Narrow"/>
          <w:b/>
          <w:i/>
          <w:noProof/>
          <w:sz w:val="24"/>
          <w:szCs w:val="24"/>
        </w:rPr>
      </w:pPr>
    </w:p>
    <w:p w14:paraId="5C51183A" w14:textId="77777777" w:rsidR="00BF60E0" w:rsidRDefault="00BF60E0" w:rsidP="00CD3BF8">
      <w:pPr>
        <w:jc w:val="right"/>
        <w:rPr>
          <w:rFonts w:ascii="Arial Narrow" w:hAnsi="Arial Narrow"/>
          <w:b/>
          <w:i/>
          <w:noProof/>
          <w:sz w:val="24"/>
          <w:szCs w:val="24"/>
        </w:rPr>
      </w:pPr>
    </w:p>
    <w:p w14:paraId="6ADF2867" w14:textId="77777777" w:rsidR="00BF60E0" w:rsidRDefault="00BF60E0"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049B2D89" w14:textId="77777777" w:rsidR="00B50498" w:rsidRDefault="00B50498" w:rsidP="00CD3BF8">
      <w:pPr>
        <w:jc w:val="right"/>
        <w:rPr>
          <w:rFonts w:ascii="Arial Narrow" w:hAnsi="Arial Narrow"/>
          <w:b/>
          <w:i/>
          <w:noProof/>
          <w:sz w:val="24"/>
          <w:szCs w:val="24"/>
        </w:rPr>
      </w:pPr>
    </w:p>
    <w:p w14:paraId="2821EDBB" w14:textId="77777777" w:rsidR="00B50498" w:rsidRDefault="00B50498"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4C28F6"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DC39DF" w:rsidRDefault="003778B4" w:rsidP="00DC39DF">
            <w:pPr>
              <w:pStyle w:val="Heading2"/>
              <w:numPr>
                <w:ilvl w:val="0"/>
                <w:numId w:val="0"/>
              </w:numPr>
              <w:jc w:val="center"/>
              <w:rPr>
                <w:rFonts w:ascii="Times New Roman" w:hAnsi="Times New Roman"/>
                <w:i/>
                <w:iCs/>
                <w:caps/>
                <w:sz w:val="22"/>
              </w:rPr>
            </w:pPr>
            <w:r w:rsidRPr="00DC39DF">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4C28F6" w:rsidRDefault="003778B4" w:rsidP="004C28F6">
            <w:pPr>
              <w:pStyle w:val="Heading2"/>
              <w:numPr>
                <w:ilvl w:val="0"/>
                <w:numId w:val="0"/>
              </w:numPr>
              <w:jc w:val="center"/>
              <w:rPr>
                <w:rFonts w:ascii="Times New Roman" w:hAnsi="Times New Roman"/>
                <w:i/>
                <w:iCs/>
                <w:caps/>
                <w:sz w:val="22"/>
              </w:rPr>
            </w:pPr>
            <w:r w:rsidRPr="004C28F6">
              <w:rPr>
                <w:rFonts w:ascii="Times New Roman" w:hAnsi="Times New Roman"/>
                <w:i/>
                <w:iCs/>
                <w:caps/>
                <w:sz w:val="22"/>
              </w:rPr>
              <w:t>PROPUNERE TEHNICĂ OFERTANT</w:t>
            </w:r>
          </w:p>
        </w:tc>
      </w:tr>
      <w:tr w:rsidR="003778B4" w:rsidRPr="004C28F6" w14:paraId="39FA4FB2" w14:textId="77777777" w:rsidTr="003778B4">
        <w:trPr>
          <w:trHeight w:val="566"/>
          <w:jc w:val="center"/>
        </w:trPr>
        <w:tc>
          <w:tcPr>
            <w:tcW w:w="10170" w:type="dxa"/>
            <w:gridSpan w:val="2"/>
            <w:tcMar>
              <w:left w:w="57" w:type="dxa"/>
              <w:right w:w="57" w:type="dxa"/>
            </w:tcMar>
          </w:tcPr>
          <w:p w14:paraId="2D373508" w14:textId="712CEC53" w:rsidR="003778B4" w:rsidRPr="00DC39DF" w:rsidRDefault="00D87668" w:rsidP="00DC39DF">
            <w:pPr>
              <w:jc w:val="center"/>
              <w:rPr>
                <w:rFonts w:ascii="Times New Roman" w:hAnsi="Times New Roman"/>
                <w:b/>
                <w:bCs/>
                <w:sz w:val="22"/>
                <w:szCs w:val="22"/>
                <w:lang w:val="nl-NL"/>
              </w:rPr>
            </w:pPr>
            <w:r w:rsidRPr="00DC39DF">
              <w:rPr>
                <w:rFonts w:ascii="Times New Roman" w:hAnsi="Times New Roman"/>
                <w:b/>
                <w:bCs/>
                <w:sz w:val="22"/>
                <w:szCs w:val="22"/>
                <w:lang w:val="nl-NL"/>
              </w:rPr>
              <w:t>LOTUL 1</w:t>
            </w:r>
          </w:p>
        </w:tc>
      </w:tr>
      <w:tr w:rsidR="003778B4" w:rsidRPr="004C28F6" w14:paraId="4FD75357" w14:textId="77777777" w:rsidTr="005B7F3B">
        <w:trPr>
          <w:trHeight w:val="620"/>
          <w:jc w:val="center"/>
        </w:trPr>
        <w:tc>
          <w:tcPr>
            <w:tcW w:w="5428" w:type="dxa"/>
            <w:tcMar>
              <w:left w:w="57" w:type="dxa"/>
              <w:right w:w="57" w:type="dxa"/>
            </w:tcMar>
          </w:tcPr>
          <w:p w14:paraId="3CC9E5A9" w14:textId="631C7AFA" w:rsidR="00D87668" w:rsidRPr="00DC39DF" w:rsidRDefault="00D87668" w:rsidP="00DC39DF">
            <w:pPr>
              <w:suppressAutoHyphens/>
              <w:contextualSpacing/>
              <w:jc w:val="both"/>
              <w:outlineLvl w:val="0"/>
              <w:rPr>
                <w:rFonts w:ascii="Times New Roman" w:eastAsia="Times New Roman" w:hAnsi="Times New Roman"/>
                <w:b/>
                <w:bCs/>
                <w:i/>
                <w:iCs/>
                <w:snapToGrid w:val="0"/>
                <w:sz w:val="22"/>
                <w:szCs w:val="22"/>
              </w:rPr>
            </w:pPr>
            <w:r w:rsidRPr="00DC39DF">
              <w:rPr>
                <w:rFonts w:ascii="Times New Roman" w:eastAsia="Times New Roman" w:hAnsi="Times New Roman"/>
                <w:b/>
                <w:bCs/>
                <w:i/>
                <w:iCs/>
                <w:snapToGrid w:val="0"/>
                <w:sz w:val="22"/>
                <w:szCs w:val="22"/>
              </w:rPr>
              <w:t>2.4.1 LOT 1 REALIZAREA ȘI DIFUZAREA UNUI SPOT RADIO:</w:t>
            </w:r>
          </w:p>
          <w:p w14:paraId="5DA7A47F" w14:textId="296903F7" w:rsidR="00D87668" w:rsidRPr="00BF60E0" w:rsidRDefault="00D87668" w:rsidP="00DC39DF">
            <w:pPr>
              <w:suppressAutoHyphens/>
              <w:contextualSpacing/>
              <w:jc w:val="both"/>
              <w:outlineLvl w:val="0"/>
              <w:rPr>
                <w:rFonts w:ascii="Times New Roman" w:eastAsia="Times New Roman" w:hAnsi="Times New Roman"/>
                <w:snapToGrid w:val="0"/>
                <w:sz w:val="22"/>
                <w:szCs w:val="22"/>
                <w:lang w:val="nl-NL"/>
              </w:rPr>
            </w:pPr>
            <w:r w:rsidRPr="00BF60E0">
              <w:rPr>
                <w:rFonts w:ascii="Times New Roman" w:eastAsia="Times New Roman" w:hAnsi="Times New Roman"/>
                <w:snapToGrid w:val="0"/>
                <w:sz w:val="22"/>
                <w:szCs w:val="22"/>
                <w:lang w:val="nl-NL"/>
              </w:rPr>
              <w:t>Difuzare: 4 difuzări/zi (luni-duminică), timp de 15 zile;</w:t>
            </w:r>
          </w:p>
          <w:p w14:paraId="035E7887" w14:textId="77777777" w:rsidR="00D87668" w:rsidRPr="00BF60E0" w:rsidRDefault="00D87668" w:rsidP="00DC39DF">
            <w:pPr>
              <w:suppressAutoHyphens/>
              <w:contextualSpacing/>
              <w:jc w:val="both"/>
              <w:outlineLvl w:val="0"/>
              <w:rPr>
                <w:rFonts w:ascii="Times New Roman" w:eastAsia="Times New Roman" w:hAnsi="Times New Roman"/>
                <w:snapToGrid w:val="0"/>
                <w:sz w:val="22"/>
                <w:szCs w:val="22"/>
                <w:lang w:val="nl-NL"/>
              </w:rPr>
            </w:pPr>
            <w:r w:rsidRPr="00BF60E0">
              <w:rPr>
                <w:rFonts w:ascii="Times New Roman" w:eastAsia="Times New Roman" w:hAnsi="Times New Roman"/>
                <w:snapToGrid w:val="0"/>
                <w:sz w:val="22"/>
                <w:szCs w:val="22"/>
                <w:lang w:val="nl-NL"/>
              </w:rPr>
              <w:t>Durata spotului: 30 de secunde (în limba română);</w:t>
            </w:r>
          </w:p>
          <w:p w14:paraId="5A428518" w14:textId="77777777" w:rsidR="00D87668" w:rsidRPr="00DC39DF" w:rsidRDefault="00D87668" w:rsidP="00DC39DF">
            <w:pPr>
              <w:suppressAutoHyphens/>
              <w:contextualSpacing/>
              <w:jc w:val="both"/>
              <w:outlineLvl w:val="0"/>
              <w:rPr>
                <w:rFonts w:ascii="Times New Roman" w:eastAsia="Times New Roman" w:hAnsi="Times New Roman"/>
                <w:snapToGrid w:val="0"/>
                <w:sz w:val="22"/>
                <w:szCs w:val="22"/>
              </w:rPr>
            </w:pPr>
            <w:proofErr w:type="spellStart"/>
            <w:r w:rsidRPr="00DC39DF">
              <w:rPr>
                <w:rFonts w:ascii="Times New Roman" w:eastAsia="Times New Roman" w:hAnsi="Times New Roman"/>
                <w:snapToGrid w:val="0"/>
                <w:sz w:val="22"/>
                <w:szCs w:val="22"/>
              </w:rPr>
              <w:t>Spotul</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va</w:t>
            </w:r>
            <w:proofErr w:type="spellEnd"/>
            <w:r w:rsidRPr="00DC39DF">
              <w:rPr>
                <w:rFonts w:ascii="Times New Roman" w:eastAsia="Times New Roman" w:hAnsi="Times New Roman"/>
                <w:snapToGrid w:val="0"/>
                <w:sz w:val="22"/>
                <w:szCs w:val="22"/>
              </w:rPr>
              <w:t xml:space="preserve"> fi </w:t>
            </w:r>
            <w:proofErr w:type="spellStart"/>
            <w:r w:rsidRPr="00DC39DF">
              <w:rPr>
                <w:rFonts w:ascii="Times New Roman" w:eastAsia="Times New Roman" w:hAnsi="Times New Roman"/>
                <w:snapToGrid w:val="0"/>
                <w:sz w:val="22"/>
                <w:szCs w:val="22"/>
              </w:rPr>
              <w:t>creativ</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expresiv</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și</w:t>
            </w:r>
            <w:proofErr w:type="spellEnd"/>
            <w:r w:rsidRPr="00DC39DF">
              <w:rPr>
                <w:rFonts w:ascii="Times New Roman" w:eastAsia="Times New Roman" w:hAnsi="Times New Roman"/>
                <w:snapToGrid w:val="0"/>
                <w:sz w:val="22"/>
                <w:szCs w:val="22"/>
              </w:rPr>
              <w:t xml:space="preserve"> </w:t>
            </w:r>
            <w:proofErr w:type="spellStart"/>
            <w:proofErr w:type="gramStart"/>
            <w:r w:rsidRPr="00DC39DF">
              <w:rPr>
                <w:rFonts w:ascii="Times New Roman" w:eastAsia="Times New Roman" w:hAnsi="Times New Roman"/>
                <w:snapToGrid w:val="0"/>
                <w:sz w:val="22"/>
                <w:szCs w:val="22"/>
              </w:rPr>
              <w:t>elocvent</w:t>
            </w:r>
            <w:proofErr w:type="spellEnd"/>
            <w:r w:rsidRPr="00DC39DF">
              <w:rPr>
                <w:rFonts w:ascii="Times New Roman" w:eastAsia="Times New Roman" w:hAnsi="Times New Roman"/>
                <w:snapToGrid w:val="0"/>
                <w:sz w:val="22"/>
                <w:szCs w:val="22"/>
              </w:rPr>
              <w:t>;</w:t>
            </w:r>
            <w:proofErr w:type="gramEnd"/>
          </w:p>
          <w:p w14:paraId="44F8D072" w14:textId="77777777" w:rsidR="00D87668" w:rsidRPr="00DC39DF" w:rsidRDefault="00D87668" w:rsidP="00DC39DF">
            <w:pPr>
              <w:pStyle w:val="ListParagraph"/>
              <w:numPr>
                <w:ilvl w:val="0"/>
                <w:numId w:val="3"/>
              </w:numPr>
              <w:suppressAutoHyphens/>
              <w:jc w:val="both"/>
              <w:outlineLvl w:val="0"/>
              <w:rPr>
                <w:rFonts w:eastAsia="Times New Roman"/>
                <w:snapToGrid w:val="0"/>
                <w:sz w:val="22"/>
                <w:szCs w:val="22"/>
              </w:rPr>
            </w:pPr>
            <w:proofErr w:type="spellStart"/>
            <w:r w:rsidRPr="00DC39DF">
              <w:rPr>
                <w:rFonts w:eastAsia="Times New Roman"/>
                <w:snapToGrid w:val="0"/>
                <w:sz w:val="22"/>
                <w:szCs w:val="22"/>
              </w:rPr>
              <w:t>Spotul</w:t>
            </w:r>
            <w:proofErr w:type="spellEnd"/>
            <w:r w:rsidRPr="00DC39DF">
              <w:rPr>
                <w:rFonts w:eastAsia="Times New Roman"/>
                <w:snapToGrid w:val="0"/>
                <w:sz w:val="22"/>
                <w:szCs w:val="22"/>
              </w:rPr>
              <w:t xml:space="preserve"> radio </w:t>
            </w:r>
            <w:proofErr w:type="spellStart"/>
            <w:r w:rsidRPr="00DC39DF">
              <w:rPr>
                <w:rFonts w:eastAsia="Times New Roman"/>
                <w:snapToGrid w:val="0"/>
                <w:sz w:val="22"/>
                <w:szCs w:val="22"/>
              </w:rPr>
              <w:t>va</w:t>
            </w:r>
            <w:proofErr w:type="spellEnd"/>
            <w:r w:rsidRPr="00DC39DF">
              <w:rPr>
                <w:rFonts w:eastAsia="Times New Roman"/>
                <w:snapToGrid w:val="0"/>
                <w:sz w:val="22"/>
                <w:szCs w:val="22"/>
              </w:rPr>
              <w:t xml:space="preserve"> fi </w:t>
            </w:r>
            <w:proofErr w:type="spellStart"/>
            <w:r w:rsidRPr="00DC39DF">
              <w:rPr>
                <w:rFonts w:eastAsia="Times New Roman"/>
                <w:snapToGrid w:val="0"/>
                <w:sz w:val="22"/>
                <w:szCs w:val="22"/>
              </w:rPr>
              <w:t>realizat</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în</w:t>
            </w:r>
            <w:proofErr w:type="spellEnd"/>
            <w:r w:rsidRPr="00DC39DF">
              <w:rPr>
                <w:rFonts w:eastAsia="Times New Roman"/>
                <w:snapToGrid w:val="0"/>
                <w:sz w:val="22"/>
                <w:szCs w:val="22"/>
              </w:rPr>
              <w:t xml:space="preserve"> termen de 3 </w:t>
            </w:r>
            <w:proofErr w:type="spellStart"/>
            <w:r w:rsidRPr="00DC39DF">
              <w:rPr>
                <w:rFonts w:eastAsia="Times New Roman"/>
                <w:snapToGrid w:val="0"/>
                <w:sz w:val="22"/>
                <w:szCs w:val="22"/>
              </w:rPr>
              <w:t>zile</w:t>
            </w:r>
            <w:proofErr w:type="spellEnd"/>
            <w:r w:rsidRPr="00DC39DF">
              <w:rPr>
                <w:rFonts w:eastAsia="Times New Roman"/>
                <w:snapToGrid w:val="0"/>
                <w:sz w:val="22"/>
                <w:szCs w:val="22"/>
              </w:rPr>
              <w:t xml:space="preserve"> de la data </w:t>
            </w:r>
            <w:proofErr w:type="spellStart"/>
            <w:r w:rsidRPr="00DC39DF">
              <w:rPr>
                <w:rFonts w:eastAsia="Times New Roman"/>
                <w:snapToGrid w:val="0"/>
                <w:sz w:val="22"/>
                <w:szCs w:val="22"/>
              </w:rPr>
              <w:t>semnării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contractului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si</w:t>
            </w:r>
            <w:proofErr w:type="spellEnd"/>
            <w:r w:rsidRPr="00DC39DF">
              <w:rPr>
                <w:rFonts w:eastAsia="Times New Roman"/>
                <w:snapToGrid w:val="0"/>
                <w:sz w:val="22"/>
                <w:szCs w:val="22"/>
              </w:rPr>
              <w:t xml:space="preserve"> a </w:t>
            </w:r>
            <w:proofErr w:type="spellStart"/>
            <w:r w:rsidRPr="00DC39DF">
              <w:rPr>
                <w:rFonts w:eastAsia="Times New Roman"/>
                <w:snapToGrid w:val="0"/>
                <w:sz w:val="22"/>
                <w:szCs w:val="22"/>
              </w:rPr>
              <w:t>furnizarii</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catre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Autoritatea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Contractanta</w:t>
            </w:r>
            <w:proofErr w:type="spellEnd"/>
            <w:r w:rsidRPr="00DC39DF">
              <w:rPr>
                <w:rFonts w:eastAsia="Times New Roman"/>
                <w:snapToGrid w:val="0"/>
                <w:sz w:val="22"/>
                <w:szCs w:val="22"/>
              </w:rPr>
              <w:t xml:space="preserve"> a </w:t>
            </w:r>
            <w:proofErr w:type="spellStart"/>
            <w:r w:rsidRPr="00DC39DF">
              <w:rPr>
                <w:rFonts w:eastAsia="Times New Roman"/>
                <w:snapToGrid w:val="0"/>
                <w:sz w:val="22"/>
                <w:szCs w:val="22"/>
              </w:rPr>
              <w:t>tuturor</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informatiilor</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pentru</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crearea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spotului</w:t>
            </w:r>
            <w:proofErr w:type="spellEnd"/>
            <w:r w:rsidRPr="00DC39DF">
              <w:rPr>
                <w:rFonts w:eastAsia="Times New Roman"/>
                <w:snapToGrid w:val="0"/>
                <w:sz w:val="22"/>
                <w:szCs w:val="22"/>
              </w:rPr>
              <w:t xml:space="preserve"> </w:t>
            </w:r>
            <w:proofErr w:type="gramStart"/>
            <w:r w:rsidRPr="00DC39DF">
              <w:rPr>
                <w:rFonts w:eastAsia="Times New Roman"/>
                <w:snapToGrid w:val="0"/>
                <w:sz w:val="22"/>
                <w:szCs w:val="22"/>
              </w:rPr>
              <w:t>audio ;</w:t>
            </w:r>
            <w:proofErr w:type="gramEnd"/>
          </w:p>
          <w:p w14:paraId="18618061" w14:textId="77777777" w:rsidR="00D87668" w:rsidRPr="00DC39DF" w:rsidRDefault="00D87668" w:rsidP="00DC39DF">
            <w:pPr>
              <w:pStyle w:val="ListParagraph"/>
              <w:numPr>
                <w:ilvl w:val="0"/>
                <w:numId w:val="3"/>
              </w:numPr>
              <w:suppressAutoHyphens/>
              <w:jc w:val="both"/>
              <w:outlineLvl w:val="0"/>
              <w:rPr>
                <w:rFonts w:eastAsia="Times New Roman"/>
                <w:snapToGrid w:val="0"/>
                <w:sz w:val="22"/>
                <w:szCs w:val="22"/>
              </w:rPr>
            </w:pPr>
            <w:proofErr w:type="spellStart"/>
            <w:r w:rsidRPr="00DC39DF">
              <w:rPr>
                <w:rFonts w:eastAsia="Times New Roman"/>
                <w:snapToGrid w:val="0"/>
                <w:sz w:val="22"/>
                <w:szCs w:val="22"/>
              </w:rPr>
              <w:t>Spoturile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trebuie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evidențieze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ideea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urmează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să</w:t>
            </w:r>
            <w:proofErr w:type="spellEnd"/>
            <w:r w:rsidRPr="00DC39DF">
              <w:rPr>
                <w:rFonts w:eastAsia="Times New Roman"/>
                <w:snapToGrid w:val="0"/>
                <w:sz w:val="22"/>
                <w:szCs w:val="22"/>
              </w:rPr>
              <w:t xml:space="preserve"> fie </w:t>
            </w:r>
            <w:proofErr w:type="spellStart"/>
            <w:r w:rsidRPr="00DC39DF">
              <w:rPr>
                <w:rFonts w:eastAsia="Times New Roman"/>
                <w:snapToGrid w:val="0"/>
                <w:sz w:val="22"/>
                <w:szCs w:val="22"/>
              </w:rPr>
              <w:t>promovată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să</w:t>
            </w:r>
            <w:proofErr w:type="spellEnd"/>
            <w:r w:rsidRPr="00DC39DF">
              <w:rPr>
                <w:rFonts w:eastAsia="Times New Roman"/>
                <w:snapToGrid w:val="0"/>
                <w:sz w:val="22"/>
                <w:szCs w:val="22"/>
              </w:rPr>
              <w:t xml:space="preserve"> fie </w:t>
            </w:r>
            <w:proofErr w:type="spellStart"/>
            <w:r w:rsidRPr="00DC39DF">
              <w:rPr>
                <w:rFonts w:eastAsia="Times New Roman"/>
                <w:snapToGrid w:val="0"/>
                <w:sz w:val="22"/>
                <w:szCs w:val="22"/>
              </w:rPr>
              <w:t>uşor</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înţeles</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pentru</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grupul</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ţintă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aibă</w:t>
            </w:r>
            <w:proofErr w:type="spellEnd"/>
            <w:r w:rsidRPr="00DC39DF">
              <w:rPr>
                <w:rFonts w:eastAsia="Times New Roman"/>
                <w:snapToGrid w:val="0"/>
                <w:sz w:val="22"/>
                <w:szCs w:val="22"/>
              </w:rPr>
              <w:t xml:space="preserve"> un </w:t>
            </w:r>
            <w:proofErr w:type="spellStart"/>
            <w:r w:rsidRPr="00DC39DF">
              <w:rPr>
                <w:rFonts w:eastAsia="Times New Roman"/>
                <w:snapToGrid w:val="0"/>
                <w:sz w:val="22"/>
                <w:szCs w:val="22"/>
              </w:rPr>
              <w:t>mesaj</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clar</w:t>
            </w:r>
            <w:proofErr w:type="spellEnd"/>
            <w:r w:rsidRPr="00DC39DF">
              <w:rPr>
                <w:rFonts w:eastAsia="Times New Roman"/>
                <w:snapToGrid w:val="0"/>
                <w:sz w:val="22"/>
                <w:szCs w:val="22"/>
              </w:rPr>
              <w:t xml:space="preserve"> </w:t>
            </w:r>
            <w:proofErr w:type="spellStart"/>
            <w:proofErr w:type="gramStart"/>
            <w:r w:rsidRPr="00DC39DF">
              <w:rPr>
                <w:rFonts w:eastAsia="Times New Roman"/>
                <w:snapToGrid w:val="0"/>
                <w:sz w:val="22"/>
                <w:szCs w:val="22"/>
              </w:rPr>
              <w:t>exprimat</w:t>
            </w:r>
            <w:proofErr w:type="spellEnd"/>
            <w:r w:rsidRPr="00DC39DF">
              <w:rPr>
                <w:rFonts w:eastAsia="Times New Roman"/>
                <w:snapToGrid w:val="0"/>
                <w:sz w:val="22"/>
                <w:szCs w:val="22"/>
              </w:rPr>
              <w:t>;</w:t>
            </w:r>
            <w:proofErr w:type="gramEnd"/>
          </w:p>
          <w:p w14:paraId="6F86D058" w14:textId="77777777" w:rsidR="00D87668" w:rsidRPr="00DC39DF" w:rsidRDefault="00D87668" w:rsidP="00DC39DF">
            <w:pPr>
              <w:pStyle w:val="ListParagraph"/>
              <w:numPr>
                <w:ilvl w:val="0"/>
                <w:numId w:val="3"/>
              </w:numPr>
              <w:suppressAutoHyphens/>
              <w:jc w:val="both"/>
              <w:outlineLvl w:val="0"/>
              <w:rPr>
                <w:rFonts w:eastAsia="Times New Roman"/>
                <w:snapToGrid w:val="0"/>
                <w:sz w:val="22"/>
                <w:szCs w:val="22"/>
              </w:rPr>
            </w:pPr>
            <w:proofErr w:type="spellStart"/>
            <w:r w:rsidRPr="00DC39DF">
              <w:rPr>
                <w:rFonts w:eastAsia="Times New Roman"/>
                <w:snapToGrid w:val="0"/>
                <w:sz w:val="22"/>
                <w:szCs w:val="22"/>
              </w:rPr>
              <w:t>Prestatorul</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va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realiza</w:t>
            </w:r>
            <w:proofErr w:type="spellEnd"/>
            <w:r w:rsidRPr="00DC39DF">
              <w:rPr>
                <w:rFonts w:eastAsia="Times New Roman"/>
                <w:snapToGrid w:val="0"/>
                <w:sz w:val="22"/>
                <w:szCs w:val="22"/>
              </w:rPr>
              <w:t xml:space="preserve"> o </w:t>
            </w:r>
            <w:proofErr w:type="spellStart"/>
            <w:r w:rsidRPr="00DC39DF">
              <w:rPr>
                <w:rFonts w:eastAsia="Times New Roman"/>
                <w:snapToGrid w:val="0"/>
                <w:sz w:val="22"/>
                <w:szCs w:val="22"/>
              </w:rPr>
              <w:t>variantă</w:t>
            </w:r>
            <w:proofErr w:type="spellEnd"/>
            <w:r w:rsidRPr="00DC39DF">
              <w:rPr>
                <w:rFonts w:eastAsia="Times New Roman"/>
                <w:snapToGrid w:val="0"/>
                <w:sz w:val="22"/>
                <w:szCs w:val="22"/>
              </w:rPr>
              <w:t xml:space="preserve"> de script </w:t>
            </w:r>
            <w:proofErr w:type="spellStart"/>
            <w:r w:rsidRPr="00DC39DF">
              <w:rPr>
                <w:rFonts w:eastAsia="Times New Roman"/>
                <w:snapToGrid w:val="0"/>
                <w:sz w:val="22"/>
                <w:szCs w:val="22"/>
              </w:rPr>
              <w:t>în</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urma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prezentării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evenimentelor</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obiectiv</w:t>
            </w:r>
            <w:proofErr w:type="spellEnd"/>
            <w:r w:rsidRPr="00DC39DF">
              <w:rPr>
                <w:rFonts w:eastAsia="Times New Roman"/>
                <w:snapToGrid w:val="0"/>
                <w:sz w:val="22"/>
                <w:szCs w:val="22"/>
              </w:rPr>
              <w:t xml:space="preserve">, public </w:t>
            </w:r>
            <w:proofErr w:type="spellStart"/>
            <w:r w:rsidRPr="00DC39DF">
              <w:rPr>
                <w:rFonts w:eastAsia="Times New Roman"/>
                <w:snapToGrid w:val="0"/>
                <w:sz w:val="22"/>
                <w:szCs w:val="22"/>
              </w:rPr>
              <w:t>țintă</w:t>
            </w:r>
            <w:proofErr w:type="spellEnd"/>
            <w:r w:rsidRPr="00DC39DF">
              <w:rPr>
                <w:rFonts w:eastAsia="Times New Roman"/>
                <w:snapToGrid w:val="0"/>
                <w:sz w:val="22"/>
                <w:szCs w:val="22"/>
              </w:rPr>
              <w:t xml:space="preserve">, agenda </w:t>
            </w:r>
            <w:proofErr w:type="spellStart"/>
            <w:r w:rsidRPr="00DC39DF">
              <w:rPr>
                <w:rFonts w:eastAsia="Times New Roman"/>
                <w:snapToGrid w:val="0"/>
                <w:sz w:val="22"/>
                <w:szCs w:val="22"/>
              </w:rPr>
              <w:t>etc</w:t>
            </w:r>
            <w:proofErr w:type="spellEnd"/>
            <w:r w:rsidRPr="00DC39DF">
              <w:rPr>
                <w:rFonts w:eastAsia="Times New Roman"/>
                <w:snapToGrid w:val="0"/>
                <w:sz w:val="22"/>
                <w:szCs w:val="22"/>
              </w:rPr>
              <w:t xml:space="preserve">), story-board, </w:t>
            </w:r>
            <w:proofErr w:type="spellStart"/>
            <w:r w:rsidRPr="00DC39DF">
              <w:rPr>
                <w:rFonts w:eastAsia="Times New Roman"/>
                <w:snapToGrid w:val="0"/>
                <w:sz w:val="22"/>
                <w:szCs w:val="22"/>
              </w:rPr>
              <w:t>întâlnire</w:t>
            </w:r>
            <w:proofErr w:type="spellEnd"/>
            <w:r w:rsidRPr="00DC39DF">
              <w:rPr>
                <w:rFonts w:eastAsia="Times New Roman"/>
                <w:snapToGrid w:val="0"/>
                <w:sz w:val="22"/>
                <w:szCs w:val="22"/>
              </w:rPr>
              <w:t>/</w:t>
            </w:r>
            <w:proofErr w:type="spellStart"/>
            <w:r w:rsidRPr="00DC39DF">
              <w:rPr>
                <w:rFonts w:eastAsia="Times New Roman"/>
                <w:snapToGrid w:val="0"/>
                <w:sz w:val="22"/>
                <w:szCs w:val="22"/>
              </w:rPr>
              <w:t>discuție</w:t>
            </w:r>
            <w:proofErr w:type="spellEnd"/>
            <w:r w:rsidRPr="00DC39DF">
              <w:rPr>
                <w:rFonts w:eastAsia="Times New Roman"/>
                <w:snapToGrid w:val="0"/>
                <w:sz w:val="22"/>
                <w:szCs w:val="22"/>
              </w:rPr>
              <w:t xml:space="preserve"> pre-</w:t>
            </w:r>
            <w:proofErr w:type="spellStart"/>
            <w:r w:rsidRPr="00DC39DF">
              <w:rPr>
                <w:rFonts w:eastAsia="Times New Roman"/>
                <w:snapToGrid w:val="0"/>
                <w:sz w:val="22"/>
                <w:szCs w:val="22"/>
              </w:rPr>
              <w:t>producție</w:t>
            </w:r>
            <w:proofErr w:type="spellEnd"/>
            <w:r w:rsidRPr="00DC39DF">
              <w:rPr>
                <w:rFonts w:eastAsia="Times New Roman"/>
                <w:snapToGrid w:val="0"/>
                <w:sz w:val="22"/>
                <w:szCs w:val="22"/>
              </w:rPr>
              <w:t xml:space="preserve"> (Etapa de pre-</w:t>
            </w:r>
            <w:proofErr w:type="spellStart"/>
            <w:r w:rsidRPr="00DC39DF">
              <w:rPr>
                <w:rFonts w:eastAsia="Times New Roman"/>
                <w:snapToGrid w:val="0"/>
                <w:sz w:val="22"/>
                <w:szCs w:val="22"/>
              </w:rPr>
              <w:t>producţie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presupune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suma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activităţilor</w:t>
            </w:r>
            <w:proofErr w:type="spellEnd"/>
            <w:r w:rsidRPr="00DC39DF">
              <w:rPr>
                <w:rFonts w:eastAsia="Times New Roman"/>
                <w:snapToGrid w:val="0"/>
                <w:sz w:val="22"/>
                <w:szCs w:val="22"/>
              </w:rPr>
              <w:t xml:space="preserve"> care </w:t>
            </w:r>
            <w:proofErr w:type="spellStart"/>
            <w:r w:rsidRPr="00DC39DF">
              <w:rPr>
                <w:rFonts w:eastAsia="Times New Roman"/>
                <w:snapToGrid w:val="0"/>
                <w:sz w:val="22"/>
                <w:szCs w:val="22"/>
              </w:rPr>
              <w:t>decurg</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în</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urma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ideii</w:t>
            </w:r>
            <w:proofErr w:type="spellEnd"/>
            <w:r w:rsidRPr="00DC39DF">
              <w:rPr>
                <w:rFonts w:eastAsia="Times New Roman"/>
                <w:snapToGrid w:val="0"/>
                <w:sz w:val="22"/>
                <w:szCs w:val="22"/>
              </w:rPr>
              <w:t xml:space="preserve"> creative </w:t>
            </w:r>
            <w:proofErr w:type="spellStart"/>
            <w:r w:rsidRPr="00DC39DF">
              <w:rPr>
                <w:rFonts w:eastAsia="Times New Roman"/>
                <w:snapToGrid w:val="0"/>
                <w:sz w:val="22"/>
                <w:szCs w:val="22"/>
              </w:rPr>
              <w:t>necesare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realizării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efective</w:t>
            </w:r>
            <w:proofErr w:type="spellEnd"/>
            <w:r w:rsidRPr="00DC39DF">
              <w:rPr>
                <w:rFonts w:eastAsia="Times New Roman"/>
                <w:snapToGrid w:val="0"/>
                <w:sz w:val="22"/>
                <w:szCs w:val="22"/>
              </w:rPr>
              <w:t xml:space="preserve"> a </w:t>
            </w:r>
            <w:proofErr w:type="spellStart"/>
            <w:r w:rsidRPr="00DC39DF">
              <w:rPr>
                <w:rFonts w:eastAsia="Times New Roman"/>
                <w:snapToGrid w:val="0"/>
                <w:sz w:val="22"/>
                <w:szCs w:val="22"/>
              </w:rPr>
              <w:t>spoturilor</w:t>
            </w:r>
            <w:proofErr w:type="spellEnd"/>
            <w:r w:rsidRPr="00DC39DF">
              <w:rPr>
                <w:rFonts w:eastAsia="Times New Roman"/>
                <w:snapToGrid w:val="0"/>
                <w:sz w:val="22"/>
                <w:szCs w:val="22"/>
              </w:rPr>
              <w:t xml:space="preserve"> radio; </w:t>
            </w:r>
            <w:proofErr w:type="spellStart"/>
            <w:r w:rsidRPr="00DC39DF">
              <w:rPr>
                <w:rFonts w:eastAsia="Times New Roman"/>
                <w:snapToGrid w:val="0"/>
                <w:sz w:val="22"/>
                <w:szCs w:val="22"/>
              </w:rPr>
              <w:t>ședinţele</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preproducţie</w:t>
            </w:r>
            <w:proofErr w:type="spellEnd"/>
            <w:r w:rsidRPr="00DC39DF">
              <w:rPr>
                <w:rFonts w:eastAsia="Times New Roman"/>
                <w:snapToGrid w:val="0"/>
                <w:sz w:val="22"/>
                <w:szCs w:val="22"/>
              </w:rPr>
              <w:t xml:space="preserve"> ale </w:t>
            </w:r>
            <w:proofErr w:type="spellStart"/>
            <w:r w:rsidRPr="00DC39DF">
              <w:rPr>
                <w:rFonts w:eastAsia="Times New Roman"/>
                <w:snapToGrid w:val="0"/>
                <w:sz w:val="22"/>
                <w:szCs w:val="22"/>
              </w:rPr>
              <w:t>echipei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vor</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determina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necesarul</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producţie</w:t>
            </w:r>
            <w:proofErr w:type="spellEnd"/>
            <w:r w:rsidRPr="00DC39DF">
              <w:rPr>
                <w:rFonts w:eastAsia="Times New Roman"/>
                <w:snapToGrid w:val="0"/>
                <w:sz w:val="22"/>
                <w:szCs w:val="22"/>
              </w:rPr>
              <w:t xml:space="preserve">: audio, </w:t>
            </w:r>
            <w:proofErr w:type="spellStart"/>
            <w:r w:rsidRPr="00DC39DF">
              <w:rPr>
                <w:rFonts w:eastAsia="Times New Roman"/>
                <w:snapToGrid w:val="0"/>
                <w:sz w:val="22"/>
                <w:szCs w:val="22"/>
              </w:rPr>
              <w:t>uman</w:t>
            </w:r>
            <w:proofErr w:type="spellEnd"/>
            <w:r w:rsidRPr="00DC39DF">
              <w:rPr>
                <w:rFonts w:eastAsia="Times New Roman"/>
                <w:snapToGrid w:val="0"/>
                <w:sz w:val="22"/>
                <w:szCs w:val="22"/>
              </w:rPr>
              <w:t xml:space="preserve"> VO+M </w:t>
            </w:r>
            <w:proofErr w:type="spellStart"/>
            <w:r w:rsidRPr="00DC39DF">
              <w:rPr>
                <w:rFonts w:eastAsia="Times New Roman"/>
                <w:snapToGrid w:val="0"/>
                <w:sz w:val="22"/>
                <w:szCs w:val="22"/>
              </w:rPr>
              <w:t>sau</w:t>
            </w:r>
            <w:proofErr w:type="spellEnd"/>
            <w:r w:rsidRPr="00DC39DF">
              <w:rPr>
                <w:rFonts w:eastAsia="Times New Roman"/>
                <w:snapToGrid w:val="0"/>
                <w:sz w:val="22"/>
                <w:szCs w:val="22"/>
              </w:rPr>
              <w:t xml:space="preserve"> VO+F, ), </w:t>
            </w:r>
            <w:proofErr w:type="spellStart"/>
            <w:r w:rsidRPr="00DC39DF">
              <w:rPr>
                <w:rFonts w:eastAsia="Times New Roman"/>
                <w:snapToGrid w:val="0"/>
                <w:sz w:val="22"/>
                <w:szCs w:val="22"/>
              </w:rPr>
              <w:t>producție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implică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discuţiile</w:t>
            </w:r>
            <w:proofErr w:type="spellEnd"/>
            <w:r w:rsidRPr="00DC39DF">
              <w:rPr>
                <w:rFonts w:eastAsia="Times New Roman"/>
                <w:snapToGrid w:val="0"/>
                <w:sz w:val="22"/>
                <w:szCs w:val="22"/>
              </w:rPr>
              <w:t xml:space="preserve"> cu </w:t>
            </w:r>
            <w:proofErr w:type="spellStart"/>
            <w:r w:rsidRPr="00DC39DF">
              <w:rPr>
                <w:rFonts w:eastAsia="Times New Roman"/>
                <w:snapToGrid w:val="0"/>
                <w:sz w:val="22"/>
                <w:szCs w:val="22"/>
              </w:rPr>
              <w:t>echipa</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producţie</w:t>
            </w:r>
            <w:proofErr w:type="spellEnd"/>
            <w:r w:rsidRPr="00DC39DF">
              <w:rPr>
                <w:rFonts w:eastAsia="Times New Roman"/>
                <w:snapToGrid w:val="0"/>
                <w:sz w:val="22"/>
                <w:szCs w:val="22"/>
              </w:rPr>
              <w:t xml:space="preserve"> la </w:t>
            </w:r>
            <w:proofErr w:type="spellStart"/>
            <w:r w:rsidRPr="00DC39DF">
              <w:rPr>
                <w:rFonts w:eastAsia="Times New Roman"/>
                <w:snapToGrid w:val="0"/>
                <w:sz w:val="22"/>
                <w:szCs w:val="22"/>
              </w:rPr>
              <w:t>nivel</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tehnic</w:t>
            </w:r>
            <w:proofErr w:type="spellEnd"/>
            <w:r w:rsidRPr="00DC39DF">
              <w:rPr>
                <w:rFonts w:eastAsia="Times New Roman"/>
                <w:snapToGrid w:val="0"/>
                <w:sz w:val="22"/>
                <w:szCs w:val="22"/>
              </w:rPr>
              <w:t xml:space="preserve">, conceptual, </w:t>
            </w:r>
            <w:proofErr w:type="spellStart"/>
            <w:r w:rsidRPr="00DC39DF">
              <w:rPr>
                <w:rFonts w:eastAsia="Times New Roman"/>
                <w:snapToGrid w:val="0"/>
                <w:sz w:val="22"/>
                <w:szCs w:val="22"/>
              </w:rPr>
              <w:t>efectuarea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înregistrărilor</w:t>
            </w:r>
            <w:proofErr w:type="spellEnd"/>
            <w:r w:rsidRPr="00DC39DF">
              <w:rPr>
                <w:rFonts w:eastAsia="Times New Roman"/>
                <w:snapToGrid w:val="0"/>
                <w:sz w:val="22"/>
                <w:szCs w:val="22"/>
              </w:rPr>
              <w:t xml:space="preserve"> audio, </w:t>
            </w:r>
            <w:proofErr w:type="spellStart"/>
            <w:r w:rsidRPr="00DC39DF">
              <w:rPr>
                <w:rFonts w:eastAsia="Times New Roman"/>
                <w:snapToGrid w:val="0"/>
                <w:sz w:val="22"/>
                <w:szCs w:val="22"/>
              </w:rPr>
              <w:t>masterizarea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şi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mixul</w:t>
            </w:r>
            <w:proofErr w:type="spellEnd"/>
            <w:r w:rsidRPr="00DC39DF">
              <w:rPr>
                <w:rFonts w:eastAsia="Times New Roman"/>
                <w:snapToGrid w:val="0"/>
                <w:sz w:val="22"/>
                <w:szCs w:val="22"/>
              </w:rPr>
              <w:t xml:space="preserve"> audio, </w:t>
            </w:r>
            <w:proofErr w:type="spellStart"/>
            <w:r w:rsidRPr="00DC39DF">
              <w:rPr>
                <w:rFonts w:eastAsia="Times New Roman"/>
                <w:snapToGrid w:val="0"/>
                <w:sz w:val="22"/>
                <w:szCs w:val="22"/>
              </w:rPr>
              <w:t>identificarea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celor</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mai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bune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soluţii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pentru</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coloana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sonoră</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în</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funcţie</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obiectivul</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propus</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furnizarea</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muzică</w:t>
            </w:r>
            <w:proofErr w:type="spellEnd"/>
            <w:r w:rsidRPr="00DC39DF">
              <w:rPr>
                <w:rFonts w:eastAsia="Times New Roman"/>
                <w:snapToGrid w:val="0"/>
                <w:sz w:val="22"/>
                <w:szCs w:val="22"/>
              </w:rPr>
              <w:t xml:space="preserve"> de background (cu </w:t>
            </w:r>
            <w:proofErr w:type="spellStart"/>
            <w:r w:rsidRPr="00DC39DF">
              <w:rPr>
                <w:rFonts w:eastAsia="Times New Roman"/>
                <w:snapToGrid w:val="0"/>
                <w:sz w:val="22"/>
                <w:szCs w:val="22"/>
              </w:rPr>
              <w:t>toate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drepturile</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proprietate</w:t>
            </w:r>
            <w:proofErr w:type="spellEnd"/>
            <w:r w:rsidRPr="00DC39DF">
              <w:rPr>
                <w:rFonts w:eastAsia="Times New Roman"/>
                <w:snapToGrid w:val="0"/>
                <w:sz w:val="22"/>
                <w:szCs w:val="22"/>
              </w:rPr>
              <w:t>), post-</w:t>
            </w:r>
            <w:proofErr w:type="spellStart"/>
            <w:r w:rsidRPr="00DC39DF">
              <w:rPr>
                <w:rFonts w:eastAsia="Times New Roman"/>
                <w:snapToGrid w:val="0"/>
                <w:sz w:val="22"/>
                <w:szCs w:val="22"/>
              </w:rPr>
              <w:t>producție</w:t>
            </w:r>
            <w:proofErr w:type="spellEnd"/>
            <w:r w:rsidRPr="00DC39DF">
              <w:rPr>
                <w:rFonts w:eastAsia="Times New Roman"/>
                <w:snapToGrid w:val="0"/>
                <w:sz w:val="22"/>
                <w:szCs w:val="22"/>
              </w:rPr>
              <w:t xml:space="preserve"> etc.;</w:t>
            </w:r>
          </w:p>
          <w:p w14:paraId="21F3A845" w14:textId="77777777" w:rsidR="00D87668" w:rsidRPr="00DC39DF" w:rsidRDefault="00D87668" w:rsidP="00DC39DF">
            <w:pPr>
              <w:pStyle w:val="ListParagraph"/>
              <w:numPr>
                <w:ilvl w:val="0"/>
                <w:numId w:val="3"/>
              </w:numPr>
              <w:suppressAutoHyphens/>
              <w:jc w:val="both"/>
              <w:outlineLvl w:val="0"/>
              <w:rPr>
                <w:rFonts w:eastAsia="Times New Roman"/>
                <w:snapToGrid w:val="0"/>
                <w:sz w:val="22"/>
                <w:szCs w:val="22"/>
              </w:rPr>
            </w:pPr>
            <w:proofErr w:type="spellStart"/>
            <w:r w:rsidRPr="00DC39DF">
              <w:rPr>
                <w:rFonts w:eastAsia="Times New Roman"/>
                <w:snapToGrid w:val="0"/>
                <w:sz w:val="22"/>
                <w:szCs w:val="22"/>
              </w:rPr>
              <w:t>Livrabilul</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acestui</w:t>
            </w:r>
            <w:proofErr w:type="spellEnd"/>
            <w:r w:rsidRPr="00DC39DF">
              <w:rPr>
                <w:rFonts w:eastAsia="Times New Roman"/>
                <w:snapToGrid w:val="0"/>
                <w:sz w:val="22"/>
                <w:szCs w:val="22"/>
              </w:rPr>
              <w:t xml:space="preserve"> contract se </w:t>
            </w:r>
            <w:proofErr w:type="spellStart"/>
            <w:r w:rsidRPr="00DC39DF">
              <w:rPr>
                <w:rFonts w:eastAsia="Times New Roman"/>
                <w:snapToGrid w:val="0"/>
                <w:sz w:val="22"/>
                <w:szCs w:val="22"/>
              </w:rPr>
              <w:t>va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preda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Autorității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Contractante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în</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vederea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verificării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și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recepției</w:t>
            </w:r>
            <w:proofErr w:type="spellEnd"/>
            <w:r w:rsidRPr="00DC39DF">
              <w:rPr>
                <w:rFonts w:eastAsia="Times New Roman"/>
                <w:snapToGrid w:val="0"/>
                <w:sz w:val="22"/>
                <w:szCs w:val="22"/>
              </w:rPr>
              <w:t xml:space="preserve"> (pe </w:t>
            </w:r>
            <w:proofErr w:type="spellStart"/>
            <w:r w:rsidRPr="00DC39DF">
              <w:rPr>
                <w:rFonts w:eastAsia="Times New Roman"/>
                <w:snapToGrid w:val="0"/>
                <w:sz w:val="22"/>
                <w:szCs w:val="22"/>
              </w:rPr>
              <w:t>bază</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proces</w:t>
            </w:r>
            <w:proofErr w:type="spellEnd"/>
            <w:r w:rsidRPr="00DC39DF">
              <w:rPr>
                <w:rFonts w:eastAsia="Times New Roman"/>
                <w:snapToGrid w:val="0"/>
                <w:sz w:val="22"/>
                <w:szCs w:val="22"/>
              </w:rPr>
              <w:t xml:space="preserve">-verbal) </w:t>
            </w:r>
            <w:proofErr w:type="spellStart"/>
            <w:r w:rsidRPr="00DC39DF">
              <w:rPr>
                <w:rFonts w:eastAsia="Times New Roman"/>
                <w:snapToGrid w:val="0"/>
                <w:sz w:val="22"/>
                <w:szCs w:val="22"/>
              </w:rPr>
              <w:t>și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va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sta</w:t>
            </w:r>
            <w:proofErr w:type="spellEnd"/>
            <w:r w:rsidRPr="00DC39DF">
              <w:rPr>
                <w:rFonts w:eastAsia="Times New Roman"/>
                <w:snapToGrid w:val="0"/>
                <w:sz w:val="22"/>
                <w:szCs w:val="22"/>
              </w:rPr>
              <w:t xml:space="preserve"> la </w:t>
            </w:r>
            <w:proofErr w:type="spellStart"/>
            <w:r w:rsidRPr="00DC39DF">
              <w:rPr>
                <w:rFonts w:eastAsia="Times New Roman"/>
                <w:snapToGrid w:val="0"/>
                <w:sz w:val="22"/>
                <w:szCs w:val="22"/>
              </w:rPr>
              <w:t>baza</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plăților</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efectuate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către</w:t>
            </w:r>
            <w:proofErr w:type="spellEnd"/>
            <w:r w:rsidRPr="00DC39DF">
              <w:rPr>
                <w:rFonts w:eastAsia="Times New Roman"/>
                <w:snapToGrid w:val="0"/>
                <w:sz w:val="22"/>
                <w:szCs w:val="22"/>
              </w:rPr>
              <w:t xml:space="preserve"> </w:t>
            </w:r>
            <w:proofErr w:type="spellStart"/>
            <w:proofErr w:type="gramStart"/>
            <w:r w:rsidRPr="00DC39DF">
              <w:rPr>
                <w:rFonts w:eastAsia="Times New Roman"/>
                <w:snapToGrid w:val="0"/>
                <w:sz w:val="22"/>
                <w:szCs w:val="22"/>
              </w:rPr>
              <w:t>prestator</w:t>
            </w:r>
            <w:proofErr w:type="spellEnd"/>
            <w:r w:rsidRPr="00DC39DF">
              <w:rPr>
                <w:rFonts w:eastAsia="Times New Roman"/>
                <w:snapToGrid w:val="0"/>
                <w:sz w:val="22"/>
                <w:szCs w:val="22"/>
              </w:rPr>
              <w:t>;</w:t>
            </w:r>
            <w:proofErr w:type="gramEnd"/>
          </w:p>
          <w:p w14:paraId="1B8B32EA" w14:textId="77777777" w:rsidR="00D87668" w:rsidRPr="00DC39DF" w:rsidRDefault="00D87668" w:rsidP="00DC39DF">
            <w:pPr>
              <w:pStyle w:val="ListParagraph"/>
              <w:numPr>
                <w:ilvl w:val="0"/>
                <w:numId w:val="3"/>
              </w:numPr>
              <w:suppressAutoHyphens/>
              <w:jc w:val="both"/>
              <w:outlineLvl w:val="0"/>
              <w:rPr>
                <w:rFonts w:eastAsia="Times New Roman"/>
                <w:snapToGrid w:val="0"/>
                <w:sz w:val="22"/>
                <w:szCs w:val="22"/>
              </w:rPr>
            </w:pPr>
            <w:proofErr w:type="spellStart"/>
            <w:r w:rsidRPr="00DC39DF">
              <w:rPr>
                <w:rFonts w:eastAsia="Times New Roman"/>
                <w:snapToGrid w:val="0"/>
                <w:sz w:val="22"/>
                <w:szCs w:val="22"/>
              </w:rPr>
              <w:t>Dreptul</w:t>
            </w:r>
            <w:proofErr w:type="spellEnd"/>
            <w:r w:rsidRPr="00DC39DF">
              <w:rPr>
                <w:rFonts w:eastAsia="Times New Roman"/>
                <w:snapToGrid w:val="0"/>
                <w:sz w:val="22"/>
                <w:szCs w:val="22"/>
              </w:rPr>
              <w:t xml:space="preserve"> de </w:t>
            </w:r>
            <w:proofErr w:type="spellStart"/>
            <w:r w:rsidRPr="00DC39DF">
              <w:rPr>
                <w:rFonts w:eastAsia="Times New Roman"/>
                <w:snapToGrid w:val="0"/>
                <w:sz w:val="22"/>
                <w:szCs w:val="22"/>
              </w:rPr>
              <w:t>proprietate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intelectuală</w:t>
            </w:r>
            <w:proofErr w:type="spellEnd"/>
            <w:r w:rsidRPr="00DC39DF">
              <w:rPr>
                <w:rFonts w:eastAsia="Times New Roman"/>
                <w:snapToGrid w:val="0"/>
                <w:sz w:val="22"/>
                <w:szCs w:val="22"/>
              </w:rPr>
              <w:t xml:space="preserve"> cu </w:t>
            </w:r>
            <w:proofErr w:type="spellStart"/>
            <w:r w:rsidRPr="00DC39DF">
              <w:rPr>
                <w:rFonts w:eastAsia="Times New Roman"/>
                <w:snapToGrid w:val="0"/>
                <w:sz w:val="22"/>
                <w:szCs w:val="22"/>
              </w:rPr>
              <w:t>privire</w:t>
            </w:r>
            <w:proofErr w:type="spellEnd"/>
            <w:r w:rsidRPr="00DC39DF">
              <w:rPr>
                <w:rFonts w:eastAsia="Times New Roman"/>
                <w:snapToGrid w:val="0"/>
                <w:sz w:val="22"/>
                <w:szCs w:val="22"/>
              </w:rPr>
              <w:t xml:space="preserve"> la </w:t>
            </w:r>
            <w:proofErr w:type="spellStart"/>
            <w:r w:rsidRPr="00DC39DF">
              <w:rPr>
                <w:rFonts w:eastAsia="Times New Roman"/>
                <w:snapToGrid w:val="0"/>
                <w:sz w:val="22"/>
                <w:szCs w:val="22"/>
              </w:rPr>
              <w:t>materialele</w:t>
            </w:r>
            <w:proofErr w:type="spellEnd"/>
            <w:r w:rsidRPr="00DC39DF">
              <w:rPr>
                <w:rFonts w:eastAsia="Times New Roman"/>
                <w:snapToGrid w:val="0"/>
                <w:sz w:val="22"/>
                <w:szCs w:val="22"/>
              </w:rPr>
              <w:t xml:space="preserve"> create </w:t>
            </w:r>
            <w:proofErr w:type="spellStart"/>
            <w:r w:rsidRPr="00DC39DF">
              <w:rPr>
                <w:rFonts w:eastAsia="Times New Roman"/>
                <w:snapToGrid w:val="0"/>
                <w:sz w:val="22"/>
                <w:szCs w:val="22"/>
              </w:rPr>
              <w:t>aparține</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Autorității</w:t>
            </w:r>
            <w:proofErr w:type="spellEnd"/>
            <w:r w:rsidRPr="00DC39DF">
              <w:rPr>
                <w:rFonts w:eastAsia="Times New Roman"/>
                <w:snapToGrid w:val="0"/>
                <w:sz w:val="22"/>
                <w:szCs w:val="22"/>
              </w:rPr>
              <w:t xml:space="preserve"> </w:t>
            </w:r>
            <w:proofErr w:type="spellStart"/>
            <w:r w:rsidRPr="00DC39DF">
              <w:rPr>
                <w:rFonts w:eastAsia="Times New Roman"/>
                <w:snapToGrid w:val="0"/>
                <w:sz w:val="22"/>
                <w:szCs w:val="22"/>
              </w:rPr>
              <w:t>Contractante</w:t>
            </w:r>
            <w:proofErr w:type="spellEnd"/>
            <w:r w:rsidRPr="00DC39DF">
              <w:rPr>
                <w:rFonts w:eastAsia="Times New Roman"/>
                <w:snapToGrid w:val="0"/>
                <w:sz w:val="22"/>
                <w:szCs w:val="22"/>
              </w:rPr>
              <w:t>.</w:t>
            </w:r>
          </w:p>
          <w:p w14:paraId="74BBDFF5" w14:textId="462CF84D" w:rsidR="003916D2" w:rsidRPr="00DC39DF" w:rsidRDefault="00D87668" w:rsidP="00DC39DF">
            <w:pPr>
              <w:shd w:val="clear" w:color="auto" w:fill="FFFFFF"/>
              <w:rPr>
                <w:rFonts w:ascii="Times New Roman" w:eastAsia="Times New Roman" w:hAnsi="Times New Roman"/>
                <w:sz w:val="22"/>
                <w:szCs w:val="22"/>
              </w:rPr>
            </w:pPr>
            <w:proofErr w:type="spellStart"/>
            <w:r w:rsidRPr="00DC39DF">
              <w:rPr>
                <w:rFonts w:ascii="Times New Roman" w:eastAsia="Times New Roman" w:hAnsi="Times New Roman"/>
                <w:snapToGrid w:val="0"/>
                <w:sz w:val="22"/>
                <w:szCs w:val="22"/>
              </w:rPr>
              <w:t>Ofertantul</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devenit</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Prestator</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va</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prezenta</w:t>
            </w:r>
            <w:proofErr w:type="spellEnd"/>
            <w:r w:rsidRPr="00DC39DF">
              <w:rPr>
                <w:rFonts w:ascii="Times New Roman" w:eastAsia="Times New Roman" w:hAnsi="Times New Roman"/>
                <w:snapToGrid w:val="0"/>
                <w:sz w:val="22"/>
                <w:szCs w:val="22"/>
              </w:rPr>
              <w:t xml:space="preserve"> un </w:t>
            </w:r>
            <w:proofErr w:type="spellStart"/>
            <w:r w:rsidRPr="00DC39DF">
              <w:rPr>
                <w:rFonts w:ascii="Times New Roman" w:eastAsia="Times New Roman" w:hAnsi="Times New Roman"/>
                <w:snapToGrid w:val="0"/>
                <w:sz w:val="22"/>
                <w:szCs w:val="22"/>
              </w:rPr>
              <w:t>raport</w:t>
            </w:r>
            <w:proofErr w:type="spellEnd"/>
            <w:r w:rsidRPr="00DC39DF">
              <w:rPr>
                <w:rFonts w:ascii="Times New Roman" w:eastAsia="Times New Roman" w:hAnsi="Times New Roman"/>
                <w:snapToGrid w:val="0"/>
                <w:sz w:val="22"/>
                <w:szCs w:val="22"/>
              </w:rPr>
              <w:t xml:space="preserve"> de </w:t>
            </w:r>
            <w:proofErr w:type="spellStart"/>
            <w:r w:rsidRPr="00DC39DF">
              <w:rPr>
                <w:rFonts w:ascii="Times New Roman" w:eastAsia="Times New Roman" w:hAnsi="Times New Roman"/>
                <w:snapToGrid w:val="0"/>
                <w:sz w:val="22"/>
                <w:szCs w:val="22"/>
              </w:rPr>
              <w:t>difuzare</w:t>
            </w:r>
            <w:proofErr w:type="spellEnd"/>
            <w:r w:rsidRPr="00DC39DF">
              <w:rPr>
                <w:rFonts w:ascii="Times New Roman" w:eastAsia="Times New Roman" w:hAnsi="Times New Roman"/>
                <w:snapToGrid w:val="0"/>
                <w:sz w:val="22"/>
                <w:szCs w:val="22"/>
              </w:rPr>
              <w:t xml:space="preserve"> din care </w:t>
            </w:r>
            <w:proofErr w:type="spellStart"/>
            <w:r w:rsidRPr="00DC39DF">
              <w:rPr>
                <w:rFonts w:ascii="Times New Roman" w:eastAsia="Times New Roman" w:hAnsi="Times New Roman"/>
                <w:snapToGrid w:val="0"/>
                <w:sz w:val="22"/>
                <w:szCs w:val="22"/>
              </w:rPr>
              <w:t>să</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reiasă</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Numărul</w:t>
            </w:r>
            <w:proofErr w:type="spellEnd"/>
            <w:r w:rsidRPr="00DC39DF">
              <w:rPr>
                <w:rFonts w:ascii="Times New Roman" w:eastAsia="Times New Roman" w:hAnsi="Times New Roman"/>
                <w:snapToGrid w:val="0"/>
                <w:sz w:val="22"/>
                <w:szCs w:val="22"/>
              </w:rPr>
              <w:t xml:space="preserve"> de </w:t>
            </w:r>
            <w:proofErr w:type="spellStart"/>
            <w:r w:rsidRPr="00DC39DF">
              <w:rPr>
                <w:rFonts w:ascii="Times New Roman" w:eastAsia="Times New Roman" w:hAnsi="Times New Roman"/>
                <w:snapToGrid w:val="0"/>
                <w:sz w:val="22"/>
                <w:szCs w:val="22"/>
              </w:rPr>
              <w:t>difuzări</w:t>
            </w:r>
            <w:proofErr w:type="spellEnd"/>
            <w:r w:rsidRPr="00DC39DF">
              <w:rPr>
                <w:rFonts w:ascii="Times New Roman" w:eastAsia="Times New Roman" w:hAnsi="Times New Roman"/>
                <w:snapToGrid w:val="0"/>
                <w:sz w:val="22"/>
                <w:szCs w:val="22"/>
              </w:rPr>
              <w:t xml:space="preserve">, data de </w:t>
            </w:r>
            <w:proofErr w:type="spellStart"/>
            <w:r w:rsidRPr="00DC39DF">
              <w:rPr>
                <w:rFonts w:ascii="Times New Roman" w:eastAsia="Times New Roman" w:hAnsi="Times New Roman"/>
                <w:snapToGrid w:val="0"/>
                <w:sz w:val="22"/>
                <w:szCs w:val="22"/>
              </w:rPr>
              <w:t>difuzare</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intervalul</w:t>
            </w:r>
            <w:proofErr w:type="spellEnd"/>
            <w:r w:rsidRPr="00DC39DF">
              <w:rPr>
                <w:rFonts w:ascii="Times New Roman" w:eastAsia="Times New Roman" w:hAnsi="Times New Roman"/>
                <w:snapToGrid w:val="0"/>
                <w:sz w:val="22"/>
                <w:szCs w:val="22"/>
              </w:rPr>
              <w:t xml:space="preserve"> </w:t>
            </w:r>
            <w:proofErr w:type="spellStart"/>
            <w:r w:rsidRPr="00DC39DF">
              <w:rPr>
                <w:rFonts w:ascii="Times New Roman" w:eastAsia="Times New Roman" w:hAnsi="Times New Roman"/>
                <w:snapToGrid w:val="0"/>
                <w:sz w:val="22"/>
                <w:szCs w:val="22"/>
              </w:rPr>
              <w:t>orar</w:t>
            </w:r>
            <w:proofErr w:type="spellEnd"/>
            <w:r w:rsidRPr="00DC39DF">
              <w:rPr>
                <w:rFonts w:ascii="Times New Roman" w:eastAsia="Times New Roman" w:hAnsi="Times New Roman"/>
                <w:snapToGrid w:val="0"/>
                <w:sz w:val="22"/>
                <w:szCs w:val="22"/>
              </w:rPr>
              <w:t>.</w:t>
            </w:r>
          </w:p>
        </w:tc>
        <w:tc>
          <w:tcPr>
            <w:tcW w:w="4742" w:type="dxa"/>
            <w:tcMar>
              <w:left w:w="57" w:type="dxa"/>
              <w:right w:w="57" w:type="dxa"/>
            </w:tcMar>
          </w:tcPr>
          <w:p w14:paraId="46E810BF" w14:textId="77777777" w:rsidR="003778B4" w:rsidRPr="004C28F6" w:rsidRDefault="003778B4" w:rsidP="00FF5242">
            <w:pPr>
              <w:pStyle w:val="Heading2"/>
              <w:numPr>
                <w:ilvl w:val="0"/>
                <w:numId w:val="0"/>
              </w:numPr>
              <w:jc w:val="center"/>
              <w:rPr>
                <w:rFonts w:ascii="Times New Roman" w:hAnsi="Times New Roman"/>
                <w:sz w:val="22"/>
              </w:rPr>
            </w:pPr>
          </w:p>
        </w:tc>
      </w:tr>
      <w:tr w:rsidR="00D87668" w:rsidRPr="004C28F6" w14:paraId="7E166560" w14:textId="77777777" w:rsidTr="00ED052D">
        <w:trPr>
          <w:trHeight w:val="413"/>
          <w:jc w:val="center"/>
        </w:trPr>
        <w:tc>
          <w:tcPr>
            <w:tcW w:w="10170" w:type="dxa"/>
            <w:gridSpan w:val="2"/>
            <w:tcMar>
              <w:left w:w="57" w:type="dxa"/>
              <w:right w:w="57" w:type="dxa"/>
            </w:tcMar>
          </w:tcPr>
          <w:p w14:paraId="1AB0721C" w14:textId="3209AB2B" w:rsidR="00D87668" w:rsidRPr="00DC39DF" w:rsidRDefault="00D87668" w:rsidP="00DC39DF">
            <w:pPr>
              <w:pStyle w:val="Heading2"/>
              <w:numPr>
                <w:ilvl w:val="0"/>
                <w:numId w:val="0"/>
              </w:numPr>
              <w:jc w:val="center"/>
              <w:rPr>
                <w:rFonts w:ascii="Times New Roman" w:hAnsi="Times New Roman"/>
                <w:i/>
                <w:iCs/>
                <w:caps/>
                <w:sz w:val="22"/>
              </w:rPr>
            </w:pPr>
            <w:r w:rsidRPr="00DC39DF">
              <w:rPr>
                <w:rFonts w:ascii="Times New Roman" w:hAnsi="Times New Roman"/>
                <w:i/>
                <w:iCs/>
                <w:caps/>
                <w:sz w:val="22"/>
              </w:rPr>
              <w:t>LOTUL 2</w:t>
            </w:r>
          </w:p>
        </w:tc>
      </w:tr>
      <w:tr w:rsidR="00D87668" w:rsidRPr="004C28F6" w14:paraId="63216FF8" w14:textId="77777777" w:rsidTr="001E0F26">
        <w:trPr>
          <w:trHeight w:val="1070"/>
          <w:jc w:val="center"/>
        </w:trPr>
        <w:tc>
          <w:tcPr>
            <w:tcW w:w="5428" w:type="dxa"/>
            <w:tcMar>
              <w:left w:w="57" w:type="dxa"/>
              <w:right w:w="57" w:type="dxa"/>
            </w:tcMar>
          </w:tcPr>
          <w:p w14:paraId="38E36EC0" w14:textId="60D8CADD" w:rsidR="00D87668" w:rsidRPr="000102CB" w:rsidRDefault="00D87668" w:rsidP="000102CB">
            <w:pPr>
              <w:suppressAutoHyphens/>
              <w:contextualSpacing/>
              <w:jc w:val="both"/>
              <w:outlineLvl w:val="0"/>
              <w:rPr>
                <w:rFonts w:ascii="Times New Roman" w:eastAsia="Times New Roman" w:hAnsi="Times New Roman"/>
                <w:b/>
                <w:bCs/>
                <w:i/>
                <w:iCs/>
                <w:snapToGrid w:val="0"/>
                <w:sz w:val="22"/>
                <w:szCs w:val="22"/>
              </w:rPr>
            </w:pPr>
            <w:r w:rsidRPr="00DC39DF">
              <w:rPr>
                <w:rFonts w:ascii="Times New Roman" w:eastAsia="Times New Roman" w:hAnsi="Times New Roman"/>
                <w:b/>
                <w:bCs/>
                <w:i/>
                <w:iCs/>
                <w:snapToGrid w:val="0"/>
                <w:sz w:val="22"/>
                <w:szCs w:val="22"/>
              </w:rPr>
              <w:t>2.4.</w:t>
            </w:r>
            <w:r w:rsidR="00BF60E0">
              <w:rPr>
                <w:rFonts w:ascii="Times New Roman" w:eastAsia="Times New Roman" w:hAnsi="Times New Roman"/>
                <w:b/>
                <w:bCs/>
                <w:i/>
                <w:iCs/>
                <w:snapToGrid w:val="0"/>
                <w:sz w:val="22"/>
                <w:szCs w:val="22"/>
              </w:rPr>
              <w:t>2</w:t>
            </w:r>
            <w:r w:rsidRPr="00DC39DF">
              <w:rPr>
                <w:rFonts w:ascii="Times New Roman" w:eastAsia="Times New Roman" w:hAnsi="Times New Roman"/>
                <w:b/>
                <w:bCs/>
                <w:i/>
                <w:iCs/>
                <w:snapToGrid w:val="0"/>
                <w:sz w:val="22"/>
                <w:szCs w:val="22"/>
              </w:rPr>
              <w:t xml:space="preserve"> LOT </w:t>
            </w:r>
            <w:r w:rsidR="00BF60E0">
              <w:rPr>
                <w:rFonts w:ascii="Times New Roman" w:eastAsia="Times New Roman" w:hAnsi="Times New Roman"/>
                <w:b/>
                <w:bCs/>
                <w:i/>
                <w:iCs/>
                <w:snapToGrid w:val="0"/>
                <w:sz w:val="22"/>
                <w:szCs w:val="22"/>
              </w:rPr>
              <w:t>2</w:t>
            </w:r>
            <w:r w:rsidRPr="00DC39DF">
              <w:rPr>
                <w:rFonts w:ascii="Times New Roman" w:eastAsia="Times New Roman" w:hAnsi="Times New Roman"/>
                <w:b/>
                <w:bCs/>
                <w:i/>
                <w:iCs/>
                <w:snapToGrid w:val="0"/>
                <w:sz w:val="22"/>
                <w:szCs w:val="22"/>
              </w:rPr>
              <w:t xml:space="preserve"> </w:t>
            </w:r>
            <w:r w:rsidRPr="00DC39DF">
              <w:rPr>
                <w:rFonts w:ascii="Times New Roman" w:eastAsia="Times New Roman" w:hAnsi="Times New Roman"/>
                <w:b/>
                <w:sz w:val="22"/>
                <w:szCs w:val="22"/>
              </w:rPr>
              <w:t>ARTICOLE ADVERTORIALE ONLINE</w:t>
            </w:r>
            <w:r w:rsidRPr="00DC39DF">
              <w:rPr>
                <w:rFonts w:ascii="Times New Roman" w:eastAsia="Times New Roman" w:hAnsi="Times New Roman"/>
                <w:b/>
                <w:bCs/>
                <w:i/>
                <w:iCs/>
                <w:snapToGrid w:val="0"/>
                <w:sz w:val="22"/>
                <w:szCs w:val="22"/>
              </w:rPr>
              <w:t>:</w:t>
            </w:r>
          </w:p>
          <w:p w14:paraId="081C8EC6" w14:textId="77777777" w:rsidR="00D87668" w:rsidRPr="00DC39DF" w:rsidRDefault="00D87668" w:rsidP="00DC39DF">
            <w:pPr>
              <w:pStyle w:val="ListParagraph"/>
              <w:widowControl w:val="0"/>
              <w:tabs>
                <w:tab w:val="left" w:pos="775"/>
              </w:tabs>
              <w:ind w:left="360"/>
              <w:jc w:val="both"/>
              <w:rPr>
                <w:rFonts w:eastAsia="Times New Roman"/>
                <w:sz w:val="22"/>
                <w:szCs w:val="22"/>
              </w:rPr>
            </w:pPr>
            <w:proofErr w:type="spellStart"/>
            <w:r w:rsidRPr="00DC39DF">
              <w:rPr>
                <w:rFonts w:eastAsia="Times New Roman"/>
                <w:sz w:val="22"/>
                <w:szCs w:val="22"/>
              </w:rPr>
              <w:t>Prestatorul</w:t>
            </w:r>
            <w:proofErr w:type="spellEnd"/>
            <w:r w:rsidRPr="00DC39DF">
              <w:rPr>
                <w:rFonts w:eastAsia="Times New Roman"/>
                <w:sz w:val="22"/>
                <w:szCs w:val="22"/>
              </w:rPr>
              <w:t xml:space="preserve"> </w:t>
            </w:r>
            <w:proofErr w:type="spellStart"/>
            <w:r w:rsidRPr="00DC39DF">
              <w:rPr>
                <w:rFonts w:eastAsia="Times New Roman"/>
                <w:sz w:val="22"/>
                <w:szCs w:val="22"/>
              </w:rPr>
              <w:t>va</w:t>
            </w:r>
            <w:proofErr w:type="spellEnd"/>
            <w:r w:rsidRPr="00DC39DF">
              <w:rPr>
                <w:rFonts w:eastAsia="Times New Roman"/>
                <w:sz w:val="22"/>
                <w:szCs w:val="22"/>
              </w:rPr>
              <w:t xml:space="preserve"> </w:t>
            </w:r>
            <w:proofErr w:type="spellStart"/>
            <w:r w:rsidRPr="00DC39DF">
              <w:rPr>
                <w:rFonts w:eastAsia="Times New Roman"/>
                <w:sz w:val="22"/>
                <w:szCs w:val="22"/>
              </w:rPr>
              <w:t>asigura</w:t>
            </w:r>
            <w:proofErr w:type="spellEnd"/>
            <w:r w:rsidRPr="00DC39DF">
              <w:rPr>
                <w:rFonts w:eastAsia="Times New Roman"/>
                <w:sz w:val="22"/>
                <w:szCs w:val="22"/>
              </w:rPr>
              <w:t>:</w:t>
            </w:r>
          </w:p>
          <w:p w14:paraId="4A9DFF4C" w14:textId="77777777" w:rsidR="00D87668" w:rsidRPr="00DC39DF" w:rsidRDefault="00D87668" w:rsidP="00DC39DF">
            <w:pPr>
              <w:widowControl w:val="0"/>
              <w:numPr>
                <w:ilvl w:val="0"/>
                <w:numId w:val="6"/>
              </w:numPr>
              <w:tabs>
                <w:tab w:val="left" w:pos="775"/>
              </w:tabs>
              <w:overflowPunct/>
              <w:autoSpaceDE/>
              <w:autoSpaceDN/>
              <w:adjustRightInd/>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Crearea</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conturi</w:t>
            </w:r>
            <w:proofErr w:type="spellEnd"/>
            <w:r w:rsidRPr="00DC39DF">
              <w:rPr>
                <w:rFonts w:ascii="Times New Roman" w:eastAsia="Times New Roman" w:hAnsi="Times New Roman"/>
                <w:sz w:val="22"/>
                <w:szCs w:val="22"/>
              </w:rPr>
              <w:t xml:space="preserve"> pe </w:t>
            </w:r>
            <w:proofErr w:type="spellStart"/>
            <w:r w:rsidRPr="00DC39DF">
              <w:rPr>
                <w:rFonts w:ascii="Times New Roman" w:eastAsia="Times New Roman" w:hAnsi="Times New Roman"/>
                <w:sz w:val="22"/>
                <w:szCs w:val="22"/>
              </w:rPr>
              <w:t>principalele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platforme</w:t>
            </w:r>
            <w:proofErr w:type="spellEnd"/>
            <w:r w:rsidRPr="00DC39DF">
              <w:rPr>
                <w:rFonts w:ascii="Times New Roman" w:eastAsia="Times New Roman" w:hAnsi="Times New Roman"/>
                <w:sz w:val="22"/>
                <w:szCs w:val="22"/>
              </w:rPr>
              <w:t xml:space="preserve"> de </w:t>
            </w:r>
            <w:proofErr w:type="spellStart"/>
            <w:proofErr w:type="gramStart"/>
            <w:r w:rsidRPr="00DC39DF">
              <w:rPr>
                <w:rFonts w:ascii="Times New Roman" w:eastAsia="Times New Roman" w:hAnsi="Times New Roman"/>
                <w:sz w:val="22"/>
                <w:szCs w:val="22"/>
              </w:rPr>
              <w:t>socializare</w:t>
            </w:r>
            <w:proofErr w:type="spellEnd"/>
            <w:r w:rsidRPr="00DC39DF">
              <w:rPr>
                <w:rFonts w:ascii="Times New Roman" w:eastAsia="Times New Roman" w:hAnsi="Times New Roman"/>
                <w:sz w:val="22"/>
                <w:szCs w:val="22"/>
              </w:rPr>
              <w:t xml:space="preserve"> :</w:t>
            </w:r>
            <w:proofErr w:type="gramEnd"/>
            <w:r w:rsidRPr="00DC39DF">
              <w:rPr>
                <w:rFonts w:ascii="Times New Roman" w:eastAsia="Times New Roman" w:hAnsi="Times New Roman"/>
                <w:sz w:val="22"/>
                <w:szCs w:val="22"/>
              </w:rPr>
              <w:t xml:space="preserve"> Facebook, Tik Tok, etc.</w:t>
            </w:r>
          </w:p>
          <w:p w14:paraId="2A57D762" w14:textId="77777777" w:rsidR="00D87668" w:rsidRPr="00DC39DF" w:rsidRDefault="00D87668" w:rsidP="00DC39DF">
            <w:pPr>
              <w:widowControl w:val="0"/>
              <w:numPr>
                <w:ilvl w:val="0"/>
                <w:numId w:val="6"/>
              </w:numPr>
              <w:tabs>
                <w:tab w:val="left" w:pos="775"/>
              </w:tabs>
              <w:overflowPunct/>
              <w:autoSpaceDE/>
              <w:autoSpaceDN/>
              <w:adjustRightInd/>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Variante</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propuse</w:t>
            </w:r>
            <w:proofErr w:type="spellEnd"/>
            <w:r w:rsidRPr="00DC39DF">
              <w:rPr>
                <w:rFonts w:ascii="Times New Roman" w:eastAsia="Times New Roman" w:hAnsi="Times New Roman"/>
                <w:sz w:val="22"/>
                <w:szCs w:val="22"/>
              </w:rPr>
              <w:t xml:space="preserve"> de banner static </w:t>
            </w:r>
            <w:proofErr w:type="spellStart"/>
            <w:r w:rsidRPr="00DC39DF">
              <w:rPr>
                <w:rFonts w:ascii="Times New Roman" w:eastAsia="Times New Roman" w:hAnsi="Times New Roman"/>
                <w:sz w:val="22"/>
                <w:szCs w:val="22"/>
              </w:rPr>
              <w:t>pentru</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pagina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facebook</w:t>
            </w:r>
            <w:proofErr w:type="spellEnd"/>
            <w:r w:rsidRPr="00DC39DF">
              <w:rPr>
                <w:rFonts w:ascii="Times New Roman" w:eastAsia="Times New Roman" w:hAnsi="Times New Roman"/>
                <w:sz w:val="22"/>
                <w:szCs w:val="22"/>
              </w:rPr>
              <w:t xml:space="preserve"> (min 2), din care </w:t>
            </w:r>
            <w:proofErr w:type="spellStart"/>
            <w:r w:rsidRPr="00DC39DF">
              <w:rPr>
                <w:rFonts w:ascii="Times New Roman" w:eastAsia="Times New Roman" w:hAnsi="Times New Roman"/>
                <w:sz w:val="22"/>
                <w:szCs w:val="22"/>
              </w:rPr>
              <w:t>beneficiarul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alege</w:t>
            </w:r>
            <w:proofErr w:type="spellEnd"/>
            <w:r w:rsidRPr="00DC39DF">
              <w:rPr>
                <w:rFonts w:ascii="Times New Roman" w:eastAsia="Times New Roman" w:hAnsi="Times New Roman"/>
                <w:sz w:val="22"/>
                <w:szCs w:val="22"/>
              </w:rPr>
              <w:t xml:space="preserve"> 1 </w:t>
            </w:r>
            <w:proofErr w:type="spellStart"/>
            <w:r w:rsidRPr="00DC39DF">
              <w:rPr>
                <w:rFonts w:ascii="Times New Roman" w:eastAsia="Times New Roman" w:hAnsi="Times New Roman"/>
                <w:sz w:val="22"/>
                <w:szCs w:val="22"/>
              </w:rPr>
              <w:t>varianta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agreata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finala</w:t>
            </w:r>
            <w:proofErr w:type="spellEnd"/>
            <w:r w:rsidRPr="00DC39DF">
              <w:rPr>
                <w:rFonts w:ascii="Times New Roman" w:eastAsia="Times New Roman" w:hAnsi="Times New Roman"/>
                <w:sz w:val="22"/>
                <w:szCs w:val="22"/>
              </w:rPr>
              <w:t>:</w:t>
            </w:r>
          </w:p>
          <w:p w14:paraId="06EE9D1A"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Crearea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și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implementarea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unei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strategii</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promovare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pentru</w:t>
            </w:r>
            <w:proofErr w:type="spellEnd"/>
            <w:r w:rsidRPr="00DC39DF">
              <w:rPr>
                <w:rFonts w:ascii="Times New Roman" w:eastAsia="Times New Roman" w:hAnsi="Times New Roman"/>
                <w:sz w:val="22"/>
                <w:szCs w:val="22"/>
              </w:rPr>
              <w:t xml:space="preserve"> 5 </w:t>
            </w:r>
            <w:proofErr w:type="spellStart"/>
            <w:r w:rsidRPr="00DC39DF">
              <w:rPr>
                <w:rFonts w:ascii="Times New Roman" w:eastAsia="Times New Roman" w:hAnsi="Times New Roman"/>
                <w:sz w:val="22"/>
                <w:szCs w:val="22"/>
              </w:rPr>
              <w:t>postari</w:t>
            </w:r>
            <w:proofErr w:type="spellEnd"/>
            <w:r w:rsidRPr="00DC39DF">
              <w:rPr>
                <w:rFonts w:ascii="Times New Roman" w:eastAsia="Times New Roman" w:hAnsi="Times New Roman"/>
                <w:sz w:val="22"/>
                <w:szCs w:val="22"/>
              </w:rPr>
              <w:t xml:space="preserve"> (din care 2 video) pe </w:t>
            </w:r>
            <w:proofErr w:type="spellStart"/>
            <w:r w:rsidRPr="00DC39DF">
              <w:rPr>
                <w:rFonts w:ascii="Times New Roman" w:eastAsia="Times New Roman" w:hAnsi="Times New Roman"/>
                <w:sz w:val="22"/>
                <w:szCs w:val="22"/>
              </w:rPr>
              <w:t>subiectul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proiectului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insotite</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materiale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vizuale</w:t>
            </w:r>
            <w:proofErr w:type="spellEnd"/>
            <w:r w:rsidRPr="00DC39DF">
              <w:rPr>
                <w:rFonts w:ascii="Times New Roman" w:eastAsia="Times New Roman" w:hAnsi="Times New Roman"/>
                <w:sz w:val="22"/>
                <w:szCs w:val="22"/>
              </w:rPr>
              <w:t xml:space="preserve"> (machete, </w:t>
            </w:r>
            <w:proofErr w:type="spellStart"/>
            <w:r w:rsidRPr="00DC39DF">
              <w:rPr>
                <w:rFonts w:ascii="Times New Roman" w:eastAsia="Times New Roman" w:hAnsi="Times New Roman"/>
                <w:sz w:val="22"/>
                <w:szCs w:val="22"/>
              </w:rPr>
              <w:t>foto</w:t>
            </w:r>
            <w:proofErr w:type="spellEnd"/>
            <w:r w:rsidRPr="00DC39DF">
              <w:rPr>
                <w:rFonts w:ascii="Times New Roman" w:eastAsia="Times New Roman" w:hAnsi="Times New Roman"/>
                <w:sz w:val="22"/>
                <w:szCs w:val="22"/>
              </w:rPr>
              <w:t xml:space="preserve"> &amp; video</w:t>
            </w:r>
            <w:proofErr w:type="gramStart"/>
            <w:r w:rsidRPr="00DC39DF">
              <w:rPr>
                <w:rFonts w:ascii="Times New Roman" w:eastAsia="Times New Roman" w:hAnsi="Times New Roman"/>
                <w:sz w:val="22"/>
                <w:szCs w:val="22"/>
              </w:rPr>
              <w:t>);</w:t>
            </w:r>
            <w:proofErr w:type="gramEnd"/>
            <w:r w:rsidRPr="00DC39DF">
              <w:rPr>
                <w:rFonts w:ascii="Times New Roman" w:eastAsia="Times New Roman" w:hAnsi="Times New Roman"/>
                <w:sz w:val="22"/>
                <w:szCs w:val="22"/>
              </w:rPr>
              <w:t xml:space="preserve"> </w:t>
            </w:r>
          </w:p>
          <w:p w14:paraId="0B0DA166"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lastRenderedPageBreak/>
              <w:t>Conceptul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creativ</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pentru</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toate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materiale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scrise</w:t>
            </w:r>
            <w:proofErr w:type="spellEnd"/>
            <w:r w:rsidRPr="00DC39DF">
              <w:rPr>
                <w:rFonts w:ascii="Times New Roman" w:eastAsia="Times New Roman" w:hAnsi="Times New Roman"/>
                <w:sz w:val="22"/>
                <w:szCs w:val="22"/>
              </w:rPr>
              <w:t>/audio/video/</w:t>
            </w:r>
            <w:proofErr w:type="spellStart"/>
            <w:r w:rsidRPr="00DC39DF">
              <w:rPr>
                <w:rFonts w:ascii="Times New Roman" w:eastAsia="Times New Roman" w:hAnsi="Times New Roman"/>
                <w:sz w:val="22"/>
                <w:szCs w:val="22"/>
              </w:rPr>
              <w:t>etc</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adaptarea</w:t>
            </w:r>
            <w:proofErr w:type="spellEnd"/>
            <w:r w:rsidRPr="00DC39DF">
              <w:rPr>
                <w:rFonts w:ascii="Times New Roman" w:eastAsia="Times New Roman" w:hAnsi="Times New Roman"/>
                <w:sz w:val="22"/>
                <w:szCs w:val="22"/>
              </w:rPr>
              <w:t xml:space="preserve"> la </w:t>
            </w:r>
            <w:proofErr w:type="spellStart"/>
            <w:r w:rsidRPr="00DC39DF">
              <w:rPr>
                <w:rFonts w:ascii="Times New Roman" w:eastAsia="Times New Roman" w:hAnsi="Times New Roman"/>
                <w:sz w:val="22"/>
                <w:szCs w:val="22"/>
              </w:rPr>
              <w:t>grupul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țintă</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prin</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mesaje</w:t>
            </w:r>
            <w:proofErr w:type="spellEnd"/>
            <w:r w:rsidRPr="00DC39DF">
              <w:rPr>
                <w:rFonts w:ascii="Times New Roman" w:eastAsia="Times New Roman" w:hAnsi="Times New Roman"/>
                <w:sz w:val="22"/>
                <w:szCs w:val="22"/>
              </w:rPr>
              <w:t xml:space="preserve"> formulate </w:t>
            </w:r>
            <w:proofErr w:type="spellStart"/>
            <w:r w:rsidRPr="00DC39DF">
              <w:rPr>
                <w:rFonts w:ascii="Times New Roman" w:eastAsia="Times New Roman" w:hAnsi="Times New Roman"/>
                <w:sz w:val="22"/>
                <w:szCs w:val="22"/>
              </w:rPr>
              <w:t>clar</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accesibile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într</w:t>
            </w:r>
            <w:proofErr w:type="spellEnd"/>
            <w:r w:rsidRPr="00DC39DF">
              <w:rPr>
                <w:rFonts w:ascii="Times New Roman" w:eastAsia="Times New Roman" w:hAnsi="Times New Roman"/>
                <w:sz w:val="22"/>
                <w:szCs w:val="22"/>
              </w:rPr>
              <w:t xml:space="preserve">-un </w:t>
            </w:r>
            <w:proofErr w:type="spellStart"/>
            <w:r w:rsidRPr="00DC39DF">
              <w:rPr>
                <w:rFonts w:ascii="Times New Roman" w:eastAsia="Times New Roman" w:hAnsi="Times New Roman"/>
                <w:sz w:val="22"/>
                <w:szCs w:val="22"/>
              </w:rPr>
              <w:t>limbaj</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potrivit</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conținut</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atractiv</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vizual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și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dinamic</w:t>
            </w:r>
            <w:proofErr w:type="spellEnd"/>
            <w:r w:rsidRPr="00DC39DF">
              <w:rPr>
                <w:rFonts w:ascii="Times New Roman" w:eastAsia="Times New Roman" w:hAnsi="Times New Roman"/>
                <w:sz w:val="22"/>
                <w:szCs w:val="22"/>
              </w:rPr>
              <w:t xml:space="preserve"> (storytelling, </w:t>
            </w:r>
            <w:proofErr w:type="spellStart"/>
            <w:r w:rsidRPr="00DC39DF">
              <w:rPr>
                <w:rFonts w:ascii="Times New Roman" w:eastAsia="Times New Roman" w:hAnsi="Times New Roman"/>
                <w:sz w:val="22"/>
                <w:szCs w:val="22"/>
              </w:rPr>
              <w:t>exemple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testimoniale</w:t>
            </w:r>
            <w:proofErr w:type="spellEnd"/>
            <w:proofErr w:type="gramStart"/>
            <w:r w:rsidRPr="00DC39DF">
              <w:rPr>
                <w:rFonts w:ascii="Times New Roman" w:eastAsia="Times New Roman" w:hAnsi="Times New Roman"/>
                <w:sz w:val="22"/>
                <w:szCs w:val="22"/>
              </w:rPr>
              <w:t>);</w:t>
            </w:r>
            <w:proofErr w:type="gramEnd"/>
          </w:p>
          <w:p w14:paraId="24F58D50"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Adaptarea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conținutului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pentru</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fiecare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platformă</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distribuirea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targetată</w:t>
            </w:r>
            <w:proofErr w:type="spellEnd"/>
            <w:r w:rsidRPr="00DC39DF">
              <w:rPr>
                <w:rFonts w:ascii="Times New Roman" w:eastAsia="Times New Roman" w:hAnsi="Times New Roman"/>
                <w:sz w:val="22"/>
                <w:szCs w:val="22"/>
              </w:rPr>
              <w:t xml:space="preserve"> a </w:t>
            </w:r>
            <w:proofErr w:type="spellStart"/>
            <w:r w:rsidRPr="00DC39DF">
              <w:rPr>
                <w:rFonts w:ascii="Times New Roman" w:eastAsia="Times New Roman" w:hAnsi="Times New Roman"/>
                <w:sz w:val="22"/>
                <w:szCs w:val="22"/>
              </w:rPr>
              <w:t>materialelor</w:t>
            </w:r>
            <w:proofErr w:type="spellEnd"/>
            <w:r w:rsidRPr="00DC39DF">
              <w:rPr>
                <w:rFonts w:ascii="Times New Roman" w:eastAsia="Times New Roman" w:hAnsi="Times New Roman"/>
                <w:sz w:val="22"/>
                <w:szCs w:val="22"/>
              </w:rPr>
              <w:t xml:space="preserve"> pe </w:t>
            </w:r>
            <w:proofErr w:type="spellStart"/>
            <w:r w:rsidRPr="00DC39DF">
              <w:rPr>
                <w:rFonts w:ascii="Times New Roman" w:eastAsia="Times New Roman" w:hAnsi="Times New Roman"/>
                <w:sz w:val="22"/>
                <w:szCs w:val="22"/>
              </w:rPr>
              <w:t>principalele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canale</w:t>
            </w:r>
            <w:proofErr w:type="spellEnd"/>
            <w:r w:rsidRPr="00DC39DF">
              <w:rPr>
                <w:rFonts w:ascii="Times New Roman" w:eastAsia="Times New Roman" w:hAnsi="Times New Roman"/>
                <w:sz w:val="22"/>
                <w:szCs w:val="22"/>
              </w:rPr>
              <w:t xml:space="preserve"> de social media (Facebook/ Instagram, TikTok</w:t>
            </w:r>
            <w:proofErr w:type="gramStart"/>
            <w:r w:rsidRPr="00DC39DF">
              <w:rPr>
                <w:rFonts w:ascii="Times New Roman" w:eastAsia="Times New Roman" w:hAnsi="Times New Roman"/>
                <w:sz w:val="22"/>
                <w:szCs w:val="22"/>
              </w:rPr>
              <w:t>);</w:t>
            </w:r>
            <w:proofErr w:type="gramEnd"/>
            <w:r w:rsidRPr="00DC39DF">
              <w:rPr>
                <w:rFonts w:ascii="Times New Roman" w:eastAsia="Times New Roman" w:hAnsi="Times New Roman"/>
                <w:sz w:val="22"/>
                <w:szCs w:val="22"/>
              </w:rPr>
              <w:t xml:space="preserve"> </w:t>
            </w:r>
          </w:p>
          <w:p w14:paraId="7B3B05EF"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Optimizarea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campaniilor</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pentru</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maximizarea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audienței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și</w:t>
            </w:r>
            <w:proofErr w:type="spellEnd"/>
            <w:r w:rsidRPr="00DC39DF">
              <w:rPr>
                <w:rFonts w:ascii="Times New Roman" w:eastAsia="Times New Roman" w:hAnsi="Times New Roman"/>
                <w:sz w:val="22"/>
                <w:szCs w:val="22"/>
              </w:rPr>
              <w:t xml:space="preserve"> </w:t>
            </w:r>
            <w:proofErr w:type="gramStart"/>
            <w:r w:rsidRPr="00DC39DF">
              <w:rPr>
                <w:rFonts w:ascii="Times New Roman" w:eastAsia="Times New Roman" w:hAnsi="Times New Roman"/>
                <w:sz w:val="22"/>
                <w:szCs w:val="22"/>
              </w:rPr>
              <w:t>a</w:t>
            </w:r>
            <w:proofErr w:type="gram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impactului</w:t>
            </w:r>
            <w:proofErr w:type="spellEnd"/>
            <w:r w:rsidRPr="00DC39DF">
              <w:rPr>
                <w:rFonts w:ascii="Times New Roman" w:eastAsia="Times New Roman" w:hAnsi="Times New Roman"/>
                <w:sz w:val="22"/>
                <w:szCs w:val="22"/>
              </w:rPr>
              <w:t xml:space="preserve">: Facebook: Total </w:t>
            </w:r>
            <w:proofErr w:type="spellStart"/>
            <w:r w:rsidRPr="00DC39DF">
              <w:rPr>
                <w:rFonts w:ascii="Times New Roman" w:eastAsia="Times New Roman" w:hAnsi="Times New Roman"/>
                <w:sz w:val="22"/>
                <w:szCs w:val="22"/>
              </w:rPr>
              <w:t>afisari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postari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promovate</w:t>
            </w:r>
            <w:proofErr w:type="spellEnd"/>
            <w:r w:rsidRPr="00DC39DF">
              <w:rPr>
                <w:rFonts w:ascii="Times New Roman" w:eastAsia="Times New Roman" w:hAnsi="Times New Roman"/>
                <w:sz w:val="22"/>
                <w:szCs w:val="22"/>
              </w:rPr>
              <w:t xml:space="preserve"> + </w:t>
            </w:r>
            <w:proofErr w:type="spellStart"/>
            <w:r w:rsidRPr="00DC39DF">
              <w:rPr>
                <w:rFonts w:ascii="Times New Roman" w:eastAsia="Times New Roman" w:hAnsi="Times New Roman"/>
                <w:sz w:val="22"/>
                <w:szCs w:val="22"/>
              </w:rPr>
              <w:t>reclame</w:t>
            </w:r>
            <w:proofErr w:type="spellEnd"/>
            <w:r w:rsidRPr="00DC39DF">
              <w:rPr>
                <w:rFonts w:ascii="Times New Roman" w:eastAsia="Times New Roman" w:hAnsi="Times New Roman"/>
                <w:sz w:val="22"/>
                <w:szCs w:val="22"/>
              </w:rPr>
              <w:t xml:space="preserve"> din BM): min 175.000 </w:t>
            </w:r>
            <w:proofErr w:type="spellStart"/>
            <w:r w:rsidRPr="00DC39DF">
              <w:rPr>
                <w:rFonts w:ascii="Times New Roman" w:eastAsia="Times New Roman" w:hAnsi="Times New Roman"/>
                <w:sz w:val="22"/>
                <w:szCs w:val="22"/>
              </w:rPr>
              <w:t>afisari</w:t>
            </w:r>
            <w:proofErr w:type="spellEnd"/>
            <w:r w:rsidRPr="00DC39DF">
              <w:rPr>
                <w:rFonts w:ascii="Times New Roman" w:eastAsia="Times New Roman" w:hAnsi="Times New Roman"/>
                <w:sz w:val="22"/>
                <w:szCs w:val="22"/>
              </w:rPr>
              <w:t xml:space="preserve">; Target: 18 - 55 ani, zona Galati + 16 km. </w:t>
            </w:r>
            <w:proofErr w:type="spellStart"/>
            <w:r w:rsidRPr="00DC39DF">
              <w:rPr>
                <w:rFonts w:ascii="Times New Roman" w:eastAsia="Times New Roman" w:hAnsi="Times New Roman"/>
                <w:sz w:val="22"/>
                <w:szCs w:val="22"/>
              </w:rPr>
              <w:t>Tiktok</w:t>
            </w:r>
            <w:proofErr w:type="spellEnd"/>
            <w:r w:rsidRPr="00DC39DF">
              <w:rPr>
                <w:rFonts w:ascii="Times New Roman" w:eastAsia="Times New Roman" w:hAnsi="Times New Roman"/>
                <w:sz w:val="22"/>
                <w:szCs w:val="22"/>
              </w:rPr>
              <w:t xml:space="preserve">: Total </w:t>
            </w:r>
            <w:proofErr w:type="spellStart"/>
            <w:r w:rsidRPr="00DC39DF">
              <w:rPr>
                <w:rFonts w:ascii="Times New Roman" w:eastAsia="Times New Roman" w:hAnsi="Times New Roman"/>
                <w:sz w:val="22"/>
                <w:szCs w:val="22"/>
              </w:rPr>
              <w:t>afisari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pentru</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ambele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postari</w:t>
            </w:r>
            <w:proofErr w:type="spellEnd"/>
            <w:r w:rsidRPr="00DC39DF">
              <w:rPr>
                <w:rFonts w:ascii="Times New Roman" w:eastAsia="Times New Roman" w:hAnsi="Times New Roman"/>
                <w:sz w:val="22"/>
                <w:szCs w:val="22"/>
              </w:rPr>
              <w:t xml:space="preserve"> video): min 275.000 </w:t>
            </w:r>
            <w:proofErr w:type="spellStart"/>
            <w:r w:rsidRPr="00DC39DF">
              <w:rPr>
                <w:rFonts w:ascii="Times New Roman" w:eastAsia="Times New Roman" w:hAnsi="Times New Roman"/>
                <w:sz w:val="22"/>
                <w:szCs w:val="22"/>
              </w:rPr>
              <w:t>afisari</w:t>
            </w:r>
            <w:proofErr w:type="spellEnd"/>
            <w:r w:rsidRPr="00DC39DF">
              <w:rPr>
                <w:rFonts w:ascii="Times New Roman" w:eastAsia="Times New Roman" w:hAnsi="Times New Roman"/>
                <w:sz w:val="22"/>
                <w:szCs w:val="22"/>
              </w:rPr>
              <w:t>.</w:t>
            </w:r>
          </w:p>
          <w:p w14:paraId="225F93CB"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Subiectele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articolelor</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advertoriale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vor</w:t>
            </w:r>
            <w:proofErr w:type="spellEnd"/>
            <w:r w:rsidRPr="00DC39DF">
              <w:rPr>
                <w:rFonts w:ascii="Times New Roman" w:eastAsia="Times New Roman" w:hAnsi="Times New Roman"/>
                <w:sz w:val="22"/>
                <w:szCs w:val="22"/>
              </w:rPr>
              <w:t xml:space="preserve"> fi </w:t>
            </w:r>
            <w:proofErr w:type="spellStart"/>
            <w:r w:rsidRPr="00DC39DF">
              <w:rPr>
                <w:rFonts w:ascii="Times New Roman" w:eastAsia="Times New Roman" w:hAnsi="Times New Roman"/>
                <w:sz w:val="22"/>
                <w:szCs w:val="22"/>
              </w:rPr>
              <w:t>anunțate</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beneficiar</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urmând</w:t>
            </w:r>
            <w:proofErr w:type="spellEnd"/>
            <w:r w:rsidRPr="00DC39DF">
              <w:rPr>
                <w:rFonts w:ascii="Times New Roman" w:eastAsia="Times New Roman" w:hAnsi="Times New Roman"/>
                <w:sz w:val="22"/>
                <w:szCs w:val="22"/>
              </w:rPr>
              <w:t xml:space="preserve"> ca </w:t>
            </w:r>
            <w:proofErr w:type="spellStart"/>
            <w:r w:rsidRPr="00DC39DF">
              <w:rPr>
                <w:rFonts w:ascii="Times New Roman" w:eastAsia="Times New Roman" w:hAnsi="Times New Roman"/>
                <w:sz w:val="22"/>
                <w:szCs w:val="22"/>
              </w:rPr>
              <w:t>dezvoltarea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acestora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să</w:t>
            </w:r>
            <w:proofErr w:type="spellEnd"/>
            <w:r w:rsidRPr="00DC39DF">
              <w:rPr>
                <w:rFonts w:ascii="Times New Roman" w:eastAsia="Times New Roman" w:hAnsi="Times New Roman"/>
                <w:sz w:val="22"/>
                <w:szCs w:val="22"/>
              </w:rPr>
              <w:t xml:space="preserve"> fie </w:t>
            </w:r>
            <w:proofErr w:type="spellStart"/>
            <w:r w:rsidRPr="00DC39DF">
              <w:rPr>
                <w:rFonts w:ascii="Times New Roman" w:eastAsia="Times New Roman" w:hAnsi="Times New Roman"/>
                <w:sz w:val="22"/>
                <w:szCs w:val="22"/>
              </w:rPr>
              <w:t>realizată</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prestator</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Siglele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și</w:t>
            </w:r>
            <w:proofErr w:type="spellEnd"/>
            <w:r w:rsidRPr="00DC39DF">
              <w:rPr>
                <w:rFonts w:ascii="Times New Roman" w:eastAsia="Times New Roman" w:hAnsi="Times New Roman"/>
                <w:sz w:val="22"/>
                <w:szCs w:val="22"/>
              </w:rPr>
              <w:t xml:space="preserve"> logo-urile </w:t>
            </w:r>
            <w:proofErr w:type="spellStart"/>
            <w:r w:rsidRPr="00DC39DF">
              <w:rPr>
                <w:rFonts w:ascii="Times New Roman" w:eastAsia="Times New Roman" w:hAnsi="Times New Roman"/>
                <w:sz w:val="22"/>
                <w:szCs w:val="22"/>
              </w:rPr>
              <w:t>necesare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vor</w:t>
            </w:r>
            <w:proofErr w:type="spellEnd"/>
            <w:r w:rsidRPr="00DC39DF">
              <w:rPr>
                <w:rFonts w:ascii="Times New Roman" w:eastAsia="Times New Roman" w:hAnsi="Times New Roman"/>
                <w:sz w:val="22"/>
                <w:szCs w:val="22"/>
              </w:rPr>
              <w:t xml:space="preserve"> fi </w:t>
            </w:r>
            <w:proofErr w:type="spellStart"/>
            <w:r w:rsidRPr="00DC39DF">
              <w:rPr>
                <w:rFonts w:ascii="Times New Roman" w:eastAsia="Times New Roman" w:hAnsi="Times New Roman"/>
                <w:sz w:val="22"/>
                <w:szCs w:val="22"/>
              </w:rPr>
              <w:t>puse</w:t>
            </w:r>
            <w:proofErr w:type="spellEnd"/>
            <w:r w:rsidRPr="00DC39DF">
              <w:rPr>
                <w:rFonts w:ascii="Times New Roman" w:eastAsia="Times New Roman" w:hAnsi="Times New Roman"/>
                <w:sz w:val="22"/>
                <w:szCs w:val="22"/>
              </w:rPr>
              <w:t xml:space="preserve"> la </w:t>
            </w:r>
            <w:proofErr w:type="spellStart"/>
            <w:r w:rsidRPr="00DC39DF">
              <w:rPr>
                <w:rFonts w:ascii="Times New Roman" w:eastAsia="Times New Roman" w:hAnsi="Times New Roman"/>
                <w:sz w:val="22"/>
                <w:szCs w:val="22"/>
              </w:rPr>
              <w:t>dispoziţia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prestatorului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în</w:t>
            </w:r>
            <w:proofErr w:type="spellEnd"/>
            <w:r w:rsidRPr="00DC39DF">
              <w:rPr>
                <w:rFonts w:ascii="Times New Roman" w:eastAsia="Times New Roman" w:hAnsi="Times New Roman"/>
                <w:sz w:val="22"/>
                <w:szCs w:val="22"/>
              </w:rPr>
              <w:t xml:space="preserve"> format electronic, </w:t>
            </w:r>
            <w:proofErr w:type="spellStart"/>
            <w:r w:rsidRPr="00DC39DF">
              <w:rPr>
                <w:rFonts w:ascii="Times New Roman" w:eastAsia="Times New Roman" w:hAnsi="Times New Roman"/>
                <w:sz w:val="22"/>
                <w:szCs w:val="22"/>
              </w:rPr>
              <w:t>fişier</w:t>
            </w:r>
            <w:proofErr w:type="spellEnd"/>
            <w:r w:rsidRPr="00DC39DF">
              <w:rPr>
                <w:rFonts w:ascii="Times New Roman" w:eastAsia="Times New Roman" w:hAnsi="Times New Roman"/>
                <w:sz w:val="22"/>
                <w:szCs w:val="22"/>
              </w:rPr>
              <w:t xml:space="preserve"> format .</w:t>
            </w:r>
            <w:proofErr w:type="spellStart"/>
            <w:r w:rsidRPr="00DC39DF">
              <w:rPr>
                <w:rFonts w:ascii="Times New Roman" w:eastAsia="Times New Roman" w:hAnsi="Times New Roman"/>
                <w:sz w:val="22"/>
                <w:szCs w:val="22"/>
              </w:rPr>
              <w:t>png</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sau</w:t>
            </w:r>
            <w:proofErr w:type="spellEnd"/>
            <w:r w:rsidRPr="00DC39DF">
              <w:rPr>
                <w:rFonts w:ascii="Times New Roman" w:eastAsia="Times New Roman" w:hAnsi="Times New Roman"/>
                <w:sz w:val="22"/>
                <w:szCs w:val="22"/>
              </w:rPr>
              <w:t xml:space="preserve"> .jpg. </w:t>
            </w:r>
            <w:proofErr w:type="spellStart"/>
            <w:r w:rsidRPr="00DC39DF">
              <w:rPr>
                <w:rFonts w:ascii="Times New Roman" w:eastAsia="Times New Roman" w:hAnsi="Times New Roman"/>
                <w:sz w:val="22"/>
                <w:szCs w:val="22"/>
              </w:rPr>
              <w:t>Înainte</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publicare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articolele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vor</w:t>
            </w:r>
            <w:proofErr w:type="spellEnd"/>
            <w:r w:rsidRPr="00DC39DF">
              <w:rPr>
                <w:rFonts w:ascii="Times New Roman" w:eastAsia="Times New Roman" w:hAnsi="Times New Roman"/>
                <w:sz w:val="22"/>
                <w:szCs w:val="22"/>
              </w:rPr>
              <w:t xml:space="preserve"> fi </w:t>
            </w:r>
            <w:proofErr w:type="spellStart"/>
            <w:r w:rsidRPr="00DC39DF">
              <w:rPr>
                <w:rFonts w:ascii="Times New Roman" w:eastAsia="Times New Roman" w:hAnsi="Times New Roman"/>
                <w:sz w:val="22"/>
                <w:szCs w:val="22"/>
              </w:rPr>
              <w:t>avizate</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autoritatea</w:t>
            </w:r>
            <w:proofErr w:type="spellEnd"/>
            <w:r w:rsidRPr="00DC39DF">
              <w:rPr>
                <w:rFonts w:ascii="Times New Roman" w:eastAsia="Times New Roman" w:hAnsi="Times New Roman"/>
                <w:sz w:val="22"/>
                <w:szCs w:val="22"/>
              </w:rPr>
              <w:t xml:space="preserve"> </w:t>
            </w:r>
            <w:proofErr w:type="spellStart"/>
            <w:proofErr w:type="gramStart"/>
            <w:r w:rsidRPr="00DC39DF">
              <w:rPr>
                <w:rFonts w:ascii="Times New Roman" w:eastAsia="Times New Roman" w:hAnsi="Times New Roman"/>
                <w:sz w:val="22"/>
                <w:szCs w:val="22"/>
              </w:rPr>
              <w:t>contractantă</w:t>
            </w:r>
            <w:proofErr w:type="spellEnd"/>
            <w:r w:rsidRPr="00DC39DF">
              <w:rPr>
                <w:rFonts w:ascii="Times New Roman" w:eastAsia="Times New Roman" w:hAnsi="Times New Roman"/>
                <w:sz w:val="22"/>
                <w:szCs w:val="22"/>
              </w:rPr>
              <w:t>;</w:t>
            </w:r>
            <w:proofErr w:type="gramEnd"/>
          </w:p>
          <w:p w14:paraId="47B590DD"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Prestatorul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respecta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instructiunile</w:t>
            </w:r>
            <w:proofErr w:type="spellEnd"/>
            <w:r w:rsidRPr="00DC39DF">
              <w:rPr>
                <w:rFonts w:ascii="Times New Roman" w:eastAsia="Times New Roman" w:hAnsi="Times New Roman"/>
                <w:sz w:val="22"/>
                <w:szCs w:val="22"/>
              </w:rPr>
              <w:t xml:space="preserve"> din </w:t>
            </w:r>
            <w:proofErr w:type="spellStart"/>
            <w:r w:rsidRPr="00DC39DF">
              <w:rPr>
                <w:rFonts w:ascii="Times New Roman" w:eastAsia="Times New Roman" w:hAnsi="Times New Roman"/>
                <w:sz w:val="22"/>
                <w:szCs w:val="22"/>
              </w:rPr>
              <w:t>manualul</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identitate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vizuala</w:t>
            </w:r>
            <w:proofErr w:type="spellEnd"/>
            <w:r w:rsidRPr="00DC39DF">
              <w:rPr>
                <w:rFonts w:ascii="Times New Roman" w:eastAsia="Times New Roman" w:hAnsi="Times New Roman"/>
                <w:sz w:val="22"/>
                <w:szCs w:val="22"/>
              </w:rPr>
              <w:t xml:space="preserve"> al </w:t>
            </w:r>
            <w:proofErr w:type="spellStart"/>
            <w:r w:rsidRPr="00DC39DF">
              <w:rPr>
                <w:rFonts w:ascii="Times New Roman" w:eastAsia="Times New Roman" w:hAnsi="Times New Roman"/>
                <w:sz w:val="22"/>
                <w:szCs w:val="22"/>
              </w:rPr>
              <w:t>Programului</w:t>
            </w:r>
            <w:proofErr w:type="spellEnd"/>
            <w:r w:rsidRPr="00DC39DF">
              <w:rPr>
                <w:rFonts w:ascii="Times New Roman" w:eastAsia="Times New Roman" w:hAnsi="Times New Roman"/>
                <w:sz w:val="22"/>
                <w:szCs w:val="22"/>
              </w:rPr>
              <w:t xml:space="preserve"> Interreg Next Black Sea </w:t>
            </w:r>
            <w:proofErr w:type="gramStart"/>
            <w:r w:rsidRPr="00DC39DF">
              <w:rPr>
                <w:rFonts w:ascii="Times New Roman" w:eastAsia="Times New Roman" w:hAnsi="Times New Roman"/>
                <w:sz w:val="22"/>
                <w:szCs w:val="22"/>
              </w:rPr>
              <w:t>Basin;</w:t>
            </w:r>
            <w:proofErr w:type="gramEnd"/>
          </w:p>
          <w:p w14:paraId="1B833804"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sz w:val="22"/>
                <w:szCs w:val="22"/>
              </w:rPr>
            </w:pPr>
            <w:proofErr w:type="spellStart"/>
            <w:r w:rsidRPr="00DC39DF">
              <w:rPr>
                <w:rFonts w:ascii="Times New Roman" w:eastAsia="Times New Roman" w:hAnsi="Times New Roman"/>
                <w:sz w:val="22"/>
                <w:szCs w:val="22"/>
              </w:rPr>
              <w:t>Prestatorul</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transmite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beneficiarului</w:t>
            </w:r>
            <w:proofErr w:type="spellEnd"/>
            <w:r w:rsidRPr="00DC39DF">
              <w:rPr>
                <w:rFonts w:ascii="Times New Roman" w:eastAsia="Times New Roman" w:hAnsi="Times New Roman"/>
                <w:sz w:val="22"/>
                <w:szCs w:val="22"/>
              </w:rPr>
              <w:t xml:space="preserve"> un </w:t>
            </w:r>
            <w:proofErr w:type="spellStart"/>
            <w:r w:rsidRPr="00DC39DF">
              <w:rPr>
                <w:rFonts w:ascii="Times New Roman" w:eastAsia="Times New Roman" w:hAnsi="Times New Roman"/>
                <w:sz w:val="22"/>
                <w:szCs w:val="22"/>
              </w:rPr>
              <w:t>raport</w:t>
            </w:r>
            <w:proofErr w:type="spellEnd"/>
            <w:r w:rsidRPr="00DC39DF">
              <w:rPr>
                <w:rFonts w:ascii="Times New Roman" w:eastAsia="Times New Roman" w:hAnsi="Times New Roman"/>
                <w:sz w:val="22"/>
                <w:szCs w:val="22"/>
              </w:rPr>
              <w:t xml:space="preserve"> de </w:t>
            </w:r>
            <w:proofErr w:type="spellStart"/>
            <w:r w:rsidRPr="00DC39DF">
              <w:rPr>
                <w:rFonts w:ascii="Times New Roman" w:eastAsia="Times New Roman" w:hAnsi="Times New Roman"/>
                <w:sz w:val="22"/>
                <w:szCs w:val="22"/>
              </w:rPr>
              <w:t>performanta</w:t>
            </w:r>
            <w:proofErr w:type="spellEnd"/>
            <w:r w:rsidRPr="00DC39DF">
              <w:rPr>
                <w:rFonts w:ascii="Times New Roman" w:eastAsia="Times New Roman" w:hAnsi="Times New Roman"/>
                <w:sz w:val="22"/>
                <w:szCs w:val="22"/>
              </w:rPr>
              <w:t xml:space="preserve"> (reach, engagement, click-through rate, lead-</w:t>
            </w:r>
            <w:proofErr w:type="spellStart"/>
            <w:r w:rsidRPr="00DC39DF">
              <w:rPr>
                <w:rFonts w:ascii="Times New Roman" w:eastAsia="Times New Roman" w:hAnsi="Times New Roman"/>
                <w:sz w:val="22"/>
                <w:szCs w:val="22"/>
              </w:rPr>
              <w:t>uri</w:t>
            </w:r>
            <w:proofErr w:type="spellEnd"/>
            <w:r w:rsidRPr="00DC39DF">
              <w:rPr>
                <w:rFonts w:ascii="Times New Roman" w:eastAsia="Times New Roman" w:hAnsi="Times New Roman"/>
                <w:sz w:val="22"/>
                <w:szCs w:val="22"/>
              </w:rPr>
              <w:t xml:space="preserve"> generate) </w:t>
            </w:r>
            <w:proofErr w:type="spellStart"/>
            <w:r w:rsidRPr="00DC39DF">
              <w:rPr>
                <w:rFonts w:ascii="Times New Roman" w:eastAsia="Times New Roman" w:hAnsi="Times New Roman"/>
                <w:sz w:val="22"/>
                <w:szCs w:val="22"/>
              </w:rPr>
              <w:t>si</w:t>
            </w:r>
            <w:proofErr w:type="spellEnd"/>
            <w:r w:rsidRPr="00DC39DF">
              <w:rPr>
                <w:rFonts w:ascii="Times New Roman" w:eastAsia="Times New Roman" w:hAnsi="Times New Roman"/>
                <w:sz w:val="22"/>
                <w:szCs w:val="22"/>
              </w:rPr>
              <w:t xml:space="preserve"> un </w:t>
            </w:r>
            <w:proofErr w:type="spellStart"/>
            <w:r w:rsidRPr="00DC39DF">
              <w:rPr>
                <w:rFonts w:ascii="Times New Roman" w:eastAsia="Times New Roman" w:hAnsi="Times New Roman"/>
                <w:sz w:val="22"/>
                <w:szCs w:val="22"/>
              </w:rPr>
              <w:t>raport</w:t>
            </w:r>
            <w:proofErr w:type="spellEnd"/>
            <w:r w:rsidRPr="00DC39DF">
              <w:rPr>
                <w:rFonts w:ascii="Times New Roman" w:eastAsia="Times New Roman" w:hAnsi="Times New Roman"/>
                <w:sz w:val="22"/>
                <w:szCs w:val="22"/>
              </w:rPr>
              <w:t xml:space="preserve"> final cu </w:t>
            </w:r>
            <w:proofErr w:type="spellStart"/>
            <w:r w:rsidRPr="00DC39DF">
              <w:rPr>
                <w:rFonts w:ascii="Times New Roman" w:eastAsia="Times New Roman" w:hAnsi="Times New Roman"/>
                <w:sz w:val="22"/>
                <w:szCs w:val="22"/>
              </w:rPr>
              <w:t>analiza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campaniei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indicatori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realizați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și</w:t>
            </w:r>
            <w:proofErr w:type="spellEnd"/>
            <w:r w:rsidRPr="00DC39DF">
              <w:rPr>
                <w:rFonts w:ascii="Times New Roman" w:eastAsia="Times New Roman" w:hAnsi="Times New Roman"/>
                <w:sz w:val="22"/>
                <w:szCs w:val="22"/>
              </w:rPr>
              <w:t xml:space="preserve"> </w:t>
            </w:r>
            <w:proofErr w:type="spellStart"/>
            <w:proofErr w:type="gramStart"/>
            <w:r w:rsidRPr="00DC39DF">
              <w:rPr>
                <w:rFonts w:ascii="Times New Roman" w:eastAsia="Times New Roman" w:hAnsi="Times New Roman"/>
                <w:sz w:val="22"/>
                <w:szCs w:val="22"/>
              </w:rPr>
              <w:t>recomandări</w:t>
            </w:r>
            <w:proofErr w:type="spellEnd"/>
            <w:r w:rsidRPr="00DC39DF">
              <w:rPr>
                <w:rFonts w:ascii="Times New Roman" w:eastAsia="Times New Roman" w:hAnsi="Times New Roman"/>
                <w:sz w:val="22"/>
                <w:szCs w:val="22"/>
              </w:rPr>
              <w:t>;</w:t>
            </w:r>
            <w:proofErr w:type="gramEnd"/>
          </w:p>
          <w:p w14:paraId="1408C11B" w14:textId="77777777" w:rsidR="00D87668" w:rsidRPr="00DC39DF" w:rsidRDefault="00D87668" w:rsidP="00DC39DF">
            <w:pPr>
              <w:widowControl w:val="0"/>
              <w:numPr>
                <w:ilvl w:val="0"/>
                <w:numId w:val="5"/>
              </w:numPr>
              <w:tabs>
                <w:tab w:val="left" w:pos="775"/>
              </w:tabs>
              <w:overflowPunct/>
              <w:autoSpaceDE/>
              <w:autoSpaceDN/>
              <w:adjustRightInd/>
              <w:ind w:left="360"/>
              <w:contextualSpacing/>
              <w:jc w:val="both"/>
              <w:textAlignment w:val="auto"/>
              <w:rPr>
                <w:rFonts w:ascii="Times New Roman" w:eastAsia="Times New Roman" w:hAnsi="Times New Roman"/>
                <w:b/>
                <w:sz w:val="22"/>
                <w:szCs w:val="22"/>
              </w:rPr>
            </w:pPr>
            <w:proofErr w:type="spellStart"/>
            <w:r w:rsidRPr="00DC39DF">
              <w:rPr>
                <w:rFonts w:ascii="Times New Roman" w:eastAsia="Times New Roman" w:hAnsi="Times New Roman"/>
                <w:sz w:val="22"/>
                <w:szCs w:val="22"/>
              </w:rPr>
              <w:t>Prestarea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serviciilor</w:t>
            </w:r>
            <w:proofErr w:type="spellEnd"/>
            <w:r w:rsidRPr="00DC39DF">
              <w:rPr>
                <w:rFonts w:ascii="Times New Roman" w:eastAsia="Times New Roman" w:hAnsi="Times New Roman"/>
                <w:sz w:val="22"/>
                <w:szCs w:val="22"/>
              </w:rPr>
              <w:t xml:space="preserve"> se </w:t>
            </w:r>
            <w:proofErr w:type="spellStart"/>
            <w:r w:rsidRPr="00DC39DF">
              <w:rPr>
                <w:rFonts w:ascii="Times New Roman" w:eastAsia="Times New Roman" w:hAnsi="Times New Roman"/>
                <w:sz w:val="22"/>
                <w:szCs w:val="22"/>
              </w:rPr>
              <w:t>va</w:t>
            </w:r>
            <w:proofErr w:type="spellEnd"/>
            <w:r w:rsidRPr="00DC39DF">
              <w:rPr>
                <w:rFonts w:ascii="Times New Roman" w:eastAsia="Times New Roman" w:hAnsi="Times New Roman"/>
                <w:sz w:val="22"/>
                <w:szCs w:val="22"/>
              </w:rPr>
              <w:t xml:space="preserve"> face la </w:t>
            </w:r>
            <w:proofErr w:type="spellStart"/>
            <w:r w:rsidRPr="00DC39DF">
              <w:rPr>
                <w:rFonts w:ascii="Times New Roman" w:eastAsia="Times New Roman" w:hAnsi="Times New Roman"/>
                <w:sz w:val="22"/>
                <w:szCs w:val="22"/>
              </w:rPr>
              <w:t>comanda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autorității</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contractante</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după</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intrarea</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în</w:t>
            </w:r>
            <w:proofErr w:type="spellEnd"/>
            <w:r w:rsidRPr="00DC39DF">
              <w:rPr>
                <w:rFonts w:ascii="Times New Roman" w:eastAsia="Times New Roman" w:hAnsi="Times New Roman"/>
                <w:sz w:val="22"/>
                <w:szCs w:val="22"/>
              </w:rPr>
              <w:t xml:space="preserve"> </w:t>
            </w:r>
            <w:proofErr w:type="spellStart"/>
            <w:r w:rsidRPr="00DC39DF">
              <w:rPr>
                <w:rFonts w:ascii="Times New Roman" w:eastAsia="Times New Roman" w:hAnsi="Times New Roman"/>
                <w:sz w:val="22"/>
                <w:szCs w:val="22"/>
              </w:rPr>
              <w:t>vigoare</w:t>
            </w:r>
            <w:proofErr w:type="spellEnd"/>
            <w:r w:rsidRPr="00DC39DF">
              <w:rPr>
                <w:rFonts w:ascii="Times New Roman" w:eastAsia="Times New Roman" w:hAnsi="Times New Roman"/>
                <w:sz w:val="22"/>
                <w:szCs w:val="22"/>
              </w:rPr>
              <w:t xml:space="preserve"> a </w:t>
            </w:r>
            <w:proofErr w:type="spellStart"/>
            <w:r w:rsidRPr="00DC39DF">
              <w:rPr>
                <w:rFonts w:ascii="Times New Roman" w:eastAsia="Times New Roman" w:hAnsi="Times New Roman"/>
                <w:sz w:val="22"/>
                <w:szCs w:val="22"/>
              </w:rPr>
              <w:t>contractului</w:t>
            </w:r>
            <w:proofErr w:type="spellEnd"/>
            <w:r w:rsidRPr="00DC39DF">
              <w:rPr>
                <w:rFonts w:ascii="Times New Roman" w:eastAsia="Times New Roman" w:hAnsi="Times New Roman"/>
                <w:sz w:val="22"/>
                <w:szCs w:val="22"/>
              </w:rPr>
              <w:t>.</w:t>
            </w:r>
            <w:r w:rsidRPr="00DC39DF">
              <w:rPr>
                <w:rFonts w:ascii="Times New Roman" w:eastAsia="Times New Roman" w:hAnsi="Times New Roman"/>
                <w:b/>
                <w:sz w:val="22"/>
                <w:szCs w:val="22"/>
              </w:rPr>
              <w:t xml:space="preserve"> </w:t>
            </w:r>
          </w:p>
          <w:p w14:paraId="0F59C4DF" w14:textId="77777777" w:rsidR="00D87668" w:rsidRPr="00DC39DF" w:rsidRDefault="00D87668" w:rsidP="00DC39DF">
            <w:pPr>
              <w:pStyle w:val="ListParagraph"/>
              <w:autoSpaceDE w:val="0"/>
              <w:autoSpaceDN w:val="0"/>
              <w:adjustRightInd w:val="0"/>
              <w:ind w:left="0" w:right="282"/>
              <w:jc w:val="both"/>
              <w:rPr>
                <w:rFonts w:eastAsia="Times New Roman"/>
                <w:sz w:val="22"/>
                <w:szCs w:val="22"/>
              </w:rPr>
            </w:pPr>
          </w:p>
        </w:tc>
        <w:tc>
          <w:tcPr>
            <w:tcW w:w="4742" w:type="dxa"/>
            <w:tcMar>
              <w:left w:w="57" w:type="dxa"/>
              <w:right w:w="57" w:type="dxa"/>
            </w:tcMar>
          </w:tcPr>
          <w:p w14:paraId="01E2569D" w14:textId="77777777" w:rsidR="00D87668" w:rsidRPr="004C28F6" w:rsidRDefault="00D87668" w:rsidP="004C28F6">
            <w:pPr>
              <w:pStyle w:val="Heading2"/>
              <w:numPr>
                <w:ilvl w:val="0"/>
                <w:numId w:val="0"/>
              </w:numPr>
              <w:jc w:val="center"/>
              <w:rPr>
                <w:rFonts w:ascii="Times New Roman" w:hAnsi="Times New Roman"/>
                <w:i/>
                <w:iCs/>
                <w:caps/>
                <w:sz w:val="22"/>
              </w:rPr>
            </w:pPr>
          </w:p>
        </w:tc>
      </w:tr>
      <w:tr w:rsidR="00BF60E0" w:rsidRPr="004C28F6" w14:paraId="64BE2823" w14:textId="77777777" w:rsidTr="001E0F26">
        <w:trPr>
          <w:trHeight w:val="1070"/>
          <w:jc w:val="center"/>
        </w:trPr>
        <w:tc>
          <w:tcPr>
            <w:tcW w:w="5428" w:type="dxa"/>
            <w:tcMar>
              <w:left w:w="57" w:type="dxa"/>
              <w:right w:w="57" w:type="dxa"/>
            </w:tcMar>
          </w:tcPr>
          <w:p w14:paraId="18F24447" w14:textId="77777777" w:rsidR="00BF60E0" w:rsidRPr="00BF60E0" w:rsidRDefault="00BF60E0" w:rsidP="00BF60E0">
            <w:pPr>
              <w:widowControl w:val="0"/>
              <w:tabs>
                <w:tab w:val="left" w:pos="775"/>
              </w:tabs>
              <w:overflowPunct/>
              <w:autoSpaceDE/>
              <w:autoSpaceDN/>
              <w:adjustRightInd/>
              <w:contextualSpacing/>
              <w:jc w:val="both"/>
              <w:textAlignment w:val="auto"/>
              <w:rPr>
                <w:rFonts w:ascii="Times New Roman" w:eastAsia="Times New Roman" w:hAnsi="Times New Roman"/>
                <w:b/>
                <w:sz w:val="24"/>
                <w:szCs w:val="24"/>
                <w:u w:val="single"/>
                <w:lang w:val="ro-RO"/>
              </w:rPr>
            </w:pPr>
            <w:r w:rsidRPr="00BF60E0">
              <w:rPr>
                <w:rFonts w:ascii="Times New Roman" w:eastAsia="Times New Roman" w:hAnsi="Times New Roman"/>
                <w:b/>
                <w:sz w:val="24"/>
                <w:szCs w:val="24"/>
                <w:u w:val="single"/>
                <w:lang w:val="ro-RO"/>
              </w:rPr>
              <w:t>CONDIȚIILE ATRIBUIRII CONTRACTULUI:</w:t>
            </w:r>
          </w:p>
          <w:p w14:paraId="63CA7198" w14:textId="404A312E" w:rsidR="00BF60E0" w:rsidRPr="00BF60E0" w:rsidRDefault="00BF60E0" w:rsidP="00BF60E0">
            <w:pPr>
              <w:widowControl w:val="0"/>
              <w:tabs>
                <w:tab w:val="left" w:pos="775"/>
              </w:tabs>
              <w:overflowPunct/>
              <w:autoSpaceDE/>
              <w:autoSpaceDN/>
              <w:adjustRightInd/>
              <w:contextualSpacing/>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Prestatorul declarat câștigător se obligă să nu publice/difuzeze informații despre Universitatea „Dunărea de Jos” din Galați (personalul acesteia, activitățile derulate etc.) decât după verificarea temeinică a acestora, și numai după ce în prealabil a solicitat puncte de vedere din partea UDJG;</w:t>
            </w:r>
          </w:p>
        </w:tc>
        <w:tc>
          <w:tcPr>
            <w:tcW w:w="4742" w:type="dxa"/>
            <w:tcMar>
              <w:left w:w="57" w:type="dxa"/>
              <w:right w:w="57" w:type="dxa"/>
            </w:tcMar>
          </w:tcPr>
          <w:p w14:paraId="6874D28C" w14:textId="77777777" w:rsidR="00BF60E0" w:rsidRPr="004C28F6" w:rsidRDefault="00BF60E0" w:rsidP="004C28F6">
            <w:pPr>
              <w:pStyle w:val="Heading2"/>
              <w:numPr>
                <w:ilvl w:val="0"/>
                <w:numId w:val="0"/>
              </w:numPr>
              <w:jc w:val="center"/>
              <w:rPr>
                <w:rFonts w:ascii="Times New Roman" w:hAnsi="Times New Roman"/>
                <w:i/>
                <w:iCs/>
                <w:caps/>
                <w:sz w:val="22"/>
              </w:rPr>
            </w:pPr>
          </w:p>
        </w:tc>
      </w:tr>
      <w:tr w:rsidR="00BF60E0" w:rsidRPr="004C28F6" w14:paraId="21175271" w14:textId="77777777" w:rsidTr="001E0F26">
        <w:trPr>
          <w:trHeight w:val="1070"/>
          <w:jc w:val="center"/>
        </w:trPr>
        <w:tc>
          <w:tcPr>
            <w:tcW w:w="5428" w:type="dxa"/>
            <w:tcMar>
              <w:left w:w="57" w:type="dxa"/>
              <w:right w:w="57" w:type="dxa"/>
            </w:tcMar>
          </w:tcPr>
          <w:p w14:paraId="028A8570" w14:textId="77777777" w:rsidR="00BF60E0" w:rsidRPr="00BF60E0" w:rsidRDefault="00BF60E0" w:rsidP="00BF60E0">
            <w:pPr>
              <w:overflowPunct/>
              <w:autoSpaceDE/>
              <w:autoSpaceDN/>
              <w:adjustRightInd/>
              <w:jc w:val="both"/>
              <w:textAlignment w:val="auto"/>
              <w:rPr>
                <w:rFonts w:ascii="Times New Roman" w:eastAsia="Times New Roman" w:hAnsi="Times New Roman"/>
                <w:sz w:val="24"/>
                <w:szCs w:val="24"/>
                <w:lang w:val="ro-RO"/>
              </w:rPr>
            </w:pPr>
            <w:r w:rsidRPr="00BF60E0">
              <w:rPr>
                <w:rFonts w:ascii="Times New Roman" w:eastAsia="Times New Roman" w:hAnsi="Times New Roman"/>
                <w:b/>
                <w:bCs/>
                <w:sz w:val="24"/>
                <w:szCs w:val="24"/>
                <w:u w:val="single"/>
                <w:lang w:val="ro-RO" w:eastAsia="ro-RO" w:bidi="ro-RO"/>
              </w:rPr>
              <w:t>MODALITATEA DE DERULARE A CONTRACTULUI</w:t>
            </w:r>
          </w:p>
          <w:p w14:paraId="172DBF87" w14:textId="77777777" w:rsidR="00BF60E0" w:rsidRPr="00BF60E0" w:rsidRDefault="00BF60E0" w:rsidP="00BF60E0">
            <w:pPr>
              <w:widowControl w:val="0"/>
              <w:numPr>
                <w:ilvl w:val="0"/>
                <w:numId w:val="7"/>
              </w:numPr>
              <w:tabs>
                <w:tab w:val="left" w:pos="323"/>
              </w:tabs>
              <w:overflowPunct/>
              <w:autoSpaceDE/>
              <w:autoSpaceDN/>
              <w:adjustRightInd/>
              <w:spacing w:after="160" w:line="259" w:lineRule="auto"/>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Prestarea serviciilor se va face în strânsă colaborare cu compartimentul de specialitate al achizitorului.</w:t>
            </w:r>
          </w:p>
          <w:p w14:paraId="51196D78" w14:textId="77777777" w:rsidR="00BF60E0" w:rsidRPr="00BF60E0" w:rsidRDefault="00BF60E0" w:rsidP="00BF60E0">
            <w:pPr>
              <w:widowControl w:val="0"/>
              <w:numPr>
                <w:ilvl w:val="0"/>
                <w:numId w:val="7"/>
              </w:numPr>
              <w:tabs>
                <w:tab w:val="left" w:pos="330"/>
              </w:tabs>
              <w:overflowPunct/>
              <w:autoSpaceDE/>
              <w:autoSpaceDN/>
              <w:adjustRightInd/>
              <w:spacing w:after="160" w:line="259" w:lineRule="auto"/>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Plata pentru serviciile prestate se va face în termen de maxim 30 de zile de la primirea facturii, în baza:</w:t>
            </w:r>
          </w:p>
          <w:p w14:paraId="578973C0" w14:textId="77777777" w:rsidR="00BF60E0" w:rsidRPr="00BF60E0" w:rsidRDefault="00BF60E0" w:rsidP="00BF60E0">
            <w:pPr>
              <w:widowControl w:val="0"/>
              <w:tabs>
                <w:tab w:val="left" w:pos="330"/>
              </w:tabs>
              <w:overflowPunct/>
              <w:autoSpaceDE/>
              <w:autoSpaceDN/>
              <w:adjustRightInd/>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 procesului verbal de receptie al serviciilor,</w:t>
            </w:r>
          </w:p>
          <w:p w14:paraId="4F2A80D0" w14:textId="77777777" w:rsidR="00BF60E0" w:rsidRPr="00BF60E0" w:rsidRDefault="00BF60E0" w:rsidP="00BF60E0">
            <w:pPr>
              <w:widowControl w:val="0"/>
              <w:tabs>
                <w:tab w:val="left" w:pos="330"/>
              </w:tabs>
              <w:overflowPunct/>
              <w:autoSpaceDE/>
              <w:autoSpaceDN/>
              <w:adjustRightInd/>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 raportului de difuzare din care să reiasă: Numărul de difuzări, data de difuzare, intervalul orar,</w:t>
            </w:r>
          </w:p>
          <w:p w14:paraId="67C0A2BC" w14:textId="127452EE" w:rsidR="00BF60E0" w:rsidRPr="00BF60E0" w:rsidRDefault="00BF60E0" w:rsidP="00BF60E0">
            <w:pPr>
              <w:widowControl w:val="0"/>
              <w:tabs>
                <w:tab w:val="left" w:pos="330"/>
              </w:tabs>
              <w:overflowPunct/>
              <w:autoSpaceDE/>
              <w:autoSpaceDN/>
              <w:adjustRightInd/>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 materialului audio pe CD/DVD/stick/Transfer date;</w:t>
            </w:r>
          </w:p>
        </w:tc>
        <w:tc>
          <w:tcPr>
            <w:tcW w:w="4742" w:type="dxa"/>
            <w:tcMar>
              <w:left w:w="57" w:type="dxa"/>
              <w:right w:w="57" w:type="dxa"/>
            </w:tcMar>
          </w:tcPr>
          <w:p w14:paraId="64300406" w14:textId="77777777" w:rsidR="00BF60E0" w:rsidRPr="004C28F6" w:rsidRDefault="00BF60E0" w:rsidP="004C28F6">
            <w:pPr>
              <w:pStyle w:val="Heading2"/>
              <w:numPr>
                <w:ilvl w:val="0"/>
                <w:numId w:val="0"/>
              </w:numPr>
              <w:jc w:val="center"/>
              <w:rPr>
                <w:rFonts w:ascii="Times New Roman" w:hAnsi="Times New Roman"/>
                <w:i/>
                <w:iCs/>
                <w:caps/>
                <w:sz w:val="22"/>
              </w:rPr>
            </w:pPr>
          </w:p>
        </w:tc>
      </w:tr>
      <w:tr w:rsidR="00BF60E0" w:rsidRPr="004C28F6" w14:paraId="34597DD2" w14:textId="77777777" w:rsidTr="001E0F26">
        <w:trPr>
          <w:trHeight w:val="1070"/>
          <w:jc w:val="center"/>
        </w:trPr>
        <w:tc>
          <w:tcPr>
            <w:tcW w:w="5428" w:type="dxa"/>
            <w:tcMar>
              <w:left w:w="57" w:type="dxa"/>
              <w:right w:w="57" w:type="dxa"/>
            </w:tcMar>
          </w:tcPr>
          <w:p w14:paraId="683CB6A1" w14:textId="77777777" w:rsidR="00BF60E0" w:rsidRPr="00BF60E0" w:rsidRDefault="00BF60E0" w:rsidP="00BF60E0">
            <w:pPr>
              <w:overflowPunct/>
              <w:autoSpaceDE/>
              <w:autoSpaceDN/>
              <w:adjustRightInd/>
              <w:jc w:val="both"/>
              <w:textAlignment w:val="auto"/>
              <w:rPr>
                <w:rFonts w:ascii="Times New Roman" w:eastAsia="Times New Roman" w:hAnsi="Times New Roman"/>
                <w:sz w:val="24"/>
                <w:szCs w:val="24"/>
                <w:lang w:val="ro-RO"/>
              </w:rPr>
            </w:pPr>
            <w:r w:rsidRPr="00BF60E0">
              <w:rPr>
                <w:rFonts w:ascii="Times New Roman" w:eastAsia="Times New Roman" w:hAnsi="Times New Roman"/>
                <w:b/>
                <w:bCs/>
                <w:sz w:val="24"/>
                <w:szCs w:val="24"/>
                <w:u w:val="single"/>
                <w:lang w:val="ro-RO" w:eastAsia="ro-RO" w:bidi="ro-RO"/>
              </w:rPr>
              <w:t>DREPTURI DE PROPRIETATE INTELECTUALĂ</w:t>
            </w:r>
          </w:p>
          <w:p w14:paraId="4616EBCC" w14:textId="503CA414" w:rsidR="00BF60E0" w:rsidRPr="00BF60E0" w:rsidRDefault="00BF60E0" w:rsidP="00BF60E0">
            <w:pPr>
              <w:overflowPunct/>
              <w:autoSpaceDE/>
              <w:autoSpaceDN/>
              <w:adjustRightInd/>
              <w:jc w:val="both"/>
              <w:textAlignment w:val="auto"/>
              <w:rPr>
                <w:rFonts w:ascii="Times New Roman" w:eastAsia="Times New Roman" w:hAnsi="Times New Roman"/>
                <w:sz w:val="24"/>
                <w:szCs w:val="24"/>
                <w:lang w:val="ro-RO"/>
              </w:rPr>
            </w:pPr>
            <w:r w:rsidRPr="00BF60E0">
              <w:rPr>
                <w:rFonts w:ascii="Times New Roman" w:eastAsia="Times New Roman" w:hAnsi="Times New Roman"/>
                <w:sz w:val="24"/>
                <w:szCs w:val="24"/>
                <w:lang w:val="ro-RO"/>
              </w:rPr>
              <w:t xml:space="preserve">Orice rezultate sau drepturi legate de acestea, inclusiv drepturi de autor şi/sau orice alte drepturi de proprietate intelectuală şi/sau industrială, obţinute în executarea sau ca urmare a executării serviciilor ce fac obiectul prezentului Caiet de sarcini vor fi proprietatea </w:t>
            </w:r>
            <w:r w:rsidRPr="00BF60E0">
              <w:rPr>
                <w:rFonts w:ascii="Times New Roman" w:eastAsia="Times New Roman" w:hAnsi="Times New Roman"/>
                <w:sz w:val="24"/>
                <w:szCs w:val="24"/>
                <w:lang w:val="ro-RO"/>
              </w:rPr>
              <w:lastRenderedPageBreak/>
              <w:t>Autorităţii contractante, care le poate utiliza, publica sau transfera după cum consideră necesar, iară nici un fel de limitare geografică sau de altă natură.</w:t>
            </w:r>
          </w:p>
        </w:tc>
        <w:tc>
          <w:tcPr>
            <w:tcW w:w="4742" w:type="dxa"/>
            <w:tcMar>
              <w:left w:w="57" w:type="dxa"/>
              <w:right w:w="57" w:type="dxa"/>
            </w:tcMar>
          </w:tcPr>
          <w:p w14:paraId="7860CB05" w14:textId="77777777" w:rsidR="00BF60E0" w:rsidRPr="004C28F6" w:rsidRDefault="00BF60E0" w:rsidP="004C28F6">
            <w:pPr>
              <w:pStyle w:val="Heading2"/>
              <w:numPr>
                <w:ilvl w:val="0"/>
                <w:numId w:val="0"/>
              </w:numPr>
              <w:jc w:val="center"/>
              <w:rPr>
                <w:rFonts w:ascii="Times New Roman" w:hAnsi="Times New Roman"/>
                <w:i/>
                <w:iCs/>
                <w:caps/>
                <w:sz w:val="22"/>
              </w:rPr>
            </w:pPr>
          </w:p>
        </w:tc>
      </w:tr>
    </w:tbl>
    <w:p w14:paraId="2013733F" w14:textId="77777777" w:rsidR="00384C0B" w:rsidRPr="00297F03" w:rsidRDefault="00384C0B" w:rsidP="00C831AD">
      <w:pPr>
        <w:rPr>
          <w:rFonts w:ascii="Arial Narrow" w:hAnsi="Arial Narrow"/>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B09C260" w14:textId="77777777" w:rsidR="003916D2" w:rsidRDefault="003916D2" w:rsidP="00557393">
      <w:pPr>
        <w:jc w:val="right"/>
        <w:rPr>
          <w:rFonts w:ascii="Arial Narrow" w:hAnsi="Arial Narrow"/>
          <w:b/>
          <w:i/>
          <w:noProof/>
          <w:sz w:val="24"/>
          <w:szCs w:val="24"/>
        </w:rPr>
      </w:pPr>
    </w:p>
    <w:p w14:paraId="487CE2D2" w14:textId="77777777" w:rsidR="003916D2" w:rsidRDefault="003916D2" w:rsidP="00557393">
      <w:pPr>
        <w:jc w:val="right"/>
        <w:rPr>
          <w:rFonts w:ascii="Arial Narrow" w:hAnsi="Arial Narrow"/>
          <w:b/>
          <w:i/>
          <w:noProof/>
          <w:sz w:val="24"/>
          <w:szCs w:val="24"/>
        </w:rPr>
      </w:pPr>
    </w:p>
    <w:p w14:paraId="49DD2403" w14:textId="77777777" w:rsidR="003916D2" w:rsidRDefault="003916D2" w:rsidP="00557393">
      <w:pPr>
        <w:jc w:val="right"/>
        <w:rPr>
          <w:rFonts w:ascii="Arial Narrow" w:hAnsi="Arial Narrow"/>
          <w:b/>
          <w:i/>
          <w:noProof/>
          <w:sz w:val="24"/>
          <w:szCs w:val="24"/>
        </w:rPr>
      </w:pPr>
    </w:p>
    <w:p w14:paraId="05CA646A" w14:textId="77777777" w:rsidR="003916D2" w:rsidRDefault="003916D2" w:rsidP="00557393">
      <w:pPr>
        <w:jc w:val="right"/>
        <w:rPr>
          <w:rFonts w:ascii="Arial Narrow" w:hAnsi="Arial Narrow"/>
          <w:b/>
          <w:i/>
          <w:noProof/>
          <w:sz w:val="24"/>
          <w:szCs w:val="24"/>
        </w:rPr>
      </w:pPr>
    </w:p>
    <w:p w14:paraId="4A09EAE2" w14:textId="77777777" w:rsidR="00BF60E0" w:rsidRDefault="00BF60E0" w:rsidP="00557393">
      <w:pPr>
        <w:jc w:val="right"/>
        <w:rPr>
          <w:rFonts w:ascii="Arial Narrow" w:hAnsi="Arial Narrow"/>
          <w:b/>
          <w:i/>
          <w:noProof/>
          <w:sz w:val="24"/>
          <w:szCs w:val="24"/>
        </w:rPr>
      </w:pPr>
    </w:p>
    <w:p w14:paraId="75CC8DFA" w14:textId="77777777" w:rsidR="00BF60E0" w:rsidRDefault="00BF60E0" w:rsidP="00557393">
      <w:pPr>
        <w:jc w:val="right"/>
        <w:rPr>
          <w:rFonts w:ascii="Arial Narrow" w:hAnsi="Arial Narrow"/>
          <w:b/>
          <w:i/>
          <w:noProof/>
          <w:sz w:val="24"/>
          <w:szCs w:val="24"/>
        </w:rPr>
      </w:pPr>
    </w:p>
    <w:p w14:paraId="2BF7C800" w14:textId="77777777" w:rsidR="00BF60E0" w:rsidRDefault="00BF60E0" w:rsidP="00557393">
      <w:pPr>
        <w:jc w:val="right"/>
        <w:rPr>
          <w:rFonts w:ascii="Arial Narrow" w:hAnsi="Arial Narrow"/>
          <w:b/>
          <w:i/>
          <w:noProof/>
          <w:sz w:val="24"/>
          <w:szCs w:val="24"/>
        </w:rPr>
      </w:pPr>
    </w:p>
    <w:p w14:paraId="022B1353" w14:textId="77777777" w:rsidR="00BF60E0" w:rsidRDefault="00BF60E0" w:rsidP="00557393">
      <w:pPr>
        <w:jc w:val="right"/>
        <w:rPr>
          <w:rFonts w:ascii="Arial Narrow" w:hAnsi="Arial Narrow"/>
          <w:b/>
          <w:i/>
          <w:noProof/>
          <w:sz w:val="24"/>
          <w:szCs w:val="24"/>
        </w:rPr>
      </w:pPr>
    </w:p>
    <w:p w14:paraId="5EAA5922" w14:textId="77777777" w:rsidR="00BF60E0" w:rsidRDefault="00BF60E0" w:rsidP="00557393">
      <w:pPr>
        <w:jc w:val="right"/>
        <w:rPr>
          <w:rFonts w:ascii="Arial Narrow" w:hAnsi="Arial Narrow"/>
          <w:b/>
          <w:i/>
          <w:noProof/>
          <w:sz w:val="24"/>
          <w:szCs w:val="24"/>
        </w:rPr>
      </w:pPr>
    </w:p>
    <w:p w14:paraId="19C32B6C" w14:textId="77777777" w:rsidR="00BF60E0" w:rsidRDefault="00BF60E0" w:rsidP="00557393">
      <w:pPr>
        <w:jc w:val="right"/>
        <w:rPr>
          <w:rFonts w:ascii="Arial Narrow" w:hAnsi="Arial Narrow"/>
          <w:b/>
          <w:i/>
          <w:noProof/>
          <w:sz w:val="24"/>
          <w:szCs w:val="24"/>
        </w:rPr>
      </w:pPr>
    </w:p>
    <w:p w14:paraId="26DFD5C1" w14:textId="77777777" w:rsidR="00BF60E0" w:rsidRDefault="00BF60E0" w:rsidP="00557393">
      <w:pPr>
        <w:jc w:val="right"/>
        <w:rPr>
          <w:rFonts w:ascii="Arial Narrow" w:hAnsi="Arial Narrow"/>
          <w:b/>
          <w:i/>
          <w:noProof/>
          <w:sz w:val="24"/>
          <w:szCs w:val="24"/>
        </w:rPr>
      </w:pPr>
    </w:p>
    <w:p w14:paraId="5911E48F" w14:textId="77777777" w:rsidR="00BF60E0" w:rsidRDefault="00BF60E0" w:rsidP="00557393">
      <w:pPr>
        <w:jc w:val="right"/>
        <w:rPr>
          <w:rFonts w:ascii="Arial Narrow" w:hAnsi="Arial Narrow"/>
          <w:b/>
          <w:i/>
          <w:noProof/>
          <w:sz w:val="24"/>
          <w:szCs w:val="24"/>
        </w:rPr>
      </w:pPr>
    </w:p>
    <w:p w14:paraId="4FC7CC30" w14:textId="77777777" w:rsidR="00BF60E0" w:rsidRDefault="00BF60E0" w:rsidP="00557393">
      <w:pPr>
        <w:jc w:val="right"/>
        <w:rPr>
          <w:rFonts w:ascii="Arial Narrow" w:hAnsi="Arial Narrow"/>
          <w:b/>
          <w:i/>
          <w:noProof/>
          <w:sz w:val="24"/>
          <w:szCs w:val="24"/>
        </w:rPr>
      </w:pPr>
    </w:p>
    <w:p w14:paraId="47623F19" w14:textId="77777777" w:rsidR="00BF60E0" w:rsidRDefault="00BF60E0" w:rsidP="00557393">
      <w:pPr>
        <w:jc w:val="right"/>
        <w:rPr>
          <w:rFonts w:ascii="Arial Narrow" w:hAnsi="Arial Narrow"/>
          <w:b/>
          <w:i/>
          <w:noProof/>
          <w:sz w:val="24"/>
          <w:szCs w:val="24"/>
        </w:rPr>
      </w:pPr>
    </w:p>
    <w:p w14:paraId="7E004C4C" w14:textId="77777777" w:rsidR="00BF60E0" w:rsidRDefault="00BF60E0" w:rsidP="00557393">
      <w:pPr>
        <w:jc w:val="right"/>
        <w:rPr>
          <w:rFonts w:ascii="Arial Narrow" w:hAnsi="Arial Narrow"/>
          <w:b/>
          <w:i/>
          <w:noProof/>
          <w:sz w:val="24"/>
          <w:szCs w:val="24"/>
        </w:rPr>
      </w:pPr>
    </w:p>
    <w:p w14:paraId="6BC6E3AB" w14:textId="77777777" w:rsidR="00BF60E0" w:rsidRDefault="00BF60E0" w:rsidP="00557393">
      <w:pPr>
        <w:jc w:val="right"/>
        <w:rPr>
          <w:rFonts w:ascii="Arial Narrow" w:hAnsi="Arial Narrow"/>
          <w:b/>
          <w:i/>
          <w:noProof/>
          <w:sz w:val="24"/>
          <w:szCs w:val="24"/>
        </w:rPr>
      </w:pPr>
    </w:p>
    <w:p w14:paraId="056CDF3B" w14:textId="77777777" w:rsidR="00BF60E0" w:rsidRDefault="00BF60E0" w:rsidP="00557393">
      <w:pPr>
        <w:jc w:val="right"/>
        <w:rPr>
          <w:rFonts w:ascii="Arial Narrow" w:hAnsi="Arial Narrow"/>
          <w:b/>
          <w:i/>
          <w:noProof/>
          <w:sz w:val="24"/>
          <w:szCs w:val="24"/>
        </w:rPr>
      </w:pPr>
    </w:p>
    <w:p w14:paraId="29354E77" w14:textId="77777777" w:rsidR="00BF60E0" w:rsidRDefault="00BF60E0" w:rsidP="00557393">
      <w:pPr>
        <w:jc w:val="right"/>
        <w:rPr>
          <w:rFonts w:ascii="Arial Narrow" w:hAnsi="Arial Narrow"/>
          <w:b/>
          <w:i/>
          <w:noProof/>
          <w:sz w:val="24"/>
          <w:szCs w:val="24"/>
        </w:rPr>
      </w:pPr>
    </w:p>
    <w:p w14:paraId="6691A3E5" w14:textId="77777777" w:rsidR="00BF60E0" w:rsidRDefault="00BF60E0" w:rsidP="00557393">
      <w:pPr>
        <w:jc w:val="right"/>
        <w:rPr>
          <w:rFonts w:ascii="Arial Narrow" w:hAnsi="Arial Narrow"/>
          <w:b/>
          <w:i/>
          <w:noProof/>
          <w:sz w:val="24"/>
          <w:szCs w:val="24"/>
        </w:rPr>
      </w:pPr>
    </w:p>
    <w:p w14:paraId="2AAF2BA0" w14:textId="77777777" w:rsidR="00BF60E0" w:rsidRDefault="00BF60E0" w:rsidP="00557393">
      <w:pPr>
        <w:jc w:val="right"/>
        <w:rPr>
          <w:rFonts w:ascii="Arial Narrow" w:hAnsi="Arial Narrow"/>
          <w:b/>
          <w:i/>
          <w:noProof/>
          <w:sz w:val="24"/>
          <w:szCs w:val="24"/>
        </w:rPr>
      </w:pPr>
    </w:p>
    <w:p w14:paraId="583DD5A5" w14:textId="77777777" w:rsidR="00BF60E0" w:rsidRDefault="00BF60E0" w:rsidP="00557393">
      <w:pPr>
        <w:jc w:val="right"/>
        <w:rPr>
          <w:rFonts w:ascii="Arial Narrow" w:hAnsi="Arial Narrow"/>
          <w:b/>
          <w:i/>
          <w:noProof/>
          <w:sz w:val="24"/>
          <w:szCs w:val="24"/>
        </w:rPr>
      </w:pPr>
    </w:p>
    <w:p w14:paraId="681C8F8C" w14:textId="77777777" w:rsidR="00BF60E0" w:rsidRDefault="00BF60E0" w:rsidP="00557393">
      <w:pPr>
        <w:jc w:val="right"/>
        <w:rPr>
          <w:rFonts w:ascii="Arial Narrow" w:hAnsi="Arial Narrow"/>
          <w:b/>
          <w:i/>
          <w:noProof/>
          <w:sz w:val="24"/>
          <w:szCs w:val="24"/>
        </w:rPr>
      </w:pPr>
    </w:p>
    <w:p w14:paraId="0355D3C5" w14:textId="77777777" w:rsidR="00BF60E0" w:rsidRDefault="00BF60E0" w:rsidP="00557393">
      <w:pPr>
        <w:jc w:val="right"/>
        <w:rPr>
          <w:rFonts w:ascii="Arial Narrow" w:hAnsi="Arial Narrow"/>
          <w:b/>
          <w:i/>
          <w:noProof/>
          <w:sz w:val="24"/>
          <w:szCs w:val="24"/>
        </w:rPr>
      </w:pPr>
    </w:p>
    <w:p w14:paraId="24C8A5E5" w14:textId="77777777" w:rsidR="00BF60E0" w:rsidRDefault="00BF60E0" w:rsidP="00557393">
      <w:pPr>
        <w:jc w:val="right"/>
        <w:rPr>
          <w:rFonts w:ascii="Arial Narrow" w:hAnsi="Arial Narrow"/>
          <w:b/>
          <w:i/>
          <w:noProof/>
          <w:sz w:val="24"/>
          <w:szCs w:val="24"/>
        </w:rPr>
      </w:pPr>
    </w:p>
    <w:p w14:paraId="18CDBD83" w14:textId="77777777" w:rsidR="00BF60E0" w:rsidRDefault="00BF60E0" w:rsidP="00557393">
      <w:pPr>
        <w:jc w:val="right"/>
        <w:rPr>
          <w:rFonts w:ascii="Arial Narrow" w:hAnsi="Arial Narrow"/>
          <w:b/>
          <w:i/>
          <w:noProof/>
          <w:sz w:val="24"/>
          <w:szCs w:val="24"/>
        </w:rPr>
      </w:pPr>
    </w:p>
    <w:p w14:paraId="27B1B37B" w14:textId="77777777" w:rsidR="00BF60E0" w:rsidRDefault="00BF60E0" w:rsidP="00557393">
      <w:pPr>
        <w:jc w:val="right"/>
        <w:rPr>
          <w:rFonts w:ascii="Arial Narrow" w:hAnsi="Arial Narrow"/>
          <w:b/>
          <w:i/>
          <w:noProof/>
          <w:sz w:val="24"/>
          <w:szCs w:val="24"/>
        </w:rPr>
      </w:pPr>
    </w:p>
    <w:p w14:paraId="01C6A5C5" w14:textId="77777777" w:rsidR="00BF60E0" w:rsidRDefault="00BF60E0" w:rsidP="00557393">
      <w:pPr>
        <w:jc w:val="right"/>
        <w:rPr>
          <w:rFonts w:ascii="Arial Narrow" w:hAnsi="Arial Narrow"/>
          <w:b/>
          <w:i/>
          <w:noProof/>
          <w:sz w:val="24"/>
          <w:szCs w:val="24"/>
        </w:rPr>
      </w:pPr>
    </w:p>
    <w:p w14:paraId="675E65C1" w14:textId="77777777" w:rsidR="00BF60E0" w:rsidRDefault="00BF60E0" w:rsidP="00557393">
      <w:pPr>
        <w:jc w:val="right"/>
        <w:rPr>
          <w:rFonts w:ascii="Arial Narrow" w:hAnsi="Arial Narrow"/>
          <w:b/>
          <w:i/>
          <w:noProof/>
          <w:sz w:val="24"/>
          <w:szCs w:val="24"/>
        </w:rPr>
      </w:pPr>
    </w:p>
    <w:p w14:paraId="618C5D56" w14:textId="77777777" w:rsidR="00BF60E0" w:rsidRDefault="00BF60E0" w:rsidP="00557393">
      <w:pPr>
        <w:jc w:val="right"/>
        <w:rPr>
          <w:rFonts w:ascii="Arial Narrow" w:hAnsi="Arial Narrow"/>
          <w:b/>
          <w:i/>
          <w:noProof/>
          <w:sz w:val="24"/>
          <w:szCs w:val="24"/>
        </w:rPr>
      </w:pPr>
    </w:p>
    <w:p w14:paraId="634F6307" w14:textId="77777777" w:rsidR="00BF60E0" w:rsidRDefault="00BF60E0" w:rsidP="00557393">
      <w:pPr>
        <w:jc w:val="right"/>
        <w:rPr>
          <w:rFonts w:ascii="Arial Narrow" w:hAnsi="Arial Narrow"/>
          <w:b/>
          <w:i/>
          <w:noProof/>
          <w:sz w:val="24"/>
          <w:szCs w:val="24"/>
        </w:rPr>
      </w:pPr>
    </w:p>
    <w:p w14:paraId="74B747BE" w14:textId="77777777" w:rsidR="00BF60E0" w:rsidRDefault="00BF60E0" w:rsidP="00557393">
      <w:pPr>
        <w:jc w:val="right"/>
        <w:rPr>
          <w:rFonts w:ascii="Arial Narrow" w:hAnsi="Arial Narrow"/>
          <w:b/>
          <w:i/>
          <w:noProof/>
          <w:sz w:val="24"/>
          <w:szCs w:val="24"/>
        </w:rPr>
      </w:pPr>
    </w:p>
    <w:p w14:paraId="0974A49A" w14:textId="77777777" w:rsidR="00BF60E0" w:rsidRDefault="00BF60E0" w:rsidP="00557393">
      <w:pPr>
        <w:jc w:val="right"/>
        <w:rPr>
          <w:rFonts w:ascii="Arial Narrow" w:hAnsi="Arial Narrow"/>
          <w:b/>
          <w:i/>
          <w:noProof/>
          <w:sz w:val="24"/>
          <w:szCs w:val="24"/>
        </w:rPr>
      </w:pPr>
    </w:p>
    <w:p w14:paraId="2D7162D9" w14:textId="77777777" w:rsidR="00BF60E0" w:rsidRDefault="00BF60E0" w:rsidP="00557393">
      <w:pPr>
        <w:jc w:val="right"/>
        <w:rPr>
          <w:rFonts w:ascii="Arial Narrow" w:hAnsi="Arial Narrow"/>
          <w:b/>
          <w:i/>
          <w:noProof/>
          <w:sz w:val="24"/>
          <w:szCs w:val="24"/>
        </w:rPr>
      </w:pPr>
    </w:p>
    <w:p w14:paraId="6574C86B" w14:textId="77777777" w:rsidR="00621D59" w:rsidRDefault="00621D59" w:rsidP="00557393">
      <w:pPr>
        <w:jc w:val="right"/>
        <w:rPr>
          <w:rFonts w:ascii="Arial Narrow" w:hAnsi="Arial Narrow"/>
          <w:b/>
          <w:i/>
          <w:noProof/>
          <w:sz w:val="24"/>
          <w:szCs w:val="24"/>
        </w:rPr>
      </w:pPr>
    </w:p>
    <w:p w14:paraId="33020931" w14:textId="77777777" w:rsidR="00BF60E0" w:rsidRDefault="00BF60E0" w:rsidP="00557393">
      <w:pPr>
        <w:jc w:val="right"/>
        <w:rPr>
          <w:rFonts w:ascii="Arial Narrow" w:hAnsi="Arial Narrow"/>
          <w:b/>
          <w:i/>
          <w:noProof/>
          <w:sz w:val="24"/>
          <w:szCs w:val="24"/>
        </w:rPr>
      </w:pPr>
    </w:p>
    <w:p w14:paraId="45A60346" w14:textId="77777777" w:rsidR="003916D2" w:rsidRDefault="003916D2" w:rsidP="00557393">
      <w:pPr>
        <w:jc w:val="right"/>
        <w:rPr>
          <w:rFonts w:ascii="Arial Narrow" w:hAnsi="Arial Narrow"/>
          <w:b/>
          <w:i/>
          <w:noProof/>
          <w:sz w:val="24"/>
          <w:szCs w:val="24"/>
        </w:rPr>
      </w:pPr>
    </w:p>
    <w:p w14:paraId="200CDD2B" w14:textId="407AE4BD"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p w14:paraId="0F522EEE" w14:textId="77777777" w:rsidR="00282757" w:rsidRDefault="00282757" w:rsidP="001D7CA2">
      <w:pPr>
        <w:rPr>
          <w:rStyle w:val="PageNumber"/>
          <w:rFonts w:ascii="Arial Narrow" w:hAnsi="Arial Narrow"/>
          <w:b/>
          <w:i/>
          <w:sz w:val="24"/>
          <w:szCs w:val="24"/>
        </w:rPr>
      </w:pPr>
    </w:p>
    <w:p w14:paraId="322EABC7" w14:textId="77777777" w:rsidR="00282757" w:rsidRDefault="00282757" w:rsidP="001D7CA2">
      <w:pPr>
        <w:rPr>
          <w:rStyle w:val="PageNumber"/>
          <w:rFonts w:ascii="Arial Narrow" w:hAnsi="Arial Narrow"/>
          <w:b/>
          <w:i/>
          <w:sz w:val="24"/>
          <w:szCs w:val="24"/>
        </w:rPr>
      </w:pPr>
    </w:p>
    <w:p w14:paraId="3F1787DC" w14:textId="77777777" w:rsidR="00282757" w:rsidRDefault="00282757" w:rsidP="001D7CA2">
      <w:pPr>
        <w:rPr>
          <w:rStyle w:val="PageNumber"/>
          <w:rFonts w:ascii="Arial Narrow" w:hAnsi="Arial Narrow"/>
          <w:b/>
          <w:i/>
          <w:sz w:val="24"/>
          <w:szCs w:val="24"/>
        </w:rPr>
      </w:pPr>
    </w:p>
    <w:p w14:paraId="69189516" w14:textId="77777777" w:rsidR="00282757" w:rsidRDefault="00282757" w:rsidP="001D7CA2">
      <w:pPr>
        <w:rPr>
          <w:rStyle w:val="PageNumber"/>
          <w:rFonts w:ascii="Arial Narrow" w:hAnsi="Arial Narrow"/>
          <w:b/>
          <w:i/>
          <w:sz w:val="24"/>
          <w:szCs w:val="24"/>
        </w:rPr>
      </w:pPr>
    </w:p>
    <w:p w14:paraId="2F7955A4" w14:textId="77777777" w:rsidR="00282757" w:rsidRDefault="00282757" w:rsidP="001D7CA2">
      <w:pPr>
        <w:rPr>
          <w:rStyle w:val="PageNumber"/>
          <w:rFonts w:ascii="Arial Narrow" w:hAnsi="Arial Narrow"/>
          <w:b/>
          <w:i/>
          <w:sz w:val="24"/>
          <w:szCs w:val="24"/>
        </w:rPr>
      </w:pPr>
    </w:p>
    <w:p w14:paraId="48C04960" w14:textId="77777777" w:rsidR="00282757" w:rsidRDefault="00282757" w:rsidP="001D7CA2">
      <w:pPr>
        <w:rPr>
          <w:rStyle w:val="PageNumber"/>
          <w:rFonts w:ascii="Arial Narrow" w:hAnsi="Arial Narrow"/>
          <w:b/>
          <w:i/>
          <w:sz w:val="24"/>
          <w:szCs w:val="24"/>
        </w:rPr>
      </w:pPr>
    </w:p>
    <w:p w14:paraId="089A34C3" w14:textId="77777777" w:rsidR="00282757" w:rsidRDefault="00282757" w:rsidP="001D7CA2">
      <w:pPr>
        <w:rPr>
          <w:rStyle w:val="PageNumber"/>
          <w:rFonts w:ascii="Arial Narrow" w:hAnsi="Arial Narrow"/>
          <w:b/>
          <w:i/>
          <w:sz w:val="24"/>
          <w:szCs w:val="24"/>
        </w:rPr>
      </w:pPr>
    </w:p>
    <w:p w14:paraId="194DF407" w14:textId="77777777" w:rsidR="00282757" w:rsidRDefault="00282757" w:rsidP="001D7CA2">
      <w:pPr>
        <w:rPr>
          <w:rStyle w:val="PageNumber"/>
          <w:rFonts w:ascii="Arial Narrow" w:hAnsi="Arial Narrow"/>
          <w:b/>
          <w:i/>
          <w:sz w:val="24"/>
          <w:szCs w:val="24"/>
        </w:rPr>
      </w:pPr>
    </w:p>
    <w:p w14:paraId="596C3257" w14:textId="77777777" w:rsidR="00E41370" w:rsidRDefault="00E41370" w:rsidP="001D7CA2">
      <w:pPr>
        <w:rPr>
          <w:rStyle w:val="PageNumber"/>
          <w:rFonts w:ascii="Arial Narrow" w:hAnsi="Arial Narrow"/>
          <w:b/>
          <w:i/>
          <w:sz w:val="24"/>
          <w:szCs w:val="24"/>
        </w:rPr>
      </w:pPr>
    </w:p>
    <w:p w14:paraId="2FD842CE" w14:textId="77777777" w:rsidR="00E41370" w:rsidRDefault="00E41370" w:rsidP="001D7CA2">
      <w:pPr>
        <w:rPr>
          <w:rStyle w:val="PageNumber"/>
          <w:rFonts w:ascii="Arial Narrow" w:hAnsi="Arial Narrow"/>
          <w:b/>
          <w:i/>
          <w:sz w:val="24"/>
          <w:szCs w:val="24"/>
        </w:rPr>
      </w:pPr>
    </w:p>
    <w:p w14:paraId="2EA4A283" w14:textId="77777777" w:rsidR="00E41370" w:rsidRDefault="00E41370" w:rsidP="001D7CA2">
      <w:pPr>
        <w:rPr>
          <w:rStyle w:val="PageNumber"/>
          <w:rFonts w:ascii="Arial Narrow" w:hAnsi="Arial Narrow"/>
          <w:b/>
          <w:i/>
          <w:sz w:val="24"/>
          <w:szCs w:val="24"/>
        </w:rPr>
      </w:pPr>
    </w:p>
    <w:p w14:paraId="06EAD34C" w14:textId="77777777" w:rsidR="00DC39DF" w:rsidRDefault="00DC39DF" w:rsidP="001D7CA2">
      <w:pPr>
        <w:rPr>
          <w:rStyle w:val="PageNumber"/>
          <w:rFonts w:ascii="Arial Narrow" w:hAnsi="Arial Narrow"/>
          <w:b/>
          <w:i/>
          <w:sz w:val="24"/>
          <w:szCs w:val="24"/>
        </w:rPr>
      </w:pPr>
    </w:p>
    <w:p w14:paraId="4CDC67A7" w14:textId="77777777" w:rsidR="00282757" w:rsidRDefault="00282757" w:rsidP="00282757">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3E815818" w14:textId="77777777" w:rsidR="00282757" w:rsidRPr="00295786" w:rsidRDefault="00282757" w:rsidP="00282757">
      <w:pPr>
        <w:jc w:val="right"/>
        <w:rPr>
          <w:rFonts w:ascii="Arial Narrow" w:hAnsi="Arial Narrow"/>
          <w:b/>
          <w:i/>
          <w:noProof/>
          <w:sz w:val="24"/>
          <w:szCs w:val="24"/>
        </w:rPr>
      </w:pPr>
    </w:p>
    <w:p w14:paraId="031D762D" w14:textId="77777777" w:rsidR="00282757" w:rsidRDefault="00282757" w:rsidP="00282757">
      <w:pPr>
        <w:jc w:val="center"/>
        <w:rPr>
          <w:rStyle w:val="PageNumber"/>
          <w:rFonts w:ascii="Arial Narrow" w:hAnsi="Arial Narrow"/>
          <w:b/>
          <w:i/>
          <w:sz w:val="24"/>
          <w:szCs w:val="24"/>
        </w:rPr>
      </w:pPr>
    </w:p>
    <w:p w14:paraId="1C4B4D94" w14:textId="77777777" w:rsidR="00282757" w:rsidRPr="009141AA" w:rsidRDefault="00282757" w:rsidP="00282757">
      <w:pPr>
        <w:jc w:val="center"/>
        <w:rPr>
          <w:rFonts w:ascii="Times New Roman" w:hAnsi="Times New Roman"/>
        </w:rPr>
      </w:pPr>
      <w:r w:rsidRPr="009141AA">
        <w:rPr>
          <w:rFonts w:ascii="Times New Roman" w:hAnsi="Times New Roman"/>
          <w:b/>
          <w:bCs/>
        </w:rPr>
        <w:t>DECLARAȚIE</w:t>
      </w:r>
    </w:p>
    <w:p w14:paraId="0FEBE736" w14:textId="77777777" w:rsidR="00282757" w:rsidRPr="009141AA" w:rsidRDefault="00282757" w:rsidP="00282757">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6811AED3" w14:textId="77777777" w:rsidR="00282757" w:rsidRPr="009141AA" w:rsidRDefault="00282757" w:rsidP="00282757">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096CB4F0" w14:textId="77777777" w:rsidR="00282757" w:rsidRPr="009141AA" w:rsidRDefault="00282757" w:rsidP="00282757">
      <w:pPr>
        <w:jc w:val="both"/>
        <w:rPr>
          <w:rFonts w:ascii="Times New Roman" w:hAnsi="Times New Roman"/>
        </w:rPr>
      </w:pPr>
      <w:r w:rsidRPr="009141AA">
        <w:rPr>
          <w:rFonts w:ascii="Times New Roman" w:hAnsi="Times New Roman"/>
        </w:rPr>
        <w:t xml:space="preserve">Subsemnatul,_______________________________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2A661E53" w14:textId="77777777" w:rsidR="00282757" w:rsidRPr="009141AA" w:rsidRDefault="00282757" w:rsidP="00282757">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2AA62667" w14:textId="77777777" w:rsidR="00282757" w:rsidRPr="009141AA" w:rsidRDefault="00282757" w:rsidP="00282757">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31C0580" w14:textId="77777777" w:rsidR="00282757" w:rsidRPr="009141AA" w:rsidRDefault="00282757" w:rsidP="00282757">
      <w:pPr>
        <w:ind w:firstLine="720"/>
        <w:jc w:val="both"/>
        <w:rPr>
          <w:rFonts w:ascii="Times New Roman" w:hAnsi="Times New Roman"/>
        </w:rPr>
      </w:pPr>
      <w:r w:rsidRPr="009141AA">
        <w:rPr>
          <w:rFonts w:ascii="Times New Roman" w:hAnsi="Times New Roman"/>
        </w:rPr>
        <w:t xml:space="preserve">Subsemnatul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250BCF4D" w14:textId="77777777" w:rsidR="00282757" w:rsidRPr="009141AA" w:rsidRDefault="00282757" w:rsidP="00282757">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511C819B" w14:textId="77777777"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4DA4FFD5"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77721"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9A20448"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78B091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E85D0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C4656D8"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17E933C"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E3147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5946DB3"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29A4241" w14:textId="77777777" w:rsidR="008E5750" w:rsidRPr="00BF60E0" w:rsidRDefault="00282757" w:rsidP="00282757">
      <w:pPr>
        <w:jc w:val="both"/>
        <w:rPr>
          <w:rFonts w:ascii="Arial Narrow" w:hAnsi="Arial Narrow"/>
          <w:i/>
          <w:sz w:val="24"/>
          <w:szCs w:val="24"/>
          <w:lang w:val="fr-FR"/>
        </w:rPr>
      </w:pPr>
      <w:r w:rsidRPr="00BF60E0">
        <w:rPr>
          <w:rFonts w:ascii="Arial Narrow" w:hAnsi="Arial Narrow"/>
          <w:i/>
          <w:sz w:val="24"/>
          <w:szCs w:val="24"/>
          <w:lang w:val="fr-FR"/>
        </w:rPr>
        <w:t xml:space="preserve">Data </w:t>
      </w:r>
      <w:r w:rsidRPr="00BF60E0">
        <w:rPr>
          <w:rFonts w:ascii="Arial Narrow" w:hAnsi="Arial Narrow"/>
          <w:i/>
          <w:sz w:val="24"/>
          <w:szCs w:val="24"/>
          <w:lang w:val="fr-FR"/>
        </w:rPr>
        <w:tab/>
      </w:r>
      <w:r w:rsidRPr="00BF60E0">
        <w:rPr>
          <w:rFonts w:ascii="Arial Narrow" w:hAnsi="Arial Narrow"/>
          <w:i/>
          <w:sz w:val="24"/>
          <w:szCs w:val="24"/>
          <w:lang w:val="fr-FR"/>
        </w:rPr>
        <w:tab/>
      </w:r>
    </w:p>
    <w:p w14:paraId="2A41316A" w14:textId="7650987D" w:rsidR="00282757" w:rsidRPr="00295786" w:rsidRDefault="00282757" w:rsidP="00282757">
      <w:pPr>
        <w:jc w:val="both"/>
        <w:rPr>
          <w:rStyle w:val="ln2tparagraf"/>
          <w:rFonts w:ascii="Arial Narrow" w:hAnsi="Arial Narrow" w:cs="Arial"/>
          <w:sz w:val="24"/>
          <w:szCs w:val="24"/>
          <w:lang w:val="fr-FR"/>
        </w:rPr>
      </w:pPr>
      <w:r w:rsidRPr="00BF60E0">
        <w:rPr>
          <w:rFonts w:ascii="Arial Narrow" w:hAnsi="Arial Narrow"/>
          <w:i/>
          <w:sz w:val="24"/>
          <w:szCs w:val="24"/>
          <w:lang w:val="fr-FR"/>
        </w:rPr>
        <w:tab/>
      </w:r>
      <w:r w:rsidRPr="00BF60E0">
        <w:rPr>
          <w:rFonts w:ascii="Arial Narrow" w:hAnsi="Arial Narrow"/>
          <w:i/>
          <w:sz w:val="24"/>
          <w:szCs w:val="24"/>
          <w:lang w:val="fr-FR"/>
        </w:rPr>
        <w:tab/>
      </w:r>
      <w:r w:rsidRPr="00BF60E0">
        <w:rPr>
          <w:rFonts w:ascii="Arial Narrow" w:hAnsi="Arial Narrow"/>
          <w:i/>
          <w:sz w:val="24"/>
          <w:szCs w:val="24"/>
          <w:lang w:val="fr-FR"/>
        </w:rPr>
        <w:tab/>
        <w:t xml:space="preserve">                     .....................................................</w:t>
      </w:r>
    </w:p>
    <w:p w14:paraId="22116AA1" w14:textId="77777777" w:rsidR="00282757" w:rsidRPr="00BF60E0" w:rsidRDefault="00282757" w:rsidP="00282757">
      <w:pPr>
        <w:pStyle w:val="BodyText"/>
        <w:ind w:firstLine="720"/>
        <w:jc w:val="both"/>
        <w:rPr>
          <w:rFonts w:ascii="Times New Roman" w:hAnsi="Times New Roman"/>
          <w:szCs w:val="22"/>
          <w:lang w:val="fr-FR"/>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BF60E0">
        <w:rPr>
          <w:rFonts w:ascii="Times New Roman" w:hAnsi="Times New Roman"/>
          <w:szCs w:val="22"/>
          <w:lang w:val="fr-FR"/>
        </w:rPr>
        <w:t>,,</w:t>
      </w:r>
      <w:proofErr w:type="spellStart"/>
      <w:r w:rsidRPr="00BF60E0">
        <w:rPr>
          <w:rFonts w:ascii="Times New Roman" w:hAnsi="Times New Roman"/>
          <w:szCs w:val="22"/>
          <w:lang w:val="fr-FR"/>
        </w:rPr>
        <w:t>Dunărea</w:t>
      </w:r>
      <w:proofErr w:type="spellEnd"/>
      <w:r w:rsidRPr="00BF60E0">
        <w:rPr>
          <w:rFonts w:ascii="Times New Roman" w:hAnsi="Times New Roman"/>
          <w:szCs w:val="22"/>
          <w:lang w:val="fr-FR"/>
        </w:rPr>
        <w:t xml:space="preserve"> de Jos” </w:t>
      </w:r>
      <w:proofErr w:type="spellStart"/>
      <w:r w:rsidRPr="00BF60E0">
        <w:rPr>
          <w:rFonts w:ascii="Times New Roman" w:hAnsi="Times New Roman"/>
          <w:szCs w:val="22"/>
          <w:lang w:val="fr-FR"/>
        </w:rPr>
        <w:t>din</w:t>
      </w:r>
      <w:proofErr w:type="spellEnd"/>
      <w:r w:rsidRPr="00BF60E0">
        <w:rPr>
          <w:rFonts w:ascii="Times New Roman" w:hAnsi="Times New Roman"/>
          <w:szCs w:val="22"/>
          <w:lang w:val="fr-FR"/>
        </w:rPr>
        <w:t xml:space="preserve"> </w:t>
      </w:r>
      <w:proofErr w:type="spellStart"/>
      <w:r w:rsidRPr="00BF60E0">
        <w:rPr>
          <w:rFonts w:ascii="Times New Roman" w:hAnsi="Times New Roman"/>
          <w:szCs w:val="22"/>
          <w:lang w:val="fr-FR"/>
        </w:rPr>
        <w:t>Galați</w:t>
      </w:r>
      <w:proofErr w:type="spellEnd"/>
      <w:r w:rsidRPr="00BF60E0">
        <w:rPr>
          <w:rFonts w:ascii="Times New Roman" w:hAnsi="Times New Roman"/>
          <w:szCs w:val="22"/>
          <w:lang w:val="fr-F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282757" w:rsidRPr="0006533C" w14:paraId="482C50C2" w14:textId="77777777" w:rsidTr="000F6D48">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346208" w14:textId="77777777" w:rsidR="00282757" w:rsidRPr="0006533C" w:rsidRDefault="00282757" w:rsidP="000F6D48">
            <w:pPr>
              <w:suppressAutoHyphens/>
              <w:rPr>
                <w:rFonts w:ascii="Times New Roman" w:hAnsi="Times New Roman"/>
                <w:b/>
                <w:kern w:val="3"/>
                <w:sz w:val="22"/>
                <w:szCs w:val="22"/>
                <w:lang w:eastAsia="ro-RO"/>
              </w:rPr>
            </w:pPr>
            <w:r w:rsidRPr="0006533C">
              <w:rPr>
                <w:rFonts w:ascii="Times New Roman" w:hAnsi="Times New Roman"/>
                <w:b/>
                <w:kern w:val="3"/>
                <w:sz w:val="22"/>
                <w:szCs w:val="22"/>
                <w:lang w:eastAsia="ro-RO"/>
              </w:rPr>
              <w:t>Nr.</w:t>
            </w:r>
          </w:p>
          <w:p w14:paraId="21A18195" w14:textId="77777777" w:rsidR="00282757" w:rsidRPr="0006533C" w:rsidRDefault="00282757" w:rsidP="000F6D48">
            <w:pPr>
              <w:suppressAutoHyphens/>
              <w:rPr>
                <w:rFonts w:ascii="Times New Roman" w:hAnsi="Times New Roman"/>
                <w:b/>
                <w:kern w:val="3"/>
                <w:sz w:val="22"/>
                <w:szCs w:val="22"/>
                <w:lang w:eastAsia="ro-RO"/>
              </w:rPr>
            </w:pPr>
            <w:proofErr w:type="spellStart"/>
            <w:r w:rsidRPr="0006533C">
              <w:rPr>
                <w:rFonts w:ascii="Times New Roman" w:hAnsi="Times New Roman"/>
                <w:b/>
                <w:kern w:val="3"/>
                <w:sz w:val="22"/>
                <w:szCs w:val="22"/>
                <w:lang w:eastAsia="ro-RO"/>
              </w:rPr>
              <w:t>crt</w:t>
            </w:r>
            <w:proofErr w:type="spellEnd"/>
            <w:r w:rsidRPr="0006533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hideMark/>
          </w:tcPr>
          <w:p w14:paraId="4BF4FF34" w14:textId="77777777" w:rsidR="00282757" w:rsidRPr="0006533C" w:rsidRDefault="00282757" w:rsidP="000F6D48">
            <w:pPr>
              <w:suppressAutoHyphens/>
              <w:jc w:val="both"/>
              <w:rPr>
                <w:rFonts w:ascii="Times New Roman" w:hAnsi="Times New Roman"/>
                <w:b/>
                <w:kern w:val="3"/>
                <w:sz w:val="22"/>
                <w:szCs w:val="22"/>
                <w:lang w:eastAsia="ro-RO"/>
              </w:rPr>
            </w:pPr>
            <w:proofErr w:type="spellStart"/>
            <w:r w:rsidRPr="0006533C">
              <w:rPr>
                <w:rFonts w:ascii="Times New Roman" w:hAnsi="Times New Roman"/>
                <w:b/>
                <w:kern w:val="3"/>
                <w:sz w:val="22"/>
                <w:szCs w:val="22"/>
                <w:lang w:eastAsia="ro-RO"/>
              </w:rPr>
              <w:t>Numele</w:t>
            </w:r>
            <w:proofErr w:type="spellEnd"/>
            <w:r w:rsidRPr="0006533C">
              <w:rPr>
                <w:rFonts w:ascii="Times New Roman" w:hAnsi="Times New Roman"/>
                <w:b/>
                <w:kern w:val="3"/>
                <w:sz w:val="22"/>
                <w:szCs w:val="22"/>
                <w:lang w:eastAsia="ro-RO"/>
              </w:rPr>
              <w:t xml:space="preserve"> </w:t>
            </w:r>
            <w:proofErr w:type="spellStart"/>
            <w:r w:rsidRPr="0006533C">
              <w:rPr>
                <w:rFonts w:ascii="Times New Roman" w:hAnsi="Times New Roman"/>
                <w:b/>
                <w:kern w:val="3"/>
                <w:sz w:val="22"/>
                <w:szCs w:val="22"/>
                <w:lang w:eastAsia="ro-RO"/>
              </w:rPr>
              <w:t>şi</w:t>
            </w:r>
            <w:proofErr w:type="spellEnd"/>
            <w:r w:rsidRPr="0006533C">
              <w:rPr>
                <w:rFonts w:ascii="Times New Roman" w:hAnsi="Times New Roman"/>
                <w:b/>
                <w:kern w:val="3"/>
                <w:sz w:val="22"/>
                <w:szCs w:val="22"/>
                <w:lang w:eastAsia="ro-RO"/>
              </w:rPr>
              <w:t xml:space="preserve"> </w:t>
            </w:r>
            <w:proofErr w:type="spellStart"/>
            <w:r w:rsidRPr="0006533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10EF5213" w14:textId="77777777" w:rsidR="00282757" w:rsidRPr="0006533C" w:rsidRDefault="00282757" w:rsidP="000F6D48">
            <w:pPr>
              <w:suppressAutoHyphens/>
              <w:jc w:val="both"/>
              <w:rPr>
                <w:rFonts w:ascii="Times New Roman" w:hAnsi="Times New Roman"/>
                <w:b/>
                <w:kern w:val="3"/>
                <w:sz w:val="22"/>
                <w:szCs w:val="22"/>
                <w:lang w:eastAsia="ro-RO"/>
              </w:rPr>
            </w:pPr>
            <w:proofErr w:type="spellStart"/>
            <w:r w:rsidRPr="0006533C">
              <w:rPr>
                <w:rFonts w:ascii="Times New Roman" w:hAnsi="Times New Roman"/>
                <w:b/>
                <w:sz w:val="22"/>
                <w:szCs w:val="22"/>
              </w:rPr>
              <w:t>Funcţia</w:t>
            </w:r>
            <w:proofErr w:type="spellEnd"/>
            <w:r w:rsidRPr="0006533C">
              <w:rPr>
                <w:rFonts w:ascii="Times New Roman" w:hAnsi="Times New Roman"/>
                <w:b/>
                <w:sz w:val="22"/>
                <w:szCs w:val="22"/>
              </w:rPr>
              <w:t xml:space="preserve"> </w:t>
            </w:r>
            <w:proofErr w:type="spellStart"/>
            <w:r w:rsidRPr="0006533C">
              <w:rPr>
                <w:rFonts w:ascii="Times New Roman" w:hAnsi="Times New Roman"/>
                <w:b/>
                <w:sz w:val="22"/>
                <w:szCs w:val="22"/>
              </w:rPr>
              <w:t>în</w:t>
            </w:r>
            <w:proofErr w:type="spellEnd"/>
            <w:r w:rsidRPr="0006533C">
              <w:rPr>
                <w:rFonts w:ascii="Times New Roman" w:hAnsi="Times New Roman"/>
                <w:b/>
                <w:sz w:val="22"/>
                <w:szCs w:val="22"/>
              </w:rPr>
              <w:t xml:space="preserve"> </w:t>
            </w:r>
            <w:proofErr w:type="spellStart"/>
            <w:r w:rsidRPr="0006533C">
              <w:rPr>
                <w:rFonts w:ascii="Times New Roman" w:hAnsi="Times New Roman"/>
                <w:b/>
                <w:sz w:val="22"/>
                <w:szCs w:val="22"/>
              </w:rPr>
              <w:t>cadrul</w:t>
            </w:r>
            <w:proofErr w:type="spellEnd"/>
            <w:r w:rsidRPr="0006533C">
              <w:rPr>
                <w:rFonts w:ascii="Times New Roman" w:hAnsi="Times New Roman"/>
                <w:b/>
                <w:sz w:val="22"/>
                <w:szCs w:val="22"/>
              </w:rPr>
              <w:t xml:space="preserve"> </w:t>
            </w:r>
            <w:proofErr w:type="spellStart"/>
            <w:r w:rsidRPr="0006533C">
              <w:rPr>
                <w:rFonts w:ascii="Times New Roman" w:hAnsi="Times New Roman"/>
                <w:b/>
                <w:sz w:val="22"/>
                <w:szCs w:val="22"/>
              </w:rPr>
              <w:t>ofertantului</w:t>
            </w:r>
            <w:proofErr w:type="spellEnd"/>
          </w:p>
        </w:tc>
      </w:tr>
      <w:tr w:rsidR="00282757" w:rsidRPr="0006533C" w14:paraId="06C8C238"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23029C"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527F63C" w14:textId="77777777" w:rsidR="00282757" w:rsidRPr="0006533C" w:rsidRDefault="00282757" w:rsidP="000F6D48">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rPr>
              <w:t xml:space="preserve">Prof. univ. dr. </w:t>
            </w:r>
            <w:proofErr w:type="spellStart"/>
            <w:r w:rsidRPr="0006533C">
              <w:rPr>
                <w:rFonts w:ascii="Times New Roman" w:hAnsi="Times New Roman"/>
                <w:sz w:val="22"/>
                <w:szCs w:val="22"/>
              </w:rPr>
              <w:t>ing</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habil</w:t>
            </w:r>
            <w:proofErr w:type="spellEnd"/>
            <w:r w:rsidRPr="0006533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291E344A" w14:textId="77777777" w:rsidR="00282757" w:rsidRPr="0006533C" w:rsidRDefault="00282757" w:rsidP="000F6D48">
            <w:pPr>
              <w:widowControl w:val="0"/>
              <w:jc w:val="both"/>
              <w:rPr>
                <w:rFonts w:ascii="Times New Roman" w:hAnsi="Times New Roman"/>
                <w:sz w:val="22"/>
                <w:szCs w:val="22"/>
              </w:rPr>
            </w:pPr>
            <w:r w:rsidRPr="0006533C">
              <w:rPr>
                <w:rFonts w:ascii="Times New Roman" w:hAnsi="Times New Roman"/>
                <w:bCs/>
                <w:sz w:val="22"/>
                <w:szCs w:val="22"/>
                <w:lang w:eastAsia="zh-CN"/>
              </w:rPr>
              <w:t xml:space="preserve">RECTOR </w:t>
            </w:r>
          </w:p>
        </w:tc>
      </w:tr>
      <w:tr w:rsidR="00282757" w:rsidRPr="0006533C" w14:paraId="5E509C9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ECF8ED2"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A6FC22" w14:textId="77777777" w:rsidR="00282757" w:rsidRPr="0006533C" w:rsidRDefault="00282757" w:rsidP="000F6D48">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lang w:eastAsia="ro-RO"/>
              </w:rPr>
              <w:t xml:space="preserve">Prof. univ. dr. </w:t>
            </w:r>
            <w:proofErr w:type="spellStart"/>
            <w:r w:rsidRPr="0006533C">
              <w:rPr>
                <w:rFonts w:ascii="Times New Roman" w:hAnsi="Times New Roman"/>
                <w:sz w:val="22"/>
                <w:szCs w:val="22"/>
                <w:lang w:eastAsia="ro-RO"/>
              </w:rPr>
              <w:t>ing</w:t>
            </w:r>
            <w:proofErr w:type="spellEnd"/>
            <w:r w:rsidRPr="0006533C">
              <w:rPr>
                <w:rFonts w:ascii="Times New Roman" w:hAnsi="Times New Roman"/>
                <w:sz w:val="22"/>
                <w:szCs w:val="22"/>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30238922"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bCs/>
                <w:sz w:val="22"/>
                <w:szCs w:val="22"/>
                <w:lang w:eastAsia="zh-CN"/>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activitatea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didactică</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și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asigurarea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calității</w:t>
            </w:r>
            <w:proofErr w:type="spellEnd"/>
          </w:p>
        </w:tc>
      </w:tr>
      <w:tr w:rsidR="00282757" w:rsidRPr="0006533C" w14:paraId="7F83ECB4"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943262"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15DB82A" w14:textId="77777777" w:rsidR="00282757" w:rsidRPr="0006533C" w:rsidRDefault="00282757" w:rsidP="000F6D48">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rPr>
              <w:t xml:space="preserve">Prof. univ. dr. </w:t>
            </w:r>
            <w:r w:rsidRPr="0006533C">
              <w:rPr>
                <w:rFonts w:ascii="Times New Roman" w:hAnsi="Times New Roman"/>
                <w:sz w:val="22"/>
                <w:szCs w:val="22"/>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736EDF93"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bCs/>
                <w:sz w:val="22"/>
                <w:szCs w:val="22"/>
                <w:lang w:eastAsia="zh-CN"/>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cercetarea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dezvoltarea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inovarea</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relațiile</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interuniversitare</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și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mediul</w:t>
            </w:r>
            <w:proofErr w:type="spellEnd"/>
            <w:r w:rsidRPr="0006533C">
              <w:rPr>
                <w:rFonts w:ascii="Times New Roman" w:hAnsi="Times New Roman"/>
                <w:bCs/>
                <w:sz w:val="22"/>
                <w:szCs w:val="22"/>
                <w:lang w:eastAsia="zh-CN"/>
              </w:rPr>
              <w:t xml:space="preserve"> de </w:t>
            </w:r>
            <w:proofErr w:type="spellStart"/>
            <w:r w:rsidRPr="0006533C">
              <w:rPr>
                <w:rFonts w:ascii="Times New Roman" w:hAnsi="Times New Roman"/>
                <w:bCs/>
                <w:sz w:val="22"/>
                <w:szCs w:val="22"/>
                <w:lang w:eastAsia="zh-CN"/>
              </w:rPr>
              <w:t>afaceri</w:t>
            </w:r>
            <w:proofErr w:type="spellEnd"/>
          </w:p>
        </w:tc>
      </w:tr>
      <w:tr w:rsidR="00282757" w:rsidRPr="0006533C" w14:paraId="1DDC28E7"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31CC196"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3B4547" w14:textId="77777777" w:rsidR="00282757" w:rsidRPr="00BF60E0" w:rsidRDefault="00282757" w:rsidP="000F6D48">
            <w:pPr>
              <w:widowControl w:val="0"/>
              <w:tabs>
                <w:tab w:val="left" w:pos="10530"/>
              </w:tabs>
              <w:jc w:val="both"/>
              <w:textAlignment w:val="top"/>
              <w:rPr>
                <w:rFonts w:ascii="Times New Roman" w:hAnsi="Times New Roman"/>
                <w:sz w:val="22"/>
                <w:szCs w:val="22"/>
                <w:lang w:val="nl-NL" w:eastAsia="ro-RO"/>
              </w:rPr>
            </w:pPr>
            <w:r w:rsidRPr="00BF60E0">
              <w:rPr>
                <w:rFonts w:ascii="Times New Roman" w:hAnsi="Times New Roman"/>
                <w:sz w:val="22"/>
                <w:szCs w:val="22"/>
                <w:lang w:val="nl-NL" w:eastAsia="ro-RO"/>
              </w:rPr>
              <w:t>Conf. univ. dr. ing.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59DD6798"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bCs/>
                <w:sz w:val="22"/>
                <w:szCs w:val="22"/>
                <w:lang w:eastAsia="zh-CN"/>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parteneriatul</w:t>
            </w:r>
            <w:proofErr w:type="spellEnd"/>
            <w:r w:rsidRPr="0006533C">
              <w:rPr>
                <w:rFonts w:ascii="Times New Roman" w:hAnsi="Times New Roman"/>
                <w:bCs/>
                <w:sz w:val="22"/>
                <w:szCs w:val="22"/>
                <w:lang w:eastAsia="zh-CN"/>
              </w:rPr>
              <w:t xml:space="preserve"> cu </w:t>
            </w:r>
            <w:proofErr w:type="spellStart"/>
            <w:r w:rsidRPr="0006533C">
              <w:rPr>
                <w:rFonts w:ascii="Times New Roman" w:hAnsi="Times New Roman"/>
                <w:bCs/>
                <w:sz w:val="22"/>
                <w:szCs w:val="22"/>
                <w:lang w:eastAsia="zh-CN"/>
              </w:rPr>
              <w:t>studenții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și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accesare</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fonduri</w:t>
            </w:r>
            <w:proofErr w:type="spellEnd"/>
            <w:r w:rsidRPr="0006533C">
              <w:rPr>
                <w:rFonts w:ascii="Times New Roman" w:hAnsi="Times New Roman"/>
                <w:bCs/>
                <w:sz w:val="22"/>
                <w:szCs w:val="22"/>
                <w:lang w:eastAsia="zh-CN"/>
              </w:rPr>
              <w:t xml:space="preserve"> </w:t>
            </w:r>
            <w:proofErr w:type="spellStart"/>
            <w:r w:rsidRPr="0006533C">
              <w:rPr>
                <w:rFonts w:ascii="Times New Roman" w:hAnsi="Times New Roman"/>
                <w:bCs/>
                <w:sz w:val="22"/>
                <w:szCs w:val="22"/>
                <w:lang w:eastAsia="zh-CN"/>
              </w:rPr>
              <w:t>europene</w:t>
            </w:r>
            <w:proofErr w:type="spellEnd"/>
          </w:p>
        </w:tc>
      </w:tr>
      <w:tr w:rsidR="00282757" w:rsidRPr="0006533C" w14:paraId="1173C97D"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19E1DD"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FA9AC0" w14:textId="77777777" w:rsidR="00282757" w:rsidRPr="0006533C" w:rsidRDefault="00282757" w:rsidP="000F6D48">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0A0F8BD3"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rPr>
              <w:t xml:space="preserve">Prorector </w:t>
            </w:r>
            <w:proofErr w:type="spellStart"/>
            <w:r w:rsidRPr="0006533C">
              <w:rPr>
                <w:rFonts w:ascii="Times New Roman" w:hAnsi="Times New Roman"/>
                <w:bCs/>
                <w:sz w:val="22"/>
                <w:szCs w:val="22"/>
                <w:lang w:eastAsia="zh-CN"/>
              </w:rPr>
              <w:t>responsabil</w:t>
            </w:r>
            <w:proofErr w:type="spellEnd"/>
            <w:r w:rsidRPr="0006533C">
              <w:rPr>
                <w:rFonts w:ascii="Times New Roman" w:hAnsi="Times New Roman"/>
                <w:bCs/>
                <w:sz w:val="22"/>
                <w:szCs w:val="22"/>
                <w:lang w:eastAsia="zh-CN"/>
              </w:rPr>
              <w:t xml:space="preserve"> cu</w:t>
            </w:r>
            <w:r w:rsidRPr="0006533C">
              <w:rPr>
                <w:rFonts w:ascii="Times New Roman" w:hAnsi="Times New Roman"/>
                <w:sz w:val="22"/>
                <w:szCs w:val="22"/>
              </w:rPr>
              <w:t xml:space="preserve"> </w:t>
            </w:r>
            <w:proofErr w:type="spellStart"/>
            <w:r w:rsidRPr="0006533C">
              <w:rPr>
                <w:rFonts w:ascii="Times New Roman" w:hAnsi="Times New Roman"/>
                <w:sz w:val="22"/>
                <w:szCs w:val="22"/>
              </w:rPr>
              <w:t>internaționalizarea</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relațiile</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publice</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și</w:t>
            </w:r>
            <w:proofErr w:type="spellEnd"/>
            <w:r w:rsidRPr="0006533C">
              <w:rPr>
                <w:rFonts w:ascii="Times New Roman" w:hAnsi="Times New Roman"/>
                <w:sz w:val="22"/>
                <w:szCs w:val="22"/>
              </w:rPr>
              <w:t xml:space="preserve"> </w:t>
            </w:r>
            <w:proofErr w:type="spellStart"/>
            <w:r w:rsidRPr="0006533C">
              <w:rPr>
                <w:rFonts w:ascii="Times New Roman" w:hAnsi="Times New Roman"/>
                <w:sz w:val="22"/>
                <w:szCs w:val="22"/>
              </w:rPr>
              <w:t>parteneriatul</w:t>
            </w:r>
            <w:proofErr w:type="spellEnd"/>
            <w:r w:rsidRPr="0006533C">
              <w:rPr>
                <w:rFonts w:ascii="Times New Roman" w:hAnsi="Times New Roman"/>
                <w:sz w:val="22"/>
                <w:szCs w:val="22"/>
              </w:rPr>
              <w:t xml:space="preserve"> cu </w:t>
            </w:r>
            <w:proofErr w:type="spellStart"/>
            <w:r w:rsidRPr="0006533C">
              <w:rPr>
                <w:rFonts w:ascii="Times New Roman" w:hAnsi="Times New Roman"/>
                <w:sz w:val="22"/>
                <w:szCs w:val="22"/>
              </w:rPr>
              <w:t>mediul</w:t>
            </w:r>
            <w:proofErr w:type="spellEnd"/>
            <w:r w:rsidRPr="0006533C">
              <w:rPr>
                <w:rFonts w:ascii="Times New Roman" w:hAnsi="Times New Roman"/>
                <w:sz w:val="22"/>
                <w:szCs w:val="22"/>
              </w:rPr>
              <w:t xml:space="preserve"> socio-cultural</w:t>
            </w:r>
          </w:p>
        </w:tc>
      </w:tr>
      <w:tr w:rsidR="00282757" w:rsidRPr="0006533C" w14:paraId="21908201"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2057DDA"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7B9EBF0" w14:textId="77777777" w:rsidR="00282757" w:rsidRPr="0006533C" w:rsidRDefault="00282757" w:rsidP="000F6D48">
            <w:pPr>
              <w:widowControl w:val="0"/>
              <w:tabs>
                <w:tab w:val="left" w:pos="10530"/>
              </w:tabs>
              <w:jc w:val="both"/>
              <w:textAlignment w:val="top"/>
              <w:rPr>
                <w:rFonts w:ascii="Times New Roman" w:hAnsi="Times New Roman"/>
                <w:sz w:val="22"/>
                <w:szCs w:val="22"/>
                <w:lang w:eastAsia="ro-RO"/>
              </w:rPr>
            </w:pPr>
            <w:r w:rsidRPr="0006533C">
              <w:rPr>
                <w:rFonts w:ascii="Times New Roman" w:hAnsi="Times New Roman"/>
                <w:sz w:val="22"/>
                <w:szCs w:val="22"/>
                <w:lang w:eastAsia="zh-CN"/>
              </w:rPr>
              <w:t xml:space="preserve">Prof. </w:t>
            </w:r>
            <w:proofErr w:type="gramStart"/>
            <w:r w:rsidRPr="0006533C">
              <w:rPr>
                <w:rFonts w:ascii="Times New Roman" w:hAnsi="Times New Roman"/>
                <w:sz w:val="22"/>
                <w:szCs w:val="22"/>
                <w:lang w:eastAsia="zh-CN"/>
              </w:rPr>
              <w:t>dr</w:t>
            </w:r>
            <w:proofErr w:type="gram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ing</w:t>
            </w:r>
            <w:proofErr w:type="spell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habil</w:t>
            </w:r>
            <w:proofErr w:type="spellEnd"/>
            <w:r w:rsidRPr="0006533C">
              <w:rPr>
                <w:rFonts w:ascii="Times New Roman" w:hAnsi="Times New Roman"/>
                <w:sz w:val="22"/>
                <w:szCs w:val="22"/>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429D2490"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lang w:eastAsia="ro-RO"/>
              </w:rPr>
              <w:t>Prorector</w:t>
            </w:r>
          </w:p>
        </w:tc>
      </w:tr>
      <w:tr w:rsidR="00282757" w:rsidRPr="0006533C" w14:paraId="1ECA92CD"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FD82419"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1EDB4B6" w14:textId="3F72015D"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zh-CN"/>
              </w:rPr>
              <w:t xml:space="preserve">Prof. </w:t>
            </w:r>
            <w:proofErr w:type="gramStart"/>
            <w:r w:rsidRPr="0006533C">
              <w:rPr>
                <w:rFonts w:ascii="Times New Roman" w:hAnsi="Times New Roman"/>
                <w:sz w:val="22"/>
                <w:szCs w:val="22"/>
                <w:lang w:eastAsia="zh-CN"/>
              </w:rPr>
              <w:t>dr</w:t>
            </w:r>
            <w:proofErr w:type="gram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ing</w:t>
            </w:r>
            <w:proofErr w:type="spellEnd"/>
            <w:r w:rsidRPr="0006533C">
              <w:rPr>
                <w:rFonts w:ascii="Times New Roman" w:hAnsi="Times New Roman"/>
                <w:sz w:val="22"/>
                <w:szCs w:val="22"/>
                <w:lang w:eastAsia="zh-CN"/>
              </w:rPr>
              <w:t xml:space="preserve">. </w:t>
            </w:r>
            <w:r w:rsidR="00BF60E0">
              <w:rPr>
                <w:rFonts w:ascii="Times New Roman" w:hAnsi="Times New Roman"/>
                <w:sz w:val="22"/>
                <w:szCs w:val="22"/>
                <w:lang w:eastAsia="zh-CN"/>
              </w:rPr>
              <w:t>Gabriela Râpeanu</w:t>
            </w:r>
          </w:p>
        </w:tc>
        <w:tc>
          <w:tcPr>
            <w:tcW w:w="2582" w:type="pct"/>
            <w:tcBorders>
              <w:top w:val="single" w:sz="4" w:space="0" w:color="auto"/>
              <w:left w:val="single" w:sz="4" w:space="0" w:color="auto"/>
              <w:bottom w:val="single" w:sz="4" w:space="0" w:color="auto"/>
              <w:right w:val="single" w:sz="4" w:space="0" w:color="auto"/>
            </w:tcBorders>
            <w:vAlign w:val="center"/>
          </w:tcPr>
          <w:p w14:paraId="773A9DF4"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lang w:eastAsia="ro-RO"/>
              </w:rPr>
              <w:t>Director C.S.U.D.</w:t>
            </w:r>
          </w:p>
        </w:tc>
      </w:tr>
      <w:tr w:rsidR="00282757" w:rsidRPr="0006533C" w14:paraId="42DF0B8F"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6E915F"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CBCD9E" w14:textId="6C0C82C4" w:rsidR="00282757" w:rsidRPr="00C736DB"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zh-CN"/>
              </w:rPr>
              <w:t xml:space="preserve">Ec. </w:t>
            </w:r>
            <w:r w:rsidR="00C736DB">
              <w:rPr>
                <w:rFonts w:ascii="Times New Roman" w:hAnsi="Times New Roman"/>
                <w:sz w:val="22"/>
                <w:szCs w:val="22"/>
                <w:lang w:eastAsia="zh-CN"/>
              </w:rPr>
              <w:t xml:space="preserve">Marian </w:t>
            </w:r>
            <w:r w:rsidR="00C736DB">
              <w:rPr>
                <w:rFonts w:ascii="Times New Roman" w:hAnsi="Times New Roman"/>
                <w:sz w:val="22"/>
                <w:szCs w:val="22"/>
                <w:lang w:val="ro-RO" w:eastAsia="zh-CN"/>
              </w:rPr>
              <w:t>DĂNĂILĂ</w:t>
            </w:r>
          </w:p>
        </w:tc>
        <w:tc>
          <w:tcPr>
            <w:tcW w:w="2582" w:type="pct"/>
            <w:tcBorders>
              <w:top w:val="single" w:sz="4" w:space="0" w:color="auto"/>
              <w:left w:val="single" w:sz="4" w:space="0" w:color="auto"/>
              <w:bottom w:val="single" w:sz="4" w:space="0" w:color="auto"/>
              <w:right w:val="single" w:sz="4" w:space="0" w:color="auto"/>
            </w:tcBorders>
            <w:vAlign w:val="center"/>
          </w:tcPr>
          <w:p w14:paraId="5D9BF3A6" w14:textId="51FF868C" w:rsidR="00282757" w:rsidRPr="0006533C" w:rsidRDefault="00282757" w:rsidP="000F6D48">
            <w:pPr>
              <w:widowControl w:val="0"/>
              <w:jc w:val="both"/>
              <w:rPr>
                <w:rFonts w:ascii="Times New Roman" w:hAnsi="Times New Roman"/>
                <w:sz w:val="22"/>
                <w:szCs w:val="22"/>
                <w:lang w:eastAsia="ro-RO"/>
              </w:rPr>
            </w:pPr>
            <w:proofErr w:type="gramStart"/>
            <w:r w:rsidRPr="0006533C">
              <w:rPr>
                <w:rFonts w:ascii="Times New Roman" w:hAnsi="Times New Roman"/>
                <w:sz w:val="22"/>
                <w:szCs w:val="22"/>
                <w:lang w:eastAsia="ro-RO"/>
              </w:rPr>
              <w:t>Director  General</w:t>
            </w:r>
            <w:proofErr w:type="gram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Administrativ</w:t>
            </w:r>
            <w:proofErr w:type="spellEnd"/>
          </w:p>
        </w:tc>
      </w:tr>
      <w:tr w:rsidR="00282757" w:rsidRPr="0006533C" w14:paraId="3371C0E0" w14:textId="77777777" w:rsidTr="000F6D4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C5FC8E"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7686C4"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5D1CC300"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lang w:val="it-IT" w:eastAsia="zh-CN"/>
              </w:rPr>
              <w:t>Director, Direcția legislație, resurse umane și salarizare</w:t>
            </w:r>
          </w:p>
        </w:tc>
      </w:tr>
      <w:tr w:rsidR="00282757" w:rsidRPr="0006533C" w14:paraId="17203858"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E011E1A"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BECA548"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408DB331" w14:textId="52D9962E" w:rsidR="00282757" w:rsidRPr="0006533C" w:rsidRDefault="00282757" w:rsidP="000F6D48">
            <w:pPr>
              <w:widowControl w:val="0"/>
              <w:jc w:val="both"/>
              <w:rPr>
                <w:rFonts w:ascii="Times New Roman" w:hAnsi="Times New Roman"/>
                <w:sz w:val="22"/>
                <w:szCs w:val="22"/>
                <w:lang w:eastAsia="ro-RO"/>
              </w:rPr>
            </w:pPr>
            <w:proofErr w:type="gramStart"/>
            <w:r w:rsidRPr="0006533C">
              <w:rPr>
                <w:rFonts w:ascii="Times New Roman" w:hAnsi="Times New Roman"/>
                <w:sz w:val="22"/>
                <w:szCs w:val="22"/>
                <w:lang w:eastAsia="zh-CN"/>
              </w:rPr>
              <w:t>Director  -</w:t>
            </w:r>
            <w:proofErr w:type="spellStart"/>
            <w:proofErr w:type="gramEnd"/>
            <w:r w:rsidRPr="0006533C">
              <w:rPr>
                <w:rFonts w:ascii="Times New Roman" w:hAnsi="Times New Roman"/>
                <w:sz w:val="22"/>
                <w:szCs w:val="22"/>
                <w:lang w:eastAsia="zh-CN"/>
              </w:rPr>
              <w:t>Direcția</w:t>
            </w:r>
            <w:proofErr w:type="spellEnd"/>
            <w:r w:rsidRPr="0006533C">
              <w:rPr>
                <w:rFonts w:ascii="Times New Roman" w:hAnsi="Times New Roman"/>
                <w:sz w:val="22"/>
                <w:szCs w:val="22"/>
                <w:lang w:eastAsia="zh-CN"/>
              </w:rPr>
              <w:t xml:space="preserve"> </w:t>
            </w:r>
            <w:proofErr w:type="spellStart"/>
            <w:r w:rsidRPr="0006533C">
              <w:rPr>
                <w:rFonts w:ascii="Times New Roman" w:hAnsi="Times New Roman"/>
                <w:sz w:val="22"/>
                <w:szCs w:val="22"/>
                <w:lang w:eastAsia="zh-CN"/>
              </w:rPr>
              <w:t>Economică</w:t>
            </w:r>
            <w:proofErr w:type="spellEnd"/>
          </w:p>
        </w:tc>
      </w:tr>
      <w:tr w:rsidR="00282757" w:rsidRPr="0006533C" w14:paraId="24692B1D"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A1E3DC4"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347215" w14:textId="67227F3C" w:rsidR="00282757" w:rsidRPr="0006533C" w:rsidRDefault="00BF60E0" w:rsidP="000F6D48">
            <w:pPr>
              <w:widowControl w:val="0"/>
              <w:jc w:val="both"/>
              <w:rPr>
                <w:rFonts w:ascii="Times New Roman" w:hAnsi="Times New Roman"/>
                <w:sz w:val="22"/>
                <w:szCs w:val="22"/>
                <w:lang w:eastAsia="zh-CN"/>
              </w:rPr>
            </w:pPr>
            <w:r>
              <w:rPr>
                <w:rFonts w:ascii="Times New Roman" w:hAnsi="Times New Roman"/>
                <w:sz w:val="22"/>
                <w:szCs w:val="22"/>
                <w:lang w:eastAsia="zh-CN"/>
              </w:rPr>
              <w:t>Ing. Virginia TĂCHIȚĂ</w:t>
            </w:r>
          </w:p>
        </w:tc>
        <w:tc>
          <w:tcPr>
            <w:tcW w:w="2582" w:type="pct"/>
            <w:tcBorders>
              <w:top w:val="single" w:sz="4" w:space="0" w:color="auto"/>
              <w:left w:val="single" w:sz="4" w:space="0" w:color="auto"/>
              <w:bottom w:val="single" w:sz="4" w:space="0" w:color="auto"/>
              <w:right w:val="single" w:sz="4" w:space="0" w:color="auto"/>
            </w:tcBorders>
            <w:vAlign w:val="center"/>
          </w:tcPr>
          <w:p w14:paraId="480935FE" w14:textId="2DF8DEAC" w:rsidR="00282757" w:rsidRPr="0006533C" w:rsidRDefault="00282757" w:rsidP="000F6D48">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Direcția</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Achiziții</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Publice</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și</w:t>
            </w:r>
            <w:proofErr w:type="spellEnd"/>
            <w:r w:rsidRPr="0006533C">
              <w:rPr>
                <w:rFonts w:ascii="Times New Roman" w:hAnsi="Times New Roman"/>
                <w:sz w:val="22"/>
                <w:szCs w:val="22"/>
                <w:lang w:eastAsia="ro-RO"/>
              </w:rPr>
              <w:t xml:space="preserve"> </w:t>
            </w:r>
            <w:proofErr w:type="spellStart"/>
            <w:r w:rsidRPr="0006533C">
              <w:rPr>
                <w:rFonts w:ascii="Times New Roman" w:hAnsi="Times New Roman"/>
                <w:sz w:val="22"/>
                <w:szCs w:val="22"/>
                <w:lang w:eastAsia="ro-RO"/>
              </w:rPr>
              <w:t>Tehnic</w:t>
            </w:r>
            <w:proofErr w:type="spellEnd"/>
          </w:p>
        </w:tc>
      </w:tr>
      <w:tr w:rsidR="00282757" w:rsidRPr="0006533C" w14:paraId="54AC0C3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A7C934"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CDECFA5"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color w:val="000000"/>
                <w:sz w:val="22"/>
                <w:szCs w:val="22"/>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1AD0BB3E" w14:textId="00633D14" w:rsidR="00282757" w:rsidRPr="0006533C" w:rsidRDefault="00282757" w:rsidP="000F6D48">
            <w:pPr>
              <w:widowControl w:val="0"/>
              <w:jc w:val="both"/>
              <w:rPr>
                <w:rFonts w:ascii="Times New Roman" w:hAnsi="Times New Roman"/>
                <w:sz w:val="22"/>
                <w:szCs w:val="22"/>
                <w:lang w:eastAsia="ro-RO"/>
              </w:rPr>
            </w:pPr>
            <w:proofErr w:type="spellStart"/>
            <w:proofErr w:type="gramStart"/>
            <w:r w:rsidRPr="0006533C">
              <w:rPr>
                <w:rFonts w:ascii="Times New Roman" w:hAnsi="Times New Roman"/>
                <w:color w:val="000000"/>
                <w:sz w:val="22"/>
                <w:szCs w:val="22"/>
                <w:lang w:eastAsia="ro-RO"/>
              </w:rPr>
              <w:t>Șef</w:t>
            </w:r>
            <w:proofErr w:type="spellEnd"/>
            <w:r w:rsidRPr="0006533C">
              <w:rPr>
                <w:rFonts w:ascii="Times New Roman" w:hAnsi="Times New Roman"/>
                <w:color w:val="000000"/>
                <w:sz w:val="22"/>
                <w:szCs w:val="22"/>
                <w:lang w:eastAsia="ro-RO"/>
              </w:rPr>
              <w:t xml:space="preserve"> ,</w:t>
            </w:r>
            <w:proofErr w:type="gram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Serviciul</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Financiar</w:t>
            </w:r>
            <w:proofErr w:type="spellEnd"/>
          </w:p>
        </w:tc>
      </w:tr>
      <w:tr w:rsidR="00282757" w:rsidRPr="0006533C" w14:paraId="590A9C91"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5E94BE"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27D1E48"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04FF8128" w14:textId="7A2ADDFC" w:rsidR="00282757" w:rsidRPr="0006533C" w:rsidRDefault="00282757" w:rsidP="000F6D48">
            <w:pPr>
              <w:widowControl w:val="0"/>
              <w:jc w:val="both"/>
              <w:rPr>
                <w:rFonts w:ascii="Times New Roman" w:hAnsi="Times New Roman"/>
                <w:sz w:val="22"/>
                <w:szCs w:val="22"/>
                <w:lang w:eastAsia="ro-RO"/>
              </w:rPr>
            </w:pPr>
            <w:proofErr w:type="spellStart"/>
            <w:proofErr w:type="gramStart"/>
            <w:r w:rsidRPr="0006533C">
              <w:rPr>
                <w:rFonts w:ascii="Times New Roman" w:hAnsi="Times New Roman"/>
                <w:color w:val="000000"/>
                <w:sz w:val="22"/>
                <w:szCs w:val="22"/>
                <w:lang w:eastAsia="ro-RO"/>
              </w:rPr>
              <w:t>Șef</w:t>
            </w:r>
            <w:proofErr w:type="spellEnd"/>
            <w:r w:rsidRPr="0006533C">
              <w:rPr>
                <w:rFonts w:ascii="Times New Roman" w:hAnsi="Times New Roman"/>
                <w:color w:val="000000"/>
                <w:sz w:val="22"/>
                <w:szCs w:val="22"/>
                <w:lang w:eastAsia="ro-RO"/>
              </w:rPr>
              <w:t xml:space="preserve"> ,</w:t>
            </w:r>
            <w:proofErr w:type="gram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Serviciul</w:t>
            </w:r>
            <w:proofErr w:type="spellEnd"/>
            <w:r w:rsidRPr="0006533C">
              <w:rPr>
                <w:rFonts w:ascii="Times New Roman" w:hAnsi="Times New Roman"/>
                <w:color w:val="000000"/>
                <w:sz w:val="22"/>
                <w:szCs w:val="22"/>
                <w:lang w:eastAsia="ro-RO"/>
              </w:rPr>
              <w:t xml:space="preserve"> </w:t>
            </w:r>
            <w:proofErr w:type="spellStart"/>
            <w:r w:rsidRPr="0006533C">
              <w:rPr>
                <w:rFonts w:ascii="Times New Roman" w:hAnsi="Times New Roman"/>
                <w:color w:val="000000"/>
                <w:sz w:val="22"/>
                <w:szCs w:val="22"/>
                <w:lang w:eastAsia="ro-RO"/>
              </w:rPr>
              <w:t>Contabilitate</w:t>
            </w:r>
            <w:proofErr w:type="spellEnd"/>
          </w:p>
        </w:tc>
      </w:tr>
      <w:tr w:rsidR="00282757" w:rsidRPr="0006533C" w14:paraId="5275231E"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72559FF"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FA2DA8"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EB64B58" w14:textId="77777777" w:rsidR="00282757" w:rsidRPr="0006533C" w:rsidRDefault="00282757" w:rsidP="000F6D48">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282757" w:rsidRPr="0006533C" w14:paraId="05BE9DD6"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2D11FEB"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C27B65"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4F04C9CD" w14:textId="77777777" w:rsidR="00282757" w:rsidRPr="0006533C" w:rsidRDefault="00282757" w:rsidP="000F6D48">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282757" w:rsidRPr="0006533C" w14:paraId="52783830"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B9BE7B"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CCD672C"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6EFBF1CD" w14:textId="77777777" w:rsidR="00282757" w:rsidRPr="0006533C" w:rsidRDefault="00282757" w:rsidP="000F6D48">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282757" w:rsidRPr="0006533C" w14:paraId="76E2ADB7" w14:textId="77777777" w:rsidTr="000F6D4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1066DF"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476642"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0F2AC560" w14:textId="77777777" w:rsidR="00282757" w:rsidRPr="0006533C" w:rsidRDefault="00282757" w:rsidP="000F6D48">
            <w:pPr>
              <w:widowControl w:val="0"/>
              <w:jc w:val="both"/>
              <w:rPr>
                <w:rFonts w:ascii="Times New Roman" w:hAnsi="Times New Roman"/>
                <w:sz w:val="22"/>
                <w:szCs w:val="22"/>
                <w:lang w:eastAsia="ro-RO"/>
              </w:rPr>
            </w:pPr>
            <w:proofErr w:type="spellStart"/>
            <w:r w:rsidRPr="0006533C">
              <w:rPr>
                <w:rFonts w:ascii="Times New Roman" w:hAnsi="Times New Roman"/>
                <w:sz w:val="22"/>
                <w:szCs w:val="22"/>
                <w:lang w:eastAsia="ro-RO"/>
              </w:rPr>
              <w:t>Consilier</w:t>
            </w:r>
            <w:proofErr w:type="spellEnd"/>
            <w:r w:rsidRPr="0006533C">
              <w:rPr>
                <w:rFonts w:ascii="Times New Roman" w:hAnsi="Times New Roman"/>
                <w:sz w:val="22"/>
                <w:szCs w:val="22"/>
                <w:lang w:eastAsia="ro-RO"/>
              </w:rPr>
              <w:t xml:space="preserve"> juridic</w:t>
            </w:r>
          </w:p>
        </w:tc>
      </w:tr>
      <w:tr w:rsidR="00282757" w:rsidRPr="0006533C" w14:paraId="0AA4F14E"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2F4E5F"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EDE8D52"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AE05189" w14:textId="77777777" w:rsidR="00282757" w:rsidRPr="0006533C" w:rsidRDefault="00282757" w:rsidP="000F6D48">
            <w:pPr>
              <w:widowControl w:val="0"/>
              <w:jc w:val="both"/>
              <w:rPr>
                <w:rFonts w:ascii="Times New Roman" w:hAnsi="Times New Roman"/>
                <w:sz w:val="22"/>
                <w:szCs w:val="22"/>
                <w:lang w:eastAsia="ro-RO"/>
              </w:rPr>
            </w:pPr>
            <w:r w:rsidRPr="0006533C">
              <w:rPr>
                <w:rFonts w:ascii="Times New Roman" w:hAnsi="Times New Roman"/>
                <w:sz w:val="22"/>
                <w:szCs w:val="22"/>
                <w:lang w:eastAsia="ro-RO"/>
              </w:rPr>
              <w:t xml:space="preserve">Administrator </w:t>
            </w:r>
            <w:proofErr w:type="spellStart"/>
            <w:r w:rsidRPr="0006533C">
              <w:rPr>
                <w:rFonts w:ascii="Times New Roman" w:hAnsi="Times New Roman"/>
                <w:sz w:val="22"/>
                <w:szCs w:val="22"/>
                <w:lang w:eastAsia="ro-RO"/>
              </w:rPr>
              <w:t>financiar</w:t>
            </w:r>
            <w:proofErr w:type="spellEnd"/>
          </w:p>
        </w:tc>
      </w:tr>
      <w:tr w:rsidR="00282757" w:rsidRPr="0006533C" w14:paraId="6505A40C"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4C9EC9D" w14:textId="77777777" w:rsidR="00282757" w:rsidRPr="0006533C" w:rsidRDefault="00282757">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87347B" w14:textId="77777777" w:rsidR="00282757" w:rsidRPr="0006533C" w:rsidRDefault="00282757" w:rsidP="000F6D48">
            <w:pPr>
              <w:widowControl w:val="0"/>
              <w:jc w:val="both"/>
              <w:rPr>
                <w:rFonts w:ascii="Times New Roman" w:hAnsi="Times New Roman"/>
                <w:sz w:val="22"/>
                <w:szCs w:val="22"/>
                <w:lang w:eastAsia="zh-CN"/>
              </w:rPr>
            </w:pPr>
            <w:r w:rsidRPr="0006533C">
              <w:rPr>
                <w:rFonts w:ascii="Times New Roman" w:hAnsi="Times New Roman"/>
                <w:sz w:val="22"/>
                <w:szCs w:val="22"/>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AF50676" w14:textId="77777777" w:rsidR="00282757" w:rsidRPr="0006533C" w:rsidRDefault="00282757" w:rsidP="000F6D48">
            <w:pPr>
              <w:widowControl w:val="0"/>
              <w:jc w:val="both"/>
              <w:rPr>
                <w:rFonts w:ascii="Times New Roman" w:hAnsi="Times New Roman"/>
                <w:color w:val="000000"/>
                <w:sz w:val="22"/>
                <w:szCs w:val="22"/>
                <w:lang w:eastAsia="ro-RO"/>
              </w:rPr>
            </w:pPr>
            <w:r w:rsidRPr="0006533C">
              <w:rPr>
                <w:rFonts w:ascii="Times New Roman" w:hAnsi="Times New Roman"/>
                <w:color w:val="000000"/>
                <w:sz w:val="22"/>
                <w:szCs w:val="22"/>
                <w:lang w:eastAsia="ro-RO"/>
              </w:rPr>
              <w:t xml:space="preserve">Administrator </w:t>
            </w:r>
            <w:proofErr w:type="spellStart"/>
            <w:r w:rsidRPr="0006533C">
              <w:rPr>
                <w:rFonts w:ascii="Times New Roman" w:hAnsi="Times New Roman"/>
                <w:color w:val="000000"/>
                <w:sz w:val="22"/>
                <w:szCs w:val="22"/>
                <w:lang w:eastAsia="ro-RO"/>
              </w:rPr>
              <w:t>financiar</w:t>
            </w:r>
            <w:proofErr w:type="spellEnd"/>
          </w:p>
        </w:tc>
      </w:tr>
      <w:tr w:rsidR="00BF60E0" w:rsidRPr="0006533C" w14:paraId="22BF3E4F" w14:textId="77777777" w:rsidTr="000F6D4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8579C8C" w14:textId="77777777" w:rsidR="00BF60E0" w:rsidRPr="0006533C" w:rsidRDefault="00BF60E0">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41D6C51" w14:textId="672B921D" w:rsidR="00BF60E0" w:rsidRPr="0006533C" w:rsidRDefault="00BF60E0" w:rsidP="000F6D48">
            <w:pPr>
              <w:widowControl w:val="0"/>
              <w:jc w:val="both"/>
              <w:rPr>
                <w:rFonts w:ascii="Times New Roman" w:hAnsi="Times New Roman"/>
                <w:sz w:val="22"/>
                <w:szCs w:val="22"/>
                <w:lang w:eastAsia="zh-CN"/>
              </w:rPr>
            </w:pPr>
            <w:r>
              <w:rPr>
                <w:rFonts w:ascii="Times New Roman" w:hAnsi="Times New Roman"/>
                <w:sz w:val="22"/>
                <w:szCs w:val="22"/>
                <w:lang w:eastAsia="zh-CN"/>
              </w:rPr>
              <w:t>Ec. Georgiana IOJA</w:t>
            </w:r>
          </w:p>
        </w:tc>
        <w:tc>
          <w:tcPr>
            <w:tcW w:w="2582" w:type="pct"/>
            <w:tcBorders>
              <w:top w:val="single" w:sz="4" w:space="0" w:color="auto"/>
              <w:left w:val="single" w:sz="4" w:space="0" w:color="auto"/>
              <w:bottom w:val="single" w:sz="4" w:space="0" w:color="auto"/>
              <w:right w:val="single" w:sz="4" w:space="0" w:color="auto"/>
            </w:tcBorders>
            <w:vAlign w:val="center"/>
          </w:tcPr>
          <w:p w14:paraId="27D147E1" w14:textId="1C3E0D14" w:rsidR="00BF60E0" w:rsidRPr="0006533C" w:rsidRDefault="00BF60E0" w:rsidP="000F6D48">
            <w:pPr>
              <w:widowControl w:val="0"/>
              <w:jc w:val="both"/>
              <w:rPr>
                <w:rFonts w:ascii="Times New Roman" w:hAnsi="Times New Roman"/>
                <w:color w:val="000000"/>
                <w:sz w:val="22"/>
                <w:szCs w:val="22"/>
                <w:lang w:eastAsia="ro-RO"/>
              </w:rPr>
            </w:pPr>
            <w:r w:rsidRPr="0006533C">
              <w:rPr>
                <w:rFonts w:ascii="Times New Roman" w:hAnsi="Times New Roman"/>
                <w:color w:val="000000"/>
                <w:sz w:val="22"/>
                <w:szCs w:val="22"/>
                <w:lang w:eastAsia="ro-RO"/>
              </w:rPr>
              <w:t xml:space="preserve">Administrator </w:t>
            </w:r>
            <w:proofErr w:type="spellStart"/>
            <w:r w:rsidRPr="0006533C">
              <w:rPr>
                <w:rFonts w:ascii="Times New Roman" w:hAnsi="Times New Roman"/>
                <w:color w:val="000000"/>
                <w:sz w:val="22"/>
                <w:szCs w:val="22"/>
                <w:lang w:eastAsia="ro-RO"/>
              </w:rPr>
              <w:t>financiar</w:t>
            </w:r>
            <w:proofErr w:type="spellEnd"/>
          </w:p>
        </w:tc>
      </w:tr>
      <w:tr w:rsidR="004E5808" w:rsidRPr="0006533C" w14:paraId="273B0801" w14:textId="77777777" w:rsidTr="000F6D48">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3A677BF" w14:textId="77777777" w:rsidR="004E5808" w:rsidRPr="0006533C" w:rsidRDefault="004E5808">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4CAC48" w14:textId="4007874D" w:rsidR="004E5808" w:rsidRPr="0006533C" w:rsidRDefault="00EA589E" w:rsidP="004E5808">
            <w:pPr>
              <w:pStyle w:val="NormalWeb"/>
              <w:spacing w:after="0" w:afterAutospacing="0"/>
              <w:rPr>
                <w:rFonts w:ascii="Times New Roman" w:hAnsi="Times New Roman"/>
                <w:sz w:val="22"/>
                <w:szCs w:val="22"/>
              </w:rPr>
            </w:pPr>
            <w:r w:rsidRPr="0006533C">
              <w:rPr>
                <w:rFonts w:ascii="Times New Roman" w:hAnsi="Times New Roman"/>
                <w:sz w:val="22"/>
                <w:szCs w:val="22"/>
              </w:rPr>
              <w:t>Ec. Mihai Aurelian IRIMIA</w:t>
            </w:r>
          </w:p>
        </w:tc>
        <w:tc>
          <w:tcPr>
            <w:tcW w:w="2582" w:type="pct"/>
            <w:tcBorders>
              <w:top w:val="single" w:sz="4" w:space="0" w:color="auto"/>
              <w:left w:val="single" w:sz="4" w:space="0" w:color="auto"/>
              <w:bottom w:val="single" w:sz="4" w:space="0" w:color="auto"/>
              <w:right w:val="single" w:sz="4" w:space="0" w:color="auto"/>
            </w:tcBorders>
            <w:vAlign w:val="center"/>
          </w:tcPr>
          <w:p w14:paraId="6C7A3473" w14:textId="0540A4FD" w:rsidR="004E5808" w:rsidRPr="0006533C" w:rsidRDefault="00EA589E" w:rsidP="004E5808">
            <w:pPr>
              <w:pStyle w:val="NormalWeb"/>
              <w:spacing w:after="0" w:afterAutospacing="0"/>
              <w:rPr>
                <w:rFonts w:ascii="Times New Roman" w:hAnsi="Times New Roman"/>
                <w:sz w:val="22"/>
                <w:szCs w:val="22"/>
              </w:rPr>
            </w:pPr>
            <w:r w:rsidRPr="0006533C">
              <w:rPr>
                <w:rFonts w:ascii="Times New Roman" w:hAnsi="Times New Roman"/>
                <w:sz w:val="22"/>
                <w:szCs w:val="22"/>
              </w:rPr>
              <w:t>Administrator financiar</w:t>
            </w:r>
          </w:p>
        </w:tc>
      </w:tr>
      <w:tr w:rsidR="004E5808" w:rsidRPr="0006533C" w14:paraId="309681BE" w14:textId="77777777" w:rsidTr="000F6D4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AEDB51" w14:textId="77777777" w:rsidR="004E5808" w:rsidRPr="0006533C" w:rsidRDefault="004E5808">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5207ACF" w14:textId="1116ED55" w:rsidR="004E5808" w:rsidRPr="0006533C" w:rsidRDefault="00EA589E" w:rsidP="004E5808">
            <w:pPr>
              <w:jc w:val="both"/>
              <w:rPr>
                <w:rFonts w:ascii="Times New Roman" w:hAnsi="Times New Roman"/>
                <w:spacing w:val="-2"/>
                <w:sz w:val="22"/>
                <w:szCs w:val="22"/>
                <w:lang w:val="ro-RO"/>
              </w:rPr>
            </w:pPr>
            <w:r w:rsidRPr="0006533C">
              <w:rPr>
                <w:rFonts w:ascii="Times New Roman" w:hAnsi="Times New Roman"/>
                <w:spacing w:val="-2"/>
                <w:sz w:val="22"/>
                <w:szCs w:val="22"/>
                <w:lang w:val="it-IT"/>
              </w:rPr>
              <w:t xml:space="preserve">Ec. Cristinel </w:t>
            </w:r>
            <w:r w:rsidRPr="0006533C">
              <w:rPr>
                <w:rFonts w:ascii="Times New Roman" w:hAnsi="Times New Roman"/>
                <w:spacing w:val="-2"/>
                <w:sz w:val="22"/>
                <w:szCs w:val="22"/>
                <w:lang w:val="ro-RO"/>
              </w:rPr>
              <w:t>OANĂ</w:t>
            </w:r>
          </w:p>
        </w:tc>
        <w:tc>
          <w:tcPr>
            <w:tcW w:w="2582" w:type="pct"/>
            <w:tcBorders>
              <w:top w:val="single" w:sz="4" w:space="0" w:color="auto"/>
              <w:left w:val="single" w:sz="4" w:space="0" w:color="auto"/>
              <w:bottom w:val="single" w:sz="4" w:space="0" w:color="auto"/>
              <w:right w:val="single" w:sz="4" w:space="0" w:color="auto"/>
            </w:tcBorders>
            <w:vAlign w:val="center"/>
          </w:tcPr>
          <w:p w14:paraId="3A141C82" w14:textId="51822535" w:rsidR="004E5808" w:rsidRPr="0006533C" w:rsidRDefault="00EA589E" w:rsidP="004E5808">
            <w:pPr>
              <w:jc w:val="both"/>
              <w:rPr>
                <w:rFonts w:ascii="Times New Roman" w:hAnsi="Times New Roman"/>
                <w:sz w:val="22"/>
                <w:szCs w:val="22"/>
                <w:lang w:eastAsia="zh-CN"/>
              </w:rPr>
            </w:pPr>
            <w:r w:rsidRPr="0006533C">
              <w:rPr>
                <w:rFonts w:ascii="Times New Roman" w:hAnsi="Times New Roman"/>
                <w:sz w:val="22"/>
                <w:szCs w:val="22"/>
                <w:lang w:eastAsia="zh-CN"/>
              </w:rPr>
              <w:t xml:space="preserve">Administrator de </w:t>
            </w:r>
            <w:proofErr w:type="spellStart"/>
            <w:r w:rsidRPr="0006533C">
              <w:rPr>
                <w:rFonts w:ascii="Times New Roman" w:hAnsi="Times New Roman"/>
                <w:sz w:val="22"/>
                <w:szCs w:val="22"/>
                <w:lang w:eastAsia="zh-CN"/>
              </w:rPr>
              <w:t>patrimoniu</w:t>
            </w:r>
            <w:proofErr w:type="spellEnd"/>
          </w:p>
        </w:tc>
      </w:tr>
      <w:tr w:rsidR="00EA589E" w:rsidRPr="00BF60E0" w14:paraId="576916E6" w14:textId="77777777" w:rsidTr="00B63725">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8FC19B0" w14:textId="77777777" w:rsidR="00EA589E" w:rsidRPr="0006533C" w:rsidRDefault="00EA589E">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A72293D" w14:textId="3E61B356" w:rsidR="00EA589E" w:rsidRPr="0006533C" w:rsidRDefault="00ED052D" w:rsidP="00EA589E">
            <w:pPr>
              <w:jc w:val="both"/>
              <w:rPr>
                <w:rFonts w:ascii="Times New Roman" w:hAnsi="Times New Roman"/>
                <w:spacing w:val="-2"/>
                <w:sz w:val="22"/>
                <w:szCs w:val="22"/>
                <w:lang w:val="ro-RO"/>
              </w:rPr>
            </w:pPr>
            <w:r>
              <w:rPr>
                <w:rFonts w:ascii="Times New Roman" w:hAnsi="Times New Roman"/>
                <w:spacing w:val="-2"/>
                <w:sz w:val="22"/>
                <w:szCs w:val="22"/>
                <w:lang w:val="ro-RO"/>
              </w:rPr>
              <w:t>Lorena DEDIU</w:t>
            </w:r>
          </w:p>
        </w:tc>
        <w:tc>
          <w:tcPr>
            <w:tcW w:w="2582" w:type="pct"/>
            <w:tcBorders>
              <w:top w:val="single" w:sz="4" w:space="0" w:color="auto"/>
              <w:left w:val="single" w:sz="4" w:space="0" w:color="auto"/>
              <w:bottom w:val="single" w:sz="4" w:space="0" w:color="auto"/>
              <w:right w:val="single" w:sz="4" w:space="0" w:color="auto"/>
            </w:tcBorders>
            <w:vAlign w:val="center"/>
          </w:tcPr>
          <w:p w14:paraId="28A4DAC2" w14:textId="3108C76F" w:rsidR="00EA589E" w:rsidRPr="0006533C" w:rsidRDefault="00ED052D" w:rsidP="00EA589E">
            <w:pPr>
              <w:shd w:val="clear" w:color="auto" w:fill="FFFFFF"/>
              <w:ind w:left="-23" w:right="48" w:firstLine="23"/>
              <w:jc w:val="both"/>
              <w:rPr>
                <w:rFonts w:ascii="Times New Roman" w:hAnsi="Times New Roman"/>
                <w:spacing w:val="-2"/>
                <w:sz w:val="22"/>
                <w:szCs w:val="22"/>
                <w:lang w:val="ro-RO"/>
              </w:rPr>
            </w:pPr>
            <w:r w:rsidRPr="00BF60E0">
              <w:rPr>
                <w:rFonts w:ascii="Times New Roman" w:hAnsi="Times New Roman"/>
                <w:spacing w:val="-2"/>
                <w:sz w:val="22"/>
                <w:szCs w:val="22"/>
                <w:lang w:val="nl-NL"/>
              </w:rPr>
              <w:t>Departamentul de Știința Alimentelor, Ingineria Alimentelor, Biotehnologii și Acvacultură</w:t>
            </w:r>
          </w:p>
        </w:tc>
      </w:tr>
      <w:tr w:rsidR="00EA589E" w:rsidRPr="00BF60E0" w14:paraId="42CB1C0A" w14:textId="77777777" w:rsidTr="00756EFE">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5A047E6" w14:textId="77777777" w:rsidR="00EA589E" w:rsidRPr="00BF60E0" w:rsidRDefault="00EA589E">
            <w:pPr>
              <w:pStyle w:val="ListParagraph"/>
              <w:numPr>
                <w:ilvl w:val="0"/>
                <w:numId w:val="2"/>
              </w:numPr>
              <w:jc w:val="both"/>
              <w:rPr>
                <w:sz w:val="22"/>
                <w:szCs w:val="22"/>
                <w:lang w:val="nl-NL"/>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0F3344C" w14:textId="265A1A89" w:rsidR="00EA589E" w:rsidRPr="0006533C" w:rsidRDefault="00ED052D" w:rsidP="00EA589E">
            <w:pPr>
              <w:jc w:val="both"/>
              <w:rPr>
                <w:rFonts w:ascii="Times New Roman" w:hAnsi="Times New Roman"/>
                <w:spacing w:val="-2"/>
                <w:sz w:val="22"/>
                <w:szCs w:val="22"/>
                <w:lang w:val="ro-RO"/>
              </w:rPr>
            </w:pPr>
            <w:r>
              <w:rPr>
                <w:rFonts w:ascii="Times New Roman" w:hAnsi="Times New Roman"/>
                <w:spacing w:val="-2"/>
                <w:sz w:val="22"/>
                <w:szCs w:val="22"/>
                <w:lang w:val="ro-RO"/>
              </w:rPr>
              <w:t>Iulia GRECU</w:t>
            </w:r>
          </w:p>
        </w:tc>
        <w:tc>
          <w:tcPr>
            <w:tcW w:w="2582" w:type="pct"/>
            <w:tcBorders>
              <w:top w:val="single" w:sz="4" w:space="0" w:color="auto"/>
              <w:left w:val="single" w:sz="4" w:space="0" w:color="auto"/>
              <w:bottom w:val="single" w:sz="4" w:space="0" w:color="auto"/>
              <w:right w:val="single" w:sz="4" w:space="0" w:color="auto"/>
            </w:tcBorders>
          </w:tcPr>
          <w:p w14:paraId="2D2A1742" w14:textId="255C51C5" w:rsidR="00EA589E" w:rsidRPr="0006533C" w:rsidRDefault="00ED052D" w:rsidP="00EA589E">
            <w:pPr>
              <w:shd w:val="clear" w:color="auto" w:fill="FFFFFF"/>
              <w:ind w:left="-23" w:right="48" w:firstLine="23"/>
              <w:jc w:val="both"/>
              <w:rPr>
                <w:rFonts w:ascii="Times New Roman" w:hAnsi="Times New Roman"/>
                <w:spacing w:val="-2"/>
                <w:sz w:val="22"/>
                <w:szCs w:val="22"/>
                <w:lang w:val="ro-RO"/>
              </w:rPr>
            </w:pPr>
            <w:r w:rsidRPr="00ED052D">
              <w:rPr>
                <w:rFonts w:ascii="Times New Roman" w:hAnsi="Times New Roman"/>
                <w:spacing w:val="-2"/>
                <w:sz w:val="22"/>
                <w:szCs w:val="22"/>
                <w:lang w:val="ro-RO"/>
              </w:rPr>
              <w:t>Departamentul de Știința Alimentelor, Ingineria Alimentelor, Biotehnologii și Acvacultur</w:t>
            </w:r>
            <w:r w:rsidRPr="00ED052D">
              <w:rPr>
                <w:rFonts w:ascii="Times New Roman" w:hAnsi="Times New Roman" w:hint="cs"/>
                <w:spacing w:val="-2"/>
                <w:sz w:val="22"/>
                <w:szCs w:val="22"/>
                <w:lang w:val="ro-RO"/>
              </w:rPr>
              <w:t>ă</w:t>
            </w:r>
          </w:p>
        </w:tc>
      </w:tr>
      <w:tr w:rsidR="00EA589E" w:rsidRPr="00BF60E0" w14:paraId="16C3D532" w14:textId="77777777" w:rsidTr="00756EFE">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04FF760A" w14:textId="77777777" w:rsidR="00EA589E" w:rsidRPr="00BF60E0" w:rsidRDefault="00EA589E">
            <w:pPr>
              <w:pStyle w:val="ListParagraph"/>
              <w:widowControl w:val="0"/>
              <w:numPr>
                <w:ilvl w:val="0"/>
                <w:numId w:val="2"/>
              </w:numPr>
              <w:rPr>
                <w:sz w:val="22"/>
                <w:szCs w:val="22"/>
                <w:lang w:val="nl-NL" w:eastAsia="zh-CN"/>
              </w:rPr>
            </w:pPr>
          </w:p>
        </w:tc>
        <w:tc>
          <w:tcPr>
            <w:tcW w:w="2118" w:type="pct"/>
            <w:tcBorders>
              <w:top w:val="single" w:sz="4" w:space="0" w:color="auto"/>
              <w:left w:val="single" w:sz="4" w:space="0" w:color="auto"/>
              <w:bottom w:val="single" w:sz="4" w:space="0" w:color="auto"/>
              <w:right w:val="single" w:sz="4" w:space="0" w:color="auto"/>
            </w:tcBorders>
          </w:tcPr>
          <w:p w14:paraId="57601F45" w14:textId="1CF88F61" w:rsidR="00EA589E" w:rsidRPr="0006533C" w:rsidRDefault="00ED052D" w:rsidP="00EA589E">
            <w:pPr>
              <w:jc w:val="both"/>
              <w:rPr>
                <w:rFonts w:ascii="Times New Roman" w:hAnsi="Times New Roman"/>
                <w:spacing w:val="-2"/>
                <w:sz w:val="22"/>
                <w:szCs w:val="22"/>
                <w:lang w:val="ro-RO"/>
              </w:rPr>
            </w:pPr>
            <w:r>
              <w:rPr>
                <w:rFonts w:ascii="Times New Roman" w:hAnsi="Times New Roman"/>
                <w:spacing w:val="-2"/>
                <w:sz w:val="22"/>
                <w:szCs w:val="22"/>
                <w:lang w:val="ro-RO"/>
              </w:rPr>
              <w:t>Angelica DOCAN</w:t>
            </w:r>
          </w:p>
        </w:tc>
        <w:tc>
          <w:tcPr>
            <w:tcW w:w="2582" w:type="pct"/>
            <w:tcBorders>
              <w:top w:val="single" w:sz="4" w:space="0" w:color="auto"/>
              <w:left w:val="single" w:sz="4" w:space="0" w:color="auto"/>
              <w:bottom w:val="single" w:sz="4" w:space="0" w:color="auto"/>
              <w:right w:val="single" w:sz="4" w:space="0" w:color="auto"/>
            </w:tcBorders>
          </w:tcPr>
          <w:p w14:paraId="1D9C7867" w14:textId="2CBECBC5" w:rsidR="00EA589E" w:rsidRPr="0006533C" w:rsidRDefault="00ED052D" w:rsidP="00EA589E">
            <w:pPr>
              <w:widowControl w:val="0"/>
              <w:jc w:val="both"/>
              <w:rPr>
                <w:rFonts w:ascii="Times New Roman" w:hAnsi="Times New Roman"/>
                <w:spacing w:val="-2"/>
                <w:sz w:val="22"/>
                <w:szCs w:val="22"/>
                <w:lang w:val="ro-RO"/>
              </w:rPr>
            </w:pPr>
            <w:r w:rsidRPr="00BF60E0">
              <w:rPr>
                <w:rFonts w:ascii="Times New Roman" w:hAnsi="Times New Roman"/>
                <w:spacing w:val="-2"/>
                <w:sz w:val="22"/>
                <w:szCs w:val="22"/>
                <w:lang w:val="nl-NL"/>
              </w:rPr>
              <w:t>Departamentul de Știința Alimentelor, Ingineria Alimentelor, Biotehnologii și Acvacultură</w:t>
            </w:r>
          </w:p>
        </w:tc>
      </w:tr>
      <w:tr w:rsidR="00EA589E" w:rsidRPr="00BF60E0" w14:paraId="53F9512C" w14:textId="77777777" w:rsidTr="00756EFE">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D6A778" w14:textId="77777777" w:rsidR="00EA589E" w:rsidRPr="00BF60E0" w:rsidRDefault="00EA589E">
            <w:pPr>
              <w:pStyle w:val="ListParagraph"/>
              <w:widowControl w:val="0"/>
              <w:numPr>
                <w:ilvl w:val="0"/>
                <w:numId w:val="2"/>
              </w:numPr>
              <w:rPr>
                <w:sz w:val="22"/>
                <w:szCs w:val="22"/>
                <w:lang w:val="nl-NL"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2E38B4C" w14:textId="3CFC7900" w:rsidR="00EA589E" w:rsidRPr="0006533C" w:rsidRDefault="00ED052D" w:rsidP="00EA589E">
            <w:pPr>
              <w:jc w:val="both"/>
              <w:rPr>
                <w:rFonts w:ascii="Times New Roman" w:hAnsi="Times New Roman"/>
                <w:spacing w:val="-2"/>
                <w:sz w:val="22"/>
                <w:szCs w:val="22"/>
                <w:lang w:val="ro-RO"/>
              </w:rPr>
            </w:pPr>
            <w:r>
              <w:rPr>
                <w:rFonts w:ascii="Times New Roman" w:hAnsi="Times New Roman"/>
                <w:spacing w:val="-2"/>
                <w:sz w:val="22"/>
                <w:szCs w:val="22"/>
                <w:lang w:val="ro-RO"/>
              </w:rPr>
              <w:t>Cristian RÎMNICEANU</w:t>
            </w:r>
          </w:p>
        </w:tc>
        <w:tc>
          <w:tcPr>
            <w:tcW w:w="2582" w:type="pct"/>
            <w:tcBorders>
              <w:top w:val="single" w:sz="4" w:space="0" w:color="auto"/>
              <w:left w:val="single" w:sz="4" w:space="0" w:color="auto"/>
              <w:bottom w:val="single" w:sz="4" w:space="0" w:color="auto"/>
              <w:right w:val="single" w:sz="4" w:space="0" w:color="auto"/>
            </w:tcBorders>
          </w:tcPr>
          <w:p w14:paraId="7E63C13E" w14:textId="3D38DFEE" w:rsidR="00EA589E" w:rsidRPr="0006533C" w:rsidRDefault="00ED052D" w:rsidP="00EA589E">
            <w:pPr>
              <w:widowControl w:val="0"/>
              <w:jc w:val="both"/>
              <w:rPr>
                <w:rFonts w:ascii="Times New Roman" w:hAnsi="Times New Roman"/>
                <w:spacing w:val="-2"/>
                <w:sz w:val="22"/>
                <w:szCs w:val="22"/>
                <w:lang w:val="ro-RO"/>
              </w:rPr>
            </w:pPr>
            <w:r w:rsidRPr="00BF60E0">
              <w:rPr>
                <w:rFonts w:ascii="Times New Roman" w:hAnsi="Times New Roman"/>
                <w:spacing w:val="-2"/>
                <w:sz w:val="22"/>
                <w:szCs w:val="22"/>
                <w:lang w:val="nl-NL"/>
              </w:rPr>
              <w:t>Departamentul de Știința Alimentelor, Ingineria Alimentelor, Biotehnologii și Acvacultură</w:t>
            </w:r>
          </w:p>
        </w:tc>
      </w:tr>
    </w:tbl>
    <w:p w14:paraId="6ADE9819" w14:textId="77777777" w:rsidR="00282757" w:rsidRPr="00BF60E0" w:rsidRDefault="00282757" w:rsidP="00282757">
      <w:pPr>
        <w:pStyle w:val="BodyText"/>
        <w:ind w:firstLine="720"/>
        <w:jc w:val="both"/>
        <w:rPr>
          <w:rFonts w:ascii="Times New Roman" w:hAnsi="Times New Roman"/>
          <w:szCs w:val="22"/>
          <w:lang w:val="nl-NL"/>
        </w:rPr>
      </w:pPr>
    </w:p>
    <w:p w14:paraId="787DE0BA" w14:textId="0960DD4B" w:rsidR="00282757" w:rsidRPr="00F85B7B" w:rsidRDefault="00282757" w:rsidP="00282757">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234446" w14:textId="77777777" w:rsidR="00282757" w:rsidRPr="00F85B7B" w:rsidRDefault="00282757" w:rsidP="00282757">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3FED8EB"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D47EA5" w14:textId="77777777" w:rsidR="00282757" w:rsidRPr="00F85B7B" w:rsidRDefault="00282757" w:rsidP="00282757">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3D0B6086"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82D3B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FFED10"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E366ED4"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946AA0F" w14:textId="77777777" w:rsidR="00282757" w:rsidRPr="00F85B7B" w:rsidRDefault="00282757" w:rsidP="00282757">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6F6E2C7" w14:textId="77777777" w:rsidR="00282757" w:rsidRPr="00F85B7B" w:rsidRDefault="00282757" w:rsidP="00282757">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866EAA0" w14:textId="77777777" w:rsidR="00282757" w:rsidRDefault="00282757" w:rsidP="00282757">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940FAA4" w14:textId="77777777" w:rsidR="00282757" w:rsidRDefault="00282757" w:rsidP="001D7CA2">
      <w:pPr>
        <w:rPr>
          <w:rStyle w:val="PageNumber"/>
          <w:rFonts w:ascii="Arial Narrow" w:hAnsi="Arial Narrow"/>
          <w:b/>
          <w:i/>
          <w:sz w:val="24"/>
          <w:szCs w:val="24"/>
        </w:rPr>
      </w:pPr>
    </w:p>
    <w:p w14:paraId="19D65F61" w14:textId="77777777" w:rsidR="00BF60E0" w:rsidRDefault="00BF60E0" w:rsidP="001D7CA2">
      <w:pPr>
        <w:rPr>
          <w:rStyle w:val="PageNumber"/>
          <w:rFonts w:ascii="Arial Narrow" w:hAnsi="Arial Narrow"/>
          <w:b/>
          <w:i/>
          <w:sz w:val="24"/>
          <w:szCs w:val="24"/>
        </w:rPr>
      </w:pPr>
    </w:p>
    <w:p w14:paraId="6F068E87" w14:textId="77777777" w:rsidR="00BF60E0" w:rsidRDefault="00BF60E0" w:rsidP="001D7CA2">
      <w:pPr>
        <w:rPr>
          <w:rStyle w:val="PageNumber"/>
          <w:rFonts w:ascii="Arial Narrow" w:hAnsi="Arial Narrow"/>
          <w:b/>
          <w:i/>
          <w:sz w:val="24"/>
          <w:szCs w:val="24"/>
        </w:rPr>
      </w:pPr>
    </w:p>
    <w:p w14:paraId="57230F72" w14:textId="77777777" w:rsidR="00BF60E0" w:rsidRDefault="00BF60E0" w:rsidP="001D7CA2">
      <w:pPr>
        <w:rPr>
          <w:rStyle w:val="PageNumber"/>
          <w:rFonts w:ascii="Arial Narrow" w:hAnsi="Arial Narrow"/>
          <w:b/>
          <w:i/>
          <w:sz w:val="24"/>
          <w:szCs w:val="24"/>
        </w:rPr>
      </w:pPr>
    </w:p>
    <w:p w14:paraId="6776E1D7" w14:textId="77777777" w:rsidR="00BF60E0" w:rsidRDefault="00BF60E0" w:rsidP="001D7CA2">
      <w:pPr>
        <w:rPr>
          <w:rStyle w:val="PageNumber"/>
          <w:rFonts w:ascii="Arial Narrow" w:hAnsi="Arial Narrow"/>
          <w:b/>
          <w:i/>
          <w:sz w:val="24"/>
          <w:szCs w:val="24"/>
        </w:rPr>
      </w:pPr>
    </w:p>
    <w:p w14:paraId="0BD75C96" w14:textId="77777777" w:rsidR="00BF60E0" w:rsidRDefault="00BF60E0" w:rsidP="001D7CA2">
      <w:pPr>
        <w:rPr>
          <w:rStyle w:val="PageNumber"/>
          <w:rFonts w:ascii="Arial Narrow" w:hAnsi="Arial Narrow"/>
          <w:b/>
          <w:i/>
          <w:sz w:val="24"/>
          <w:szCs w:val="24"/>
        </w:rPr>
      </w:pPr>
    </w:p>
    <w:p w14:paraId="21B2ADDA" w14:textId="77777777" w:rsidR="00BF60E0" w:rsidRDefault="00BF60E0" w:rsidP="001D7CA2">
      <w:pPr>
        <w:rPr>
          <w:rStyle w:val="PageNumber"/>
          <w:rFonts w:ascii="Arial Narrow" w:hAnsi="Arial Narrow"/>
          <w:b/>
          <w:i/>
          <w:sz w:val="24"/>
          <w:szCs w:val="24"/>
        </w:rPr>
      </w:pPr>
    </w:p>
    <w:p w14:paraId="28819431" w14:textId="77777777" w:rsidR="00BF60E0" w:rsidRDefault="00BF60E0" w:rsidP="001D7CA2">
      <w:pPr>
        <w:rPr>
          <w:rStyle w:val="PageNumber"/>
          <w:rFonts w:ascii="Arial Narrow" w:hAnsi="Arial Narrow"/>
          <w:b/>
          <w:i/>
          <w:sz w:val="24"/>
          <w:szCs w:val="24"/>
        </w:rPr>
      </w:pPr>
    </w:p>
    <w:p w14:paraId="74F31A2C" w14:textId="77777777" w:rsidR="00BF60E0" w:rsidRDefault="00BF60E0" w:rsidP="001D7CA2">
      <w:pPr>
        <w:rPr>
          <w:rStyle w:val="PageNumber"/>
          <w:rFonts w:ascii="Arial Narrow" w:hAnsi="Arial Narrow"/>
          <w:b/>
          <w:i/>
          <w:sz w:val="24"/>
          <w:szCs w:val="24"/>
        </w:rPr>
      </w:pPr>
    </w:p>
    <w:p w14:paraId="53E23056" w14:textId="77777777" w:rsidR="00BF60E0" w:rsidRDefault="00BF60E0" w:rsidP="001D7CA2">
      <w:pPr>
        <w:rPr>
          <w:rStyle w:val="PageNumber"/>
          <w:rFonts w:ascii="Arial Narrow" w:hAnsi="Arial Narrow"/>
          <w:b/>
          <w:i/>
          <w:sz w:val="24"/>
          <w:szCs w:val="24"/>
        </w:rPr>
      </w:pPr>
    </w:p>
    <w:p w14:paraId="0937F29B" w14:textId="310D9AF8" w:rsidR="00E17C11" w:rsidRPr="00E17C11" w:rsidRDefault="00E17C11" w:rsidP="00E17C11">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w:t>
      </w:r>
      <w:r>
        <w:rPr>
          <w:rFonts w:ascii="Arial Narrow" w:hAnsi="Arial Narrow"/>
          <w:b/>
          <w:i/>
          <w:noProof/>
          <w:sz w:val="24"/>
          <w:szCs w:val="24"/>
        </w:rPr>
        <w:t>6</w:t>
      </w:r>
    </w:p>
    <w:p w14:paraId="36B96B35" w14:textId="6FEA43CD" w:rsidR="00BF60E0" w:rsidRPr="00BF60E0" w:rsidRDefault="00BF60E0" w:rsidP="00BF60E0">
      <w:pPr>
        <w:overflowPunct/>
        <w:autoSpaceDE/>
        <w:autoSpaceDN/>
        <w:adjustRightInd/>
        <w:spacing w:before="120" w:after="120" w:line="276" w:lineRule="auto"/>
        <w:jc w:val="center"/>
        <w:textAlignment w:val="auto"/>
        <w:rPr>
          <w:rFonts w:ascii="Times New Roman" w:eastAsia="Calibri" w:hAnsi="Times New Roman"/>
          <w:b/>
          <w:sz w:val="24"/>
          <w:szCs w:val="24"/>
          <w:lang w:eastAsia="ro-RO"/>
        </w:rPr>
      </w:pPr>
      <w:r w:rsidRPr="00BF60E0">
        <w:rPr>
          <w:rFonts w:ascii="Times New Roman" w:eastAsia="Calibri" w:hAnsi="Times New Roman"/>
          <w:b/>
          <w:sz w:val="24"/>
          <w:szCs w:val="24"/>
          <w:lang w:eastAsia="ro-RO"/>
        </w:rPr>
        <w:t>DECLARAŢIE PE PROPRIE RĂSPUNDERE</w:t>
      </w:r>
    </w:p>
    <w:p w14:paraId="0252992A" w14:textId="77777777" w:rsidR="00BF60E0" w:rsidRPr="00BF60E0" w:rsidRDefault="00BF60E0" w:rsidP="00BF60E0">
      <w:pPr>
        <w:overflowPunct/>
        <w:autoSpaceDE/>
        <w:autoSpaceDN/>
        <w:adjustRightInd/>
        <w:spacing w:before="120" w:after="120" w:line="276" w:lineRule="auto"/>
        <w:jc w:val="center"/>
        <w:textAlignment w:val="auto"/>
        <w:rPr>
          <w:rFonts w:ascii="Times New Roman" w:eastAsia="Calibri" w:hAnsi="Times New Roman"/>
          <w:b/>
          <w:sz w:val="24"/>
          <w:szCs w:val="24"/>
          <w:lang w:eastAsia="ro-RO"/>
        </w:rPr>
      </w:pPr>
      <w:r w:rsidRPr="00BF60E0">
        <w:rPr>
          <w:rFonts w:ascii="Times New Roman" w:eastAsia="Calibri" w:hAnsi="Times New Roman"/>
          <w:b/>
          <w:sz w:val="24"/>
          <w:szCs w:val="24"/>
          <w:lang w:eastAsia="ro-RO"/>
        </w:rPr>
        <w:t>PRIVIND BENEFICIARUL REAL</w:t>
      </w:r>
    </w:p>
    <w:p w14:paraId="35CA899F" w14:textId="77777777" w:rsidR="00BF60E0" w:rsidRPr="00BF60E0" w:rsidRDefault="00BF60E0" w:rsidP="00BF60E0">
      <w:pPr>
        <w:overflowPunct/>
        <w:autoSpaceDE/>
        <w:autoSpaceDN/>
        <w:adjustRightInd/>
        <w:spacing w:after="200" w:line="276" w:lineRule="auto"/>
        <w:textAlignment w:val="auto"/>
        <w:rPr>
          <w:rFonts w:ascii="Times New Roman" w:eastAsia="Calibri" w:hAnsi="Times New Roman"/>
          <w:sz w:val="24"/>
          <w:szCs w:val="24"/>
          <w:lang w:val="ro-RO"/>
        </w:rPr>
      </w:pPr>
    </w:p>
    <w:p w14:paraId="360E566E" w14:textId="77777777" w:rsidR="00BF60E0" w:rsidRPr="00BF60E0" w:rsidRDefault="00BF60E0" w:rsidP="00BF60E0">
      <w:pPr>
        <w:overflowPunct/>
        <w:jc w:val="both"/>
        <w:textAlignment w:val="auto"/>
        <w:rPr>
          <w:rFonts w:ascii="Times New Roman" w:eastAsia="Times New Roman" w:hAnsi="Times New Roman"/>
          <w:sz w:val="22"/>
          <w:szCs w:val="22"/>
          <w:lang w:val="ro-RO"/>
        </w:rPr>
      </w:pPr>
      <w:bookmarkStart w:id="0" w:name="_Toc401827845"/>
      <w:r w:rsidRPr="00BF60E0">
        <w:rPr>
          <w:rFonts w:ascii="Times New Roman" w:eastAsia="Times New Roman" w:hAnsi="Times New Roman"/>
          <w:sz w:val="22"/>
          <w:szCs w:val="22"/>
          <w:lang w:val="ro-RO"/>
        </w:rPr>
        <w:t xml:space="preserve">Subsemnatul/-a .............. posesor/-oare al/a CI seria .... nr. ............ , eliberată de .........., CNP / pașaport nr. ............ , eliberat de ............., în calitate de </w:t>
      </w:r>
      <w:r w:rsidRPr="00BF60E0">
        <w:rPr>
          <w:rFonts w:ascii="Times New Roman" w:eastAsia="Times New Roman" w:hAnsi="Times New Roman"/>
          <w:i/>
          <w:iCs/>
          <w:sz w:val="22"/>
          <w:szCs w:val="22"/>
          <w:lang w:val="ro-RO"/>
        </w:rPr>
        <w:t>reprezentant legal/ persoană împuternicită</w:t>
      </w:r>
      <w:r w:rsidRPr="00BF60E0">
        <w:rPr>
          <w:rFonts w:ascii="Times New Roman" w:eastAsia="Times New Roman" w:hAnsi="Times New Roman"/>
          <w:sz w:val="22"/>
          <w:szCs w:val="22"/>
          <w:lang w:val="ro-RO"/>
        </w:rPr>
        <w:t xml:space="preserve"> al/a  .....................</w:t>
      </w:r>
      <w:r w:rsidRPr="00BF60E0">
        <w:rPr>
          <w:rFonts w:ascii="Times New Roman" w:eastAsia="Times New Roman" w:hAnsi="Times New Roman"/>
          <w:i/>
          <w:iCs/>
          <w:sz w:val="22"/>
          <w:szCs w:val="22"/>
          <w:lang w:val="ro-RO"/>
        </w:rPr>
        <w:t>denumirea prestatorului,</w:t>
      </w:r>
      <w:r w:rsidRPr="00BF60E0">
        <w:rPr>
          <w:rFonts w:ascii="Times New Roman" w:eastAsia="Times New Roman" w:hAnsi="Times New Roman"/>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F16973F" w14:textId="77777777" w:rsidR="00BF60E0" w:rsidRPr="00BF60E0" w:rsidRDefault="00BF60E0" w:rsidP="00BF60E0">
      <w:pPr>
        <w:overflowPunct/>
        <w:textAlignment w:val="auto"/>
        <w:rPr>
          <w:rFonts w:ascii="Times New Roman" w:eastAsia="Times New Roman" w:hAnsi="Times New Roman"/>
          <w:sz w:val="22"/>
          <w:szCs w:val="22"/>
          <w:lang w:val="ro-RO"/>
        </w:rPr>
      </w:pPr>
    </w:p>
    <w:p w14:paraId="00B52B33" w14:textId="77777777" w:rsidR="00BF60E0" w:rsidRPr="00BF60E0" w:rsidRDefault="00BF60E0" w:rsidP="00BF60E0">
      <w:pPr>
        <w:overflowPunct/>
        <w:autoSpaceDE/>
        <w:autoSpaceDN/>
        <w:adjustRightInd/>
        <w:spacing w:after="200" w:line="276" w:lineRule="auto"/>
        <w:jc w:val="both"/>
        <w:textAlignment w:val="auto"/>
        <w:rPr>
          <w:rFonts w:ascii="Times New Roman" w:eastAsia="Calibri" w:hAnsi="Times New Roman"/>
          <w:sz w:val="22"/>
          <w:szCs w:val="22"/>
          <w:lang w:val="ro-RO"/>
        </w:rPr>
      </w:pPr>
      <w:r w:rsidRPr="00BF60E0">
        <w:rPr>
          <w:rFonts w:ascii="Times New Roman" w:eastAsia="Calibri" w:hAnsi="Times New Roman"/>
          <w:b/>
          <w:bCs/>
          <w:sz w:val="22"/>
          <w:szCs w:val="22"/>
          <w:lang w:val="ro-RO"/>
        </w:rPr>
        <w:t xml:space="preserve">1) </w:t>
      </w:r>
      <w:r w:rsidRPr="00BF60E0">
        <w:rPr>
          <w:rFonts w:ascii="Times New Roman" w:eastAsia="Calibri" w:hAnsi="Times New Roman"/>
          <w:bCs/>
          <w:sz w:val="22"/>
          <w:szCs w:val="22"/>
          <w:lang w:val="ro-RO"/>
        </w:rPr>
        <w:t>Beneficiarul/beneficiarii real/i al/ai persoanei juridice pe care o reprezint, precum și modalitatea de exercitare a controlului sunt</w:t>
      </w:r>
      <w:r w:rsidRPr="00BF60E0">
        <w:rPr>
          <w:rFonts w:ascii="Times New Roman" w:eastAsia="Calibri" w:hAnsi="Times New Roman"/>
          <w:sz w:val="22"/>
          <w:szCs w:val="22"/>
          <w:vertAlign w:val="superscript"/>
        </w:rPr>
        <w:footnoteReference w:id="1"/>
      </w:r>
      <w:r w:rsidRPr="00BF60E0">
        <w:rPr>
          <w:rFonts w:ascii="Times New Roman" w:eastAsia="Calibri" w:hAnsi="Times New Roman"/>
          <w:sz w:val="22"/>
          <w:szCs w:val="22"/>
          <w:lang w:val="ro-RO"/>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F60E0" w:rsidRPr="00BF60E0" w14:paraId="4179019A" w14:textId="77777777" w:rsidTr="003040D8">
        <w:trPr>
          <w:trHeight w:val="950"/>
        </w:trPr>
        <w:tc>
          <w:tcPr>
            <w:tcW w:w="10144" w:type="dxa"/>
            <w:tcBorders>
              <w:top w:val="none" w:sz="6" w:space="0" w:color="auto"/>
              <w:bottom w:val="none" w:sz="6" w:space="0" w:color="auto"/>
            </w:tcBorders>
          </w:tcPr>
          <w:p w14:paraId="4146F8CD" w14:textId="77777777" w:rsidR="00BF60E0" w:rsidRPr="00BF60E0" w:rsidRDefault="00BF60E0" w:rsidP="00BF60E0">
            <w:pPr>
              <w:overflowPunct/>
              <w:spacing w:line="276" w:lineRule="auto"/>
              <w:textAlignment w:val="auto"/>
              <w:rPr>
                <w:rFonts w:ascii="Times New Roman" w:eastAsia="Calibri" w:hAnsi="Times New Roman"/>
                <w:sz w:val="22"/>
                <w:szCs w:val="22"/>
                <w:lang w:val="it-IT"/>
              </w:rPr>
            </w:pPr>
            <w:r w:rsidRPr="00BF60E0">
              <w:rPr>
                <w:rFonts w:ascii="Times New Roman" w:eastAsia="Calibri" w:hAnsi="Times New Roman"/>
                <w:sz w:val="22"/>
                <w:szCs w:val="22"/>
                <w:lang w:val="ro-RO"/>
              </w:rPr>
              <w:t xml:space="preserve">a) </w:t>
            </w:r>
            <w:r w:rsidRPr="00BF60E0">
              <w:rPr>
                <w:rFonts w:ascii="Times New Roman" w:eastAsia="Calibri" w:hAnsi="Times New Roman"/>
                <w:sz w:val="22"/>
                <w:szCs w:val="22"/>
                <w:lang w:val="it-IT"/>
              </w:rPr>
              <w:t xml:space="preserve"> </w:t>
            </w:r>
            <w:r w:rsidRPr="00BF60E0">
              <w:rPr>
                <w:rFonts w:ascii="Times New Roman" w:eastAsia="Calibri" w:hAnsi="Times New Roman"/>
                <w:b/>
                <w:bCs/>
                <w:sz w:val="22"/>
                <w:szCs w:val="22"/>
                <w:lang w:val="it-IT"/>
              </w:rPr>
              <w:t>Nume și prenume</w:t>
            </w:r>
            <w:r w:rsidRPr="00BF60E0">
              <w:rPr>
                <w:rFonts w:ascii="Times New Roman" w:eastAsia="Calibri" w:hAnsi="Times New Roman"/>
                <w:sz w:val="22"/>
                <w:szCs w:val="22"/>
                <w:lang w:val="it-IT"/>
              </w:rPr>
              <w:t xml:space="preserve">: .......................................................................................................................................................................... Dată naștere…………………………locul nașterii localitate).................................. (județ/sector/țară) ........................................... CNP..........................……………………act identitate .................... seria ……......... nr. ............... cetățenie…................................ </w:t>
            </w:r>
            <w:r w:rsidRPr="00BF60E0">
              <w:rPr>
                <w:rFonts w:ascii="Segoe UI Symbol" w:eastAsia="Calibri" w:hAnsi="Segoe UI Symbol" w:cs="Segoe UI Symbol"/>
                <w:sz w:val="22"/>
                <w:szCs w:val="22"/>
                <w:lang w:val="it-IT"/>
              </w:rPr>
              <w:t>☐</w:t>
            </w:r>
            <w:r w:rsidRPr="00BF60E0">
              <w:rPr>
                <w:rFonts w:ascii="Times New Roman" w:eastAsia="Calibri" w:hAnsi="Times New Roman"/>
                <w:sz w:val="22"/>
                <w:szCs w:val="22"/>
                <w:lang w:val="it-IT"/>
              </w:rPr>
              <w:t xml:space="preserve"> domiciliu / </w:t>
            </w:r>
            <w:r w:rsidRPr="00BF60E0">
              <w:rPr>
                <w:rFonts w:ascii="Segoe UI Symbol" w:eastAsia="Calibri" w:hAnsi="Segoe UI Symbol" w:cs="Segoe UI Symbol"/>
                <w:sz w:val="22"/>
                <w:szCs w:val="22"/>
                <w:lang w:val="it-IT"/>
              </w:rPr>
              <w:t>☐</w:t>
            </w:r>
            <w:r w:rsidRPr="00BF60E0">
              <w:rPr>
                <w:rFonts w:ascii="Times New Roman" w:eastAsia="Calibri" w:hAnsi="Times New Roman"/>
                <w:sz w:val="22"/>
                <w:szCs w:val="22"/>
                <w:lang w:val="it-IT"/>
              </w:rPr>
              <w:t xml:space="preserve"> reședința: țara………………………………….. localitatea ..................................................................................... str.………..................................... nr. ............ bloc........... scara............ etaj........ ap......... județ/sector .......................................... </w:t>
            </w:r>
          </w:p>
          <w:p w14:paraId="5AC3AFEE" w14:textId="77777777" w:rsidR="00BF60E0" w:rsidRPr="00BF60E0" w:rsidRDefault="00BF60E0" w:rsidP="00BF60E0">
            <w:pPr>
              <w:overflowPunct/>
              <w:spacing w:line="276" w:lineRule="auto"/>
              <w:textAlignment w:val="auto"/>
              <w:rPr>
                <w:rFonts w:ascii="Times New Roman" w:eastAsia="Calibri" w:hAnsi="Times New Roman"/>
                <w:sz w:val="22"/>
                <w:szCs w:val="22"/>
                <w:lang w:val="it-IT"/>
              </w:rPr>
            </w:pPr>
          </w:p>
          <w:p w14:paraId="20413280"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Times New Roman" w:eastAsia="Calibri" w:hAnsi="Times New Roman"/>
                <w:sz w:val="22"/>
                <w:szCs w:val="22"/>
                <w:lang w:val="it-IT"/>
              </w:rPr>
              <w:lastRenderedPageBreak/>
              <w:t xml:space="preserve">b) </w:t>
            </w:r>
            <w:r w:rsidRPr="00BF60E0">
              <w:rPr>
                <w:rFonts w:ascii="Times New Roman" w:eastAsia="Calibri" w:hAnsi="Times New Roman"/>
                <w:b/>
                <w:bCs/>
                <w:sz w:val="22"/>
                <w:szCs w:val="22"/>
                <w:lang w:val="it-IT"/>
              </w:rPr>
              <w:t>Nume și prenume</w:t>
            </w:r>
            <w:r w:rsidRPr="00BF60E0">
              <w:rPr>
                <w:rFonts w:ascii="Times New Roman" w:eastAsia="Calibri" w:hAnsi="Times New Roman"/>
                <w:sz w:val="22"/>
                <w:szCs w:val="22"/>
                <w:lang w:val="it-IT"/>
              </w:rPr>
              <w:t xml:space="preserve">: ...............................................................................................  Dată naștere …………………………locul nașterii (localitate).................................. (județ/sector/țară) ........................................... CNP..........................……………………act identitate .................... seria ……......... nr. ............... cetățenie…................................ </w:t>
            </w:r>
            <w:r w:rsidRPr="00BF60E0">
              <w:rPr>
                <w:rFonts w:ascii="Segoe UI Symbol" w:eastAsia="Calibri" w:hAnsi="Segoe UI Symbol" w:cs="Segoe UI Symbol"/>
                <w:sz w:val="22"/>
                <w:szCs w:val="22"/>
                <w:lang w:val="it-IT"/>
              </w:rPr>
              <w:t>☐</w:t>
            </w:r>
            <w:r w:rsidRPr="00BF60E0">
              <w:rPr>
                <w:rFonts w:ascii="Times New Roman" w:eastAsia="Calibri" w:hAnsi="Times New Roman"/>
                <w:sz w:val="22"/>
                <w:szCs w:val="22"/>
                <w:lang w:val="it-IT"/>
              </w:rPr>
              <w:t xml:space="preserve"> domiciliu / </w:t>
            </w:r>
            <w:r w:rsidRPr="00BF60E0">
              <w:rPr>
                <w:rFonts w:ascii="Segoe UI Symbol" w:eastAsia="Calibri" w:hAnsi="Segoe UI Symbol" w:cs="Segoe UI Symbol"/>
                <w:sz w:val="22"/>
                <w:szCs w:val="22"/>
                <w:lang w:val="it-IT"/>
              </w:rPr>
              <w:t>☐</w:t>
            </w:r>
            <w:r w:rsidRPr="00BF60E0">
              <w:rPr>
                <w:rFonts w:ascii="Times New Roman" w:eastAsia="Calibri" w:hAnsi="Times New Roman"/>
                <w:sz w:val="22"/>
                <w:szCs w:val="22"/>
                <w:lang w:val="it-IT"/>
              </w:rPr>
              <w:t xml:space="preserve"> reședința: țara ………………………………….. localitatea .......................................................... str .………................... nr. ............ bloc........... scara............ </w:t>
            </w:r>
            <w:proofErr w:type="spellStart"/>
            <w:r w:rsidRPr="00BF60E0">
              <w:rPr>
                <w:rFonts w:ascii="Times New Roman" w:eastAsia="Calibri" w:hAnsi="Times New Roman"/>
                <w:sz w:val="22"/>
                <w:szCs w:val="22"/>
              </w:rPr>
              <w:t>etaj</w:t>
            </w:r>
            <w:proofErr w:type="spellEnd"/>
            <w:r w:rsidRPr="00BF60E0">
              <w:rPr>
                <w:rFonts w:ascii="Times New Roman" w:eastAsia="Calibri" w:hAnsi="Times New Roman"/>
                <w:sz w:val="22"/>
                <w:szCs w:val="22"/>
              </w:rPr>
              <w:t xml:space="preserve">........ ap......... </w:t>
            </w:r>
            <w:proofErr w:type="spellStart"/>
            <w:r w:rsidRPr="00BF60E0">
              <w:rPr>
                <w:rFonts w:ascii="Times New Roman" w:eastAsia="Calibri" w:hAnsi="Times New Roman"/>
                <w:sz w:val="22"/>
                <w:szCs w:val="22"/>
              </w:rPr>
              <w:t>județ</w:t>
            </w:r>
            <w:proofErr w:type="spellEnd"/>
            <w:r w:rsidRPr="00BF60E0">
              <w:rPr>
                <w:rFonts w:ascii="Times New Roman" w:eastAsia="Calibri" w:hAnsi="Times New Roman"/>
                <w:sz w:val="22"/>
                <w:szCs w:val="22"/>
              </w:rPr>
              <w:t xml:space="preserve">/sector ..................... </w:t>
            </w:r>
          </w:p>
          <w:p w14:paraId="003B27B4" w14:textId="77777777" w:rsidR="00BF60E0" w:rsidRPr="00BF60E0" w:rsidRDefault="00BF60E0" w:rsidP="00BF60E0">
            <w:pPr>
              <w:overflowPunct/>
              <w:spacing w:line="276" w:lineRule="auto"/>
              <w:textAlignment w:val="auto"/>
              <w:rPr>
                <w:rFonts w:ascii="Times New Roman" w:eastAsia="Calibri"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F60E0" w:rsidRPr="00BF60E0" w14:paraId="7CD70E4A" w14:textId="77777777" w:rsidTr="003040D8">
              <w:trPr>
                <w:trHeight w:val="1233"/>
              </w:trPr>
              <w:tc>
                <w:tcPr>
                  <w:tcW w:w="10102" w:type="dxa"/>
                  <w:tcBorders>
                    <w:top w:val="none" w:sz="6" w:space="0" w:color="auto"/>
                    <w:bottom w:val="none" w:sz="6" w:space="0" w:color="auto"/>
                  </w:tcBorders>
                </w:tcPr>
                <w:p w14:paraId="786ED7A3" w14:textId="77777777" w:rsidR="00BF60E0" w:rsidRPr="00BF60E0" w:rsidRDefault="00BF60E0" w:rsidP="00BF60E0">
                  <w:pPr>
                    <w:overflowPunct/>
                    <w:spacing w:line="276" w:lineRule="auto"/>
                    <w:textAlignment w:val="auto"/>
                    <w:rPr>
                      <w:rFonts w:ascii="Times New Roman" w:eastAsia="Calibri" w:hAnsi="Times New Roman"/>
                      <w:sz w:val="22"/>
                      <w:szCs w:val="22"/>
                      <w:lang w:val="it-IT"/>
                    </w:rPr>
                  </w:pPr>
                  <w:r w:rsidRPr="00BF60E0">
                    <w:rPr>
                      <w:rFonts w:ascii="Times New Roman" w:eastAsia="Calibri" w:hAnsi="Times New Roman"/>
                      <w:sz w:val="22"/>
                      <w:szCs w:val="22"/>
                      <w:lang w:val="it-IT"/>
                    </w:rPr>
                    <w:t xml:space="preserve"> </w:t>
                  </w:r>
                  <w:r w:rsidRPr="00BF60E0">
                    <w:rPr>
                      <w:rFonts w:ascii="Times New Roman" w:eastAsia="Calibri" w:hAnsi="Times New Roman"/>
                      <w:b/>
                      <w:bCs/>
                      <w:i/>
                      <w:iCs/>
                      <w:sz w:val="22"/>
                      <w:szCs w:val="22"/>
                      <w:lang w:val="it-IT"/>
                    </w:rPr>
                    <w:t xml:space="preserve">Modalitatea în care se exercită controlul asupra societății/persoanei juridice: </w:t>
                  </w:r>
                </w:p>
                <w:p w14:paraId="4F5391B6"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potrivit</w:t>
                  </w:r>
                  <w:proofErr w:type="spellEnd"/>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prevederilor</w:t>
                  </w:r>
                  <w:proofErr w:type="spellEnd"/>
                  <w:r w:rsidRPr="00BF60E0">
                    <w:rPr>
                      <w:rFonts w:ascii="Times New Roman" w:eastAsia="Calibri" w:hAnsi="Times New Roman"/>
                      <w:sz w:val="22"/>
                      <w:szCs w:val="22"/>
                    </w:rPr>
                    <w:t xml:space="preserve"> art. 4 </w:t>
                  </w:r>
                  <w:proofErr w:type="spellStart"/>
                  <w:r w:rsidRPr="00BF60E0">
                    <w:rPr>
                      <w:rFonts w:ascii="Times New Roman" w:eastAsia="Calibri" w:hAnsi="Times New Roman"/>
                      <w:sz w:val="22"/>
                      <w:szCs w:val="22"/>
                    </w:rPr>
                    <w:t>alin</w:t>
                  </w:r>
                  <w:proofErr w:type="spellEnd"/>
                  <w:r w:rsidRPr="00BF60E0">
                    <w:rPr>
                      <w:rFonts w:ascii="Times New Roman" w:eastAsia="Calibri" w:hAnsi="Times New Roman"/>
                      <w:sz w:val="22"/>
                      <w:szCs w:val="22"/>
                    </w:rPr>
                    <w:t xml:space="preserve">. (2) lit. a), pct.1 din </w:t>
                  </w:r>
                  <w:proofErr w:type="spellStart"/>
                  <w:r w:rsidRPr="00BF60E0">
                    <w:rPr>
                      <w:rFonts w:ascii="Times New Roman" w:eastAsia="Calibri" w:hAnsi="Times New Roman"/>
                      <w:sz w:val="22"/>
                      <w:szCs w:val="22"/>
                    </w:rPr>
                    <w:t>Legea</w:t>
                  </w:r>
                  <w:proofErr w:type="spellEnd"/>
                  <w:r w:rsidRPr="00BF60E0">
                    <w:rPr>
                      <w:rFonts w:ascii="Times New Roman" w:eastAsia="Calibri" w:hAnsi="Times New Roman"/>
                      <w:sz w:val="22"/>
                      <w:szCs w:val="22"/>
                    </w:rPr>
                    <w:t xml:space="preserve"> nr.129/</w:t>
                  </w:r>
                  <w:proofErr w:type="gramStart"/>
                  <w:r w:rsidRPr="00BF60E0">
                    <w:rPr>
                      <w:rFonts w:ascii="Times New Roman" w:eastAsia="Calibri" w:hAnsi="Times New Roman"/>
                      <w:sz w:val="22"/>
                      <w:szCs w:val="22"/>
                    </w:rPr>
                    <w:t>2019;</w:t>
                  </w:r>
                  <w:proofErr w:type="gramEnd"/>
                  <w:r w:rsidRPr="00BF60E0">
                    <w:rPr>
                      <w:rFonts w:ascii="Times New Roman" w:eastAsia="Calibri" w:hAnsi="Times New Roman"/>
                      <w:sz w:val="22"/>
                      <w:szCs w:val="22"/>
                    </w:rPr>
                    <w:t xml:space="preserve"> </w:t>
                  </w:r>
                </w:p>
                <w:p w14:paraId="5409C0F7"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potrivit</w:t>
                  </w:r>
                  <w:proofErr w:type="spellEnd"/>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prevederilor</w:t>
                  </w:r>
                  <w:proofErr w:type="spellEnd"/>
                  <w:r w:rsidRPr="00BF60E0">
                    <w:rPr>
                      <w:rFonts w:ascii="Times New Roman" w:eastAsia="Calibri" w:hAnsi="Times New Roman"/>
                      <w:sz w:val="22"/>
                      <w:szCs w:val="22"/>
                    </w:rPr>
                    <w:t xml:space="preserve"> art. 4 </w:t>
                  </w:r>
                  <w:proofErr w:type="spellStart"/>
                  <w:r w:rsidRPr="00BF60E0">
                    <w:rPr>
                      <w:rFonts w:ascii="Times New Roman" w:eastAsia="Calibri" w:hAnsi="Times New Roman"/>
                      <w:sz w:val="22"/>
                      <w:szCs w:val="22"/>
                    </w:rPr>
                    <w:t>alin</w:t>
                  </w:r>
                  <w:proofErr w:type="spellEnd"/>
                  <w:r w:rsidRPr="00BF60E0">
                    <w:rPr>
                      <w:rFonts w:ascii="Times New Roman" w:eastAsia="Calibri" w:hAnsi="Times New Roman"/>
                      <w:sz w:val="22"/>
                      <w:szCs w:val="22"/>
                    </w:rPr>
                    <w:t xml:space="preserve">. (2) lit. a), pct. 2 din </w:t>
                  </w:r>
                  <w:proofErr w:type="spellStart"/>
                  <w:r w:rsidRPr="00BF60E0">
                    <w:rPr>
                      <w:rFonts w:ascii="Times New Roman" w:eastAsia="Calibri" w:hAnsi="Times New Roman"/>
                      <w:sz w:val="22"/>
                      <w:szCs w:val="22"/>
                    </w:rPr>
                    <w:t>Legea</w:t>
                  </w:r>
                  <w:proofErr w:type="spellEnd"/>
                  <w:r w:rsidRPr="00BF60E0">
                    <w:rPr>
                      <w:rFonts w:ascii="Times New Roman" w:eastAsia="Calibri" w:hAnsi="Times New Roman"/>
                      <w:sz w:val="22"/>
                      <w:szCs w:val="22"/>
                    </w:rPr>
                    <w:t xml:space="preserve"> nr.129/</w:t>
                  </w:r>
                  <w:proofErr w:type="gramStart"/>
                  <w:r w:rsidRPr="00BF60E0">
                    <w:rPr>
                      <w:rFonts w:ascii="Times New Roman" w:eastAsia="Calibri" w:hAnsi="Times New Roman"/>
                      <w:sz w:val="22"/>
                      <w:szCs w:val="22"/>
                    </w:rPr>
                    <w:t>2019;</w:t>
                  </w:r>
                  <w:proofErr w:type="gramEnd"/>
                  <w:r w:rsidRPr="00BF60E0">
                    <w:rPr>
                      <w:rFonts w:ascii="Times New Roman" w:eastAsia="Calibri" w:hAnsi="Times New Roman"/>
                      <w:sz w:val="22"/>
                      <w:szCs w:val="22"/>
                    </w:rPr>
                    <w:t xml:space="preserve"> </w:t>
                  </w:r>
                </w:p>
                <w:p w14:paraId="153CB95F"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potrivit</w:t>
                  </w:r>
                  <w:proofErr w:type="spellEnd"/>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prevederilor</w:t>
                  </w:r>
                  <w:proofErr w:type="spellEnd"/>
                  <w:r w:rsidRPr="00BF60E0">
                    <w:rPr>
                      <w:rFonts w:ascii="Times New Roman" w:eastAsia="Calibri" w:hAnsi="Times New Roman"/>
                      <w:sz w:val="22"/>
                      <w:szCs w:val="22"/>
                    </w:rPr>
                    <w:t xml:space="preserve"> art. 4 </w:t>
                  </w:r>
                  <w:proofErr w:type="spellStart"/>
                  <w:r w:rsidRPr="00BF60E0">
                    <w:rPr>
                      <w:rFonts w:ascii="Times New Roman" w:eastAsia="Calibri" w:hAnsi="Times New Roman"/>
                      <w:sz w:val="22"/>
                      <w:szCs w:val="22"/>
                    </w:rPr>
                    <w:t>alin</w:t>
                  </w:r>
                  <w:proofErr w:type="spellEnd"/>
                  <w:r w:rsidRPr="00BF60E0">
                    <w:rPr>
                      <w:rFonts w:ascii="Times New Roman" w:eastAsia="Calibri" w:hAnsi="Times New Roman"/>
                      <w:sz w:val="22"/>
                      <w:szCs w:val="22"/>
                    </w:rPr>
                    <w:t xml:space="preserve">. (2) lit. d), pct.1 din </w:t>
                  </w:r>
                  <w:proofErr w:type="spellStart"/>
                  <w:r w:rsidRPr="00BF60E0">
                    <w:rPr>
                      <w:rFonts w:ascii="Times New Roman" w:eastAsia="Calibri" w:hAnsi="Times New Roman"/>
                      <w:sz w:val="22"/>
                      <w:szCs w:val="22"/>
                    </w:rPr>
                    <w:t>Legea</w:t>
                  </w:r>
                  <w:proofErr w:type="spellEnd"/>
                  <w:r w:rsidRPr="00BF60E0">
                    <w:rPr>
                      <w:rFonts w:ascii="Times New Roman" w:eastAsia="Calibri" w:hAnsi="Times New Roman"/>
                      <w:sz w:val="22"/>
                      <w:szCs w:val="22"/>
                    </w:rPr>
                    <w:t xml:space="preserve"> nr.129/</w:t>
                  </w:r>
                  <w:proofErr w:type="gramStart"/>
                  <w:r w:rsidRPr="00BF60E0">
                    <w:rPr>
                      <w:rFonts w:ascii="Times New Roman" w:eastAsia="Calibri" w:hAnsi="Times New Roman"/>
                      <w:sz w:val="22"/>
                      <w:szCs w:val="22"/>
                    </w:rPr>
                    <w:t>2019;</w:t>
                  </w:r>
                  <w:proofErr w:type="gramEnd"/>
                  <w:r w:rsidRPr="00BF60E0">
                    <w:rPr>
                      <w:rFonts w:ascii="Times New Roman" w:eastAsia="Calibri" w:hAnsi="Times New Roman"/>
                      <w:sz w:val="22"/>
                      <w:szCs w:val="22"/>
                    </w:rPr>
                    <w:t xml:space="preserve"> </w:t>
                  </w:r>
                </w:p>
                <w:p w14:paraId="55A02BBB"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potrivit</w:t>
                  </w:r>
                  <w:proofErr w:type="spellEnd"/>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prevederilor</w:t>
                  </w:r>
                  <w:proofErr w:type="spellEnd"/>
                  <w:r w:rsidRPr="00BF60E0">
                    <w:rPr>
                      <w:rFonts w:ascii="Times New Roman" w:eastAsia="Calibri" w:hAnsi="Times New Roman"/>
                      <w:sz w:val="22"/>
                      <w:szCs w:val="22"/>
                    </w:rPr>
                    <w:t xml:space="preserve"> art. 4 </w:t>
                  </w:r>
                  <w:proofErr w:type="spellStart"/>
                  <w:r w:rsidRPr="00BF60E0">
                    <w:rPr>
                      <w:rFonts w:ascii="Times New Roman" w:eastAsia="Calibri" w:hAnsi="Times New Roman"/>
                      <w:sz w:val="22"/>
                      <w:szCs w:val="22"/>
                    </w:rPr>
                    <w:t>alin</w:t>
                  </w:r>
                  <w:proofErr w:type="spellEnd"/>
                  <w:r w:rsidRPr="00BF60E0">
                    <w:rPr>
                      <w:rFonts w:ascii="Times New Roman" w:eastAsia="Calibri" w:hAnsi="Times New Roman"/>
                      <w:sz w:val="22"/>
                      <w:szCs w:val="22"/>
                    </w:rPr>
                    <w:t xml:space="preserve">. (2) lit. d), pct.2 din </w:t>
                  </w:r>
                  <w:proofErr w:type="spellStart"/>
                  <w:r w:rsidRPr="00BF60E0">
                    <w:rPr>
                      <w:rFonts w:ascii="Times New Roman" w:eastAsia="Calibri" w:hAnsi="Times New Roman"/>
                      <w:sz w:val="22"/>
                      <w:szCs w:val="22"/>
                    </w:rPr>
                    <w:t>Legea</w:t>
                  </w:r>
                  <w:proofErr w:type="spellEnd"/>
                  <w:r w:rsidRPr="00BF60E0">
                    <w:rPr>
                      <w:rFonts w:ascii="Times New Roman" w:eastAsia="Calibri" w:hAnsi="Times New Roman"/>
                      <w:sz w:val="22"/>
                      <w:szCs w:val="22"/>
                    </w:rPr>
                    <w:t xml:space="preserve"> nr.129/</w:t>
                  </w:r>
                  <w:proofErr w:type="gramStart"/>
                  <w:r w:rsidRPr="00BF60E0">
                    <w:rPr>
                      <w:rFonts w:ascii="Times New Roman" w:eastAsia="Calibri" w:hAnsi="Times New Roman"/>
                      <w:sz w:val="22"/>
                      <w:szCs w:val="22"/>
                    </w:rPr>
                    <w:t>2019;</w:t>
                  </w:r>
                  <w:proofErr w:type="gramEnd"/>
                  <w:r w:rsidRPr="00BF60E0">
                    <w:rPr>
                      <w:rFonts w:ascii="Times New Roman" w:eastAsia="Calibri" w:hAnsi="Times New Roman"/>
                      <w:sz w:val="22"/>
                      <w:szCs w:val="22"/>
                    </w:rPr>
                    <w:t xml:space="preserve"> </w:t>
                  </w:r>
                </w:p>
                <w:p w14:paraId="7CBA83F0"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potrivit</w:t>
                  </w:r>
                  <w:proofErr w:type="spellEnd"/>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prevederilor</w:t>
                  </w:r>
                  <w:proofErr w:type="spellEnd"/>
                  <w:r w:rsidRPr="00BF60E0">
                    <w:rPr>
                      <w:rFonts w:ascii="Times New Roman" w:eastAsia="Calibri" w:hAnsi="Times New Roman"/>
                      <w:sz w:val="22"/>
                      <w:szCs w:val="22"/>
                    </w:rPr>
                    <w:t xml:space="preserve"> art. 4 </w:t>
                  </w:r>
                  <w:proofErr w:type="spellStart"/>
                  <w:r w:rsidRPr="00BF60E0">
                    <w:rPr>
                      <w:rFonts w:ascii="Times New Roman" w:eastAsia="Calibri" w:hAnsi="Times New Roman"/>
                      <w:sz w:val="22"/>
                      <w:szCs w:val="22"/>
                    </w:rPr>
                    <w:t>alin</w:t>
                  </w:r>
                  <w:proofErr w:type="spellEnd"/>
                  <w:r w:rsidRPr="00BF60E0">
                    <w:rPr>
                      <w:rFonts w:ascii="Times New Roman" w:eastAsia="Calibri" w:hAnsi="Times New Roman"/>
                      <w:sz w:val="22"/>
                      <w:szCs w:val="22"/>
                    </w:rPr>
                    <w:t xml:space="preserve">. (2) lit. d), pct.3 din </w:t>
                  </w:r>
                  <w:proofErr w:type="spellStart"/>
                  <w:r w:rsidRPr="00BF60E0">
                    <w:rPr>
                      <w:rFonts w:ascii="Times New Roman" w:eastAsia="Calibri" w:hAnsi="Times New Roman"/>
                      <w:sz w:val="22"/>
                      <w:szCs w:val="22"/>
                    </w:rPr>
                    <w:t>Legea</w:t>
                  </w:r>
                  <w:proofErr w:type="spellEnd"/>
                  <w:r w:rsidRPr="00BF60E0">
                    <w:rPr>
                      <w:rFonts w:ascii="Times New Roman" w:eastAsia="Calibri" w:hAnsi="Times New Roman"/>
                      <w:sz w:val="22"/>
                      <w:szCs w:val="22"/>
                    </w:rPr>
                    <w:t xml:space="preserve"> nr.129/</w:t>
                  </w:r>
                  <w:proofErr w:type="gramStart"/>
                  <w:r w:rsidRPr="00BF60E0">
                    <w:rPr>
                      <w:rFonts w:ascii="Times New Roman" w:eastAsia="Calibri" w:hAnsi="Times New Roman"/>
                      <w:sz w:val="22"/>
                      <w:szCs w:val="22"/>
                    </w:rPr>
                    <w:t>2019;</w:t>
                  </w:r>
                  <w:proofErr w:type="gramEnd"/>
                  <w:r w:rsidRPr="00BF60E0">
                    <w:rPr>
                      <w:rFonts w:ascii="Times New Roman" w:eastAsia="Calibri" w:hAnsi="Times New Roman"/>
                      <w:sz w:val="22"/>
                      <w:szCs w:val="22"/>
                    </w:rPr>
                    <w:t xml:space="preserve"> </w:t>
                  </w:r>
                </w:p>
                <w:p w14:paraId="1A649AAE"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potrivit</w:t>
                  </w:r>
                  <w:proofErr w:type="spellEnd"/>
                  <w:r w:rsidRPr="00BF60E0">
                    <w:rPr>
                      <w:rFonts w:ascii="Times New Roman" w:eastAsia="Calibri" w:hAnsi="Times New Roman"/>
                      <w:sz w:val="22"/>
                      <w:szCs w:val="22"/>
                    </w:rPr>
                    <w:t xml:space="preserve"> </w:t>
                  </w:r>
                  <w:proofErr w:type="spellStart"/>
                  <w:r w:rsidRPr="00BF60E0">
                    <w:rPr>
                      <w:rFonts w:ascii="Times New Roman" w:eastAsia="Calibri" w:hAnsi="Times New Roman"/>
                      <w:sz w:val="22"/>
                      <w:szCs w:val="22"/>
                    </w:rPr>
                    <w:t>prevederilor</w:t>
                  </w:r>
                  <w:proofErr w:type="spellEnd"/>
                  <w:r w:rsidRPr="00BF60E0">
                    <w:rPr>
                      <w:rFonts w:ascii="Times New Roman" w:eastAsia="Calibri" w:hAnsi="Times New Roman"/>
                      <w:sz w:val="22"/>
                      <w:szCs w:val="22"/>
                    </w:rPr>
                    <w:t xml:space="preserve"> art. 4 </w:t>
                  </w:r>
                  <w:proofErr w:type="spellStart"/>
                  <w:r w:rsidRPr="00BF60E0">
                    <w:rPr>
                      <w:rFonts w:ascii="Times New Roman" w:eastAsia="Calibri" w:hAnsi="Times New Roman"/>
                      <w:sz w:val="22"/>
                      <w:szCs w:val="22"/>
                    </w:rPr>
                    <w:t>alin</w:t>
                  </w:r>
                  <w:proofErr w:type="spellEnd"/>
                  <w:r w:rsidRPr="00BF60E0">
                    <w:rPr>
                      <w:rFonts w:ascii="Times New Roman" w:eastAsia="Calibri" w:hAnsi="Times New Roman"/>
                      <w:sz w:val="22"/>
                      <w:szCs w:val="22"/>
                    </w:rPr>
                    <w:t xml:space="preserve">. (2) lit. d), pct.4 din </w:t>
                  </w:r>
                  <w:proofErr w:type="spellStart"/>
                  <w:r w:rsidRPr="00BF60E0">
                    <w:rPr>
                      <w:rFonts w:ascii="Times New Roman" w:eastAsia="Calibri" w:hAnsi="Times New Roman"/>
                      <w:sz w:val="22"/>
                      <w:szCs w:val="22"/>
                    </w:rPr>
                    <w:t>Legea</w:t>
                  </w:r>
                  <w:proofErr w:type="spellEnd"/>
                  <w:r w:rsidRPr="00BF60E0">
                    <w:rPr>
                      <w:rFonts w:ascii="Times New Roman" w:eastAsia="Calibri" w:hAnsi="Times New Roman"/>
                      <w:sz w:val="22"/>
                      <w:szCs w:val="22"/>
                    </w:rPr>
                    <w:t xml:space="preserve"> nr.129/</w:t>
                  </w:r>
                  <w:proofErr w:type="gramStart"/>
                  <w:r w:rsidRPr="00BF60E0">
                    <w:rPr>
                      <w:rFonts w:ascii="Times New Roman" w:eastAsia="Calibri" w:hAnsi="Times New Roman"/>
                      <w:sz w:val="22"/>
                      <w:szCs w:val="22"/>
                    </w:rPr>
                    <w:t>2019;</w:t>
                  </w:r>
                  <w:proofErr w:type="gramEnd"/>
                  <w:r w:rsidRPr="00BF60E0">
                    <w:rPr>
                      <w:rFonts w:ascii="Times New Roman" w:eastAsia="Calibri" w:hAnsi="Times New Roman"/>
                      <w:sz w:val="22"/>
                      <w:szCs w:val="22"/>
                    </w:rPr>
                    <w:t xml:space="preserve"> </w:t>
                  </w:r>
                </w:p>
                <w:p w14:paraId="208ECEDE" w14:textId="77777777" w:rsidR="00BF60E0" w:rsidRPr="00BF60E0" w:rsidRDefault="00BF60E0" w:rsidP="00BF60E0">
                  <w:pPr>
                    <w:overflowPunct/>
                    <w:spacing w:line="276" w:lineRule="auto"/>
                    <w:textAlignment w:val="auto"/>
                    <w:rPr>
                      <w:rFonts w:ascii="Times New Roman" w:eastAsia="Calibri" w:hAnsi="Times New Roman"/>
                      <w:sz w:val="22"/>
                      <w:szCs w:val="22"/>
                      <w:lang w:val="it-IT"/>
                    </w:rPr>
                  </w:pPr>
                  <w:r w:rsidRPr="00BF60E0">
                    <w:rPr>
                      <w:rFonts w:ascii="Times New Roman" w:eastAsia="Calibri" w:hAnsi="Times New Roman"/>
                      <w:sz w:val="22"/>
                      <w:szCs w:val="22"/>
                      <w:lang w:val="it-IT"/>
                    </w:rPr>
                    <w:t>Descriere: ....................................................................................................................................................................</w:t>
                  </w:r>
                </w:p>
                <w:p w14:paraId="21A2E355" w14:textId="77777777" w:rsidR="00BF60E0" w:rsidRPr="00BF60E0" w:rsidRDefault="00BF60E0" w:rsidP="00BF60E0">
                  <w:pPr>
                    <w:overflowPunct/>
                    <w:spacing w:line="276" w:lineRule="auto"/>
                    <w:textAlignment w:val="auto"/>
                    <w:rPr>
                      <w:rFonts w:ascii="Times New Roman" w:eastAsia="Calibri" w:hAnsi="Times New Roman"/>
                      <w:sz w:val="14"/>
                      <w:szCs w:val="14"/>
                      <w:lang w:val="it-IT"/>
                    </w:rPr>
                  </w:pPr>
                  <w:r w:rsidRPr="00BF60E0">
                    <w:rPr>
                      <w:rFonts w:ascii="Times New Roman" w:eastAsia="Calibri" w:hAnsi="Times New Roman"/>
                      <w:sz w:val="22"/>
                      <w:szCs w:val="22"/>
                      <w:lang w:val="it-IT"/>
                    </w:rPr>
                    <w:t xml:space="preserve"> </w:t>
                  </w:r>
                </w:p>
                <w:p w14:paraId="00F7EEB4" w14:textId="77777777" w:rsidR="00BF60E0" w:rsidRPr="00BF60E0" w:rsidRDefault="00BF60E0" w:rsidP="00BF60E0">
                  <w:pPr>
                    <w:overflowPunct/>
                    <w:spacing w:line="276" w:lineRule="auto"/>
                    <w:textAlignment w:val="auto"/>
                    <w:rPr>
                      <w:rFonts w:ascii="Times New Roman" w:eastAsia="Calibri" w:hAnsi="Times New Roman"/>
                      <w:b/>
                      <w:i/>
                      <w:sz w:val="22"/>
                      <w:szCs w:val="22"/>
                      <w:lang w:val="it-IT"/>
                    </w:rPr>
                  </w:pPr>
                  <w:r w:rsidRPr="00BF60E0">
                    <w:rPr>
                      <w:rFonts w:ascii="Times New Roman" w:eastAsia="Calibri" w:hAnsi="Times New Roman"/>
                      <w:b/>
                      <w:i/>
                      <w:sz w:val="22"/>
                      <w:szCs w:val="22"/>
                      <w:lang w:val="it-IT"/>
                    </w:rPr>
                    <w:t>Societatea are în structura acționariatului entități juridice străine:</w:t>
                  </w:r>
                </w:p>
                <w:p w14:paraId="428D130F"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DA</w:t>
                  </w:r>
                  <w:r w:rsidRPr="00BF60E0">
                    <w:rPr>
                      <w:rFonts w:ascii="Times New Roman" w:eastAsia="Calibri" w:hAnsi="Times New Roman"/>
                      <w:sz w:val="22"/>
                      <w:szCs w:val="22"/>
                      <w:vertAlign w:val="superscript"/>
                    </w:rPr>
                    <w:footnoteReference w:id="2"/>
                  </w:r>
                </w:p>
                <w:p w14:paraId="3920EB9C"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Segoe UI Symbol" w:eastAsia="Calibri" w:hAnsi="Segoe UI Symbol" w:cs="Segoe UI Symbol"/>
                      <w:sz w:val="22"/>
                      <w:szCs w:val="22"/>
                    </w:rPr>
                    <w:t>☐</w:t>
                  </w:r>
                  <w:r w:rsidRPr="00BF60E0">
                    <w:rPr>
                      <w:rFonts w:ascii="Times New Roman" w:eastAsia="Calibri" w:hAnsi="Times New Roman"/>
                      <w:sz w:val="22"/>
                      <w:szCs w:val="22"/>
                    </w:rPr>
                    <w:t xml:space="preserve"> NU</w:t>
                  </w:r>
                </w:p>
                <w:p w14:paraId="3EFB97B7" w14:textId="77777777" w:rsidR="00BF60E0" w:rsidRPr="00BF60E0" w:rsidRDefault="00BF60E0" w:rsidP="00BF60E0">
                  <w:pPr>
                    <w:overflowPunct/>
                    <w:spacing w:line="276" w:lineRule="auto"/>
                    <w:textAlignment w:val="auto"/>
                    <w:rPr>
                      <w:rFonts w:ascii="Times New Roman" w:eastAsia="Calibri" w:hAnsi="Times New Roman"/>
                      <w:sz w:val="22"/>
                      <w:szCs w:val="22"/>
                    </w:rPr>
                  </w:pPr>
                  <w:proofErr w:type="spellStart"/>
                  <w:r w:rsidRPr="00BF60E0">
                    <w:rPr>
                      <w:rFonts w:ascii="Times New Roman" w:eastAsia="Calibri" w:hAnsi="Times New Roman"/>
                      <w:sz w:val="22"/>
                      <w:szCs w:val="22"/>
                    </w:rPr>
                    <w:t>Descriere</w:t>
                  </w:r>
                  <w:proofErr w:type="spellEnd"/>
                  <w:r w:rsidRPr="00BF60E0">
                    <w:rPr>
                      <w:rFonts w:ascii="Times New Roman" w:eastAsia="Calibri" w:hAnsi="Times New Roman"/>
                      <w:sz w:val="22"/>
                      <w:szCs w:val="22"/>
                    </w:rPr>
                    <w:t>:</w:t>
                  </w:r>
                </w:p>
                <w:p w14:paraId="54F80B5D" w14:textId="77777777" w:rsidR="00BF60E0" w:rsidRPr="00BF60E0" w:rsidRDefault="00BF60E0" w:rsidP="00BF60E0">
                  <w:pPr>
                    <w:overflowPunct/>
                    <w:spacing w:line="276" w:lineRule="auto"/>
                    <w:textAlignment w:val="auto"/>
                    <w:rPr>
                      <w:rFonts w:ascii="Times New Roman" w:eastAsia="Calibri" w:hAnsi="Times New Roman"/>
                      <w:sz w:val="22"/>
                      <w:szCs w:val="22"/>
                    </w:rPr>
                  </w:pPr>
                  <w:r w:rsidRPr="00BF60E0">
                    <w:rPr>
                      <w:rFonts w:ascii="Times New Roman" w:eastAsia="Calibri" w:hAnsi="Times New Roman"/>
                      <w:sz w:val="22"/>
                      <w:szCs w:val="22"/>
                    </w:rPr>
                    <w:t>...................................................................................................................................................................</w:t>
                  </w:r>
                </w:p>
                <w:p w14:paraId="4AD8DE5A" w14:textId="77777777" w:rsidR="00BF60E0" w:rsidRPr="00BF60E0" w:rsidRDefault="00BF60E0" w:rsidP="00BF60E0">
                  <w:pPr>
                    <w:overflowPunct/>
                    <w:spacing w:line="276" w:lineRule="auto"/>
                    <w:textAlignment w:val="auto"/>
                    <w:rPr>
                      <w:rFonts w:ascii="Times New Roman" w:eastAsia="Calibri" w:hAnsi="Times New Roman"/>
                      <w:b/>
                      <w:sz w:val="14"/>
                      <w:szCs w:val="14"/>
                    </w:rPr>
                  </w:pPr>
                  <w:r w:rsidRPr="00BF60E0">
                    <w:rPr>
                      <w:rFonts w:ascii="Times New Roman" w:eastAsia="Calibri" w:hAnsi="Times New Roman"/>
                      <w:sz w:val="22"/>
                      <w:szCs w:val="22"/>
                    </w:rPr>
                    <w:t xml:space="preserve"> </w:t>
                  </w:r>
                </w:p>
              </w:tc>
            </w:tr>
          </w:tbl>
          <w:p w14:paraId="614C26CA" w14:textId="77777777" w:rsidR="00BF60E0" w:rsidRPr="00BF60E0" w:rsidRDefault="00BF60E0" w:rsidP="00BF60E0">
            <w:pPr>
              <w:overflowPunct/>
              <w:spacing w:after="200" w:line="276" w:lineRule="auto"/>
              <w:textAlignment w:val="auto"/>
              <w:rPr>
                <w:rFonts w:ascii="Times New Roman" w:eastAsia="Calibri" w:hAnsi="Times New Roman"/>
                <w:sz w:val="22"/>
                <w:szCs w:val="22"/>
              </w:rPr>
            </w:pPr>
          </w:p>
        </w:tc>
      </w:tr>
    </w:tbl>
    <w:p w14:paraId="5A3F5233" w14:textId="77777777" w:rsidR="00BF60E0" w:rsidRPr="00BF60E0" w:rsidRDefault="00BF60E0" w:rsidP="00BF60E0">
      <w:pPr>
        <w:shd w:val="clear" w:color="auto" w:fill="FFFFFF"/>
        <w:overflowPunct/>
        <w:autoSpaceDE/>
        <w:autoSpaceDN/>
        <w:adjustRightInd/>
        <w:spacing w:before="120" w:after="200" w:line="276" w:lineRule="auto"/>
        <w:contextualSpacing/>
        <w:jc w:val="both"/>
        <w:textAlignment w:val="auto"/>
        <w:outlineLvl w:val="3"/>
        <w:rPr>
          <w:rFonts w:ascii="Times New Roman" w:eastAsia="Calibri" w:hAnsi="Times New Roman"/>
          <w:sz w:val="22"/>
          <w:szCs w:val="22"/>
          <w:lang w:val="ro-RO"/>
        </w:rPr>
      </w:pPr>
      <w:r w:rsidRPr="00BF60E0">
        <w:rPr>
          <w:rFonts w:ascii="Times New Roman" w:eastAsia="Calibri" w:hAnsi="Times New Roman"/>
          <w:b/>
          <w:sz w:val="22"/>
          <w:szCs w:val="22"/>
          <w:lang w:val="ro-RO"/>
        </w:rPr>
        <w:lastRenderedPageBreak/>
        <w:t xml:space="preserve">2) </w:t>
      </w:r>
      <w:r w:rsidRPr="00BF60E0">
        <w:rPr>
          <w:rFonts w:ascii="Times New Roman" w:eastAsia="Calibri" w:hAnsi="Times New Roman"/>
          <w:sz w:val="22"/>
          <w:szCs w:val="22"/>
          <w:lang w:val="ro-RO"/>
        </w:rPr>
        <w:t>Am fost informat/-ă cu privire la obligaţia mea de a transmite datele şi informaţiile cu privire la beneficiarii reali ai fondurilor alocate,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înaintea semnării contractului de achiziţie publică.</w:t>
      </w:r>
    </w:p>
    <w:p w14:paraId="4A4165E3" w14:textId="77777777" w:rsidR="00BF60E0" w:rsidRPr="00BF60E0" w:rsidRDefault="00BF60E0" w:rsidP="00BF60E0">
      <w:pPr>
        <w:shd w:val="clear" w:color="auto" w:fill="FFFFFF"/>
        <w:overflowPunct/>
        <w:autoSpaceDE/>
        <w:autoSpaceDN/>
        <w:adjustRightInd/>
        <w:spacing w:before="120" w:after="200" w:line="276" w:lineRule="auto"/>
        <w:contextualSpacing/>
        <w:jc w:val="both"/>
        <w:textAlignment w:val="auto"/>
        <w:outlineLvl w:val="3"/>
        <w:rPr>
          <w:rFonts w:ascii="Times New Roman" w:eastAsia="Calibri" w:hAnsi="Times New Roman"/>
          <w:b/>
          <w:sz w:val="22"/>
          <w:szCs w:val="22"/>
          <w:lang w:val="ro-RO"/>
        </w:rPr>
      </w:pPr>
    </w:p>
    <w:p w14:paraId="49EE9CDE" w14:textId="77777777" w:rsidR="00BF60E0" w:rsidRPr="00BF60E0" w:rsidRDefault="00BF60E0" w:rsidP="00BF60E0">
      <w:pPr>
        <w:shd w:val="clear" w:color="auto" w:fill="FFFFFF"/>
        <w:overflowPunct/>
        <w:autoSpaceDE/>
        <w:autoSpaceDN/>
        <w:adjustRightInd/>
        <w:spacing w:before="120" w:after="200" w:line="276" w:lineRule="auto"/>
        <w:contextualSpacing/>
        <w:jc w:val="both"/>
        <w:textAlignment w:val="auto"/>
        <w:outlineLvl w:val="3"/>
        <w:rPr>
          <w:rFonts w:ascii="Times New Roman" w:eastAsia="Calibri" w:hAnsi="Times New Roman"/>
          <w:sz w:val="22"/>
          <w:szCs w:val="22"/>
          <w:lang w:val="ro-RO"/>
        </w:rPr>
      </w:pPr>
      <w:r w:rsidRPr="00BF60E0">
        <w:rPr>
          <w:rFonts w:ascii="Times New Roman" w:eastAsia="Calibri" w:hAnsi="Times New Roman"/>
          <w:b/>
          <w:sz w:val="22"/>
          <w:szCs w:val="22"/>
          <w:lang w:val="ro-RO"/>
        </w:rPr>
        <w:t xml:space="preserve">3) </w:t>
      </w:r>
      <w:r w:rsidRPr="00BF60E0">
        <w:rPr>
          <w:rFonts w:ascii="Times New Roman" w:eastAsia="Calibri" w:hAnsi="Times New Roman"/>
          <w:sz w:val="22"/>
          <w:szCs w:val="22"/>
          <w:lang w:val="ro-RO"/>
        </w:rPr>
        <w:t>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informa in paralel atât coordonatorul de reformă, cât şi ORC de fiecare dată când are loc o modificare a informaţiilor privind beneficiarul real al societății pe care o reprezint, pe durata angajamentelor legale încheiate.</w:t>
      </w:r>
    </w:p>
    <w:p w14:paraId="6204BD99" w14:textId="77777777" w:rsidR="00BF60E0" w:rsidRPr="00BF60E0" w:rsidRDefault="00BF60E0" w:rsidP="00BF60E0">
      <w:pPr>
        <w:shd w:val="clear" w:color="auto" w:fill="FFFFFF"/>
        <w:overflowPunct/>
        <w:autoSpaceDE/>
        <w:autoSpaceDN/>
        <w:adjustRightInd/>
        <w:spacing w:before="120" w:line="276" w:lineRule="auto"/>
        <w:contextualSpacing/>
        <w:jc w:val="both"/>
        <w:textAlignment w:val="auto"/>
        <w:outlineLvl w:val="3"/>
        <w:rPr>
          <w:rFonts w:ascii="Times New Roman" w:eastAsia="Calibri" w:hAnsi="Times New Roman"/>
          <w:sz w:val="22"/>
          <w:szCs w:val="22"/>
          <w:lang w:val="ro-RO"/>
        </w:rPr>
      </w:pPr>
    </w:p>
    <w:p w14:paraId="6AEA8553" w14:textId="77777777" w:rsidR="00BF60E0" w:rsidRPr="00BF60E0" w:rsidRDefault="00BF60E0" w:rsidP="00BF60E0">
      <w:pPr>
        <w:overflowPunct/>
        <w:autoSpaceDE/>
        <w:autoSpaceDN/>
        <w:adjustRightInd/>
        <w:spacing w:line="276" w:lineRule="auto"/>
        <w:jc w:val="both"/>
        <w:textAlignment w:val="auto"/>
        <w:rPr>
          <w:rFonts w:ascii="Times New Roman" w:eastAsia="Calibri" w:hAnsi="Times New Roman"/>
          <w:sz w:val="22"/>
          <w:szCs w:val="22"/>
          <w:lang w:val="ro-RO"/>
        </w:rPr>
      </w:pPr>
      <w:r w:rsidRPr="00BF60E0">
        <w:rPr>
          <w:rFonts w:ascii="Times New Roman" w:eastAsia="Calibri" w:hAnsi="Times New Roman"/>
          <w:sz w:val="22"/>
          <w:szCs w:val="22"/>
          <w:lang w:val="ro-RO"/>
        </w:rPr>
        <w:t xml:space="preserve">Data: </w:t>
      </w:r>
    </w:p>
    <w:p w14:paraId="4209ACD3" w14:textId="77777777" w:rsidR="00BF60E0" w:rsidRPr="00BF60E0" w:rsidRDefault="00BF60E0" w:rsidP="00BF60E0">
      <w:pPr>
        <w:overflowPunct/>
        <w:autoSpaceDE/>
        <w:autoSpaceDN/>
        <w:adjustRightInd/>
        <w:spacing w:line="276" w:lineRule="auto"/>
        <w:jc w:val="both"/>
        <w:textAlignment w:val="auto"/>
        <w:rPr>
          <w:rFonts w:ascii="Times New Roman" w:eastAsia="Calibri" w:hAnsi="Times New Roman"/>
          <w:sz w:val="22"/>
          <w:szCs w:val="22"/>
          <w:lang w:val="ro-RO"/>
        </w:rPr>
      </w:pPr>
      <w:r w:rsidRPr="00BF60E0">
        <w:rPr>
          <w:rFonts w:ascii="Times New Roman" w:eastAsia="Calibri" w:hAnsi="Times New Roman"/>
          <w:sz w:val="22"/>
          <w:szCs w:val="22"/>
          <w:lang w:val="ro-RO"/>
        </w:rPr>
        <w:t xml:space="preserve">Nume, prenume: </w:t>
      </w:r>
    </w:p>
    <w:p w14:paraId="0837F53F" w14:textId="77777777" w:rsidR="00BF60E0" w:rsidRPr="00BF60E0" w:rsidRDefault="00BF60E0" w:rsidP="00BF60E0">
      <w:pPr>
        <w:overflowPunct/>
        <w:autoSpaceDE/>
        <w:autoSpaceDN/>
        <w:adjustRightInd/>
        <w:spacing w:line="276" w:lineRule="auto"/>
        <w:jc w:val="both"/>
        <w:textAlignment w:val="auto"/>
        <w:rPr>
          <w:rFonts w:ascii="Times New Roman" w:eastAsia="Calibri" w:hAnsi="Times New Roman"/>
          <w:sz w:val="22"/>
          <w:szCs w:val="22"/>
          <w:lang w:val="ro-RO"/>
        </w:rPr>
      </w:pPr>
      <w:r w:rsidRPr="00BF60E0">
        <w:rPr>
          <w:rFonts w:ascii="Times New Roman" w:eastAsia="Calibri" w:hAnsi="Times New Roman"/>
          <w:sz w:val="22"/>
          <w:szCs w:val="22"/>
          <w:lang w:val="ro-RO"/>
        </w:rPr>
        <w:t xml:space="preserve">Semnătura reprezentantului legal/persoanei împuternicite  al/a prestatorului </w:t>
      </w:r>
    </w:p>
    <w:p w14:paraId="65C81626" w14:textId="77777777" w:rsidR="00BF60E0" w:rsidRPr="00BF60E0" w:rsidRDefault="00BF60E0" w:rsidP="00BF60E0">
      <w:pPr>
        <w:overflowPunct/>
        <w:autoSpaceDE/>
        <w:autoSpaceDN/>
        <w:adjustRightInd/>
        <w:textAlignment w:val="auto"/>
        <w:rPr>
          <w:rFonts w:ascii="Times New Roman" w:eastAsia="Calibri" w:hAnsi="Times New Roman"/>
          <w:i/>
          <w:sz w:val="24"/>
          <w:szCs w:val="24"/>
          <w:lang w:val="it-IT"/>
        </w:rPr>
      </w:pPr>
    </w:p>
    <w:p w14:paraId="4806ACB6" w14:textId="77777777" w:rsidR="00BF60E0" w:rsidRPr="00BF60E0" w:rsidRDefault="00BF60E0" w:rsidP="00BF60E0">
      <w:pPr>
        <w:overflowPunct/>
        <w:autoSpaceDE/>
        <w:autoSpaceDN/>
        <w:adjustRightInd/>
        <w:textAlignment w:val="auto"/>
        <w:rPr>
          <w:rFonts w:ascii="Times New Roman" w:eastAsia="Calibri" w:hAnsi="Times New Roman"/>
          <w:i/>
          <w:sz w:val="18"/>
          <w:szCs w:val="18"/>
          <w:lang w:val="it-IT"/>
        </w:rPr>
      </w:pPr>
    </w:p>
    <w:p w14:paraId="431C9417" w14:textId="77777777" w:rsidR="00BF60E0" w:rsidRPr="00BF60E0" w:rsidRDefault="00BF60E0" w:rsidP="00BF60E0">
      <w:pPr>
        <w:overflowPunct/>
        <w:autoSpaceDE/>
        <w:autoSpaceDN/>
        <w:adjustRightInd/>
        <w:textAlignment w:val="auto"/>
        <w:rPr>
          <w:rFonts w:ascii="Times New Roman" w:eastAsia="Calibri" w:hAnsi="Times New Roman"/>
          <w:i/>
          <w:sz w:val="18"/>
          <w:szCs w:val="18"/>
          <w:lang w:val="it-IT"/>
        </w:rPr>
      </w:pPr>
    </w:p>
    <w:p w14:paraId="3A6A0541" w14:textId="77777777" w:rsidR="00BF60E0" w:rsidRPr="00BF60E0" w:rsidRDefault="00BF60E0" w:rsidP="00BF60E0">
      <w:pPr>
        <w:overflowPunct/>
        <w:autoSpaceDE/>
        <w:autoSpaceDN/>
        <w:adjustRightInd/>
        <w:textAlignment w:val="auto"/>
        <w:rPr>
          <w:rFonts w:ascii="Times New Roman" w:eastAsia="Calibri" w:hAnsi="Times New Roman"/>
          <w:i/>
          <w:sz w:val="18"/>
          <w:szCs w:val="18"/>
          <w:lang w:val="it-IT"/>
        </w:rPr>
      </w:pPr>
    </w:p>
    <w:p w14:paraId="105872B9" w14:textId="77777777" w:rsidR="00BF60E0" w:rsidRPr="00BF60E0" w:rsidRDefault="00BF60E0" w:rsidP="00BF60E0">
      <w:pPr>
        <w:overflowPunct/>
        <w:autoSpaceDE/>
        <w:autoSpaceDN/>
        <w:adjustRightInd/>
        <w:textAlignment w:val="auto"/>
        <w:rPr>
          <w:rFonts w:ascii="Times New Roman" w:eastAsia="Calibri" w:hAnsi="Times New Roman"/>
          <w:i/>
          <w:sz w:val="18"/>
          <w:szCs w:val="18"/>
          <w:lang w:val="it-IT"/>
        </w:rPr>
      </w:pPr>
    </w:p>
    <w:p w14:paraId="2C35CA19" w14:textId="77777777" w:rsidR="00BF60E0" w:rsidRPr="00BF60E0" w:rsidRDefault="00BF60E0" w:rsidP="00BF60E0">
      <w:pPr>
        <w:overflowPunct/>
        <w:autoSpaceDE/>
        <w:autoSpaceDN/>
        <w:adjustRightInd/>
        <w:textAlignment w:val="auto"/>
        <w:rPr>
          <w:rFonts w:ascii="Times New Roman" w:eastAsia="Calibri" w:hAnsi="Times New Roman"/>
          <w:i/>
          <w:sz w:val="18"/>
          <w:szCs w:val="18"/>
          <w:lang w:val="it-IT"/>
        </w:rPr>
      </w:pPr>
    </w:p>
    <w:p w14:paraId="2696DEFA" w14:textId="77777777" w:rsidR="00BF60E0" w:rsidRPr="00BF60E0" w:rsidRDefault="00BF60E0" w:rsidP="00BF60E0">
      <w:pPr>
        <w:overflowPunct/>
        <w:autoSpaceDE/>
        <w:autoSpaceDN/>
        <w:adjustRightInd/>
        <w:textAlignment w:val="auto"/>
        <w:rPr>
          <w:rFonts w:ascii="Times New Roman" w:eastAsia="Calibri" w:hAnsi="Times New Roman"/>
          <w:i/>
          <w:sz w:val="18"/>
          <w:szCs w:val="18"/>
          <w:lang w:val="it-IT"/>
        </w:rPr>
      </w:pPr>
    </w:p>
    <w:p w14:paraId="719BB7FC" w14:textId="77777777" w:rsidR="00BF60E0" w:rsidRPr="00BF60E0" w:rsidRDefault="00BF60E0" w:rsidP="001D7CA2">
      <w:pPr>
        <w:rPr>
          <w:rStyle w:val="PageNumber"/>
          <w:rFonts w:ascii="Arial Narrow" w:hAnsi="Arial Narrow"/>
          <w:b/>
          <w:i/>
          <w:sz w:val="24"/>
          <w:szCs w:val="24"/>
          <w:lang w:val="it-IT"/>
        </w:rPr>
      </w:pPr>
    </w:p>
    <w:sectPr w:rsidR="00BF60E0" w:rsidRPr="00BF60E0"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D0B22" w14:textId="77777777" w:rsidR="00094555" w:rsidRDefault="00094555">
      <w:r>
        <w:separator/>
      </w:r>
    </w:p>
  </w:endnote>
  <w:endnote w:type="continuationSeparator" w:id="0">
    <w:p w14:paraId="5D4E6AC6" w14:textId="77777777" w:rsidR="00094555" w:rsidRDefault="0009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65EB0" w14:textId="77777777" w:rsidR="00094555" w:rsidRDefault="00094555">
      <w:r>
        <w:separator/>
      </w:r>
    </w:p>
  </w:footnote>
  <w:footnote w:type="continuationSeparator" w:id="0">
    <w:p w14:paraId="56356A45" w14:textId="77777777" w:rsidR="00094555" w:rsidRDefault="00094555">
      <w:r>
        <w:continuationSeparator/>
      </w:r>
    </w:p>
  </w:footnote>
  <w:footnote w:id="1">
    <w:p w14:paraId="04F4D1A6" w14:textId="77777777" w:rsidR="00BF60E0" w:rsidRPr="00991641" w:rsidRDefault="00BF60E0" w:rsidP="00BF60E0">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F1B82F4" w14:textId="77777777" w:rsidR="00BF60E0" w:rsidRPr="00991641" w:rsidRDefault="00BF60E0" w:rsidP="00BF60E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1D7BA694" w14:textId="77777777" w:rsidR="00BF60E0" w:rsidRPr="00991641" w:rsidRDefault="00BF60E0" w:rsidP="00BF60E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2BB250BC" w14:textId="77777777" w:rsidR="00BF60E0" w:rsidRPr="00991641" w:rsidRDefault="00BF60E0" w:rsidP="00BF60E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72D01562"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33D14FAE"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7FEAA272"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6766E041"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70B60CBB"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13134A16"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60DF40C"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40586A31"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1AEEC0FB"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546E153B"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1E314D2E"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46AA1E5"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9D1B344"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2CD7392E"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57B96EC1"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7FDAC22B"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0657E695"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5359873" w14:textId="77777777" w:rsidR="00BF60E0" w:rsidRPr="00C35BB6" w:rsidRDefault="00BF60E0" w:rsidP="00BF60E0">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24266811" w14:textId="77777777" w:rsidR="00BF60E0" w:rsidRPr="00BF60E0" w:rsidRDefault="00BF60E0" w:rsidP="00BF60E0">
      <w:pPr>
        <w:shd w:val="clear" w:color="auto" w:fill="FFFFFF"/>
        <w:contextualSpacing/>
        <w:jc w:val="both"/>
        <w:outlineLvl w:val="3"/>
        <w:rPr>
          <w:rFonts w:ascii="Arial" w:hAnsi="Arial" w:cs="Arial"/>
          <w:sz w:val="16"/>
          <w:szCs w:val="16"/>
          <w:lang w:val="it-IT"/>
        </w:rPr>
      </w:pPr>
    </w:p>
  </w:footnote>
  <w:footnote w:id="2">
    <w:p w14:paraId="70732A6A" w14:textId="77777777" w:rsidR="00BF60E0" w:rsidRPr="00C1041A" w:rsidRDefault="00BF60E0" w:rsidP="00BF60E0">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4C18FA"/>
    <w:multiLevelType w:val="hybridMultilevel"/>
    <w:tmpl w:val="AAECC61E"/>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6126A09"/>
    <w:multiLevelType w:val="hybridMultilevel"/>
    <w:tmpl w:val="4AA655A8"/>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35F782C"/>
    <w:multiLevelType w:val="hybridMultilevel"/>
    <w:tmpl w:val="DF1CBF3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735E20BA"/>
    <w:multiLevelType w:val="hybridMultilevel"/>
    <w:tmpl w:val="6F4AD812"/>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87664178">
    <w:abstractNumId w:val="9"/>
  </w:num>
  <w:num w:numId="2" w16cid:durableId="445009106">
    <w:abstractNumId w:val="8"/>
  </w:num>
  <w:num w:numId="3" w16cid:durableId="594703547">
    <w:abstractNumId w:val="4"/>
  </w:num>
  <w:num w:numId="4" w16cid:durableId="722102581">
    <w:abstractNumId w:val="10"/>
  </w:num>
  <w:num w:numId="5" w16cid:durableId="1716615455">
    <w:abstractNumId w:val="5"/>
  </w:num>
  <w:num w:numId="6" w16cid:durableId="297607742">
    <w:abstractNumId w:val="6"/>
  </w:num>
  <w:num w:numId="7" w16cid:durableId="119715881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2CB"/>
    <w:rsid w:val="0001082E"/>
    <w:rsid w:val="00011EB4"/>
    <w:rsid w:val="0001325A"/>
    <w:rsid w:val="00021A74"/>
    <w:rsid w:val="00023780"/>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533C"/>
    <w:rsid w:val="00066BB1"/>
    <w:rsid w:val="00076903"/>
    <w:rsid w:val="00081D14"/>
    <w:rsid w:val="00082838"/>
    <w:rsid w:val="0008590A"/>
    <w:rsid w:val="00085B4F"/>
    <w:rsid w:val="00094555"/>
    <w:rsid w:val="00094B25"/>
    <w:rsid w:val="00094F14"/>
    <w:rsid w:val="00097822"/>
    <w:rsid w:val="000A2271"/>
    <w:rsid w:val="000A3956"/>
    <w:rsid w:val="000B335C"/>
    <w:rsid w:val="000B4778"/>
    <w:rsid w:val="000B5A59"/>
    <w:rsid w:val="000B776E"/>
    <w:rsid w:val="000C1C01"/>
    <w:rsid w:val="000C34C7"/>
    <w:rsid w:val="000C59A8"/>
    <w:rsid w:val="000D27BD"/>
    <w:rsid w:val="000D5F1C"/>
    <w:rsid w:val="000E5A5E"/>
    <w:rsid w:val="000F1DB7"/>
    <w:rsid w:val="00100ED0"/>
    <w:rsid w:val="001035BC"/>
    <w:rsid w:val="0010469F"/>
    <w:rsid w:val="00105DF1"/>
    <w:rsid w:val="00110E7F"/>
    <w:rsid w:val="00111429"/>
    <w:rsid w:val="00115FD2"/>
    <w:rsid w:val="00116AA6"/>
    <w:rsid w:val="001205AD"/>
    <w:rsid w:val="00122DAF"/>
    <w:rsid w:val="00132249"/>
    <w:rsid w:val="00133826"/>
    <w:rsid w:val="00133B24"/>
    <w:rsid w:val="00136A14"/>
    <w:rsid w:val="00137E32"/>
    <w:rsid w:val="00141EE2"/>
    <w:rsid w:val="00144A69"/>
    <w:rsid w:val="00145703"/>
    <w:rsid w:val="00150D15"/>
    <w:rsid w:val="00151350"/>
    <w:rsid w:val="001633E6"/>
    <w:rsid w:val="001652E3"/>
    <w:rsid w:val="00165582"/>
    <w:rsid w:val="00171AB0"/>
    <w:rsid w:val="001723A2"/>
    <w:rsid w:val="00174FCE"/>
    <w:rsid w:val="00175AA5"/>
    <w:rsid w:val="00180AC0"/>
    <w:rsid w:val="00180BB7"/>
    <w:rsid w:val="001864DD"/>
    <w:rsid w:val="0018656E"/>
    <w:rsid w:val="00186BAA"/>
    <w:rsid w:val="00187428"/>
    <w:rsid w:val="0019128E"/>
    <w:rsid w:val="00192F09"/>
    <w:rsid w:val="001A421F"/>
    <w:rsid w:val="001A43BA"/>
    <w:rsid w:val="001A5351"/>
    <w:rsid w:val="001A5364"/>
    <w:rsid w:val="001B0E57"/>
    <w:rsid w:val="001B1BF8"/>
    <w:rsid w:val="001B45FC"/>
    <w:rsid w:val="001B4880"/>
    <w:rsid w:val="001C1E4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43D6"/>
    <w:rsid w:val="00207041"/>
    <w:rsid w:val="00210525"/>
    <w:rsid w:val="0021095D"/>
    <w:rsid w:val="002141AB"/>
    <w:rsid w:val="00214918"/>
    <w:rsid w:val="00221D93"/>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757"/>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2B74"/>
    <w:rsid w:val="0037529A"/>
    <w:rsid w:val="00375B07"/>
    <w:rsid w:val="003770D0"/>
    <w:rsid w:val="003778B4"/>
    <w:rsid w:val="0038359B"/>
    <w:rsid w:val="00384C0B"/>
    <w:rsid w:val="00384D91"/>
    <w:rsid w:val="00385480"/>
    <w:rsid w:val="00385AD5"/>
    <w:rsid w:val="003916D2"/>
    <w:rsid w:val="003924F1"/>
    <w:rsid w:val="00394469"/>
    <w:rsid w:val="003A2E4B"/>
    <w:rsid w:val="003A3A32"/>
    <w:rsid w:val="003B52CF"/>
    <w:rsid w:val="003C549E"/>
    <w:rsid w:val="003D2BEE"/>
    <w:rsid w:val="003E79F6"/>
    <w:rsid w:val="003E7B24"/>
    <w:rsid w:val="003F12B7"/>
    <w:rsid w:val="003F202C"/>
    <w:rsid w:val="003F234D"/>
    <w:rsid w:val="003F64E1"/>
    <w:rsid w:val="00402708"/>
    <w:rsid w:val="00402935"/>
    <w:rsid w:val="00402CED"/>
    <w:rsid w:val="00402E63"/>
    <w:rsid w:val="0040396A"/>
    <w:rsid w:val="0041072F"/>
    <w:rsid w:val="00412E92"/>
    <w:rsid w:val="004150DE"/>
    <w:rsid w:val="00420DF4"/>
    <w:rsid w:val="00423F18"/>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C28F6"/>
    <w:rsid w:val="004D1AAF"/>
    <w:rsid w:val="004E14D7"/>
    <w:rsid w:val="004E17FF"/>
    <w:rsid w:val="004E26C1"/>
    <w:rsid w:val="004E2875"/>
    <w:rsid w:val="004E3AC8"/>
    <w:rsid w:val="004E3EE5"/>
    <w:rsid w:val="004E50C0"/>
    <w:rsid w:val="004E5808"/>
    <w:rsid w:val="004F1E42"/>
    <w:rsid w:val="004F2790"/>
    <w:rsid w:val="005030A8"/>
    <w:rsid w:val="00505A1F"/>
    <w:rsid w:val="00505A21"/>
    <w:rsid w:val="00506773"/>
    <w:rsid w:val="00510158"/>
    <w:rsid w:val="005169FC"/>
    <w:rsid w:val="0052323A"/>
    <w:rsid w:val="0052382C"/>
    <w:rsid w:val="0052412E"/>
    <w:rsid w:val="00526DC0"/>
    <w:rsid w:val="0053770A"/>
    <w:rsid w:val="00543EE0"/>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05F9"/>
    <w:rsid w:val="00591FBB"/>
    <w:rsid w:val="00592057"/>
    <w:rsid w:val="00595EFA"/>
    <w:rsid w:val="00597B7E"/>
    <w:rsid w:val="005A02A8"/>
    <w:rsid w:val="005A2482"/>
    <w:rsid w:val="005A2F49"/>
    <w:rsid w:val="005A3D94"/>
    <w:rsid w:val="005A7619"/>
    <w:rsid w:val="005A79AA"/>
    <w:rsid w:val="005B077C"/>
    <w:rsid w:val="005B3B5E"/>
    <w:rsid w:val="005B4B75"/>
    <w:rsid w:val="005B7F3B"/>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1D59"/>
    <w:rsid w:val="0062247A"/>
    <w:rsid w:val="00625783"/>
    <w:rsid w:val="00636500"/>
    <w:rsid w:val="006402FA"/>
    <w:rsid w:val="00640393"/>
    <w:rsid w:val="00643285"/>
    <w:rsid w:val="00643ADA"/>
    <w:rsid w:val="00647414"/>
    <w:rsid w:val="0065266D"/>
    <w:rsid w:val="00655E62"/>
    <w:rsid w:val="00656CC7"/>
    <w:rsid w:val="0065732E"/>
    <w:rsid w:val="00657E72"/>
    <w:rsid w:val="0066268A"/>
    <w:rsid w:val="006632F7"/>
    <w:rsid w:val="006662FF"/>
    <w:rsid w:val="006801BF"/>
    <w:rsid w:val="00681D26"/>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15C1"/>
    <w:rsid w:val="006C26EE"/>
    <w:rsid w:val="006D33B0"/>
    <w:rsid w:val="006D3DFB"/>
    <w:rsid w:val="006D69E9"/>
    <w:rsid w:val="006D7AE4"/>
    <w:rsid w:val="006D7BCF"/>
    <w:rsid w:val="006E17A1"/>
    <w:rsid w:val="006E72D3"/>
    <w:rsid w:val="006F104B"/>
    <w:rsid w:val="006F1E75"/>
    <w:rsid w:val="006F5ECD"/>
    <w:rsid w:val="00700253"/>
    <w:rsid w:val="0070084B"/>
    <w:rsid w:val="00700C6E"/>
    <w:rsid w:val="00707964"/>
    <w:rsid w:val="007145E3"/>
    <w:rsid w:val="00720952"/>
    <w:rsid w:val="00724E8B"/>
    <w:rsid w:val="00726325"/>
    <w:rsid w:val="00730FF7"/>
    <w:rsid w:val="00737755"/>
    <w:rsid w:val="00740692"/>
    <w:rsid w:val="00743EA7"/>
    <w:rsid w:val="00744CB1"/>
    <w:rsid w:val="00744FD4"/>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9689C"/>
    <w:rsid w:val="007A1533"/>
    <w:rsid w:val="007A2596"/>
    <w:rsid w:val="007B2074"/>
    <w:rsid w:val="007C6BA3"/>
    <w:rsid w:val="007D13CC"/>
    <w:rsid w:val="007D471F"/>
    <w:rsid w:val="007D4BD6"/>
    <w:rsid w:val="007D562C"/>
    <w:rsid w:val="007E4EBC"/>
    <w:rsid w:val="007E509B"/>
    <w:rsid w:val="007E72AC"/>
    <w:rsid w:val="007F034A"/>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17B2"/>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575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652C"/>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B721D"/>
    <w:rsid w:val="009B7E63"/>
    <w:rsid w:val="009C08A5"/>
    <w:rsid w:val="009C0BEE"/>
    <w:rsid w:val="009D0777"/>
    <w:rsid w:val="009D192E"/>
    <w:rsid w:val="009D1AB8"/>
    <w:rsid w:val="009D7FDD"/>
    <w:rsid w:val="009E13BB"/>
    <w:rsid w:val="009E15A2"/>
    <w:rsid w:val="009E46D0"/>
    <w:rsid w:val="009F6828"/>
    <w:rsid w:val="009F7C99"/>
    <w:rsid w:val="009F7F9B"/>
    <w:rsid w:val="00A00028"/>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67EEA"/>
    <w:rsid w:val="00A711BE"/>
    <w:rsid w:val="00A76A5D"/>
    <w:rsid w:val="00A87A70"/>
    <w:rsid w:val="00A918FA"/>
    <w:rsid w:val="00A92050"/>
    <w:rsid w:val="00AA242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0D79"/>
    <w:rsid w:val="00AE5C76"/>
    <w:rsid w:val="00AE6FC1"/>
    <w:rsid w:val="00AF2855"/>
    <w:rsid w:val="00AF3B22"/>
    <w:rsid w:val="00AF70D4"/>
    <w:rsid w:val="00B00BC1"/>
    <w:rsid w:val="00B00E0F"/>
    <w:rsid w:val="00B04950"/>
    <w:rsid w:val="00B07356"/>
    <w:rsid w:val="00B07852"/>
    <w:rsid w:val="00B128C5"/>
    <w:rsid w:val="00B17B60"/>
    <w:rsid w:val="00B228AC"/>
    <w:rsid w:val="00B23AD6"/>
    <w:rsid w:val="00B27ACD"/>
    <w:rsid w:val="00B312F6"/>
    <w:rsid w:val="00B40FD2"/>
    <w:rsid w:val="00B456A0"/>
    <w:rsid w:val="00B46E93"/>
    <w:rsid w:val="00B50498"/>
    <w:rsid w:val="00B53825"/>
    <w:rsid w:val="00B5796A"/>
    <w:rsid w:val="00B64903"/>
    <w:rsid w:val="00B66D0F"/>
    <w:rsid w:val="00B71D57"/>
    <w:rsid w:val="00B72C05"/>
    <w:rsid w:val="00B80548"/>
    <w:rsid w:val="00B83E90"/>
    <w:rsid w:val="00B84F66"/>
    <w:rsid w:val="00B90DCB"/>
    <w:rsid w:val="00B931D4"/>
    <w:rsid w:val="00B93DAB"/>
    <w:rsid w:val="00B954DD"/>
    <w:rsid w:val="00BA0335"/>
    <w:rsid w:val="00BA198A"/>
    <w:rsid w:val="00BA32ED"/>
    <w:rsid w:val="00BA713B"/>
    <w:rsid w:val="00BB09AA"/>
    <w:rsid w:val="00BB0FEE"/>
    <w:rsid w:val="00BB5CD5"/>
    <w:rsid w:val="00BB6CEC"/>
    <w:rsid w:val="00BC4660"/>
    <w:rsid w:val="00BC5F70"/>
    <w:rsid w:val="00BC6C87"/>
    <w:rsid w:val="00BD5395"/>
    <w:rsid w:val="00BE7941"/>
    <w:rsid w:val="00BE7C42"/>
    <w:rsid w:val="00BF3110"/>
    <w:rsid w:val="00BF60E0"/>
    <w:rsid w:val="00C0003A"/>
    <w:rsid w:val="00C00D6F"/>
    <w:rsid w:val="00C0270C"/>
    <w:rsid w:val="00C03E63"/>
    <w:rsid w:val="00C050D0"/>
    <w:rsid w:val="00C052AB"/>
    <w:rsid w:val="00C05B68"/>
    <w:rsid w:val="00C07013"/>
    <w:rsid w:val="00C11F71"/>
    <w:rsid w:val="00C139C6"/>
    <w:rsid w:val="00C151E5"/>
    <w:rsid w:val="00C17D8E"/>
    <w:rsid w:val="00C20522"/>
    <w:rsid w:val="00C21552"/>
    <w:rsid w:val="00C22CEE"/>
    <w:rsid w:val="00C276F0"/>
    <w:rsid w:val="00C33E85"/>
    <w:rsid w:val="00C355AF"/>
    <w:rsid w:val="00C37204"/>
    <w:rsid w:val="00C40B29"/>
    <w:rsid w:val="00C564A1"/>
    <w:rsid w:val="00C572B0"/>
    <w:rsid w:val="00C57464"/>
    <w:rsid w:val="00C63DFA"/>
    <w:rsid w:val="00C674A4"/>
    <w:rsid w:val="00C736DB"/>
    <w:rsid w:val="00C767A2"/>
    <w:rsid w:val="00C80439"/>
    <w:rsid w:val="00C831AD"/>
    <w:rsid w:val="00C863BF"/>
    <w:rsid w:val="00C86A08"/>
    <w:rsid w:val="00C86DBF"/>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66DD7"/>
    <w:rsid w:val="00D66F40"/>
    <w:rsid w:val="00D71F9E"/>
    <w:rsid w:val="00D82A7A"/>
    <w:rsid w:val="00D84356"/>
    <w:rsid w:val="00D84396"/>
    <w:rsid w:val="00D84BBD"/>
    <w:rsid w:val="00D859E1"/>
    <w:rsid w:val="00D87668"/>
    <w:rsid w:val="00D92E3F"/>
    <w:rsid w:val="00D93113"/>
    <w:rsid w:val="00D941E0"/>
    <w:rsid w:val="00D94FBD"/>
    <w:rsid w:val="00DA2D86"/>
    <w:rsid w:val="00DA4CC9"/>
    <w:rsid w:val="00DA50E5"/>
    <w:rsid w:val="00DB0C7A"/>
    <w:rsid w:val="00DB35FC"/>
    <w:rsid w:val="00DB47BD"/>
    <w:rsid w:val="00DB603E"/>
    <w:rsid w:val="00DC1C52"/>
    <w:rsid w:val="00DC39DF"/>
    <w:rsid w:val="00DC4272"/>
    <w:rsid w:val="00DD091C"/>
    <w:rsid w:val="00DD2CDE"/>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0F75"/>
    <w:rsid w:val="00E1171C"/>
    <w:rsid w:val="00E12D43"/>
    <w:rsid w:val="00E1310B"/>
    <w:rsid w:val="00E15CF3"/>
    <w:rsid w:val="00E17AFA"/>
    <w:rsid w:val="00E17C11"/>
    <w:rsid w:val="00E225BE"/>
    <w:rsid w:val="00E23DF0"/>
    <w:rsid w:val="00E2718D"/>
    <w:rsid w:val="00E30891"/>
    <w:rsid w:val="00E3223A"/>
    <w:rsid w:val="00E37150"/>
    <w:rsid w:val="00E40D4C"/>
    <w:rsid w:val="00E41370"/>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143F"/>
    <w:rsid w:val="00E9408A"/>
    <w:rsid w:val="00E956C8"/>
    <w:rsid w:val="00E9762C"/>
    <w:rsid w:val="00EA0942"/>
    <w:rsid w:val="00EA3923"/>
    <w:rsid w:val="00EA589E"/>
    <w:rsid w:val="00EB1036"/>
    <w:rsid w:val="00EB1C5C"/>
    <w:rsid w:val="00EB2B40"/>
    <w:rsid w:val="00EB3907"/>
    <w:rsid w:val="00EB4149"/>
    <w:rsid w:val="00EB67E8"/>
    <w:rsid w:val="00EC1CCF"/>
    <w:rsid w:val="00EC1F78"/>
    <w:rsid w:val="00EC27B5"/>
    <w:rsid w:val="00EC3674"/>
    <w:rsid w:val="00EC377F"/>
    <w:rsid w:val="00EC4C11"/>
    <w:rsid w:val="00EC5354"/>
    <w:rsid w:val="00EC7534"/>
    <w:rsid w:val="00EC7682"/>
    <w:rsid w:val="00EC7FF6"/>
    <w:rsid w:val="00ED052D"/>
    <w:rsid w:val="00ED25E9"/>
    <w:rsid w:val="00ED2B90"/>
    <w:rsid w:val="00ED6929"/>
    <w:rsid w:val="00EE0A23"/>
    <w:rsid w:val="00EE0A96"/>
    <w:rsid w:val="00EE1476"/>
    <w:rsid w:val="00EE2CB0"/>
    <w:rsid w:val="00EF18BB"/>
    <w:rsid w:val="00EF2143"/>
    <w:rsid w:val="00EF5868"/>
    <w:rsid w:val="00EF7D0D"/>
    <w:rsid w:val="00F02B3E"/>
    <w:rsid w:val="00F10B39"/>
    <w:rsid w:val="00F15C6B"/>
    <w:rsid w:val="00F16A4E"/>
    <w:rsid w:val="00F17DF6"/>
    <w:rsid w:val="00F20436"/>
    <w:rsid w:val="00F20E9E"/>
    <w:rsid w:val="00F33E93"/>
    <w:rsid w:val="00F340FE"/>
    <w:rsid w:val="00F40357"/>
    <w:rsid w:val="00F41A0D"/>
    <w:rsid w:val="00F5384E"/>
    <w:rsid w:val="00F542AB"/>
    <w:rsid w:val="00F61107"/>
    <w:rsid w:val="00F65CDD"/>
    <w:rsid w:val="00F7608F"/>
    <w:rsid w:val="00F7653D"/>
    <w:rsid w:val="00F8096C"/>
    <w:rsid w:val="00F82CE9"/>
    <w:rsid w:val="00F831CE"/>
    <w:rsid w:val="00F83817"/>
    <w:rsid w:val="00F85B7B"/>
    <w:rsid w:val="00F93151"/>
    <w:rsid w:val="00F966E0"/>
    <w:rsid w:val="00FA0CB3"/>
    <w:rsid w:val="00FA3FBA"/>
    <w:rsid w:val="00FA7E72"/>
    <w:rsid w:val="00FB0C50"/>
    <w:rsid w:val="00FB223F"/>
    <w:rsid w:val="00FB3D4B"/>
    <w:rsid w:val="00FB44B9"/>
    <w:rsid w:val="00FB5014"/>
    <w:rsid w:val="00FB56F5"/>
    <w:rsid w:val="00FB5C4D"/>
    <w:rsid w:val="00FC2873"/>
    <w:rsid w:val="00FC62D1"/>
    <w:rsid w:val="00FC6DA7"/>
    <w:rsid w:val="00FD0BCD"/>
    <w:rsid w:val="00FD42E6"/>
    <w:rsid w:val="00FD54F1"/>
    <w:rsid w:val="00FE0C86"/>
    <w:rsid w:val="00FE2610"/>
    <w:rsid w:val="00FE4565"/>
    <w:rsid w:val="00FF0BAE"/>
    <w:rsid w:val="00FF2F04"/>
    <w:rsid w:val="00FF30E9"/>
    <w:rsid w:val="00FF3EFF"/>
    <w:rsid w:val="00FF509B"/>
    <w:rsid w:val="00FF5242"/>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F60E0"/>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C11F71"/>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Strong">
    <w:name w:val="Strong"/>
    <w:uiPriority w:val="22"/>
    <w:qFormat/>
    <w:rsid w:val="004E5808"/>
    <w:rPr>
      <w:b/>
      <w:bCs/>
    </w:rPr>
  </w:style>
  <w:style w:type="character" w:customStyle="1" w:styleId="Heading6Char">
    <w:name w:val="Heading 6 Char"/>
    <w:basedOn w:val="DefaultParagraphFont"/>
    <w:link w:val="Heading6"/>
    <w:uiPriority w:val="9"/>
    <w:semiHidden/>
    <w:rsid w:val="00C11F71"/>
    <w:rPr>
      <w:rFonts w:asciiTheme="majorHAnsi" w:eastAsiaTheme="majorEastAsia" w:hAnsiTheme="majorHAnsi" w:cstheme="majorBidi"/>
      <w:color w:val="243F60" w:themeColor="accent1" w:themeShade="7F"/>
      <w:lang w:val="en-US" w:eastAsia="en-US"/>
    </w:rPr>
  </w:style>
  <w:style w:type="character" w:styleId="UnresolvedMention">
    <w:name w:val="Unresolved Mention"/>
    <w:basedOn w:val="DefaultParagraphFont"/>
    <w:uiPriority w:val="99"/>
    <w:semiHidden/>
    <w:unhideWhenUsed/>
    <w:rsid w:val="003916D2"/>
    <w:rPr>
      <w:color w:val="605E5C"/>
      <w:shd w:val="clear" w:color="auto" w:fill="E1DFDD"/>
    </w:rPr>
  </w:style>
  <w:style w:type="character" w:customStyle="1" w:styleId="Heading4Char">
    <w:name w:val="Heading 4 Char"/>
    <w:basedOn w:val="DefaultParagraphFont"/>
    <w:link w:val="Heading4"/>
    <w:uiPriority w:val="9"/>
    <w:semiHidden/>
    <w:rsid w:val="00BF60E0"/>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F60E0"/>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Pages>
  <Words>3576</Words>
  <Characters>20384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276</cp:revision>
  <cp:lastPrinted>2025-10-21T06:23:00Z</cp:lastPrinted>
  <dcterms:created xsi:type="dcterms:W3CDTF">2019-02-28T12:32:00Z</dcterms:created>
  <dcterms:modified xsi:type="dcterms:W3CDTF">2025-10-21T06:26:00Z</dcterms:modified>
</cp:coreProperties>
</file>