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E25624C"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68FD1B5A" w14:textId="77777777"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Formularul – 5 Declarație privind sănătatea si securitatea în muncă</w:t>
      </w:r>
    </w:p>
    <w:p w14:paraId="6FF41395" w14:textId="77777777" w:rsidR="00B5004F" w:rsidRDefault="00B5004F" w:rsidP="00784B6C">
      <w:pPr>
        <w:rPr>
          <w:rFonts w:ascii="Arial Narrow" w:hAnsi="Arial Narrow"/>
          <w:b/>
          <w:i/>
          <w:noProof/>
          <w:sz w:val="24"/>
          <w:szCs w:val="24"/>
          <w:lang w:val="ro-RO"/>
        </w:rPr>
      </w:pPr>
    </w:p>
    <w:p w14:paraId="22272010" w14:textId="77777777" w:rsidR="00B5004F" w:rsidRPr="00CA0089"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Formularul – 6 Model acord de subcontractare</w:t>
      </w:r>
    </w:p>
    <w:p w14:paraId="5205C7AC" w14:textId="77777777" w:rsidR="00B5004F" w:rsidRPr="00CA0089" w:rsidRDefault="00B5004F" w:rsidP="00B5004F">
      <w:pPr>
        <w:rPr>
          <w:rFonts w:ascii="Arial Narrow" w:hAnsi="Arial Narrow"/>
          <w:b/>
          <w:i/>
          <w:noProof/>
          <w:sz w:val="24"/>
          <w:szCs w:val="24"/>
          <w:lang w:val="ro-RO"/>
        </w:rPr>
      </w:pPr>
    </w:p>
    <w:p w14:paraId="42CA04B9" w14:textId="77777777" w:rsidR="00B5004F" w:rsidRPr="00B25C26"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Formularul – 7 Informa</w:t>
      </w:r>
      <w:r w:rsidRPr="00CA0089">
        <w:rPr>
          <w:rFonts w:ascii="Arial Narrow" w:hAnsi="Arial Narrow" w:hint="cs"/>
          <w:b/>
          <w:i/>
          <w:noProof/>
          <w:sz w:val="24"/>
          <w:szCs w:val="24"/>
          <w:lang w:val="ro-RO"/>
        </w:rPr>
        <w:t>ţ</w:t>
      </w:r>
      <w:r w:rsidRPr="00CA0089">
        <w:rPr>
          <w:rFonts w:ascii="Arial Narrow" w:hAnsi="Arial Narrow"/>
          <w:b/>
          <w:i/>
          <w:noProof/>
          <w:sz w:val="24"/>
          <w:szCs w:val="24"/>
          <w:lang w:val="ro-RO"/>
        </w:rPr>
        <w:t>ii despre asociere</w:t>
      </w:r>
    </w:p>
    <w:p w14:paraId="324BD495" w14:textId="77777777" w:rsidR="00B5004F" w:rsidRPr="00F85B7B" w:rsidRDefault="00B5004F" w:rsidP="00784B6C">
      <w:pPr>
        <w:rPr>
          <w:rFonts w:ascii="Arial Narrow" w:hAnsi="Arial Narrow"/>
          <w:b/>
          <w:i/>
          <w:noProof/>
          <w:sz w:val="24"/>
          <w:szCs w:val="24"/>
          <w:lang w:val="ro-RO"/>
        </w:rPr>
      </w:pPr>
    </w:p>
    <w:p w14:paraId="510F3FC2" w14:textId="77777777" w:rsidR="00D015C8" w:rsidRPr="00F85B7B" w:rsidRDefault="00D015C8" w:rsidP="002345DD">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Pr="00F85B7B" w:rsidRDefault="002345D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Default="002345DD" w:rsidP="00E5056B">
      <w:pPr>
        <w:jc w:val="right"/>
        <w:rPr>
          <w:rFonts w:ascii="Arial Narrow" w:hAnsi="Arial Narrow"/>
          <w:i/>
          <w:noProof/>
          <w:sz w:val="24"/>
          <w:szCs w:val="24"/>
          <w:lang w:val="ro-RO"/>
        </w:rPr>
      </w:pPr>
    </w:p>
    <w:p w14:paraId="018E1DD0" w14:textId="77777777"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t>FORMULARUL nr.1</w:t>
      </w:r>
    </w:p>
    <w:p w14:paraId="441A5E5F" w14:textId="77777777" w:rsidR="004C1E48" w:rsidRPr="00F85B7B" w:rsidRDefault="004C1E48" w:rsidP="00D015C8">
      <w:pPr>
        <w:rPr>
          <w:rFonts w:ascii="Arial Narrow" w:eastAsia="Calibri" w:hAnsi="Arial Narrow"/>
          <w:b/>
          <w:bCs/>
          <w:sz w:val="24"/>
          <w:szCs w:val="24"/>
          <w:lang w:val="ro-RO"/>
        </w:rPr>
      </w:pPr>
    </w:p>
    <w:p w14:paraId="19A5F37C" w14:textId="77777777" w:rsidR="00D2718B" w:rsidRPr="00B5004F" w:rsidRDefault="00D2718B" w:rsidP="00D2718B">
      <w:pPr>
        <w:jc w:val="center"/>
        <w:rPr>
          <w:rFonts w:ascii="Times New Roman" w:hAnsi="Times New Roman"/>
          <w:sz w:val="24"/>
          <w:szCs w:val="24"/>
          <w:lang w:val="ro-RO"/>
        </w:rPr>
      </w:pPr>
      <w:r w:rsidRPr="00B5004F">
        <w:rPr>
          <w:rFonts w:ascii="Times New Roman" w:hAnsi="Times New Roman"/>
          <w:b/>
          <w:bCs/>
          <w:sz w:val="24"/>
          <w:szCs w:val="24"/>
          <w:lang w:val="ro-RO"/>
        </w:rPr>
        <w:t>DECLARAȚIE</w:t>
      </w:r>
    </w:p>
    <w:p w14:paraId="0E7AAEA0" w14:textId="77777777" w:rsidR="00D2718B" w:rsidRPr="00B5004F" w:rsidRDefault="00D2718B" w:rsidP="00D2718B">
      <w:pPr>
        <w:jc w:val="center"/>
        <w:rPr>
          <w:rFonts w:ascii="Times New Roman" w:hAnsi="Times New Roman"/>
          <w:b/>
          <w:bCs/>
          <w:sz w:val="24"/>
          <w:szCs w:val="24"/>
          <w:lang w:val="ro-RO"/>
        </w:rPr>
      </w:pPr>
      <w:r w:rsidRPr="00B5004F">
        <w:rPr>
          <w:rFonts w:ascii="Times New Roman" w:hAnsi="Times New Roman"/>
          <w:b/>
          <w:bCs/>
          <w:sz w:val="24"/>
          <w:szCs w:val="24"/>
          <w:lang w:val="ro-RO"/>
        </w:rPr>
        <w:t>privind conflictul de interese</w:t>
      </w:r>
    </w:p>
    <w:p w14:paraId="1389DAB0" w14:textId="77777777" w:rsidR="00D2718B" w:rsidRPr="00B5004F" w:rsidRDefault="00D2718B" w:rsidP="00D2718B">
      <w:pPr>
        <w:jc w:val="center"/>
        <w:rPr>
          <w:rFonts w:ascii="Times New Roman" w:hAnsi="Times New Roman"/>
          <w:b/>
          <w:iCs/>
          <w:sz w:val="24"/>
          <w:szCs w:val="24"/>
          <w:lang w:val="ro-RO"/>
        </w:rPr>
      </w:pPr>
      <w:r w:rsidRPr="00B5004F">
        <w:rPr>
          <w:rFonts w:ascii="Times New Roman" w:hAnsi="Times New Roman"/>
          <w:b/>
          <w:sz w:val="24"/>
          <w:szCs w:val="24"/>
          <w:lang w:val="ro-RO"/>
        </w:rPr>
        <w:t>pentru</w:t>
      </w:r>
      <w:r w:rsidRPr="00B5004F">
        <w:rPr>
          <w:rFonts w:ascii="Times New Roman" w:hAnsi="Times New Roman"/>
          <w:b/>
          <w:iCs/>
          <w:sz w:val="24"/>
          <w:szCs w:val="24"/>
          <w:lang w:val="ro-RO"/>
        </w:rPr>
        <w:t xml:space="preserve"> ofertanţi/ ofertanţi asociaţi/ subcontractanţi/terţi susţinători</w:t>
      </w:r>
    </w:p>
    <w:p w14:paraId="2A974C02" w14:textId="77777777" w:rsidR="00D2718B" w:rsidRPr="00B5004F" w:rsidRDefault="00D2718B" w:rsidP="00D2718B">
      <w:pPr>
        <w:jc w:val="center"/>
        <w:rPr>
          <w:rFonts w:ascii="Times New Roman" w:hAnsi="Times New Roman"/>
          <w:b/>
          <w:iCs/>
          <w:sz w:val="24"/>
          <w:szCs w:val="24"/>
          <w:lang w:val="ro-RO"/>
        </w:rPr>
      </w:pPr>
    </w:p>
    <w:p w14:paraId="094BB9CD" w14:textId="77777777" w:rsidR="00D2718B" w:rsidRPr="00B5004F" w:rsidRDefault="00D2718B" w:rsidP="00D2718B">
      <w:pPr>
        <w:jc w:val="center"/>
        <w:rPr>
          <w:rFonts w:ascii="Times New Roman" w:hAnsi="Times New Roman"/>
          <w:b/>
          <w:sz w:val="24"/>
          <w:szCs w:val="24"/>
          <w:lang w:val="ro-RO"/>
        </w:rPr>
      </w:pPr>
    </w:p>
    <w:p w14:paraId="3923B57B" w14:textId="275B41D8" w:rsidR="00D2718B" w:rsidRPr="00EF35DD" w:rsidRDefault="00D2718B" w:rsidP="00D2718B">
      <w:pPr>
        <w:jc w:val="both"/>
        <w:rPr>
          <w:rFonts w:ascii="Times New Roman" w:hAnsi="Times New Roman"/>
          <w:sz w:val="24"/>
          <w:szCs w:val="24"/>
          <w:lang w:val="ro-RO"/>
        </w:rPr>
      </w:pPr>
      <w:r w:rsidRPr="00EF35DD">
        <w:rPr>
          <w:rFonts w:ascii="Times New Roman" w:hAnsi="Times New Roman"/>
          <w:sz w:val="24"/>
          <w:szCs w:val="24"/>
          <w:lang w:val="ro-RO"/>
        </w:rPr>
        <w:t xml:space="preserve">Subsemnatul,............................................................ </w:t>
      </w:r>
      <w:r w:rsidRPr="00EF35DD">
        <w:rPr>
          <w:rFonts w:ascii="Times New Roman" w:hAnsi="Times New Roman"/>
          <w:i/>
          <w:sz w:val="24"/>
          <w:szCs w:val="24"/>
          <w:lang w:val="ro-RO"/>
        </w:rPr>
        <w:t>(nume și prenume),</w:t>
      </w:r>
      <w:r w:rsidRPr="00EF35DD">
        <w:rPr>
          <w:rFonts w:ascii="Times New Roman" w:hAnsi="Times New Roman"/>
          <w:sz w:val="24"/>
          <w:szCs w:val="24"/>
          <w:lang w:val="ro-RO"/>
        </w:rPr>
        <w:t xml:space="preserve"> reprezentant legal autorizat al...........................................................................................................................................................                                          </w:t>
      </w:r>
      <w:r w:rsidRPr="00EF35DD">
        <w:rPr>
          <w:rFonts w:ascii="Times New Roman" w:hAnsi="Times New Roman"/>
          <w:i/>
          <w:sz w:val="24"/>
          <w:szCs w:val="24"/>
          <w:lang w:val="ro-RO"/>
        </w:rPr>
        <w:t>(denumirea/numele şi sediul/adresa ofertantului)</w:t>
      </w:r>
      <w:r w:rsidRPr="00EF35DD">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00B915C9" w:rsidRPr="00EF35DD">
        <w:rPr>
          <w:rFonts w:ascii="Times New Roman" w:hAnsi="Times New Roman"/>
          <w:i/>
          <w:iCs/>
          <w:sz w:val="24"/>
          <w:szCs w:val="24"/>
          <w:lang w:val="ro-RO"/>
        </w:rPr>
        <w:t>Servicii de cazare, masă, coffee break și transport pentru 4  Evenimente EduLeadManger de prezentare și exersare a bunelor practici de leadership și management educațional în comunitățile de învățare în cadrul proiectului: „EduLeadManager-dezvoltarea capacitatii institutionale a unitatilor de invatamant prin leadership si management performant, contract de finanțare nr. 9373/02.04.2025</w:t>
      </w:r>
      <w:r w:rsidRPr="00EF35DD">
        <w:rPr>
          <w:rFonts w:ascii="Times New Roman" w:hAnsi="Times New Roman"/>
          <w:sz w:val="24"/>
          <w:szCs w:val="24"/>
          <w:lang w:val="ro-RO"/>
        </w:rPr>
        <w:t>,</w:t>
      </w:r>
      <w:r w:rsidR="00CA0089" w:rsidRPr="00EF35DD">
        <w:rPr>
          <w:rFonts w:ascii="Times New Roman" w:hAnsi="Times New Roman"/>
          <w:b/>
          <w:bCs/>
          <w:sz w:val="24"/>
          <w:szCs w:val="24"/>
          <w:lang w:val="ro-RO"/>
        </w:rPr>
        <w:t xml:space="preserve"> </w:t>
      </w:r>
      <w:r w:rsidRPr="00EF35DD">
        <w:rPr>
          <w:rFonts w:ascii="Times New Roman" w:hAnsi="Times New Roman"/>
          <w:sz w:val="24"/>
          <w:szCs w:val="24"/>
          <w:lang w:val="ro-RO"/>
        </w:rPr>
        <w:t xml:space="preserve">la data de ..................................... (zi/lună/an), organizată de </w:t>
      </w:r>
      <w:r w:rsidRPr="00EF35DD">
        <w:rPr>
          <w:rFonts w:ascii="Times New Roman" w:hAnsi="Times New Roman"/>
          <w:b/>
          <w:bCs/>
          <w:sz w:val="24"/>
          <w:szCs w:val="24"/>
          <w:lang w:val="ro-RO"/>
        </w:rPr>
        <w:t>Universitatea ,,Dunărea de Jos din Galați’’</w:t>
      </w:r>
      <w:r w:rsidRPr="00EF35DD">
        <w:rPr>
          <w:rFonts w:ascii="Times New Roman" w:hAnsi="Times New Roman"/>
          <w:sz w:val="24"/>
          <w:szCs w:val="24"/>
          <w:lang w:val="ro-RO"/>
        </w:rPr>
        <w:t xml:space="preserve">, </w:t>
      </w:r>
      <w:r w:rsidRPr="00EF35DD">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EF35DD">
        <w:rPr>
          <w:rFonts w:ascii="Times New Roman" w:hAnsi="Times New Roman"/>
          <w:bCs/>
          <w:iCs/>
          <w:sz w:val="24"/>
          <w:szCs w:val="24"/>
          <w:lang w:val="ro-RO"/>
        </w:rPr>
        <w:t>nu ne aflăm într-o situație de conflict de interese în sensul art. 59 și art. 60 din Legea nr. 98/2016</w:t>
      </w:r>
      <w:r w:rsidRPr="00EF35DD">
        <w:rPr>
          <w:rFonts w:ascii="Times New Roman" w:hAnsi="Times New Roman"/>
          <w:sz w:val="24"/>
          <w:szCs w:val="24"/>
          <w:lang w:val="ro-RO"/>
        </w:rPr>
        <w:t xml:space="preserve"> privind achizițiile publice, cu modificările și completările ulterioare.</w:t>
      </w:r>
    </w:p>
    <w:p w14:paraId="29F5F884" w14:textId="77777777" w:rsidR="00D2718B" w:rsidRPr="00EF35DD" w:rsidRDefault="00D2718B" w:rsidP="00D2718B">
      <w:pPr>
        <w:jc w:val="both"/>
        <w:rPr>
          <w:rFonts w:ascii="Times New Roman" w:hAnsi="Times New Roman"/>
          <w:bCs/>
          <w:i/>
          <w:iCs/>
          <w:sz w:val="24"/>
          <w:szCs w:val="24"/>
          <w:lang w:val="ro-RO"/>
        </w:rPr>
      </w:pPr>
      <w:r w:rsidRPr="00EF35DD">
        <w:rPr>
          <w:rFonts w:ascii="Times New Roman" w:hAnsi="Times New Roman"/>
          <w:bCs/>
          <w:iCs/>
          <w:sz w:val="24"/>
          <w:szCs w:val="24"/>
          <w:lang w:val="ro-RO"/>
        </w:rPr>
        <w:t>-</w:t>
      </w:r>
      <w:r w:rsidRPr="00EF35DD">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B5004F" w:rsidRDefault="00D2718B" w:rsidP="00D2718B">
      <w:pPr>
        <w:jc w:val="both"/>
        <w:rPr>
          <w:rFonts w:ascii="Times New Roman" w:hAnsi="Times New Roman"/>
          <w:bCs/>
          <w:iCs/>
          <w:sz w:val="24"/>
          <w:szCs w:val="24"/>
          <w:lang w:val="it-IT"/>
        </w:rPr>
      </w:pPr>
      <w:r w:rsidRPr="00B5004F">
        <w:rPr>
          <w:rFonts w:ascii="Times New Roman" w:hAnsi="Times New Roman"/>
          <w:bCs/>
          <w:i/>
          <w:iCs/>
          <w:sz w:val="24"/>
          <w:szCs w:val="24"/>
          <w:lang w:val="it-IT"/>
        </w:rPr>
        <w:t>-</w:t>
      </w:r>
      <w:r w:rsidRPr="00B5004F">
        <w:rPr>
          <w:rFonts w:ascii="Times New Roman" w:hAnsi="Times New Roman"/>
          <w:bCs/>
          <w:i/>
          <w:iCs/>
          <w:sz w:val="24"/>
          <w:szCs w:val="24"/>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 xml:space="preserve">Anexat este lista acţionarilor/asociaţilor /membrilor consiliului de administraţie/organ de conducere sau de supervizare / persoane împuternicite din cadrul Universitatii “Dunarea de Jos” din Galati.  </w:t>
      </w:r>
    </w:p>
    <w:p w14:paraId="49402FA6" w14:textId="77777777" w:rsidR="00CC2019" w:rsidRPr="00B5004F" w:rsidRDefault="00CC2019" w:rsidP="00D2718B">
      <w:pPr>
        <w:jc w:val="both"/>
        <w:rPr>
          <w:rFonts w:ascii="Times New Roman" w:hAnsi="Times New Roman"/>
          <w:i/>
          <w:sz w:val="24"/>
          <w:szCs w:val="24"/>
          <w:lang w:val="it-IT"/>
        </w:rPr>
      </w:pPr>
    </w:p>
    <w:p w14:paraId="5B3C407A"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Semnătura ofertantului sau a reprezentantului ofertantului              ..........................................</w:t>
      </w:r>
    </w:p>
    <w:p w14:paraId="318279FD"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58EA770"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CBA6D4B" w14:textId="46746609"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6FFCEF5"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6EB35874"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715556F8" w14:textId="77777777" w:rsidR="00CC2019" w:rsidRPr="00DC0BB0" w:rsidRDefault="00CC2019"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71F6599B" w14:textId="4FCE3C92"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2D896B5" w14:textId="77777777" w:rsidR="00CC2019" w:rsidRPr="009F79BA" w:rsidRDefault="00CC2019" w:rsidP="00CC2019">
      <w:pPr>
        <w:spacing w:line="360" w:lineRule="auto"/>
        <w:rPr>
          <w:rFonts w:ascii="Times New Roman" w:hAnsi="Times New Roman"/>
          <w:sz w:val="24"/>
          <w:szCs w:val="24"/>
          <w:lang w:val="fr-FR"/>
        </w:rPr>
      </w:pPr>
      <w:r w:rsidRPr="00DC0BB0">
        <w:rPr>
          <w:rFonts w:ascii="Times New Roman" w:hAnsi="Times New Roman"/>
          <w:i/>
          <w:sz w:val="22"/>
          <w:szCs w:val="22"/>
          <w:lang w:val="it-IT"/>
        </w:rPr>
        <w:t>Telefon / Fax</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r w:rsidRPr="00DC0BB0">
        <w:rPr>
          <w:rFonts w:ascii="Times New Roman" w:hAnsi="Times New Roman"/>
          <w:b/>
          <w:i/>
          <w:sz w:val="24"/>
          <w:szCs w:val="24"/>
          <w:lang w:val="it-IT"/>
        </w:rPr>
        <w:t xml:space="preserve">     </w:t>
      </w:r>
    </w:p>
    <w:p w14:paraId="1A1A59ED" w14:textId="77777777" w:rsidR="00CC2019" w:rsidRDefault="00CC2019" w:rsidP="00CC2019">
      <w:pPr>
        <w:rPr>
          <w:rFonts w:ascii="Times New Roman" w:hAnsi="Times New Roman"/>
          <w:sz w:val="24"/>
          <w:szCs w:val="24"/>
          <w:lang w:val="fr-FR"/>
        </w:rPr>
      </w:pPr>
    </w:p>
    <w:p w14:paraId="1778C845" w14:textId="77777777" w:rsidR="00CC2019" w:rsidRDefault="00CC2019" w:rsidP="00CC2019">
      <w:pPr>
        <w:rPr>
          <w:rFonts w:ascii="Times New Roman" w:hAnsi="Times New Roman"/>
          <w:sz w:val="24"/>
          <w:szCs w:val="24"/>
          <w:lang w:val="fr-FR"/>
        </w:rPr>
      </w:pPr>
    </w:p>
    <w:p w14:paraId="33420496" w14:textId="77777777" w:rsidR="00CC2019" w:rsidRDefault="00CC2019" w:rsidP="00CC2019">
      <w:pPr>
        <w:rPr>
          <w:rFonts w:ascii="Times New Roman" w:hAnsi="Times New Roman"/>
          <w:sz w:val="24"/>
          <w:szCs w:val="24"/>
          <w:lang w:val="fr-FR"/>
        </w:rPr>
      </w:pPr>
    </w:p>
    <w:p w14:paraId="2BF6E4A6" w14:textId="77777777" w:rsidR="00CC2019" w:rsidRPr="009F79BA" w:rsidRDefault="00CC2019" w:rsidP="00CC2019">
      <w:pPr>
        <w:rPr>
          <w:rFonts w:ascii="Times New Roman" w:hAnsi="Times New Roman"/>
          <w:sz w:val="24"/>
          <w:szCs w:val="24"/>
          <w:lang w:val="fr-FR"/>
        </w:rPr>
      </w:pPr>
    </w:p>
    <w:p w14:paraId="51321B45" w14:textId="77777777" w:rsidR="00D2718B" w:rsidRPr="00B5004F" w:rsidRDefault="00D2718B" w:rsidP="00D2718B">
      <w:pPr>
        <w:rPr>
          <w:rFonts w:ascii="Times New Roman" w:hAnsi="Times New Roman"/>
          <w:sz w:val="24"/>
          <w:szCs w:val="24"/>
          <w:lang w:val="it-IT"/>
        </w:rPr>
      </w:pPr>
      <w:r w:rsidRPr="009F79BA">
        <w:rPr>
          <w:rFonts w:ascii="Times New Roman" w:hAnsi="Times New Roman"/>
          <w:sz w:val="24"/>
          <w:szCs w:val="24"/>
          <w:lang w:val="it-IT"/>
        </w:rPr>
        <w:lastRenderedPageBreak/>
        <w:t xml:space="preserve">  </w:t>
      </w:r>
      <w:r w:rsidRPr="00B5004F">
        <w:rPr>
          <w:rFonts w:ascii="Times New Roman" w:hAnsi="Times New Roman"/>
          <w:sz w:val="24"/>
          <w:szCs w:val="24"/>
          <w:lang w:val="it-IT"/>
        </w:rPr>
        <w:t xml:space="preserve">Lista acţionari/asociaţi /membri în consiliul de administraţie/organ de conducere sau de supervizare / persoane împuternicite din cadrul Universității ,,Dunărea de Jos” din Galați. </w:t>
      </w:r>
    </w:p>
    <w:p w14:paraId="76D26728" w14:textId="77777777" w:rsidR="00CC2019" w:rsidRPr="00B5004F" w:rsidRDefault="00CC2019" w:rsidP="00D2718B">
      <w:pPr>
        <w:rPr>
          <w:rFonts w:ascii="Times New Roman" w:hAnsi="Times New Roman"/>
          <w:sz w:val="24"/>
          <w:szCs w:val="24"/>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B5004F" w:rsidRPr="00B25C26" w14:paraId="1EDFC4B8" w14:textId="77777777" w:rsidTr="00320F72">
        <w:tc>
          <w:tcPr>
            <w:tcW w:w="851" w:type="dxa"/>
            <w:vAlign w:val="center"/>
          </w:tcPr>
          <w:p w14:paraId="5F72D32C"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Nr. Crt.</w:t>
            </w:r>
          </w:p>
        </w:tc>
        <w:tc>
          <w:tcPr>
            <w:tcW w:w="4111" w:type="dxa"/>
            <w:vAlign w:val="center"/>
          </w:tcPr>
          <w:p w14:paraId="531C203E"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Numele şi Prenumele</w:t>
            </w:r>
          </w:p>
        </w:tc>
        <w:tc>
          <w:tcPr>
            <w:tcW w:w="4565" w:type="dxa"/>
            <w:vAlign w:val="center"/>
          </w:tcPr>
          <w:p w14:paraId="790DBB85"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 xml:space="preserve">Funcţia </w:t>
            </w:r>
          </w:p>
        </w:tc>
      </w:tr>
      <w:tr w:rsidR="00B5004F" w:rsidRPr="00B25C26" w14:paraId="40623425" w14:textId="77777777" w:rsidTr="00320F72">
        <w:trPr>
          <w:trHeight w:val="219"/>
        </w:trPr>
        <w:tc>
          <w:tcPr>
            <w:tcW w:w="851" w:type="dxa"/>
            <w:vAlign w:val="center"/>
          </w:tcPr>
          <w:p w14:paraId="098A93CC"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454C17E"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Prof. univ. dr. </w:t>
            </w:r>
            <w:proofErr w:type="spellStart"/>
            <w:r w:rsidRPr="00B25C26">
              <w:rPr>
                <w:rFonts w:ascii="Times New Roman" w:hAnsi="Times New Roman"/>
              </w:rPr>
              <w:t>ing</w:t>
            </w:r>
            <w:proofErr w:type="spellEnd"/>
            <w:r w:rsidRPr="00B25C26">
              <w:rPr>
                <w:rFonts w:ascii="Times New Roman" w:hAnsi="Times New Roman"/>
              </w:rPr>
              <w:t xml:space="preserve">. </w:t>
            </w:r>
            <w:proofErr w:type="spellStart"/>
            <w:r w:rsidRPr="00B25C26">
              <w:rPr>
                <w:rFonts w:ascii="Times New Roman" w:hAnsi="Times New Roman"/>
              </w:rPr>
              <w:t>habil</w:t>
            </w:r>
            <w:proofErr w:type="spellEnd"/>
            <w:r w:rsidRPr="00B25C26">
              <w:rPr>
                <w:rFonts w:ascii="Times New Roman" w:hAnsi="Times New Roman"/>
              </w:rPr>
              <w:t>. Marian BARBU</w:t>
            </w:r>
          </w:p>
        </w:tc>
        <w:tc>
          <w:tcPr>
            <w:tcW w:w="4565" w:type="dxa"/>
          </w:tcPr>
          <w:p w14:paraId="628FC415"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RECTOR </w:t>
            </w:r>
          </w:p>
        </w:tc>
      </w:tr>
      <w:tr w:rsidR="00B5004F" w:rsidRPr="00B25C26" w14:paraId="59DD2DFD" w14:textId="77777777" w:rsidTr="00320F72">
        <w:tc>
          <w:tcPr>
            <w:tcW w:w="851" w:type="dxa"/>
            <w:vAlign w:val="center"/>
          </w:tcPr>
          <w:p w14:paraId="1277331B"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01F0471D"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Prof. univ. dr. </w:t>
            </w:r>
            <w:proofErr w:type="spellStart"/>
            <w:r w:rsidRPr="00B25C26">
              <w:rPr>
                <w:rFonts w:ascii="Times New Roman" w:hAnsi="Times New Roman"/>
              </w:rPr>
              <w:t>ing</w:t>
            </w:r>
            <w:proofErr w:type="spellEnd"/>
            <w:r w:rsidRPr="00B25C26">
              <w:rPr>
                <w:rFonts w:ascii="Times New Roman" w:hAnsi="Times New Roman"/>
              </w:rPr>
              <w:t>. Elena MEREUȚĂ</w:t>
            </w:r>
          </w:p>
        </w:tc>
        <w:tc>
          <w:tcPr>
            <w:tcW w:w="4565" w:type="dxa"/>
          </w:tcPr>
          <w:p w14:paraId="79E4CEC4" w14:textId="77777777" w:rsidR="00B5004F" w:rsidRPr="00B25C26" w:rsidRDefault="00B5004F" w:rsidP="00320F72">
            <w:pPr>
              <w:ind w:right="-65"/>
              <w:rPr>
                <w:rFonts w:ascii="Times New Roman" w:hAnsi="Times New Roman"/>
                <w:bCs/>
                <w:i/>
                <w:noProof/>
                <w:lang w:val="it-IT"/>
              </w:rPr>
            </w:pPr>
            <w:r w:rsidRPr="00B25C26">
              <w:rPr>
                <w:rFonts w:ascii="Times New Roman" w:hAnsi="Times New Roman"/>
              </w:rPr>
              <w:t xml:space="preserve">Prorector </w:t>
            </w:r>
            <w:proofErr w:type="spellStart"/>
            <w:r w:rsidRPr="00B25C26">
              <w:rPr>
                <w:rFonts w:ascii="Times New Roman" w:hAnsi="Times New Roman"/>
              </w:rPr>
              <w:t>responsabil</w:t>
            </w:r>
            <w:proofErr w:type="spellEnd"/>
            <w:r w:rsidRPr="00B25C26">
              <w:rPr>
                <w:rFonts w:ascii="Times New Roman" w:hAnsi="Times New Roman"/>
              </w:rPr>
              <w:t xml:space="preserve"> cu </w:t>
            </w:r>
            <w:proofErr w:type="spellStart"/>
            <w:r w:rsidRPr="00B25C26">
              <w:rPr>
                <w:rFonts w:ascii="Times New Roman" w:hAnsi="Times New Roman"/>
              </w:rPr>
              <w:t>activitatea</w:t>
            </w:r>
            <w:proofErr w:type="spellEnd"/>
            <w:r w:rsidRPr="00B25C26">
              <w:rPr>
                <w:rFonts w:ascii="Times New Roman" w:hAnsi="Times New Roman"/>
              </w:rPr>
              <w:t xml:space="preserve"> </w:t>
            </w:r>
            <w:proofErr w:type="spellStart"/>
            <w:r w:rsidRPr="00B25C26">
              <w:rPr>
                <w:rFonts w:ascii="Times New Roman" w:hAnsi="Times New Roman"/>
              </w:rPr>
              <w:t>didactică</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asigurarea</w:t>
            </w:r>
            <w:proofErr w:type="spellEnd"/>
            <w:r w:rsidRPr="00B25C26">
              <w:rPr>
                <w:rFonts w:ascii="Times New Roman" w:hAnsi="Times New Roman"/>
              </w:rPr>
              <w:t xml:space="preserve"> </w:t>
            </w:r>
            <w:proofErr w:type="spellStart"/>
            <w:r w:rsidRPr="00B25C26">
              <w:rPr>
                <w:rFonts w:ascii="Times New Roman" w:hAnsi="Times New Roman"/>
              </w:rPr>
              <w:t>calității</w:t>
            </w:r>
            <w:proofErr w:type="spellEnd"/>
          </w:p>
        </w:tc>
      </w:tr>
      <w:tr w:rsidR="00B5004F" w:rsidRPr="00E447B9" w14:paraId="0706F59B" w14:textId="77777777" w:rsidTr="00320F72">
        <w:tc>
          <w:tcPr>
            <w:tcW w:w="851" w:type="dxa"/>
            <w:vAlign w:val="center"/>
          </w:tcPr>
          <w:p w14:paraId="153A2C56"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3C3A885" w14:textId="77777777" w:rsidR="00B5004F" w:rsidRPr="00B25C26" w:rsidRDefault="00B5004F" w:rsidP="00320F72">
            <w:pPr>
              <w:ind w:right="-65"/>
              <w:rPr>
                <w:rFonts w:ascii="Times New Roman" w:hAnsi="Times New Roman"/>
                <w:i/>
                <w:noProof/>
              </w:rPr>
            </w:pPr>
            <w:r w:rsidRPr="00B25C26">
              <w:rPr>
                <w:rFonts w:ascii="Times New Roman" w:hAnsi="Times New Roman"/>
              </w:rPr>
              <w:t>Prof. univ. dr. Adrian MICU</w:t>
            </w:r>
          </w:p>
        </w:tc>
        <w:tc>
          <w:tcPr>
            <w:tcW w:w="4565" w:type="dxa"/>
          </w:tcPr>
          <w:p w14:paraId="3424E8E2"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cercetarea, dezvoltarea, inovarea, relațiile interuniversitare și mediul de afaceri</w:t>
            </w:r>
          </w:p>
        </w:tc>
      </w:tr>
      <w:tr w:rsidR="00B5004F" w:rsidRPr="00E447B9" w14:paraId="29F12088" w14:textId="77777777" w:rsidTr="00320F72">
        <w:tc>
          <w:tcPr>
            <w:tcW w:w="851" w:type="dxa"/>
            <w:vAlign w:val="center"/>
          </w:tcPr>
          <w:p w14:paraId="3108E412"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D22592F"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Conf. univ. dr. </w:t>
            </w:r>
            <w:proofErr w:type="spellStart"/>
            <w:r w:rsidRPr="00B25C26">
              <w:rPr>
                <w:rFonts w:ascii="Times New Roman" w:hAnsi="Times New Roman"/>
              </w:rPr>
              <w:t>ing</w:t>
            </w:r>
            <w:proofErr w:type="spellEnd"/>
            <w:r w:rsidRPr="00B25C26">
              <w:rPr>
                <w:rFonts w:ascii="Times New Roman" w:hAnsi="Times New Roman"/>
              </w:rPr>
              <w:t>. Ștefan BALTĂ</w:t>
            </w:r>
          </w:p>
        </w:tc>
        <w:tc>
          <w:tcPr>
            <w:tcW w:w="4565" w:type="dxa"/>
          </w:tcPr>
          <w:p w14:paraId="69C44753"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parteneriatul cu studenții și accesare fonduri europene</w:t>
            </w:r>
          </w:p>
        </w:tc>
      </w:tr>
      <w:tr w:rsidR="00B5004F" w:rsidRPr="00E447B9" w14:paraId="491A32E4" w14:textId="77777777" w:rsidTr="00320F72">
        <w:tc>
          <w:tcPr>
            <w:tcW w:w="851" w:type="dxa"/>
            <w:vAlign w:val="center"/>
          </w:tcPr>
          <w:p w14:paraId="2279D208"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67B4177" w14:textId="77777777" w:rsidR="00B5004F" w:rsidRPr="00B25C26" w:rsidRDefault="00B5004F" w:rsidP="00320F72">
            <w:pPr>
              <w:ind w:right="-65"/>
              <w:rPr>
                <w:rFonts w:ascii="Times New Roman" w:hAnsi="Times New Roman"/>
                <w:i/>
                <w:noProof/>
              </w:rPr>
            </w:pPr>
            <w:r w:rsidRPr="00B25C26">
              <w:rPr>
                <w:rFonts w:ascii="Times New Roman" w:hAnsi="Times New Roman"/>
              </w:rPr>
              <w:t>Prof. univ. dr. Arthur Viorel TULUȘ</w:t>
            </w:r>
          </w:p>
        </w:tc>
        <w:tc>
          <w:tcPr>
            <w:tcW w:w="4565" w:type="dxa"/>
          </w:tcPr>
          <w:p w14:paraId="318B53CA"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internaționalizarea, relațiile publice și parteneriatul cu mediul socio-cultural</w:t>
            </w:r>
          </w:p>
        </w:tc>
      </w:tr>
      <w:tr w:rsidR="00B5004F" w:rsidRPr="00B25C26" w14:paraId="6E8F852E" w14:textId="77777777" w:rsidTr="00320F72">
        <w:tc>
          <w:tcPr>
            <w:tcW w:w="851" w:type="dxa"/>
            <w:vAlign w:val="center"/>
          </w:tcPr>
          <w:p w14:paraId="0D1F2BC0"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FDE0CD5"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Prof. dr. ing. habil. Daniela Laura BURUIANĂ</w:t>
            </w:r>
          </w:p>
        </w:tc>
        <w:tc>
          <w:tcPr>
            <w:tcW w:w="4565" w:type="dxa"/>
          </w:tcPr>
          <w:p w14:paraId="049F4E67" w14:textId="77777777" w:rsidR="00B5004F" w:rsidRPr="00B25C26" w:rsidRDefault="00B5004F" w:rsidP="00320F72">
            <w:pPr>
              <w:ind w:right="-65"/>
              <w:rPr>
                <w:rFonts w:ascii="Times New Roman" w:hAnsi="Times New Roman"/>
                <w:i/>
                <w:noProof/>
                <w:lang w:val="it-IT"/>
              </w:rPr>
            </w:pPr>
            <w:r w:rsidRPr="00B25C26">
              <w:rPr>
                <w:rFonts w:ascii="Times New Roman" w:hAnsi="Times New Roman"/>
              </w:rPr>
              <w:t>Prorector</w:t>
            </w:r>
          </w:p>
        </w:tc>
      </w:tr>
      <w:tr w:rsidR="002C397B" w:rsidRPr="00B25C26" w14:paraId="3FD0F0F4" w14:textId="77777777" w:rsidTr="00320F72">
        <w:tc>
          <w:tcPr>
            <w:tcW w:w="851" w:type="dxa"/>
            <w:vAlign w:val="center"/>
          </w:tcPr>
          <w:p w14:paraId="12F525A8"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61B25FE4" w14:textId="51AB2F32" w:rsidR="002C397B" w:rsidRPr="00B915C9" w:rsidRDefault="002C397B" w:rsidP="002C397B">
            <w:pPr>
              <w:ind w:right="-65"/>
              <w:rPr>
                <w:rFonts w:ascii="Times New Roman" w:hAnsi="Times New Roman"/>
                <w:highlight w:val="red"/>
              </w:rPr>
            </w:pPr>
            <w:r w:rsidRPr="00B25C26">
              <w:rPr>
                <w:rFonts w:ascii="Times New Roman" w:hAnsi="Times New Roman"/>
              </w:rPr>
              <w:t>Ec. Marian DĂNĂILĂ</w:t>
            </w:r>
          </w:p>
        </w:tc>
        <w:tc>
          <w:tcPr>
            <w:tcW w:w="4565" w:type="dxa"/>
          </w:tcPr>
          <w:p w14:paraId="1315A112" w14:textId="2F3E689B" w:rsidR="002C397B" w:rsidRPr="00B915C9" w:rsidRDefault="002C397B" w:rsidP="002C397B">
            <w:pPr>
              <w:ind w:right="-65"/>
              <w:rPr>
                <w:rFonts w:ascii="Times New Roman" w:hAnsi="Times New Roman"/>
                <w:highlight w:val="red"/>
              </w:rPr>
            </w:pPr>
            <w:r w:rsidRPr="00B25C26">
              <w:rPr>
                <w:rFonts w:ascii="Times New Roman" w:hAnsi="Times New Roman"/>
              </w:rPr>
              <w:t xml:space="preserve">Director General </w:t>
            </w:r>
            <w:proofErr w:type="spellStart"/>
            <w:r w:rsidRPr="00B25C26">
              <w:rPr>
                <w:rFonts w:ascii="Times New Roman" w:hAnsi="Times New Roman"/>
              </w:rPr>
              <w:t>Administrativ</w:t>
            </w:r>
            <w:proofErr w:type="spellEnd"/>
          </w:p>
        </w:tc>
      </w:tr>
      <w:tr w:rsidR="002C397B" w:rsidRPr="00B25C26" w14:paraId="5890BB98" w14:textId="77777777" w:rsidTr="002C397B">
        <w:trPr>
          <w:trHeight w:val="374"/>
        </w:trPr>
        <w:tc>
          <w:tcPr>
            <w:tcW w:w="851" w:type="dxa"/>
            <w:vAlign w:val="center"/>
          </w:tcPr>
          <w:p w14:paraId="4DB88A12"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95AEAE" w14:textId="083FDB2D" w:rsidR="002C397B" w:rsidRPr="00B25C26" w:rsidRDefault="002C397B" w:rsidP="002C397B">
            <w:pPr>
              <w:ind w:right="-65"/>
              <w:rPr>
                <w:rFonts w:ascii="Times New Roman" w:hAnsi="Times New Roman"/>
                <w:i/>
                <w:noProof/>
              </w:rPr>
            </w:pPr>
            <w:r w:rsidRPr="00B25C26">
              <w:rPr>
                <w:rFonts w:ascii="Times New Roman" w:hAnsi="Times New Roman"/>
              </w:rPr>
              <w:t>Costică COȘTOI</w:t>
            </w:r>
          </w:p>
        </w:tc>
        <w:tc>
          <w:tcPr>
            <w:tcW w:w="4565" w:type="dxa"/>
          </w:tcPr>
          <w:p w14:paraId="785B1064" w14:textId="14C81129" w:rsidR="002C397B" w:rsidRPr="00B25C26" w:rsidRDefault="002C397B" w:rsidP="002C397B">
            <w:pPr>
              <w:ind w:right="-65"/>
              <w:rPr>
                <w:rFonts w:ascii="Times New Roman" w:hAnsi="Times New Roman"/>
                <w:i/>
                <w:noProof/>
              </w:rPr>
            </w:pPr>
            <w:r w:rsidRPr="00B25C26">
              <w:rPr>
                <w:rFonts w:ascii="Times New Roman" w:hAnsi="Times New Roman"/>
              </w:rPr>
              <w:t xml:space="preserve">Director,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legislație</w:t>
            </w:r>
            <w:proofErr w:type="spellEnd"/>
            <w:r w:rsidRPr="00B25C26">
              <w:rPr>
                <w:rFonts w:ascii="Times New Roman" w:hAnsi="Times New Roman"/>
              </w:rPr>
              <w:t xml:space="preserve">, </w:t>
            </w:r>
            <w:proofErr w:type="spellStart"/>
            <w:r w:rsidRPr="00B25C26">
              <w:rPr>
                <w:rFonts w:ascii="Times New Roman" w:hAnsi="Times New Roman"/>
              </w:rPr>
              <w:t>resurse</w:t>
            </w:r>
            <w:proofErr w:type="spellEnd"/>
            <w:r w:rsidRPr="00B25C26">
              <w:rPr>
                <w:rFonts w:ascii="Times New Roman" w:hAnsi="Times New Roman"/>
              </w:rPr>
              <w:t xml:space="preserve"> </w:t>
            </w:r>
            <w:proofErr w:type="spellStart"/>
            <w:r w:rsidRPr="00B25C26">
              <w:rPr>
                <w:rFonts w:ascii="Times New Roman" w:hAnsi="Times New Roman"/>
              </w:rPr>
              <w:t>umane</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salarizare</w:t>
            </w:r>
            <w:proofErr w:type="spellEnd"/>
          </w:p>
        </w:tc>
      </w:tr>
      <w:tr w:rsidR="002C397B" w:rsidRPr="00B25C26" w14:paraId="6F243089" w14:textId="77777777" w:rsidTr="00320F72">
        <w:trPr>
          <w:trHeight w:val="363"/>
        </w:trPr>
        <w:tc>
          <w:tcPr>
            <w:tcW w:w="851" w:type="dxa"/>
            <w:vAlign w:val="center"/>
          </w:tcPr>
          <w:p w14:paraId="4379AC61"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DD6F03D" w14:textId="5A471421" w:rsidR="002C397B" w:rsidRPr="00B25C26" w:rsidRDefault="002C397B" w:rsidP="002C397B">
            <w:pPr>
              <w:ind w:right="-65"/>
              <w:rPr>
                <w:rFonts w:ascii="Times New Roman" w:hAnsi="Times New Roman"/>
                <w:i/>
                <w:noProof/>
                <w:highlight w:val="yellow"/>
              </w:rPr>
            </w:pPr>
            <w:r w:rsidRPr="00B25C26">
              <w:rPr>
                <w:rFonts w:ascii="Times New Roman" w:hAnsi="Times New Roman"/>
              </w:rPr>
              <w:t>Aurelia-Daniela MODIGA</w:t>
            </w:r>
          </w:p>
        </w:tc>
        <w:tc>
          <w:tcPr>
            <w:tcW w:w="4565" w:type="dxa"/>
          </w:tcPr>
          <w:p w14:paraId="29CB1653" w14:textId="73DC25B4" w:rsidR="002C397B" w:rsidRPr="00B25C26" w:rsidRDefault="002C397B" w:rsidP="002C397B">
            <w:pPr>
              <w:ind w:right="-65"/>
              <w:rPr>
                <w:rFonts w:ascii="Times New Roman" w:hAnsi="Times New Roman"/>
                <w:i/>
                <w:noProof/>
                <w:highlight w:val="yellow"/>
              </w:rPr>
            </w:pPr>
            <w:r w:rsidRPr="00B25C26">
              <w:rPr>
                <w:rFonts w:ascii="Times New Roman" w:hAnsi="Times New Roman"/>
              </w:rPr>
              <w:t xml:space="preserve">Director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Economică</w:t>
            </w:r>
            <w:proofErr w:type="spellEnd"/>
          </w:p>
        </w:tc>
      </w:tr>
      <w:tr w:rsidR="002C397B" w:rsidRPr="00B25C26" w14:paraId="18495E76" w14:textId="77777777" w:rsidTr="00320F72">
        <w:trPr>
          <w:trHeight w:val="363"/>
        </w:trPr>
        <w:tc>
          <w:tcPr>
            <w:tcW w:w="851" w:type="dxa"/>
            <w:vAlign w:val="center"/>
          </w:tcPr>
          <w:p w14:paraId="5A66F56C"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AE2219A" w14:textId="5828B2FA" w:rsidR="002C397B" w:rsidRPr="00B25C26" w:rsidRDefault="002C397B" w:rsidP="002C397B">
            <w:pPr>
              <w:ind w:right="-65"/>
              <w:rPr>
                <w:rFonts w:ascii="Times New Roman" w:hAnsi="Times New Roman"/>
                <w:highlight w:val="yellow"/>
                <w:lang w:eastAsia="zh-CN"/>
              </w:rPr>
            </w:pPr>
            <w:r w:rsidRPr="00CA0089">
              <w:rPr>
                <w:rFonts w:ascii="Times New Roman" w:hAnsi="Times New Roman"/>
              </w:rPr>
              <w:t xml:space="preserve">Ing. Virginia </w:t>
            </w:r>
            <w:r w:rsidR="00EF35DD" w:rsidRPr="00CA0089">
              <w:rPr>
                <w:rFonts w:ascii="Times New Roman" w:hAnsi="Times New Roman"/>
              </w:rPr>
              <w:t>TĂCHIȚĂ</w:t>
            </w:r>
          </w:p>
        </w:tc>
        <w:tc>
          <w:tcPr>
            <w:tcW w:w="4565" w:type="dxa"/>
          </w:tcPr>
          <w:p w14:paraId="102FE3F8" w14:textId="00C9468E" w:rsidR="002C397B" w:rsidRPr="00B25C26" w:rsidRDefault="002C397B" w:rsidP="002C397B">
            <w:pPr>
              <w:ind w:right="-65"/>
              <w:rPr>
                <w:rFonts w:ascii="Times New Roman" w:hAnsi="Times New Roman"/>
                <w:highlight w:val="yellow"/>
                <w:lang w:eastAsia="ro-RO"/>
              </w:rPr>
            </w:pPr>
            <w:r w:rsidRPr="00B25C26">
              <w:rPr>
                <w:rFonts w:ascii="Times New Roman" w:hAnsi="Times New Roman"/>
              </w:rPr>
              <w:t xml:space="preserve">Director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Achiziții</w:t>
            </w:r>
            <w:proofErr w:type="spellEnd"/>
            <w:r w:rsidRPr="00B25C26">
              <w:rPr>
                <w:rFonts w:ascii="Times New Roman" w:hAnsi="Times New Roman"/>
              </w:rPr>
              <w:t xml:space="preserve"> </w:t>
            </w:r>
            <w:proofErr w:type="spellStart"/>
            <w:r w:rsidRPr="00B25C26">
              <w:rPr>
                <w:rFonts w:ascii="Times New Roman" w:hAnsi="Times New Roman"/>
              </w:rPr>
              <w:t>Publice</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Tehnic</w:t>
            </w:r>
            <w:proofErr w:type="spellEnd"/>
          </w:p>
        </w:tc>
      </w:tr>
      <w:tr w:rsidR="002C397B" w:rsidRPr="00B25C26" w14:paraId="6B682499" w14:textId="77777777" w:rsidTr="00320F72">
        <w:tc>
          <w:tcPr>
            <w:tcW w:w="851" w:type="dxa"/>
            <w:vAlign w:val="center"/>
          </w:tcPr>
          <w:p w14:paraId="51B9A5A4"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5A145713" w14:textId="44A465B1" w:rsidR="002C397B" w:rsidRPr="00B25C26" w:rsidRDefault="002C397B" w:rsidP="002C397B">
            <w:pPr>
              <w:ind w:right="-65"/>
              <w:rPr>
                <w:rFonts w:ascii="Times New Roman" w:hAnsi="Times New Roman"/>
                <w:i/>
                <w:noProof/>
              </w:rPr>
            </w:pPr>
            <w:r w:rsidRPr="00B25C26">
              <w:rPr>
                <w:rFonts w:ascii="Times New Roman" w:hAnsi="Times New Roman"/>
              </w:rPr>
              <w:t>Ec. Mariana BĂLBĂRĂU</w:t>
            </w:r>
          </w:p>
        </w:tc>
        <w:tc>
          <w:tcPr>
            <w:tcW w:w="4565" w:type="dxa"/>
          </w:tcPr>
          <w:p w14:paraId="595D4D37" w14:textId="71DE024D" w:rsidR="002C397B" w:rsidRPr="00B25C26" w:rsidRDefault="002C397B" w:rsidP="002C397B">
            <w:pPr>
              <w:ind w:right="-65"/>
              <w:rPr>
                <w:rFonts w:ascii="Times New Roman" w:hAnsi="Times New Roman"/>
                <w:i/>
                <w:noProof/>
                <w:lang w:val="it-IT"/>
              </w:rPr>
            </w:pPr>
            <w:proofErr w:type="spellStart"/>
            <w:r w:rsidRPr="00B25C26">
              <w:rPr>
                <w:rFonts w:ascii="Times New Roman" w:hAnsi="Times New Roman"/>
              </w:rPr>
              <w:t>Șef</w:t>
            </w:r>
            <w:proofErr w:type="spellEnd"/>
            <w:r w:rsidRPr="00B25C26">
              <w:rPr>
                <w:rFonts w:ascii="Times New Roman" w:hAnsi="Times New Roman"/>
              </w:rPr>
              <w:t xml:space="preserve"> </w:t>
            </w:r>
            <w:proofErr w:type="spellStart"/>
            <w:r w:rsidRPr="00B25C26">
              <w:rPr>
                <w:rFonts w:ascii="Times New Roman" w:hAnsi="Times New Roman"/>
              </w:rPr>
              <w:t>Serviciul</w:t>
            </w:r>
            <w:proofErr w:type="spellEnd"/>
            <w:r w:rsidRPr="00B25C26">
              <w:rPr>
                <w:rFonts w:ascii="Times New Roman" w:hAnsi="Times New Roman"/>
              </w:rPr>
              <w:t xml:space="preserve"> </w:t>
            </w:r>
            <w:proofErr w:type="spellStart"/>
            <w:r w:rsidRPr="00B25C26">
              <w:rPr>
                <w:rFonts w:ascii="Times New Roman" w:hAnsi="Times New Roman"/>
              </w:rPr>
              <w:t>Financiar</w:t>
            </w:r>
            <w:proofErr w:type="spellEnd"/>
          </w:p>
        </w:tc>
      </w:tr>
      <w:tr w:rsidR="002C397B" w:rsidRPr="00B25C26" w14:paraId="14B97558" w14:textId="77777777" w:rsidTr="00320F72">
        <w:tc>
          <w:tcPr>
            <w:tcW w:w="851" w:type="dxa"/>
            <w:vAlign w:val="center"/>
          </w:tcPr>
          <w:p w14:paraId="1550F7D2"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5E3FFF0A" w14:textId="6D0B48D1" w:rsidR="002C397B" w:rsidRPr="00B25C26" w:rsidRDefault="002C397B" w:rsidP="002C397B">
            <w:pPr>
              <w:ind w:right="-65"/>
              <w:rPr>
                <w:rFonts w:ascii="Times New Roman" w:hAnsi="Times New Roman"/>
                <w:i/>
                <w:noProof/>
              </w:rPr>
            </w:pPr>
            <w:r w:rsidRPr="00B25C26">
              <w:rPr>
                <w:rFonts w:ascii="Times New Roman" w:hAnsi="Times New Roman"/>
              </w:rPr>
              <w:t>Alina-Genoveva MAZURU</w:t>
            </w:r>
          </w:p>
        </w:tc>
        <w:tc>
          <w:tcPr>
            <w:tcW w:w="4565" w:type="dxa"/>
          </w:tcPr>
          <w:p w14:paraId="582814F9" w14:textId="64F57C13" w:rsidR="002C397B" w:rsidRPr="00B25C26" w:rsidRDefault="002C397B" w:rsidP="002C397B">
            <w:pPr>
              <w:ind w:right="-65"/>
              <w:rPr>
                <w:rFonts w:ascii="Times New Roman" w:hAnsi="Times New Roman"/>
                <w:i/>
                <w:noProof/>
              </w:rPr>
            </w:pPr>
            <w:proofErr w:type="spellStart"/>
            <w:r w:rsidRPr="00B25C26">
              <w:rPr>
                <w:rFonts w:ascii="Times New Roman" w:hAnsi="Times New Roman"/>
              </w:rPr>
              <w:t>Șef</w:t>
            </w:r>
            <w:proofErr w:type="spellEnd"/>
            <w:r w:rsidRPr="00B25C26">
              <w:rPr>
                <w:rFonts w:ascii="Times New Roman" w:hAnsi="Times New Roman"/>
              </w:rPr>
              <w:t xml:space="preserve"> </w:t>
            </w:r>
            <w:proofErr w:type="spellStart"/>
            <w:r w:rsidRPr="00B25C26">
              <w:rPr>
                <w:rFonts w:ascii="Times New Roman" w:hAnsi="Times New Roman"/>
              </w:rPr>
              <w:t>Serviciul</w:t>
            </w:r>
            <w:proofErr w:type="spellEnd"/>
            <w:r w:rsidRPr="00B25C26">
              <w:rPr>
                <w:rFonts w:ascii="Times New Roman" w:hAnsi="Times New Roman"/>
              </w:rPr>
              <w:t xml:space="preserve"> </w:t>
            </w:r>
            <w:proofErr w:type="spellStart"/>
            <w:r w:rsidRPr="00B25C26">
              <w:rPr>
                <w:rFonts w:ascii="Times New Roman" w:hAnsi="Times New Roman"/>
              </w:rPr>
              <w:t>Contabilitate</w:t>
            </w:r>
            <w:proofErr w:type="spellEnd"/>
          </w:p>
        </w:tc>
      </w:tr>
      <w:tr w:rsidR="002C397B" w:rsidRPr="00B25C26" w14:paraId="25A7036F" w14:textId="77777777" w:rsidTr="00320F72">
        <w:tc>
          <w:tcPr>
            <w:tcW w:w="851" w:type="dxa"/>
            <w:vAlign w:val="center"/>
          </w:tcPr>
          <w:p w14:paraId="29D75F20"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6692445" w14:textId="38A5D260" w:rsidR="002C397B" w:rsidRPr="00B25C26" w:rsidRDefault="002C397B" w:rsidP="002C397B">
            <w:pPr>
              <w:ind w:right="-65"/>
              <w:rPr>
                <w:rFonts w:ascii="Times New Roman" w:hAnsi="Times New Roman"/>
                <w:i/>
                <w:iCs/>
                <w:noProof/>
              </w:rPr>
            </w:pPr>
            <w:r w:rsidRPr="00B25C26">
              <w:rPr>
                <w:rFonts w:ascii="Times New Roman" w:hAnsi="Times New Roman"/>
              </w:rPr>
              <w:t>Adrian DUMITRAȘCU</w:t>
            </w:r>
          </w:p>
        </w:tc>
        <w:tc>
          <w:tcPr>
            <w:tcW w:w="4565" w:type="dxa"/>
          </w:tcPr>
          <w:p w14:paraId="4AA13625" w14:textId="4C846ED0" w:rsidR="002C397B" w:rsidRPr="00B25C26" w:rsidRDefault="002C397B" w:rsidP="002C397B">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2C397B" w:rsidRPr="00B25C26" w14:paraId="6A41A337" w14:textId="77777777" w:rsidTr="00320F72">
        <w:tc>
          <w:tcPr>
            <w:tcW w:w="851" w:type="dxa"/>
            <w:vAlign w:val="center"/>
          </w:tcPr>
          <w:p w14:paraId="133B7293"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AA71C2F" w14:textId="0F9BF569" w:rsidR="002C397B" w:rsidRPr="00B25C26" w:rsidRDefault="002C397B" w:rsidP="002C397B">
            <w:pPr>
              <w:ind w:right="-65"/>
              <w:rPr>
                <w:rFonts w:ascii="Times New Roman" w:hAnsi="Times New Roman"/>
                <w:i/>
                <w:iCs/>
                <w:noProof/>
              </w:rPr>
            </w:pPr>
            <w:r w:rsidRPr="00B25C26">
              <w:rPr>
                <w:rFonts w:ascii="Times New Roman" w:hAnsi="Times New Roman"/>
              </w:rPr>
              <w:t>Elena-Marinela OPREA</w:t>
            </w:r>
          </w:p>
        </w:tc>
        <w:tc>
          <w:tcPr>
            <w:tcW w:w="4565" w:type="dxa"/>
          </w:tcPr>
          <w:p w14:paraId="27F12C6A" w14:textId="6D227A6F" w:rsidR="002C397B" w:rsidRPr="00B25C26" w:rsidRDefault="002C397B" w:rsidP="002C397B">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2C397B" w:rsidRPr="00B25C26" w14:paraId="139D402D" w14:textId="77777777" w:rsidTr="00320F72">
        <w:tc>
          <w:tcPr>
            <w:tcW w:w="851" w:type="dxa"/>
            <w:vAlign w:val="center"/>
          </w:tcPr>
          <w:p w14:paraId="731F6479"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165E5A97" w14:textId="5EBFE47E" w:rsidR="002C397B" w:rsidRPr="00B25C26" w:rsidRDefault="002C397B" w:rsidP="002C397B">
            <w:pPr>
              <w:ind w:right="-65"/>
              <w:rPr>
                <w:rFonts w:ascii="Times New Roman" w:hAnsi="Times New Roman"/>
                <w:i/>
                <w:iCs/>
                <w:noProof/>
              </w:rPr>
            </w:pPr>
            <w:r w:rsidRPr="00B25C26">
              <w:rPr>
                <w:rFonts w:ascii="Times New Roman" w:hAnsi="Times New Roman"/>
              </w:rPr>
              <w:t>Andreea ALEXA</w:t>
            </w:r>
          </w:p>
        </w:tc>
        <w:tc>
          <w:tcPr>
            <w:tcW w:w="4565" w:type="dxa"/>
          </w:tcPr>
          <w:p w14:paraId="3CC6043C" w14:textId="02AD8C78" w:rsidR="002C397B" w:rsidRPr="00B25C26" w:rsidRDefault="002C397B" w:rsidP="002C397B">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2C397B" w:rsidRPr="00B25C26" w14:paraId="04ECEC52" w14:textId="77777777" w:rsidTr="00320F72">
        <w:tc>
          <w:tcPr>
            <w:tcW w:w="851" w:type="dxa"/>
            <w:vAlign w:val="center"/>
          </w:tcPr>
          <w:p w14:paraId="12B3B1AD"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2B3FD96" w14:textId="56F29123" w:rsidR="002C397B" w:rsidRPr="00B25C26" w:rsidRDefault="002C397B" w:rsidP="002C397B">
            <w:pPr>
              <w:ind w:right="-65"/>
              <w:rPr>
                <w:rFonts w:ascii="Times New Roman" w:hAnsi="Times New Roman"/>
                <w:i/>
                <w:iCs/>
                <w:noProof/>
              </w:rPr>
            </w:pPr>
            <w:r w:rsidRPr="00B25C26">
              <w:rPr>
                <w:rFonts w:ascii="Times New Roman" w:hAnsi="Times New Roman"/>
              </w:rPr>
              <w:t>Maria-Cristiana COROIU</w:t>
            </w:r>
          </w:p>
        </w:tc>
        <w:tc>
          <w:tcPr>
            <w:tcW w:w="4565" w:type="dxa"/>
          </w:tcPr>
          <w:p w14:paraId="1E141EC3" w14:textId="32B6D8BD" w:rsidR="002C397B" w:rsidRPr="00B25C26" w:rsidRDefault="002C397B" w:rsidP="002C397B">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2C397B" w:rsidRPr="00B25C26" w14:paraId="74EE86DE" w14:textId="77777777" w:rsidTr="00320F72">
        <w:tc>
          <w:tcPr>
            <w:tcW w:w="851" w:type="dxa"/>
            <w:vAlign w:val="center"/>
          </w:tcPr>
          <w:p w14:paraId="1032B23A"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03EC0389" w14:textId="2BA5A028" w:rsidR="002C397B" w:rsidRPr="00B25C26" w:rsidRDefault="002C397B" w:rsidP="002C397B">
            <w:pPr>
              <w:ind w:right="-65"/>
              <w:rPr>
                <w:rFonts w:ascii="Times New Roman" w:hAnsi="Times New Roman"/>
                <w:i/>
                <w:iCs/>
                <w:noProof/>
              </w:rPr>
            </w:pPr>
            <w:r w:rsidRPr="00B25C26">
              <w:rPr>
                <w:rFonts w:ascii="Times New Roman" w:hAnsi="Times New Roman"/>
              </w:rPr>
              <w:t>Margareta DĂNĂILĂ</w:t>
            </w:r>
          </w:p>
        </w:tc>
        <w:tc>
          <w:tcPr>
            <w:tcW w:w="4565" w:type="dxa"/>
          </w:tcPr>
          <w:p w14:paraId="1050558C" w14:textId="0BFDDBAD" w:rsidR="002C397B" w:rsidRPr="00B25C26" w:rsidRDefault="002C397B" w:rsidP="002C397B">
            <w:pPr>
              <w:ind w:right="-65"/>
              <w:rPr>
                <w:rFonts w:ascii="Times New Roman" w:hAnsi="Times New Roman"/>
                <w:i/>
                <w:iCs/>
                <w:noProof/>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2C397B" w:rsidRPr="00B25C26" w14:paraId="39CD26F9" w14:textId="77777777" w:rsidTr="00320F72">
        <w:tc>
          <w:tcPr>
            <w:tcW w:w="851" w:type="dxa"/>
            <w:vAlign w:val="center"/>
          </w:tcPr>
          <w:p w14:paraId="7DB8D686" w14:textId="77777777" w:rsidR="002C397B" w:rsidRPr="00B25C26" w:rsidRDefault="002C397B" w:rsidP="002C397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70AD7D4" w14:textId="24E137B8" w:rsidR="002C397B" w:rsidRPr="00B25C26" w:rsidRDefault="002C397B" w:rsidP="002C397B">
            <w:pPr>
              <w:ind w:right="-65"/>
              <w:rPr>
                <w:rFonts w:ascii="Times New Roman" w:hAnsi="Times New Roman"/>
                <w:i/>
                <w:iCs/>
                <w:noProof/>
              </w:rPr>
            </w:pPr>
            <w:r w:rsidRPr="00B25C26">
              <w:rPr>
                <w:rFonts w:ascii="Times New Roman" w:hAnsi="Times New Roman"/>
              </w:rPr>
              <w:t>Neculai SAVA</w:t>
            </w:r>
          </w:p>
        </w:tc>
        <w:tc>
          <w:tcPr>
            <w:tcW w:w="4565" w:type="dxa"/>
          </w:tcPr>
          <w:p w14:paraId="3606B150" w14:textId="6F234656" w:rsidR="002C397B" w:rsidRPr="00B25C26" w:rsidRDefault="002C397B" w:rsidP="002C397B">
            <w:pPr>
              <w:ind w:right="-65"/>
              <w:rPr>
                <w:rFonts w:ascii="Times New Roman" w:hAnsi="Times New Roman"/>
                <w:i/>
                <w:iCs/>
                <w:noProof/>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477E62" w:rsidRPr="00B25C26" w14:paraId="026AAE77" w14:textId="77777777" w:rsidTr="00320F72">
        <w:tc>
          <w:tcPr>
            <w:tcW w:w="851" w:type="dxa"/>
            <w:vAlign w:val="center"/>
          </w:tcPr>
          <w:p w14:paraId="70E50E9B" w14:textId="77777777" w:rsidR="00477E62" w:rsidRPr="00B25C26" w:rsidRDefault="00477E62" w:rsidP="00477E62">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E6E37F0" w14:textId="1113E832" w:rsidR="00477E62" w:rsidRPr="00E447B9" w:rsidRDefault="00477E62" w:rsidP="00477E62">
            <w:pPr>
              <w:ind w:right="-65"/>
              <w:rPr>
                <w:rFonts w:ascii="Times New Roman" w:hAnsi="Times New Roman"/>
                <w:highlight w:val="cyan"/>
                <w:lang w:val="it-IT"/>
              </w:rPr>
            </w:pPr>
            <w:r w:rsidRPr="00CA0089">
              <w:rPr>
                <w:rFonts w:ascii="Times New Roman" w:hAnsi="Times New Roman"/>
                <w:lang w:val="it-IT"/>
              </w:rPr>
              <w:t xml:space="preserve">Prof. dr. ped. Simona Mioara MARIN  </w:t>
            </w:r>
          </w:p>
        </w:tc>
        <w:tc>
          <w:tcPr>
            <w:tcW w:w="4565" w:type="dxa"/>
          </w:tcPr>
          <w:p w14:paraId="0564ADC2" w14:textId="43BF8A0D" w:rsidR="00477E62" w:rsidRPr="0058455F" w:rsidRDefault="00477E62" w:rsidP="00477E62">
            <w:pPr>
              <w:ind w:right="-65"/>
              <w:rPr>
                <w:rFonts w:ascii="Times New Roman" w:hAnsi="Times New Roman"/>
                <w:highlight w:val="cyan"/>
              </w:rPr>
            </w:pPr>
            <w:r w:rsidRPr="00CA0089">
              <w:rPr>
                <w:rFonts w:ascii="Times New Roman" w:hAnsi="Times New Roman"/>
              </w:rPr>
              <w:t xml:space="preserve">Manager </w:t>
            </w:r>
            <w:proofErr w:type="spellStart"/>
            <w:r w:rsidRPr="00CA0089">
              <w:rPr>
                <w:rFonts w:ascii="Times New Roman" w:hAnsi="Times New Roman"/>
              </w:rPr>
              <w:t>proiect</w:t>
            </w:r>
            <w:proofErr w:type="spellEnd"/>
          </w:p>
        </w:tc>
      </w:tr>
      <w:tr w:rsidR="00477E62" w:rsidRPr="00E447B9" w14:paraId="5287BF01" w14:textId="77777777" w:rsidTr="00320F72">
        <w:tc>
          <w:tcPr>
            <w:tcW w:w="851" w:type="dxa"/>
            <w:vAlign w:val="center"/>
          </w:tcPr>
          <w:p w14:paraId="0E2A426C" w14:textId="77777777" w:rsidR="00477E62" w:rsidRPr="00B25C26" w:rsidRDefault="00477E62" w:rsidP="00477E62">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0642F48B" w14:textId="261FDDEE" w:rsidR="00477E62" w:rsidRPr="00E447B9" w:rsidRDefault="00477E62" w:rsidP="00477E62">
            <w:pPr>
              <w:ind w:right="-65"/>
              <w:rPr>
                <w:rFonts w:ascii="Times New Roman" w:hAnsi="Times New Roman"/>
                <w:highlight w:val="cyan"/>
                <w:lang w:val="it-IT"/>
              </w:rPr>
            </w:pPr>
            <w:r w:rsidRPr="00CA0089">
              <w:rPr>
                <w:rFonts w:ascii="Times New Roman" w:hAnsi="Times New Roman"/>
                <w:lang w:val="it-IT"/>
              </w:rPr>
              <w:t>Conf.dr.ec. Adrian LUPAȘC</w:t>
            </w:r>
          </w:p>
        </w:tc>
        <w:tc>
          <w:tcPr>
            <w:tcW w:w="4565" w:type="dxa"/>
          </w:tcPr>
          <w:p w14:paraId="51AC1AAA" w14:textId="2F91B8B2" w:rsidR="00477E62" w:rsidRPr="00E447B9" w:rsidRDefault="00477E62" w:rsidP="00477E62">
            <w:pPr>
              <w:ind w:right="-65"/>
              <w:rPr>
                <w:rFonts w:ascii="Times New Roman" w:hAnsi="Times New Roman"/>
                <w:highlight w:val="cyan"/>
                <w:lang w:val="it-IT"/>
              </w:rPr>
            </w:pPr>
            <w:r w:rsidRPr="00CA0089">
              <w:rPr>
                <w:rFonts w:ascii="Times New Roman" w:hAnsi="Times New Roman"/>
                <w:lang w:val="it-IT"/>
              </w:rPr>
              <w:t>Conf.dr.ec. Departamentul de Administrarea Afacerilor</w:t>
            </w:r>
          </w:p>
        </w:tc>
      </w:tr>
      <w:tr w:rsidR="00477E62" w:rsidRPr="00E447B9" w14:paraId="02630D6C" w14:textId="77777777" w:rsidTr="00320F72">
        <w:tc>
          <w:tcPr>
            <w:tcW w:w="851" w:type="dxa"/>
            <w:vAlign w:val="center"/>
          </w:tcPr>
          <w:p w14:paraId="0E5D014A" w14:textId="77777777" w:rsidR="00477E62" w:rsidRPr="00B25C26" w:rsidRDefault="00477E62" w:rsidP="00477E62">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21073DC4" w14:textId="04675837" w:rsidR="00477E62" w:rsidRPr="00EF35DD" w:rsidRDefault="00477E62" w:rsidP="00477E62">
            <w:pPr>
              <w:ind w:right="-65"/>
              <w:rPr>
                <w:rFonts w:ascii="Times New Roman" w:hAnsi="Times New Roman"/>
                <w:i/>
                <w:iCs/>
                <w:noProof/>
                <w:lang w:val="it-IT"/>
              </w:rPr>
            </w:pPr>
            <w:r w:rsidRPr="00CA0089">
              <w:rPr>
                <w:rFonts w:ascii="Times New Roman" w:hAnsi="Times New Roman"/>
              </w:rPr>
              <w:t>Asist. Liliana SCÎNTEI</w:t>
            </w:r>
          </w:p>
        </w:tc>
        <w:tc>
          <w:tcPr>
            <w:tcW w:w="4565" w:type="dxa"/>
          </w:tcPr>
          <w:p w14:paraId="2DD93F6D" w14:textId="0BAFD767" w:rsidR="00477E62" w:rsidRPr="00E447B9" w:rsidRDefault="00477E62" w:rsidP="00477E62">
            <w:pPr>
              <w:ind w:right="-65"/>
              <w:rPr>
                <w:rFonts w:ascii="Times New Roman" w:hAnsi="Times New Roman"/>
                <w:i/>
                <w:iCs/>
                <w:noProof/>
                <w:lang w:val="it-IT"/>
              </w:rPr>
            </w:pPr>
            <w:r w:rsidRPr="00CA0089">
              <w:rPr>
                <w:rFonts w:ascii="Times New Roman" w:hAnsi="Times New Roman"/>
                <w:lang w:val="it-IT"/>
              </w:rPr>
              <w:t>Asist Departamentul pentru Pregătirea Personalului Didactic</w:t>
            </w:r>
          </w:p>
        </w:tc>
      </w:tr>
      <w:tr w:rsidR="00477E62" w:rsidRPr="00E447B9" w14:paraId="3CFB86B6" w14:textId="77777777" w:rsidTr="00320F72">
        <w:tc>
          <w:tcPr>
            <w:tcW w:w="851" w:type="dxa"/>
            <w:vAlign w:val="center"/>
          </w:tcPr>
          <w:p w14:paraId="2D068D07" w14:textId="77777777" w:rsidR="00477E62" w:rsidRPr="00E447B9" w:rsidRDefault="00477E62" w:rsidP="00477E6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6F5D0023" w14:textId="73E73E57" w:rsidR="00477E62" w:rsidRPr="00EF35DD" w:rsidRDefault="00477E62" w:rsidP="00477E62">
            <w:pPr>
              <w:ind w:right="-65"/>
              <w:rPr>
                <w:rFonts w:ascii="Times New Roman" w:hAnsi="Times New Roman"/>
                <w:i/>
                <w:iCs/>
                <w:noProof/>
                <w:lang w:val="it-IT"/>
              </w:rPr>
            </w:pPr>
            <w:r w:rsidRPr="00CA0089">
              <w:rPr>
                <w:rFonts w:ascii="Times New Roman" w:hAnsi="Times New Roman"/>
                <w:lang w:val="it-IT"/>
              </w:rPr>
              <w:t>Conf.dr.psih. Rodica ȚOCU</w:t>
            </w:r>
          </w:p>
        </w:tc>
        <w:tc>
          <w:tcPr>
            <w:tcW w:w="4565" w:type="dxa"/>
          </w:tcPr>
          <w:p w14:paraId="5DDB3134" w14:textId="094F8B17" w:rsidR="00477E62" w:rsidRPr="00EF35DD" w:rsidRDefault="00477E62" w:rsidP="00477E62">
            <w:pPr>
              <w:ind w:right="-65"/>
              <w:rPr>
                <w:rFonts w:ascii="Times New Roman" w:hAnsi="Times New Roman"/>
                <w:i/>
                <w:iCs/>
                <w:noProof/>
                <w:lang w:val="it-IT"/>
              </w:rPr>
            </w:pPr>
            <w:r w:rsidRPr="00CA0089">
              <w:rPr>
                <w:rFonts w:ascii="Times New Roman" w:hAnsi="Times New Roman"/>
                <w:lang w:val="it-IT"/>
              </w:rPr>
              <w:t>Conf.dr.psih. Departamentul pentru Pregătirea Personalului Didactic</w:t>
            </w:r>
          </w:p>
        </w:tc>
      </w:tr>
      <w:tr w:rsidR="00477E62" w:rsidRPr="00E447B9" w14:paraId="7129F4AF" w14:textId="77777777" w:rsidTr="00320F72">
        <w:tc>
          <w:tcPr>
            <w:tcW w:w="851" w:type="dxa"/>
            <w:vAlign w:val="center"/>
          </w:tcPr>
          <w:p w14:paraId="186BC066" w14:textId="77777777" w:rsidR="00477E62" w:rsidRPr="00EF35DD" w:rsidRDefault="00477E62" w:rsidP="00477E6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8C0B915" w14:textId="4B97B205" w:rsidR="00477E62" w:rsidRPr="00B25C26" w:rsidRDefault="00477E62" w:rsidP="00477E62">
            <w:pPr>
              <w:ind w:right="-65"/>
              <w:rPr>
                <w:rFonts w:ascii="Times New Roman" w:hAnsi="Times New Roman"/>
              </w:rPr>
            </w:pPr>
            <w:r w:rsidRPr="00CA0089">
              <w:rPr>
                <w:rFonts w:ascii="Times New Roman" w:hAnsi="Times New Roman"/>
              </w:rPr>
              <w:t>Lect. Daniela BOBOCEA</w:t>
            </w:r>
          </w:p>
        </w:tc>
        <w:tc>
          <w:tcPr>
            <w:tcW w:w="4565" w:type="dxa"/>
          </w:tcPr>
          <w:p w14:paraId="14894508" w14:textId="15953A4B" w:rsidR="00477E62" w:rsidRPr="00EF35DD" w:rsidRDefault="00477E62" w:rsidP="00477E62">
            <w:pPr>
              <w:ind w:right="-65"/>
              <w:rPr>
                <w:rFonts w:ascii="Times New Roman" w:hAnsi="Times New Roman"/>
                <w:lang w:val="it-IT"/>
              </w:rPr>
            </w:pPr>
            <w:r w:rsidRPr="00CA0089">
              <w:rPr>
                <w:rFonts w:ascii="Times New Roman" w:hAnsi="Times New Roman"/>
                <w:lang w:val="it-IT"/>
              </w:rPr>
              <w:t>Lect. Departamentul pentru Pregătirea Personalului Didactic</w:t>
            </w:r>
          </w:p>
        </w:tc>
      </w:tr>
      <w:tr w:rsidR="00477E62" w:rsidRPr="00E447B9" w14:paraId="21511E13" w14:textId="77777777" w:rsidTr="00CA64FA">
        <w:tc>
          <w:tcPr>
            <w:tcW w:w="851" w:type="dxa"/>
            <w:vAlign w:val="center"/>
          </w:tcPr>
          <w:p w14:paraId="719CC0ED" w14:textId="77777777" w:rsidR="00477E62" w:rsidRPr="00EF35DD" w:rsidRDefault="00477E62" w:rsidP="00477E62">
            <w:pPr>
              <w:numPr>
                <w:ilvl w:val="0"/>
                <w:numId w:val="12"/>
              </w:numPr>
              <w:overflowPunct/>
              <w:autoSpaceDE/>
              <w:autoSpaceDN/>
              <w:adjustRightInd/>
              <w:ind w:right="-65"/>
              <w:textAlignment w:val="auto"/>
              <w:rPr>
                <w:rFonts w:ascii="Times New Roman" w:hAnsi="Times New Roman"/>
                <w:iCs/>
                <w:noProof/>
                <w:lang w:val="it-IT"/>
              </w:rPr>
            </w:pPr>
          </w:p>
        </w:tc>
        <w:tc>
          <w:tcPr>
            <w:tcW w:w="4111" w:type="dxa"/>
            <w:vAlign w:val="center"/>
          </w:tcPr>
          <w:p w14:paraId="25A23EE8" w14:textId="18EA05DF" w:rsidR="00477E62" w:rsidRPr="00CA0089" w:rsidRDefault="00477E62" w:rsidP="00477E62">
            <w:pPr>
              <w:ind w:right="-65"/>
              <w:rPr>
                <w:rFonts w:ascii="Times New Roman" w:hAnsi="Times New Roman"/>
                <w:lang w:val="it-IT"/>
              </w:rPr>
            </w:pPr>
            <w:r w:rsidRPr="00CA0089">
              <w:rPr>
                <w:rFonts w:ascii="Times New Roman" w:hAnsi="Times New Roman"/>
                <w:lang w:val="it-IT"/>
              </w:rPr>
              <w:t>Conf.dr.prof.ed.fiz. Carmen PÂRVU</w:t>
            </w:r>
          </w:p>
        </w:tc>
        <w:tc>
          <w:tcPr>
            <w:tcW w:w="4565" w:type="dxa"/>
            <w:vAlign w:val="center"/>
          </w:tcPr>
          <w:p w14:paraId="5C541908" w14:textId="64EFFF72" w:rsidR="00477E62" w:rsidRPr="00EF35DD" w:rsidRDefault="00477E62" w:rsidP="00477E62">
            <w:pPr>
              <w:ind w:right="-65"/>
              <w:rPr>
                <w:rFonts w:ascii="Times New Roman" w:hAnsi="Times New Roman"/>
                <w:lang w:val="it-IT"/>
              </w:rPr>
            </w:pPr>
            <w:r w:rsidRPr="00CA0089">
              <w:rPr>
                <w:rFonts w:ascii="Times New Roman" w:hAnsi="Times New Roman"/>
                <w:lang w:val="it-IT"/>
              </w:rPr>
              <w:t>Conf.dr.prof.ed.fiz. Departamentul de Jocuri Sportive și Educație Fizică</w:t>
            </w:r>
          </w:p>
        </w:tc>
      </w:tr>
    </w:tbl>
    <w:p w14:paraId="402AA376" w14:textId="5286D738"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Semnătura ofertantului sau a reprezentantului ofertantului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3ECDB1EB"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42F6C38"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5A57971B" w14:textId="16AA0A1C"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6D4CBCE6"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33F7B872"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416BAEAD" w14:textId="77777777" w:rsidR="00D2718B" w:rsidRPr="00DC0BB0" w:rsidRDefault="00D2718B"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5B1904B4" w14:textId="7F4992BB"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w:t>
      </w:r>
    </w:p>
    <w:p w14:paraId="69D64FC5" w14:textId="77777777" w:rsidR="00D2718B" w:rsidRPr="009F79BA" w:rsidRDefault="00D2718B" w:rsidP="00CC2019">
      <w:pPr>
        <w:spacing w:line="360" w:lineRule="auto"/>
        <w:rPr>
          <w:rFonts w:ascii="Times New Roman" w:hAnsi="Times New Roman"/>
          <w:sz w:val="24"/>
          <w:szCs w:val="24"/>
          <w:lang w:val="fr-FR"/>
        </w:rPr>
      </w:pPr>
      <w:r w:rsidRPr="00B5004F">
        <w:rPr>
          <w:rFonts w:ascii="Times New Roman" w:hAnsi="Times New Roman"/>
          <w:i/>
          <w:sz w:val="22"/>
          <w:szCs w:val="22"/>
          <w:lang w:val="it-IT"/>
        </w:rPr>
        <w:t>Telefon / Fax</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b/>
          <w:i/>
          <w:sz w:val="24"/>
          <w:szCs w:val="24"/>
          <w:lang w:val="it-IT"/>
        </w:rPr>
        <w:t xml:space="preserve">     </w:t>
      </w:r>
    </w:p>
    <w:p w14:paraId="76480D35" w14:textId="77777777" w:rsidR="004175DD" w:rsidRDefault="004175DD">
      <w:pPr>
        <w:overflowPunct/>
        <w:autoSpaceDE/>
        <w:autoSpaceDN/>
        <w:adjustRightInd/>
        <w:textAlignment w:val="auto"/>
        <w:rPr>
          <w:rStyle w:val="PageNumber"/>
          <w:rFonts w:ascii="Times New Roman" w:hAnsi="Times New Roman"/>
          <w:b/>
          <w:i/>
          <w:sz w:val="24"/>
          <w:szCs w:val="24"/>
          <w:lang w:val="it-IT"/>
        </w:rPr>
      </w:pPr>
      <w:r>
        <w:rPr>
          <w:rStyle w:val="PageNumber"/>
          <w:rFonts w:ascii="Times New Roman" w:hAnsi="Times New Roman"/>
          <w:b/>
          <w:i/>
          <w:sz w:val="24"/>
          <w:szCs w:val="24"/>
          <w:lang w:val="it-IT"/>
        </w:rPr>
        <w:br w:type="page"/>
      </w:r>
    </w:p>
    <w:p w14:paraId="3934262A" w14:textId="7A85B39A" w:rsidR="00E5056B" w:rsidRPr="00B5004F" w:rsidRDefault="00E5056B" w:rsidP="00285ADF">
      <w:pPr>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lastRenderedPageBreak/>
        <w:t xml:space="preserve">FORMULARUL </w:t>
      </w:r>
      <w:r w:rsidR="00AE6FC1" w:rsidRPr="00B5004F">
        <w:rPr>
          <w:rStyle w:val="PageNumber"/>
          <w:rFonts w:ascii="Times New Roman" w:hAnsi="Times New Roman"/>
          <w:b/>
          <w:i/>
          <w:sz w:val="24"/>
          <w:szCs w:val="24"/>
          <w:lang w:val="it-IT"/>
        </w:rPr>
        <w:t>nr.</w:t>
      </w:r>
      <w:r w:rsidR="00285ADF" w:rsidRPr="00B5004F">
        <w:rPr>
          <w:rStyle w:val="PageNumber"/>
          <w:rFonts w:ascii="Times New Roman" w:hAnsi="Times New Roman"/>
          <w:b/>
          <w:i/>
          <w:sz w:val="24"/>
          <w:szCs w:val="24"/>
          <w:lang w:val="it-IT"/>
        </w:rPr>
        <w:t xml:space="preserve"> </w:t>
      </w:r>
      <w:r w:rsidR="00CD3BF8" w:rsidRPr="00B5004F">
        <w:rPr>
          <w:rStyle w:val="PageNumber"/>
          <w:rFonts w:ascii="Times New Roman" w:hAnsi="Times New Roman"/>
          <w:b/>
          <w:i/>
          <w:sz w:val="24"/>
          <w:szCs w:val="24"/>
          <w:lang w:val="it-IT"/>
        </w:rPr>
        <w:t>2</w:t>
      </w:r>
    </w:p>
    <w:p w14:paraId="20A8E397" w14:textId="77777777" w:rsidR="00E5056B" w:rsidRPr="00B5004F" w:rsidRDefault="00E5056B" w:rsidP="00E5056B">
      <w:pPr>
        <w:jc w:val="both"/>
        <w:outlineLvl w:val="0"/>
        <w:rPr>
          <w:rFonts w:ascii="Times New Roman" w:hAnsi="Times New Roman"/>
          <w:i/>
          <w:noProof/>
          <w:sz w:val="24"/>
          <w:szCs w:val="24"/>
          <w:lang w:val="it-IT"/>
        </w:rPr>
      </w:pPr>
    </w:p>
    <w:p w14:paraId="0A2FD287"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OFERTANTUL</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3527BEFA" w:rsidR="00054DB3" w:rsidRPr="00CA0089" w:rsidRDefault="00385480" w:rsidP="00CC2019">
      <w:pPr>
        <w:pStyle w:val="Subtitle"/>
        <w:spacing w:line="276" w:lineRule="auto"/>
        <w:jc w:val="both"/>
        <w:rPr>
          <w:b w:val="0"/>
          <w:bCs/>
          <w:sz w:val="24"/>
          <w:szCs w:val="24"/>
          <w:lang w:val="it-IT"/>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3427D0" w:rsidRPr="00CC2019">
        <w:rPr>
          <w:b w:val="0"/>
          <w:bCs/>
          <w:sz w:val="24"/>
          <w:szCs w:val="24"/>
          <w:lang w:val="it-IT"/>
        </w:rPr>
        <w:t>prest</w:t>
      </w:r>
      <w:r w:rsidR="008A7335" w:rsidRPr="00CC2019">
        <w:rPr>
          <w:b w:val="0"/>
          <w:bCs/>
          <w:sz w:val="24"/>
          <w:szCs w:val="24"/>
          <w:lang w:val="it-IT"/>
        </w:rPr>
        <w:t xml:space="preserve">ăm </w:t>
      </w:r>
      <w:proofErr w:type="spellStart"/>
      <w:r w:rsidR="00B915C9" w:rsidRPr="00B915C9">
        <w:rPr>
          <w:i/>
          <w:iCs/>
          <w:sz w:val="24"/>
          <w:szCs w:val="24"/>
        </w:rPr>
        <w:t>Servicii</w:t>
      </w:r>
      <w:proofErr w:type="spellEnd"/>
      <w:r w:rsidR="00B915C9" w:rsidRPr="00B915C9">
        <w:rPr>
          <w:i/>
          <w:iCs/>
          <w:sz w:val="24"/>
          <w:szCs w:val="24"/>
        </w:rPr>
        <w:t xml:space="preserve"> de </w:t>
      </w:r>
      <w:proofErr w:type="spellStart"/>
      <w:r w:rsidR="00B915C9" w:rsidRPr="00B915C9">
        <w:rPr>
          <w:i/>
          <w:iCs/>
          <w:sz w:val="24"/>
          <w:szCs w:val="24"/>
        </w:rPr>
        <w:t>cazare</w:t>
      </w:r>
      <w:proofErr w:type="spellEnd"/>
      <w:r w:rsidR="00B915C9" w:rsidRPr="00B915C9">
        <w:rPr>
          <w:i/>
          <w:iCs/>
          <w:sz w:val="24"/>
          <w:szCs w:val="24"/>
        </w:rPr>
        <w:t xml:space="preserve">, </w:t>
      </w:r>
      <w:proofErr w:type="spellStart"/>
      <w:r w:rsidR="00B915C9" w:rsidRPr="00B915C9">
        <w:rPr>
          <w:i/>
          <w:iCs/>
          <w:sz w:val="24"/>
          <w:szCs w:val="24"/>
        </w:rPr>
        <w:t>masă</w:t>
      </w:r>
      <w:proofErr w:type="spellEnd"/>
      <w:r w:rsidR="00B915C9" w:rsidRPr="00B915C9">
        <w:rPr>
          <w:i/>
          <w:iCs/>
          <w:sz w:val="24"/>
          <w:szCs w:val="24"/>
        </w:rPr>
        <w:t xml:space="preserve">, coffee break </w:t>
      </w:r>
      <w:proofErr w:type="spellStart"/>
      <w:r w:rsidR="00B915C9" w:rsidRPr="00B915C9">
        <w:rPr>
          <w:i/>
          <w:iCs/>
          <w:sz w:val="24"/>
          <w:szCs w:val="24"/>
        </w:rPr>
        <w:t>și</w:t>
      </w:r>
      <w:proofErr w:type="spellEnd"/>
      <w:r w:rsidR="00B915C9" w:rsidRPr="00B915C9">
        <w:rPr>
          <w:i/>
          <w:iCs/>
          <w:sz w:val="24"/>
          <w:szCs w:val="24"/>
        </w:rPr>
        <w:t xml:space="preserve"> transport </w:t>
      </w:r>
      <w:proofErr w:type="spellStart"/>
      <w:r w:rsidR="00B915C9" w:rsidRPr="00B915C9">
        <w:rPr>
          <w:i/>
          <w:iCs/>
          <w:sz w:val="24"/>
          <w:szCs w:val="24"/>
        </w:rPr>
        <w:t>pentru</w:t>
      </w:r>
      <w:proofErr w:type="spellEnd"/>
      <w:r w:rsidR="00B915C9" w:rsidRPr="00B915C9">
        <w:rPr>
          <w:i/>
          <w:iCs/>
          <w:sz w:val="24"/>
          <w:szCs w:val="24"/>
        </w:rPr>
        <w:t xml:space="preserve"> 4  </w:t>
      </w:r>
      <w:proofErr w:type="spellStart"/>
      <w:r w:rsidR="00B915C9" w:rsidRPr="00B915C9">
        <w:rPr>
          <w:i/>
          <w:iCs/>
          <w:sz w:val="24"/>
          <w:szCs w:val="24"/>
        </w:rPr>
        <w:t>Evenimente</w:t>
      </w:r>
      <w:proofErr w:type="spellEnd"/>
      <w:r w:rsidR="00B915C9" w:rsidRPr="00B915C9">
        <w:rPr>
          <w:i/>
          <w:iCs/>
          <w:sz w:val="24"/>
          <w:szCs w:val="24"/>
        </w:rPr>
        <w:t xml:space="preserve"> </w:t>
      </w:r>
      <w:proofErr w:type="spellStart"/>
      <w:r w:rsidR="00B915C9" w:rsidRPr="00B915C9">
        <w:rPr>
          <w:i/>
          <w:iCs/>
          <w:sz w:val="24"/>
          <w:szCs w:val="24"/>
        </w:rPr>
        <w:t>EduLeadManger</w:t>
      </w:r>
      <w:proofErr w:type="spellEnd"/>
      <w:r w:rsidR="00B915C9" w:rsidRPr="00B915C9">
        <w:rPr>
          <w:i/>
          <w:iCs/>
          <w:sz w:val="24"/>
          <w:szCs w:val="24"/>
        </w:rPr>
        <w:t xml:space="preserve"> de </w:t>
      </w:r>
      <w:proofErr w:type="spellStart"/>
      <w:r w:rsidR="00B915C9" w:rsidRPr="00B915C9">
        <w:rPr>
          <w:i/>
          <w:iCs/>
          <w:sz w:val="24"/>
          <w:szCs w:val="24"/>
        </w:rPr>
        <w:t>prezentare</w:t>
      </w:r>
      <w:proofErr w:type="spellEnd"/>
      <w:r w:rsidR="00B915C9" w:rsidRPr="00B915C9">
        <w:rPr>
          <w:i/>
          <w:iCs/>
          <w:sz w:val="24"/>
          <w:szCs w:val="24"/>
        </w:rPr>
        <w:t xml:space="preserve"> </w:t>
      </w:r>
      <w:proofErr w:type="spellStart"/>
      <w:r w:rsidR="00B915C9" w:rsidRPr="00B915C9">
        <w:rPr>
          <w:i/>
          <w:iCs/>
          <w:sz w:val="24"/>
          <w:szCs w:val="24"/>
        </w:rPr>
        <w:t>și</w:t>
      </w:r>
      <w:proofErr w:type="spellEnd"/>
      <w:r w:rsidR="00B915C9" w:rsidRPr="00B915C9">
        <w:rPr>
          <w:i/>
          <w:iCs/>
          <w:sz w:val="24"/>
          <w:szCs w:val="24"/>
        </w:rPr>
        <w:t xml:space="preserve"> </w:t>
      </w:r>
      <w:proofErr w:type="spellStart"/>
      <w:r w:rsidR="00B915C9" w:rsidRPr="00B915C9">
        <w:rPr>
          <w:i/>
          <w:iCs/>
          <w:sz w:val="24"/>
          <w:szCs w:val="24"/>
        </w:rPr>
        <w:t>exersare</w:t>
      </w:r>
      <w:proofErr w:type="spellEnd"/>
      <w:r w:rsidR="00B915C9" w:rsidRPr="00B915C9">
        <w:rPr>
          <w:i/>
          <w:iCs/>
          <w:sz w:val="24"/>
          <w:szCs w:val="24"/>
        </w:rPr>
        <w:t xml:space="preserve"> a </w:t>
      </w:r>
      <w:proofErr w:type="spellStart"/>
      <w:r w:rsidR="00B915C9" w:rsidRPr="00B915C9">
        <w:rPr>
          <w:i/>
          <w:iCs/>
          <w:sz w:val="24"/>
          <w:szCs w:val="24"/>
        </w:rPr>
        <w:t>bunelor</w:t>
      </w:r>
      <w:proofErr w:type="spellEnd"/>
      <w:r w:rsidR="00B915C9" w:rsidRPr="00B915C9">
        <w:rPr>
          <w:i/>
          <w:iCs/>
          <w:sz w:val="24"/>
          <w:szCs w:val="24"/>
        </w:rPr>
        <w:t xml:space="preserve"> </w:t>
      </w:r>
      <w:proofErr w:type="spellStart"/>
      <w:r w:rsidR="00B915C9" w:rsidRPr="00B915C9">
        <w:rPr>
          <w:i/>
          <w:iCs/>
          <w:sz w:val="24"/>
          <w:szCs w:val="24"/>
        </w:rPr>
        <w:t>practici</w:t>
      </w:r>
      <w:proofErr w:type="spellEnd"/>
      <w:r w:rsidR="00B915C9" w:rsidRPr="00B915C9">
        <w:rPr>
          <w:i/>
          <w:iCs/>
          <w:sz w:val="24"/>
          <w:szCs w:val="24"/>
        </w:rPr>
        <w:t xml:space="preserve"> de leadership </w:t>
      </w:r>
      <w:proofErr w:type="spellStart"/>
      <w:r w:rsidR="00B915C9" w:rsidRPr="00B915C9">
        <w:rPr>
          <w:i/>
          <w:iCs/>
          <w:sz w:val="24"/>
          <w:szCs w:val="24"/>
        </w:rPr>
        <w:t>și</w:t>
      </w:r>
      <w:proofErr w:type="spellEnd"/>
      <w:r w:rsidR="00B915C9" w:rsidRPr="00B915C9">
        <w:rPr>
          <w:i/>
          <w:iCs/>
          <w:sz w:val="24"/>
          <w:szCs w:val="24"/>
        </w:rPr>
        <w:t xml:space="preserve"> management </w:t>
      </w:r>
      <w:proofErr w:type="spellStart"/>
      <w:r w:rsidR="00B915C9" w:rsidRPr="00B915C9">
        <w:rPr>
          <w:i/>
          <w:iCs/>
          <w:sz w:val="24"/>
          <w:szCs w:val="24"/>
        </w:rPr>
        <w:t>educațional</w:t>
      </w:r>
      <w:proofErr w:type="spellEnd"/>
      <w:r w:rsidR="00B915C9" w:rsidRPr="00B915C9">
        <w:rPr>
          <w:i/>
          <w:iCs/>
          <w:sz w:val="24"/>
          <w:szCs w:val="24"/>
        </w:rPr>
        <w:t xml:space="preserve"> </w:t>
      </w:r>
      <w:proofErr w:type="spellStart"/>
      <w:r w:rsidR="00B915C9" w:rsidRPr="00B915C9">
        <w:rPr>
          <w:i/>
          <w:iCs/>
          <w:sz w:val="24"/>
          <w:szCs w:val="24"/>
        </w:rPr>
        <w:t>în</w:t>
      </w:r>
      <w:proofErr w:type="spellEnd"/>
      <w:r w:rsidR="00B915C9" w:rsidRPr="00B915C9">
        <w:rPr>
          <w:i/>
          <w:iCs/>
          <w:sz w:val="24"/>
          <w:szCs w:val="24"/>
        </w:rPr>
        <w:t xml:space="preserve"> </w:t>
      </w:r>
      <w:proofErr w:type="spellStart"/>
      <w:r w:rsidR="00B915C9" w:rsidRPr="00B915C9">
        <w:rPr>
          <w:i/>
          <w:iCs/>
          <w:sz w:val="24"/>
          <w:szCs w:val="24"/>
        </w:rPr>
        <w:t>comunitățile</w:t>
      </w:r>
      <w:proofErr w:type="spellEnd"/>
      <w:r w:rsidR="00B915C9" w:rsidRPr="00B915C9">
        <w:rPr>
          <w:i/>
          <w:iCs/>
          <w:sz w:val="24"/>
          <w:szCs w:val="24"/>
        </w:rPr>
        <w:t xml:space="preserve"> de </w:t>
      </w:r>
      <w:proofErr w:type="spellStart"/>
      <w:r w:rsidR="00B915C9" w:rsidRPr="00B915C9">
        <w:rPr>
          <w:i/>
          <w:iCs/>
          <w:sz w:val="24"/>
          <w:szCs w:val="24"/>
        </w:rPr>
        <w:t>învățare</w:t>
      </w:r>
      <w:proofErr w:type="spellEnd"/>
      <w:r w:rsidR="00B915C9" w:rsidRPr="00B915C9">
        <w:rPr>
          <w:i/>
          <w:iCs/>
          <w:sz w:val="24"/>
          <w:szCs w:val="24"/>
        </w:rPr>
        <w:t xml:space="preserve"> </w:t>
      </w:r>
      <w:proofErr w:type="spellStart"/>
      <w:r w:rsidR="00B915C9" w:rsidRPr="00B915C9">
        <w:rPr>
          <w:i/>
          <w:iCs/>
          <w:sz w:val="24"/>
          <w:szCs w:val="24"/>
        </w:rPr>
        <w:t>în</w:t>
      </w:r>
      <w:proofErr w:type="spellEnd"/>
      <w:r w:rsidR="00B915C9" w:rsidRPr="00B915C9">
        <w:rPr>
          <w:i/>
          <w:iCs/>
          <w:sz w:val="24"/>
          <w:szCs w:val="24"/>
        </w:rPr>
        <w:t xml:space="preserve"> </w:t>
      </w:r>
      <w:proofErr w:type="spellStart"/>
      <w:r w:rsidR="00B915C9" w:rsidRPr="00B915C9">
        <w:rPr>
          <w:i/>
          <w:iCs/>
          <w:sz w:val="24"/>
          <w:szCs w:val="24"/>
        </w:rPr>
        <w:t>cadrul</w:t>
      </w:r>
      <w:proofErr w:type="spellEnd"/>
      <w:r w:rsidR="00B915C9" w:rsidRPr="00B915C9">
        <w:rPr>
          <w:i/>
          <w:iCs/>
          <w:sz w:val="24"/>
          <w:szCs w:val="24"/>
        </w:rPr>
        <w:t xml:space="preserve"> </w:t>
      </w:r>
      <w:proofErr w:type="spellStart"/>
      <w:r w:rsidR="00B915C9" w:rsidRPr="00B915C9">
        <w:rPr>
          <w:i/>
          <w:iCs/>
          <w:sz w:val="24"/>
          <w:szCs w:val="24"/>
        </w:rPr>
        <w:t>proiectului</w:t>
      </w:r>
      <w:proofErr w:type="spellEnd"/>
      <w:r w:rsidR="00B915C9" w:rsidRPr="00B915C9">
        <w:rPr>
          <w:i/>
          <w:iCs/>
          <w:sz w:val="24"/>
          <w:szCs w:val="24"/>
        </w:rPr>
        <w:t>: „</w:t>
      </w:r>
      <w:proofErr w:type="spellStart"/>
      <w:r w:rsidR="00B915C9" w:rsidRPr="00B915C9">
        <w:rPr>
          <w:i/>
          <w:iCs/>
          <w:sz w:val="24"/>
          <w:szCs w:val="24"/>
        </w:rPr>
        <w:t>EduLeadManager-dezvoltarea</w:t>
      </w:r>
      <w:proofErr w:type="spellEnd"/>
      <w:r w:rsidR="00B915C9" w:rsidRPr="00B915C9">
        <w:rPr>
          <w:i/>
          <w:iCs/>
          <w:sz w:val="24"/>
          <w:szCs w:val="24"/>
        </w:rPr>
        <w:t xml:space="preserve"> </w:t>
      </w:r>
      <w:proofErr w:type="spellStart"/>
      <w:r w:rsidR="00B915C9" w:rsidRPr="00B915C9">
        <w:rPr>
          <w:i/>
          <w:iCs/>
          <w:sz w:val="24"/>
          <w:szCs w:val="24"/>
        </w:rPr>
        <w:t>capacitatii</w:t>
      </w:r>
      <w:proofErr w:type="spellEnd"/>
      <w:r w:rsidR="00B915C9" w:rsidRPr="00B915C9">
        <w:rPr>
          <w:i/>
          <w:iCs/>
          <w:sz w:val="24"/>
          <w:szCs w:val="24"/>
        </w:rPr>
        <w:t xml:space="preserve"> </w:t>
      </w:r>
      <w:proofErr w:type="spellStart"/>
      <w:r w:rsidR="00B915C9" w:rsidRPr="00B915C9">
        <w:rPr>
          <w:i/>
          <w:iCs/>
          <w:sz w:val="24"/>
          <w:szCs w:val="24"/>
        </w:rPr>
        <w:t>institutionale</w:t>
      </w:r>
      <w:proofErr w:type="spellEnd"/>
      <w:r w:rsidR="00B915C9" w:rsidRPr="00B915C9">
        <w:rPr>
          <w:i/>
          <w:iCs/>
          <w:sz w:val="24"/>
          <w:szCs w:val="24"/>
        </w:rPr>
        <w:t xml:space="preserve"> a </w:t>
      </w:r>
      <w:proofErr w:type="spellStart"/>
      <w:r w:rsidR="00B915C9" w:rsidRPr="00B915C9">
        <w:rPr>
          <w:i/>
          <w:iCs/>
          <w:sz w:val="24"/>
          <w:szCs w:val="24"/>
        </w:rPr>
        <w:t>unitatilor</w:t>
      </w:r>
      <w:proofErr w:type="spellEnd"/>
      <w:r w:rsidR="00B915C9" w:rsidRPr="00B915C9">
        <w:rPr>
          <w:i/>
          <w:iCs/>
          <w:sz w:val="24"/>
          <w:szCs w:val="24"/>
        </w:rPr>
        <w:t xml:space="preserve"> de </w:t>
      </w:r>
      <w:proofErr w:type="spellStart"/>
      <w:r w:rsidR="00B915C9" w:rsidRPr="00B915C9">
        <w:rPr>
          <w:i/>
          <w:iCs/>
          <w:sz w:val="24"/>
          <w:szCs w:val="24"/>
        </w:rPr>
        <w:t>invatamant</w:t>
      </w:r>
      <w:proofErr w:type="spellEnd"/>
      <w:r w:rsidR="00B915C9" w:rsidRPr="00B915C9">
        <w:rPr>
          <w:i/>
          <w:iCs/>
          <w:sz w:val="24"/>
          <w:szCs w:val="24"/>
        </w:rPr>
        <w:t xml:space="preserve"> </w:t>
      </w:r>
      <w:proofErr w:type="spellStart"/>
      <w:r w:rsidR="00B915C9" w:rsidRPr="00B915C9">
        <w:rPr>
          <w:i/>
          <w:iCs/>
          <w:sz w:val="24"/>
          <w:szCs w:val="24"/>
        </w:rPr>
        <w:t>prin</w:t>
      </w:r>
      <w:proofErr w:type="spellEnd"/>
      <w:r w:rsidR="00B915C9" w:rsidRPr="00B915C9">
        <w:rPr>
          <w:i/>
          <w:iCs/>
          <w:sz w:val="24"/>
          <w:szCs w:val="24"/>
        </w:rPr>
        <w:t xml:space="preserve"> leadership si management performant, </w:t>
      </w:r>
      <w:proofErr w:type="spellStart"/>
      <w:r w:rsidR="00B915C9" w:rsidRPr="00B915C9">
        <w:rPr>
          <w:i/>
          <w:iCs/>
          <w:sz w:val="24"/>
          <w:szCs w:val="24"/>
        </w:rPr>
        <w:t>contract</w:t>
      </w:r>
      <w:proofErr w:type="spellEnd"/>
      <w:r w:rsidR="00B915C9" w:rsidRPr="00B915C9">
        <w:rPr>
          <w:i/>
          <w:iCs/>
          <w:sz w:val="24"/>
          <w:szCs w:val="24"/>
        </w:rPr>
        <w:t xml:space="preserve"> de </w:t>
      </w:r>
      <w:proofErr w:type="spellStart"/>
      <w:r w:rsidR="00B915C9" w:rsidRPr="00B915C9">
        <w:rPr>
          <w:i/>
          <w:iCs/>
          <w:sz w:val="24"/>
          <w:szCs w:val="24"/>
        </w:rPr>
        <w:t>finanțare</w:t>
      </w:r>
      <w:proofErr w:type="spellEnd"/>
      <w:r w:rsidR="00B915C9" w:rsidRPr="00B915C9">
        <w:rPr>
          <w:i/>
          <w:iCs/>
          <w:sz w:val="24"/>
          <w:szCs w:val="24"/>
        </w:rPr>
        <w:t xml:space="preserve"> nr. 9373/02.04.</w:t>
      </w:r>
      <w:proofErr w:type="gramStart"/>
      <w:r w:rsidR="00B915C9" w:rsidRPr="00B915C9">
        <w:rPr>
          <w:i/>
          <w:iCs/>
          <w:sz w:val="24"/>
          <w:szCs w:val="24"/>
        </w:rPr>
        <w:t>2025</w:t>
      </w:r>
      <w:r w:rsidR="00CC2019" w:rsidRPr="00CA0089">
        <w:rPr>
          <w:b w:val="0"/>
          <w:bCs/>
          <w:color w:val="0070C0"/>
          <w:sz w:val="24"/>
          <w:szCs w:val="24"/>
          <w:lang w:val="pt-BR"/>
        </w:rPr>
        <w:t xml:space="preserve">,  </w:t>
      </w:r>
      <w:r w:rsidR="00054DB3" w:rsidRPr="00CA0089">
        <w:rPr>
          <w:b w:val="0"/>
          <w:bCs/>
          <w:sz w:val="24"/>
          <w:szCs w:val="24"/>
          <w:lang w:val="it-IT"/>
        </w:rPr>
        <w:t>pentru</w:t>
      </w:r>
      <w:proofErr w:type="gramEnd"/>
      <w:r w:rsidR="00054DB3" w:rsidRPr="00CA0089">
        <w:rPr>
          <w:b w:val="0"/>
          <w:bCs/>
          <w:sz w:val="24"/>
          <w:szCs w:val="24"/>
          <w:lang w:val="it-IT"/>
        </w:rPr>
        <w:t xml:space="preserve"> suma de ________________________ lei, </w:t>
      </w:r>
      <w:r w:rsidRPr="00CA0089">
        <w:rPr>
          <w:b w:val="0"/>
          <w:bCs/>
          <w:i/>
          <w:sz w:val="24"/>
          <w:szCs w:val="24"/>
          <w:lang w:val="it-IT"/>
        </w:rPr>
        <w:t>(suma în litere ș</w:t>
      </w:r>
      <w:r w:rsidR="00054DB3" w:rsidRPr="00CA0089">
        <w:rPr>
          <w:b w:val="0"/>
          <w:bCs/>
          <w:i/>
          <w:sz w:val="24"/>
          <w:szCs w:val="24"/>
          <w:lang w:val="it-IT"/>
        </w:rPr>
        <w:t xml:space="preserve">i în </w:t>
      </w:r>
      <w:proofErr w:type="gramStart"/>
      <w:r w:rsidR="00054DB3" w:rsidRPr="00CA0089">
        <w:rPr>
          <w:b w:val="0"/>
          <w:bCs/>
          <w:i/>
          <w:sz w:val="24"/>
          <w:szCs w:val="24"/>
          <w:lang w:val="it-IT"/>
        </w:rPr>
        <w:t xml:space="preserve">cifre)   </w:t>
      </w:r>
      <w:proofErr w:type="gramEnd"/>
      <w:r w:rsidR="00054DB3" w:rsidRPr="00CA0089">
        <w:rPr>
          <w:b w:val="0"/>
          <w:bCs/>
          <w:i/>
          <w:sz w:val="24"/>
          <w:szCs w:val="24"/>
          <w:lang w:val="it-IT"/>
        </w:rPr>
        <w:t xml:space="preserve">                                                 </w:t>
      </w:r>
      <w:r w:rsidRPr="00CA0089">
        <w:rPr>
          <w:b w:val="0"/>
          <w:bCs/>
          <w:sz w:val="24"/>
          <w:szCs w:val="24"/>
          <w:lang w:val="it-IT"/>
        </w:rPr>
        <w:t>la care se adaugă taxa pe valoarea adaugată</w:t>
      </w:r>
      <w:r w:rsidR="00054DB3" w:rsidRPr="00CA0089">
        <w:rPr>
          <w:b w:val="0"/>
          <w:bCs/>
          <w:sz w:val="24"/>
          <w:szCs w:val="24"/>
          <w:lang w:val="it-IT"/>
        </w:rPr>
        <w:t xml:space="preserve"> în valoare de _____________________</w:t>
      </w:r>
      <w:proofErr w:type="gramStart"/>
      <w:r w:rsidR="00054DB3" w:rsidRPr="00CA0089">
        <w:rPr>
          <w:b w:val="0"/>
          <w:bCs/>
          <w:sz w:val="24"/>
          <w:szCs w:val="24"/>
          <w:lang w:val="it-IT"/>
        </w:rPr>
        <w:t>_  lei</w:t>
      </w:r>
      <w:proofErr w:type="gramEnd"/>
      <w:r w:rsidRPr="00CA0089">
        <w:rPr>
          <w:b w:val="0"/>
          <w:bCs/>
          <w:i/>
          <w:sz w:val="24"/>
          <w:szCs w:val="24"/>
          <w:lang w:val="it-IT"/>
        </w:rPr>
        <w:t xml:space="preserve"> (suma în litere ș</w:t>
      </w:r>
      <w:r w:rsidR="00054DB3" w:rsidRPr="00CA0089">
        <w:rPr>
          <w:b w:val="0"/>
          <w:bCs/>
          <w:i/>
          <w:sz w:val="24"/>
          <w:szCs w:val="24"/>
          <w:lang w:val="it-IT"/>
        </w:rPr>
        <w:t>i în cifre)</w:t>
      </w:r>
    </w:p>
    <w:p w14:paraId="49C64169" w14:textId="77777777" w:rsidR="00CC2019" w:rsidRPr="00CA008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2. Ne angajă</w:t>
      </w:r>
      <w:r w:rsidR="00054DB3" w:rsidRPr="00CA0089">
        <w:rPr>
          <w:rFonts w:ascii="Times New Roman" w:hAnsi="Times New Roman"/>
          <w:sz w:val="24"/>
          <w:szCs w:val="24"/>
          <w:lang w:val="it-IT"/>
        </w:rPr>
        <w:t>m ca,</w:t>
      </w:r>
      <w:r w:rsidRPr="00CA0089">
        <w:rPr>
          <w:rFonts w:ascii="Times New Roman" w:hAnsi="Times New Roman"/>
          <w:sz w:val="24"/>
          <w:szCs w:val="24"/>
          <w:lang w:val="it-IT"/>
        </w:rPr>
        <w:t xml:space="preserve"> în cazul în care oferta noastră este stabilită câștigătoare, să începem serviciile și să termină</w:t>
      </w:r>
      <w:r w:rsidR="00054DB3" w:rsidRPr="00CA0089">
        <w:rPr>
          <w:rFonts w:ascii="Times New Roman" w:hAnsi="Times New Roman"/>
          <w:sz w:val="24"/>
          <w:szCs w:val="24"/>
          <w:lang w:val="it-IT"/>
        </w:rPr>
        <w:t xml:space="preserve">m prestarea acestora în conformitate cu specificaţiile din caietul de sarcini în _______ </w:t>
      </w:r>
      <w:r w:rsidR="00054DB3" w:rsidRPr="00CA0089">
        <w:rPr>
          <w:rFonts w:ascii="Times New Roman" w:hAnsi="Times New Roman"/>
          <w:i/>
          <w:sz w:val="24"/>
          <w:szCs w:val="24"/>
          <w:lang w:val="it-IT"/>
        </w:rPr>
        <w:t>(perioada în litere si în cifre)</w:t>
      </w:r>
      <w:r w:rsidR="00054DB3" w:rsidRPr="00CA0089">
        <w:rPr>
          <w:rFonts w:ascii="Times New Roman" w:hAnsi="Times New Roman"/>
          <w:sz w:val="24"/>
          <w:szCs w:val="24"/>
          <w:lang w:val="it-IT"/>
        </w:rPr>
        <w:t xml:space="preserve">.                  </w:t>
      </w:r>
    </w:p>
    <w:p w14:paraId="020AD510" w14:textId="7200A1A1" w:rsidR="00054DB3" w:rsidRPr="00CC201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3. Ne angajăm să menținem această ofertă valabilă pentru o durată</w:t>
      </w:r>
      <w:r w:rsidR="00054DB3" w:rsidRPr="00CA0089">
        <w:rPr>
          <w:rFonts w:ascii="Times New Roman" w:hAnsi="Times New Roman"/>
          <w:sz w:val="24"/>
          <w:szCs w:val="24"/>
          <w:lang w:val="it-IT"/>
        </w:rPr>
        <w:t xml:space="preserve"> de</w:t>
      </w:r>
      <w:r w:rsidR="00CC2019" w:rsidRPr="00CA0089">
        <w:rPr>
          <w:rFonts w:ascii="Times New Roman" w:hAnsi="Times New Roman"/>
          <w:sz w:val="24"/>
          <w:szCs w:val="24"/>
          <w:lang w:val="it-IT"/>
        </w:rPr>
        <w:t xml:space="preserve">  </w:t>
      </w:r>
      <w:r w:rsidR="00CC2019" w:rsidRPr="00CA0089">
        <w:rPr>
          <w:rFonts w:ascii="Times New Roman" w:hAnsi="Times New Roman"/>
          <w:b/>
          <w:bCs/>
          <w:sz w:val="24"/>
          <w:szCs w:val="24"/>
          <w:lang w:val="it-IT"/>
        </w:rPr>
        <w:t xml:space="preserve">30 </w:t>
      </w:r>
      <w:r w:rsidRPr="00CA0089">
        <w:rPr>
          <w:rFonts w:ascii="Times New Roman" w:hAnsi="Times New Roman"/>
          <w:b/>
          <w:bCs/>
          <w:sz w:val="24"/>
          <w:szCs w:val="24"/>
          <w:lang w:val="it-IT"/>
        </w:rPr>
        <w:t xml:space="preserve"> zile</w:t>
      </w:r>
      <w:r w:rsidRPr="00CA0089">
        <w:rPr>
          <w:rFonts w:ascii="Times New Roman" w:hAnsi="Times New Roman"/>
          <w:sz w:val="24"/>
          <w:szCs w:val="24"/>
          <w:lang w:val="it-IT"/>
        </w:rPr>
        <w:t>, respectiv</w:t>
      </w:r>
      <w:r w:rsidRPr="00CC2019">
        <w:rPr>
          <w:rFonts w:ascii="Times New Roman" w:hAnsi="Times New Roman"/>
          <w:sz w:val="24"/>
          <w:szCs w:val="24"/>
          <w:lang w:val="it-IT"/>
        </w:rPr>
        <w:t xml:space="preserve"> până</w:t>
      </w:r>
      <w:r w:rsidR="00054DB3" w:rsidRPr="00CC2019">
        <w:rPr>
          <w:rFonts w:ascii="Times New Roman" w:hAnsi="Times New Roman"/>
          <w:sz w:val="24"/>
          <w:szCs w:val="24"/>
          <w:lang w:val="it-IT"/>
        </w:rPr>
        <w:t xml:space="preserve"> la data de __________________</w:t>
      </w:r>
      <w:r w:rsidR="00054DB3" w:rsidRPr="00CC2019">
        <w:rPr>
          <w:rFonts w:ascii="Times New Roman" w:hAnsi="Times New Roman"/>
          <w:i/>
          <w:sz w:val="24"/>
          <w:szCs w:val="24"/>
          <w:lang w:val="it-IT"/>
        </w:rPr>
        <w:t xml:space="preserve">(durata în litere si în cifre)                                                                                                (ziua/luna/anul) </w:t>
      </w:r>
      <w:r w:rsidRPr="00CC2019">
        <w:rPr>
          <w:rFonts w:ascii="Times New Roman" w:hAnsi="Times New Roman"/>
          <w:sz w:val="24"/>
          <w:szCs w:val="24"/>
          <w:lang w:val="it-IT"/>
        </w:rPr>
        <w:t>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27A9765E" w14:textId="77777777" w:rsidR="00D02FD8" w:rsidRDefault="008522D3" w:rsidP="00CC2019">
      <w:pPr>
        <w:spacing w:line="276" w:lineRule="auto"/>
        <w:jc w:val="right"/>
        <w:rPr>
          <w:rFonts w:ascii="Times New Roman" w:hAnsi="Times New Roman"/>
          <w:b/>
          <w:sz w:val="24"/>
          <w:szCs w:val="24"/>
          <w:lang w:val="ro-RO"/>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p>
    <w:p w14:paraId="7CB6DDA5" w14:textId="42B672A6" w:rsidR="00E5056B" w:rsidRPr="00B5004F" w:rsidRDefault="00E5056B" w:rsidP="00CC2019">
      <w:pPr>
        <w:spacing w:line="276" w:lineRule="auto"/>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lastRenderedPageBreak/>
        <w:t>FORMULARUL nr.</w:t>
      </w:r>
      <w:r w:rsidR="003A3A32" w:rsidRPr="00B5004F">
        <w:rPr>
          <w:rStyle w:val="PageNumber"/>
          <w:rFonts w:ascii="Times New Roman" w:hAnsi="Times New Roman"/>
          <w:b/>
          <w:i/>
          <w:sz w:val="24"/>
          <w:szCs w:val="24"/>
          <w:lang w:val="it-IT"/>
        </w:rPr>
        <w:t xml:space="preserve"> </w:t>
      </w:r>
      <w:r w:rsidR="00496EBE" w:rsidRPr="00B5004F">
        <w:rPr>
          <w:rStyle w:val="PageNumber"/>
          <w:rFonts w:ascii="Times New Roman" w:hAnsi="Times New Roman"/>
          <w:b/>
          <w:i/>
          <w:sz w:val="24"/>
          <w:szCs w:val="24"/>
          <w:lang w:val="it-IT"/>
        </w:rPr>
        <w:t>3</w:t>
      </w:r>
    </w:p>
    <w:p w14:paraId="0E620CD0"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Operator Economic</w:t>
      </w:r>
    </w:p>
    <w:p w14:paraId="6292436E"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w:t>
      </w:r>
    </w:p>
    <w:p w14:paraId="2031B1D3"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(denumirea)</w:t>
      </w:r>
    </w:p>
    <w:p w14:paraId="2E4E9F14" w14:textId="77777777" w:rsidR="005D27FD" w:rsidRPr="00B5004F" w:rsidRDefault="005D27FD" w:rsidP="005D27FD">
      <w:pPr>
        <w:ind w:left="720" w:right="1440" w:firstLine="720"/>
        <w:jc w:val="center"/>
        <w:outlineLvl w:val="0"/>
        <w:rPr>
          <w:rFonts w:ascii="Times New Roman" w:hAnsi="Times New Roman"/>
          <w:b/>
          <w:bCs/>
          <w:i/>
          <w:sz w:val="24"/>
          <w:szCs w:val="24"/>
          <w:lang w:val="it-IT"/>
        </w:rPr>
      </w:pPr>
      <w:r w:rsidRPr="00B5004F">
        <w:rPr>
          <w:rFonts w:ascii="Times New Roman" w:hAnsi="Times New Roman"/>
          <w:b/>
          <w:bCs/>
          <w:i/>
          <w:sz w:val="24"/>
          <w:szCs w:val="24"/>
          <w:lang w:val="it-IT"/>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5D27FD" w:rsidRPr="00FC6490" w14:paraId="27287526" w14:textId="77777777" w:rsidTr="001E08F7">
        <w:tc>
          <w:tcPr>
            <w:tcW w:w="540" w:type="dxa"/>
            <w:vAlign w:val="center"/>
          </w:tcPr>
          <w:p w14:paraId="1939A09A"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CA0089">
              <w:rPr>
                <w:rFonts w:ascii="Times New Roman" w:eastAsia="Calibri" w:hAnsi="Times New Roman"/>
                <w:b/>
                <w:iCs/>
                <w:sz w:val="22"/>
                <w:szCs w:val="22"/>
                <w:lang w:val="ro-RO"/>
              </w:rPr>
              <w:t>Nr crt</w:t>
            </w:r>
          </w:p>
        </w:tc>
        <w:tc>
          <w:tcPr>
            <w:tcW w:w="3573" w:type="dxa"/>
            <w:vAlign w:val="center"/>
          </w:tcPr>
          <w:p w14:paraId="52D301B8"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Denumirea serviciului</w:t>
            </w:r>
          </w:p>
        </w:tc>
        <w:tc>
          <w:tcPr>
            <w:tcW w:w="709" w:type="dxa"/>
            <w:vAlign w:val="center"/>
          </w:tcPr>
          <w:p w14:paraId="03F5DE84"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417" w:type="dxa"/>
            <w:vAlign w:val="center"/>
          </w:tcPr>
          <w:p w14:paraId="0A662C4C"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Cantitatea solicitată</w:t>
            </w:r>
          </w:p>
          <w:p w14:paraId="0CBE17E2"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843" w:type="dxa"/>
            <w:vAlign w:val="center"/>
          </w:tcPr>
          <w:p w14:paraId="73A6FC62"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unitar RON fără TVA</w:t>
            </w:r>
          </w:p>
        </w:tc>
        <w:tc>
          <w:tcPr>
            <w:tcW w:w="1984" w:type="dxa"/>
            <w:vAlign w:val="center"/>
          </w:tcPr>
          <w:p w14:paraId="682D4026"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total RON</w:t>
            </w:r>
          </w:p>
          <w:p w14:paraId="2B02D815"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fără TVA</w:t>
            </w:r>
          </w:p>
        </w:tc>
      </w:tr>
      <w:tr w:rsidR="005D27FD" w:rsidRPr="00FC6490" w14:paraId="6A3CF180" w14:textId="77777777" w:rsidTr="001E08F7">
        <w:tc>
          <w:tcPr>
            <w:tcW w:w="540" w:type="dxa"/>
          </w:tcPr>
          <w:p w14:paraId="5622EC46"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0</w:t>
            </w:r>
          </w:p>
        </w:tc>
        <w:tc>
          <w:tcPr>
            <w:tcW w:w="3573" w:type="dxa"/>
          </w:tcPr>
          <w:p w14:paraId="14CF1F7C"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709" w:type="dxa"/>
          </w:tcPr>
          <w:p w14:paraId="68F79AA8"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2</w:t>
            </w:r>
          </w:p>
        </w:tc>
        <w:tc>
          <w:tcPr>
            <w:tcW w:w="1417" w:type="dxa"/>
          </w:tcPr>
          <w:p w14:paraId="7DF50B39"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3</w:t>
            </w:r>
          </w:p>
        </w:tc>
        <w:tc>
          <w:tcPr>
            <w:tcW w:w="1843" w:type="dxa"/>
          </w:tcPr>
          <w:p w14:paraId="3CBC9500" w14:textId="77777777" w:rsidR="005D27FD" w:rsidRPr="00806CED" w:rsidRDefault="005D27FD" w:rsidP="001E08F7">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4</w:t>
            </w:r>
          </w:p>
        </w:tc>
        <w:tc>
          <w:tcPr>
            <w:tcW w:w="1984" w:type="dxa"/>
          </w:tcPr>
          <w:p w14:paraId="29ACEE41" w14:textId="77777777" w:rsidR="005D27FD" w:rsidRPr="00806CED" w:rsidRDefault="005D27FD" w:rsidP="001E08F7">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5=3*4</w:t>
            </w:r>
          </w:p>
        </w:tc>
      </w:tr>
      <w:tr w:rsidR="005D27FD" w:rsidRPr="00806CED" w14:paraId="73A677BB" w14:textId="77777777" w:rsidTr="001E08F7">
        <w:tc>
          <w:tcPr>
            <w:tcW w:w="10066" w:type="dxa"/>
            <w:gridSpan w:val="6"/>
          </w:tcPr>
          <w:p w14:paraId="3F09BD0D" w14:textId="77777777" w:rsidR="005D27FD" w:rsidRPr="00806CED" w:rsidRDefault="005D27FD" w:rsidP="001E08F7">
            <w:pPr>
              <w:overflowPunct/>
              <w:autoSpaceDE/>
              <w:autoSpaceDN/>
              <w:adjustRightInd/>
              <w:jc w:val="center"/>
              <w:textAlignment w:val="auto"/>
              <w:rPr>
                <w:rFonts w:ascii="Times New Roman" w:eastAsia="Calibri" w:hAnsi="Times New Roman"/>
                <w:b/>
                <w:bCs/>
                <w:i/>
                <w:iCs/>
                <w:sz w:val="22"/>
                <w:szCs w:val="22"/>
                <w:lang w:val="ro-RO"/>
              </w:rPr>
            </w:pPr>
            <w:r w:rsidRPr="00806CED">
              <w:rPr>
                <w:rFonts w:ascii="Times New Roman" w:eastAsia="Calibri" w:hAnsi="Times New Roman"/>
                <w:b/>
                <w:bCs/>
                <w:i/>
                <w:iCs/>
                <w:sz w:val="22"/>
                <w:szCs w:val="22"/>
                <w:lang w:val="ro-RO"/>
              </w:rPr>
              <w:t>Servicii de cazare cu mic dejun</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masă de prânz</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cină</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coffee break</w:t>
            </w:r>
            <w:r>
              <w:rPr>
                <w:rFonts w:ascii="Times New Roman" w:eastAsia="Calibri" w:hAnsi="Times New Roman"/>
                <w:b/>
                <w:bCs/>
                <w:i/>
                <w:iCs/>
                <w:sz w:val="22"/>
                <w:szCs w:val="22"/>
                <w:lang w:val="ro-RO"/>
              </w:rPr>
              <w:t xml:space="preserve"> si s</w:t>
            </w:r>
            <w:r w:rsidRPr="00806CED">
              <w:rPr>
                <w:rFonts w:ascii="Times New Roman" w:eastAsia="Calibri" w:hAnsi="Times New Roman"/>
                <w:b/>
                <w:bCs/>
                <w:i/>
                <w:iCs/>
                <w:sz w:val="22"/>
                <w:szCs w:val="22"/>
                <w:lang w:val="ro-RO"/>
              </w:rPr>
              <w:t xml:space="preserve">ervicii de </w:t>
            </w:r>
            <w:r>
              <w:rPr>
                <w:rFonts w:ascii="Times New Roman" w:eastAsia="Calibri" w:hAnsi="Times New Roman"/>
                <w:b/>
                <w:bCs/>
                <w:i/>
                <w:iCs/>
                <w:sz w:val="22"/>
                <w:szCs w:val="22"/>
                <w:lang w:val="ro-RO"/>
              </w:rPr>
              <w:t>t</w:t>
            </w:r>
            <w:r w:rsidRPr="00806CED">
              <w:rPr>
                <w:rFonts w:ascii="Times New Roman" w:eastAsia="Calibri" w:hAnsi="Times New Roman"/>
                <w:b/>
                <w:bCs/>
                <w:i/>
                <w:iCs/>
                <w:sz w:val="22"/>
                <w:szCs w:val="22"/>
                <w:lang w:val="ro-RO"/>
              </w:rPr>
              <w:t xml:space="preserve">ransport </w:t>
            </w:r>
            <w:r>
              <w:rPr>
                <w:rFonts w:ascii="Times New Roman" w:eastAsia="Calibri" w:hAnsi="Times New Roman"/>
                <w:b/>
                <w:bCs/>
                <w:i/>
                <w:iCs/>
                <w:sz w:val="22"/>
                <w:szCs w:val="22"/>
                <w:lang w:val="ro-RO"/>
              </w:rPr>
              <w:t>lot 1</w:t>
            </w:r>
          </w:p>
        </w:tc>
      </w:tr>
      <w:tr w:rsidR="005D27FD" w:rsidRPr="00E447B9" w14:paraId="560C1BE5" w14:textId="77777777" w:rsidTr="001E08F7">
        <w:trPr>
          <w:trHeight w:val="710"/>
        </w:trPr>
        <w:tc>
          <w:tcPr>
            <w:tcW w:w="540" w:type="dxa"/>
            <w:vAlign w:val="center"/>
          </w:tcPr>
          <w:p w14:paraId="544C433C"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r>
              <w:rPr>
                <w:rFonts w:ascii="Times New Roman" w:eastAsia="Calibri" w:hAnsi="Times New Roman"/>
                <w:b/>
                <w:iCs/>
                <w:sz w:val="22"/>
                <w:szCs w:val="22"/>
                <w:lang w:val="ro-RO"/>
              </w:rPr>
              <w:t>.1</w:t>
            </w:r>
          </w:p>
        </w:tc>
        <w:tc>
          <w:tcPr>
            <w:tcW w:w="3573" w:type="dxa"/>
            <w:vAlign w:val="center"/>
          </w:tcPr>
          <w:p w14:paraId="0CBC29D8" w14:textId="77777777" w:rsidR="005D27FD" w:rsidRPr="00E447B9" w:rsidRDefault="005D27FD" w:rsidP="001E08F7">
            <w:pPr>
              <w:jc w:val="both"/>
              <w:rPr>
                <w:rFonts w:ascii="Times New Roman" w:eastAsia="Times New Roman" w:hAnsi="Times New Roman"/>
                <w:sz w:val="22"/>
                <w:szCs w:val="22"/>
                <w:lang w:val="ro-RO" w:eastAsia="ro-RO"/>
              </w:rPr>
            </w:pPr>
            <w:r w:rsidRPr="00560AC9">
              <w:rPr>
                <w:rFonts w:ascii="Times New Roman" w:eastAsia="Calibri" w:hAnsi="Times New Roman"/>
                <w:sz w:val="22"/>
                <w:szCs w:val="22"/>
                <w:lang w:val="ro-RO"/>
              </w:rPr>
              <w:t xml:space="preserve">Servicii de cazare cu mic dejun, masă de prânz, cină, coffee break </w:t>
            </w:r>
            <w:r w:rsidRPr="00E447B9">
              <w:rPr>
                <w:rFonts w:ascii="Times New Roman" w:eastAsia="Times New Roman" w:hAnsi="Times New Roman"/>
                <w:sz w:val="22"/>
                <w:szCs w:val="22"/>
                <w:lang w:val="ro-RO" w:eastAsia="ro-RO"/>
              </w:rPr>
              <w:t xml:space="preserve">în perioada 27 octombrie – 29 octombrie 2025 pentru 125 persoane </w:t>
            </w:r>
          </w:p>
        </w:tc>
        <w:tc>
          <w:tcPr>
            <w:tcW w:w="709" w:type="dxa"/>
            <w:vAlign w:val="center"/>
          </w:tcPr>
          <w:p w14:paraId="299DFD2A" w14:textId="77777777" w:rsidR="005D27FD" w:rsidRPr="00806CED" w:rsidRDefault="005D27FD" w:rsidP="001E08F7">
            <w:pPr>
              <w:overflowPunct/>
              <w:autoSpaceDE/>
              <w:autoSpaceDN/>
              <w:adjustRightInd/>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buc</w:t>
            </w:r>
          </w:p>
        </w:tc>
        <w:tc>
          <w:tcPr>
            <w:tcW w:w="1417" w:type="dxa"/>
            <w:vAlign w:val="center"/>
          </w:tcPr>
          <w:p w14:paraId="2D0608DA" w14:textId="77777777" w:rsidR="005D27FD" w:rsidRPr="00CA0089" w:rsidRDefault="005D27FD" w:rsidP="001E08F7">
            <w:pPr>
              <w:overflowPunct/>
              <w:autoSpaceDE/>
              <w:autoSpaceDN/>
              <w:adjustRightInd/>
              <w:jc w:val="center"/>
              <w:textAlignment w:val="auto"/>
              <w:rPr>
                <w:rFonts w:ascii="Times New Roman" w:eastAsia="Calibri" w:hAnsi="Times New Roman"/>
                <w:bCs/>
                <w:sz w:val="22"/>
                <w:szCs w:val="22"/>
                <w:lang w:val="ro-RO"/>
              </w:rPr>
            </w:pPr>
            <w:r w:rsidRPr="00CA0089">
              <w:rPr>
                <w:rFonts w:ascii="Times New Roman" w:eastAsia="Calibri" w:hAnsi="Times New Roman"/>
                <w:bCs/>
                <w:sz w:val="22"/>
                <w:szCs w:val="22"/>
                <w:lang w:val="ro-RO"/>
              </w:rPr>
              <w:t>2</w:t>
            </w:r>
            <w:r>
              <w:rPr>
                <w:rFonts w:ascii="Times New Roman" w:eastAsia="Calibri" w:hAnsi="Times New Roman"/>
                <w:bCs/>
                <w:sz w:val="22"/>
                <w:szCs w:val="22"/>
                <w:lang w:val="ro-RO"/>
              </w:rPr>
              <w:t>5</w:t>
            </w:r>
            <w:r w:rsidRPr="00CA0089">
              <w:rPr>
                <w:rFonts w:ascii="Times New Roman" w:eastAsia="Calibri" w:hAnsi="Times New Roman"/>
                <w:bCs/>
                <w:sz w:val="22"/>
                <w:szCs w:val="22"/>
                <w:lang w:val="ro-RO"/>
              </w:rPr>
              <w:t>0</w:t>
            </w:r>
          </w:p>
        </w:tc>
        <w:tc>
          <w:tcPr>
            <w:tcW w:w="1843" w:type="dxa"/>
            <w:vAlign w:val="center"/>
          </w:tcPr>
          <w:p w14:paraId="5B8E6FCE" w14:textId="77777777" w:rsidR="005D27FD" w:rsidRPr="00806CED" w:rsidRDefault="005D27FD" w:rsidP="001E08F7">
            <w:pPr>
              <w:overflowPunct/>
              <w:autoSpaceDE/>
              <w:autoSpaceDN/>
              <w:adjustRightInd/>
              <w:textAlignment w:val="auto"/>
              <w:rPr>
                <w:rFonts w:ascii="Times New Roman" w:eastAsia="Calibri" w:hAnsi="Times New Roman"/>
                <w:bCs/>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02641F29" w14:textId="77777777" w:rsidR="005D27FD" w:rsidRPr="00806CED" w:rsidRDefault="005D27FD" w:rsidP="001E08F7">
            <w:pPr>
              <w:overflowPunct/>
              <w:autoSpaceDE/>
              <w:autoSpaceDN/>
              <w:adjustRightInd/>
              <w:textAlignment w:val="auto"/>
              <w:rPr>
                <w:rFonts w:ascii="Times New Roman" w:eastAsia="Calibri" w:hAnsi="Times New Roman"/>
                <w:bCs/>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5D27FD" w:rsidRPr="00806CED" w14:paraId="6BF0B3EF" w14:textId="77777777" w:rsidTr="008A0DAA">
        <w:trPr>
          <w:trHeight w:val="572"/>
        </w:trPr>
        <w:tc>
          <w:tcPr>
            <w:tcW w:w="540" w:type="dxa"/>
            <w:vAlign w:val="center"/>
          </w:tcPr>
          <w:p w14:paraId="2996FC48"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1.2</w:t>
            </w:r>
          </w:p>
        </w:tc>
        <w:tc>
          <w:tcPr>
            <w:tcW w:w="3573" w:type="dxa"/>
            <w:vAlign w:val="center"/>
          </w:tcPr>
          <w:p w14:paraId="205929B4" w14:textId="77777777" w:rsidR="005D27FD" w:rsidRPr="00560AC9" w:rsidRDefault="005D27FD" w:rsidP="001E08F7">
            <w:pPr>
              <w:jc w:val="both"/>
              <w:rPr>
                <w:rFonts w:ascii="Times New Roman" w:eastAsia="Calibri" w:hAnsi="Times New Roman"/>
                <w:sz w:val="22"/>
                <w:szCs w:val="22"/>
                <w:lang w:val="ro-RO"/>
              </w:rPr>
            </w:pPr>
            <w:r w:rsidRPr="00806CED">
              <w:rPr>
                <w:rFonts w:ascii="Times New Roman" w:eastAsia="Calibri" w:hAnsi="Times New Roman"/>
                <w:sz w:val="22"/>
                <w:szCs w:val="22"/>
                <w:lang w:val="ro-RO"/>
              </w:rPr>
              <w:t>Servicii de Transport</w:t>
            </w:r>
            <w:r>
              <w:rPr>
                <w:rFonts w:ascii="Times New Roman" w:eastAsia="Calibri" w:hAnsi="Times New Roman"/>
                <w:sz w:val="22"/>
                <w:szCs w:val="22"/>
                <w:lang w:val="ro-RO"/>
              </w:rPr>
              <w:t>*</w:t>
            </w:r>
          </w:p>
        </w:tc>
        <w:tc>
          <w:tcPr>
            <w:tcW w:w="709" w:type="dxa"/>
          </w:tcPr>
          <w:p w14:paraId="17A1A62D" w14:textId="77777777" w:rsidR="005D27FD" w:rsidRPr="00806CED" w:rsidRDefault="005D27FD" w:rsidP="001E08F7">
            <w:pPr>
              <w:overflowPunct/>
              <w:autoSpaceDE/>
              <w:autoSpaceDN/>
              <w:adjustRightInd/>
              <w:textAlignment w:val="auto"/>
              <w:rPr>
                <w:rFonts w:ascii="Times New Roman" w:eastAsia="Calibri" w:hAnsi="Times New Roman"/>
                <w:sz w:val="22"/>
                <w:szCs w:val="22"/>
                <w:lang w:val="ro-RO"/>
              </w:rPr>
            </w:pPr>
            <w:r w:rsidRPr="00FA1BA9">
              <w:rPr>
                <w:rFonts w:ascii="Times New Roman" w:eastAsia="Calibri" w:hAnsi="Times New Roman"/>
                <w:sz w:val="22"/>
                <w:szCs w:val="22"/>
                <w:lang w:val="ro-RO"/>
              </w:rPr>
              <w:t>buc</w:t>
            </w:r>
          </w:p>
        </w:tc>
        <w:tc>
          <w:tcPr>
            <w:tcW w:w="1417" w:type="dxa"/>
            <w:vAlign w:val="center"/>
          </w:tcPr>
          <w:p w14:paraId="2F70C046" w14:textId="2282A21A" w:rsidR="005D27FD" w:rsidRPr="00CA0089" w:rsidRDefault="005D27FD" w:rsidP="001E08F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w:t>
            </w:r>
          </w:p>
        </w:tc>
        <w:tc>
          <w:tcPr>
            <w:tcW w:w="1843" w:type="dxa"/>
            <w:vAlign w:val="center"/>
          </w:tcPr>
          <w:p w14:paraId="138D128D" w14:textId="08917253" w:rsidR="005D27FD" w:rsidRPr="00D719B0" w:rsidRDefault="005D27FD" w:rsidP="001E08F7">
            <w:pPr>
              <w:overflowPunct/>
              <w:autoSpaceDE/>
              <w:autoSpaceDN/>
              <w:adjustRightInd/>
              <w:textAlignment w:val="auto"/>
              <w:rPr>
                <w:rFonts w:ascii="Times New Roman" w:eastAsia="Calibri" w:hAnsi="Times New Roman"/>
                <w:bCs/>
                <w:i/>
                <w:sz w:val="22"/>
                <w:szCs w:val="22"/>
                <w:lang w:val="ro-RO"/>
              </w:rPr>
            </w:pPr>
            <w:r>
              <w:rPr>
                <w:rFonts w:ascii="Times New Roman" w:eastAsia="Calibri" w:hAnsi="Times New Roman"/>
                <w:bCs/>
                <w:i/>
                <w:sz w:val="22"/>
                <w:szCs w:val="22"/>
                <w:lang w:val="ro-RO"/>
              </w:rPr>
              <w:t>-</w:t>
            </w:r>
          </w:p>
        </w:tc>
        <w:tc>
          <w:tcPr>
            <w:tcW w:w="1984" w:type="dxa"/>
            <w:vAlign w:val="center"/>
          </w:tcPr>
          <w:p w14:paraId="260D6BE3" w14:textId="77777777" w:rsidR="005D27FD" w:rsidRPr="00D719B0" w:rsidRDefault="005D27FD" w:rsidP="001E08F7">
            <w:pPr>
              <w:overflowPunct/>
              <w:autoSpaceDE/>
              <w:autoSpaceDN/>
              <w:adjustRightInd/>
              <w:textAlignment w:val="auto"/>
              <w:rPr>
                <w:rFonts w:ascii="Times New Roman" w:eastAsia="Calibri" w:hAnsi="Times New Roman"/>
                <w:bCs/>
                <w:i/>
                <w:sz w:val="22"/>
                <w:szCs w:val="22"/>
                <w:lang w:val="ro-RO"/>
              </w:rPr>
            </w:pPr>
            <w:r w:rsidRPr="00D719B0">
              <w:rPr>
                <w:rFonts w:ascii="Times New Roman" w:eastAsia="Calibri" w:hAnsi="Times New Roman"/>
                <w:bCs/>
                <w:i/>
                <w:sz w:val="22"/>
                <w:szCs w:val="22"/>
                <w:lang w:val="ro-RO"/>
              </w:rPr>
              <w:t>25000</w:t>
            </w:r>
          </w:p>
        </w:tc>
      </w:tr>
      <w:tr w:rsidR="005D27FD" w:rsidRPr="00E447B9" w14:paraId="45DF5A10" w14:textId="77777777" w:rsidTr="001E08F7">
        <w:trPr>
          <w:trHeight w:val="710"/>
        </w:trPr>
        <w:tc>
          <w:tcPr>
            <w:tcW w:w="540" w:type="dxa"/>
            <w:vAlign w:val="center"/>
          </w:tcPr>
          <w:p w14:paraId="0C33DB2D"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1.3</w:t>
            </w:r>
          </w:p>
        </w:tc>
        <w:tc>
          <w:tcPr>
            <w:tcW w:w="3573" w:type="dxa"/>
            <w:vAlign w:val="center"/>
          </w:tcPr>
          <w:p w14:paraId="3C6C10DC" w14:textId="77777777" w:rsidR="005D27FD" w:rsidRPr="00560AC9" w:rsidRDefault="005D27FD" w:rsidP="001E08F7">
            <w:pPr>
              <w:jc w:val="both"/>
              <w:rPr>
                <w:rFonts w:ascii="Times New Roman" w:eastAsia="Calibri" w:hAnsi="Times New Roman"/>
                <w:sz w:val="22"/>
                <w:szCs w:val="22"/>
                <w:lang w:val="ro-RO"/>
              </w:rPr>
            </w:pPr>
            <w:r w:rsidRPr="00560AC9">
              <w:rPr>
                <w:rFonts w:ascii="Times New Roman" w:eastAsia="Calibri" w:hAnsi="Times New Roman"/>
                <w:sz w:val="22"/>
                <w:szCs w:val="22"/>
                <w:lang w:val="ro-RO"/>
              </w:rPr>
              <w:t xml:space="preserve">Servicii de cazare cu mic dejun, masă de prânz, cină, coffee break </w:t>
            </w:r>
            <w:r w:rsidRPr="00E447B9">
              <w:rPr>
                <w:rFonts w:ascii="Times New Roman" w:eastAsia="Times New Roman" w:hAnsi="Times New Roman"/>
                <w:sz w:val="22"/>
                <w:szCs w:val="22"/>
                <w:lang w:val="ro-RO" w:eastAsia="ro-RO"/>
              </w:rPr>
              <w:t xml:space="preserve">în perioada </w:t>
            </w:r>
            <w:r w:rsidRPr="00D719B0">
              <w:rPr>
                <w:rFonts w:ascii="Times New Roman" w:eastAsia="Calibri" w:hAnsi="Times New Roman"/>
                <w:sz w:val="22"/>
                <w:szCs w:val="22"/>
                <w:lang w:val="ro-RO"/>
              </w:rPr>
              <w:t>30 octombrie – 1 noiembrie 2025  pentru 125 persoane</w:t>
            </w:r>
          </w:p>
        </w:tc>
        <w:tc>
          <w:tcPr>
            <w:tcW w:w="709" w:type="dxa"/>
          </w:tcPr>
          <w:p w14:paraId="18CF94A7" w14:textId="77777777" w:rsidR="005D27FD" w:rsidRPr="00806CED" w:rsidRDefault="005D27FD" w:rsidP="001E08F7">
            <w:pPr>
              <w:overflowPunct/>
              <w:autoSpaceDE/>
              <w:autoSpaceDN/>
              <w:adjustRightInd/>
              <w:textAlignment w:val="auto"/>
              <w:rPr>
                <w:rFonts w:ascii="Times New Roman" w:eastAsia="Calibri" w:hAnsi="Times New Roman"/>
                <w:sz w:val="22"/>
                <w:szCs w:val="22"/>
                <w:lang w:val="ro-RO"/>
              </w:rPr>
            </w:pPr>
            <w:r w:rsidRPr="00FA1BA9">
              <w:rPr>
                <w:rFonts w:ascii="Times New Roman" w:eastAsia="Calibri" w:hAnsi="Times New Roman"/>
                <w:sz w:val="22"/>
                <w:szCs w:val="22"/>
                <w:lang w:val="ro-RO"/>
              </w:rPr>
              <w:t>buc</w:t>
            </w:r>
          </w:p>
        </w:tc>
        <w:tc>
          <w:tcPr>
            <w:tcW w:w="1417" w:type="dxa"/>
            <w:vAlign w:val="center"/>
          </w:tcPr>
          <w:p w14:paraId="6E867E24" w14:textId="77777777" w:rsidR="005D27FD" w:rsidRPr="00CA0089" w:rsidRDefault="005D27FD" w:rsidP="001E08F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250</w:t>
            </w:r>
          </w:p>
        </w:tc>
        <w:tc>
          <w:tcPr>
            <w:tcW w:w="1843" w:type="dxa"/>
            <w:vAlign w:val="center"/>
          </w:tcPr>
          <w:p w14:paraId="38A2231D" w14:textId="77777777" w:rsidR="005D27FD" w:rsidRPr="00806CED" w:rsidRDefault="005D27FD" w:rsidP="001E08F7">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3F29E913" w14:textId="77777777" w:rsidR="005D27FD" w:rsidRPr="00806CED" w:rsidRDefault="005D27FD" w:rsidP="001E08F7">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5D27FD" w:rsidRPr="00806CED" w14:paraId="653ED27A" w14:textId="77777777" w:rsidTr="008A0DAA">
        <w:trPr>
          <w:trHeight w:val="581"/>
        </w:trPr>
        <w:tc>
          <w:tcPr>
            <w:tcW w:w="540" w:type="dxa"/>
            <w:vAlign w:val="center"/>
          </w:tcPr>
          <w:p w14:paraId="248F01B0" w14:textId="77777777" w:rsidR="005D27FD" w:rsidRPr="00FC6490" w:rsidRDefault="005D27FD" w:rsidP="005D27FD">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1.4</w:t>
            </w:r>
          </w:p>
        </w:tc>
        <w:tc>
          <w:tcPr>
            <w:tcW w:w="3573" w:type="dxa"/>
            <w:vAlign w:val="center"/>
          </w:tcPr>
          <w:p w14:paraId="1D4089AB" w14:textId="77777777" w:rsidR="005D27FD" w:rsidRPr="00560AC9" w:rsidRDefault="005D27FD" w:rsidP="005D27FD">
            <w:pPr>
              <w:jc w:val="both"/>
              <w:rPr>
                <w:rFonts w:ascii="Times New Roman" w:eastAsia="Calibri" w:hAnsi="Times New Roman"/>
                <w:sz w:val="22"/>
                <w:szCs w:val="22"/>
                <w:lang w:val="ro-RO"/>
              </w:rPr>
            </w:pPr>
            <w:r w:rsidRPr="00806CED">
              <w:rPr>
                <w:rFonts w:ascii="Times New Roman" w:eastAsia="Calibri" w:hAnsi="Times New Roman"/>
                <w:sz w:val="22"/>
                <w:szCs w:val="22"/>
                <w:lang w:val="ro-RO"/>
              </w:rPr>
              <w:t>Servicii de Transport</w:t>
            </w:r>
            <w:r>
              <w:rPr>
                <w:rFonts w:ascii="Times New Roman" w:eastAsia="Calibri" w:hAnsi="Times New Roman"/>
                <w:sz w:val="22"/>
                <w:szCs w:val="22"/>
                <w:lang w:val="ro-RO"/>
              </w:rPr>
              <w:t>*</w:t>
            </w:r>
          </w:p>
        </w:tc>
        <w:tc>
          <w:tcPr>
            <w:tcW w:w="709" w:type="dxa"/>
          </w:tcPr>
          <w:p w14:paraId="4FEE1899" w14:textId="77777777" w:rsidR="005D27FD" w:rsidRPr="00806CED" w:rsidRDefault="005D27FD" w:rsidP="005D27FD">
            <w:pPr>
              <w:overflowPunct/>
              <w:autoSpaceDE/>
              <w:autoSpaceDN/>
              <w:adjustRightInd/>
              <w:textAlignment w:val="auto"/>
              <w:rPr>
                <w:rFonts w:ascii="Times New Roman" w:eastAsia="Calibri" w:hAnsi="Times New Roman"/>
                <w:sz w:val="22"/>
                <w:szCs w:val="22"/>
                <w:lang w:val="ro-RO"/>
              </w:rPr>
            </w:pPr>
            <w:r w:rsidRPr="00FA1BA9">
              <w:rPr>
                <w:rFonts w:ascii="Times New Roman" w:eastAsia="Calibri" w:hAnsi="Times New Roman"/>
                <w:sz w:val="22"/>
                <w:szCs w:val="22"/>
                <w:lang w:val="ro-RO"/>
              </w:rPr>
              <w:t>buc</w:t>
            </w:r>
          </w:p>
        </w:tc>
        <w:tc>
          <w:tcPr>
            <w:tcW w:w="1417" w:type="dxa"/>
            <w:vAlign w:val="center"/>
          </w:tcPr>
          <w:p w14:paraId="7C327740" w14:textId="348EFC2D" w:rsidR="005D27FD" w:rsidRPr="00CA0089" w:rsidRDefault="005D27FD" w:rsidP="005D27FD">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w:t>
            </w:r>
          </w:p>
        </w:tc>
        <w:tc>
          <w:tcPr>
            <w:tcW w:w="1843" w:type="dxa"/>
            <w:vAlign w:val="center"/>
          </w:tcPr>
          <w:p w14:paraId="3715D201" w14:textId="2DE7A717" w:rsidR="005D27FD" w:rsidRPr="00D719B0" w:rsidRDefault="005D27FD" w:rsidP="005D27FD">
            <w:pPr>
              <w:overflowPunct/>
              <w:autoSpaceDE/>
              <w:autoSpaceDN/>
              <w:adjustRightInd/>
              <w:textAlignment w:val="auto"/>
              <w:rPr>
                <w:rFonts w:ascii="Times New Roman" w:eastAsia="Calibri" w:hAnsi="Times New Roman"/>
                <w:bCs/>
                <w:i/>
                <w:sz w:val="22"/>
                <w:szCs w:val="22"/>
                <w:lang w:val="ro-RO"/>
              </w:rPr>
            </w:pPr>
            <w:r>
              <w:rPr>
                <w:rFonts w:ascii="Times New Roman" w:eastAsia="Calibri" w:hAnsi="Times New Roman"/>
                <w:bCs/>
                <w:i/>
                <w:sz w:val="22"/>
                <w:szCs w:val="22"/>
                <w:lang w:val="ro-RO"/>
              </w:rPr>
              <w:t>-</w:t>
            </w:r>
          </w:p>
        </w:tc>
        <w:tc>
          <w:tcPr>
            <w:tcW w:w="1984" w:type="dxa"/>
            <w:vAlign w:val="center"/>
          </w:tcPr>
          <w:p w14:paraId="5B263EA9" w14:textId="77777777" w:rsidR="005D27FD" w:rsidRPr="00D719B0" w:rsidRDefault="005D27FD" w:rsidP="005D27FD">
            <w:pPr>
              <w:overflowPunct/>
              <w:autoSpaceDE/>
              <w:autoSpaceDN/>
              <w:adjustRightInd/>
              <w:textAlignment w:val="auto"/>
              <w:rPr>
                <w:rFonts w:ascii="Times New Roman" w:eastAsia="Calibri" w:hAnsi="Times New Roman"/>
                <w:bCs/>
                <w:i/>
                <w:sz w:val="22"/>
                <w:szCs w:val="22"/>
                <w:lang w:val="ro-RO"/>
              </w:rPr>
            </w:pPr>
            <w:r w:rsidRPr="00D719B0">
              <w:rPr>
                <w:rFonts w:ascii="Times New Roman" w:eastAsia="Calibri" w:hAnsi="Times New Roman"/>
                <w:bCs/>
                <w:i/>
                <w:sz w:val="22"/>
                <w:szCs w:val="22"/>
                <w:lang w:val="ro-RO"/>
              </w:rPr>
              <w:t>25000</w:t>
            </w:r>
          </w:p>
        </w:tc>
      </w:tr>
      <w:tr w:rsidR="005D27FD" w:rsidRPr="00E447B9" w14:paraId="36304054" w14:textId="77777777" w:rsidTr="001E08F7">
        <w:trPr>
          <w:trHeight w:val="272"/>
        </w:trPr>
        <w:tc>
          <w:tcPr>
            <w:tcW w:w="8082" w:type="dxa"/>
            <w:gridSpan w:val="5"/>
            <w:vAlign w:val="center"/>
          </w:tcPr>
          <w:p w14:paraId="361D808A" w14:textId="77777777" w:rsidR="005D27FD" w:rsidRPr="00806CED" w:rsidRDefault="005D27FD" w:rsidP="001E08F7">
            <w:pPr>
              <w:overflowPunct/>
              <w:autoSpaceDE/>
              <w:autoSpaceDN/>
              <w:adjustRightInd/>
              <w:jc w:val="right"/>
              <w:textAlignment w:val="auto"/>
              <w:rPr>
                <w:rFonts w:ascii="Times New Roman" w:eastAsia="Calibri" w:hAnsi="Times New Roman"/>
                <w:b/>
                <w:i/>
                <w:sz w:val="22"/>
                <w:szCs w:val="22"/>
                <w:lang w:val="ro-RO"/>
              </w:rPr>
            </w:pPr>
            <w:r w:rsidRPr="00806CED">
              <w:rPr>
                <w:rFonts w:ascii="Times New Roman" w:eastAsia="Calibri" w:hAnsi="Times New Roman"/>
                <w:b/>
                <w:bCs/>
                <w:sz w:val="22"/>
                <w:szCs w:val="22"/>
                <w:lang w:val="ro-RO"/>
              </w:rPr>
              <w:t xml:space="preserve">Total </w:t>
            </w:r>
          </w:p>
        </w:tc>
        <w:tc>
          <w:tcPr>
            <w:tcW w:w="1984" w:type="dxa"/>
            <w:vAlign w:val="center"/>
          </w:tcPr>
          <w:p w14:paraId="24D90F64" w14:textId="77777777" w:rsidR="005D27FD" w:rsidRPr="00806CED" w:rsidRDefault="005D27FD" w:rsidP="001E08F7">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5D27FD" w:rsidRPr="00FC6490" w14:paraId="2162EF8A" w14:textId="77777777" w:rsidTr="001E08F7">
        <w:trPr>
          <w:trHeight w:val="241"/>
        </w:trPr>
        <w:tc>
          <w:tcPr>
            <w:tcW w:w="10066" w:type="dxa"/>
            <w:gridSpan w:val="6"/>
            <w:vAlign w:val="center"/>
          </w:tcPr>
          <w:p w14:paraId="7420978D" w14:textId="77777777" w:rsidR="005D27FD" w:rsidRPr="00806CED" w:rsidRDefault="005D27FD" w:rsidP="001E08F7">
            <w:pPr>
              <w:overflowPunct/>
              <w:autoSpaceDE/>
              <w:autoSpaceDN/>
              <w:adjustRightInd/>
              <w:jc w:val="center"/>
              <w:textAlignment w:val="auto"/>
              <w:rPr>
                <w:rFonts w:ascii="Times New Roman" w:eastAsia="Calibri" w:hAnsi="Times New Roman"/>
                <w:b/>
                <w:i/>
                <w:sz w:val="22"/>
                <w:szCs w:val="22"/>
                <w:lang w:val="ro-RO"/>
              </w:rPr>
            </w:pPr>
            <w:r w:rsidRPr="00806CED">
              <w:rPr>
                <w:rFonts w:ascii="Times New Roman" w:eastAsia="Calibri" w:hAnsi="Times New Roman"/>
                <w:b/>
                <w:bCs/>
                <w:i/>
                <w:iCs/>
                <w:sz w:val="22"/>
                <w:szCs w:val="22"/>
                <w:lang w:val="ro-RO"/>
              </w:rPr>
              <w:t>Servicii de cazare cu mic dejun</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masă de prânz</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cină</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coffee break</w:t>
            </w:r>
            <w:r>
              <w:rPr>
                <w:rFonts w:ascii="Times New Roman" w:eastAsia="Calibri" w:hAnsi="Times New Roman"/>
                <w:b/>
                <w:bCs/>
                <w:i/>
                <w:iCs/>
                <w:sz w:val="22"/>
                <w:szCs w:val="22"/>
                <w:lang w:val="ro-RO"/>
              </w:rPr>
              <w:t xml:space="preserve"> si s</w:t>
            </w:r>
            <w:r w:rsidRPr="00806CED">
              <w:rPr>
                <w:rFonts w:ascii="Times New Roman" w:eastAsia="Calibri" w:hAnsi="Times New Roman"/>
                <w:b/>
                <w:bCs/>
                <w:i/>
                <w:iCs/>
                <w:sz w:val="22"/>
                <w:szCs w:val="22"/>
                <w:lang w:val="ro-RO"/>
              </w:rPr>
              <w:t xml:space="preserve">ervicii de </w:t>
            </w:r>
            <w:r>
              <w:rPr>
                <w:rFonts w:ascii="Times New Roman" w:eastAsia="Calibri" w:hAnsi="Times New Roman"/>
                <w:b/>
                <w:bCs/>
                <w:i/>
                <w:iCs/>
                <w:sz w:val="22"/>
                <w:szCs w:val="22"/>
                <w:lang w:val="ro-RO"/>
              </w:rPr>
              <w:t>t</w:t>
            </w:r>
            <w:r w:rsidRPr="00806CED">
              <w:rPr>
                <w:rFonts w:ascii="Times New Roman" w:eastAsia="Calibri" w:hAnsi="Times New Roman"/>
                <w:b/>
                <w:bCs/>
                <w:i/>
                <w:iCs/>
                <w:sz w:val="22"/>
                <w:szCs w:val="22"/>
                <w:lang w:val="ro-RO"/>
              </w:rPr>
              <w:t xml:space="preserve">ransport </w:t>
            </w:r>
            <w:r>
              <w:rPr>
                <w:rFonts w:ascii="Times New Roman" w:eastAsia="Calibri" w:hAnsi="Times New Roman"/>
                <w:b/>
                <w:bCs/>
                <w:i/>
                <w:iCs/>
                <w:sz w:val="22"/>
                <w:szCs w:val="22"/>
                <w:lang w:val="ro-RO"/>
              </w:rPr>
              <w:t>lot 1</w:t>
            </w:r>
          </w:p>
        </w:tc>
      </w:tr>
      <w:tr w:rsidR="005D27FD" w:rsidRPr="00E447B9" w14:paraId="6B4201B9" w14:textId="77777777" w:rsidTr="001E08F7">
        <w:trPr>
          <w:trHeight w:val="617"/>
        </w:trPr>
        <w:tc>
          <w:tcPr>
            <w:tcW w:w="540" w:type="dxa"/>
            <w:vAlign w:val="center"/>
          </w:tcPr>
          <w:p w14:paraId="6B8C4996"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2.1</w:t>
            </w:r>
          </w:p>
        </w:tc>
        <w:tc>
          <w:tcPr>
            <w:tcW w:w="3573" w:type="dxa"/>
            <w:vAlign w:val="center"/>
          </w:tcPr>
          <w:p w14:paraId="7FEFF221" w14:textId="77777777" w:rsidR="005D27FD" w:rsidRPr="00806CED" w:rsidRDefault="005D27FD" w:rsidP="001E08F7">
            <w:pPr>
              <w:overflowPunct/>
              <w:autoSpaceDE/>
              <w:autoSpaceDN/>
              <w:adjustRightInd/>
              <w:textAlignment w:val="auto"/>
              <w:rPr>
                <w:rFonts w:ascii="Times New Roman" w:eastAsia="Calibri" w:hAnsi="Times New Roman"/>
                <w:sz w:val="22"/>
                <w:szCs w:val="22"/>
                <w:lang w:val="ro-RO"/>
              </w:rPr>
            </w:pPr>
            <w:r w:rsidRPr="00560AC9">
              <w:rPr>
                <w:rFonts w:ascii="Times New Roman" w:eastAsia="Calibri" w:hAnsi="Times New Roman"/>
                <w:sz w:val="22"/>
                <w:szCs w:val="22"/>
                <w:lang w:val="ro-RO"/>
              </w:rPr>
              <w:t xml:space="preserve">Servicii de cazare cu mic dejun, masă de prânz, cină, coffee break </w:t>
            </w:r>
            <w:r w:rsidRPr="00D82D35">
              <w:rPr>
                <w:rFonts w:ascii="Times New Roman" w:eastAsia="Calibri" w:hAnsi="Times New Roman"/>
                <w:sz w:val="22"/>
                <w:szCs w:val="22"/>
                <w:lang w:val="ro-RO"/>
              </w:rPr>
              <w:t>în perioada 28 noiembrie – 01 decembrie 2025 pentru 1</w:t>
            </w:r>
            <w:r>
              <w:rPr>
                <w:rFonts w:ascii="Times New Roman" w:eastAsia="Calibri" w:hAnsi="Times New Roman"/>
                <w:sz w:val="22"/>
                <w:szCs w:val="22"/>
                <w:lang w:val="ro-RO"/>
              </w:rPr>
              <w:t>00</w:t>
            </w:r>
            <w:r w:rsidRPr="00D82D35">
              <w:rPr>
                <w:rFonts w:ascii="Times New Roman" w:eastAsia="Calibri" w:hAnsi="Times New Roman"/>
                <w:sz w:val="22"/>
                <w:szCs w:val="22"/>
                <w:lang w:val="ro-RO"/>
              </w:rPr>
              <w:t xml:space="preserve"> persoane </w:t>
            </w:r>
          </w:p>
        </w:tc>
        <w:tc>
          <w:tcPr>
            <w:tcW w:w="709" w:type="dxa"/>
          </w:tcPr>
          <w:p w14:paraId="3328D8E5" w14:textId="77777777" w:rsidR="005D27FD" w:rsidRDefault="005D27FD" w:rsidP="001E08F7">
            <w:pPr>
              <w:overflowPunct/>
              <w:autoSpaceDE/>
              <w:autoSpaceDN/>
              <w:adjustRightInd/>
              <w:textAlignment w:val="auto"/>
              <w:rPr>
                <w:rFonts w:ascii="Times New Roman" w:eastAsia="Calibri" w:hAnsi="Times New Roman"/>
                <w:sz w:val="22"/>
                <w:szCs w:val="22"/>
                <w:lang w:val="ro-RO"/>
              </w:rPr>
            </w:pPr>
          </w:p>
          <w:p w14:paraId="41159B3D" w14:textId="77777777" w:rsidR="005D27FD" w:rsidRPr="00806CED" w:rsidRDefault="005D27FD" w:rsidP="001E08F7">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417" w:type="dxa"/>
            <w:vAlign w:val="center"/>
          </w:tcPr>
          <w:p w14:paraId="74F14906" w14:textId="77777777" w:rsidR="005D27FD" w:rsidRPr="00806CED" w:rsidRDefault="005D27FD" w:rsidP="001E08F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300</w:t>
            </w:r>
          </w:p>
        </w:tc>
        <w:tc>
          <w:tcPr>
            <w:tcW w:w="1843" w:type="dxa"/>
            <w:vAlign w:val="center"/>
          </w:tcPr>
          <w:p w14:paraId="678B7186" w14:textId="77777777" w:rsidR="005D27FD" w:rsidRPr="00806CED" w:rsidRDefault="005D27FD" w:rsidP="001E08F7">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6B8F15BE" w14:textId="77777777" w:rsidR="005D27FD" w:rsidRPr="00806CED" w:rsidRDefault="005D27FD" w:rsidP="001E08F7">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5D27FD" w:rsidRPr="00806CED" w14:paraId="5AD49B37" w14:textId="77777777" w:rsidTr="008A0DAA">
        <w:trPr>
          <w:trHeight w:val="536"/>
        </w:trPr>
        <w:tc>
          <w:tcPr>
            <w:tcW w:w="540" w:type="dxa"/>
            <w:vAlign w:val="center"/>
          </w:tcPr>
          <w:p w14:paraId="5E48FF08" w14:textId="77777777" w:rsidR="005D27FD" w:rsidRPr="00FC6490" w:rsidRDefault="005D27FD" w:rsidP="005D27FD">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2.2</w:t>
            </w:r>
          </w:p>
        </w:tc>
        <w:tc>
          <w:tcPr>
            <w:tcW w:w="3573" w:type="dxa"/>
            <w:vAlign w:val="center"/>
          </w:tcPr>
          <w:p w14:paraId="316CB43E" w14:textId="77777777" w:rsidR="005D27FD" w:rsidRPr="00806CED" w:rsidRDefault="005D27FD" w:rsidP="005D27FD">
            <w:pPr>
              <w:overflowPunct/>
              <w:autoSpaceDE/>
              <w:autoSpaceDN/>
              <w:adjustRightInd/>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Servicii de Transport</w:t>
            </w:r>
            <w:r>
              <w:rPr>
                <w:rFonts w:ascii="Times New Roman" w:eastAsia="Calibri" w:hAnsi="Times New Roman"/>
                <w:sz w:val="22"/>
                <w:szCs w:val="22"/>
                <w:lang w:val="ro-RO"/>
              </w:rPr>
              <w:t>*</w:t>
            </w:r>
          </w:p>
        </w:tc>
        <w:tc>
          <w:tcPr>
            <w:tcW w:w="709" w:type="dxa"/>
          </w:tcPr>
          <w:p w14:paraId="324B7C4D" w14:textId="77777777" w:rsidR="005D27FD" w:rsidRDefault="005D27FD" w:rsidP="005D27FD">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vAlign w:val="center"/>
          </w:tcPr>
          <w:p w14:paraId="14EC5E48" w14:textId="437158E8" w:rsidR="005D27FD" w:rsidRPr="00806CED" w:rsidRDefault="005D27FD" w:rsidP="005D27FD">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w:t>
            </w:r>
          </w:p>
        </w:tc>
        <w:tc>
          <w:tcPr>
            <w:tcW w:w="1843" w:type="dxa"/>
            <w:vAlign w:val="center"/>
          </w:tcPr>
          <w:p w14:paraId="4AE9AE7F" w14:textId="53C59798" w:rsidR="005D27FD" w:rsidRPr="00D82D35" w:rsidRDefault="005D27FD" w:rsidP="005D27FD">
            <w:pPr>
              <w:overflowPunct/>
              <w:autoSpaceDE/>
              <w:autoSpaceDN/>
              <w:adjustRightInd/>
              <w:textAlignment w:val="auto"/>
              <w:rPr>
                <w:rFonts w:ascii="Times New Roman" w:eastAsia="Calibri" w:hAnsi="Times New Roman"/>
                <w:bCs/>
                <w:i/>
                <w:sz w:val="22"/>
                <w:szCs w:val="22"/>
                <w:lang w:val="ro-RO"/>
              </w:rPr>
            </w:pPr>
            <w:r>
              <w:rPr>
                <w:rFonts w:ascii="Times New Roman" w:eastAsia="Calibri" w:hAnsi="Times New Roman"/>
                <w:bCs/>
                <w:i/>
                <w:sz w:val="22"/>
                <w:szCs w:val="22"/>
                <w:lang w:val="ro-RO"/>
              </w:rPr>
              <w:t>-</w:t>
            </w:r>
          </w:p>
        </w:tc>
        <w:tc>
          <w:tcPr>
            <w:tcW w:w="1984" w:type="dxa"/>
            <w:vAlign w:val="center"/>
          </w:tcPr>
          <w:p w14:paraId="01D81CC6" w14:textId="77777777" w:rsidR="005D27FD" w:rsidRPr="00D82D35" w:rsidRDefault="005D27FD" w:rsidP="005D27FD">
            <w:pPr>
              <w:overflowPunct/>
              <w:autoSpaceDE/>
              <w:autoSpaceDN/>
              <w:adjustRightInd/>
              <w:textAlignment w:val="auto"/>
              <w:rPr>
                <w:rFonts w:ascii="Times New Roman" w:eastAsia="Calibri" w:hAnsi="Times New Roman"/>
                <w:bCs/>
                <w:i/>
                <w:sz w:val="22"/>
                <w:szCs w:val="22"/>
                <w:lang w:val="ro-RO"/>
              </w:rPr>
            </w:pPr>
            <w:r>
              <w:rPr>
                <w:rFonts w:ascii="Times New Roman" w:eastAsia="Calibri" w:hAnsi="Times New Roman"/>
                <w:bCs/>
                <w:i/>
                <w:sz w:val="22"/>
                <w:szCs w:val="22"/>
                <w:lang w:val="ro-RO"/>
              </w:rPr>
              <w:t>20000</w:t>
            </w:r>
          </w:p>
        </w:tc>
      </w:tr>
      <w:tr w:rsidR="005D27FD" w:rsidRPr="00E447B9" w14:paraId="25C1E300" w14:textId="77777777" w:rsidTr="001E08F7">
        <w:trPr>
          <w:trHeight w:val="617"/>
        </w:trPr>
        <w:tc>
          <w:tcPr>
            <w:tcW w:w="540" w:type="dxa"/>
            <w:vAlign w:val="center"/>
          </w:tcPr>
          <w:p w14:paraId="29536B2B"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2.3</w:t>
            </w:r>
          </w:p>
        </w:tc>
        <w:tc>
          <w:tcPr>
            <w:tcW w:w="3573" w:type="dxa"/>
            <w:vAlign w:val="center"/>
          </w:tcPr>
          <w:p w14:paraId="00432778" w14:textId="77777777" w:rsidR="005D27FD" w:rsidRPr="00806CED" w:rsidRDefault="005D27FD" w:rsidP="001E08F7">
            <w:pPr>
              <w:overflowPunct/>
              <w:autoSpaceDE/>
              <w:autoSpaceDN/>
              <w:adjustRightInd/>
              <w:textAlignment w:val="auto"/>
              <w:rPr>
                <w:rFonts w:ascii="Times New Roman" w:eastAsia="Calibri" w:hAnsi="Times New Roman"/>
                <w:sz w:val="22"/>
                <w:szCs w:val="22"/>
                <w:lang w:val="ro-RO"/>
              </w:rPr>
            </w:pPr>
            <w:r w:rsidRPr="00560AC9">
              <w:rPr>
                <w:rFonts w:ascii="Times New Roman" w:eastAsia="Calibri" w:hAnsi="Times New Roman"/>
                <w:sz w:val="22"/>
                <w:szCs w:val="22"/>
                <w:lang w:val="ro-RO"/>
              </w:rPr>
              <w:t xml:space="preserve">Servicii de cazare cu mic dejun, masă de prânz, cină, coffee break </w:t>
            </w:r>
            <w:r w:rsidRPr="0091439B">
              <w:rPr>
                <w:rFonts w:ascii="Times New Roman" w:eastAsia="Calibri" w:hAnsi="Times New Roman"/>
                <w:sz w:val="22"/>
                <w:szCs w:val="22"/>
                <w:lang w:val="ro-RO"/>
              </w:rPr>
              <w:t xml:space="preserve">în perioada decembrie 2025 – aprilie 2026 </w:t>
            </w:r>
            <w:r w:rsidRPr="00D719B0">
              <w:rPr>
                <w:rFonts w:ascii="Times New Roman" w:eastAsia="Calibri" w:hAnsi="Times New Roman"/>
                <w:sz w:val="22"/>
                <w:szCs w:val="22"/>
                <w:lang w:val="ro-RO"/>
              </w:rPr>
              <w:t xml:space="preserve">  pentru 1</w:t>
            </w:r>
            <w:r>
              <w:rPr>
                <w:rFonts w:ascii="Times New Roman" w:eastAsia="Calibri" w:hAnsi="Times New Roman"/>
                <w:sz w:val="22"/>
                <w:szCs w:val="22"/>
                <w:lang w:val="ro-RO"/>
              </w:rPr>
              <w:t>00</w:t>
            </w:r>
            <w:r w:rsidRPr="00D719B0">
              <w:rPr>
                <w:rFonts w:ascii="Times New Roman" w:eastAsia="Calibri" w:hAnsi="Times New Roman"/>
                <w:sz w:val="22"/>
                <w:szCs w:val="22"/>
                <w:lang w:val="ro-RO"/>
              </w:rPr>
              <w:t xml:space="preserve"> persoane</w:t>
            </w:r>
          </w:p>
        </w:tc>
        <w:tc>
          <w:tcPr>
            <w:tcW w:w="709" w:type="dxa"/>
          </w:tcPr>
          <w:p w14:paraId="2B4DC7B7" w14:textId="77777777" w:rsidR="005D27FD" w:rsidRDefault="005D27FD" w:rsidP="001E08F7">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vAlign w:val="center"/>
          </w:tcPr>
          <w:p w14:paraId="61F375E5" w14:textId="77777777" w:rsidR="005D27FD" w:rsidRPr="00806CED" w:rsidRDefault="005D27FD" w:rsidP="001E08F7">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300</w:t>
            </w:r>
          </w:p>
        </w:tc>
        <w:tc>
          <w:tcPr>
            <w:tcW w:w="1843" w:type="dxa"/>
            <w:vAlign w:val="center"/>
          </w:tcPr>
          <w:p w14:paraId="53FEC62E" w14:textId="77777777" w:rsidR="005D27FD" w:rsidRPr="00806CED" w:rsidRDefault="005D27FD" w:rsidP="001E08F7">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7005B371" w14:textId="77777777" w:rsidR="005D27FD" w:rsidRPr="00806CED" w:rsidRDefault="005D27FD" w:rsidP="001E08F7">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5D27FD" w:rsidRPr="00806CED" w14:paraId="7610A703" w14:textId="77777777" w:rsidTr="008A0DAA">
        <w:trPr>
          <w:trHeight w:val="491"/>
        </w:trPr>
        <w:tc>
          <w:tcPr>
            <w:tcW w:w="540" w:type="dxa"/>
            <w:vAlign w:val="center"/>
          </w:tcPr>
          <w:p w14:paraId="1A2E2EAD" w14:textId="77777777" w:rsidR="005D27FD" w:rsidRPr="00FC6490" w:rsidRDefault="005D27FD" w:rsidP="005D27FD">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2.4</w:t>
            </w:r>
          </w:p>
        </w:tc>
        <w:tc>
          <w:tcPr>
            <w:tcW w:w="3573" w:type="dxa"/>
            <w:vAlign w:val="center"/>
          </w:tcPr>
          <w:p w14:paraId="78C154BF" w14:textId="77777777" w:rsidR="005D27FD" w:rsidRPr="00806CED" w:rsidRDefault="005D27FD" w:rsidP="005D27FD">
            <w:pPr>
              <w:overflowPunct/>
              <w:autoSpaceDE/>
              <w:autoSpaceDN/>
              <w:adjustRightInd/>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Servicii de Transport</w:t>
            </w:r>
            <w:r>
              <w:rPr>
                <w:rFonts w:ascii="Times New Roman" w:eastAsia="Calibri" w:hAnsi="Times New Roman"/>
                <w:sz w:val="22"/>
                <w:szCs w:val="22"/>
                <w:lang w:val="ro-RO"/>
              </w:rPr>
              <w:t>*</w:t>
            </w:r>
          </w:p>
        </w:tc>
        <w:tc>
          <w:tcPr>
            <w:tcW w:w="709" w:type="dxa"/>
          </w:tcPr>
          <w:p w14:paraId="2BDD228B" w14:textId="77777777" w:rsidR="005D27FD" w:rsidRDefault="005D27FD" w:rsidP="005D27FD">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vAlign w:val="center"/>
          </w:tcPr>
          <w:p w14:paraId="5D82EB69" w14:textId="696E060D" w:rsidR="005D27FD" w:rsidRPr="00806CED" w:rsidRDefault="005D27FD" w:rsidP="005D27FD">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w:t>
            </w:r>
          </w:p>
        </w:tc>
        <w:tc>
          <w:tcPr>
            <w:tcW w:w="1843" w:type="dxa"/>
            <w:vAlign w:val="center"/>
          </w:tcPr>
          <w:p w14:paraId="028E0ED6" w14:textId="22AB9DA9" w:rsidR="005D27FD" w:rsidRPr="00D82D35" w:rsidRDefault="005D27FD" w:rsidP="005D27FD">
            <w:pPr>
              <w:overflowPunct/>
              <w:autoSpaceDE/>
              <w:autoSpaceDN/>
              <w:adjustRightInd/>
              <w:textAlignment w:val="auto"/>
              <w:rPr>
                <w:rFonts w:ascii="Times New Roman" w:eastAsia="Calibri" w:hAnsi="Times New Roman"/>
                <w:bCs/>
                <w:i/>
                <w:sz w:val="22"/>
                <w:szCs w:val="22"/>
                <w:lang w:val="ro-RO"/>
              </w:rPr>
            </w:pPr>
            <w:r>
              <w:rPr>
                <w:rFonts w:ascii="Times New Roman" w:eastAsia="Calibri" w:hAnsi="Times New Roman"/>
                <w:bCs/>
                <w:i/>
                <w:sz w:val="22"/>
                <w:szCs w:val="22"/>
                <w:lang w:val="ro-RO"/>
              </w:rPr>
              <w:t>-</w:t>
            </w:r>
          </w:p>
        </w:tc>
        <w:tc>
          <w:tcPr>
            <w:tcW w:w="1984" w:type="dxa"/>
            <w:vAlign w:val="center"/>
          </w:tcPr>
          <w:p w14:paraId="1EDBEC9B" w14:textId="77777777" w:rsidR="005D27FD" w:rsidRPr="00D82D35" w:rsidRDefault="005D27FD" w:rsidP="005D27FD">
            <w:pPr>
              <w:overflowPunct/>
              <w:autoSpaceDE/>
              <w:autoSpaceDN/>
              <w:adjustRightInd/>
              <w:textAlignment w:val="auto"/>
              <w:rPr>
                <w:rFonts w:ascii="Times New Roman" w:eastAsia="Calibri" w:hAnsi="Times New Roman"/>
                <w:bCs/>
                <w:i/>
                <w:sz w:val="22"/>
                <w:szCs w:val="22"/>
                <w:lang w:val="ro-RO"/>
              </w:rPr>
            </w:pPr>
            <w:r>
              <w:rPr>
                <w:rFonts w:ascii="Times New Roman" w:eastAsia="Calibri" w:hAnsi="Times New Roman"/>
                <w:bCs/>
                <w:i/>
                <w:sz w:val="22"/>
                <w:szCs w:val="22"/>
                <w:lang w:val="ro-RO"/>
              </w:rPr>
              <w:t>20000</w:t>
            </w:r>
          </w:p>
        </w:tc>
      </w:tr>
      <w:tr w:rsidR="005D27FD" w:rsidRPr="00E447B9" w14:paraId="4A39F988" w14:textId="77777777" w:rsidTr="001E08F7">
        <w:trPr>
          <w:trHeight w:val="417"/>
        </w:trPr>
        <w:tc>
          <w:tcPr>
            <w:tcW w:w="8082" w:type="dxa"/>
            <w:gridSpan w:val="5"/>
            <w:vAlign w:val="center"/>
          </w:tcPr>
          <w:p w14:paraId="77E4117A" w14:textId="77777777" w:rsidR="005D27FD" w:rsidRPr="00806CED" w:rsidRDefault="005D27FD" w:rsidP="001E08F7">
            <w:pPr>
              <w:overflowPunct/>
              <w:autoSpaceDE/>
              <w:autoSpaceDN/>
              <w:adjustRightInd/>
              <w:jc w:val="right"/>
              <w:textAlignment w:val="auto"/>
              <w:rPr>
                <w:rFonts w:ascii="Times New Roman" w:eastAsia="Calibri" w:hAnsi="Times New Roman"/>
                <w:b/>
                <w:i/>
                <w:sz w:val="22"/>
                <w:szCs w:val="22"/>
                <w:lang w:val="ro-RO"/>
              </w:rPr>
            </w:pPr>
            <w:r w:rsidRPr="00806CED">
              <w:rPr>
                <w:rFonts w:ascii="Times New Roman" w:eastAsia="Calibri" w:hAnsi="Times New Roman"/>
                <w:b/>
                <w:bCs/>
                <w:sz w:val="22"/>
                <w:szCs w:val="22"/>
                <w:lang w:val="ro-RO"/>
              </w:rPr>
              <w:t xml:space="preserve">Total </w:t>
            </w:r>
          </w:p>
        </w:tc>
        <w:tc>
          <w:tcPr>
            <w:tcW w:w="1984" w:type="dxa"/>
            <w:vAlign w:val="center"/>
          </w:tcPr>
          <w:p w14:paraId="037F6B09" w14:textId="77777777" w:rsidR="005D27FD" w:rsidRPr="00806CED" w:rsidRDefault="005D27FD" w:rsidP="001E08F7">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bl>
    <w:p w14:paraId="2D26B844" w14:textId="07355DE9" w:rsidR="005D27FD" w:rsidRPr="00E447B9" w:rsidRDefault="005D27FD" w:rsidP="008A0DAA">
      <w:pPr>
        <w:pStyle w:val="NoSpacing"/>
        <w:ind w:left="-450"/>
        <w:rPr>
          <w:rFonts w:ascii="Times New Roman" w:hAnsi="Times New Roman"/>
          <w:sz w:val="24"/>
          <w:szCs w:val="24"/>
          <w:lang w:val="it-IT"/>
        </w:rPr>
      </w:pPr>
      <w:r>
        <w:rPr>
          <w:rFonts w:ascii="Times New Roman" w:eastAsia="Calibri" w:hAnsi="Times New Roman"/>
          <w:sz w:val="22"/>
          <w:szCs w:val="22"/>
          <w:lang w:val="ro-RO"/>
        </w:rPr>
        <w:t>*</w:t>
      </w:r>
      <w:r w:rsidRPr="00E447B9">
        <w:rPr>
          <w:rFonts w:ascii="Times New Roman" w:hAnsi="Times New Roman"/>
          <w:b/>
          <w:bCs/>
          <w:sz w:val="24"/>
          <w:szCs w:val="24"/>
          <w:lang w:val="it-IT"/>
        </w:rPr>
        <w:t>Sumele aferente de la punctele 1.2, 1.4, 2.2 , 2.4 nu se vor modifica. Aceste cheltuieli reprezint</w:t>
      </w:r>
      <w:r w:rsidRPr="00E447B9">
        <w:rPr>
          <w:rFonts w:ascii="Times New Roman" w:hAnsi="Times New Roman" w:hint="cs"/>
          <w:b/>
          <w:bCs/>
          <w:sz w:val="24"/>
          <w:szCs w:val="24"/>
          <w:lang w:val="it-IT"/>
        </w:rPr>
        <w:t>ă</w:t>
      </w:r>
      <w:r w:rsidRPr="00E447B9">
        <w:rPr>
          <w:rFonts w:ascii="Times New Roman" w:hAnsi="Times New Roman"/>
          <w:b/>
          <w:bCs/>
          <w:sz w:val="24"/>
          <w:szCs w:val="24"/>
          <w:lang w:val="it-IT"/>
        </w:rPr>
        <w:t xml:space="preserve"> sume maxime fixe estimate </w:t>
      </w:r>
      <w:r w:rsidRPr="00E447B9">
        <w:rPr>
          <w:rFonts w:ascii="Times New Roman" w:hAnsi="Times New Roman" w:hint="cs"/>
          <w:b/>
          <w:bCs/>
          <w:sz w:val="24"/>
          <w:szCs w:val="24"/>
          <w:lang w:val="it-IT"/>
        </w:rPr>
        <w:t>ş</w:t>
      </w:r>
      <w:r w:rsidRPr="00E447B9">
        <w:rPr>
          <w:rFonts w:ascii="Times New Roman" w:hAnsi="Times New Roman"/>
          <w:b/>
          <w:bCs/>
          <w:sz w:val="24"/>
          <w:szCs w:val="24"/>
          <w:lang w:val="it-IT"/>
        </w:rPr>
        <w:t>i stabilite de c</w:t>
      </w:r>
      <w:r w:rsidRPr="00E447B9">
        <w:rPr>
          <w:rFonts w:ascii="Times New Roman" w:hAnsi="Times New Roman" w:hint="cs"/>
          <w:b/>
          <w:bCs/>
          <w:sz w:val="24"/>
          <w:szCs w:val="24"/>
          <w:lang w:val="it-IT"/>
        </w:rPr>
        <w:t>ă</w:t>
      </w:r>
      <w:r w:rsidRPr="00E447B9">
        <w:rPr>
          <w:rFonts w:ascii="Times New Roman" w:hAnsi="Times New Roman"/>
          <w:b/>
          <w:bCs/>
          <w:sz w:val="24"/>
          <w:szCs w:val="24"/>
          <w:lang w:val="it-IT"/>
        </w:rPr>
        <w:t>tre autoritatea contractant</w:t>
      </w:r>
      <w:r w:rsidRPr="00E447B9">
        <w:rPr>
          <w:rFonts w:ascii="Times New Roman" w:hAnsi="Times New Roman" w:hint="cs"/>
          <w:b/>
          <w:bCs/>
          <w:sz w:val="24"/>
          <w:szCs w:val="24"/>
          <w:lang w:val="it-IT"/>
        </w:rPr>
        <w:t>ă</w:t>
      </w:r>
      <w:r w:rsidRPr="00E447B9">
        <w:rPr>
          <w:rFonts w:ascii="Times New Roman" w:hAnsi="Times New Roman"/>
          <w:b/>
          <w:bCs/>
          <w:sz w:val="24"/>
          <w:szCs w:val="24"/>
          <w:lang w:val="it-IT"/>
        </w:rPr>
        <w:t xml:space="preserve"> </w:t>
      </w:r>
      <w:r w:rsidRPr="00E447B9">
        <w:rPr>
          <w:rFonts w:ascii="Times New Roman" w:hAnsi="Times New Roman" w:hint="cs"/>
          <w:b/>
          <w:bCs/>
          <w:sz w:val="24"/>
          <w:szCs w:val="24"/>
          <w:lang w:val="it-IT"/>
        </w:rPr>
        <w:t>ş</w:t>
      </w:r>
      <w:r w:rsidRPr="00E447B9">
        <w:rPr>
          <w:rFonts w:ascii="Times New Roman" w:hAnsi="Times New Roman"/>
          <w:b/>
          <w:bCs/>
          <w:sz w:val="24"/>
          <w:szCs w:val="24"/>
          <w:lang w:val="it-IT"/>
        </w:rPr>
        <w:t>i vor FI accesate numai în cazurile men</w:t>
      </w:r>
      <w:r w:rsidRPr="00E447B9">
        <w:rPr>
          <w:rFonts w:ascii="Times New Roman" w:hAnsi="Times New Roman" w:hint="cs"/>
          <w:b/>
          <w:bCs/>
          <w:sz w:val="24"/>
          <w:szCs w:val="24"/>
          <w:lang w:val="it-IT"/>
        </w:rPr>
        <w:t>ţ</w:t>
      </w:r>
      <w:r w:rsidRPr="00E447B9">
        <w:rPr>
          <w:rFonts w:ascii="Times New Roman" w:hAnsi="Times New Roman"/>
          <w:b/>
          <w:bCs/>
          <w:sz w:val="24"/>
          <w:szCs w:val="24"/>
          <w:lang w:val="it-IT"/>
        </w:rPr>
        <w:t>ionate în cadrul caietului de sarcini.</w:t>
      </w:r>
      <w:r w:rsidRPr="00E447B9">
        <w:rPr>
          <w:rFonts w:ascii="Times New Roman" w:hAnsi="Times New Roman"/>
          <w:sz w:val="24"/>
          <w:szCs w:val="24"/>
          <w:lang w:val="it-IT"/>
        </w:rPr>
        <w:t xml:space="preserve"> </w:t>
      </w:r>
    </w:p>
    <w:p w14:paraId="4177C4B9" w14:textId="77777777" w:rsidR="005D27FD" w:rsidRDefault="005D27FD" w:rsidP="008A0DAA">
      <w:pPr>
        <w:ind w:right="-132" w:hanging="450"/>
        <w:outlineLvl w:val="0"/>
        <w:rPr>
          <w:rFonts w:ascii="Times New Roman" w:hAnsi="Times New Roman"/>
          <w:b/>
          <w:bCs/>
          <w:i/>
          <w:sz w:val="24"/>
          <w:szCs w:val="24"/>
          <w:lang w:val="ro-RO"/>
        </w:rPr>
      </w:pPr>
      <w:r w:rsidRPr="00CA0089">
        <w:rPr>
          <w:rFonts w:ascii="Times New Roman" w:hAnsi="Times New Roman"/>
          <w:b/>
          <w:bCs/>
          <w:i/>
          <w:sz w:val="24"/>
          <w:szCs w:val="24"/>
          <w:lang w:val="ro-RO"/>
        </w:rPr>
        <w:t xml:space="preserve">Nu se acceptă oferte parțiale în cadrul </w:t>
      </w:r>
      <w:r>
        <w:rPr>
          <w:rFonts w:ascii="Times New Roman" w:hAnsi="Times New Roman"/>
          <w:b/>
          <w:bCs/>
          <w:i/>
          <w:sz w:val="24"/>
          <w:szCs w:val="24"/>
          <w:lang w:val="ro-RO"/>
        </w:rPr>
        <w:t>lotului</w:t>
      </w:r>
      <w:r w:rsidRPr="00CA0089">
        <w:rPr>
          <w:rFonts w:ascii="Times New Roman" w:hAnsi="Times New Roman"/>
          <w:b/>
          <w:bCs/>
          <w:i/>
          <w:sz w:val="24"/>
          <w:szCs w:val="24"/>
          <w:lang w:val="ro-RO"/>
        </w:rPr>
        <w:t xml:space="preserve"> și nici oferte alternative.</w:t>
      </w:r>
    </w:p>
    <w:p w14:paraId="2AC2B3A4" w14:textId="77777777" w:rsidR="005D27FD" w:rsidRPr="001F4353" w:rsidRDefault="005D27FD" w:rsidP="005D27FD">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    </w:t>
      </w:r>
    </w:p>
    <w:p w14:paraId="0A726A88" w14:textId="77777777" w:rsidR="005D27FD" w:rsidRPr="001F4353" w:rsidRDefault="005D27FD" w:rsidP="005D27FD">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26D8F9D"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202B5A52" w14:textId="77777777" w:rsidR="005D27FD" w:rsidRPr="001F4353" w:rsidRDefault="005D27FD" w:rsidP="005D27FD">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3A34BEED"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148D5A59"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CFD06B"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787B424E"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Pr>
          <w:rFonts w:ascii="Times New Roman" w:hAnsi="Times New Roman"/>
          <w:i/>
          <w:sz w:val="24"/>
          <w:szCs w:val="24"/>
          <w:lang w:val="fr-FR"/>
        </w:rPr>
        <w:t xml:space="preserve">          </w:t>
      </w:r>
      <w:r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2BAB9556"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708CC667" w14:textId="77777777" w:rsidR="005D27FD" w:rsidRPr="001F4353" w:rsidRDefault="005D27FD" w:rsidP="005D27FD">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668894B0" w14:textId="63A4462A" w:rsidR="000D6AE8" w:rsidRDefault="005D27FD" w:rsidP="005D27FD">
      <w:pPr>
        <w:jc w:val="right"/>
        <w:rPr>
          <w:rFonts w:ascii="Times New Roman" w:hAnsi="Times New Roman"/>
          <w:b/>
          <w:i/>
          <w:noProof/>
          <w:sz w:val="24"/>
          <w:szCs w:val="24"/>
          <w:lang w:val="it-IT"/>
        </w:rPr>
      </w:pPr>
      <w:r w:rsidRPr="00B5004F">
        <w:rPr>
          <w:rFonts w:ascii="Times New Roman" w:hAnsi="Times New Roman"/>
          <w:i/>
          <w:sz w:val="24"/>
          <w:szCs w:val="24"/>
          <w:lang w:val="it-IT"/>
        </w:rPr>
        <w:t xml:space="preserve">Data </w:t>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t xml:space="preserve">                                 .....................................................</w:t>
      </w:r>
    </w:p>
    <w:p w14:paraId="24467C68" w14:textId="77777777" w:rsidR="008A0DAA" w:rsidRDefault="008A0DAA">
      <w:pPr>
        <w:overflowPunct/>
        <w:autoSpaceDE/>
        <w:autoSpaceDN/>
        <w:adjustRightInd/>
        <w:textAlignment w:val="auto"/>
        <w:rPr>
          <w:rFonts w:ascii="Times New Roman" w:hAnsi="Times New Roman"/>
          <w:b/>
          <w:i/>
          <w:noProof/>
          <w:sz w:val="24"/>
          <w:szCs w:val="24"/>
          <w:lang w:val="it-IT"/>
        </w:rPr>
      </w:pPr>
      <w:r>
        <w:rPr>
          <w:rFonts w:ascii="Times New Roman" w:hAnsi="Times New Roman"/>
          <w:b/>
          <w:i/>
          <w:noProof/>
          <w:sz w:val="24"/>
          <w:szCs w:val="24"/>
          <w:lang w:val="it-IT"/>
        </w:rPr>
        <w:br w:type="page"/>
      </w:r>
    </w:p>
    <w:p w14:paraId="444D61F3" w14:textId="5F8C4BD8" w:rsidR="00CD3BF8" w:rsidRPr="00B5004F" w:rsidRDefault="00CD3BF8" w:rsidP="00CD3BF8">
      <w:pPr>
        <w:jc w:val="right"/>
        <w:rPr>
          <w:rFonts w:ascii="Times New Roman" w:hAnsi="Times New Roman"/>
          <w:b/>
          <w:i/>
          <w:noProof/>
          <w:sz w:val="24"/>
          <w:szCs w:val="24"/>
          <w:lang w:val="it-IT"/>
        </w:rPr>
      </w:pPr>
      <w:r w:rsidRPr="00B5004F">
        <w:rPr>
          <w:rFonts w:ascii="Times New Roman" w:hAnsi="Times New Roman"/>
          <w:b/>
          <w:i/>
          <w:noProof/>
          <w:sz w:val="24"/>
          <w:szCs w:val="24"/>
          <w:lang w:val="it-IT"/>
        </w:rPr>
        <w:lastRenderedPageBreak/>
        <w:t>FORMULARUL nr.</w:t>
      </w:r>
      <w:r w:rsidR="00E548AC" w:rsidRPr="00B5004F">
        <w:rPr>
          <w:rFonts w:ascii="Times New Roman" w:hAnsi="Times New Roman"/>
          <w:b/>
          <w:i/>
          <w:noProof/>
          <w:sz w:val="24"/>
          <w:szCs w:val="24"/>
          <w:lang w:val="it-IT"/>
        </w:rPr>
        <w:t xml:space="preserve"> </w:t>
      </w:r>
      <w:r w:rsidRPr="00B5004F">
        <w:rPr>
          <w:rFonts w:ascii="Times New Roman" w:hAnsi="Times New Roman"/>
          <w:b/>
          <w:i/>
          <w:noProof/>
          <w:sz w:val="24"/>
          <w:szCs w:val="24"/>
          <w:lang w:val="it-IT"/>
        </w:rPr>
        <w:t>4</w:t>
      </w:r>
    </w:p>
    <w:p w14:paraId="67B37427" w14:textId="77777777" w:rsidR="00CD3BF8" w:rsidRPr="00B5004F" w:rsidRDefault="00CD3BF8" w:rsidP="00C831AD">
      <w:pPr>
        <w:rPr>
          <w:rFonts w:ascii="Arial Narrow" w:hAnsi="Arial Narrow"/>
          <w:b/>
          <w:sz w:val="24"/>
          <w:szCs w:val="24"/>
          <w:lang w:val="it-IT"/>
        </w:rPr>
      </w:pPr>
    </w:p>
    <w:p w14:paraId="6A7BE3F1" w14:textId="77777777" w:rsidR="00CD3BF8" w:rsidRPr="00B5004F" w:rsidRDefault="00CD3BF8" w:rsidP="00CD3BF8">
      <w:pPr>
        <w:ind w:right="1440"/>
        <w:rPr>
          <w:rFonts w:ascii="Arial Narrow" w:hAnsi="Arial Narrow" w:cs="Arial"/>
          <w:color w:val="000000"/>
          <w:sz w:val="24"/>
          <w:szCs w:val="24"/>
          <w:lang w:val="it-IT"/>
        </w:rPr>
      </w:pPr>
    </w:p>
    <w:p w14:paraId="2DE48458" w14:textId="77777777" w:rsidR="00CD3BF8" w:rsidRPr="00B5004F" w:rsidRDefault="00CD3BF8" w:rsidP="00CD3BF8">
      <w:pPr>
        <w:ind w:firstLine="720"/>
        <w:jc w:val="both"/>
        <w:outlineLvl w:val="0"/>
        <w:rPr>
          <w:rFonts w:ascii="Arial Narrow" w:hAnsi="Arial Narrow" w:cs="Arial"/>
          <w:color w:val="000000"/>
          <w:sz w:val="24"/>
          <w:szCs w:val="24"/>
          <w:lang w:val="it-IT"/>
        </w:rPr>
      </w:pPr>
      <w:r w:rsidRPr="00B5004F">
        <w:rPr>
          <w:rFonts w:ascii="Arial Narrow" w:hAnsi="Arial Narrow" w:cs="Arial"/>
          <w:color w:val="000000"/>
          <w:sz w:val="24"/>
          <w:szCs w:val="24"/>
          <w:lang w:val="it-IT"/>
        </w:rPr>
        <w:t>OFERTANTUL</w:t>
      </w:r>
    </w:p>
    <w:p w14:paraId="32B5FE1C" w14:textId="77777777" w:rsidR="00CD3BF8" w:rsidRPr="00B5004F" w:rsidRDefault="00CD3BF8" w:rsidP="00CD3BF8">
      <w:pPr>
        <w:ind w:firstLine="720"/>
        <w:jc w:val="both"/>
        <w:rPr>
          <w:rFonts w:ascii="Arial Narrow" w:hAnsi="Arial Narrow" w:cs="Arial"/>
          <w:color w:val="000000"/>
          <w:sz w:val="24"/>
          <w:szCs w:val="24"/>
          <w:lang w:val="it-IT"/>
        </w:rPr>
      </w:pPr>
      <w:r w:rsidRPr="00B5004F">
        <w:rPr>
          <w:rFonts w:ascii="Arial Narrow" w:hAnsi="Arial Narrow" w:cs="Arial"/>
          <w:color w:val="000000"/>
          <w:sz w:val="24"/>
          <w:szCs w:val="24"/>
          <w:lang w:val="it-IT"/>
        </w:rPr>
        <w:t>__________________</w:t>
      </w:r>
    </w:p>
    <w:p w14:paraId="0AE23F5B" w14:textId="77777777" w:rsidR="00CD3BF8" w:rsidRPr="00B5004F" w:rsidRDefault="00CD3BF8" w:rsidP="00CD3BF8">
      <w:pPr>
        <w:ind w:firstLine="720"/>
        <w:jc w:val="both"/>
        <w:rPr>
          <w:rFonts w:ascii="Arial Narrow" w:hAnsi="Arial Narrow" w:cs="Arial"/>
          <w:i/>
          <w:color w:val="000000"/>
          <w:sz w:val="24"/>
          <w:szCs w:val="24"/>
          <w:lang w:val="it-IT"/>
        </w:rPr>
      </w:pPr>
      <w:r w:rsidRPr="00B5004F">
        <w:rPr>
          <w:rFonts w:ascii="Arial Narrow" w:hAnsi="Arial Narrow" w:cs="Arial"/>
          <w:color w:val="000000"/>
          <w:sz w:val="24"/>
          <w:szCs w:val="24"/>
          <w:lang w:val="it-IT"/>
        </w:rPr>
        <w:t xml:space="preserve">   </w:t>
      </w:r>
      <w:r w:rsidRPr="00B5004F">
        <w:rPr>
          <w:rFonts w:ascii="Arial Narrow" w:hAnsi="Arial Narrow" w:cs="Arial"/>
          <w:i/>
          <w:color w:val="000000"/>
          <w:sz w:val="24"/>
          <w:szCs w:val="24"/>
          <w:lang w:val="it-IT"/>
        </w:rPr>
        <w:t>(denumirea/numele)</w:t>
      </w:r>
    </w:p>
    <w:p w14:paraId="24A54EF7" w14:textId="77777777" w:rsidR="00CD3BF8" w:rsidRPr="00B5004F" w:rsidRDefault="00CD3BF8" w:rsidP="00CD3BF8">
      <w:pPr>
        <w:tabs>
          <w:tab w:val="right" w:pos="0"/>
        </w:tabs>
        <w:rPr>
          <w:rFonts w:ascii="Arial Narrow" w:hAnsi="Arial Narrow" w:cs="Arial"/>
          <w:color w:val="000000"/>
          <w:sz w:val="24"/>
          <w:szCs w:val="24"/>
          <w:lang w:val="it-IT"/>
        </w:rPr>
      </w:pPr>
    </w:p>
    <w:p w14:paraId="74D32974"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6"/>
        <w:gridCol w:w="2364"/>
      </w:tblGrid>
      <w:tr w:rsidR="008F7112" w:rsidRPr="00F077E5" w14:paraId="3AB1E1F3" w14:textId="77777777" w:rsidTr="004175DD">
        <w:trPr>
          <w:trHeight w:val="800"/>
          <w:tblHeader/>
          <w:jc w:val="center"/>
        </w:trPr>
        <w:tc>
          <w:tcPr>
            <w:tcW w:w="7806" w:type="dxa"/>
            <w:tcMar>
              <w:left w:w="57" w:type="dxa"/>
              <w:right w:w="57" w:type="dxa"/>
            </w:tcMar>
            <w:vAlign w:val="center"/>
          </w:tcPr>
          <w:p w14:paraId="63EA2B2B" w14:textId="77777777" w:rsidR="003778B4" w:rsidRPr="00F077E5" w:rsidRDefault="003778B4" w:rsidP="00147357">
            <w:pPr>
              <w:pStyle w:val="Heading2"/>
              <w:numPr>
                <w:ilvl w:val="0"/>
                <w:numId w:val="0"/>
              </w:numPr>
              <w:jc w:val="center"/>
              <w:rPr>
                <w:rFonts w:ascii="Times New Roman" w:hAnsi="Times New Roman"/>
                <w:i/>
                <w:iCs/>
                <w:caps/>
                <w:szCs w:val="20"/>
              </w:rPr>
            </w:pPr>
            <w:r w:rsidRPr="00F077E5">
              <w:rPr>
                <w:rFonts w:ascii="Times New Roman" w:hAnsi="Times New Roman"/>
                <w:i/>
                <w:iCs/>
                <w:caps/>
                <w:szCs w:val="20"/>
              </w:rPr>
              <w:t>Cerinţe autoritate contractantă</w:t>
            </w:r>
          </w:p>
        </w:tc>
        <w:tc>
          <w:tcPr>
            <w:tcW w:w="2364" w:type="dxa"/>
            <w:tcMar>
              <w:left w:w="57" w:type="dxa"/>
              <w:right w:w="57" w:type="dxa"/>
            </w:tcMar>
            <w:vAlign w:val="center"/>
          </w:tcPr>
          <w:p w14:paraId="2986FD58" w14:textId="77777777" w:rsidR="003778B4" w:rsidRPr="00F077E5" w:rsidRDefault="003778B4" w:rsidP="00147357">
            <w:pPr>
              <w:pStyle w:val="Heading2"/>
              <w:numPr>
                <w:ilvl w:val="0"/>
                <w:numId w:val="0"/>
              </w:numPr>
              <w:jc w:val="center"/>
              <w:rPr>
                <w:rFonts w:ascii="Times New Roman" w:hAnsi="Times New Roman"/>
                <w:i/>
                <w:iCs/>
                <w:caps/>
                <w:szCs w:val="20"/>
              </w:rPr>
            </w:pPr>
            <w:r w:rsidRPr="00F077E5">
              <w:rPr>
                <w:rFonts w:ascii="Times New Roman" w:hAnsi="Times New Roman"/>
                <w:i/>
                <w:iCs/>
                <w:caps/>
                <w:szCs w:val="20"/>
              </w:rPr>
              <w:t>PROPUNERE TEHNICĂ OFERTANT</w:t>
            </w:r>
          </w:p>
        </w:tc>
      </w:tr>
      <w:tr w:rsidR="008F7112" w:rsidRPr="00F077E5" w14:paraId="1373CA4F" w14:textId="77777777" w:rsidTr="004175DD">
        <w:trPr>
          <w:trHeight w:val="566"/>
          <w:jc w:val="center"/>
        </w:trPr>
        <w:tc>
          <w:tcPr>
            <w:tcW w:w="7806" w:type="dxa"/>
            <w:tcMar>
              <w:left w:w="57" w:type="dxa"/>
              <w:right w:w="57" w:type="dxa"/>
            </w:tcMar>
          </w:tcPr>
          <w:p w14:paraId="21FCE325" w14:textId="77777777" w:rsidR="00E447B9" w:rsidRPr="00F077E5" w:rsidRDefault="00E447B9" w:rsidP="00E447B9">
            <w:pPr>
              <w:jc w:val="both"/>
              <w:rPr>
                <w:rFonts w:ascii="Times New Roman" w:eastAsia="Times New Roman" w:hAnsi="Times New Roman"/>
                <w:b/>
              </w:rPr>
            </w:pPr>
            <w:r w:rsidRPr="00F077E5">
              <w:rPr>
                <w:rFonts w:ascii="Times New Roman" w:eastAsia="Times New Roman" w:hAnsi="Times New Roman"/>
                <w:b/>
              </w:rPr>
              <w:t>LOT 1</w:t>
            </w:r>
          </w:p>
          <w:p w14:paraId="7DA2C4D3" w14:textId="77777777" w:rsidR="00E447B9" w:rsidRPr="00F077E5" w:rsidRDefault="00E447B9" w:rsidP="00E447B9">
            <w:pPr>
              <w:jc w:val="both"/>
              <w:rPr>
                <w:rFonts w:ascii="Times New Roman" w:eastAsia="Times New Roman" w:hAnsi="Times New Roman"/>
                <w:b/>
              </w:rPr>
            </w:pPr>
            <w:proofErr w:type="spellStart"/>
            <w:r w:rsidRPr="00F077E5">
              <w:rPr>
                <w:rFonts w:ascii="Times New Roman" w:eastAsia="Times New Roman" w:hAnsi="Times New Roman"/>
                <w:b/>
              </w:rPr>
              <w:t>Servicii</w:t>
            </w:r>
            <w:proofErr w:type="spellEnd"/>
            <w:r w:rsidRPr="00F077E5">
              <w:rPr>
                <w:rFonts w:ascii="Times New Roman" w:eastAsia="Times New Roman" w:hAnsi="Times New Roman"/>
                <w:b/>
              </w:rPr>
              <w:t xml:space="preserve"> de </w:t>
            </w:r>
            <w:proofErr w:type="spellStart"/>
            <w:r w:rsidRPr="00F077E5">
              <w:rPr>
                <w:rFonts w:ascii="Times New Roman" w:eastAsia="Times New Roman" w:hAnsi="Times New Roman"/>
                <w:b/>
              </w:rPr>
              <w:t>cazare</w:t>
            </w:r>
            <w:proofErr w:type="spellEnd"/>
            <w:r w:rsidRPr="00F077E5">
              <w:rPr>
                <w:rFonts w:ascii="Times New Roman" w:eastAsia="Times New Roman" w:hAnsi="Times New Roman"/>
                <w:b/>
              </w:rPr>
              <w:t xml:space="preserve">, </w:t>
            </w:r>
            <w:proofErr w:type="spellStart"/>
            <w:r w:rsidRPr="00F077E5">
              <w:rPr>
                <w:rFonts w:ascii="Times New Roman" w:eastAsia="Times New Roman" w:hAnsi="Times New Roman"/>
                <w:b/>
              </w:rPr>
              <w:t>masă</w:t>
            </w:r>
            <w:proofErr w:type="spellEnd"/>
            <w:r w:rsidRPr="00F077E5">
              <w:rPr>
                <w:rFonts w:ascii="Times New Roman" w:eastAsia="Times New Roman" w:hAnsi="Times New Roman"/>
                <w:b/>
              </w:rPr>
              <w:t xml:space="preserve">, coffee break </w:t>
            </w:r>
            <w:proofErr w:type="spellStart"/>
            <w:r w:rsidRPr="00F077E5">
              <w:rPr>
                <w:rFonts w:ascii="Times New Roman" w:eastAsia="Times New Roman" w:hAnsi="Times New Roman"/>
                <w:b/>
              </w:rPr>
              <w:t>și</w:t>
            </w:r>
            <w:proofErr w:type="spellEnd"/>
            <w:r w:rsidRPr="00F077E5">
              <w:rPr>
                <w:rFonts w:ascii="Times New Roman" w:eastAsia="Times New Roman" w:hAnsi="Times New Roman"/>
                <w:b/>
              </w:rPr>
              <w:t xml:space="preserve"> </w:t>
            </w:r>
            <w:proofErr w:type="gramStart"/>
            <w:r w:rsidRPr="00F077E5">
              <w:rPr>
                <w:rFonts w:ascii="Times New Roman" w:eastAsia="Times New Roman" w:hAnsi="Times New Roman"/>
                <w:b/>
              </w:rPr>
              <w:t>transport,</w:t>
            </w:r>
            <w:r w:rsidRPr="00F077E5">
              <w:rPr>
                <w:rFonts w:ascii="Times New Roman" w:hAnsi="Times New Roman"/>
                <w:b/>
                <w:bCs/>
                <w:i/>
                <w:iCs/>
              </w:rPr>
              <w:t xml:space="preserve"> </w:t>
            </w:r>
            <w:r w:rsidRPr="00F077E5">
              <w:rPr>
                <w:rFonts w:ascii="Times New Roman" w:eastAsia="Times New Roman" w:hAnsi="Times New Roman"/>
                <w:b/>
              </w:rPr>
              <w:t xml:space="preserve"> total</w:t>
            </w:r>
            <w:proofErr w:type="gramEnd"/>
            <w:r w:rsidRPr="00F077E5">
              <w:rPr>
                <w:rFonts w:ascii="Times New Roman" w:eastAsia="Times New Roman" w:hAnsi="Times New Roman"/>
                <w:b/>
              </w:rPr>
              <w:t xml:space="preserve">  250 </w:t>
            </w:r>
            <w:proofErr w:type="spellStart"/>
            <w:r w:rsidRPr="00F077E5">
              <w:rPr>
                <w:rFonts w:ascii="Times New Roman" w:eastAsia="Times New Roman" w:hAnsi="Times New Roman"/>
                <w:b/>
              </w:rPr>
              <w:t>persoane</w:t>
            </w:r>
            <w:proofErr w:type="spellEnd"/>
            <w:r w:rsidRPr="00F077E5">
              <w:rPr>
                <w:rFonts w:ascii="Times New Roman" w:eastAsia="Times New Roman" w:hAnsi="Times New Roman"/>
                <w:b/>
              </w:rPr>
              <w:t xml:space="preserve"> x 2 </w:t>
            </w:r>
            <w:proofErr w:type="spellStart"/>
            <w:r w:rsidRPr="00F077E5">
              <w:rPr>
                <w:rFonts w:ascii="Times New Roman" w:eastAsia="Times New Roman" w:hAnsi="Times New Roman"/>
                <w:b/>
              </w:rPr>
              <w:t>nopți</w:t>
            </w:r>
            <w:proofErr w:type="spellEnd"/>
            <w:r w:rsidRPr="00F077E5">
              <w:rPr>
                <w:rFonts w:ascii="Times New Roman" w:eastAsia="Times New Roman" w:hAnsi="Times New Roman"/>
                <w:b/>
              </w:rPr>
              <w:t xml:space="preserve"> </w:t>
            </w:r>
            <w:proofErr w:type="spellStart"/>
            <w:r w:rsidRPr="00F077E5">
              <w:rPr>
                <w:rFonts w:ascii="Times New Roman" w:eastAsia="Times New Roman" w:hAnsi="Times New Roman"/>
                <w:b/>
              </w:rPr>
              <w:t>cazare</w:t>
            </w:r>
            <w:proofErr w:type="spellEnd"/>
            <w:r w:rsidRPr="00F077E5">
              <w:rPr>
                <w:rFonts w:ascii="Times New Roman" w:eastAsia="Times New Roman" w:hAnsi="Times New Roman"/>
                <w:b/>
              </w:rPr>
              <w:t xml:space="preserve"> (3 </w:t>
            </w:r>
            <w:proofErr w:type="spellStart"/>
            <w:r w:rsidRPr="00F077E5">
              <w:rPr>
                <w:rFonts w:ascii="Times New Roman" w:eastAsia="Times New Roman" w:hAnsi="Times New Roman"/>
                <w:b/>
              </w:rPr>
              <w:t>zile</w:t>
            </w:r>
            <w:proofErr w:type="spellEnd"/>
            <w:r w:rsidRPr="00F077E5">
              <w:rPr>
                <w:rFonts w:ascii="Times New Roman" w:eastAsia="Times New Roman" w:hAnsi="Times New Roman"/>
                <w:b/>
              </w:rPr>
              <w:t xml:space="preserve">), </w:t>
            </w:r>
            <w:proofErr w:type="spellStart"/>
            <w:r w:rsidRPr="00F077E5">
              <w:rPr>
                <w:rFonts w:ascii="Times New Roman" w:eastAsia="Times New Roman" w:hAnsi="Times New Roman"/>
                <w:b/>
              </w:rPr>
              <w:t>desfășurate</w:t>
            </w:r>
            <w:proofErr w:type="spellEnd"/>
            <w:r w:rsidRPr="00F077E5">
              <w:rPr>
                <w:rFonts w:ascii="Times New Roman" w:eastAsia="Times New Roman" w:hAnsi="Times New Roman"/>
                <w:b/>
              </w:rPr>
              <w:t xml:space="preserve"> pe </w:t>
            </w:r>
            <w:proofErr w:type="spellStart"/>
            <w:r w:rsidRPr="00F077E5">
              <w:rPr>
                <w:rFonts w:ascii="Times New Roman" w:eastAsia="Times New Roman" w:hAnsi="Times New Roman"/>
                <w:b/>
              </w:rPr>
              <w:t>perioada</w:t>
            </w:r>
            <w:proofErr w:type="spellEnd"/>
            <w:r w:rsidRPr="00F077E5">
              <w:rPr>
                <w:rFonts w:ascii="Times New Roman" w:eastAsia="Times New Roman" w:hAnsi="Times New Roman"/>
                <w:b/>
              </w:rPr>
              <w:t xml:space="preserve"> </w:t>
            </w:r>
            <w:proofErr w:type="spellStart"/>
            <w:r w:rsidRPr="00F077E5">
              <w:rPr>
                <w:rFonts w:ascii="Times New Roman" w:eastAsia="Times New Roman" w:hAnsi="Times New Roman"/>
                <w:b/>
              </w:rPr>
              <w:t>sesiunilor</w:t>
            </w:r>
            <w:proofErr w:type="spellEnd"/>
            <w:r w:rsidRPr="00F077E5">
              <w:rPr>
                <w:rFonts w:ascii="Times New Roman" w:eastAsia="Times New Roman" w:hAnsi="Times New Roman"/>
                <w:b/>
              </w:rPr>
              <w:t xml:space="preserve"> de </w:t>
            </w:r>
            <w:proofErr w:type="spellStart"/>
            <w:r w:rsidRPr="00F077E5">
              <w:rPr>
                <w:rFonts w:ascii="Times New Roman" w:eastAsia="Times New Roman" w:hAnsi="Times New Roman"/>
                <w:b/>
              </w:rPr>
              <w:t>formare</w:t>
            </w:r>
            <w:proofErr w:type="spellEnd"/>
            <w:r w:rsidRPr="00F077E5">
              <w:rPr>
                <w:rFonts w:ascii="Times New Roman" w:eastAsia="Times New Roman" w:hAnsi="Times New Roman"/>
                <w:b/>
              </w:rPr>
              <w:t xml:space="preserve"> din </w:t>
            </w:r>
            <w:proofErr w:type="spellStart"/>
            <w:r w:rsidRPr="00F077E5">
              <w:rPr>
                <w:rFonts w:ascii="Times New Roman" w:eastAsia="Times New Roman" w:hAnsi="Times New Roman"/>
                <w:b/>
              </w:rPr>
              <w:t>calendarul</w:t>
            </w:r>
            <w:proofErr w:type="spellEnd"/>
            <w:r w:rsidRPr="00F077E5">
              <w:rPr>
                <w:rFonts w:ascii="Times New Roman" w:eastAsia="Times New Roman" w:hAnsi="Times New Roman"/>
                <w:b/>
              </w:rPr>
              <w:t xml:space="preserve"> </w:t>
            </w:r>
            <w:proofErr w:type="spellStart"/>
            <w:r w:rsidRPr="00F077E5">
              <w:rPr>
                <w:rFonts w:ascii="Times New Roman" w:eastAsia="Times New Roman" w:hAnsi="Times New Roman"/>
                <w:b/>
              </w:rPr>
              <w:t>proiectului</w:t>
            </w:r>
            <w:proofErr w:type="spellEnd"/>
            <w:r w:rsidRPr="00F077E5">
              <w:rPr>
                <w:rFonts w:ascii="Times New Roman" w:eastAsia="Times New Roman" w:hAnsi="Times New Roman"/>
                <w:b/>
              </w:rPr>
              <w:t>.</w:t>
            </w:r>
          </w:p>
          <w:p w14:paraId="6865D04E" w14:textId="77777777" w:rsidR="00E447B9" w:rsidRPr="00F077E5" w:rsidRDefault="00E447B9" w:rsidP="00E447B9">
            <w:pPr>
              <w:jc w:val="both"/>
              <w:rPr>
                <w:rFonts w:ascii="Times New Roman" w:eastAsia="Times New Roman" w:hAnsi="Times New Roman"/>
                <w:lang w:eastAsia="ro-RO"/>
              </w:rPr>
            </w:pPr>
            <w:r w:rsidRPr="00F077E5">
              <w:rPr>
                <w:rFonts w:ascii="Times New Roman" w:hAnsi="Times New Roman"/>
              </w:rPr>
              <w:t xml:space="preserve">Se </w:t>
            </w:r>
            <w:proofErr w:type="spellStart"/>
            <w:r w:rsidRPr="00F077E5">
              <w:rPr>
                <w:rFonts w:ascii="Times New Roman" w:hAnsi="Times New Roman"/>
              </w:rPr>
              <w:t>vor</w:t>
            </w:r>
            <w:proofErr w:type="spellEnd"/>
            <w:r w:rsidRPr="00F077E5">
              <w:rPr>
                <w:rFonts w:ascii="Times New Roman" w:hAnsi="Times New Roman"/>
              </w:rPr>
              <w:t xml:space="preserve"> </w:t>
            </w:r>
            <w:proofErr w:type="spellStart"/>
            <w:proofErr w:type="gramStart"/>
            <w:r w:rsidRPr="00F077E5">
              <w:rPr>
                <w:rFonts w:ascii="Times New Roman" w:hAnsi="Times New Roman"/>
              </w:rPr>
              <w:t>organiza</w:t>
            </w:r>
            <w:proofErr w:type="spellEnd"/>
            <w:r w:rsidRPr="00F077E5">
              <w:rPr>
                <w:rFonts w:ascii="Times New Roman" w:hAnsi="Times New Roman"/>
              </w:rPr>
              <w:t xml:space="preserve"> </w:t>
            </w:r>
            <w:r w:rsidRPr="00F077E5">
              <w:rPr>
                <w:rFonts w:ascii="Times New Roman" w:hAnsi="Times New Roman"/>
                <w:b/>
              </w:rPr>
              <w:t xml:space="preserve"> 2</w:t>
            </w:r>
            <w:proofErr w:type="gramEnd"/>
            <w:r w:rsidRPr="00F077E5">
              <w:rPr>
                <w:rFonts w:ascii="Times New Roman" w:hAnsi="Times New Roman"/>
                <w:b/>
              </w:rPr>
              <w:t xml:space="preserve"> </w:t>
            </w:r>
            <w:proofErr w:type="spellStart"/>
            <w:r w:rsidRPr="00F077E5">
              <w:rPr>
                <w:rFonts w:ascii="Times New Roman" w:hAnsi="Times New Roman"/>
                <w:b/>
              </w:rPr>
              <w:t>evenimente</w:t>
            </w:r>
            <w:proofErr w:type="spellEnd"/>
            <w:r w:rsidRPr="00F077E5">
              <w:rPr>
                <w:rFonts w:ascii="Times New Roman" w:hAnsi="Times New Roman"/>
                <w:b/>
              </w:rPr>
              <w:t xml:space="preserve"> </w:t>
            </w:r>
            <w:proofErr w:type="spellStart"/>
            <w:r w:rsidRPr="00F077E5">
              <w:rPr>
                <w:rFonts w:ascii="Times New Roman" w:hAnsi="Times New Roman"/>
                <w:b/>
              </w:rPr>
              <w:t>EduLeadManager</w:t>
            </w:r>
            <w:proofErr w:type="spellEnd"/>
            <w:r w:rsidRPr="00F077E5">
              <w:rPr>
                <w:rFonts w:ascii="Times New Roman" w:hAnsi="Times New Roman"/>
                <w:b/>
              </w:rPr>
              <w:t xml:space="preserve"> – </w:t>
            </w:r>
            <w:proofErr w:type="spellStart"/>
            <w:r w:rsidRPr="00F077E5">
              <w:rPr>
                <w:rFonts w:ascii="Times New Roman" w:hAnsi="Times New Roman"/>
                <w:b/>
              </w:rPr>
              <w:t>stagii</w:t>
            </w:r>
            <w:proofErr w:type="spellEnd"/>
            <w:r w:rsidRPr="00F077E5">
              <w:rPr>
                <w:rFonts w:ascii="Times New Roman" w:hAnsi="Times New Roman"/>
                <w:b/>
              </w:rPr>
              <w:t xml:space="preserve"> de </w:t>
            </w:r>
            <w:proofErr w:type="spellStart"/>
            <w:proofErr w:type="gramStart"/>
            <w:r w:rsidRPr="00F077E5">
              <w:rPr>
                <w:rFonts w:ascii="Times New Roman" w:hAnsi="Times New Roman"/>
                <w:b/>
              </w:rPr>
              <w:t>formare</w:t>
            </w:r>
            <w:proofErr w:type="spellEnd"/>
            <w:r w:rsidRPr="00F077E5">
              <w:rPr>
                <w:rFonts w:ascii="Times New Roman" w:hAnsi="Times New Roman"/>
              </w:rPr>
              <w:t xml:space="preserve">,  </w:t>
            </w:r>
            <w:proofErr w:type="spellStart"/>
            <w:r w:rsidRPr="00F077E5">
              <w:rPr>
                <w:rFonts w:ascii="Times New Roman" w:hAnsi="Times New Roman"/>
              </w:rPr>
              <w:t>în</w:t>
            </w:r>
            <w:proofErr w:type="spellEnd"/>
            <w:proofErr w:type="gramEnd"/>
            <w:r w:rsidRPr="00F077E5">
              <w:rPr>
                <w:rFonts w:ascii="Times New Roman" w:hAnsi="Times New Roman"/>
              </w:rPr>
              <w:t xml:space="preserve">  </w:t>
            </w:r>
            <w:proofErr w:type="spellStart"/>
            <w:r w:rsidRPr="00F077E5">
              <w:rPr>
                <w:rFonts w:ascii="Times New Roman" w:hAnsi="Times New Roman"/>
              </w:rPr>
              <w:t>locații</w:t>
            </w:r>
            <w:proofErr w:type="spellEnd"/>
            <w:r w:rsidRPr="00F077E5">
              <w:rPr>
                <w:rFonts w:ascii="Times New Roman" w:hAnsi="Times New Roman"/>
              </w:rPr>
              <w:t xml:space="preserve"> de pe Valea </w:t>
            </w:r>
            <w:proofErr w:type="spellStart"/>
            <w:r w:rsidRPr="00F077E5">
              <w:rPr>
                <w:rFonts w:ascii="Times New Roman" w:hAnsi="Times New Roman"/>
              </w:rPr>
              <w:t>Prahovei</w:t>
            </w:r>
            <w:proofErr w:type="spellEnd"/>
            <w:r w:rsidRPr="00F077E5">
              <w:rPr>
                <w:rFonts w:ascii="Times New Roman" w:hAnsi="Times New Roman"/>
              </w:rPr>
              <w:t xml:space="preserve"> </w:t>
            </w:r>
            <w:proofErr w:type="spellStart"/>
            <w:r w:rsidRPr="00F077E5">
              <w:rPr>
                <w:rFonts w:ascii="Times New Roman" w:hAnsi="Times New Roman"/>
              </w:rPr>
              <w:t>sau</w:t>
            </w:r>
            <w:proofErr w:type="spellEnd"/>
            <w:r w:rsidRPr="00F077E5">
              <w:rPr>
                <w:rFonts w:ascii="Times New Roman" w:hAnsi="Times New Roman"/>
              </w:rPr>
              <w:t xml:space="preserve"> </w:t>
            </w:r>
            <w:proofErr w:type="spellStart"/>
            <w:r w:rsidRPr="00F077E5">
              <w:rPr>
                <w:rFonts w:ascii="Times New Roman" w:hAnsi="Times New Roman"/>
              </w:rPr>
              <w:t>județul</w:t>
            </w:r>
            <w:proofErr w:type="spellEnd"/>
            <w:r w:rsidRPr="00F077E5">
              <w:rPr>
                <w:rFonts w:ascii="Times New Roman" w:hAnsi="Times New Roman"/>
              </w:rPr>
              <w:t xml:space="preserve"> </w:t>
            </w:r>
            <w:proofErr w:type="spellStart"/>
            <w:r w:rsidRPr="00F077E5">
              <w:rPr>
                <w:rFonts w:ascii="Times New Roman" w:hAnsi="Times New Roman"/>
              </w:rPr>
              <w:t>Brașov</w:t>
            </w:r>
            <w:proofErr w:type="spellEnd"/>
            <w:r w:rsidRPr="00F077E5">
              <w:rPr>
                <w:rFonts w:ascii="Times New Roman" w:eastAsia="Times New Roman" w:hAnsi="Times New Roman"/>
                <w:lang w:eastAsia="ro-RO"/>
              </w:rPr>
              <w:t xml:space="preserve">, </w:t>
            </w:r>
            <w:proofErr w:type="spellStart"/>
            <w:r w:rsidRPr="00F077E5">
              <w:rPr>
                <w:rFonts w:ascii="Times New Roman" w:eastAsia="Times New Roman" w:hAnsi="Times New Roman"/>
                <w:lang w:eastAsia="ro-RO"/>
              </w:rPr>
              <w:t>pentru</w:t>
            </w:r>
            <w:proofErr w:type="spellEnd"/>
            <w:r w:rsidRPr="00F077E5">
              <w:rPr>
                <w:rFonts w:ascii="Times New Roman" w:eastAsia="Times New Roman" w:hAnsi="Times New Roman"/>
                <w:lang w:eastAsia="ro-RO"/>
              </w:rPr>
              <w:t xml:space="preserve"> un </w:t>
            </w:r>
            <w:proofErr w:type="spellStart"/>
            <w:r w:rsidRPr="00F077E5">
              <w:rPr>
                <w:rFonts w:ascii="Times New Roman" w:eastAsia="Times New Roman" w:hAnsi="Times New Roman"/>
                <w:lang w:eastAsia="ro-RO"/>
              </w:rPr>
              <w:t>număr</w:t>
            </w:r>
            <w:proofErr w:type="spellEnd"/>
            <w:r w:rsidRPr="00F077E5">
              <w:rPr>
                <w:rFonts w:ascii="Times New Roman" w:eastAsia="Times New Roman" w:hAnsi="Times New Roman"/>
                <w:lang w:eastAsia="ro-RO"/>
              </w:rPr>
              <w:t xml:space="preserve"> de maximum 250 </w:t>
            </w:r>
            <w:proofErr w:type="spellStart"/>
            <w:r w:rsidRPr="00F077E5">
              <w:rPr>
                <w:rFonts w:ascii="Times New Roman" w:eastAsia="Times New Roman" w:hAnsi="Times New Roman"/>
                <w:lang w:eastAsia="ro-RO"/>
              </w:rPr>
              <w:t>persoane</w:t>
            </w:r>
            <w:proofErr w:type="spellEnd"/>
            <w:r w:rsidRPr="00F077E5">
              <w:rPr>
                <w:rFonts w:ascii="Times New Roman" w:eastAsia="Times New Roman" w:hAnsi="Times New Roman"/>
                <w:lang w:eastAsia="ro-RO"/>
              </w:rPr>
              <w:t xml:space="preserve"> </w:t>
            </w:r>
            <w:proofErr w:type="spellStart"/>
            <w:r w:rsidRPr="00F077E5">
              <w:rPr>
                <w:rFonts w:ascii="Times New Roman" w:eastAsia="Times New Roman" w:hAnsi="Times New Roman"/>
                <w:lang w:eastAsia="ro-RO"/>
              </w:rPr>
              <w:t>formabili</w:t>
            </w:r>
            <w:proofErr w:type="spellEnd"/>
            <w:r w:rsidRPr="00F077E5">
              <w:rPr>
                <w:rFonts w:ascii="Times New Roman" w:eastAsia="Times New Roman" w:hAnsi="Times New Roman"/>
                <w:lang w:eastAsia="ro-RO"/>
              </w:rPr>
              <w:t xml:space="preserve"> </w:t>
            </w:r>
            <w:proofErr w:type="spellStart"/>
            <w:r w:rsidRPr="00F077E5">
              <w:rPr>
                <w:rFonts w:ascii="Times New Roman" w:eastAsia="Times New Roman" w:hAnsi="Times New Roman"/>
                <w:lang w:eastAsia="ro-RO"/>
              </w:rPr>
              <w:t>și</w:t>
            </w:r>
            <w:proofErr w:type="spellEnd"/>
            <w:r w:rsidRPr="00F077E5">
              <w:rPr>
                <w:rFonts w:ascii="Times New Roman" w:eastAsia="Times New Roman" w:hAnsi="Times New Roman"/>
                <w:lang w:eastAsia="ro-RO"/>
              </w:rPr>
              <w:t xml:space="preserve"> </w:t>
            </w:r>
            <w:proofErr w:type="spellStart"/>
            <w:r w:rsidRPr="00F077E5">
              <w:rPr>
                <w:rFonts w:ascii="Times New Roman" w:eastAsia="Times New Roman" w:hAnsi="Times New Roman"/>
                <w:lang w:eastAsia="ro-RO"/>
              </w:rPr>
              <w:t>echipă</w:t>
            </w:r>
            <w:proofErr w:type="spellEnd"/>
            <w:r w:rsidRPr="00F077E5">
              <w:rPr>
                <w:rFonts w:ascii="Times New Roman" w:eastAsia="Times New Roman" w:hAnsi="Times New Roman"/>
                <w:lang w:eastAsia="ro-RO"/>
              </w:rPr>
              <w:t xml:space="preserve"> de </w:t>
            </w:r>
            <w:proofErr w:type="spellStart"/>
            <w:r w:rsidRPr="00F077E5">
              <w:rPr>
                <w:rFonts w:ascii="Times New Roman" w:eastAsia="Times New Roman" w:hAnsi="Times New Roman"/>
                <w:lang w:eastAsia="ro-RO"/>
              </w:rPr>
              <w:t>implementare</w:t>
            </w:r>
            <w:proofErr w:type="spellEnd"/>
            <w:r w:rsidRPr="00F077E5">
              <w:rPr>
                <w:rFonts w:ascii="Times New Roman" w:eastAsia="Times New Roman" w:hAnsi="Times New Roman"/>
                <w:lang w:eastAsia="ro-RO"/>
              </w:rPr>
              <w:t xml:space="preserve">, </w:t>
            </w:r>
            <w:proofErr w:type="spellStart"/>
            <w:r w:rsidRPr="00F077E5">
              <w:rPr>
                <w:rFonts w:ascii="Times New Roman" w:eastAsia="Times New Roman" w:hAnsi="Times New Roman"/>
                <w:lang w:eastAsia="ro-RO"/>
              </w:rPr>
              <w:t>după</w:t>
            </w:r>
            <w:proofErr w:type="spellEnd"/>
            <w:r w:rsidRPr="00F077E5">
              <w:rPr>
                <w:rFonts w:ascii="Times New Roman" w:eastAsia="Times New Roman" w:hAnsi="Times New Roman"/>
                <w:lang w:eastAsia="ro-RO"/>
              </w:rPr>
              <w:t xml:space="preserve"> cum </w:t>
            </w:r>
            <w:proofErr w:type="spellStart"/>
            <w:r w:rsidRPr="00F077E5">
              <w:rPr>
                <w:rFonts w:ascii="Times New Roman" w:eastAsia="Times New Roman" w:hAnsi="Times New Roman"/>
                <w:lang w:eastAsia="ro-RO"/>
              </w:rPr>
              <w:t>urmează</w:t>
            </w:r>
            <w:proofErr w:type="spellEnd"/>
            <w:r w:rsidRPr="00F077E5">
              <w:rPr>
                <w:rFonts w:ascii="Times New Roman" w:eastAsia="Times New Roman" w:hAnsi="Times New Roman"/>
                <w:lang w:eastAsia="ro-RO"/>
              </w:rPr>
              <w:t xml:space="preserve">: </w:t>
            </w:r>
          </w:p>
          <w:p w14:paraId="24F531B4" w14:textId="77777777" w:rsidR="00E447B9" w:rsidRPr="00F077E5" w:rsidRDefault="00E447B9" w:rsidP="00E447B9">
            <w:pPr>
              <w:pStyle w:val="ListParagraph"/>
              <w:numPr>
                <w:ilvl w:val="0"/>
                <w:numId w:val="29"/>
              </w:numPr>
              <w:spacing w:after="160"/>
              <w:jc w:val="both"/>
              <w:rPr>
                <w:rFonts w:eastAsia="Times New Roman"/>
                <w:b/>
                <w:i/>
                <w:sz w:val="20"/>
                <w:szCs w:val="20"/>
                <w:lang w:val="it-IT" w:eastAsia="ro-RO"/>
              </w:rPr>
            </w:pPr>
            <w:r w:rsidRPr="00F077E5">
              <w:rPr>
                <w:rFonts w:eastAsia="Times New Roman"/>
                <w:b/>
                <w:i/>
                <w:sz w:val="20"/>
                <w:szCs w:val="20"/>
                <w:lang w:val="it-IT" w:eastAsia="ro-RO"/>
              </w:rPr>
              <w:t>1 eveniment - stagiu de formare în perioada 27 octombrie – 29 octombrie 2025 pentru 125 persoane</w:t>
            </w:r>
          </w:p>
          <w:p w14:paraId="6D809969" w14:textId="77777777" w:rsidR="00E447B9" w:rsidRPr="00F077E5" w:rsidRDefault="00E447B9" w:rsidP="00E447B9">
            <w:pPr>
              <w:pStyle w:val="ListParagraph"/>
              <w:numPr>
                <w:ilvl w:val="0"/>
                <w:numId w:val="29"/>
              </w:numPr>
              <w:spacing w:after="160"/>
              <w:jc w:val="both"/>
              <w:rPr>
                <w:rFonts w:eastAsia="Times New Roman"/>
                <w:b/>
                <w:i/>
                <w:sz w:val="20"/>
                <w:szCs w:val="20"/>
                <w:lang w:val="it-IT" w:eastAsia="ro-RO"/>
              </w:rPr>
            </w:pPr>
            <w:r w:rsidRPr="00F077E5">
              <w:rPr>
                <w:rFonts w:eastAsia="Times New Roman"/>
                <w:b/>
                <w:i/>
                <w:sz w:val="20"/>
                <w:szCs w:val="20"/>
                <w:lang w:val="it-IT" w:eastAsia="ro-RO"/>
              </w:rPr>
              <w:t>1 eveniment – stagiu de formare în perioada 30 octombrie – 1 noiembrie 2025 pentru 125 persoane</w:t>
            </w:r>
          </w:p>
          <w:p w14:paraId="798A34DF" w14:textId="77777777" w:rsidR="00E447B9" w:rsidRPr="00F077E5" w:rsidRDefault="00E447B9" w:rsidP="00E447B9">
            <w:pPr>
              <w:pStyle w:val="NoSpacing"/>
              <w:rPr>
                <w:rFonts w:ascii="Times New Roman" w:hAnsi="Times New Roman"/>
                <w:lang w:val="it-IT"/>
              </w:rPr>
            </w:pPr>
          </w:p>
          <w:p w14:paraId="461B4639" w14:textId="77777777" w:rsidR="00E447B9" w:rsidRPr="00F077E5" w:rsidRDefault="00E447B9" w:rsidP="00E447B9">
            <w:pPr>
              <w:jc w:val="both"/>
              <w:rPr>
                <w:rFonts w:ascii="Times New Roman" w:hAnsi="Times New Roman"/>
                <w:lang w:val="it-IT"/>
              </w:rPr>
            </w:pPr>
            <w:r w:rsidRPr="00F077E5">
              <w:rPr>
                <w:rFonts w:ascii="Times New Roman" w:hAnsi="Times New Roman"/>
                <w:b/>
                <w:lang w:val="it-IT"/>
              </w:rPr>
              <w:t>Servicii pentru organizarea evenimentelor EduLeadManager: asigurarea unei săli de conferință</w:t>
            </w:r>
            <w:r w:rsidRPr="00F077E5">
              <w:rPr>
                <w:rFonts w:ascii="Times New Roman" w:hAnsi="Times New Roman"/>
                <w:lang w:val="it-IT"/>
              </w:rPr>
              <w:t xml:space="preserve"> cu minim 125 locuri, pe durata fiecărui eveniment și alte două săli de ateliere/workshop cu minimum 50 de locuri. </w:t>
            </w:r>
          </w:p>
          <w:p w14:paraId="1F61D240"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Sala mare va fi amenajată în sistem “conferință” cu posibilitatea de a fi reorganizată modular pentru lucrul pe minigrupe;  trebuie să fie prevăzută cu dotările necesare pentru desfăsurarea în condiții optime a evenimentului (fiecare sală pusă la dispoziție va dispune de următoarea dotare minimă: mese, scaune/fotolii, sistem climatizare, ecran proiectie, videoproiector, 1 laptop cu licență pentru sistemul de operare și de editare text, sistem de sonorizare + 2 microfoane mobile, imprimantă multifuncțională și consumabile, router wi-fi individual,  etc.) La locul de desfăşurare a cursurilor se va permite postarea de afişe şi de bannere roll-up. Nu se admite ca sala sa fie situată în spaţii fără aerisire, este necesară lumină naturală corespunzătoare.</w:t>
            </w:r>
          </w:p>
          <w:p w14:paraId="06CB970D" w14:textId="77777777" w:rsidR="00E447B9" w:rsidRPr="00F077E5" w:rsidRDefault="00E447B9" w:rsidP="00E447B9">
            <w:pPr>
              <w:rPr>
                <w:rFonts w:ascii="Times New Roman" w:hAnsi="Times New Roman"/>
                <w:b/>
                <w:bCs/>
                <w:iCs/>
                <w:lang w:val="it-IT"/>
              </w:rPr>
            </w:pPr>
            <w:r w:rsidRPr="00F077E5">
              <w:rPr>
                <w:rFonts w:ascii="Times New Roman" w:hAnsi="Times New Roman"/>
                <w:b/>
                <w:bCs/>
                <w:iCs/>
                <w:lang w:val="it-IT"/>
              </w:rPr>
              <w:br w:type="page"/>
            </w:r>
          </w:p>
          <w:p w14:paraId="4B6E913C" w14:textId="77777777" w:rsidR="00E447B9" w:rsidRPr="00F077E5" w:rsidRDefault="00E447B9" w:rsidP="00E447B9">
            <w:pPr>
              <w:jc w:val="both"/>
              <w:rPr>
                <w:rFonts w:ascii="Times New Roman" w:hAnsi="Times New Roman"/>
                <w:i/>
                <w:lang w:val="it-IT"/>
              </w:rPr>
            </w:pPr>
            <w:r w:rsidRPr="00F077E5">
              <w:rPr>
                <w:rFonts w:ascii="Times New Roman" w:hAnsi="Times New Roman"/>
                <w:b/>
                <w:bCs/>
                <w:iCs/>
                <w:lang w:val="it-IT"/>
              </w:rPr>
              <w:t>Servicii de catering/masă/coffee break/restaurant pentru participanții la evenimente</w:t>
            </w:r>
          </w:p>
          <w:p w14:paraId="6BC67785"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Vor fi asigurate servicii de masă/restaurant pentru un număr de maxim 250 persoane/2 evenimente, după cum urmează:</w:t>
            </w:r>
          </w:p>
          <w:p w14:paraId="37E42985" w14:textId="77777777" w:rsidR="00E447B9" w:rsidRPr="00F077E5" w:rsidRDefault="00E447B9" w:rsidP="00E447B9">
            <w:pPr>
              <w:pStyle w:val="ListParagraph"/>
              <w:numPr>
                <w:ilvl w:val="0"/>
                <w:numId w:val="26"/>
              </w:numPr>
              <w:spacing w:after="160"/>
              <w:ind w:left="0" w:firstLine="927"/>
              <w:jc w:val="both"/>
              <w:rPr>
                <w:sz w:val="20"/>
                <w:szCs w:val="20"/>
                <w:lang w:val="it-IT"/>
              </w:rPr>
            </w:pPr>
            <w:r w:rsidRPr="00F077E5">
              <w:rPr>
                <w:b/>
                <w:sz w:val="20"/>
                <w:szCs w:val="20"/>
                <w:lang w:val="it-IT"/>
              </w:rPr>
              <w:t>masă de prânz (ziua 1 și ziua 2)</w:t>
            </w:r>
            <w:r w:rsidRPr="00F077E5">
              <w:rPr>
                <w:sz w:val="20"/>
                <w:szCs w:val="20"/>
                <w:lang w:val="it-IT"/>
              </w:rPr>
              <w:t>, cu meniu tip bufet suedez. Masa de prânz va conține feluri diferite de mâncare, supă, supă cremă de legume servită cu crutoane de casă (minim 350 grame/persoană) sau ciorbă (minim 350 grame/persoană), variante de feluri principale, inclusiv pentru lacto-vegetarieni (aperitive, inclusiv salată și feluri principale calde care să conțină carne de pui/ vită/ porc/ pește, fiecare fel principal având garnituri asociate) care să însumeze minim 400 grame / persoană, la care se vor adăuga fructe și deserturi asortate care să însumeze minim 300 grame / persoană și se vor adăuga băuturi (apă carbogazoasă și necarbogazoasă, sucuri);</w:t>
            </w:r>
          </w:p>
          <w:p w14:paraId="4719A510" w14:textId="77777777" w:rsidR="00E447B9" w:rsidRPr="00F077E5" w:rsidRDefault="00E447B9" w:rsidP="00E447B9">
            <w:pPr>
              <w:pStyle w:val="ListParagraph"/>
              <w:numPr>
                <w:ilvl w:val="0"/>
                <w:numId w:val="26"/>
              </w:numPr>
              <w:spacing w:after="160"/>
              <w:ind w:left="0" w:firstLine="927"/>
              <w:jc w:val="both"/>
              <w:rPr>
                <w:sz w:val="20"/>
                <w:szCs w:val="20"/>
                <w:lang w:val="it-IT"/>
              </w:rPr>
            </w:pPr>
            <w:r w:rsidRPr="00F077E5">
              <w:rPr>
                <w:b/>
                <w:sz w:val="20"/>
                <w:szCs w:val="20"/>
                <w:lang w:val="it-IT"/>
              </w:rPr>
              <w:t>pauză de cafea</w:t>
            </w:r>
            <w:r w:rsidRPr="00F077E5">
              <w:rPr>
                <w:sz w:val="20"/>
                <w:szCs w:val="20"/>
                <w:lang w:val="it-IT"/>
              </w:rPr>
              <w:t xml:space="preserve"> </w:t>
            </w:r>
            <w:r w:rsidRPr="00F077E5">
              <w:rPr>
                <w:b/>
                <w:sz w:val="20"/>
                <w:szCs w:val="20"/>
                <w:lang w:val="it-IT"/>
              </w:rPr>
              <w:t>(ziua 2 și ziua 3)</w:t>
            </w:r>
            <w:r w:rsidRPr="00F077E5">
              <w:rPr>
                <w:sz w:val="20"/>
                <w:szCs w:val="20"/>
                <w:lang w:val="it-IT"/>
              </w:rPr>
              <w:t xml:space="preserve"> – cafea (1 cafea/persoană), ceai (1 ceai/persoană), apă plată sau carbogazoasa (0,5 litri/ persoană /îmbuteliată individual), suc neacidulat (0,5 litri/persoană), patiserie proaspătă dulce și sărată (100 gr mixt/ persoană), lapte condensat, zahăr, îndulcitor artificial;</w:t>
            </w:r>
          </w:p>
          <w:p w14:paraId="3DDE372C" w14:textId="77777777" w:rsidR="00E447B9" w:rsidRPr="00F077E5" w:rsidRDefault="00E447B9" w:rsidP="00E447B9">
            <w:pPr>
              <w:pStyle w:val="ListParagraph"/>
              <w:numPr>
                <w:ilvl w:val="0"/>
                <w:numId w:val="26"/>
              </w:numPr>
              <w:spacing w:after="160"/>
              <w:ind w:left="0" w:firstLine="927"/>
              <w:jc w:val="both"/>
              <w:rPr>
                <w:sz w:val="20"/>
                <w:szCs w:val="20"/>
                <w:lang w:val="it-IT"/>
              </w:rPr>
            </w:pPr>
            <w:r w:rsidRPr="00F077E5">
              <w:rPr>
                <w:b/>
                <w:sz w:val="20"/>
                <w:szCs w:val="20"/>
                <w:lang w:val="it-IT"/>
              </w:rPr>
              <w:t>cina (ziua 1 și ziua 2)</w:t>
            </w:r>
            <w:r w:rsidRPr="00F077E5">
              <w:rPr>
                <w:sz w:val="20"/>
                <w:szCs w:val="20"/>
                <w:lang w:val="it-IT"/>
              </w:rPr>
              <w:t>, cu meniu tip bufet suedez. Fiecare cină va include feluri variate de mâncare: antreu, gustări (minim 350 grame/persoană), fel principal (minim 300 grame/persoană), + garnitură și salată (minim 300 grame/persoană), inclusiv pentru lacto-vegetarieni, și deserturi asortate (minim 300 grame/persoană) și se vor adăuga băuturi (apă carbogazoasă și necarbogazoasă, sucuri).</w:t>
            </w:r>
          </w:p>
          <w:p w14:paraId="10F75D17"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se va asigura că mâncarea este caldă în momentul servirii (dacă este cazul), iar calitatea produselor servite este la un standard ridicat (produse proaspete, în termen de garanție).</w:t>
            </w:r>
          </w:p>
          <w:p w14:paraId="7CBB077B"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va prezenta in cadrul ofertei minim 2 opțiuni privind meniurile, opțiuni care să corespundă condițiilor menționate anterior.</w:t>
            </w:r>
          </w:p>
          <w:p w14:paraId="2E1AE881" w14:textId="77777777" w:rsidR="00E447B9" w:rsidRPr="00F077E5" w:rsidRDefault="00E447B9" w:rsidP="00E447B9">
            <w:pPr>
              <w:pStyle w:val="NoSpacing"/>
              <w:rPr>
                <w:rFonts w:ascii="Times New Roman" w:hAnsi="Times New Roman"/>
                <w:lang w:val="it-IT"/>
              </w:rPr>
            </w:pPr>
          </w:p>
          <w:p w14:paraId="59566937" w14:textId="77777777" w:rsidR="00E447B9" w:rsidRPr="00F077E5" w:rsidRDefault="00E447B9" w:rsidP="00E447B9">
            <w:pPr>
              <w:jc w:val="both"/>
              <w:rPr>
                <w:rFonts w:ascii="Times New Roman" w:hAnsi="Times New Roman"/>
                <w:b/>
                <w:bCs/>
                <w:iCs/>
                <w:lang w:val="it-IT"/>
              </w:rPr>
            </w:pPr>
            <w:r w:rsidRPr="00F077E5">
              <w:rPr>
                <w:rFonts w:ascii="Times New Roman" w:hAnsi="Times New Roman"/>
                <w:b/>
                <w:bCs/>
                <w:iCs/>
                <w:lang w:val="it-IT"/>
              </w:rPr>
              <w:t>Servicii de cazare (cu mic dejun inclus)</w:t>
            </w:r>
          </w:p>
          <w:p w14:paraId="630F4057"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Serviciile de cazare vor fi asigurate de către prestatorul de servicii în condiţiile prevăzute de legislaţia naţională în vigoare, conform listelor de confirmări de participare transmise de către autoritatea contractantă.</w:t>
            </w:r>
          </w:p>
          <w:p w14:paraId="5B242FE2"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lastRenderedPageBreak/>
              <w:t>Serviciile de cazare constau în rezervarea de camere cu mic dejun inclus, in regim de minimum 4 stele şi asigurarea cazării pentru personalul participant.</w:t>
            </w:r>
            <w:r w:rsidRPr="00F077E5">
              <w:rPr>
                <w:b/>
                <w:i/>
                <w:sz w:val="20"/>
                <w:szCs w:val="20"/>
                <w:lang w:val="it-IT"/>
              </w:rPr>
              <w:t xml:space="preserve"> </w:t>
            </w:r>
            <w:r w:rsidRPr="00F077E5">
              <w:rPr>
                <w:sz w:val="20"/>
                <w:szCs w:val="20"/>
                <w:lang w:val="it-IT"/>
              </w:rPr>
              <w:t>Orice deviere de la această cerinţă se face exclusiv pe răspunderea Prestatorului, fără a fi opozabilă Achizitorului chiar şi atunci când cerinţa de modificare vine de la beneficiari şi poate atrage neplata serviciilor respective.</w:t>
            </w:r>
          </w:p>
          <w:p w14:paraId="164DC89F"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Cazarea trebuie să fie asigurată în camere cu regim single, cu grup sanitar propriu, cu apă caldă, dotate cel puţin cu televizor şi telefon, aer condiţionat/ sistem de încălzire/răcire și Wi-Fi. Accesul în unitatea hotelieră al participanţilor trebuie să fie permis 24 h / 24 h. </w:t>
            </w:r>
          </w:p>
          <w:p w14:paraId="4116353B"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Serviciile de cazare vor fi asigurate pentru un număr total de 250 participanți în cele 2 evenimente, pe perioada derulării acestora, în proximitatea locației de desfașurare a evenimentului.</w:t>
            </w:r>
          </w:p>
          <w:p w14:paraId="0C04FE7D" w14:textId="77777777" w:rsidR="00E447B9" w:rsidRPr="00F077E5" w:rsidRDefault="00E447B9" w:rsidP="00E447B9">
            <w:pPr>
              <w:pStyle w:val="ListParagraph"/>
              <w:ind w:left="0" w:firstLine="567"/>
              <w:jc w:val="both"/>
              <w:rPr>
                <w:sz w:val="20"/>
                <w:szCs w:val="20"/>
                <w:lang w:val="it-IT"/>
              </w:rPr>
            </w:pPr>
            <w:r w:rsidRPr="00F077E5">
              <w:rPr>
                <w:b/>
                <w:sz w:val="20"/>
                <w:szCs w:val="20"/>
                <w:lang w:val="it-IT"/>
              </w:rPr>
              <w:t>Micul dejun (inclus pentru zilele de cazare)</w:t>
            </w:r>
            <w:r w:rsidRPr="00F077E5">
              <w:rPr>
                <w:sz w:val="20"/>
                <w:szCs w:val="20"/>
                <w:lang w:val="it-IT"/>
              </w:rPr>
              <w:t xml:space="preserve"> va fi organizat cu minimum următoarele produse: ouă, cereale, iaurt, fructe, legume, apă plată, apă carbogazoasă, lapte, cafea, ceai, sucuri de fructe, mezeluri, desert, etc.</w:t>
            </w:r>
          </w:p>
          <w:p w14:paraId="36A3C406"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Unitatea de cazare va deține și o unitate de alimentație publică pentru servirea mesei (restaurant) care să respecte legislația în vigoare.</w:t>
            </w:r>
          </w:p>
          <w:p w14:paraId="43A3E003"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Se va indica unitatea hotelieră care respectă cerințele solicitate.  </w:t>
            </w:r>
          </w:p>
          <w:p w14:paraId="00D5B806" w14:textId="77777777" w:rsidR="00E447B9" w:rsidRPr="00F077E5" w:rsidRDefault="00E447B9" w:rsidP="00E447B9">
            <w:pPr>
              <w:rPr>
                <w:rFonts w:ascii="Times New Roman" w:hAnsi="Times New Roman"/>
                <w:b/>
                <w:bCs/>
                <w:iCs/>
                <w:lang w:val="it-IT"/>
              </w:rPr>
            </w:pPr>
            <w:r w:rsidRPr="00F077E5">
              <w:rPr>
                <w:rFonts w:ascii="Times New Roman" w:hAnsi="Times New Roman"/>
                <w:b/>
                <w:bCs/>
                <w:iCs/>
                <w:lang w:val="it-IT"/>
              </w:rPr>
              <w:br w:type="page"/>
            </w:r>
          </w:p>
          <w:p w14:paraId="220164FF" w14:textId="77777777" w:rsidR="00E447B9" w:rsidRPr="00F077E5" w:rsidRDefault="00E447B9" w:rsidP="00E447B9">
            <w:pPr>
              <w:jc w:val="both"/>
              <w:rPr>
                <w:rFonts w:ascii="Times New Roman" w:hAnsi="Times New Roman"/>
                <w:b/>
                <w:bCs/>
                <w:iCs/>
                <w:lang w:val="it-IT"/>
              </w:rPr>
            </w:pPr>
            <w:r w:rsidRPr="00F077E5">
              <w:rPr>
                <w:rFonts w:ascii="Times New Roman" w:hAnsi="Times New Roman"/>
                <w:b/>
                <w:bCs/>
                <w:iCs/>
                <w:lang w:val="it-IT"/>
              </w:rPr>
              <w:t>Servicii de transport pentru persoanele participante</w:t>
            </w:r>
          </w:p>
          <w:p w14:paraId="2A8C4190"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Decontarea cheltuielilor de transport dus-întors pentru participanti se va face de către prestator pe baza documentelor prevăzute de legislaţia naţională în vigoare pentru transport cu autoturismul sau trenul, cu decontare individuală a transportului pentru participanții formabili și experții invitați. </w:t>
            </w:r>
          </w:p>
          <w:p w14:paraId="61BBF5C2" w14:textId="77777777" w:rsidR="00E447B9" w:rsidRPr="00F077E5" w:rsidRDefault="00E447B9" w:rsidP="00E447B9">
            <w:pPr>
              <w:jc w:val="both"/>
              <w:rPr>
                <w:rFonts w:ascii="Times New Roman" w:hAnsi="Times New Roman"/>
                <w:lang w:val="it-IT"/>
              </w:rPr>
            </w:pPr>
            <w:r w:rsidRPr="00F077E5">
              <w:rPr>
                <w:rFonts w:ascii="Times New Roman" w:hAnsi="Times New Roman"/>
                <w:lang w:val="it-IT"/>
              </w:rPr>
              <w:t xml:space="preserve">Prestatorii vor avea în vedere colectarea documentelor justificative de tipul: </w:t>
            </w:r>
          </w:p>
          <w:p w14:paraId="02CFFDC4" w14:textId="77777777" w:rsidR="00E447B9" w:rsidRPr="00F077E5" w:rsidRDefault="00E447B9" w:rsidP="00E447B9">
            <w:pPr>
              <w:pStyle w:val="ListParagraph"/>
              <w:numPr>
                <w:ilvl w:val="0"/>
                <w:numId w:val="26"/>
              </w:numPr>
              <w:jc w:val="both"/>
              <w:rPr>
                <w:sz w:val="20"/>
                <w:szCs w:val="20"/>
                <w:lang w:val="it-IT"/>
              </w:rPr>
            </w:pPr>
            <w:r w:rsidRPr="00F077E5">
              <w:rPr>
                <w:sz w:val="20"/>
                <w:szCs w:val="20"/>
                <w:lang w:val="it-IT"/>
              </w:rPr>
              <w:t xml:space="preserve">Bonuri fiscale de combustibil cu înscrierea numărului maşinii şi a numelui persoanei care solicită decontul, emis într-o perioadă apropiată deplasării; </w:t>
            </w:r>
          </w:p>
          <w:p w14:paraId="004701C1" w14:textId="77777777" w:rsidR="00E447B9" w:rsidRPr="00F077E5" w:rsidRDefault="00E447B9" w:rsidP="00E447B9">
            <w:pPr>
              <w:pStyle w:val="ListParagraph"/>
              <w:numPr>
                <w:ilvl w:val="0"/>
                <w:numId w:val="26"/>
              </w:numPr>
              <w:jc w:val="both"/>
              <w:rPr>
                <w:sz w:val="20"/>
                <w:szCs w:val="20"/>
              </w:rPr>
            </w:pPr>
            <w:proofErr w:type="spellStart"/>
            <w:r w:rsidRPr="00F077E5">
              <w:rPr>
                <w:sz w:val="20"/>
                <w:szCs w:val="20"/>
              </w:rPr>
              <w:t>Bilet</w:t>
            </w:r>
            <w:proofErr w:type="spellEnd"/>
            <w:r w:rsidRPr="00F077E5">
              <w:rPr>
                <w:sz w:val="20"/>
                <w:szCs w:val="20"/>
              </w:rPr>
              <w:t xml:space="preserve"> de </w:t>
            </w:r>
            <w:proofErr w:type="spellStart"/>
            <w:r w:rsidRPr="00F077E5">
              <w:rPr>
                <w:sz w:val="20"/>
                <w:szCs w:val="20"/>
              </w:rPr>
              <w:t>tren</w:t>
            </w:r>
            <w:proofErr w:type="spellEnd"/>
            <w:r w:rsidRPr="00F077E5">
              <w:rPr>
                <w:sz w:val="20"/>
                <w:szCs w:val="20"/>
              </w:rPr>
              <w:t>/</w:t>
            </w:r>
            <w:proofErr w:type="spellStart"/>
            <w:r w:rsidRPr="00F077E5">
              <w:rPr>
                <w:sz w:val="20"/>
                <w:szCs w:val="20"/>
              </w:rPr>
              <w:t>microbuz</w:t>
            </w:r>
            <w:proofErr w:type="spellEnd"/>
            <w:r w:rsidRPr="00F077E5">
              <w:rPr>
                <w:sz w:val="20"/>
                <w:szCs w:val="20"/>
              </w:rPr>
              <w:t xml:space="preserve"> </w:t>
            </w:r>
            <w:proofErr w:type="spellStart"/>
            <w:r w:rsidRPr="00F077E5">
              <w:rPr>
                <w:sz w:val="20"/>
                <w:szCs w:val="20"/>
              </w:rPr>
              <w:t>sau</w:t>
            </w:r>
            <w:proofErr w:type="spellEnd"/>
            <w:r w:rsidRPr="00F077E5">
              <w:rPr>
                <w:sz w:val="20"/>
                <w:szCs w:val="20"/>
              </w:rPr>
              <w:t xml:space="preserve"> </w:t>
            </w:r>
            <w:proofErr w:type="spellStart"/>
            <w:r w:rsidRPr="00F077E5">
              <w:rPr>
                <w:sz w:val="20"/>
                <w:szCs w:val="20"/>
              </w:rPr>
              <w:t>alte</w:t>
            </w:r>
            <w:proofErr w:type="spellEnd"/>
            <w:r w:rsidRPr="00F077E5">
              <w:rPr>
                <w:sz w:val="20"/>
                <w:szCs w:val="20"/>
              </w:rPr>
              <w:t xml:space="preserve"> </w:t>
            </w:r>
            <w:proofErr w:type="spellStart"/>
            <w:r w:rsidRPr="00F077E5">
              <w:rPr>
                <w:sz w:val="20"/>
                <w:szCs w:val="20"/>
              </w:rPr>
              <w:t>documente</w:t>
            </w:r>
            <w:proofErr w:type="spellEnd"/>
            <w:r w:rsidRPr="00F077E5">
              <w:rPr>
                <w:sz w:val="20"/>
                <w:szCs w:val="20"/>
              </w:rPr>
              <w:t xml:space="preserve"> de </w:t>
            </w:r>
            <w:proofErr w:type="gramStart"/>
            <w:r w:rsidRPr="00F077E5">
              <w:rPr>
                <w:sz w:val="20"/>
                <w:szCs w:val="20"/>
              </w:rPr>
              <w:t>transport;</w:t>
            </w:r>
            <w:proofErr w:type="gramEnd"/>
            <w:r w:rsidRPr="00F077E5">
              <w:rPr>
                <w:sz w:val="20"/>
                <w:szCs w:val="20"/>
              </w:rPr>
              <w:t xml:space="preserve"> </w:t>
            </w:r>
          </w:p>
          <w:p w14:paraId="3F1AE969" w14:textId="77777777" w:rsidR="00E447B9" w:rsidRPr="00F077E5" w:rsidRDefault="00E447B9" w:rsidP="00E447B9">
            <w:pPr>
              <w:pStyle w:val="ListParagraph"/>
              <w:numPr>
                <w:ilvl w:val="0"/>
                <w:numId w:val="26"/>
              </w:numPr>
              <w:jc w:val="both"/>
              <w:rPr>
                <w:sz w:val="20"/>
                <w:szCs w:val="20"/>
              </w:rPr>
            </w:pPr>
            <w:proofErr w:type="spellStart"/>
            <w:r w:rsidRPr="00F077E5">
              <w:rPr>
                <w:sz w:val="20"/>
                <w:szCs w:val="20"/>
              </w:rPr>
              <w:t>Ordin</w:t>
            </w:r>
            <w:proofErr w:type="spellEnd"/>
            <w:r w:rsidRPr="00F077E5">
              <w:rPr>
                <w:sz w:val="20"/>
                <w:szCs w:val="20"/>
              </w:rPr>
              <w:t xml:space="preserve"> de </w:t>
            </w:r>
            <w:proofErr w:type="spellStart"/>
            <w:r w:rsidRPr="00F077E5">
              <w:rPr>
                <w:sz w:val="20"/>
                <w:szCs w:val="20"/>
              </w:rPr>
              <w:t>deplasare</w:t>
            </w:r>
            <w:proofErr w:type="spellEnd"/>
            <w:r w:rsidRPr="00F077E5">
              <w:rPr>
                <w:sz w:val="20"/>
                <w:szCs w:val="20"/>
              </w:rPr>
              <w:t xml:space="preserve"> </w:t>
            </w:r>
            <w:proofErr w:type="spellStart"/>
            <w:r w:rsidRPr="00F077E5">
              <w:rPr>
                <w:sz w:val="20"/>
                <w:szCs w:val="20"/>
              </w:rPr>
              <w:t>semnat</w:t>
            </w:r>
            <w:proofErr w:type="spellEnd"/>
            <w:r w:rsidRPr="00F077E5">
              <w:rPr>
                <w:sz w:val="20"/>
                <w:szCs w:val="20"/>
              </w:rPr>
              <w:t xml:space="preserve"> </w:t>
            </w:r>
            <w:proofErr w:type="spellStart"/>
            <w:r w:rsidRPr="00F077E5">
              <w:rPr>
                <w:sz w:val="20"/>
                <w:szCs w:val="20"/>
              </w:rPr>
              <w:t>şi</w:t>
            </w:r>
            <w:proofErr w:type="spellEnd"/>
            <w:r w:rsidRPr="00F077E5">
              <w:rPr>
                <w:sz w:val="20"/>
                <w:szCs w:val="20"/>
              </w:rPr>
              <w:t xml:space="preserve"> </w:t>
            </w:r>
            <w:proofErr w:type="spellStart"/>
            <w:r w:rsidRPr="00F077E5">
              <w:rPr>
                <w:sz w:val="20"/>
                <w:szCs w:val="20"/>
              </w:rPr>
              <w:t>ştampilat</w:t>
            </w:r>
            <w:proofErr w:type="spellEnd"/>
            <w:r w:rsidRPr="00F077E5">
              <w:rPr>
                <w:sz w:val="20"/>
                <w:szCs w:val="20"/>
              </w:rPr>
              <w:t xml:space="preserve"> de </w:t>
            </w:r>
            <w:proofErr w:type="spellStart"/>
            <w:r w:rsidRPr="00F077E5">
              <w:rPr>
                <w:sz w:val="20"/>
                <w:szCs w:val="20"/>
              </w:rPr>
              <w:t>instituţia</w:t>
            </w:r>
            <w:proofErr w:type="spellEnd"/>
            <w:r w:rsidRPr="00F077E5">
              <w:rPr>
                <w:sz w:val="20"/>
                <w:szCs w:val="20"/>
              </w:rPr>
              <w:t xml:space="preserve"> din care </w:t>
            </w:r>
            <w:proofErr w:type="spellStart"/>
            <w:r w:rsidRPr="00F077E5">
              <w:rPr>
                <w:sz w:val="20"/>
                <w:szCs w:val="20"/>
              </w:rPr>
              <w:t>provine</w:t>
            </w:r>
            <w:proofErr w:type="spellEnd"/>
            <w:r w:rsidRPr="00F077E5">
              <w:rPr>
                <w:sz w:val="20"/>
                <w:szCs w:val="20"/>
              </w:rPr>
              <w:t xml:space="preserve"> </w:t>
            </w:r>
            <w:proofErr w:type="spellStart"/>
            <w:r w:rsidRPr="00F077E5">
              <w:rPr>
                <w:sz w:val="20"/>
                <w:szCs w:val="20"/>
              </w:rPr>
              <w:t>participantul</w:t>
            </w:r>
            <w:proofErr w:type="spellEnd"/>
            <w:r w:rsidRPr="00F077E5">
              <w:rPr>
                <w:sz w:val="20"/>
                <w:szCs w:val="20"/>
              </w:rPr>
              <w:t xml:space="preserve"> </w:t>
            </w:r>
            <w:proofErr w:type="spellStart"/>
            <w:r w:rsidRPr="00F077E5">
              <w:rPr>
                <w:sz w:val="20"/>
                <w:szCs w:val="20"/>
              </w:rPr>
              <w:t>şi</w:t>
            </w:r>
            <w:proofErr w:type="spellEnd"/>
            <w:r w:rsidRPr="00F077E5">
              <w:rPr>
                <w:sz w:val="20"/>
                <w:szCs w:val="20"/>
              </w:rPr>
              <w:t xml:space="preserve"> de </w:t>
            </w:r>
            <w:proofErr w:type="spellStart"/>
            <w:r w:rsidRPr="00F077E5">
              <w:rPr>
                <w:sz w:val="20"/>
                <w:szCs w:val="20"/>
              </w:rPr>
              <w:t>unitatea</w:t>
            </w:r>
            <w:proofErr w:type="spellEnd"/>
            <w:r w:rsidRPr="00F077E5">
              <w:rPr>
                <w:sz w:val="20"/>
                <w:szCs w:val="20"/>
              </w:rPr>
              <w:t xml:space="preserve"> </w:t>
            </w:r>
            <w:proofErr w:type="spellStart"/>
            <w:r w:rsidRPr="00F077E5">
              <w:rPr>
                <w:sz w:val="20"/>
                <w:szCs w:val="20"/>
              </w:rPr>
              <w:t>hotelieră</w:t>
            </w:r>
            <w:proofErr w:type="spellEnd"/>
            <w:r w:rsidRPr="00F077E5">
              <w:rPr>
                <w:sz w:val="20"/>
                <w:szCs w:val="20"/>
              </w:rPr>
              <w:t xml:space="preserve">, care </w:t>
            </w:r>
            <w:proofErr w:type="spellStart"/>
            <w:r w:rsidRPr="00F077E5">
              <w:rPr>
                <w:sz w:val="20"/>
                <w:szCs w:val="20"/>
              </w:rPr>
              <w:t>să</w:t>
            </w:r>
            <w:proofErr w:type="spellEnd"/>
            <w:r w:rsidRPr="00F077E5">
              <w:rPr>
                <w:sz w:val="20"/>
                <w:szCs w:val="20"/>
              </w:rPr>
              <w:t xml:space="preserve"> </w:t>
            </w:r>
            <w:proofErr w:type="spellStart"/>
            <w:r w:rsidRPr="00F077E5">
              <w:rPr>
                <w:sz w:val="20"/>
                <w:szCs w:val="20"/>
              </w:rPr>
              <w:t>conţină</w:t>
            </w:r>
            <w:proofErr w:type="spellEnd"/>
            <w:r w:rsidRPr="00F077E5">
              <w:rPr>
                <w:sz w:val="20"/>
                <w:szCs w:val="20"/>
              </w:rPr>
              <w:t xml:space="preserve"> </w:t>
            </w:r>
            <w:proofErr w:type="spellStart"/>
            <w:r w:rsidRPr="00F077E5">
              <w:rPr>
                <w:sz w:val="20"/>
                <w:szCs w:val="20"/>
              </w:rPr>
              <w:t>perioada</w:t>
            </w:r>
            <w:proofErr w:type="spellEnd"/>
            <w:r w:rsidRPr="00F077E5">
              <w:rPr>
                <w:sz w:val="20"/>
                <w:szCs w:val="20"/>
              </w:rPr>
              <w:t xml:space="preserve"> </w:t>
            </w:r>
            <w:proofErr w:type="spellStart"/>
            <w:r w:rsidRPr="00F077E5">
              <w:rPr>
                <w:sz w:val="20"/>
                <w:szCs w:val="20"/>
              </w:rPr>
              <w:t>în</w:t>
            </w:r>
            <w:proofErr w:type="spellEnd"/>
            <w:r w:rsidRPr="00F077E5">
              <w:rPr>
                <w:sz w:val="20"/>
                <w:szCs w:val="20"/>
              </w:rPr>
              <w:t xml:space="preserve"> care se </w:t>
            </w:r>
            <w:proofErr w:type="spellStart"/>
            <w:r w:rsidRPr="00F077E5">
              <w:rPr>
                <w:sz w:val="20"/>
                <w:szCs w:val="20"/>
              </w:rPr>
              <w:t>află</w:t>
            </w:r>
            <w:proofErr w:type="spellEnd"/>
            <w:r w:rsidRPr="00F077E5">
              <w:rPr>
                <w:sz w:val="20"/>
                <w:szCs w:val="20"/>
              </w:rPr>
              <w:t xml:space="preserve"> </w:t>
            </w:r>
            <w:proofErr w:type="spellStart"/>
            <w:r w:rsidRPr="00F077E5">
              <w:rPr>
                <w:sz w:val="20"/>
                <w:szCs w:val="20"/>
              </w:rPr>
              <w:t>în</w:t>
            </w:r>
            <w:proofErr w:type="spellEnd"/>
            <w:r w:rsidRPr="00F077E5">
              <w:rPr>
                <w:sz w:val="20"/>
                <w:szCs w:val="20"/>
              </w:rPr>
              <w:t xml:space="preserve"> </w:t>
            </w:r>
            <w:proofErr w:type="spellStart"/>
            <w:r w:rsidRPr="00F077E5">
              <w:rPr>
                <w:sz w:val="20"/>
                <w:szCs w:val="20"/>
              </w:rPr>
              <w:t>deplasare</w:t>
            </w:r>
            <w:proofErr w:type="spellEnd"/>
            <w:r w:rsidRPr="00F077E5">
              <w:rPr>
                <w:sz w:val="20"/>
                <w:szCs w:val="20"/>
              </w:rPr>
              <w:t xml:space="preserve">, </w:t>
            </w:r>
            <w:proofErr w:type="spellStart"/>
            <w:r w:rsidRPr="00F077E5">
              <w:rPr>
                <w:sz w:val="20"/>
                <w:szCs w:val="20"/>
              </w:rPr>
              <w:t>respectiv</w:t>
            </w:r>
            <w:proofErr w:type="spellEnd"/>
            <w:r w:rsidRPr="00F077E5">
              <w:rPr>
                <w:sz w:val="20"/>
                <w:szCs w:val="20"/>
              </w:rPr>
              <w:t xml:space="preserve"> </w:t>
            </w:r>
            <w:proofErr w:type="spellStart"/>
            <w:r w:rsidRPr="00F077E5">
              <w:rPr>
                <w:sz w:val="20"/>
                <w:szCs w:val="20"/>
              </w:rPr>
              <w:t>perioada</w:t>
            </w:r>
            <w:proofErr w:type="spellEnd"/>
            <w:r w:rsidRPr="00F077E5">
              <w:rPr>
                <w:sz w:val="20"/>
                <w:szCs w:val="20"/>
              </w:rPr>
              <w:t xml:space="preserve"> de </w:t>
            </w:r>
            <w:proofErr w:type="spellStart"/>
            <w:r w:rsidRPr="00F077E5">
              <w:rPr>
                <w:sz w:val="20"/>
                <w:szCs w:val="20"/>
              </w:rPr>
              <w:t>cazare</w:t>
            </w:r>
            <w:proofErr w:type="spellEnd"/>
            <w:r w:rsidRPr="00F077E5">
              <w:rPr>
                <w:sz w:val="20"/>
                <w:szCs w:val="20"/>
              </w:rPr>
              <w:t>.</w:t>
            </w:r>
          </w:p>
          <w:p w14:paraId="067936A3" w14:textId="77777777" w:rsidR="00E447B9" w:rsidRPr="00F077E5" w:rsidRDefault="00E447B9" w:rsidP="00E447B9">
            <w:pPr>
              <w:jc w:val="both"/>
              <w:rPr>
                <w:rFonts w:ascii="Times New Roman" w:hAnsi="Times New Roman"/>
                <w:i/>
                <w:lang w:val="it-IT"/>
              </w:rPr>
            </w:pPr>
            <w:r w:rsidRPr="00F077E5">
              <w:rPr>
                <w:rFonts w:ascii="Times New Roman" w:hAnsi="Times New Roman"/>
                <w:i/>
                <w:lang w:val="it-IT"/>
              </w:rPr>
              <w:t xml:space="preserve">Confruntarea datelor Ordin deplasare - Perioada cazare </w:t>
            </w:r>
          </w:p>
          <w:p w14:paraId="7331B818" w14:textId="77777777" w:rsidR="00E447B9" w:rsidRPr="00F077E5" w:rsidRDefault="00E447B9" w:rsidP="00E447B9">
            <w:pPr>
              <w:ind w:firstLine="708"/>
              <w:jc w:val="both"/>
              <w:rPr>
                <w:rFonts w:ascii="Times New Roman" w:hAnsi="Times New Roman"/>
                <w:lang w:val="it-IT"/>
              </w:rPr>
            </w:pPr>
            <w:r w:rsidRPr="00F077E5">
              <w:rPr>
                <w:rFonts w:ascii="Times New Roman" w:hAnsi="Times New Roman"/>
                <w:lang w:val="it-IT"/>
              </w:rPr>
              <w:t xml:space="preserve">Se va avea în vedere faptul că Ordinul de deplasare reflectă datele efective ale perioadei în care s-a efectuat cazarea. Orice neconcordanţă între cele două documente atrage după sine nedecontarea cheltuielilor efectuate cu acea persoană, pe durata sesiunii de instruire. </w:t>
            </w:r>
          </w:p>
          <w:p w14:paraId="5570695A" w14:textId="77777777" w:rsidR="00E447B9" w:rsidRPr="00F077E5" w:rsidRDefault="00E447B9" w:rsidP="00E447B9">
            <w:pPr>
              <w:ind w:firstLine="708"/>
              <w:jc w:val="both"/>
              <w:rPr>
                <w:rFonts w:ascii="Times New Roman" w:hAnsi="Times New Roman"/>
                <w:lang w:val="it-IT"/>
              </w:rPr>
            </w:pPr>
            <w:r w:rsidRPr="00F077E5">
              <w:rPr>
                <w:rFonts w:ascii="Times New Roman" w:hAnsi="Times New Roman"/>
                <w:lang w:val="it-IT"/>
              </w:rPr>
              <w:t>Prestatorul asigură rezervările la comanda achizitorului și, în funcție de solicitările beneficiarilor, efectuează decontarea biletelor de transport către beneficiari sau, după caz decontarea bonurilor de carburant la comanda achizitorului.</w:t>
            </w:r>
          </w:p>
          <w:p w14:paraId="54868C9E" w14:textId="77777777" w:rsidR="00E447B9" w:rsidRPr="00F077E5" w:rsidRDefault="00E447B9" w:rsidP="00E447B9">
            <w:pPr>
              <w:pStyle w:val="ListParagraph"/>
              <w:ind w:left="0" w:firstLine="567"/>
              <w:jc w:val="both"/>
              <w:rPr>
                <w:strike/>
                <w:sz w:val="20"/>
                <w:szCs w:val="20"/>
                <w:lang w:val="it-IT"/>
              </w:rPr>
            </w:pPr>
            <w:r w:rsidRPr="00F077E5">
              <w:rPr>
                <w:b/>
                <w:bCs/>
                <w:i/>
                <w:iCs/>
                <w:sz w:val="20"/>
                <w:szCs w:val="20"/>
                <w:lang w:val="it-IT"/>
              </w:rPr>
              <w:t>Notă:</w:t>
            </w:r>
            <w:r w:rsidRPr="00F077E5">
              <w:rPr>
                <w:sz w:val="20"/>
                <w:szCs w:val="20"/>
                <w:lang w:val="it-IT"/>
              </w:rPr>
              <w:t xml:space="preserve"> Prestatorul va respecta legislaţia românească în vigoare pentru toate tipurile de activităţi şi cheltuieli pe care le prestează. </w:t>
            </w:r>
          </w:p>
          <w:p w14:paraId="48CD6AF4" w14:textId="77777777" w:rsidR="00E447B9" w:rsidRPr="00F077E5" w:rsidRDefault="00E447B9" w:rsidP="00E447B9">
            <w:pPr>
              <w:jc w:val="both"/>
              <w:rPr>
                <w:rFonts w:ascii="Times New Roman" w:hAnsi="Times New Roman"/>
                <w:b/>
                <w:lang w:val="it-IT"/>
              </w:rPr>
            </w:pPr>
            <w:r w:rsidRPr="00F077E5">
              <w:rPr>
                <w:rFonts w:ascii="Times New Roman" w:hAnsi="Times New Roman"/>
                <w:b/>
                <w:lang w:val="it-IT"/>
              </w:rPr>
              <w:t>Obligațiile prestatorului</w:t>
            </w:r>
          </w:p>
          <w:p w14:paraId="0B8CFF84"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Alocarea de personal responsabil în relaţia cu autoritatea contractantă, pentru îndeplinirea în bune condiţii a tuturor solicitărilor, respectiv minim 1 persoana responsabila pentru derularea evenimentelor. Ofertanţii vor preciza numele, datele de contact (telefon, fax, telefon mobil, adresa de e-mail, etc.) pentru persoanele care vor răspunde prioritar la solicitările autorităţii contractante pentru informaţii, oferte şi în general, privind contul de client. Aceste detalii vor fi comunicate ulterior de operatorul economic desemnat câștigător.</w:t>
            </w:r>
          </w:p>
          <w:p w14:paraId="3B331B82" w14:textId="77777777" w:rsidR="00E447B9" w:rsidRPr="00F077E5" w:rsidRDefault="00E447B9" w:rsidP="00E447B9">
            <w:pPr>
              <w:pStyle w:val="ListParagraph"/>
              <w:ind w:left="0" w:firstLine="567"/>
              <w:jc w:val="both"/>
              <w:rPr>
                <w:sz w:val="20"/>
                <w:szCs w:val="20"/>
                <w:lang w:val="it-IT"/>
              </w:rPr>
            </w:pPr>
          </w:p>
          <w:p w14:paraId="32B318AD"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va întocmi şi furniza autorităţii contractante un raport de activitate, însoţit de lista participanţilor, semnată de aceştia.</w:t>
            </w:r>
          </w:p>
          <w:p w14:paraId="1BC68582"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Orice costuri suplimentare cauzate de neîndeplinirea de către Prestator a oricărora dintre obligaţiilor menţionate în caietul de sarcini vor fi suportate de către acesta din urmă.</w:t>
            </w:r>
          </w:p>
          <w:p w14:paraId="29FC8BD8"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are obligația să anunțe autoritatea contractantă, în scris, în cel mai scurt timp, despre orice schimbări neprevăzute ce s-ar putea ivi, înainte sau în timpul prestării serviciilor.</w:t>
            </w:r>
          </w:p>
          <w:p w14:paraId="588D991C" w14:textId="77777777" w:rsidR="00E447B9" w:rsidRPr="00F077E5" w:rsidRDefault="00E447B9" w:rsidP="00E447B9">
            <w:pPr>
              <w:pStyle w:val="ListParagraph"/>
              <w:ind w:left="0" w:firstLine="567"/>
              <w:jc w:val="both"/>
              <w:rPr>
                <w:i/>
                <w:sz w:val="20"/>
                <w:szCs w:val="20"/>
                <w:lang w:val="it-IT"/>
              </w:rPr>
            </w:pPr>
          </w:p>
          <w:p w14:paraId="4B37B77D" w14:textId="77777777" w:rsidR="00E447B9" w:rsidRPr="00F077E5" w:rsidRDefault="00E447B9" w:rsidP="00E447B9">
            <w:pPr>
              <w:pStyle w:val="ListParagraph"/>
              <w:ind w:left="0" w:firstLine="567"/>
              <w:jc w:val="both"/>
              <w:rPr>
                <w:i/>
                <w:sz w:val="20"/>
                <w:szCs w:val="20"/>
                <w:lang w:val="it-IT"/>
              </w:rPr>
            </w:pPr>
            <w:r w:rsidRPr="00F077E5">
              <w:rPr>
                <w:i/>
                <w:sz w:val="20"/>
                <w:szCs w:val="20"/>
                <w:lang w:val="it-IT"/>
              </w:rPr>
              <w:t xml:space="preserve">NOTA: Oferta va fi astfel întocmită încât să asigure acoperirea tuturor costurilor necesare prestării, inclusiv marja de profit/comisionul tour-operatorului care va fi inclusă în prețul de prestare ofertat. </w:t>
            </w:r>
          </w:p>
          <w:p w14:paraId="33871AF7"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În urma aplicării procedurii de atribuire, autoritatea contractantă va încheia un contract de prestare a serviciilor pentru evenimente.</w:t>
            </w:r>
          </w:p>
          <w:p w14:paraId="6122466D"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Contractul va fi încheiat pe o perioadă care să acopere prestarea serviciilor. </w:t>
            </w:r>
          </w:p>
          <w:p w14:paraId="7AF4B57C"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Dacă pe parcursul îndeplinirii contractului, prestatorul nu poate respecta termenul de prestare asumat, acesta are obligația de a notifica acest lucru, în timp util, achizitorului. Modificarea datei / perioadelor de prestare asumate în contract se face numai cu acordul părților, prin act adițional la contractul încheiat în cadrul procedurii.</w:t>
            </w:r>
          </w:p>
          <w:p w14:paraId="18E359D9"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lastRenderedPageBreak/>
              <w:t>În afara cazului în care achizitorul este de acord cu o prelungire a termenului de prestare, orice întârziere în îndeplinirea contractului îi conferă achizitorului dreptul de a solicita penalități prestatorului.</w:t>
            </w:r>
          </w:p>
          <w:p w14:paraId="64FAA0CA" w14:textId="77777777" w:rsidR="00E447B9" w:rsidRPr="00F077E5" w:rsidRDefault="00E447B9" w:rsidP="00E447B9">
            <w:pPr>
              <w:jc w:val="both"/>
              <w:rPr>
                <w:rFonts w:ascii="Times New Roman" w:eastAsia="Times New Roman" w:hAnsi="Times New Roman"/>
                <w:b/>
                <w:lang w:val="it-IT"/>
              </w:rPr>
            </w:pPr>
            <w:r w:rsidRPr="00F077E5">
              <w:rPr>
                <w:rFonts w:ascii="Times New Roman" w:eastAsia="Times New Roman" w:hAnsi="Times New Roman"/>
                <w:b/>
                <w:lang w:val="it-IT"/>
              </w:rPr>
              <w:t>LOT 2</w:t>
            </w:r>
          </w:p>
          <w:p w14:paraId="7DF73FBE" w14:textId="77777777" w:rsidR="00E447B9" w:rsidRPr="00F077E5" w:rsidRDefault="00E447B9" w:rsidP="00E447B9">
            <w:pPr>
              <w:jc w:val="both"/>
              <w:rPr>
                <w:rFonts w:ascii="Times New Roman" w:eastAsia="Times New Roman" w:hAnsi="Times New Roman"/>
                <w:b/>
                <w:lang w:val="it-IT"/>
              </w:rPr>
            </w:pPr>
            <w:r w:rsidRPr="00F077E5">
              <w:rPr>
                <w:rFonts w:ascii="Times New Roman" w:eastAsia="Times New Roman" w:hAnsi="Times New Roman"/>
                <w:b/>
                <w:lang w:val="it-IT"/>
              </w:rPr>
              <w:t>Servicii de cazare, masă, coffee break și transport,</w:t>
            </w:r>
            <w:r w:rsidRPr="00F077E5">
              <w:rPr>
                <w:rFonts w:ascii="Times New Roman" w:hAnsi="Times New Roman"/>
                <w:b/>
                <w:bCs/>
                <w:i/>
                <w:iCs/>
                <w:lang w:val="it-IT"/>
              </w:rPr>
              <w:t xml:space="preserve"> </w:t>
            </w:r>
            <w:r w:rsidRPr="00F077E5">
              <w:rPr>
                <w:rFonts w:ascii="Times New Roman" w:eastAsia="Times New Roman" w:hAnsi="Times New Roman"/>
                <w:b/>
                <w:lang w:val="it-IT"/>
              </w:rPr>
              <w:t xml:space="preserve"> total  200 persoane x 3 nopți cazare (4 zile), desfășurate pe perioada sesiunilor de formare din calendarul proiectului.</w:t>
            </w:r>
          </w:p>
          <w:p w14:paraId="11555E7A" w14:textId="77777777" w:rsidR="00E447B9" w:rsidRPr="00F077E5" w:rsidRDefault="00E447B9" w:rsidP="00E447B9">
            <w:pPr>
              <w:jc w:val="both"/>
              <w:rPr>
                <w:rFonts w:ascii="Times New Roman" w:eastAsia="Times New Roman" w:hAnsi="Times New Roman"/>
                <w:lang w:val="it-IT" w:eastAsia="ro-RO"/>
              </w:rPr>
            </w:pPr>
            <w:r w:rsidRPr="00F077E5">
              <w:rPr>
                <w:rFonts w:ascii="Times New Roman" w:hAnsi="Times New Roman"/>
                <w:lang w:val="it-IT"/>
              </w:rPr>
              <w:t xml:space="preserve">Se vor organiza </w:t>
            </w:r>
            <w:r w:rsidRPr="00F077E5">
              <w:rPr>
                <w:rFonts w:ascii="Times New Roman" w:hAnsi="Times New Roman"/>
                <w:b/>
                <w:lang w:val="it-IT"/>
              </w:rPr>
              <w:t xml:space="preserve"> 2 evenimente EduLeadManager – stagii de formare</w:t>
            </w:r>
            <w:r w:rsidRPr="00F077E5">
              <w:rPr>
                <w:rFonts w:ascii="Times New Roman" w:hAnsi="Times New Roman"/>
                <w:lang w:val="it-IT"/>
              </w:rPr>
              <w:t>,  în  locații de pe Valea Prahovei sau județul Brașov</w:t>
            </w:r>
            <w:r w:rsidRPr="00F077E5">
              <w:rPr>
                <w:rFonts w:ascii="Times New Roman" w:eastAsia="Times New Roman" w:hAnsi="Times New Roman"/>
                <w:lang w:val="it-IT" w:eastAsia="ro-RO"/>
              </w:rPr>
              <w:t xml:space="preserve">, pentru un număr de maximum 200 persoane formabili și echipă de implementare, după cum urmează: </w:t>
            </w:r>
          </w:p>
          <w:p w14:paraId="13162AF1" w14:textId="77777777" w:rsidR="00E447B9" w:rsidRPr="00F077E5" w:rsidRDefault="00E447B9" w:rsidP="00E447B9">
            <w:pPr>
              <w:pStyle w:val="ListParagraph"/>
              <w:numPr>
                <w:ilvl w:val="0"/>
                <w:numId w:val="29"/>
              </w:numPr>
              <w:spacing w:after="160"/>
              <w:jc w:val="both"/>
              <w:rPr>
                <w:rFonts w:eastAsia="Times New Roman"/>
                <w:b/>
                <w:i/>
                <w:sz w:val="20"/>
                <w:szCs w:val="20"/>
                <w:lang w:val="it-IT" w:eastAsia="ro-RO"/>
              </w:rPr>
            </w:pPr>
            <w:r w:rsidRPr="00F077E5">
              <w:rPr>
                <w:rFonts w:eastAsia="Times New Roman"/>
                <w:b/>
                <w:i/>
                <w:sz w:val="20"/>
                <w:szCs w:val="20"/>
                <w:lang w:val="it-IT" w:eastAsia="ro-RO"/>
              </w:rPr>
              <w:t>1 eveniment - stagiu de formare în perioada 28 noiembrie – 01 decembrie 2025 pentru 100 persoane</w:t>
            </w:r>
          </w:p>
          <w:p w14:paraId="547A1101" w14:textId="77777777" w:rsidR="00E447B9" w:rsidRPr="00F077E5" w:rsidRDefault="00E447B9" w:rsidP="00E447B9">
            <w:pPr>
              <w:pStyle w:val="ListParagraph"/>
              <w:numPr>
                <w:ilvl w:val="0"/>
                <w:numId w:val="29"/>
              </w:numPr>
              <w:spacing w:after="160"/>
              <w:jc w:val="both"/>
              <w:rPr>
                <w:rFonts w:eastAsia="Times New Roman"/>
                <w:b/>
                <w:i/>
                <w:sz w:val="20"/>
                <w:szCs w:val="20"/>
                <w:lang w:val="it-IT" w:eastAsia="ro-RO"/>
              </w:rPr>
            </w:pPr>
            <w:r w:rsidRPr="00F077E5">
              <w:rPr>
                <w:rFonts w:eastAsia="Times New Roman"/>
                <w:b/>
                <w:i/>
                <w:sz w:val="20"/>
                <w:szCs w:val="20"/>
                <w:lang w:val="it-IT" w:eastAsia="ro-RO"/>
              </w:rPr>
              <w:t xml:space="preserve">1 eveniment - stagiu de formare în perioada decembrie 2025 – aprilie 2026 pentru 100 persoane (perioada exactă va fi comunicată cu 14 zile înainte). </w:t>
            </w:r>
          </w:p>
          <w:p w14:paraId="69EB28B4" w14:textId="77777777" w:rsidR="00E447B9" w:rsidRPr="00F077E5" w:rsidRDefault="00E447B9" w:rsidP="00E447B9">
            <w:pPr>
              <w:pStyle w:val="NoSpacing"/>
              <w:rPr>
                <w:rFonts w:ascii="Times New Roman" w:hAnsi="Times New Roman"/>
                <w:lang w:val="it-IT"/>
              </w:rPr>
            </w:pPr>
          </w:p>
          <w:p w14:paraId="7D857D52" w14:textId="77777777" w:rsidR="00E447B9" w:rsidRPr="00F077E5" w:rsidRDefault="00E447B9" w:rsidP="00E447B9">
            <w:pPr>
              <w:jc w:val="both"/>
              <w:rPr>
                <w:rFonts w:ascii="Times New Roman" w:hAnsi="Times New Roman"/>
                <w:lang w:val="it-IT"/>
              </w:rPr>
            </w:pPr>
            <w:r w:rsidRPr="00F077E5">
              <w:rPr>
                <w:rFonts w:ascii="Times New Roman" w:hAnsi="Times New Roman"/>
                <w:b/>
                <w:lang w:val="it-IT"/>
              </w:rPr>
              <w:t>Servicii pentru organizarea evenimentelor EduLeadManager: asigurarea unei săli de conferință</w:t>
            </w:r>
            <w:r w:rsidRPr="00F077E5">
              <w:rPr>
                <w:rFonts w:ascii="Times New Roman" w:hAnsi="Times New Roman"/>
                <w:lang w:val="it-IT"/>
              </w:rPr>
              <w:t xml:space="preserve"> cu minim 100 locuri, pe durata fiecărui eveniment și alte două săli de ateliere/workshop cu minimum 50 de locuri. </w:t>
            </w:r>
          </w:p>
          <w:p w14:paraId="05259D44"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Sala mare va fi amenajată în sistem “conferință” cu posibilitatea de a fi reorganizată modular pentru lucrul pe minigrupe;  trebuie să fie prevăzută cu dotările necesare pentru desfăsurarea în condiții optime a evenimentului (fiecare sală pusă la dispoziție va dispune de următoarea dotare minimă: mese, scaune/fotolii, sistem climatizare, ecran proiectie, videoproiector, 1 laptop cu licență pentru sistemul de operare și de editare text, sistem de sonorizare + 2 microfoane mobile, imprimantă multifuncțională și consumabile, router wi-fi individual,  etc.) La locul de desfăşurare a cursurilor se va permite postarea de afişe şi de bannere roll-up. Nu se admite ca sala sa fie situată în spaţii fără aerisire, este necesară lumină naturală corespunzătoare.</w:t>
            </w:r>
          </w:p>
          <w:p w14:paraId="0F0EF187" w14:textId="77777777" w:rsidR="00E447B9" w:rsidRPr="00F077E5" w:rsidRDefault="00E447B9" w:rsidP="00E447B9">
            <w:pPr>
              <w:rPr>
                <w:rFonts w:ascii="Times New Roman" w:hAnsi="Times New Roman"/>
                <w:b/>
                <w:bCs/>
                <w:iCs/>
                <w:lang w:val="it-IT"/>
              </w:rPr>
            </w:pPr>
          </w:p>
          <w:p w14:paraId="4B5487E2" w14:textId="77777777" w:rsidR="00E447B9" w:rsidRPr="00F077E5" w:rsidRDefault="00E447B9" w:rsidP="00E447B9">
            <w:pPr>
              <w:jc w:val="both"/>
              <w:rPr>
                <w:rFonts w:ascii="Times New Roman" w:hAnsi="Times New Roman"/>
                <w:i/>
                <w:lang w:val="it-IT"/>
              </w:rPr>
            </w:pPr>
            <w:r w:rsidRPr="00F077E5">
              <w:rPr>
                <w:rFonts w:ascii="Times New Roman" w:hAnsi="Times New Roman"/>
                <w:b/>
                <w:bCs/>
                <w:iCs/>
                <w:lang w:val="it-IT"/>
              </w:rPr>
              <w:t>Servicii de catering/masă/coffee break/restaurant pentru participanții la evenimente</w:t>
            </w:r>
          </w:p>
          <w:p w14:paraId="04EDB9A7"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Vor fi asigurate servicii de masă/restaurant pentru un număr de maxim 100 persoane * 2 evenimente, după cum urmează:</w:t>
            </w:r>
          </w:p>
          <w:p w14:paraId="2EF7F943" w14:textId="77777777" w:rsidR="00E447B9" w:rsidRPr="00F077E5" w:rsidRDefault="00E447B9" w:rsidP="00E447B9">
            <w:pPr>
              <w:pStyle w:val="ListParagraph"/>
              <w:numPr>
                <w:ilvl w:val="0"/>
                <w:numId w:val="26"/>
              </w:numPr>
              <w:spacing w:after="160"/>
              <w:ind w:left="0" w:firstLine="927"/>
              <w:jc w:val="both"/>
              <w:rPr>
                <w:sz w:val="20"/>
                <w:szCs w:val="20"/>
                <w:lang w:val="it-IT"/>
              </w:rPr>
            </w:pPr>
            <w:r w:rsidRPr="00F077E5">
              <w:rPr>
                <w:b/>
                <w:sz w:val="20"/>
                <w:szCs w:val="20"/>
                <w:lang w:val="it-IT"/>
              </w:rPr>
              <w:t>masă de prânz (ziua 1, ziua 2 și ziua 3)</w:t>
            </w:r>
            <w:r w:rsidRPr="00F077E5">
              <w:rPr>
                <w:sz w:val="20"/>
                <w:szCs w:val="20"/>
                <w:lang w:val="it-IT"/>
              </w:rPr>
              <w:t>, cu meniu tip bufet suedez. Masa de prânz va conține feluri diferite de mâncare, supă, supă cremă de legume servită cu crutoane de casă (minim 350 grame/persoană) sau ciorbă (minim 350 grame/persoană), variante de feluri principale, inclusiv pentru lacto-vegetarieni (aperitive, inclusiv salată și feluri principale calde care să conțină carne de pui/ vită/ porc/ pește, fiecare fel principal având garnituri asociate) care să însumeze minim 400 grame / persoană, la care se vor adăuga fructe și deserturi asortate care să însumeze minim 300 grame / persoană și se vor adăuga băuturi (apă carbogazoasă și necarbogazoasă, sucuri);</w:t>
            </w:r>
          </w:p>
          <w:p w14:paraId="7A223EA7" w14:textId="77777777" w:rsidR="00E447B9" w:rsidRPr="00F077E5" w:rsidRDefault="00E447B9" w:rsidP="00E447B9">
            <w:pPr>
              <w:pStyle w:val="ListParagraph"/>
              <w:numPr>
                <w:ilvl w:val="0"/>
                <w:numId w:val="26"/>
              </w:numPr>
              <w:spacing w:after="160"/>
              <w:ind w:left="0" w:firstLine="927"/>
              <w:jc w:val="both"/>
              <w:rPr>
                <w:sz w:val="20"/>
                <w:szCs w:val="20"/>
                <w:lang w:val="it-IT"/>
              </w:rPr>
            </w:pPr>
            <w:r w:rsidRPr="00F077E5">
              <w:rPr>
                <w:b/>
                <w:sz w:val="20"/>
                <w:szCs w:val="20"/>
                <w:lang w:val="it-IT"/>
              </w:rPr>
              <w:t>pauză de cafea</w:t>
            </w:r>
            <w:r w:rsidRPr="00F077E5">
              <w:rPr>
                <w:sz w:val="20"/>
                <w:szCs w:val="20"/>
                <w:lang w:val="it-IT"/>
              </w:rPr>
              <w:t xml:space="preserve"> </w:t>
            </w:r>
            <w:r w:rsidRPr="00F077E5">
              <w:rPr>
                <w:b/>
                <w:sz w:val="20"/>
                <w:szCs w:val="20"/>
                <w:lang w:val="it-IT"/>
              </w:rPr>
              <w:t>(ziua 2, ziua 3 și ziua 4)</w:t>
            </w:r>
            <w:r w:rsidRPr="00F077E5">
              <w:rPr>
                <w:sz w:val="20"/>
                <w:szCs w:val="20"/>
                <w:lang w:val="it-IT"/>
              </w:rPr>
              <w:t xml:space="preserve"> – cafea (1 cafea/persoană), ceai (1 ceai/persoană), apă plată sau carbogazoasa (0,5 litri/ persoană /îmbuteliată individual), suc neacidulat (0,5 litri/persoană), patiserie proaspătă dulce și sărată (100 gr mixt/ persoană), lapte condensat, zahăr, îndulcitor artificial;</w:t>
            </w:r>
          </w:p>
          <w:p w14:paraId="0ECA792B" w14:textId="77777777" w:rsidR="00E447B9" w:rsidRPr="00F077E5" w:rsidRDefault="00E447B9" w:rsidP="00E447B9">
            <w:pPr>
              <w:pStyle w:val="ListParagraph"/>
              <w:numPr>
                <w:ilvl w:val="0"/>
                <w:numId w:val="26"/>
              </w:numPr>
              <w:spacing w:after="160"/>
              <w:ind w:left="0" w:firstLine="927"/>
              <w:jc w:val="both"/>
              <w:rPr>
                <w:sz w:val="20"/>
                <w:szCs w:val="20"/>
                <w:lang w:val="it-IT"/>
              </w:rPr>
            </w:pPr>
            <w:r w:rsidRPr="00F077E5">
              <w:rPr>
                <w:b/>
                <w:sz w:val="20"/>
                <w:szCs w:val="20"/>
                <w:lang w:val="it-IT"/>
              </w:rPr>
              <w:t>cina (ziua 1, ziua 2 și ziua 3)</w:t>
            </w:r>
            <w:r w:rsidRPr="00F077E5">
              <w:rPr>
                <w:sz w:val="20"/>
                <w:szCs w:val="20"/>
                <w:lang w:val="it-IT"/>
              </w:rPr>
              <w:t>, cu meniu tip bufet suedez. Fiecare cină va include feluri variate de mâncare: antreu, gustări (minim 350 grame/persoană), fel principal (minim 300 grame/persoană), + garnitură și salată (minim 300 grame/persoană), inclusiv pentru lacto-vegetarieni, și deserturi asortate (minim 300 grame/persoană) și se vor adăuga băuturi (apă carbogazoasă și necarbogazoasă, sucuri).</w:t>
            </w:r>
          </w:p>
          <w:p w14:paraId="08971AB3"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se va asigura că mâncarea este caldă în momentul servirii (dacă este cazul), iar calitatea produselor servite este la un standard ridicat (produse proaspete, în termen de garanție).</w:t>
            </w:r>
          </w:p>
          <w:p w14:paraId="27E801B9"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va prezenta in cadrul ofertei minim 2 opțiuni privind meniurile, opțiuni care să corespundă condițiilor menționate anterior.</w:t>
            </w:r>
          </w:p>
          <w:p w14:paraId="0A96CEA2" w14:textId="77777777" w:rsidR="00E447B9" w:rsidRPr="00F077E5" w:rsidRDefault="00E447B9" w:rsidP="00E447B9">
            <w:pPr>
              <w:pStyle w:val="NoSpacing"/>
              <w:rPr>
                <w:rFonts w:ascii="Times New Roman" w:hAnsi="Times New Roman"/>
                <w:lang w:val="it-IT"/>
              </w:rPr>
            </w:pPr>
          </w:p>
          <w:p w14:paraId="5681C7B6" w14:textId="77777777" w:rsidR="00E447B9" w:rsidRPr="00F077E5" w:rsidRDefault="00E447B9" w:rsidP="00E447B9">
            <w:pPr>
              <w:jc w:val="both"/>
              <w:rPr>
                <w:rFonts w:ascii="Times New Roman" w:hAnsi="Times New Roman"/>
                <w:b/>
                <w:bCs/>
                <w:iCs/>
                <w:lang w:val="it-IT"/>
              </w:rPr>
            </w:pPr>
            <w:r w:rsidRPr="00F077E5">
              <w:rPr>
                <w:rFonts w:ascii="Times New Roman" w:hAnsi="Times New Roman"/>
                <w:b/>
                <w:bCs/>
                <w:iCs/>
                <w:lang w:val="it-IT"/>
              </w:rPr>
              <w:t>Servicii de cazare (cu mic dejun inclus)</w:t>
            </w:r>
          </w:p>
          <w:p w14:paraId="4BD7670F"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Serviciile de cazare vor fi asigurate de către prestatorul de servicii în condiţiile prevăzute de legislaţia naţională în vigoare, conform listelor de confirmări de participare transmise de către autoritatea contractantă.</w:t>
            </w:r>
          </w:p>
          <w:p w14:paraId="21999167"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Serviciile de cazare constau în rezervarea de camere cu mic dejun inclus, in regim de minimum 4 stele şi asigurarea cazării pentru personalul participant.</w:t>
            </w:r>
            <w:r w:rsidRPr="00F077E5">
              <w:rPr>
                <w:b/>
                <w:i/>
                <w:sz w:val="20"/>
                <w:szCs w:val="20"/>
                <w:lang w:val="it-IT"/>
              </w:rPr>
              <w:t xml:space="preserve"> </w:t>
            </w:r>
            <w:r w:rsidRPr="00F077E5">
              <w:rPr>
                <w:sz w:val="20"/>
                <w:szCs w:val="20"/>
                <w:lang w:val="it-IT"/>
              </w:rPr>
              <w:t>Orice deviere de la această cerinţă se face exclusiv pe răspunderea Prestatorului, fără a fi opozabilă Achizitorului chiar şi atunci când cerinţa de modificare vine de la beneficiari şi poate atrage neplata serviciilor respective.</w:t>
            </w:r>
          </w:p>
          <w:p w14:paraId="1B6BE5ED"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Cazarea trebuie să fie asigurată în camere cu regim single, cu grup sanitar propriu, cu apă caldă, dotate cel puţin cu televizor şi telefon, aer condiţionat/ sistem de încălzire/răcire și Wi-Fi. Accesul în unitatea hotelieră al participanţilor trebuie să fie permis 24 h / 24 h. </w:t>
            </w:r>
          </w:p>
          <w:p w14:paraId="15606FD8"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lastRenderedPageBreak/>
              <w:t>Serviciile de cazare vor fi asigurate pentru un număr total de 200 participanți în cele 2 evenimente, pe perioada derulării acestora, în proximitatea locației de desfașurare a evenimentului.</w:t>
            </w:r>
          </w:p>
          <w:p w14:paraId="2FAF7488" w14:textId="77777777" w:rsidR="00E447B9" w:rsidRPr="00F077E5" w:rsidRDefault="00E447B9" w:rsidP="00E447B9">
            <w:pPr>
              <w:pStyle w:val="ListParagraph"/>
              <w:ind w:left="0" w:firstLine="567"/>
              <w:jc w:val="both"/>
              <w:rPr>
                <w:sz w:val="20"/>
                <w:szCs w:val="20"/>
                <w:lang w:val="it-IT"/>
              </w:rPr>
            </w:pPr>
            <w:r w:rsidRPr="00F077E5">
              <w:rPr>
                <w:b/>
                <w:sz w:val="20"/>
                <w:szCs w:val="20"/>
                <w:lang w:val="it-IT"/>
              </w:rPr>
              <w:t>Micul dejun (inclus pentru zilele de cazare)</w:t>
            </w:r>
            <w:r w:rsidRPr="00F077E5">
              <w:rPr>
                <w:sz w:val="20"/>
                <w:szCs w:val="20"/>
                <w:lang w:val="it-IT"/>
              </w:rPr>
              <w:t xml:space="preserve"> va fi organizat cu minimum următoarele produse: ouă, cereale, iaurt, fructe, legume, apă plată, apă carbogazoasă, lapte, cafea, ceai, sucuri de fructe, mezeluri, desert, etc.</w:t>
            </w:r>
          </w:p>
          <w:p w14:paraId="79164EAF"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Unitatea de cazare va deține și o unitate de alimentație publică pentru servirea mesei (restaurant) care să respecte legislația în vigoare.</w:t>
            </w:r>
          </w:p>
          <w:p w14:paraId="67D58223"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Se va indica unitatea hotelieră care respectă cerințele solicitate.  </w:t>
            </w:r>
          </w:p>
          <w:p w14:paraId="04EE6E95" w14:textId="77777777" w:rsidR="00E447B9" w:rsidRPr="00F077E5" w:rsidRDefault="00E447B9" w:rsidP="00E447B9">
            <w:pPr>
              <w:jc w:val="both"/>
              <w:rPr>
                <w:rFonts w:ascii="Times New Roman" w:hAnsi="Times New Roman"/>
                <w:b/>
                <w:bCs/>
                <w:iCs/>
                <w:lang w:val="it-IT"/>
              </w:rPr>
            </w:pPr>
          </w:p>
          <w:p w14:paraId="4A14F2E4" w14:textId="77777777" w:rsidR="00E447B9" w:rsidRPr="00F077E5" w:rsidRDefault="00E447B9" w:rsidP="00E447B9">
            <w:pPr>
              <w:jc w:val="both"/>
              <w:rPr>
                <w:rFonts w:ascii="Times New Roman" w:hAnsi="Times New Roman"/>
                <w:b/>
                <w:bCs/>
                <w:iCs/>
                <w:lang w:val="it-IT"/>
              </w:rPr>
            </w:pPr>
            <w:r w:rsidRPr="00F077E5">
              <w:rPr>
                <w:rFonts w:ascii="Times New Roman" w:hAnsi="Times New Roman"/>
                <w:b/>
                <w:bCs/>
                <w:iCs/>
                <w:lang w:val="it-IT"/>
              </w:rPr>
              <w:t>Servicii de transport pentru persoanele participante</w:t>
            </w:r>
          </w:p>
          <w:p w14:paraId="20B6E77A"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Decontarea cheltuielilor de transport dus-întors pentru participanti se va face de către prestator pe baza documentelor prevăzute de legislaţia naţională în vigoare pentru transport cu autoturismul sau trenul, cu decontare individuală a transportului pentru participanții formabili și experții invitați. </w:t>
            </w:r>
          </w:p>
          <w:p w14:paraId="23DAF436" w14:textId="77777777" w:rsidR="00E447B9" w:rsidRPr="00F077E5" w:rsidRDefault="00E447B9" w:rsidP="00E447B9">
            <w:pPr>
              <w:jc w:val="both"/>
              <w:rPr>
                <w:rFonts w:ascii="Times New Roman" w:hAnsi="Times New Roman"/>
                <w:lang w:val="it-IT"/>
              </w:rPr>
            </w:pPr>
            <w:r w:rsidRPr="00F077E5">
              <w:rPr>
                <w:rFonts w:ascii="Times New Roman" w:hAnsi="Times New Roman"/>
                <w:lang w:val="it-IT"/>
              </w:rPr>
              <w:t xml:space="preserve">Prestatorii vor avea în vedere colectarea documentelor justificative de tipul: </w:t>
            </w:r>
          </w:p>
          <w:p w14:paraId="21D77AA2" w14:textId="77777777" w:rsidR="00E447B9" w:rsidRPr="00F077E5" w:rsidRDefault="00E447B9" w:rsidP="00E447B9">
            <w:pPr>
              <w:pStyle w:val="ListParagraph"/>
              <w:numPr>
                <w:ilvl w:val="0"/>
                <w:numId w:val="26"/>
              </w:numPr>
              <w:jc w:val="both"/>
              <w:rPr>
                <w:sz w:val="20"/>
                <w:szCs w:val="20"/>
                <w:lang w:val="it-IT"/>
              </w:rPr>
            </w:pPr>
            <w:r w:rsidRPr="00F077E5">
              <w:rPr>
                <w:sz w:val="20"/>
                <w:szCs w:val="20"/>
                <w:lang w:val="it-IT"/>
              </w:rPr>
              <w:t xml:space="preserve">Bonuri fiscale de combustibil cu înscrierea numărului maşinii şi a numelui persoanei care solicită decontul, emis într-o perioadă apropiată deplasării; </w:t>
            </w:r>
          </w:p>
          <w:p w14:paraId="62886979" w14:textId="77777777" w:rsidR="00E447B9" w:rsidRPr="00F077E5" w:rsidRDefault="00E447B9" w:rsidP="00E447B9">
            <w:pPr>
              <w:pStyle w:val="ListParagraph"/>
              <w:numPr>
                <w:ilvl w:val="0"/>
                <w:numId w:val="26"/>
              </w:numPr>
              <w:jc w:val="both"/>
              <w:rPr>
                <w:sz w:val="20"/>
                <w:szCs w:val="20"/>
              </w:rPr>
            </w:pPr>
            <w:proofErr w:type="spellStart"/>
            <w:r w:rsidRPr="00F077E5">
              <w:rPr>
                <w:sz w:val="20"/>
                <w:szCs w:val="20"/>
              </w:rPr>
              <w:t>Bilet</w:t>
            </w:r>
            <w:proofErr w:type="spellEnd"/>
            <w:r w:rsidRPr="00F077E5">
              <w:rPr>
                <w:sz w:val="20"/>
                <w:szCs w:val="20"/>
              </w:rPr>
              <w:t xml:space="preserve"> de </w:t>
            </w:r>
            <w:proofErr w:type="spellStart"/>
            <w:r w:rsidRPr="00F077E5">
              <w:rPr>
                <w:sz w:val="20"/>
                <w:szCs w:val="20"/>
              </w:rPr>
              <w:t>tren</w:t>
            </w:r>
            <w:proofErr w:type="spellEnd"/>
            <w:r w:rsidRPr="00F077E5">
              <w:rPr>
                <w:sz w:val="20"/>
                <w:szCs w:val="20"/>
              </w:rPr>
              <w:t>/</w:t>
            </w:r>
            <w:proofErr w:type="spellStart"/>
            <w:r w:rsidRPr="00F077E5">
              <w:rPr>
                <w:sz w:val="20"/>
                <w:szCs w:val="20"/>
              </w:rPr>
              <w:t>microbuz</w:t>
            </w:r>
            <w:proofErr w:type="spellEnd"/>
            <w:r w:rsidRPr="00F077E5">
              <w:rPr>
                <w:sz w:val="20"/>
                <w:szCs w:val="20"/>
              </w:rPr>
              <w:t xml:space="preserve"> </w:t>
            </w:r>
            <w:proofErr w:type="spellStart"/>
            <w:r w:rsidRPr="00F077E5">
              <w:rPr>
                <w:sz w:val="20"/>
                <w:szCs w:val="20"/>
              </w:rPr>
              <w:t>sau</w:t>
            </w:r>
            <w:proofErr w:type="spellEnd"/>
            <w:r w:rsidRPr="00F077E5">
              <w:rPr>
                <w:sz w:val="20"/>
                <w:szCs w:val="20"/>
              </w:rPr>
              <w:t xml:space="preserve"> </w:t>
            </w:r>
            <w:proofErr w:type="spellStart"/>
            <w:r w:rsidRPr="00F077E5">
              <w:rPr>
                <w:sz w:val="20"/>
                <w:szCs w:val="20"/>
              </w:rPr>
              <w:t>alte</w:t>
            </w:r>
            <w:proofErr w:type="spellEnd"/>
            <w:r w:rsidRPr="00F077E5">
              <w:rPr>
                <w:sz w:val="20"/>
                <w:szCs w:val="20"/>
              </w:rPr>
              <w:t xml:space="preserve"> </w:t>
            </w:r>
            <w:proofErr w:type="spellStart"/>
            <w:r w:rsidRPr="00F077E5">
              <w:rPr>
                <w:sz w:val="20"/>
                <w:szCs w:val="20"/>
              </w:rPr>
              <w:t>documente</w:t>
            </w:r>
            <w:proofErr w:type="spellEnd"/>
            <w:r w:rsidRPr="00F077E5">
              <w:rPr>
                <w:sz w:val="20"/>
                <w:szCs w:val="20"/>
              </w:rPr>
              <w:t xml:space="preserve"> de </w:t>
            </w:r>
            <w:proofErr w:type="gramStart"/>
            <w:r w:rsidRPr="00F077E5">
              <w:rPr>
                <w:sz w:val="20"/>
                <w:szCs w:val="20"/>
              </w:rPr>
              <w:t>transport;</w:t>
            </w:r>
            <w:proofErr w:type="gramEnd"/>
            <w:r w:rsidRPr="00F077E5">
              <w:rPr>
                <w:sz w:val="20"/>
                <w:szCs w:val="20"/>
              </w:rPr>
              <w:t xml:space="preserve"> </w:t>
            </w:r>
          </w:p>
          <w:p w14:paraId="264331E2" w14:textId="77777777" w:rsidR="00E447B9" w:rsidRPr="00F077E5" w:rsidRDefault="00E447B9" w:rsidP="00E447B9">
            <w:pPr>
              <w:pStyle w:val="ListParagraph"/>
              <w:numPr>
                <w:ilvl w:val="0"/>
                <w:numId w:val="26"/>
              </w:numPr>
              <w:jc w:val="both"/>
              <w:rPr>
                <w:sz w:val="20"/>
                <w:szCs w:val="20"/>
              </w:rPr>
            </w:pPr>
            <w:proofErr w:type="spellStart"/>
            <w:r w:rsidRPr="00F077E5">
              <w:rPr>
                <w:sz w:val="20"/>
                <w:szCs w:val="20"/>
              </w:rPr>
              <w:t>Ordin</w:t>
            </w:r>
            <w:proofErr w:type="spellEnd"/>
            <w:r w:rsidRPr="00F077E5">
              <w:rPr>
                <w:sz w:val="20"/>
                <w:szCs w:val="20"/>
              </w:rPr>
              <w:t xml:space="preserve"> de </w:t>
            </w:r>
            <w:proofErr w:type="spellStart"/>
            <w:r w:rsidRPr="00F077E5">
              <w:rPr>
                <w:sz w:val="20"/>
                <w:szCs w:val="20"/>
              </w:rPr>
              <w:t>deplasare</w:t>
            </w:r>
            <w:proofErr w:type="spellEnd"/>
            <w:r w:rsidRPr="00F077E5">
              <w:rPr>
                <w:sz w:val="20"/>
                <w:szCs w:val="20"/>
              </w:rPr>
              <w:t xml:space="preserve"> </w:t>
            </w:r>
            <w:proofErr w:type="spellStart"/>
            <w:r w:rsidRPr="00F077E5">
              <w:rPr>
                <w:sz w:val="20"/>
                <w:szCs w:val="20"/>
              </w:rPr>
              <w:t>semnat</w:t>
            </w:r>
            <w:proofErr w:type="spellEnd"/>
            <w:r w:rsidRPr="00F077E5">
              <w:rPr>
                <w:sz w:val="20"/>
                <w:szCs w:val="20"/>
              </w:rPr>
              <w:t xml:space="preserve"> </w:t>
            </w:r>
            <w:proofErr w:type="spellStart"/>
            <w:r w:rsidRPr="00F077E5">
              <w:rPr>
                <w:sz w:val="20"/>
                <w:szCs w:val="20"/>
              </w:rPr>
              <w:t>şi</w:t>
            </w:r>
            <w:proofErr w:type="spellEnd"/>
            <w:r w:rsidRPr="00F077E5">
              <w:rPr>
                <w:sz w:val="20"/>
                <w:szCs w:val="20"/>
              </w:rPr>
              <w:t xml:space="preserve"> </w:t>
            </w:r>
            <w:proofErr w:type="spellStart"/>
            <w:r w:rsidRPr="00F077E5">
              <w:rPr>
                <w:sz w:val="20"/>
                <w:szCs w:val="20"/>
              </w:rPr>
              <w:t>ştampilat</w:t>
            </w:r>
            <w:proofErr w:type="spellEnd"/>
            <w:r w:rsidRPr="00F077E5">
              <w:rPr>
                <w:sz w:val="20"/>
                <w:szCs w:val="20"/>
              </w:rPr>
              <w:t xml:space="preserve"> de </w:t>
            </w:r>
            <w:proofErr w:type="spellStart"/>
            <w:r w:rsidRPr="00F077E5">
              <w:rPr>
                <w:sz w:val="20"/>
                <w:szCs w:val="20"/>
              </w:rPr>
              <w:t>instituţia</w:t>
            </w:r>
            <w:proofErr w:type="spellEnd"/>
            <w:r w:rsidRPr="00F077E5">
              <w:rPr>
                <w:sz w:val="20"/>
                <w:szCs w:val="20"/>
              </w:rPr>
              <w:t xml:space="preserve"> din care </w:t>
            </w:r>
            <w:proofErr w:type="spellStart"/>
            <w:r w:rsidRPr="00F077E5">
              <w:rPr>
                <w:sz w:val="20"/>
                <w:szCs w:val="20"/>
              </w:rPr>
              <w:t>provine</w:t>
            </w:r>
            <w:proofErr w:type="spellEnd"/>
            <w:r w:rsidRPr="00F077E5">
              <w:rPr>
                <w:sz w:val="20"/>
                <w:szCs w:val="20"/>
              </w:rPr>
              <w:t xml:space="preserve"> </w:t>
            </w:r>
            <w:proofErr w:type="spellStart"/>
            <w:r w:rsidRPr="00F077E5">
              <w:rPr>
                <w:sz w:val="20"/>
                <w:szCs w:val="20"/>
              </w:rPr>
              <w:t>participantul</w:t>
            </w:r>
            <w:proofErr w:type="spellEnd"/>
            <w:r w:rsidRPr="00F077E5">
              <w:rPr>
                <w:sz w:val="20"/>
                <w:szCs w:val="20"/>
              </w:rPr>
              <w:t xml:space="preserve"> </w:t>
            </w:r>
            <w:proofErr w:type="spellStart"/>
            <w:r w:rsidRPr="00F077E5">
              <w:rPr>
                <w:sz w:val="20"/>
                <w:szCs w:val="20"/>
              </w:rPr>
              <w:t>şi</w:t>
            </w:r>
            <w:proofErr w:type="spellEnd"/>
            <w:r w:rsidRPr="00F077E5">
              <w:rPr>
                <w:sz w:val="20"/>
                <w:szCs w:val="20"/>
              </w:rPr>
              <w:t xml:space="preserve"> de </w:t>
            </w:r>
            <w:proofErr w:type="spellStart"/>
            <w:r w:rsidRPr="00F077E5">
              <w:rPr>
                <w:sz w:val="20"/>
                <w:szCs w:val="20"/>
              </w:rPr>
              <w:t>unitatea</w:t>
            </w:r>
            <w:proofErr w:type="spellEnd"/>
            <w:r w:rsidRPr="00F077E5">
              <w:rPr>
                <w:sz w:val="20"/>
                <w:szCs w:val="20"/>
              </w:rPr>
              <w:t xml:space="preserve"> </w:t>
            </w:r>
            <w:proofErr w:type="spellStart"/>
            <w:r w:rsidRPr="00F077E5">
              <w:rPr>
                <w:sz w:val="20"/>
                <w:szCs w:val="20"/>
              </w:rPr>
              <w:t>hotelieră</w:t>
            </w:r>
            <w:proofErr w:type="spellEnd"/>
            <w:r w:rsidRPr="00F077E5">
              <w:rPr>
                <w:sz w:val="20"/>
                <w:szCs w:val="20"/>
              </w:rPr>
              <w:t xml:space="preserve">, care </w:t>
            </w:r>
            <w:proofErr w:type="spellStart"/>
            <w:r w:rsidRPr="00F077E5">
              <w:rPr>
                <w:sz w:val="20"/>
                <w:szCs w:val="20"/>
              </w:rPr>
              <w:t>să</w:t>
            </w:r>
            <w:proofErr w:type="spellEnd"/>
            <w:r w:rsidRPr="00F077E5">
              <w:rPr>
                <w:sz w:val="20"/>
                <w:szCs w:val="20"/>
              </w:rPr>
              <w:t xml:space="preserve"> </w:t>
            </w:r>
            <w:proofErr w:type="spellStart"/>
            <w:r w:rsidRPr="00F077E5">
              <w:rPr>
                <w:sz w:val="20"/>
                <w:szCs w:val="20"/>
              </w:rPr>
              <w:t>conţină</w:t>
            </w:r>
            <w:proofErr w:type="spellEnd"/>
            <w:r w:rsidRPr="00F077E5">
              <w:rPr>
                <w:sz w:val="20"/>
                <w:szCs w:val="20"/>
              </w:rPr>
              <w:t xml:space="preserve"> </w:t>
            </w:r>
            <w:proofErr w:type="spellStart"/>
            <w:r w:rsidRPr="00F077E5">
              <w:rPr>
                <w:sz w:val="20"/>
                <w:szCs w:val="20"/>
              </w:rPr>
              <w:t>perioada</w:t>
            </w:r>
            <w:proofErr w:type="spellEnd"/>
            <w:r w:rsidRPr="00F077E5">
              <w:rPr>
                <w:sz w:val="20"/>
                <w:szCs w:val="20"/>
              </w:rPr>
              <w:t xml:space="preserve"> </w:t>
            </w:r>
            <w:proofErr w:type="spellStart"/>
            <w:r w:rsidRPr="00F077E5">
              <w:rPr>
                <w:sz w:val="20"/>
                <w:szCs w:val="20"/>
              </w:rPr>
              <w:t>în</w:t>
            </w:r>
            <w:proofErr w:type="spellEnd"/>
            <w:r w:rsidRPr="00F077E5">
              <w:rPr>
                <w:sz w:val="20"/>
                <w:szCs w:val="20"/>
              </w:rPr>
              <w:t xml:space="preserve"> care se </w:t>
            </w:r>
            <w:proofErr w:type="spellStart"/>
            <w:r w:rsidRPr="00F077E5">
              <w:rPr>
                <w:sz w:val="20"/>
                <w:szCs w:val="20"/>
              </w:rPr>
              <w:t>află</w:t>
            </w:r>
            <w:proofErr w:type="spellEnd"/>
            <w:r w:rsidRPr="00F077E5">
              <w:rPr>
                <w:sz w:val="20"/>
                <w:szCs w:val="20"/>
              </w:rPr>
              <w:t xml:space="preserve"> </w:t>
            </w:r>
            <w:proofErr w:type="spellStart"/>
            <w:r w:rsidRPr="00F077E5">
              <w:rPr>
                <w:sz w:val="20"/>
                <w:szCs w:val="20"/>
              </w:rPr>
              <w:t>în</w:t>
            </w:r>
            <w:proofErr w:type="spellEnd"/>
            <w:r w:rsidRPr="00F077E5">
              <w:rPr>
                <w:sz w:val="20"/>
                <w:szCs w:val="20"/>
              </w:rPr>
              <w:t xml:space="preserve"> </w:t>
            </w:r>
            <w:proofErr w:type="spellStart"/>
            <w:r w:rsidRPr="00F077E5">
              <w:rPr>
                <w:sz w:val="20"/>
                <w:szCs w:val="20"/>
              </w:rPr>
              <w:t>deplasare</w:t>
            </w:r>
            <w:proofErr w:type="spellEnd"/>
            <w:r w:rsidRPr="00F077E5">
              <w:rPr>
                <w:sz w:val="20"/>
                <w:szCs w:val="20"/>
              </w:rPr>
              <w:t xml:space="preserve">, </w:t>
            </w:r>
            <w:proofErr w:type="spellStart"/>
            <w:r w:rsidRPr="00F077E5">
              <w:rPr>
                <w:sz w:val="20"/>
                <w:szCs w:val="20"/>
              </w:rPr>
              <w:t>respectiv</w:t>
            </w:r>
            <w:proofErr w:type="spellEnd"/>
            <w:r w:rsidRPr="00F077E5">
              <w:rPr>
                <w:sz w:val="20"/>
                <w:szCs w:val="20"/>
              </w:rPr>
              <w:t xml:space="preserve"> </w:t>
            </w:r>
            <w:proofErr w:type="spellStart"/>
            <w:r w:rsidRPr="00F077E5">
              <w:rPr>
                <w:sz w:val="20"/>
                <w:szCs w:val="20"/>
              </w:rPr>
              <w:t>perioada</w:t>
            </w:r>
            <w:proofErr w:type="spellEnd"/>
            <w:r w:rsidRPr="00F077E5">
              <w:rPr>
                <w:sz w:val="20"/>
                <w:szCs w:val="20"/>
              </w:rPr>
              <w:t xml:space="preserve"> de </w:t>
            </w:r>
            <w:proofErr w:type="spellStart"/>
            <w:r w:rsidRPr="00F077E5">
              <w:rPr>
                <w:sz w:val="20"/>
                <w:szCs w:val="20"/>
              </w:rPr>
              <w:t>cazare</w:t>
            </w:r>
            <w:proofErr w:type="spellEnd"/>
            <w:r w:rsidRPr="00F077E5">
              <w:rPr>
                <w:sz w:val="20"/>
                <w:szCs w:val="20"/>
              </w:rPr>
              <w:t>.</w:t>
            </w:r>
          </w:p>
          <w:p w14:paraId="7ADD664B" w14:textId="77777777" w:rsidR="00E447B9" w:rsidRPr="00F077E5" w:rsidRDefault="00E447B9" w:rsidP="00E447B9">
            <w:pPr>
              <w:jc w:val="both"/>
              <w:rPr>
                <w:rFonts w:ascii="Times New Roman" w:hAnsi="Times New Roman"/>
                <w:i/>
                <w:lang w:val="it-IT"/>
              </w:rPr>
            </w:pPr>
            <w:r w:rsidRPr="00F077E5">
              <w:rPr>
                <w:rFonts w:ascii="Times New Roman" w:hAnsi="Times New Roman"/>
                <w:i/>
                <w:lang w:val="it-IT"/>
              </w:rPr>
              <w:t xml:space="preserve">Confruntarea datelor Ordin deplasare - Perioada cazare </w:t>
            </w:r>
          </w:p>
          <w:p w14:paraId="1AAA381F" w14:textId="77777777" w:rsidR="00E447B9" w:rsidRPr="00F077E5" w:rsidRDefault="00E447B9" w:rsidP="00E447B9">
            <w:pPr>
              <w:ind w:firstLine="708"/>
              <w:jc w:val="both"/>
              <w:rPr>
                <w:rFonts w:ascii="Times New Roman" w:hAnsi="Times New Roman"/>
                <w:lang w:val="it-IT"/>
              </w:rPr>
            </w:pPr>
            <w:r w:rsidRPr="00F077E5">
              <w:rPr>
                <w:rFonts w:ascii="Times New Roman" w:hAnsi="Times New Roman"/>
                <w:lang w:val="it-IT"/>
              </w:rPr>
              <w:t xml:space="preserve">Se va avea în vedere faptul că Ordinul de deplasare reflectă datele efective ale perioadei în care s-a efectuat cazarea. Orice neconcordanţă între cele două documente atrage după sine nedecontarea cheltuielilor efectuate cu acea persoană, pe durata sesiunii de instruire. </w:t>
            </w:r>
          </w:p>
          <w:p w14:paraId="0F37ADE5" w14:textId="77777777" w:rsidR="00E447B9" w:rsidRPr="00F077E5" w:rsidRDefault="00E447B9" w:rsidP="00E447B9">
            <w:pPr>
              <w:ind w:firstLine="708"/>
              <w:jc w:val="both"/>
              <w:rPr>
                <w:rFonts w:ascii="Times New Roman" w:hAnsi="Times New Roman"/>
                <w:lang w:val="it-IT"/>
              </w:rPr>
            </w:pPr>
            <w:r w:rsidRPr="00F077E5">
              <w:rPr>
                <w:rFonts w:ascii="Times New Roman" w:hAnsi="Times New Roman"/>
                <w:lang w:val="it-IT"/>
              </w:rPr>
              <w:t>Prestatorul asigură rezervările la comanda achizitorului și, în funcție de solicitările beneficiarilor, efectuează decontarea biletelor de transport către beneficiari sau, după caz decontarea bonurilor de carburant la comanda achizitorului.</w:t>
            </w:r>
          </w:p>
          <w:p w14:paraId="6616D93F" w14:textId="77777777" w:rsidR="00E447B9" w:rsidRPr="00F077E5" w:rsidRDefault="00E447B9" w:rsidP="00E447B9">
            <w:pPr>
              <w:pStyle w:val="ListParagraph"/>
              <w:ind w:left="0" w:firstLine="567"/>
              <w:jc w:val="both"/>
              <w:rPr>
                <w:sz w:val="20"/>
                <w:szCs w:val="20"/>
                <w:lang w:val="it-IT"/>
              </w:rPr>
            </w:pPr>
            <w:r w:rsidRPr="00F077E5">
              <w:rPr>
                <w:b/>
                <w:bCs/>
                <w:i/>
                <w:iCs/>
                <w:sz w:val="20"/>
                <w:szCs w:val="20"/>
                <w:lang w:val="it-IT"/>
              </w:rPr>
              <w:t>Notă:</w:t>
            </w:r>
            <w:r w:rsidRPr="00F077E5">
              <w:rPr>
                <w:sz w:val="20"/>
                <w:szCs w:val="20"/>
                <w:lang w:val="it-IT"/>
              </w:rPr>
              <w:t xml:space="preserve"> Prestatorul va respecta legislaţia românească în vigoare pentru toate tipurile de activităţi şi cheltuieli pe care le prestează. </w:t>
            </w:r>
          </w:p>
          <w:p w14:paraId="1599226D" w14:textId="77777777" w:rsidR="00E447B9" w:rsidRPr="00F077E5" w:rsidRDefault="00E447B9" w:rsidP="00E447B9">
            <w:pPr>
              <w:jc w:val="both"/>
              <w:rPr>
                <w:rFonts w:ascii="Times New Roman" w:hAnsi="Times New Roman"/>
                <w:b/>
                <w:lang w:val="it-IT"/>
              </w:rPr>
            </w:pPr>
            <w:r w:rsidRPr="00F077E5">
              <w:rPr>
                <w:rFonts w:ascii="Times New Roman" w:hAnsi="Times New Roman"/>
                <w:b/>
                <w:lang w:val="it-IT"/>
              </w:rPr>
              <w:br/>
              <w:t>Obligațiile prestatorului</w:t>
            </w:r>
          </w:p>
          <w:p w14:paraId="2ECA6F96"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Alocarea de personal responsabil în relaţia cu autoritatea contractantă, pentru îndeplinirea în bune condiţii a tuturor solicitărilor, respectiv minim 1 persoana responsabila pentru derularea evenimentelor. Ofertanţii vor preciza numele, datele de contact (telefon, fax, telefon mobil, adresa de e-mail, etc.) pentru persoanele care vor răspunde prioritar la solicitările autorităţii contractante pentru informaţii, oferte şi în general, privind contul de client. Aceste detalii vor fi comunicate ulterior de operatorul economic desemnat câștigător.</w:t>
            </w:r>
          </w:p>
          <w:p w14:paraId="2727ABFB" w14:textId="77777777" w:rsidR="00E447B9" w:rsidRPr="00F077E5" w:rsidRDefault="00E447B9" w:rsidP="00E447B9">
            <w:pPr>
              <w:pStyle w:val="ListParagraph"/>
              <w:ind w:left="0" w:firstLine="567"/>
              <w:jc w:val="both"/>
              <w:rPr>
                <w:sz w:val="20"/>
                <w:szCs w:val="20"/>
                <w:lang w:val="it-IT"/>
              </w:rPr>
            </w:pPr>
          </w:p>
          <w:p w14:paraId="37FD7189"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va întocmi şi furniza autorităţii contractante un raport de activitate, însoţit de lista participanţilor, semnată de aceştia.</w:t>
            </w:r>
          </w:p>
          <w:p w14:paraId="10F954D6"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Orice costuri suplimentare cauzate de neîndeplinirea de către Prestator a oricărora dintre obligaţiilor menţionate în caietul de sarcini vor fi suportate de către acesta din urmă.</w:t>
            </w:r>
          </w:p>
          <w:p w14:paraId="483854D5"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Prestatorul are obligația să anunțe autoritatea contractantă, în scris, în cel mai scurt timp, despre orice schimbări neprevăzute ce s-ar putea ivi, înainte sau în timpul prestării serviciilor.</w:t>
            </w:r>
          </w:p>
          <w:p w14:paraId="341B46F9" w14:textId="77777777" w:rsidR="00E447B9" w:rsidRPr="00F077E5" w:rsidRDefault="00E447B9" w:rsidP="00E447B9">
            <w:pPr>
              <w:pStyle w:val="ListParagraph"/>
              <w:ind w:left="0" w:firstLine="567"/>
              <w:jc w:val="both"/>
              <w:rPr>
                <w:i/>
                <w:sz w:val="20"/>
                <w:szCs w:val="20"/>
                <w:lang w:val="it-IT"/>
              </w:rPr>
            </w:pPr>
          </w:p>
          <w:p w14:paraId="157E7EE6" w14:textId="77777777" w:rsidR="00E447B9" w:rsidRPr="00F077E5" w:rsidRDefault="00E447B9" w:rsidP="00E447B9">
            <w:pPr>
              <w:pStyle w:val="ListParagraph"/>
              <w:ind w:left="0" w:firstLine="567"/>
              <w:jc w:val="both"/>
              <w:rPr>
                <w:i/>
                <w:sz w:val="20"/>
                <w:szCs w:val="20"/>
                <w:lang w:val="it-IT"/>
              </w:rPr>
            </w:pPr>
            <w:r w:rsidRPr="00F077E5">
              <w:rPr>
                <w:i/>
                <w:sz w:val="20"/>
                <w:szCs w:val="20"/>
                <w:lang w:val="it-IT"/>
              </w:rPr>
              <w:t xml:space="preserve">NOTA: Oferta va fi astfel întocmită încât să asigure acoperirea tuturor costurilor necesare prestării, inclusiv marja de profit/comisionul tour-operatorului care va fi inclusă în prețul de prestare ofertat. </w:t>
            </w:r>
          </w:p>
          <w:p w14:paraId="30D6F920"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În urma aplicării procedurii de atribuire, autoritatea contractantă va încheia un contract de prestare a serviciilor pentru evenimente.</w:t>
            </w:r>
          </w:p>
          <w:p w14:paraId="4220039C"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 xml:space="preserve">Contractul va fi încheiat pe o perioadă care să acopere prestarea serviciilor. </w:t>
            </w:r>
          </w:p>
          <w:p w14:paraId="61376058" w14:textId="77777777" w:rsidR="00E447B9" w:rsidRPr="00F077E5" w:rsidRDefault="00E447B9" w:rsidP="00E447B9">
            <w:pPr>
              <w:pStyle w:val="ListParagraph"/>
              <w:ind w:left="0" w:firstLine="567"/>
              <w:jc w:val="both"/>
              <w:rPr>
                <w:sz w:val="20"/>
                <w:szCs w:val="20"/>
                <w:lang w:val="it-IT"/>
              </w:rPr>
            </w:pPr>
            <w:r w:rsidRPr="00F077E5">
              <w:rPr>
                <w:sz w:val="20"/>
                <w:szCs w:val="20"/>
                <w:lang w:val="it-IT"/>
              </w:rPr>
              <w:t>Dacă pe parcursul îndeplinirii contractului, prestatorul nu poate respecta termenul de prestare asumat, acesta are obligația de a notifica acest lucru, în timp util, achizitorului. Modificarea datei / perioadelor de prestare asumate în contract se face numai cu acordul părților, prin act adițional la contractul încheiat în cadrul procedurii.</w:t>
            </w:r>
          </w:p>
          <w:p w14:paraId="75A5BEE1" w14:textId="4E499EF2" w:rsidR="003778B4" w:rsidRPr="00F077E5" w:rsidRDefault="00E447B9" w:rsidP="00E447B9">
            <w:pPr>
              <w:pStyle w:val="ListParagraph"/>
              <w:ind w:left="0" w:firstLine="567"/>
              <w:jc w:val="both"/>
              <w:rPr>
                <w:sz w:val="20"/>
                <w:szCs w:val="20"/>
                <w:lang w:val="it-IT"/>
              </w:rPr>
            </w:pPr>
            <w:r w:rsidRPr="00F077E5">
              <w:rPr>
                <w:sz w:val="20"/>
                <w:szCs w:val="20"/>
                <w:lang w:val="it-IT"/>
              </w:rPr>
              <w:t>În afara cazului în care achizitorul este de acord cu o prelungire a termenului de prestare, orice întârziere în îndeplinirea contractului îi conferă achizitorului dreptul de a solicita penalități prestatorului.</w:t>
            </w:r>
          </w:p>
        </w:tc>
        <w:tc>
          <w:tcPr>
            <w:tcW w:w="2364" w:type="dxa"/>
            <w:tcMar>
              <w:left w:w="57" w:type="dxa"/>
              <w:right w:w="57" w:type="dxa"/>
            </w:tcMar>
          </w:tcPr>
          <w:p w14:paraId="3EE1E19C" w14:textId="481ABC71" w:rsidR="00BD395E" w:rsidRPr="00F077E5" w:rsidRDefault="00BD395E" w:rsidP="00147357">
            <w:pPr>
              <w:pStyle w:val="Heading2"/>
              <w:numPr>
                <w:ilvl w:val="0"/>
                <w:numId w:val="0"/>
              </w:numPr>
              <w:rPr>
                <w:rFonts w:ascii="Times New Roman" w:hAnsi="Times New Roman"/>
                <w:i/>
                <w:iCs/>
                <w:caps/>
                <w:color w:val="FF0000"/>
                <w:szCs w:val="20"/>
                <w:highlight w:val="yellow"/>
              </w:rPr>
            </w:pPr>
            <w:r w:rsidRPr="00F077E5">
              <w:rPr>
                <w:rFonts w:ascii="Times New Roman" w:hAnsi="Times New Roman"/>
                <w:i/>
                <w:iCs/>
                <w:color w:val="FF0000"/>
                <w:szCs w:val="20"/>
                <w:highlight w:val="yellow"/>
              </w:rPr>
              <w:lastRenderedPageBreak/>
              <w:t>Se va completa de catre ofertant daca respecta cerințele și se vor depune copii ale documentelor solocitate</w:t>
            </w:r>
            <w:r w:rsidR="00E548AC" w:rsidRPr="00F077E5">
              <w:rPr>
                <w:rFonts w:ascii="Times New Roman" w:hAnsi="Times New Roman"/>
                <w:i/>
                <w:iCs/>
                <w:color w:val="FF0000"/>
                <w:szCs w:val="20"/>
                <w:highlight w:val="yellow"/>
              </w:rPr>
              <w:t>.</w:t>
            </w:r>
          </w:p>
          <w:p w14:paraId="0F74EB4E" w14:textId="0A8693D1" w:rsidR="003778B4" w:rsidRPr="00F077E5" w:rsidRDefault="00BD395E" w:rsidP="00147357">
            <w:pPr>
              <w:spacing w:before="120"/>
              <w:jc w:val="both"/>
              <w:rPr>
                <w:rFonts w:ascii="Times New Roman" w:hAnsi="Times New Roman"/>
                <w:color w:val="FF0000"/>
                <w:highlight w:val="yellow"/>
              </w:rPr>
            </w:pPr>
            <w:r w:rsidRPr="00F077E5">
              <w:rPr>
                <w:rFonts w:ascii="Times New Roman" w:hAnsi="Times New Roman"/>
                <w:i/>
                <w:iCs/>
                <w:caps/>
                <w:color w:val="FF0000"/>
                <w:highlight w:val="yellow"/>
                <w:lang w:val="it-IT"/>
              </w:rPr>
              <w:t xml:space="preserve"> </w:t>
            </w:r>
            <w:r w:rsidRPr="00F077E5">
              <w:rPr>
                <w:rFonts w:ascii="Times New Roman" w:hAnsi="Times New Roman"/>
                <w:i/>
                <w:iCs/>
                <w:caps/>
                <w:color w:val="FF0000"/>
                <w:highlight w:val="yellow"/>
              </w:rPr>
              <w:t>.............................................</w:t>
            </w:r>
          </w:p>
        </w:tc>
      </w:tr>
      <w:tr w:rsidR="008F7112" w:rsidRPr="00F077E5" w14:paraId="0982BDD9" w14:textId="77777777" w:rsidTr="004175DD">
        <w:trPr>
          <w:trHeight w:val="566"/>
          <w:jc w:val="center"/>
        </w:trPr>
        <w:tc>
          <w:tcPr>
            <w:tcW w:w="7806" w:type="dxa"/>
            <w:tcMar>
              <w:left w:w="57" w:type="dxa"/>
              <w:right w:w="57" w:type="dxa"/>
            </w:tcMar>
          </w:tcPr>
          <w:p w14:paraId="05A7F517" w14:textId="77777777" w:rsidR="003D729F" w:rsidRPr="00F077E5" w:rsidRDefault="003D729F" w:rsidP="003D729F">
            <w:pPr>
              <w:pStyle w:val="NoSpacing"/>
              <w:rPr>
                <w:rFonts w:ascii="Times New Roman" w:hAnsi="Times New Roman"/>
              </w:rPr>
            </w:pPr>
          </w:p>
          <w:p w14:paraId="177216A6" w14:textId="77777777" w:rsidR="003D729F" w:rsidRPr="00F077E5" w:rsidRDefault="003D729F" w:rsidP="003D729F">
            <w:pPr>
              <w:spacing w:after="200"/>
              <w:jc w:val="both"/>
              <w:rPr>
                <w:rFonts w:ascii="Times New Roman" w:hAnsi="Times New Roman"/>
                <w:b/>
                <w:bCs/>
                <w:lang w:val="it-IT"/>
              </w:rPr>
            </w:pPr>
            <w:r w:rsidRPr="00F077E5">
              <w:rPr>
                <w:rFonts w:ascii="Times New Roman" w:hAnsi="Times New Roman"/>
                <w:b/>
                <w:bCs/>
                <w:lang w:val="it-IT"/>
              </w:rPr>
              <w:t>VI. CONDITII PRIVIND CAPACITATEA TEHNICĂ</w:t>
            </w:r>
          </w:p>
          <w:p w14:paraId="0EDBA6FD" w14:textId="77777777" w:rsidR="003D729F" w:rsidRPr="00F077E5" w:rsidRDefault="003D729F" w:rsidP="003D729F">
            <w:pPr>
              <w:ind w:firstLine="426"/>
              <w:jc w:val="both"/>
              <w:rPr>
                <w:rFonts w:ascii="Times New Roman" w:hAnsi="Times New Roman"/>
                <w:lang w:val="fr-FR" w:eastAsia="ar-SA"/>
              </w:rPr>
            </w:pPr>
            <w:proofErr w:type="spellStart"/>
            <w:r w:rsidRPr="00F077E5">
              <w:rPr>
                <w:rFonts w:ascii="Times New Roman" w:hAnsi="Times New Roman"/>
                <w:lang w:val="fr-FR" w:eastAsia="ar-SA"/>
              </w:rPr>
              <w:t>Ofertantul</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trebuie</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să</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dovedească</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capacitatea</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tehnică</w:t>
            </w:r>
            <w:proofErr w:type="spellEnd"/>
            <w:r w:rsidRPr="00F077E5">
              <w:rPr>
                <w:rFonts w:ascii="Times New Roman" w:hAnsi="Times New Roman"/>
                <w:lang w:val="fr-FR" w:eastAsia="ar-SA"/>
              </w:rPr>
              <w:t xml:space="preserve"> de </w:t>
            </w:r>
            <w:proofErr w:type="spellStart"/>
            <w:r w:rsidRPr="00F077E5">
              <w:rPr>
                <w:rFonts w:ascii="Times New Roman" w:hAnsi="Times New Roman"/>
                <w:lang w:val="fr-FR" w:eastAsia="ar-SA"/>
              </w:rPr>
              <w:t>îndeplinirea</w:t>
            </w:r>
            <w:proofErr w:type="spellEnd"/>
            <w:r w:rsidRPr="00F077E5">
              <w:rPr>
                <w:rFonts w:ascii="Times New Roman" w:hAnsi="Times New Roman"/>
                <w:lang w:val="fr-FR" w:eastAsia="ar-SA"/>
              </w:rPr>
              <w:t xml:space="preserve"> a </w:t>
            </w:r>
            <w:proofErr w:type="spellStart"/>
            <w:r w:rsidRPr="00F077E5">
              <w:rPr>
                <w:rFonts w:ascii="Times New Roman" w:hAnsi="Times New Roman"/>
                <w:lang w:val="fr-FR" w:eastAsia="ar-SA"/>
              </w:rPr>
              <w:t>contractului</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prin</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existenţa</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personalului</w:t>
            </w:r>
            <w:proofErr w:type="spellEnd"/>
            <w:r w:rsidRPr="00F077E5">
              <w:rPr>
                <w:rFonts w:ascii="Times New Roman" w:hAnsi="Times New Roman"/>
                <w:lang w:val="fr-FR" w:eastAsia="ar-SA"/>
              </w:rPr>
              <w:t xml:space="preserve"> </w:t>
            </w:r>
            <w:proofErr w:type="spellStart"/>
            <w:r w:rsidRPr="00F077E5">
              <w:rPr>
                <w:rFonts w:ascii="Times New Roman" w:hAnsi="Times New Roman"/>
                <w:lang w:val="fr-FR" w:eastAsia="ar-SA"/>
              </w:rPr>
              <w:t>calificat</w:t>
            </w:r>
            <w:proofErr w:type="spellEnd"/>
            <w:r w:rsidRPr="00F077E5">
              <w:rPr>
                <w:rFonts w:ascii="Times New Roman" w:hAnsi="Times New Roman"/>
                <w:lang w:val="fr-FR" w:eastAsia="ar-SA"/>
              </w:rPr>
              <w:t>.</w:t>
            </w:r>
          </w:p>
          <w:p w14:paraId="1BA1F2BB" w14:textId="77777777" w:rsidR="003D729F" w:rsidRPr="00F077E5" w:rsidRDefault="003D729F" w:rsidP="003D729F">
            <w:pPr>
              <w:jc w:val="both"/>
              <w:rPr>
                <w:rStyle w:val="BodyText2Char"/>
                <w:rFonts w:ascii="Times New Roman" w:hAnsi="Times New Roman"/>
                <w:lang w:val="it-IT"/>
              </w:rPr>
            </w:pPr>
            <w:r w:rsidRPr="00F077E5">
              <w:rPr>
                <w:rStyle w:val="BodyText2Char"/>
                <w:rFonts w:ascii="Times New Roman" w:hAnsi="Times New Roman"/>
                <w:lang w:val="it-IT"/>
              </w:rPr>
              <w:lastRenderedPageBreak/>
              <w:t>Se solicita ca la oferta sa fie anexate documente justificative pentru cel putin urmatorii experti:</w:t>
            </w:r>
          </w:p>
          <w:p w14:paraId="2EE9B9F7" w14:textId="77777777" w:rsidR="003D729F" w:rsidRPr="00F077E5" w:rsidRDefault="003D729F" w:rsidP="003D729F">
            <w:pPr>
              <w:pStyle w:val="BalloonText"/>
              <w:numPr>
                <w:ilvl w:val="0"/>
                <w:numId w:val="30"/>
              </w:numPr>
              <w:suppressAutoHyphens/>
              <w:overflowPunct/>
              <w:autoSpaceDE/>
              <w:autoSpaceDN/>
              <w:adjustRightInd/>
              <w:contextualSpacing/>
              <w:jc w:val="both"/>
              <w:textAlignment w:val="auto"/>
              <w:rPr>
                <w:rStyle w:val="BodyText2Char"/>
                <w:rFonts w:ascii="Times New Roman" w:hAnsi="Times New Roman" w:cs="Times New Roman"/>
                <w:sz w:val="20"/>
                <w:szCs w:val="20"/>
                <w:lang w:val="it-IT"/>
              </w:rPr>
            </w:pPr>
            <w:r w:rsidRPr="00F077E5">
              <w:rPr>
                <w:rStyle w:val="BodyText2Char"/>
                <w:rFonts w:ascii="Times New Roman" w:hAnsi="Times New Roman" w:cs="Times New Roman"/>
                <w:sz w:val="20"/>
                <w:szCs w:val="20"/>
                <w:lang w:val="it-IT"/>
              </w:rPr>
              <w:t>Minim 1 persoana cu experienta in organizarea de evenimente, dovedita prin organizarea a cel putin 1 pana la maxim 5 evenimente similare ( in funcție de numarul de evenimente organizate);</w:t>
            </w:r>
          </w:p>
          <w:p w14:paraId="578FFDE3" w14:textId="77777777" w:rsidR="003D729F" w:rsidRPr="00F077E5" w:rsidRDefault="003D729F" w:rsidP="003D729F">
            <w:pPr>
              <w:pStyle w:val="BalloonText"/>
              <w:numPr>
                <w:ilvl w:val="0"/>
                <w:numId w:val="30"/>
              </w:numPr>
              <w:suppressAutoHyphens/>
              <w:overflowPunct/>
              <w:autoSpaceDE/>
              <w:autoSpaceDN/>
              <w:adjustRightInd/>
              <w:contextualSpacing/>
              <w:jc w:val="both"/>
              <w:textAlignment w:val="auto"/>
              <w:rPr>
                <w:rStyle w:val="BodyText2Char"/>
                <w:rFonts w:ascii="Times New Roman" w:hAnsi="Times New Roman" w:cs="Times New Roman"/>
                <w:sz w:val="20"/>
                <w:szCs w:val="20"/>
                <w:lang w:val="it-IT"/>
              </w:rPr>
            </w:pPr>
            <w:r w:rsidRPr="00F077E5">
              <w:rPr>
                <w:rStyle w:val="BodyText2Char"/>
                <w:rFonts w:ascii="Times New Roman" w:hAnsi="Times New Roman" w:cs="Times New Roman"/>
                <w:sz w:val="20"/>
                <w:szCs w:val="20"/>
                <w:lang w:val="it-IT"/>
              </w:rPr>
              <w:t>Implicarea in cel putin un contract/proiect ce implica servicii de organizare de evenimente in domeniul formarii.</w:t>
            </w:r>
          </w:p>
          <w:p w14:paraId="4A0BE068" w14:textId="77777777" w:rsidR="003D729F" w:rsidRPr="00F077E5" w:rsidRDefault="003D729F" w:rsidP="003D729F">
            <w:pPr>
              <w:ind w:right="-157"/>
              <w:jc w:val="both"/>
              <w:rPr>
                <w:rStyle w:val="BodyText2Char"/>
                <w:rFonts w:ascii="Times New Roman" w:hAnsi="Times New Roman"/>
                <w:lang w:val="it-IT"/>
              </w:rPr>
            </w:pPr>
            <w:r w:rsidRPr="00F077E5">
              <w:rPr>
                <w:rStyle w:val="BodyText2Char"/>
                <w:rFonts w:ascii="Times New Roman" w:hAnsi="Times New Roman"/>
                <w:lang w:val="it-IT"/>
              </w:rPr>
              <w:t>Se va preciza experienţa practică profesională a personalului în domeniul care face obiectul prezentei achizitii, in ultimii 3 ani, incepand cu data limita de depunere a ofertelor. Experienta va fi exprimata in luni, pentru fiecare expert in parte, fiind punctate perioadele suplimentare.</w:t>
            </w:r>
          </w:p>
          <w:p w14:paraId="7E29A887" w14:textId="176778E7" w:rsidR="00261839" w:rsidRPr="00F077E5" w:rsidRDefault="003D729F" w:rsidP="00261839">
            <w:pPr>
              <w:ind w:right="74"/>
              <w:jc w:val="both"/>
              <w:rPr>
                <w:rFonts w:ascii="Times New Roman" w:hAnsi="Times New Roman"/>
                <w:lang w:val="it-IT"/>
              </w:rPr>
            </w:pPr>
            <w:r w:rsidRPr="00F077E5">
              <w:rPr>
                <w:rStyle w:val="BodyText2Char"/>
                <w:rFonts w:ascii="Times New Roman" w:hAnsi="Times New Roman"/>
                <w:lang w:val="it-IT"/>
              </w:rPr>
              <w:t>Experienţa practica si profesională a personalului propus se determină pe baza CV-ului depus în cadrul ofertei care trebuie să descrie detaliat serviciile prestate de către acesta, astfel încât să se poată efectua o evaluare corespunzătoare a experienţei. Ofertantul este pe deplin răspunzător în cazul în care experienţa nu poate fi evaluată întrucât CV-ul nu este completat corespunzător, iar Comisia de evaluare nu este obligată să solicite clarificări privind detalierea experienţei. În sensul prevederilor de mai sus ofertanţii vor prezenta documente suport corespunzatoare din care să rezulte îndeplinirea cerințelor solicitate, cum ar fi: diplome privind specializarea personalului (studiile, pregătirea profesionala, calificarea si atestarea profesionala sau orice alte documente similare).</w:t>
            </w:r>
          </w:p>
        </w:tc>
        <w:tc>
          <w:tcPr>
            <w:tcW w:w="2364" w:type="dxa"/>
            <w:tcMar>
              <w:left w:w="57" w:type="dxa"/>
              <w:right w:w="57" w:type="dxa"/>
            </w:tcMar>
          </w:tcPr>
          <w:p w14:paraId="34B6A87B" w14:textId="77777777" w:rsidR="00F67D9F" w:rsidRPr="00F077E5" w:rsidRDefault="00F67D9F" w:rsidP="00F67D9F">
            <w:pPr>
              <w:pStyle w:val="Heading2"/>
              <w:numPr>
                <w:ilvl w:val="0"/>
                <w:numId w:val="0"/>
              </w:numPr>
              <w:rPr>
                <w:rFonts w:ascii="Times New Roman" w:hAnsi="Times New Roman"/>
                <w:i/>
                <w:iCs/>
                <w:caps/>
                <w:color w:val="FF0000"/>
                <w:szCs w:val="20"/>
                <w:highlight w:val="yellow"/>
              </w:rPr>
            </w:pPr>
            <w:r w:rsidRPr="00F077E5">
              <w:rPr>
                <w:rFonts w:ascii="Times New Roman" w:hAnsi="Times New Roman"/>
                <w:i/>
                <w:iCs/>
                <w:color w:val="FF0000"/>
                <w:szCs w:val="20"/>
                <w:highlight w:val="yellow"/>
              </w:rPr>
              <w:lastRenderedPageBreak/>
              <w:t>Se va completa de catre ofertant daca respecta cerințele și se vor depune copii ale documentelor solocitate.</w:t>
            </w:r>
          </w:p>
          <w:p w14:paraId="1F332E45" w14:textId="5E6A4AC0" w:rsidR="00261839" w:rsidRPr="00F077E5" w:rsidRDefault="00F67D9F" w:rsidP="00F67D9F">
            <w:pPr>
              <w:pStyle w:val="Heading2"/>
              <w:numPr>
                <w:ilvl w:val="0"/>
                <w:numId w:val="0"/>
              </w:numPr>
              <w:rPr>
                <w:rFonts w:ascii="Times New Roman" w:hAnsi="Times New Roman"/>
                <w:i/>
                <w:iCs/>
                <w:color w:val="FF0000"/>
                <w:szCs w:val="20"/>
                <w:highlight w:val="yellow"/>
              </w:rPr>
            </w:pPr>
            <w:r w:rsidRPr="00F077E5">
              <w:rPr>
                <w:rFonts w:ascii="Times New Roman" w:hAnsi="Times New Roman"/>
                <w:i/>
                <w:iCs/>
                <w:caps/>
                <w:color w:val="FF0000"/>
                <w:szCs w:val="20"/>
                <w:highlight w:val="yellow"/>
                <w:lang w:val="it-IT"/>
              </w:rPr>
              <w:lastRenderedPageBreak/>
              <w:t xml:space="preserve"> </w:t>
            </w:r>
            <w:r w:rsidRPr="00F077E5">
              <w:rPr>
                <w:rFonts w:ascii="Times New Roman" w:hAnsi="Times New Roman"/>
                <w:i/>
                <w:iCs/>
                <w:caps/>
                <w:color w:val="FF0000"/>
                <w:szCs w:val="20"/>
                <w:highlight w:val="yellow"/>
              </w:rPr>
              <w:t>.............................................</w:t>
            </w:r>
          </w:p>
        </w:tc>
      </w:tr>
      <w:tr w:rsidR="008F7112" w:rsidRPr="00F077E5" w14:paraId="0298F63C" w14:textId="77777777" w:rsidTr="004175DD">
        <w:trPr>
          <w:trHeight w:val="566"/>
          <w:jc w:val="center"/>
        </w:trPr>
        <w:tc>
          <w:tcPr>
            <w:tcW w:w="7806" w:type="dxa"/>
            <w:tcMar>
              <w:left w:w="57" w:type="dxa"/>
              <w:right w:w="57" w:type="dxa"/>
            </w:tcMar>
          </w:tcPr>
          <w:p w14:paraId="14E89D58" w14:textId="77777777" w:rsidR="003D729F" w:rsidRPr="00F077E5" w:rsidRDefault="003D729F" w:rsidP="003D729F">
            <w:pPr>
              <w:pStyle w:val="NoSpacing"/>
              <w:ind w:right="198"/>
              <w:jc w:val="both"/>
              <w:rPr>
                <w:rFonts w:ascii="Times New Roman" w:hAnsi="Times New Roman"/>
                <w:b/>
                <w:bCs/>
                <w:u w:val="single"/>
              </w:rPr>
            </w:pPr>
          </w:p>
          <w:p w14:paraId="3AE8F476" w14:textId="77777777" w:rsidR="003D729F" w:rsidRPr="00F077E5" w:rsidRDefault="003D729F" w:rsidP="003D729F">
            <w:pPr>
              <w:jc w:val="both"/>
              <w:rPr>
                <w:rFonts w:ascii="Times New Roman" w:eastAsia="Times New Roman" w:hAnsi="Times New Roman"/>
                <w:b/>
              </w:rPr>
            </w:pPr>
            <w:r w:rsidRPr="00F077E5">
              <w:rPr>
                <w:rFonts w:ascii="Times New Roman" w:eastAsia="Times New Roman" w:hAnsi="Times New Roman"/>
                <w:b/>
                <w:kern w:val="3"/>
              </w:rPr>
              <w:t xml:space="preserve">       VII. MODALITATEA DE PLATĂ</w:t>
            </w:r>
          </w:p>
          <w:p w14:paraId="15F73540" w14:textId="77777777" w:rsidR="003D729F" w:rsidRPr="00F077E5" w:rsidRDefault="003D729F" w:rsidP="003D729F">
            <w:pPr>
              <w:jc w:val="both"/>
              <w:rPr>
                <w:rFonts w:ascii="Times New Roman" w:eastAsia="Times New Roman" w:hAnsi="Times New Roman"/>
                <w:lang w:val="it-IT"/>
              </w:rPr>
            </w:pPr>
            <w:proofErr w:type="spellStart"/>
            <w:r w:rsidRPr="00F077E5">
              <w:rPr>
                <w:rFonts w:ascii="Times New Roman" w:eastAsia="Times New Roman" w:hAnsi="Times New Roman"/>
                <w:kern w:val="3"/>
              </w:rPr>
              <w:t>Achizitorul</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va</w:t>
            </w:r>
            <w:proofErr w:type="spellEnd"/>
            <w:r w:rsidRPr="00F077E5">
              <w:rPr>
                <w:rFonts w:ascii="Times New Roman" w:eastAsia="Times New Roman" w:hAnsi="Times New Roman"/>
                <w:kern w:val="3"/>
              </w:rPr>
              <w:t xml:space="preserve"> face </w:t>
            </w:r>
            <w:proofErr w:type="spellStart"/>
            <w:r w:rsidRPr="00F077E5">
              <w:rPr>
                <w:rFonts w:ascii="Times New Roman" w:eastAsia="Times New Roman" w:hAnsi="Times New Roman"/>
                <w:kern w:val="3"/>
              </w:rPr>
              <w:t>plata</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serviciilor</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realizate</w:t>
            </w:r>
            <w:proofErr w:type="spellEnd"/>
            <w:r w:rsidRPr="00F077E5">
              <w:rPr>
                <w:rFonts w:ascii="Times New Roman" w:eastAsia="Times New Roman" w:hAnsi="Times New Roman"/>
                <w:kern w:val="3"/>
              </w:rPr>
              <w:t xml:space="preserve"> de </w:t>
            </w:r>
            <w:proofErr w:type="spellStart"/>
            <w:r w:rsidRPr="00F077E5">
              <w:rPr>
                <w:rFonts w:ascii="Times New Roman" w:eastAsia="Times New Roman" w:hAnsi="Times New Roman"/>
                <w:kern w:val="3"/>
              </w:rPr>
              <w:t>către</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contractant</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după</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recepționarea</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facturii</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și</w:t>
            </w:r>
            <w:proofErr w:type="spellEnd"/>
            <w:r w:rsidRPr="00F077E5">
              <w:rPr>
                <w:rFonts w:ascii="Times New Roman" w:eastAsia="Times New Roman" w:hAnsi="Times New Roman"/>
                <w:kern w:val="3"/>
              </w:rPr>
              <w:t xml:space="preserve"> a </w:t>
            </w:r>
            <w:proofErr w:type="spellStart"/>
            <w:r w:rsidRPr="00F077E5">
              <w:rPr>
                <w:rFonts w:ascii="Times New Roman" w:eastAsia="Times New Roman" w:hAnsi="Times New Roman"/>
                <w:kern w:val="3"/>
              </w:rPr>
              <w:t>documentelor</w:t>
            </w:r>
            <w:proofErr w:type="spellEnd"/>
            <w:r w:rsidRPr="00F077E5">
              <w:rPr>
                <w:rFonts w:ascii="Times New Roman" w:eastAsia="Times New Roman" w:hAnsi="Times New Roman"/>
                <w:kern w:val="3"/>
              </w:rPr>
              <w:t xml:space="preserve"> justificative </w:t>
            </w:r>
            <w:proofErr w:type="spellStart"/>
            <w:r w:rsidRPr="00F077E5">
              <w:rPr>
                <w:rFonts w:ascii="Times New Roman" w:eastAsia="Times New Roman" w:hAnsi="Times New Roman"/>
                <w:kern w:val="3"/>
              </w:rPr>
              <w:t>pentru</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serviciile</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efectiv</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prestate</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și</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confirmate</w:t>
            </w:r>
            <w:proofErr w:type="spellEnd"/>
            <w:r w:rsidRPr="00F077E5">
              <w:rPr>
                <w:rFonts w:ascii="Times New Roman" w:eastAsia="Times New Roman" w:hAnsi="Times New Roman"/>
                <w:kern w:val="3"/>
              </w:rPr>
              <w:t xml:space="preserve">. </w:t>
            </w:r>
            <w:r w:rsidRPr="00F077E5">
              <w:rPr>
                <w:rFonts w:ascii="Times New Roman" w:eastAsia="Times New Roman" w:hAnsi="Times New Roman"/>
                <w:kern w:val="3"/>
                <w:lang w:val="it-IT"/>
              </w:rPr>
              <w:t>Menționăm că documentele justificative aferente unei facturi se vor depune la sediul Achizitorului în format hârtie.</w:t>
            </w:r>
          </w:p>
          <w:p w14:paraId="47C29EAF" w14:textId="77777777" w:rsidR="003D729F" w:rsidRPr="00F077E5" w:rsidRDefault="003D729F" w:rsidP="003D729F">
            <w:pPr>
              <w:jc w:val="both"/>
              <w:rPr>
                <w:rFonts w:ascii="Times New Roman" w:eastAsia="Times New Roman" w:hAnsi="Times New Roman"/>
                <w:lang w:val="it-IT"/>
              </w:rPr>
            </w:pPr>
            <w:r w:rsidRPr="00F077E5">
              <w:rPr>
                <w:rFonts w:ascii="Times New Roman" w:eastAsia="Times New Roman" w:hAnsi="Times New Roman"/>
                <w:kern w:val="3"/>
                <w:lang w:val="it-IT"/>
              </w:rPr>
              <w:t xml:space="preserve">Prestarea serviciilor se consideră finalizată, după semnarea procesului verbal de ambele părți, fără obiecțiuni, și prezentarea documentelor justificative de contractant, achizitorului. </w:t>
            </w:r>
          </w:p>
          <w:p w14:paraId="104E6F87" w14:textId="77777777" w:rsidR="003D729F" w:rsidRPr="00F077E5" w:rsidRDefault="003D729F" w:rsidP="003D729F">
            <w:pPr>
              <w:jc w:val="both"/>
              <w:rPr>
                <w:rFonts w:ascii="Times New Roman" w:eastAsia="Times New Roman" w:hAnsi="Times New Roman"/>
                <w:lang w:val="it-IT"/>
              </w:rPr>
            </w:pPr>
            <w:r w:rsidRPr="00F077E5">
              <w:rPr>
                <w:rFonts w:ascii="Times New Roman" w:eastAsia="Times New Roman" w:hAnsi="Times New Roman"/>
                <w:kern w:val="3"/>
                <w:lang w:val="it-IT"/>
              </w:rPr>
              <w:t>Plata se va face în termen de maxim 60 de zile de la semnarea procesului verbal de ambele părți.</w:t>
            </w:r>
          </w:p>
          <w:p w14:paraId="2C193A41" w14:textId="77777777" w:rsidR="003D729F" w:rsidRPr="00F077E5" w:rsidRDefault="003D729F" w:rsidP="003D729F">
            <w:pPr>
              <w:jc w:val="both"/>
              <w:rPr>
                <w:rFonts w:ascii="Times New Roman" w:eastAsia="Times New Roman" w:hAnsi="Times New Roman"/>
                <w:kern w:val="3"/>
              </w:rPr>
            </w:pPr>
            <w:proofErr w:type="spellStart"/>
            <w:r w:rsidRPr="00F077E5">
              <w:rPr>
                <w:rFonts w:ascii="Times New Roman" w:eastAsia="Times New Roman" w:hAnsi="Times New Roman"/>
                <w:kern w:val="3"/>
              </w:rPr>
              <w:t>Documentele</w:t>
            </w:r>
            <w:proofErr w:type="spellEnd"/>
            <w:r w:rsidRPr="00F077E5">
              <w:rPr>
                <w:rFonts w:ascii="Times New Roman" w:eastAsia="Times New Roman" w:hAnsi="Times New Roman"/>
                <w:kern w:val="3"/>
              </w:rPr>
              <w:t xml:space="preserve"> justificative care </w:t>
            </w:r>
            <w:proofErr w:type="spellStart"/>
            <w:r w:rsidRPr="00F077E5">
              <w:rPr>
                <w:rFonts w:ascii="Times New Roman" w:eastAsia="Times New Roman" w:hAnsi="Times New Roman"/>
                <w:kern w:val="3"/>
              </w:rPr>
              <w:t>trebuie</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să</w:t>
            </w:r>
            <w:proofErr w:type="spellEnd"/>
            <w:r w:rsidRPr="00F077E5">
              <w:rPr>
                <w:rFonts w:ascii="Times New Roman" w:eastAsia="Times New Roman" w:hAnsi="Times New Roman"/>
                <w:kern w:val="3"/>
              </w:rPr>
              <w:t xml:space="preserve"> </w:t>
            </w:r>
            <w:proofErr w:type="spellStart"/>
            <w:r w:rsidRPr="00F077E5">
              <w:rPr>
                <w:rFonts w:ascii="Times New Roman" w:eastAsia="Times New Roman" w:hAnsi="Times New Roman"/>
                <w:kern w:val="3"/>
              </w:rPr>
              <w:t>însoțească</w:t>
            </w:r>
            <w:proofErr w:type="spellEnd"/>
            <w:r w:rsidRPr="00F077E5">
              <w:rPr>
                <w:rFonts w:ascii="Times New Roman" w:eastAsia="Times New Roman" w:hAnsi="Times New Roman"/>
                <w:kern w:val="3"/>
              </w:rPr>
              <w:t xml:space="preserve"> factura:</w:t>
            </w:r>
          </w:p>
          <w:p w14:paraId="5EDC8988" w14:textId="77777777" w:rsidR="003D729F" w:rsidRPr="00F077E5" w:rsidRDefault="003D729F" w:rsidP="003D729F">
            <w:pPr>
              <w:pStyle w:val="ListParagraph"/>
              <w:numPr>
                <w:ilvl w:val="0"/>
                <w:numId w:val="24"/>
              </w:numPr>
              <w:suppressAutoHyphens/>
              <w:jc w:val="both"/>
              <w:outlineLvl w:val="0"/>
              <w:rPr>
                <w:snapToGrid w:val="0"/>
                <w:sz w:val="20"/>
                <w:szCs w:val="20"/>
                <w:lang w:val="it-IT"/>
              </w:rPr>
            </w:pPr>
            <w:r w:rsidRPr="00F077E5">
              <w:rPr>
                <w:snapToGrid w:val="0"/>
                <w:sz w:val="20"/>
                <w:szCs w:val="20"/>
                <w:lang w:val="it-IT"/>
              </w:rPr>
              <w:t>liste de prezenţă eveniment, cazare și masă;</w:t>
            </w:r>
          </w:p>
          <w:p w14:paraId="4D950FE8" w14:textId="77777777" w:rsidR="003D729F" w:rsidRPr="00F077E5" w:rsidRDefault="003D729F" w:rsidP="003D729F">
            <w:pPr>
              <w:numPr>
                <w:ilvl w:val="0"/>
                <w:numId w:val="24"/>
              </w:numPr>
              <w:overflowPunct/>
              <w:autoSpaceDE/>
              <w:adjustRightInd/>
              <w:jc w:val="both"/>
              <w:textAlignment w:val="auto"/>
              <w:rPr>
                <w:rFonts w:ascii="Times New Roman" w:hAnsi="Times New Roman"/>
                <w:lang w:eastAsia="ro-RO"/>
              </w:rPr>
            </w:pPr>
            <w:proofErr w:type="spellStart"/>
            <w:r w:rsidRPr="00F077E5">
              <w:rPr>
                <w:rFonts w:ascii="Times New Roman" w:hAnsi="Times New Roman"/>
                <w:kern w:val="3"/>
                <w:lang w:eastAsia="ro-RO"/>
              </w:rPr>
              <w:t>proces</w:t>
            </w:r>
            <w:proofErr w:type="spellEnd"/>
            <w:r w:rsidRPr="00F077E5">
              <w:rPr>
                <w:rFonts w:ascii="Times New Roman" w:hAnsi="Times New Roman"/>
                <w:kern w:val="3"/>
                <w:lang w:eastAsia="ro-RO"/>
              </w:rPr>
              <w:t xml:space="preserve"> verbal de </w:t>
            </w:r>
            <w:proofErr w:type="spellStart"/>
            <w:r w:rsidRPr="00F077E5">
              <w:rPr>
                <w:rFonts w:ascii="Times New Roman" w:hAnsi="Times New Roman"/>
                <w:kern w:val="3"/>
                <w:lang w:eastAsia="ro-RO"/>
              </w:rPr>
              <w:t>prestare</w:t>
            </w:r>
            <w:proofErr w:type="spellEnd"/>
            <w:r w:rsidRPr="00F077E5">
              <w:rPr>
                <w:rFonts w:ascii="Times New Roman" w:hAnsi="Times New Roman"/>
                <w:kern w:val="3"/>
                <w:lang w:eastAsia="ro-RO"/>
              </w:rPr>
              <w:t xml:space="preserve"> a </w:t>
            </w:r>
            <w:proofErr w:type="spellStart"/>
            <w:proofErr w:type="gramStart"/>
            <w:r w:rsidRPr="00F077E5">
              <w:rPr>
                <w:rFonts w:ascii="Times New Roman" w:hAnsi="Times New Roman"/>
                <w:kern w:val="3"/>
                <w:lang w:eastAsia="ro-RO"/>
              </w:rPr>
              <w:t>serviciilor</w:t>
            </w:r>
            <w:proofErr w:type="spellEnd"/>
            <w:r w:rsidRPr="00F077E5">
              <w:rPr>
                <w:rFonts w:ascii="Times New Roman" w:hAnsi="Times New Roman"/>
                <w:kern w:val="3"/>
                <w:lang w:eastAsia="ro-RO"/>
              </w:rPr>
              <w:t>;</w:t>
            </w:r>
            <w:proofErr w:type="gramEnd"/>
          </w:p>
          <w:p w14:paraId="6A900787" w14:textId="77777777" w:rsidR="003D729F" w:rsidRPr="00F077E5" w:rsidRDefault="003D729F" w:rsidP="003D729F">
            <w:pPr>
              <w:numPr>
                <w:ilvl w:val="0"/>
                <w:numId w:val="24"/>
              </w:numPr>
              <w:overflowPunct/>
              <w:autoSpaceDE/>
              <w:adjustRightInd/>
              <w:jc w:val="both"/>
              <w:textAlignment w:val="auto"/>
              <w:rPr>
                <w:rFonts w:ascii="Times New Roman" w:hAnsi="Times New Roman"/>
              </w:rPr>
            </w:pPr>
            <w:proofErr w:type="spellStart"/>
            <w:r w:rsidRPr="00F077E5">
              <w:rPr>
                <w:rFonts w:ascii="Times New Roman" w:hAnsi="Times New Roman"/>
                <w:kern w:val="3"/>
                <w:lang w:eastAsia="ro-RO"/>
              </w:rPr>
              <w:t>alte</w:t>
            </w:r>
            <w:proofErr w:type="spellEnd"/>
            <w:r w:rsidRPr="00F077E5">
              <w:rPr>
                <w:rFonts w:ascii="Times New Roman" w:hAnsi="Times New Roman"/>
                <w:kern w:val="3"/>
                <w:lang w:eastAsia="ro-RO"/>
              </w:rPr>
              <w:t xml:space="preserve"> </w:t>
            </w:r>
            <w:proofErr w:type="spellStart"/>
            <w:r w:rsidRPr="00F077E5">
              <w:rPr>
                <w:rFonts w:ascii="Times New Roman" w:hAnsi="Times New Roman"/>
                <w:kern w:val="3"/>
                <w:lang w:eastAsia="ro-RO"/>
              </w:rPr>
              <w:t>documente</w:t>
            </w:r>
            <w:proofErr w:type="spellEnd"/>
            <w:r w:rsidRPr="00F077E5">
              <w:rPr>
                <w:rFonts w:ascii="Times New Roman" w:hAnsi="Times New Roman"/>
                <w:kern w:val="3"/>
                <w:lang w:eastAsia="ro-RO"/>
              </w:rPr>
              <w:t xml:space="preserve"> </w:t>
            </w:r>
            <w:proofErr w:type="spellStart"/>
            <w:r w:rsidRPr="00F077E5">
              <w:rPr>
                <w:rFonts w:ascii="Times New Roman" w:hAnsi="Times New Roman"/>
                <w:kern w:val="3"/>
                <w:lang w:eastAsia="ro-RO"/>
              </w:rPr>
              <w:t>relevante</w:t>
            </w:r>
            <w:proofErr w:type="spellEnd"/>
            <w:r w:rsidRPr="00F077E5">
              <w:rPr>
                <w:rFonts w:ascii="Times New Roman" w:hAnsi="Times New Roman"/>
                <w:kern w:val="3"/>
              </w:rPr>
              <w:t>.</w:t>
            </w:r>
          </w:p>
          <w:p w14:paraId="327DB47D" w14:textId="77777777" w:rsidR="003D729F" w:rsidRPr="00F077E5" w:rsidRDefault="003D729F" w:rsidP="003D729F">
            <w:pPr>
              <w:suppressAutoHyphens/>
              <w:jc w:val="both"/>
              <w:outlineLvl w:val="0"/>
              <w:rPr>
                <w:rFonts w:ascii="Times New Roman" w:hAnsi="Times New Roman"/>
                <w:snapToGrid w:val="0"/>
                <w:lang w:val="it-IT"/>
              </w:rPr>
            </w:pPr>
            <w:r w:rsidRPr="00F077E5">
              <w:rPr>
                <w:rFonts w:ascii="Times New Roman" w:hAnsi="Times New Roman"/>
                <w:snapToGrid w:val="0"/>
                <w:lang w:val="it-IT"/>
              </w:rPr>
              <w:t xml:space="preserve">Pentru derularea contractului este necesar ca prestatorul să dețină un cont la trezoreria statului.     </w:t>
            </w:r>
          </w:p>
          <w:p w14:paraId="5C11C592" w14:textId="669A0AD6" w:rsidR="001F3650" w:rsidRPr="00F077E5" w:rsidRDefault="003D729F" w:rsidP="00147357">
            <w:pPr>
              <w:suppressAutoHyphens/>
              <w:jc w:val="both"/>
              <w:outlineLvl w:val="0"/>
              <w:rPr>
                <w:rFonts w:ascii="Times New Roman" w:hAnsi="Times New Roman"/>
                <w:snapToGrid w:val="0"/>
                <w:lang w:val="it-IT"/>
              </w:rPr>
            </w:pPr>
            <w:r w:rsidRPr="00F077E5">
              <w:rPr>
                <w:rFonts w:ascii="Times New Roman" w:hAnsi="Times New Roman"/>
                <w:snapToGrid w:val="0"/>
                <w:lang w:val="it-IT"/>
              </w:rPr>
              <w:t>Nu se acceptă actualizarea preţului contractului. Se vor oferta toate serviciile. Nu se acceptă oferte parțiale în cadrul pachetului și nici oferte alternative.</w:t>
            </w:r>
          </w:p>
        </w:tc>
        <w:tc>
          <w:tcPr>
            <w:tcW w:w="2364" w:type="dxa"/>
            <w:tcMar>
              <w:left w:w="57" w:type="dxa"/>
              <w:right w:w="57" w:type="dxa"/>
            </w:tcMar>
          </w:tcPr>
          <w:p w14:paraId="5D23969B" w14:textId="77777777" w:rsidR="001F3650" w:rsidRPr="00F077E5" w:rsidRDefault="001F3650" w:rsidP="00147357">
            <w:pPr>
              <w:pStyle w:val="Heading2"/>
              <w:numPr>
                <w:ilvl w:val="0"/>
                <w:numId w:val="0"/>
              </w:numPr>
              <w:rPr>
                <w:rFonts w:ascii="Times New Roman" w:hAnsi="Times New Roman"/>
                <w:i/>
                <w:iCs/>
                <w:caps/>
                <w:color w:val="FF0000"/>
                <w:szCs w:val="20"/>
                <w:highlight w:val="yellow"/>
              </w:rPr>
            </w:pPr>
            <w:r w:rsidRPr="00F077E5">
              <w:rPr>
                <w:rFonts w:ascii="Times New Roman" w:hAnsi="Times New Roman"/>
                <w:i/>
                <w:iCs/>
                <w:color w:val="FF0000"/>
                <w:szCs w:val="20"/>
                <w:highlight w:val="yellow"/>
              </w:rPr>
              <w:t>Se va completa de catre ofertant daca respecta cerințele și se vor depune copii ale documentelor solocitate.</w:t>
            </w:r>
          </w:p>
          <w:p w14:paraId="30D55134" w14:textId="395596F2" w:rsidR="001F3650" w:rsidRPr="00F077E5" w:rsidRDefault="001F3650" w:rsidP="00147357">
            <w:pPr>
              <w:pStyle w:val="Heading2"/>
              <w:numPr>
                <w:ilvl w:val="0"/>
                <w:numId w:val="0"/>
              </w:numPr>
              <w:rPr>
                <w:rFonts w:ascii="Times New Roman" w:hAnsi="Times New Roman"/>
                <w:i/>
                <w:iCs/>
                <w:color w:val="FF0000"/>
                <w:szCs w:val="20"/>
                <w:highlight w:val="yellow"/>
              </w:rPr>
            </w:pPr>
            <w:r w:rsidRPr="00F077E5">
              <w:rPr>
                <w:rFonts w:ascii="Times New Roman" w:hAnsi="Times New Roman"/>
                <w:i/>
                <w:iCs/>
                <w:caps/>
                <w:color w:val="FF0000"/>
                <w:szCs w:val="20"/>
                <w:highlight w:val="yellow"/>
                <w:lang w:val="it-IT"/>
              </w:rPr>
              <w:t xml:space="preserve"> </w:t>
            </w:r>
            <w:r w:rsidRPr="00F077E5">
              <w:rPr>
                <w:rFonts w:ascii="Times New Roman" w:hAnsi="Times New Roman"/>
                <w:i/>
                <w:iCs/>
                <w:caps/>
                <w:color w:val="FF0000"/>
                <w:szCs w:val="20"/>
                <w:highlight w:val="yellow"/>
              </w:rPr>
              <w:t>.............................................</w:t>
            </w:r>
          </w:p>
        </w:tc>
      </w:tr>
      <w:tr w:rsidR="008F7112" w:rsidRPr="00F077E5" w14:paraId="2A07C4E6" w14:textId="77777777" w:rsidTr="004175DD">
        <w:trPr>
          <w:trHeight w:val="566"/>
          <w:jc w:val="center"/>
        </w:trPr>
        <w:tc>
          <w:tcPr>
            <w:tcW w:w="7806" w:type="dxa"/>
            <w:tcMar>
              <w:left w:w="57" w:type="dxa"/>
              <w:right w:w="57" w:type="dxa"/>
            </w:tcMar>
          </w:tcPr>
          <w:p w14:paraId="297BF6D5" w14:textId="77777777" w:rsidR="001F246B" w:rsidRPr="00F077E5" w:rsidRDefault="001F246B" w:rsidP="001F246B">
            <w:pPr>
              <w:jc w:val="both"/>
              <w:rPr>
                <w:rFonts w:ascii="Times New Roman" w:eastAsia="Times New Roman" w:hAnsi="Times New Roman"/>
                <w:b/>
              </w:rPr>
            </w:pPr>
          </w:p>
          <w:p w14:paraId="13B90733" w14:textId="77777777" w:rsidR="001F246B" w:rsidRPr="00F077E5" w:rsidRDefault="001F246B" w:rsidP="001F246B">
            <w:pPr>
              <w:jc w:val="both"/>
              <w:rPr>
                <w:rFonts w:ascii="Times New Roman" w:eastAsia="Times New Roman" w:hAnsi="Times New Roman"/>
                <w:b/>
                <w:lang w:val="it-IT"/>
              </w:rPr>
            </w:pPr>
            <w:r w:rsidRPr="00F077E5">
              <w:rPr>
                <w:rFonts w:ascii="Times New Roman" w:eastAsia="Times New Roman" w:hAnsi="Times New Roman"/>
                <w:b/>
                <w:kern w:val="3"/>
                <w:lang w:val="it-IT"/>
              </w:rPr>
              <w:t>VIII. VALABILITATEA OFERTEI</w:t>
            </w:r>
          </w:p>
          <w:p w14:paraId="3C55DD62" w14:textId="77777777" w:rsidR="001F246B" w:rsidRPr="00F077E5" w:rsidRDefault="001F246B" w:rsidP="001F246B">
            <w:pPr>
              <w:jc w:val="both"/>
              <w:rPr>
                <w:rFonts w:ascii="Times New Roman" w:eastAsia="Times New Roman" w:hAnsi="Times New Roman"/>
                <w:kern w:val="3"/>
                <w:lang w:val="it-IT"/>
              </w:rPr>
            </w:pPr>
            <w:r w:rsidRPr="00F077E5">
              <w:rPr>
                <w:rFonts w:ascii="Times New Roman" w:eastAsia="Times New Roman" w:hAnsi="Times New Roman"/>
                <w:kern w:val="3"/>
                <w:lang w:val="it-IT"/>
              </w:rPr>
              <w:t>Oferta va fi valabilă pe o perioadă de minim 30 de zile de la data limită pentru depunerea ofertelor comunicată de Autoritatea contractantă în Invitația de participare.</w:t>
            </w:r>
          </w:p>
          <w:p w14:paraId="1FBEC8D8" w14:textId="1297F4B3" w:rsidR="00FD3355" w:rsidRPr="00F077E5" w:rsidRDefault="001F246B" w:rsidP="0067749C">
            <w:pPr>
              <w:jc w:val="both"/>
              <w:rPr>
                <w:rFonts w:ascii="Times New Roman" w:eastAsia="Times New Roman" w:hAnsi="Times New Roman"/>
                <w:b/>
                <w:iCs/>
                <w:lang w:val="it-IT"/>
              </w:rPr>
            </w:pPr>
            <w:r w:rsidRPr="00F077E5">
              <w:rPr>
                <w:rFonts w:ascii="Times New Roman" w:eastAsia="Times New Roman" w:hAnsi="Times New Roman"/>
                <w:b/>
                <w:iCs/>
                <w:lang w:val="it-IT"/>
              </w:rPr>
              <w:t xml:space="preserve">Prezentul caiet de sarcini respecta prevederile din cererea de finanțare și din contractul de finanțare nr. </w:t>
            </w:r>
            <w:r w:rsidRPr="00F077E5">
              <w:rPr>
                <w:rFonts w:ascii="Times New Roman" w:hAnsi="Times New Roman"/>
                <w:b/>
                <w:bCs/>
                <w:lang w:val="it-IT"/>
              </w:rPr>
              <w:t>9373/02.04.2025</w:t>
            </w:r>
            <w:r w:rsidRPr="00F077E5">
              <w:rPr>
                <w:rFonts w:ascii="Times New Roman" w:eastAsia="Times New Roman" w:hAnsi="Times New Roman"/>
                <w:b/>
                <w:iCs/>
                <w:lang w:val="it-IT"/>
              </w:rPr>
              <w:t>.</w:t>
            </w:r>
          </w:p>
        </w:tc>
        <w:tc>
          <w:tcPr>
            <w:tcW w:w="2364" w:type="dxa"/>
            <w:tcMar>
              <w:left w:w="57" w:type="dxa"/>
              <w:right w:w="57" w:type="dxa"/>
            </w:tcMar>
          </w:tcPr>
          <w:p w14:paraId="5E4CE432" w14:textId="77777777" w:rsidR="001F3650" w:rsidRPr="00F077E5" w:rsidRDefault="001F3650" w:rsidP="00147357">
            <w:pPr>
              <w:pStyle w:val="Heading2"/>
              <w:numPr>
                <w:ilvl w:val="0"/>
                <w:numId w:val="0"/>
              </w:numPr>
              <w:rPr>
                <w:rFonts w:ascii="Times New Roman" w:hAnsi="Times New Roman"/>
                <w:i/>
                <w:iCs/>
                <w:caps/>
                <w:color w:val="FF0000"/>
                <w:szCs w:val="20"/>
                <w:highlight w:val="yellow"/>
              </w:rPr>
            </w:pPr>
            <w:r w:rsidRPr="00F077E5">
              <w:rPr>
                <w:rFonts w:ascii="Times New Roman" w:hAnsi="Times New Roman"/>
                <w:i/>
                <w:iCs/>
                <w:color w:val="FF0000"/>
                <w:szCs w:val="20"/>
                <w:highlight w:val="yellow"/>
              </w:rPr>
              <w:t>Se va completa de catre ofertant daca respecta cerințele și se vor depune copii ale documentelor solocitate.</w:t>
            </w:r>
          </w:p>
          <w:p w14:paraId="752BBD3D" w14:textId="56119EDA" w:rsidR="001F3650" w:rsidRPr="00F077E5" w:rsidRDefault="001F3650" w:rsidP="00147357">
            <w:pPr>
              <w:pStyle w:val="Heading2"/>
              <w:numPr>
                <w:ilvl w:val="0"/>
                <w:numId w:val="0"/>
              </w:numPr>
              <w:rPr>
                <w:rFonts w:ascii="Times New Roman" w:hAnsi="Times New Roman"/>
                <w:i/>
                <w:iCs/>
                <w:color w:val="FF0000"/>
                <w:szCs w:val="20"/>
                <w:highlight w:val="yellow"/>
              </w:rPr>
            </w:pPr>
            <w:r w:rsidRPr="00F077E5">
              <w:rPr>
                <w:rFonts w:ascii="Times New Roman" w:hAnsi="Times New Roman"/>
                <w:i/>
                <w:iCs/>
                <w:caps/>
                <w:color w:val="FF0000"/>
                <w:szCs w:val="20"/>
                <w:highlight w:val="yellow"/>
                <w:lang w:val="it-IT"/>
              </w:rPr>
              <w:t xml:space="preserve"> </w:t>
            </w:r>
            <w:r w:rsidRPr="00F077E5">
              <w:rPr>
                <w:rFonts w:ascii="Times New Roman" w:hAnsi="Times New Roman"/>
                <w:i/>
                <w:iCs/>
                <w:caps/>
                <w:color w:val="FF0000"/>
                <w:szCs w:val="20"/>
                <w:highlight w:val="yellow"/>
              </w:rPr>
              <w:t>............................................</w:t>
            </w:r>
          </w:p>
        </w:tc>
      </w:tr>
      <w:tr w:rsidR="008F7112" w:rsidRPr="00F077E5" w14:paraId="4BBC6648" w14:textId="77777777" w:rsidTr="004175DD">
        <w:trPr>
          <w:trHeight w:val="566"/>
          <w:jc w:val="center"/>
        </w:trPr>
        <w:tc>
          <w:tcPr>
            <w:tcW w:w="7806" w:type="dxa"/>
            <w:tcMar>
              <w:left w:w="57" w:type="dxa"/>
              <w:right w:w="57" w:type="dxa"/>
            </w:tcMar>
          </w:tcPr>
          <w:p w14:paraId="7B149870" w14:textId="77777777" w:rsidR="00DB453D" w:rsidRPr="00F077E5" w:rsidRDefault="00DB453D" w:rsidP="00DB453D">
            <w:pPr>
              <w:widowControl w:val="0"/>
              <w:jc w:val="both"/>
              <w:rPr>
                <w:rFonts w:ascii="Times New Roman" w:hAnsi="Times New Roman"/>
                <w:u w:val="single"/>
              </w:rPr>
            </w:pPr>
            <w:r w:rsidRPr="00F077E5">
              <w:rPr>
                <w:rFonts w:ascii="Times New Roman" w:hAnsi="Times New Roman"/>
                <w:b/>
                <w:bCs/>
                <w:u w:val="single"/>
              </w:rPr>
              <w:t xml:space="preserve">IX. CONDIȚII IMPUSE PENTRU SECURITATEA ȘI SĂNĂTATEA ÎN MUNCĂ ȘI PROTECȚIA MUNCII </w:t>
            </w:r>
          </w:p>
          <w:p w14:paraId="48495349" w14:textId="4EB456DC" w:rsidR="001F3650" w:rsidRPr="00F077E5" w:rsidRDefault="00DB453D" w:rsidP="00147357">
            <w:pPr>
              <w:widowControl w:val="0"/>
              <w:jc w:val="both"/>
              <w:rPr>
                <w:rFonts w:ascii="Times New Roman" w:hAnsi="Times New Roman"/>
              </w:rPr>
            </w:pPr>
            <w:proofErr w:type="spellStart"/>
            <w:r w:rsidRPr="00F077E5">
              <w:rPr>
                <w:rFonts w:ascii="Times New Roman" w:hAnsi="Times New Roman"/>
              </w:rPr>
              <w:t>Prestatorul</w:t>
            </w:r>
            <w:proofErr w:type="spellEnd"/>
            <w:r w:rsidRPr="00F077E5">
              <w:rPr>
                <w:rFonts w:ascii="Times New Roman" w:hAnsi="Times New Roman"/>
              </w:rPr>
              <w:t xml:space="preserve"> </w:t>
            </w:r>
            <w:proofErr w:type="spellStart"/>
            <w:r w:rsidRPr="00F077E5">
              <w:rPr>
                <w:rFonts w:ascii="Times New Roman" w:hAnsi="Times New Roman"/>
              </w:rPr>
              <w:t>trebuie</w:t>
            </w:r>
            <w:proofErr w:type="spellEnd"/>
            <w:r w:rsidRPr="00F077E5">
              <w:rPr>
                <w:rFonts w:ascii="Times New Roman" w:hAnsi="Times New Roman"/>
              </w:rPr>
              <w:t xml:space="preserve"> </w:t>
            </w:r>
            <w:proofErr w:type="spellStart"/>
            <w:r w:rsidRPr="00F077E5">
              <w:rPr>
                <w:rFonts w:ascii="Times New Roman" w:hAnsi="Times New Roman"/>
              </w:rPr>
              <w:t>să</w:t>
            </w:r>
            <w:proofErr w:type="spellEnd"/>
            <w:r w:rsidRPr="00F077E5">
              <w:rPr>
                <w:rFonts w:ascii="Times New Roman" w:hAnsi="Times New Roman"/>
              </w:rPr>
              <w:t xml:space="preserve"> </w:t>
            </w:r>
            <w:proofErr w:type="spellStart"/>
            <w:r w:rsidRPr="00F077E5">
              <w:rPr>
                <w:rFonts w:ascii="Times New Roman" w:hAnsi="Times New Roman"/>
              </w:rPr>
              <w:t>respecte</w:t>
            </w:r>
            <w:proofErr w:type="spellEnd"/>
            <w:r w:rsidRPr="00F077E5">
              <w:rPr>
                <w:rFonts w:ascii="Times New Roman" w:hAnsi="Times New Roman"/>
              </w:rPr>
              <w:t xml:space="preserve"> </w:t>
            </w:r>
            <w:proofErr w:type="spellStart"/>
            <w:r w:rsidRPr="00F077E5">
              <w:rPr>
                <w:rFonts w:ascii="Times New Roman" w:hAnsi="Times New Roman"/>
              </w:rPr>
              <w:t>cerinţele</w:t>
            </w:r>
            <w:proofErr w:type="spellEnd"/>
            <w:r w:rsidRPr="00F077E5">
              <w:rPr>
                <w:rFonts w:ascii="Times New Roman" w:hAnsi="Times New Roman"/>
              </w:rPr>
              <w:t xml:space="preserve"> </w:t>
            </w:r>
            <w:proofErr w:type="spellStart"/>
            <w:r w:rsidRPr="00F077E5">
              <w:rPr>
                <w:rFonts w:ascii="Times New Roman" w:hAnsi="Times New Roman"/>
              </w:rPr>
              <w:t>legale</w:t>
            </w:r>
            <w:proofErr w:type="spellEnd"/>
            <w:r w:rsidRPr="00F077E5">
              <w:rPr>
                <w:rFonts w:ascii="Times New Roman" w:hAnsi="Times New Roman"/>
              </w:rPr>
              <w:t xml:space="preserve"> de </w:t>
            </w:r>
            <w:proofErr w:type="spellStart"/>
            <w:r w:rsidRPr="00F077E5">
              <w:rPr>
                <w:rFonts w:ascii="Times New Roman" w:hAnsi="Times New Roman"/>
              </w:rPr>
              <w:t>securitate</w:t>
            </w:r>
            <w:proofErr w:type="spellEnd"/>
            <w:r w:rsidRPr="00F077E5">
              <w:rPr>
                <w:rFonts w:ascii="Times New Roman" w:hAnsi="Times New Roman"/>
              </w:rPr>
              <w:t xml:space="preserve"> </w:t>
            </w:r>
            <w:proofErr w:type="spellStart"/>
            <w:r w:rsidRPr="00F077E5">
              <w:rPr>
                <w:rFonts w:ascii="Times New Roman" w:hAnsi="Times New Roman"/>
              </w:rPr>
              <w:t>şi</w:t>
            </w:r>
            <w:proofErr w:type="spellEnd"/>
            <w:r w:rsidRPr="00F077E5">
              <w:rPr>
                <w:rFonts w:ascii="Times New Roman" w:hAnsi="Times New Roman"/>
              </w:rPr>
              <w:t xml:space="preserve"> </w:t>
            </w:r>
            <w:proofErr w:type="spellStart"/>
            <w:r w:rsidRPr="00F077E5">
              <w:rPr>
                <w:rFonts w:ascii="Times New Roman" w:hAnsi="Times New Roman"/>
              </w:rPr>
              <w:t>sănătate</w:t>
            </w:r>
            <w:proofErr w:type="spellEnd"/>
            <w:r w:rsidRPr="00F077E5">
              <w:rPr>
                <w:rFonts w:ascii="Times New Roman" w:hAnsi="Times New Roman"/>
              </w:rPr>
              <w:t xml:space="preserve"> </w:t>
            </w:r>
            <w:proofErr w:type="spellStart"/>
            <w:r w:rsidRPr="00F077E5">
              <w:rPr>
                <w:rFonts w:ascii="Times New Roman" w:hAnsi="Times New Roman"/>
              </w:rPr>
              <w:t>în</w:t>
            </w:r>
            <w:proofErr w:type="spellEnd"/>
            <w:r w:rsidRPr="00F077E5">
              <w:rPr>
                <w:rFonts w:ascii="Times New Roman" w:hAnsi="Times New Roman"/>
              </w:rPr>
              <w:t xml:space="preserve"> </w:t>
            </w:r>
            <w:proofErr w:type="spellStart"/>
            <w:r w:rsidRPr="00F077E5">
              <w:rPr>
                <w:rFonts w:ascii="Times New Roman" w:hAnsi="Times New Roman"/>
              </w:rPr>
              <w:t>muncă</w:t>
            </w:r>
            <w:proofErr w:type="spellEnd"/>
            <w:r w:rsidRPr="00F077E5">
              <w:rPr>
                <w:rFonts w:ascii="Times New Roman" w:hAnsi="Times New Roman"/>
              </w:rPr>
              <w:t xml:space="preserve"> </w:t>
            </w:r>
            <w:proofErr w:type="spellStart"/>
            <w:r w:rsidRPr="00F077E5">
              <w:rPr>
                <w:rFonts w:ascii="Times New Roman" w:hAnsi="Times New Roman"/>
              </w:rPr>
              <w:t>respectiv</w:t>
            </w:r>
            <w:proofErr w:type="spellEnd"/>
            <w:r w:rsidRPr="00F077E5">
              <w:rPr>
                <w:rFonts w:ascii="Times New Roman" w:hAnsi="Times New Roman"/>
              </w:rPr>
              <w:t xml:space="preserve"> de </w:t>
            </w:r>
            <w:proofErr w:type="spellStart"/>
            <w:r w:rsidRPr="00F077E5">
              <w:rPr>
                <w:rFonts w:ascii="Times New Roman" w:hAnsi="Times New Roman"/>
              </w:rPr>
              <w:t>protecţie</w:t>
            </w:r>
            <w:proofErr w:type="spellEnd"/>
            <w:r w:rsidRPr="00F077E5">
              <w:rPr>
                <w:rFonts w:ascii="Times New Roman" w:hAnsi="Times New Roman"/>
              </w:rPr>
              <w:t xml:space="preserve"> a </w:t>
            </w:r>
            <w:proofErr w:type="spellStart"/>
            <w:r w:rsidRPr="00F077E5">
              <w:rPr>
                <w:rFonts w:ascii="Times New Roman" w:hAnsi="Times New Roman"/>
              </w:rPr>
              <w:t>mediului</w:t>
            </w:r>
            <w:proofErr w:type="spellEnd"/>
            <w:r w:rsidRPr="00F077E5">
              <w:rPr>
                <w:rFonts w:ascii="Times New Roman" w:hAnsi="Times New Roman"/>
              </w:rPr>
              <w:t xml:space="preserve"> </w:t>
            </w:r>
            <w:proofErr w:type="spellStart"/>
            <w:r w:rsidRPr="00F077E5">
              <w:rPr>
                <w:rFonts w:ascii="Times New Roman" w:hAnsi="Times New Roman"/>
              </w:rPr>
              <w:t>prevăzute</w:t>
            </w:r>
            <w:proofErr w:type="spellEnd"/>
            <w:r w:rsidRPr="00F077E5">
              <w:rPr>
                <w:rFonts w:ascii="Times New Roman" w:hAnsi="Times New Roman"/>
              </w:rPr>
              <w:t xml:space="preserve"> de </w:t>
            </w:r>
            <w:proofErr w:type="spellStart"/>
            <w:r w:rsidRPr="00F077E5">
              <w:rPr>
                <w:rFonts w:ascii="Times New Roman" w:hAnsi="Times New Roman"/>
              </w:rPr>
              <w:t>legislaţia</w:t>
            </w:r>
            <w:proofErr w:type="spellEnd"/>
            <w:r w:rsidRPr="00F077E5">
              <w:rPr>
                <w:rFonts w:ascii="Times New Roman" w:hAnsi="Times New Roman"/>
              </w:rPr>
              <w:t xml:space="preserve"> </w:t>
            </w:r>
            <w:proofErr w:type="spellStart"/>
            <w:r w:rsidRPr="00F077E5">
              <w:rPr>
                <w:rFonts w:ascii="Times New Roman" w:hAnsi="Times New Roman"/>
              </w:rPr>
              <w:t>în</w:t>
            </w:r>
            <w:proofErr w:type="spellEnd"/>
            <w:r w:rsidRPr="00F077E5">
              <w:rPr>
                <w:rFonts w:ascii="Times New Roman" w:hAnsi="Times New Roman"/>
              </w:rPr>
              <w:t xml:space="preserve"> </w:t>
            </w:r>
            <w:proofErr w:type="spellStart"/>
            <w:r w:rsidRPr="00F077E5">
              <w:rPr>
                <w:rFonts w:ascii="Times New Roman" w:hAnsi="Times New Roman"/>
              </w:rPr>
              <w:t>vigoare</w:t>
            </w:r>
            <w:proofErr w:type="spellEnd"/>
            <w:r w:rsidRPr="00F077E5">
              <w:rPr>
                <w:rFonts w:ascii="Times New Roman" w:hAnsi="Times New Roman"/>
              </w:rPr>
              <w:t xml:space="preserve"> </w:t>
            </w:r>
            <w:proofErr w:type="spellStart"/>
            <w:r w:rsidRPr="00F077E5">
              <w:rPr>
                <w:rFonts w:ascii="Times New Roman" w:hAnsi="Times New Roman"/>
              </w:rPr>
              <w:t>aplicabilă</w:t>
            </w:r>
            <w:proofErr w:type="spellEnd"/>
            <w:r w:rsidRPr="00F077E5">
              <w:rPr>
                <w:rFonts w:ascii="Times New Roman" w:hAnsi="Times New Roman"/>
              </w:rPr>
              <w:t xml:space="preserve">, </w:t>
            </w:r>
            <w:proofErr w:type="spellStart"/>
            <w:r w:rsidRPr="00F077E5">
              <w:rPr>
                <w:rFonts w:ascii="Times New Roman" w:hAnsi="Times New Roman"/>
              </w:rPr>
              <w:t>fiind</w:t>
            </w:r>
            <w:proofErr w:type="spellEnd"/>
            <w:r w:rsidRPr="00F077E5">
              <w:rPr>
                <w:rFonts w:ascii="Times New Roman" w:hAnsi="Times New Roman"/>
              </w:rPr>
              <w:t xml:space="preserve"> direct </w:t>
            </w:r>
            <w:proofErr w:type="spellStart"/>
            <w:r w:rsidRPr="00F077E5">
              <w:rPr>
                <w:rFonts w:ascii="Times New Roman" w:hAnsi="Times New Roman"/>
              </w:rPr>
              <w:t>responsabil</w:t>
            </w:r>
            <w:proofErr w:type="spellEnd"/>
            <w:r w:rsidRPr="00F077E5">
              <w:rPr>
                <w:rFonts w:ascii="Times New Roman" w:hAnsi="Times New Roman"/>
              </w:rPr>
              <w:t xml:space="preserve"> de </w:t>
            </w:r>
            <w:proofErr w:type="spellStart"/>
            <w:r w:rsidRPr="00F077E5">
              <w:rPr>
                <w:rFonts w:ascii="Times New Roman" w:hAnsi="Times New Roman"/>
              </w:rPr>
              <w:t>consecinţele</w:t>
            </w:r>
            <w:proofErr w:type="spellEnd"/>
            <w:r w:rsidRPr="00F077E5">
              <w:rPr>
                <w:rFonts w:ascii="Times New Roman" w:hAnsi="Times New Roman"/>
              </w:rPr>
              <w:t xml:space="preserve"> </w:t>
            </w:r>
            <w:proofErr w:type="spellStart"/>
            <w:r w:rsidRPr="00F077E5">
              <w:rPr>
                <w:rFonts w:ascii="Times New Roman" w:hAnsi="Times New Roman"/>
              </w:rPr>
              <w:t>nerespectării</w:t>
            </w:r>
            <w:proofErr w:type="spellEnd"/>
            <w:r w:rsidRPr="00F077E5">
              <w:rPr>
                <w:rFonts w:ascii="Times New Roman" w:hAnsi="Times New Roman"/>
              </w:rPr>
              <w:t xml:space="preserve"> </w:t>
            </w:r>
            <w:proofErr w:type="spellStart"/>
            <w:r w:rsidRPr="00F077E5">
              <w:rPr>
                <w:rFonts w:ascii="Times New Roman" w:hAnsi="Times New Roman"/>
              </w:rPr>
              <w:t>acestei</w:t>
            </w:r>
            <w:proofErr w:type="spellEnd"/>
            <w:r w:rsidRPr="00F077E5">
              <w:rPr>
                <w:rFonts w:ascii="Times New Roman" w:hAnsi="Times New Roman"/>
              </w:rPr>
              <w:t xml:space="preserve"> </w:t>
            </w:r>
            <w:proofErr w:type="spellStart"/>
            <w:r w:rsidRPr="00F077E5">
              <w:rPr>
                <w:rFonts w:ascii="Times New Roman" w:hAnsi="Times New Roman"/>
              </w:rPr>
              <w:t>legislaţii</w:t>
            </w:r>
            <w:proofErr w:type="spellEnd"/>
            <w:r w:rsidRPr="00F077E5">
              <w:rPr>
                <w:rFonts w:ascii="Times New Roman" w:hAnsi="Times New Roman"/>
              </w:rPr>
              <w:t xml:space="preserve"> (se </w:t>
            </w:r>
            <w:proofErr w:type="spellStart"/>
            <w:r w:rsidRPr="00F077E5">
              <w:rPr>
                <w:rFonts w:ascii="Times New Roman" w:hAnsi="Times New Roman"/>
              </w:rPr>
              <w:t>va</w:t>
            </w:r>
            <w:proofErr w:type="spellEnd"/>
            <w:r w:rsidRPr="00F077E5">
              <w:rPr>
                <w:rFonts w:ascii="Times New Roman" w:hAnsi="Times New Roman"/>
              </w:rPr>
              <w:t xml:space="preserve"> </w:t>
            </w:r>
            <w:proofErr w:type="spellStart"/>
            <w:r w:rsidRPr="00F077E5">
              <w:rPr>
                <w:rFonts w:ascii="Times New Roman" w:hAnsi="Times New Roman"/>
              </w:rPr>
              <w:t>completa</w:t>
            </w:r>
            <w:proofErr w:type="spellEnd"/>
            <w:r w:rsidRPr="00F077E5">
              <w:rPr>
                <w:rFonts w:ascii="Times New Roman" w:hAnsi="Times New Roman"/>
              </w:rPr>
              <w:t xml:space="preserve"> </w:t>
            </w:r>
            <w:proofErr w:type="spellStart"/>
            <w:r w:rsidRPr="00F077E5">
              <w:rPr>
                <w:rFonts w:ascii="Times New Roman" w:hAnsi="Times New Roman"/>
              </w:rPr>
              <w:t>Formularul</w:t>
            </w:r>
            <w:proofErr w:type="spellEnd"/>
            <w:r w:rsidRPr="00F077E5">
              <w:rPr>
                <w:rFonts w:ascii="Times New Roman" w:hAnsi="Times New Roman"/>
              </w:rPr>
              <w:t xml:space="preserve"> </w:t>
            </w:r>
            <w:r w:rsidRPr="00F077E5">
              <w:rPr>
                <w:rFonts w:ascii="Times New Roman" w:hAnsi="Times New Roman"/>
                <w:b/>
                <w:bCs/>
              </w:rPr>
              <w:t>DECLARAȚIE PRIVIND SĂNATATEA ȘI SECURITATEA ÎN MUNCĂ</w:t>
            </w:r>
            <w:r w:rsidRPr="00F077E5">
              <w:rPr>
                <w:rFonts w:ascii="Times New Roman" w:hAnsi="Times New Roman"/>
              </w:rPr>
              <w:t>).</w:t>
            </w:r>
          </w:p>
        </w:tc>
        <w:tc>
          <w:tcPr>
            <w:tcW w:w="2364" w:type="dxa"/>
            <w:tcMar>
              <w:left w:w="57" w:type="dxa"/>
              <w:right w:w="57" w:type="dxa"/>
            </w:tcMar>
          </w:tcPr>
          <w:p w14:paraId="542C3EF6" w14:textId="77777777" w:rsidR="001F3650" w:rsidRPr="00F077E5" w:rsidRDefault="001F3650" w:rsidP="00147357">
            <w:pPr>
              <w:pStyle w:val="Heading2"/>
              <w:numPr>
                <w:ilvl w:val="0"/>
                <w:numId w:val="0"/>
              </w:numPr>
              <w:rPr>
                <w:rFonts w:ascii="Times New Roman" w:hAnsi="Times New Roman"/>
                <w:i/>
                <w:iCs/>
                <w:caps/>
                <w:color w:val="FF0000"/>
                <w:szCs w:val="20"/>
                <w:highlight w:val="yellow"/>
              </w:rPr>
            </w:pPr>
            <w:r w:rsidRPr="00F077E5">
              <w:rPr>
                <w:rFonts w:ascii="Times New Roman" w:hAnsi="Times New Roman"/>
                <w:i/>
                <w:iCs/>
                <w:color w:val="FF0000"/>
                <w:szCs w:val="20"/>
                <w:highlight w:val="yellow"/>
              </w:rPr>
              <w:t>Se va completa de catre ofertant daca respecta cerințele și se vor depune copii ale documentelor solocitate.</w:t>
            </w:r>
          </w:p>
          <w:p w14:paraId="400CF268" w14:textId="7D07F0BA" w:rsidR="001F3650" w:rsidRPr="00F077E5" w:rsidRDefault="001F3650" w:rsidP="00147357">
            <w:pPr>
              <w:pStyle w:val="Heading2"/>
              <w:numPr>
                <w:ilvl w:val="0"/>
                <w:numId w:val="0"/>
              </w:numPr>
              <w:rPr>
                <w:rFonts w:ascii="Times New Roman" w:hAnsi="Times New Roman"/>
                <w:i/>
                <w:iCs/>
                <w:color w:val="FF0000"/>
                <w:szCs w:val="20"/>
                <w:highlight w:val="yellow"/>
              </w:rPr>
            </w:pPr>
            <w:r w:rsidRPr="00F077E5">
              <w:rPr>
                <w:rFonts w:ascii="Times New Roman" w:hAnsi="Times New Roman"/>
                <w:i/>
                <w:iCs/>
                <w:caps/>
                <w:color w:val="FF0000"/>
                <w:szCs w:val="20"/>
                <w:highlight w:val="yellow"/>
                <w:lang w:val="it-IT"/>
              </w:rPr>
              <w:t xml:space="preserve"> </w:t>
            </w:r>
            <w:r w:rsidRPr="00F077E5">
              <w:rPr>
                <w:rFonts w:ascii="Times New Roman" w:hAnsi="Times New Roman"/>
                <w:i/>
                <w:iCs/>
                <w:caps/>
                <w:color w:val="FF0000"/>
                <w:szCs w:val="20"/>
                <w:highlight w:val="yellow"/>
              </w:rPr>
              <w:t>............................................</w:t>
            </w:r>
          </w:p>
        </w:tc>
      </w:tr>
    </w:tbl>
    <w:p w14:paraId="3215A979" w14:textId="367259BB" w:rsidR="00CD3BF8" w:rsidRPr="002D253C" w:rsidRDefault="00CD3BF8" w:rsidP="002D253C">
      <w:pPr>
        <w:spacing w:line="360" w:lineRule="auto"/>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2D253C">
      <w:pPr>
        <w:spacing w:line="360" w:lineRule="auto"/>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2D253C">
      <w:pPr>
        <w:spacing w:line="360" w:lineRule="auto"/>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2D253C">
      <w:pPr>
        <w:spacing w:line="360" w:lineRule="auto"/>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48682EC7" w14:textId="77777777" w:rsidR="00F02B3E" w:rsidRPr="00B5004F" w:rsidRDefault="00CD3BF8" w:rsidP="002D253C">
      <w:pPr>
        <w:spacing w:line="360" w:lineRule="auto"/>
        <w:jc w:val="both"/>
        <w:rPr>
          <w:rFonts w:ascii="Times New Roman" w:hAnsi="Times New Roman"/>
          <w:i/>
          <w:sz w:val="22"/>
          <w:szCs w:val="22"/>
          <w:lang w:val="fr-FR"/>
        </w:rPr>
      </w:pPr>
      <w:r w:rsidRPr="00B5004F">
        <w:rPr>
          <w:rFonts w:ascii="Times New Roman" w:hAnsi="Times New Roman"/>
          <w:i/>
          <w:sz w:val="22"/>
          <w:szCs w:val="22"/>
          <w:lang w:val="fr-FR"/>
        </w:rPr>
        <w:t xml:space="preserve">Data </w:t>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t xml:space="preserve">                    ....................................................</w:t>
      </w:r>
    </w:p>
    <w:p w14:paraId="5FD757CA" w14:textId="77777777" w:rsidR="00F02B3E" w:rsidRPr="00B5004F" w:rsidRDefault="00F02B3E" w:rsidP="002D253C">
      <w:pPr>
        <w:spacing w:line="360" w:lineRule="auto"/>
        <w:jc w:val="both"/>
        <w:rPr>
          <w:rStyle w:val="PageNumber"/>
          <w:rFonts w:ascii="Times New Roman" w:hAnsi="Times New Roman"/>
          <w:sz w:val="22"/>
          <w:szCs w:val="22"/>
          <w:lang w:val="fr-FR"/>
        </w:rPr>
      </w:pPr>
    </w:p>
    <w:p w14:paraId="634FD5DE" w14:textId="77777777" w:rsidR="0034170D" w:rsidRPr="00B5004F" w:rsidRDefault="0034170D" w:rsidP="00F02B3E">
      <w:pPr>
        <w:jc w:val="both"/>
        <w:rPr>
          <w:rStyle w:val="PageNumber"/>
          <w:rFonts w:ascii="Arial Narrow" w:hAnsi="Arial Narrow" w:cs="Arial"/>
          <w:sz w:val="24"/>
          <w:szCs w:val="24"/>
          <w:lang w:val="fr-FR"/>
        </w:rPr>
      </w:pPr>
    </w:p>
    <w:p w14:paraId="08CC9EA9" w14:textId="77777777" w:rsidR="0034170D" w:rsidRPr="00B5004F" w:rsidRDefault="0034170D" w:rsidP="00F02B3E">
      <w:pPr>
        <w:jc w:val="both"/>
        <w:rPr>
          <w:rStyle w:val="PageNumber"/>
          <w:rFonts w:ascii="Arial Narrow" w:hAnsi="Arial Narrow" w:cs="Arial"/>
          <w:sz w:val="24"/>
          <w:szCs w:val="24"/>
          <w:lang w:val="fr-FR"/>
        </w:rPr>
      </w:pPr>
    </w:p>
    <w:p w14:paraId="4AF2A06F" w14:textId="4E21FF7D" w:rsidR="00557393" w:rsidRPr="00B5004F" w:rsidRDefault="00557393" w:rsidP="00557393">
      <w:pPr>
        <w:jc w:val="right"/>
        <w:rPr>
          <w:rFonts w:ascii="Times New Roman" w:hAnsi="Times New Roman"/>
          <w:b/>
          <w:i/>
          <w:noProof/>
          <w:sz w:val="24"/>
          <w:szCs w:val="24"/>
          <w:lang w:val="fr-FR"/>
        </w:rPr>
      </w:pPr>
      <w:r w:rsidRPr="00B5004F">
        <w:rPr>
          <w:rFonts w:ascii="Times New Roman" w:hAnsi="Times New Roman"/>
          <w:b/>
          <w:i/>
          <w:noProof/>
          <w:sz w:val="24"/>
          <w:szCs w:val="24"/>
          <w:lang w:val="fr-FR"/>
        </w:rPr>
        <w:t>FORMULARUL nr.5</w:t>
      </w:r>
    </w:p>
    <w:p w14:paraId="5901A4C7"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7F1C1FBC" w14:textId="77777777" w:rsidR="00557393" w:rsidRPr="00B5004F" w:rsidRDefault="00557393" w:rsidP="00557393">
      <w:pPr>
        <w:spacing w:line="276" w:lineRule="auto"/>
        <w:jc w:val="both"/>
        <w:rPr>
          <w:rFonts w:ascii="Arial Narrow" w:hAnsi="Arial Narrow"/>
          <w:i/>
          <w:noProof/>
          <w:sz w:val="24"/>
          <w:szCs w:val="24"/>
          <w:lang w:val="fr-FR"/>
        </w:rPr>
      </w:pPr>
    </w:p>
    <w:p w14:paraId="74FA726B" w14:textId="77777777" w:rsidR="00557393" w:rsidRPr="00B5004F" w:rsidRDefault="00557393" w:rsidP="00557393">
      <w:pPr>
        <w:spacing w:line="276" w:lineRule="auto"/>
        <w:jc w:val="both"/>
        <w:rPr>
          <w:rFonts w:ascii="Arial Narrow" w:hAnsi="Arial Narrow"/>
          <w:i/>
          <w:noProof/>
          <w:sz w:val="24"/>
          <w:szCs w:val="24"/>
          <w:lang w:val="fr-FR"/>
        </w:rPr>
      </w:pPr>
    </w:p>
    <w:p w14:paraId="47046E47" w14:textId="77777777" w:rsidR="00557393" w:rsidRPr="00B5004F" w:rsidRDefault="00557393" w:rsidP="00557393">
      <w:pPr>
        <w:spacing w:line="276" w:lineRule="auto"/>
        <w:jc w:val="both"/>
        <w:rPr>
          <w:rFonts w:ascii="Arial Narrow" w:hAnsi="Arial Narrow"/>
          <w:i/>
          <w:noProof/>
          <w:sz w:val="24"/>
          <w:szCs w:val="24"/>
          <w:lang w:val="fr-FR"/>
        </w:rPr>
      </w:pPr>
    </w:p>
    <w:p w14:paraId="100779EE" w14:textId="064C6A48" w:rsidR="00557393" w:rsidRPr="00B5004F" w:rsidRDefault="00557393" w:rsidP="00557393">
      <w:pPr>
        <w:pStyle w:val="Subtitle"/>
        <w:ind w:firstLine="708"/>
        <w:jc w:val="both"/>
        <w:rPr>
          <w:b w:val="0"/>
          <w:bCs/>
          <w:i/>
          <w:noProof/>
          <w:sz w:val="24"/>
          <w:szCs w:val="24"/>
          <w:lang w:val="fr-FR"/>
        </w:rPr>
      </w:pPr>
      <w:r w:rsidRPr="00B5004F">
        <w:rPr>
          <w:b w:val="0"/>
          <w:bCs/>
          <w:i/>
          <w:noProof/>
          <w:sz w:val="24"/>
          <w:szCs w:val="24"/>
          <w:lang w:val="fr-FR"/>
        </w:rPr>
        <w:t>Subsemnatul</w:t>
      </w:r>
      <w:r w:rsidR="00EE1476" w:rsidRPr="00B5004F">
        <w:rPr>
          <w:b w:val="0"/>
          <w:bCs/>
          <w:i/>
          <w:noProof/>
          <w:sz w:val="24"/>
          <w:szCs w:val="24"/>
          <w:lang w:val="fr-FR"/>
        </w:rPr>
        <w:t>,</w:t>
      </w:r>
      <w:r w:rsidRPr="00B5004F">
        <w:rPr>
          <w:b w:val="0"/>
          <w:bCs/>
          <w:i/>
          <w:noProof/>
          <w:sz w:val="24"/>
          <w:szCs w:val="24"/>
          <w:lang w:val="fr-FR"/>
        </w:rPr>
        <w:t xml:space="preserve"> ...</w:t>
      </w:r>
      <w:r w:rsidR="00EE1476" w:rsidRPr="00B5004F">
        <w:rPr>
          <w:b w:val="0"/>
          <w:bCs/>
          <w:i/>
          <w:noProof/>
          <w:sz w:val="24"/>
          <w:szCs w:val="24"/>
          <w:lang w:val="fr-FR"/>
        </w:rPr>
        <w:t>........................ (nume și prenume), reprezentant î</w:t>
      </w:r>
      <w:r w:rsidRPr="00B5004F">
        <w:rPr>
          <w:b w:val="0"/>
          <w:bCs/>
          <w:i/>
          <w:noProof/>
          <w:sz w:val="24"/>
          <w:szCs w:val="24"/>
          <w:lang w:val="fr-FR"/>
        </w:rPr>
        <w:t>mputernicit al ………………</w:t>
      </w:r>
      <w:r w:rsidR="002D253C" w:rsidRPr="00B5004F">
        <w:rPr>
          <w:b w:val="0"/>
          <w:bCs/>
          <w:i/>
          <w:noProof/>
          <w:sz w:val="24"/>
          <w:szCs w:val="24"/>
          <w:lang w:val="fr-FR"/>
        </w:rPr>
        <w:t>…………………………………………………………………….</w:t>
      </w:r>
      <w:r w:rsidRPr="00B5004F">
        <w:rPr>
          <w:b w:val="0"/>
          <w:bCs/>
          <w:i/>
          <w:noProof/>
          <w:sz w:val="24"/>
          <w:szCs w:val="24"/>
          <w:lang w:val="fr-FR"/>
        </w:rPr>
        <w:t>………..</w:t>
      </w:r>
      <w:r w:rsidRPr="00B5004F" w:rsidDel="007C1DA6">
        <w:rPr>
          <w:b w:val="0"/>
          <w:bCs/>
          <w:i/>
          <w:noProof/>
          <w:sz w:val="24"/>
          <w:szCs w:val="24"/>
          <w:lang w:val="fr-FR"/>
        </w:rPr>
        <w:t xml:space="preserve"> </w:t>
      </w:r>
      <w:r w:rsidRPr="00B5004F">
        <w:rPr>
          <w:b w:val="0"/>
          <w:bCs/>
          <w:i/>
          <w:noProof/>
          <w:sz w:val="24"/>
          <w:szCs w:val="24"/>
          <w:lang w:val="fr-FR"/>
        </w:rPr>
        <w:t>(denumirea operatorului</w:t>
      </w:r>
      <w:r w:rsidR="00EE1476" w:rsidRPr="00B5004F">
        <w:rPr>
          <w:b w:val="0"/>
          <w:bCs/>
          <w:i/>
          <w:noProof/>
          <w:sz w:val="24"/>
          <w:szCs w:val="24"/>
          <w:lang w:val="fr-FR"/>
        </w:rPr>
        <w:t xml:space="preserve"> economic), declar pe propria răspundere că mă anagajez să</w:t>
      </w:r>
      <w:r w:rsidRPr="00B5004F">
        <w:rPr>
          <w:b w:val="0"/>
          <w:bCs/>
          <w:i/>
          <w:noProof/>
          <w:sz w:val="24"/>
          <w:szCs w:val="24"/>
          <w:lang w:val="fr-FR"/>
        </w:rPr>
        <w:t xml:space="preserve"> prestez</w:t>
      </w:r>
      <w:r w:rsidRPr="00B5004F">
        <w:rPr>
          <w:i/>
          <w:noProof/>
          <w:sz w:val="24"/>
          <w:szCs w:val="24"/>
          <w:lang w:val="fr-FR"/>
        </w:rPr>
        <w:t xml:space="preserve"> </w:t>
      </w:r>
      <w:proofErr w:type="spellStart"/>
      <w:r w:rsidR="00B915C9" w:rsidRPr="00B915C9">
        <w:rPr>
          <w:i/>
          <w:iCs/>
          <w:sz w:val="24"/>
          <w:szCs w:val="24"/>
        </w:rPr>
        <w:t>Servicii</w:t>
      </w:r>
      <w:proofErr w:type="spellEnd"/>
      <w:r w:rsidR="00B915C9" w:rsidRPr="00B915C9">
        <w:rPr>
          <w:i/>
          <w:iCs/>
          <w:sz w:val="24"/>
          <w:szCs w:val="24"/>
        </w:rPr>
        <w:t xml:space="preserve"> de </w:t>
      </w:r>
      <w:proofErr w:type="spellStart"/>
      <w:r w:rsidR="00B915C9" w:rsidRPr="00B915C9">
        <w:rPr>
          <w:i/>
          <w:iCs/>
          <w:sz w:val="24"/>
          <w:szCs w:val="24"/>
        </w:rPr>
        <w:t>cazare</w:t>
      </w:r>
      <w:proofErr w:type="spellEnd"/>
      <w:r w:rsidR="00B915C9" w:rsidRPr="00B915C9">
        <w:rPr>
          <w:i/>
          <w:iCs/>
          <w:sz w:val="24"/>
          <w:szCs w:val="24"/>
        </w:rPr>
        <w:t xml:space="preserve">, </w:t>
      </w:r>
      <w:proofErr w:type="spellStart"/>
      <w:r w:rsidR="00B915C9" w:rsidRPr="00B915C9">
        <w:rPr>
          <w:i/>
          <w:iCs/>
          <w:sz w:val="24"/>
          <w:szCs w:val="24"/>
        </w:rPr>
        <w:t>masă</w:t>
      </w:r>
      <w:proofErr w:type="spellEnd"/>
      <w:r w:rsidR="00B915C9" w:rsidRPr="00B915C9">
        <w:rPr>
          <w:i/>
          <w:iCs/>
          <w:sz w:val="24"/>
          <w:szCs w:val="24"/>
        </w:rPr>
        <w:t xml:space="preserve">, coffee break </w:t>
      </w:r>
      <w:proofErr w:type="spellStart"/>
      <w:r w:rsidR="00B915C9" w:rsidRPr="00B915C9">
        <w:rPr>
          <w:i/>
          <w:iCs/>
          <w:sz w:val="24"/>
          <w:szCs w:val="24"/>
        </w:rPr>
        <w:t>și</w:t>
      </w:r>
      <w:proofErr w:type="spellEnd"/>
      <w:r w:rsidR="00B915C9" w:rsidRPr="00B915C9">
        <w:rPr>
          <w:i/>
          <w:iCs/>
          <w:sz w:val="24"/>
          <w:szCs w:val="24"/>
        </w:rPr>
        <w:t xml:space="preserve"> transport </w:t>
      </w:r>
      <w:proofErr w:type="spellStart"/>
      <w:r w:rsidR="00B915C9" w:rsidRPr="00B915C9">
        <w:rPr>
          <w:i/>
          <w:iCs/>
          <w:sz w:val="24"/>
          <w:szCs w:val="24"/>
        </w:rPr>
        <w:t>pentru</w:t>
      </w:r>
      <w:proofErr w:type="spellEnd"/>
      <w:r w:rsidR="00B915C9" w:rsidRPr="00B915C9">
        <w:rPr>
          <w:i/>
          <w:iCs/>
          <w:sz w:val="24"/>
          <w:szCs w:val="24"/>
        </w:rPr>
        <w:t xml:space="preserve"> </w:t>
      </w:r>
      <w:proofErr w:type="gramStart"/>
      <w:r w:rsidR="00B915C9" w:rsidRPr="00B915C9">
        <w:rPr>
          <w:i/>
          <w:iCs/>
          <w:sz w:val="24"/>
          <w:szCs w:val="24"/>
        </w:rPr>
        <w:t xml:space="preserve">4  </w:t>
      </w:r>
      <w:proofErr w:type="spellStart"/>
      <w:r w:rsidR="00B915C9" w:rsidRPr="00B915C9">
        <w:rPr>
          <w:i/>
          <w:iCs/>
          <w:sz w:val="24"/>
          <w:szCs w:val="24"/>
        </w:rPr>
        <w:t>Evenimente</w:t>
      </w:r>
      <w:proofErr w:type="spellEnd"/>
      <w:proofErr w:type="gramEnd"/>
      <w:r w:rsidR="00B915C9" w:rsidRPr="00B915C9">
        <w:rPr>
          <w:i/>
          <w:iCs/>
          <w:sz w:val="24"/>
          <w:szCs w:val="24"/>
        </w:rPr>
        <w:t xml:space="preserve"> </w:t>
      </w:r>
      <w:proofErr w:type="spellStart"/>
      <w:r w:rsidR="00B915C9" w:rsidRPr="00B915C9">
        <w:rPr>
          <w:i/>
          <w:iCs/>
          <w:sz w:val="24"/>
          <w:szCs w:val="24"/>
        </w:rPr>
        <w:t>EduLeadManger</w:t>
      </w:r>
      <w:proofErr w:type="spellEnd"/>
      <w:r w:rsidR="00B915C9" w:rsidRPr="00B915C9">
        <w:rPr>
          <w:i/>
          <w:iCs/>
          <w:sz w:val="24"/>
          <w:szCs w:val="24"/>
        </w:rPr>
        <w:t xml:space="preserve"> de </w:t>
      </w:r>
      <w:proofErr w:type="spellStart"/>
      <w:r w:rsidR="00B915C9" w:rsidRPr="00B915C9">
        <w:rPr>
          <w:i/>
          <w:iCs/>
          <w:sz w:val="24"/>
          <w:szCs w:val="24"/>
        </w:rPr>
        <w:t>prezentare</w:t>
      </w:r>
      <w:proofErr w:type="spellEnd"/>
      <w:r w:rsidR="00B915C9" w:rsidRPr="00B915C9">
        <w:rPr>
          <w:i/>
          <w:iCs/>
          <w:sz w:val="24"/>
          <w:szCs w:val="24"/>
        </w:rPr>
        <w:t xml:space="preserve"> </w:t>
      </w:r>
      <w:proofErr w:type="spellStart"/>
      <w:r w:rsidR="00B915C9" w:rsidRPr="00B915C9">
        <w:rPr>
          <w:i/>
          <w:iCs/>
          <w:sz w:val="24"/>
          <w:szCs w:val="24"/>
        </w:rPr>
        <w:t>și</w:t>
      </w:r>
      <w:proofErr w:type="spellEnd"/>
      <w:r w:rsidR="00B915C9" w:rsidRPr="00B915C9">
        <w:rPr>
          <w:i/>
          <w:iCs/>
          <w:sz w:val="24"/>
          <w:szCs w:val="24"/>
        </w:rPr>
        <w:t xml:space="preserve"> </w:t>
      </w:r>
      <w:proofErr w:type="spellStart"/>
      <w:r w:rsidR="00B915C9" w:rsidRPr="00B915C9">
        <w:rPr>
          <w:i/>
          <w:iCs/>
          <w:sz w:val="24"/>
          <w:szCs w:val="24"/>
        </w:rPr>
        <w:t>exersare</w:t>
      </w:r>
      <w:proofErr w:type="spellEnd"/>
      <w:r w:rsidR="00B915C9" w:rsidRPr="00B915C9">
        <w:rPr>
          <w:i/>
          <w:iCs/>
          <w:sz w:val="24"/>
          <w:szCs w:val="24"/>
        </w:rPr>
        <w:t xml:space="preserve"> a </w:t>
      </w:r>
      <w:proofErr w:type="spellStart"/>
      <w:r w:rsidR="00B915C9" w:rsidRPr="00B915C9">
        <w:rPr>
          <w:i/>
          <w:iCs/>
          <w:sz w:val="24"/>
          <w:szCs w:val="24"/>
        </w:rPr>
        <w:t>bunelor</w:t>
      </w:r>
      <w:proofErr w:type="spellEnd"/>
      <w:r w:rsidR="00B915C9" w:rsidRPr="00B915C9">
        <w:rPr>
          <w:i/>
          <w:iCs/>
          <w:sz w:val="24"/>
          <w:szCs w:val="24"/>
        </w:rPr>
        <w:t xml:space="preserve"> </w:t>
      </w:r>
      <w:proofErr w:type="spellStart"/>
      <w:r w:rsidR="00B915C9" w:rsidRPr="00B915C9">
        <w:rPr>
          <w:i/>
          <w:iCs/>
          <w:sz w:val="24"/>
          <w:szCs w:val="24"/>
        </w:rPr>
        <w:t>practici</w:t>
      </w:r>
      <w:proofErr w:type="spellEnd"/>
      <w:r w:rsidR="00B915C9" w:rsidRPr="00B915C9">
        <w:rPr>
          <w:i/>
          <w:iCs/>
          <w:sz w:val="24"/>
          <w:szCs w:val="24"/>
        </w:rPr>
        <w:t xml:space="preserve"> de leadership </w:t>
      </w:r>
      <w:proofErr w:type="spellStart"/>
      <w:r w:rsidR="00B915C9" w:rsidRPr="00B915C9">
        <w:rPr>
          <w:i/>
          <w:iCs/>
          <w:sz w:val="24"/>
          <w:szCs w:val="24"/>
        </w:rPr>
        <w:t>și</w:t>
      </w:r>
      <w:proofErr w:type="spellEnd"/>
      <w:r w:rsidR="00B915C9" w:rsidRPr="00B915C9">
        <w:rPr>
          <w:i/>
          <w:iCs/>
          <w:sz w:val="24"/>
          <w:szCs w:val="24"/>
        </w:rPr>
        <w:t xml:space="preserve"> management </w:t>
      </w:r>
      <w:proofErr w:type="spellStart"/>
      <w:r w:rsidR="00B915C9" w:rsidRPr="00B915C9">
        <w:rPr>
          <w:i/>
          <w:iCs/>
          <w:sz w:val="24"/>
          <w:szCs w:val="24"/>
        </w:rPr>
        <w:t>educațional</w:t>
      </w:r>
      <w:proofErr w:type="spellEnd"/>
      <w:r w:rsidR="00B915C9" w:rsidRPr="00B915C9">
        <w:rPr>
          <w:i/>
          <w:iCs/>
          <w:sz w:val="24"/>
          <w:szCs w:val="24"/>
        </w:rPr>
        <w:t xml:space="preserve"> </w:t>
      </w:r>
      <w:proofErr w:type="spellStart"/>
      <w:r w:rsidR="00B915C9" w:rsidRPr="00B915C9">
        <w:rPr>
          <w:i/>
          <w:iCs/>
          <w:sz w:val="24"/>
          <w:szCs w:val="24"/>
        </w:rPr>
        <w:t>în</w:t>
      </w:r>
      <w:proofErr w:type="spellEnd"/>
      <w:r w:rsidR="00B915C9" w:rsidRPr="00B915C9">
        <w:rPr>
          <w:i/>
          <w:iCs/>
          <w:sz w:val="24"/>
          <w:szCs w:val="24"/>
        </w:rPr>
        <w:t xml:space="preserve"> </w:t>
      </w:r>
      <w:proofErr w:type="spellStart"/>
      <w:r w:rsidR="00B915C9" w:rsidRPr="00B915C9">
        <w:rPr>
          <w:i/>
          <w:iCs/>
          <w:sz w:val="24"/>
          <w:szCs w:val="24"/>
        </w:rPr>
        <w:t>comunitățile</w:t>
      </w:r>
      <w:proofErr w:type="spellEnd"/>
      <w:r w:rsidR="00B915C9" w:rsidRPr="00B915C9">
        <w:rPr>
          <w:i/>
          <w:iCs/>
          <w:sz w:val="24"/>
          <w:szCs w:val="24"/>
        </w:rPr>
        <w:t xml:space="preserve"> de </w:t>
      </w:r>
      <w:proofErr w:type="spellStart"/>
      <w:r w:rsidR="00B915C9" w:rsidRPr="00B915C9">
        <w:rPr>
          <w:i/>
          <w:iCs/>
          <w:sz w:val="24"/>
          <w:szCs w:val="24"/>
        </w:rPr>
        <w:t>învățare</w:t>
      </w:r>
      <w:proofErr w:type="spellEnd"/>
      <w:r w:rsidR="00B915C9" w:rsidRPr="00B915C9">
        <w:rPr>
          <w:i/>
          <w:iCs/>
          <w:sz w:val="24"/>
          <w:szCs w:val="24"/>
        </w:rPr>
        <w:t xml:space="preserve"> </w:t>
      </w:r>
      <w:proofErr w:type="spellStart"/>
      <w:r w:rsidR="00B915C9" w:rsidRPr="00B915C9">
        <w:rPr>
          <w:i/>
          <w:iCs/>
          <w:sz w:val="24"/>
          <w:szCs w:val="24"/>
        </w:rPr>
        <w:t>în</w:t>
      </w:r>
      <w:proofErr w:type="spellEnd"/>
      <w:r w:rsidR="00B915C9" w:rsidRPr="00B915C9">
        <w:rPr>
          <w:i/>
          <w:iCs/>
          <w:sz w:val="24"/>
          <w:szCs w:val="24"/>
        </w:rPr>
        <w:t xml:space="preserve"> </w:t>
      </w:r>
      <w:proofErr w:type="spellStart"/>
      <w:r w:rsidR="00B915C9" w:rsidRPr="00B915C9">
        <w:rPr>
          <w:i/>
          <w:iCs/>
          <w:sz w:val="24"/>
          <w:szCs w:val="24"/>
        </w:rPr>
        <w:t>cadrul</w:t>
      </w:r>
      <w:proofErr w:type="spellEnd"/>
      <w:r w:rsidR="00B915C9" w:rsidRPr="00B915C9">
        <w:rPr>
          <w:i/>
          <w:iCs/>
          <w:sz w:val="24"/>
          <w:szCs w:val="24"/>
        </w:rPr>
        <w:t xml:space="preserve"> </w:t>
      </w:r>
      <w:proofErr w:type="spellStart"/>
      <w:proofErr w:type="gramStart"/>
      <w:r w:rsidR="00B915C9" w:rsidRPr="00B915C9">
        <w:rPr>
          <w:i/>
          <w:iCs/>
          <w:sz w:val="24"/>
          <w:szCs w:val="24"/>
        </w:rPr>
        <w:t>proiectului</w:t>
      </w:r>
      <w:proofErr w:type="spellEnd"/>
      <w:r w:rsidR="00B915C9" w:rsidRPr="00B915C9">
        <w:rPr>
          <w:i/>
          <w:iCs/>
          <w:sz w:val="24"/>
          <w:szCs w:val="24"/>
        </w:rPr>
        <w:t>:</w:t>
      </w:r>
      <w:proofErr w:type="gramEnd"/>
      <w:r w:rsidR="00B915C9" w:rsidRPr="00B915C9">
        <w:rPr>
          <w:i/>
          <w:iCs/>
          <w:sz w:val="24"/>
          <w:szCs w:val="24"/>
        </w:rPr>
        <w:t xml:space="preserve"> „</w:t>
      </w:r>
      <w:proofErr w:type="spellStart"/>
      <w:r w:rsidR="00B915C9" w:rsidRPr="00B915C9">
        <w:rPr>
          <w:i/>
          <w:iCs/>
          <w:sz w:val="24"/>
          <w:szCs w:val="24"/>
        </w:rPr>
        <w:t>EduLeadManager-dezvoltarea</w:t>
      </w:r>
      <w:proofErr w:type="spellEnd"/>
      <w:r w:rsidR="00B915C9" w:rsidRPr="00B915C9">
        <w:rPr>
          <w:i/>
          <w:iCs/>
          <w:sz w:val="24"/>
          <w:szCs w:val="24"/>
        </w:rPr>
        <w:t xml:space="preserve"> </w:t>
      </w:r>
      <w:proofErr w:type="spellStart"/>
      <w:r w:rsidR="00B915C9" w:rsidRPr="00B915C9">
        <w:rPr>
          <w:i/>
          <w:iCs/>
          <w:sz w:val="24"/>
          <w:szCs w:val="24"/>
        </w:rPr>
        <w:t>capacitatii</w:t>
      </w:r>
      <w:proofErr w:type="spellEnd"/>
      <w:r w:rsidR="00B915C9" w:rsidRPr="00B915C9">
        <w:rPr>
          <w:i/>
          <w:iCs/>
          <w:sz w:val="24"/>
          <w:szCs w:val="24"/>
        </w:rPr>
        <w:t xml:space="preserve"> </w:t>
      </w:r>
      <w:proofErr w:type="spellStart"/>
      <w:r w:rsidR="00B915C9" w:rsidRPr="00B915C9">
        <w:rPr>
          <w:i/>
          <w:iCs/>
          <w:sz w:val="24"/>
          <w:szCs w:val="24"/>
        </w:rPr>
        <w:t>institutionale</w:t>
      </w:r>
      <w:proofErr w:type="spellEnd"/>
      <w:r w:rsidR="00B915C9" w:rsidRPr="00B915C9">
        <w:rPr>
          <w:i/>
          <w:iCs/>
          <w:sz w:val="24"/>
          <w:szCs w:val="24"/>
        </w:rPr>
        <w:t xml:space="preserve"> a </w:t>
      </w:r>
      <w:proofErr w:type="spellStart"/>
      <w:r w:rsidR="00B915C9" w:rsidRPr="00B915C9">
        <w:rPr>
          <w:i/>
          <w:iCs/>
          <w:sz w:val="24"/>
          <w:szCs w:val="24"/>
        </w:rPr>
        <w:t>unitatilor</w:t>
      </w:r>
      <w:proofErr w:type="spellEnd"/>
      <w:r w:rsidR="00B915C9" w:rsidRPr="00B915C9">
        <w:rPr>
          <w:i/>
          <w:iCs/>
          <w:sz w:val="24"/>
          <w:szCs w:val="24"/>
        </w:rPr>
        <w:t xml:space="preserve"> de </w:t>
      </w:r>
      <w:proofErr w:type="spellStart"/>
      <w:r w:rsidR="00B915C9" w:rsidRPr="00B915C9">
        <w:rPr>
          <w:i/>
          <w:iCs/>
          <w:sz w:val="24"/>
          <w:szCs w:val="24"/>
        </w:rPr>
        <w:t>invatamant</w:t>
      </w:r>
      <w:proofErr w:type="spellEnd"/>
      <w:r w:rsidR="00B915C9" w:rsidRPr="00B915C9">
        <w:rPr>
          <w:i/>
          <w:iCs/>
          <w:sz w:val="24"/>
          <w:szCs w:val="24"/>
        </w:rPr>
        <w:t xml:space="preserve"> </w:t>
      </w:r>
      <w:proofErr w:type="spellStart"/>
      <w:r w:rsidR="00B915C9" w:rsidRPr="00B915C9">
        <w:rPr>
          <w:i/>
          <w:iCs/>
          <w:sz w:val="24"/>
          <w:szCs w:val="24"/>
        </w:rPr>
        <w:t>prin</w:t>
      </w:r>
      <w:proofErr w:type="spellEnd"/>
      <w:r w:rsidR="00B915C9" w:rsidRPr="00B915C9">
        <w:rPr>
          <w:i/>
          <w:iCs/>
          <w:sz w:val="24"/>
          <w:szCs w:val="24"/>
        </w:rPr>
        <w:t xml:space="preserve"> leadership si management performant, </w:t>
      </w:r>
      <w:proofErr w:type="spellStart"/>
      <w:r w:rsidR="00B915C9" w:rsidRPr="00B915C9">
        <w:rPr>
          <w:i/>
          <w:iCs/>
          <w:sz w:val="24"/>
          <w:szCs w:val="24"/>
        </w:rPr>
        <w:t>contract</w:t>
      </w:r>
      <w:proofErr w:type="spellEnd"/>
      <w:r w:rsidR="00B915C9" w:rsidRPr="00B915C9">
        <w:rPr>
          <w:i/>
          <w:iCs/>
          <w:sz w:val="24"/>
          <w:szCs w:val="24"/>
        </w:rPr>
        <w:t xml:space="preserve"> de </w:t>
      </w:r>
      <w:proofErr w:type="spellStart"/>
      <w:r w:rsidR="00B915C9" w:rsidRPr="00B915C9">
        <w:rPr>
          <w:i/>
          <w:iCs/>
          <w:sz w:val="24"/>
          <w:szCs w:val="24"/>
        </w:rPr>
        <w:t>finanțare</w:t>
      </w:r>
      <w:proofErr w:type="spellEnd"/>
      <w:r w:rsidR="00B915C9" w:rsidRPr="00B915C9">
        <w:rPr>
          <w:i/>
          <w:iCs/>
          <w:sz w:val="24"/>
          <w:szCs w:val="24"/>
        </w:rPr>
        <w:t xml:space="preserve"> nr. 9373/02.04.2025</w:t>
      </w:r>
      <w:r w:rsidR="00FE7FE8" w:rsidRPr="004175DD">
        <w:rPr>
          <w:b w:val="0"/>
          <w:color w:val="0070C0"/>
          <w:sz w:val="24"/>
          <w:szCs w:val="24"/>
          <w:lang w:val="fr-FR"/>
        </w:rPr>
        <w:t xml:space="preserve">, </w:t>
      </w:r>
      <w:r w:rsidR="00EE1476" w:rsidRPr="004175DD">
        <w:rPr>
          <w:b w:val="0"/>
          <w:bCs/>
          <w:i/>
          <w:noProof/>
          <w:sz w:val="24"/>
          <w:szCs w:val="24"/>
          <w:lang w:val="fr-FR"/>
        </w:rPr>
        <w:t>pe parcursul îndeplinirii contractului</w:t>
      </w:r>
      <w:r w:rsidR="00EE1476" w:rsidRPr="00B5004F">
        <w:rPr>
          <w:b w:val="0"/>
          <w:bCs/>
          <w:i/>
          <w:noProof/>
          <w:sz w:val="24"/>
          <w:szCs w:val="24"/>
          <w:lang w:val="fr-FR"/>
        </w:rPr>
        <w:t>, î</w:t>
      </w:r>
      <w:r w:rsidRPr="00B5004F">
        <w:rPr>
          <w:b w:val="0"/>
          <w:bCs/>
          <w:i/>
          <w:noProof/>
          <w:sz w:val="24"/>
          <w:szCs w:val="24"/>
          <w:lang w:val="fr-FR"/>
        </w:rPr>
        <w:t>n conformitate cu regulile o</w:t>
      </w:r>
      <w:r w:rsidR="00EE1476" w:rsidRPr="00B5004F">
        <w:rPr>
          <w:b w:val="0"/>
          <w:bCs/>
          <w:i/>
          <w:noProof/>
          <w:sz w:val="24"/>
          <w:szCs w:val="24"/>
          <w:lang w:val="fr-FR"/>
        </w:rPr>
        <w:t>bligatorii referitoare la condițiile de muncă și de protecție a muncii, care sunt în vigoare în Româ</w:t>
      </w:r>
      <w:r w:rsidRPr="00B5004F">
        <w:rPr>
          <w:b w:val="0"/>
          <w:bCs/>
          <w:i/>
          <w:noProof/>
          <w:sz w:val="24"/>
          <w:szCs w:val="24"/>
          <w:lang w:val="fr-FR"/>
        </w:rPr>
        <w:t>nia.</w:t>
      </w:r>
    </w:p>
    <w:p w14:paraId="09DD54AA" w14:textId="77777777" w:rsidR="00557393" w:rsidRPr="00B5004F" w:rsidRDefault="00557393" w:rsidP="00557393">
      <w:pPr>
        <w:spacing w:line="276" w:lineRule="auto"/>
        <w:ind w:firstLine="708"/>
        <w:jc w:val="both"/>
        <w:rPr>
          <w:rFonts w:ascii="Times New Roman" w:hAnsi="Times New Roman"/>
          <w:i/>
          <w:noProof/>
          <w:sz w:val="24"/>
          <w:szCs w:val="24"/>
          <w:lang w:val="fr-FR"/>
        </w:rPr>
      </w:pPr>
      <w:r w:rsidRPr="00B5004F">
        <w:rPr>
          <w:rFonts w:ascii="Times New Roman" w:hAnsi="Times New Roman"/>
          <w:i/>
          <w:noProof/>
          <w:sz w:val="24"/>
          <w:szCs w:val="24"/>
          <w:lang w:val="fr-FR"/>
        </w:rPr>
        <w:t>D</w:t>
      </w:r>
      <w:r w:rsidR="00EE1476" w:rsidRPr="00B5004F">
        <w:rPr>
          <w:rFonts w:ascii="Times New Roman" w:hAnsi="Times New Roman"/>
          <w:i/>
          <w:noProof/>
          <w:sz w:val="24"/>
          <w:szCs w:val="24"/>
          <w:lang w:val="fr-FR"/>
        </w:rPr>
        <w:t>e asemenea, declar pe propria răspundere că</w:t>
      </w:r>
      <w:r w:rsidRPr="00B5004F">
        <w:rPr>
          <w:rFonts w:ascii="Times New Roman" w:hAnsi="Times New Roman"/>
          <w:i/>
          <w:noProof/>
          <w:sz w:val="24"/>
          <w:szCs w:val="24"/>
          <w:lang w:val="fr-FR"/>
        </w:rPr>
        <w:t xml:space="preserve"> la </w:t>
      </w:r>
      <w:r w:rsidR="00EE1476" w:rsidRPr="00B5004F">
        <w:rPr>
          <w:rFonts w:ascii="Times New Roman" w:hAnsi="Times New Roman"/>
          <w:i/>
          <w:noProof/>
          <w:sz w:val="24"/>
          <w:szCs w:val="24"/>
          <w:lang w:val="fr-FR"/>
        </w:rPr>
        <w:t>elaborare ofertei am ținut cont de obligațiile referitoare la condițiile de muncă și de protecție a muncii, și am inclus costul pentru îndeplinirea acestor obligaț</w:t>
      </w:r>
      <w:r w:rsidRPr="00B5004F">
        <w:rPr>
          <w:rFonts w:ascii="Times New Roman" w:hAnsi="Times New Roman"/>
          <w:i/>
          <w:noProof/>
          <w:sz w:val="24"/>
          <w:szCs w:val="24"/>
          <w:lang w:val="fr-FR"/>
        </w:rPr>
        <w:t>ii.</w:t>
      </w:r>
    </w:p>
    <w:p w14:paraId="74395ECB" w14:textId="6D787528" w:rsidR="00557393" w:rsidRPr="00DC0BB0" w:rsidRDefault="00EE1476" w:rsidP="00FE7FE8">
      <w:pPr>
        <w:spacing w:after="120" w:line="276" w:lineRule="auto"/>
        <w:ind w:firstLine="708"/>
        <w:jc w:val="both"/>
        <w:rPr>
          <w:rFonts w:ascii="Times New Roman" w:hAnsi="Times New Roman"/>
          <w:i/>
          <w:sz w:val="24"/>
          <w:szCs w:val="24"/>
          <w:lang w:val="fr-FR"/>
        </w:rPr>
      </w:pPr>
      <w:proofErr w:type="spellStart"/>
      <w:r w:rsidRPr="00DC0BB0">
        <w:rPr>
          <w:rFonts w:ascii="Times New Roman" w:hAnsi="Times New Roman"/>
          <w:i/>
          <w:sz w:val="24"/>
          <w:szCs w:val="24"/>
          <w:lang w:val="fr-FR"/>
        </w:rPr>
        <w:t>Totodată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declar</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că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am</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luat</w:t>
      </w:r>
      <w:proofErr w:type="spellEnd"/>
      <w:r w:rsidRPr="00DC0BB0">
        <w:rPr>
          <w:rFonts w:ascii="Times New Roman" w:hAnsi="Times New Roman"/>
          <w:i/>
          <w:sz w:val="24"/>
          <w:szCs w:val="24"/>
          <w:lang w:val="fr-FR"/>
        </w:rPr>
        <w:t xml:space="preserve"> la </w:t>
      </w:r>
      <w:proofErr w:type="spellStart"/>
      <w:r w:rsidRPr="00DC0BB0">
        <w:rPr>
          <w:rFonts w:ascii="Times New Roman" w:hAnsi="Times New Roman"/>
          <w:i/>
          <w:sz w:val="24"/>
          <w:szCs w:val="24"/>
          <w:lang w:val="fr-FR"/>
        </w:rPr>
        <w:t>cunoştinţă</w:t>
      </w:r>
      <w:proofErr w:type="spellEnd"/>
      <w:r w:rsidR="00557393" w:rsidRPr="00DC0BB0">
        <w:rPr>
          <w:rFonts w:ascii="Times New Roman" w:hAnsi="Times New Roman"/>
          <w:i/>
          <w:sz w:val="24"/>
          <w:szCs w:val="24"/>
          <w:lang w:val="fr-FR"/>
        </w:rPr>
        <w:t xml:space="preserve"> de </w:t>
      </w:r>
      <w:proofErr w:type="spellStart"/>
      <w:r w:rsidR="00557393" w:rsidRPr="00DC0BB0">
        <w:rPr>
          <w:rFonts w:ascii="Times New Roman" w:hAnsi="Times New Roman"/>
          <w:i/>
          <w:sz w:val="24"/>
          <w:szCs w:val="24"/>
          <w:lang w:val="fr-FR"/>
        </w:rPr>
        <w:t>prevederile</w:t>
      </w:r>
      <w:proofErr w:type="spellEnd"/>
      <w:r w:rsidR="00557393" w:rsidRPr="00DC0BB0">
        <w:rPr>
          <w:rFonts w:ascii="Times New Roman" w:hAnsi="Times New Roman"/>
          <w:i/>
          <w:sz w:val="24"/>
          <w:szCs w:val="24"/>
          <w:lang w:val="fr-FR"/>
        </w:rPr>
        <w:t xml:space="preserve"> art 326 « </w:t>
      </w:r>
      <w:proofErr w:type="spellStart"/>
      <w:r w:rsidR="00557393" w:rsidRPr="00DC0BB0">
        <w:rPr>
          <w:rFonts w:ascii="Times New Roman" w:hAnsi="Times New Roman"/>
          <w:i/>
          <w:sz w:val="24"/>
          <w:szCs w:val="24"/>
          <w:lang w:val="fr-FR"/>
        </w:rPr>
        <w:t>Falsul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Declaraţii</w:t>
      </w:r>
      <w:proofErr w:type="spellEnd"/>
      <w:r w:rsidR="00557393" w:rsidRPr="00DC0BB0">
        <w:rPr>
          <w:rFonts w:ascii="Times New Roman" w:hAnsi="Times New Roman"/>
          <w:i/>
          <w:sz w:val="24"/>
          <w:szCs w:val="24"/>
          <w:lang w:val="fr-FR"/>
        </w:rPr>
        <w:t xml:space="preserve"> » </w:t>
      </w:r>
      <w:proofErr w:type="spellStart"/>
      <w:r w:rsidR="00557393" w:rsidRPr="00DC0BB0">
        <w:rPr>
          <w:rFonts w:ascii="Times New Roman" w:hAnsi="Times New Roman"/>
          <w:i/>
          <w:sz w:val="24"/>
          <w:szCs w:val="24"/>
          <w:lang w:val="fr-FR"/>
        </w:rPr>
        <w:t>din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Codul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Penal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referitor</w:t>
      </w:r>
      <w:proofErr w:type="spellEnd"/>
      <w:r w:rsidR="00557393" w:rsidRPr="00DC0BB0">
        <w:rPr>
          <w:rFonts w:ascii="Times New Roman" w:hAnsi="Times New Roman"/>
          <w:i/>
          <w:sz w:val="24"/>
          <w:szCs w:val="24"/>
          <w:lang w:val="fr-FR"/>
        </w:rPr>
        <w:t xml:space="preserve"> la « </w:t>
      </w:r>
      <w:proofErr w:type="spellStart"/>
      <w:r w:rsidR="00557393" w:rsidRPr="00DC0BB0">
        <w:rPr>
          <w:rFonts w:ascii="Times New Roman" w:hAnsi="Times New Roman"/>
          <w:i/>
          <w:sz w:val="24"/>
          <w:szCs w:val="24"/>
          <w:lang w:val="fr-FR"/>
        </w:rPr>
        <w:t>Declararea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necore</w:t>
      </w:r>
      <w:r w:rsidR="00EF7D0D" w:rsidRPr="00DC0BB0">
        <w:rPr>
          <w:rFonts w:ascii="Times New Roman" w:hAnsi="Times New Roman"/>
          <w:i/>
          <w:sz w:val="24"/>
          <w:szCs w:val="24"/>
          <w:lang w:val="fr-FR"/>
        </w:rPr>
        <w:t>spunzătoare</w:t>
      </w:r>
      <w:proofErr w:type="spellEnd"/>
      <w:r w:rsidR="00EF7D0D" w:rsidRPr="00DC0BB0">
        <w:rPr>
          <w:rFonts w:ascii="Times New Roman" w:hAnsi="Times New Roman"/>
          <w:i/>
          <w:sz w:val="24"/>
          <w:szCs w:val="24"/>
          <w:lang w:val="fr-FR"/>
        </w:rPr>
        <w:t xml:space="preserve"> a </w:t>
      </w:r>
      <w:proofErr w:type="spellStart"/>
      <w:r w:rsidR="00EF7D0D" w:rsidRPr="00DC0BB0">
        <w:rPr>
          <w:rFonts w:ascii="Times New Roman" w:hAnsi="Times New Roman"/>
          <w:i/>
          <w:sz w:val="24"/>
          <w:szCs w:val="24"/>
          <w:lang w:val="fr-FR"/>
        </w:rPr>
        <w:t>adevărului</w:t>
      </w:r>
      <w:proofErr w:type="spellEnd"/>
      <w:r w:rsidR="00EF7D0D" w:rsidRPr="00DC0BB0">
        <w:rPr>
          <w:rFonts w:ascii="Times New Roman" w:hAnsi="Times New Roman"/>
          <w:i/>
          <w:sz w:val="24"/>
          <w:szCs w:val="24"/>
          <w:lang w:val="fr-FR"/>
        </w:rPr>
        <w:t xml:space="preserve">, </w:t>
      </w:r>
      <w:proofErr w:type="spellStart"/>
      <w:r w:rsidR="00EF7D0D" w:rsidRPr="00DC0BB0">
        <w:rPr>
          <w:rFonts w:ascii="Times New Roman" w:hAnsi="Times New Roman"/>
          <w:i/>
          <w:sz w:val="24"/>
          <w:szCs w:val="24"/>
          <w:lang w:val="fr-FR"/>
        </w:rPr>
        <w:t>făcută</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unui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organ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instituţii</w:t>
      </w:r>
      <w:proofErr w:type="spellEnd"/>
      <w:r w:rsidR="00557393" w:rsidRPr="00DC0BB0">
        <w:rPr>
          <w:rFonts w:ascii="Times New Roman" w:hAnsi="Times New Roman"/>
          <w:i/>
          <w:sz w:val="24"/>
          <w:szCs w:val="24"/>
          <w:lang w:val="fr-FR"/>
        </w:rPr>
        <w:t xml:space="preserve"> de stat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unităţi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vederea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juridice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sine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atunci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când</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potrivit</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legii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împrejurărilor</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făcuta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serveşte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acelei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se </w:t>
      </w:r>
      <w:proofErr w:type="spellStart"/>
      <w:r w:rsidR="00557393" w:rsidRPr="00DC0BB0">
        <w:rPr>
          <w:rFonts w:ascii="Times New Roman" w:hAnsi="Times New Roman"/>
          <w:i/>
          <w:sz w:val="24"/>
          <w:szCs w:val="24"/>
          <w:lang w:val="fr-FR"/>
        </w:rPr>
        <w:t>pedepseşte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închisoare</w:t>
      </w:r>
      <w:proofErr w:type="spellEnd"/>
      <w:r w:rsidR="00557393" w:rsidRPr="00DC0BB0">
        <w:rPr>
          <w:rFonts w:ascii="Times New Roman" w:hAnsi="Times New Roman"/>
          <w:i/>
          <w:sz w:val="24"/>
          <w:szCs w:val="24"/>
          <w:lang w:val="fr-FR"/>
        </w:rPr>
        <w:t xml:space="preserve"> de la 3 </w:t>
      </w:r>
      <w:proofErr w:type="spellStart"/>
      <w:r w:rsidR="00557393" w:rsidRPr="00DC0BB0">
        <w:rPr>
          <w:rFonts w:ascii="Times New Roman" w:hAnsi="Times New Roman"/>
          <w:i/>
          <w:sz w:val="24"/>
          <w:szCs w:val="24"/>
          <w:lang w:val="fr-FR"/>
        </w:rPr>
        <w:t>luni</w:t>
      </w:r>
      <w:proofErr w:type="spellEnd"/>
      <w:r w:rsidR="00557393" w:rsidRPr="00DC0BB0">
        <w:rPr>
          <w:rFonts w:ascii="Times New Roman" w:hAnsi="Times New Roman"/>
          <w:i/>
          <w:sz w:val="24"/>
          <w:szCs w:val="24"/>
          <w:lang w:val="fr-FR"/>
        </w:rPr>
        <w:t xml:space="preserve"> la 2 </w:t>
      </w:r>
      <w:proofErr w:type="spellStart"/>
      <w:r w:rsidR="00557393" w:rsidRPr="00DC0BB0">
        <w:rPr>
          <w:rFonts w:ascii="Times New Roman" w:hAnsi="Times New Roman"/>
          <w:i/>
          <w:sz w:val="24"/>
          <w:szCs w:val="24"/>
          <w:lang w:val="fr-FR"/>
        </w:rPr>
        <w:t>ani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amenda »</w:t>
      </w:r>
    </w:p>
    <w:p w14:paraId="57F68EF3" w14:textId="24067504" w:rsidR="00557393" w:rsidRPr="00FE7FE8" w:rsidRDefault="00557393" w:rsidP="00557393">
      <w:pPr>
        <w:spacing w:after="120" w:line="276" w:lineRule="auto"/>
        <w:rPr>
          <w:rFonts w:ascii="Times New Roman" w:hAnsi="Times New Roman"/>
          <w:i/>
          <w:sz w:val="24"/>
          <w:szCs w:val="24"/>
          <w:lang w:val="fr-FR"/>
        </w:rPr>
      </w:pP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sau</w:t>
      </w:r>
      <w:proofErr w:type="spellEnd"/>
      <w:r w:rsidRPr="00FE7FE8">
        <w:rPr>
          <w:rFonts w:ascii="Times New Roman" w:hAnsi="Times New Roman"/>
          <w:i/>
          <w:sz w:val="24"/>
          <w:szCs w:val="24"/>
          <w:lang w:val="fr-FR"/>
        </w:rPr>
        <w:t xml:space="preserve"> a </w:t>
      </w:r>
      <w:proofErr w:type="spellStart"/>
      <w:r w:rsidRPr="00FE7FE8">
        <w:rPr>
          <w:rFonts w:ascii="Times New Roman" w:hAnsi="Times New Roman"/>
          <w:i/>
          <w:sz w:val="24"/>
          <w:szCs w:val="24"/>
          <w:lang w:val="fr-FR"/>
        </w:rPr>
        <w:t>reprezentantului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w:t>
      </w:r>
      <w:r w:rsidRPr="00FE7FE8">
        <w:rPr>
          <w:rFonts w:ascii="Times New Roman" w:hAnsi="Times New Roman"/>
          <w:i/>
          <w:sz w:val="24"/>
          <w:szCs w:val="24"/>
          <w:lang w:val="fr-FR"/>
        </w:rPr>
        <w:t xml:space="preserve">                 </w:t>
      </w:r>
    </w:p>
    <w:p w14:paraId="28D6EE33"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proofErr w:type="gram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şi</w:t>
      </w:r>
      <w:proofErr w:type="spellEnd"/>
      <w:proofErr w:type="gram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prenumele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semnatarului</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587CDFE9"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Capacitate</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9A6CF20" w14:textId="77777777" w:rsidR="00557393" w:rsidRPr="00FE7FE8" w:rsidRDefault="00557393" w:rsidP="00557393">
      <w:pPr>
        <w:spacing w:after="120" w:line="276" w:lineRule="auto"/>
        <w:jc w:val="both"/>
        <w:rPr>
          <w:rFonts w:ascii="Times New Roman" w:hAnsi="Times New Roman"/>
          <w:b/>
          <w:i/>
          <w:sz w:val="24"/>
          <w:szCs w:val="24"/>
          <w:lang w:val="fr-FR"/>
        </w:rPr>
      </w:pPr>
      <w:proofErr w:type="spellStart"/>
      <w:r w:rsidRPr="00FE7FE8">
        <w:rPr>
          <w:rFonts w:ascii="Times New Roman" w:hAnsi="Times New Roman"/>
          <w:b/>
          <w:i/>
          <w:sz w:val="24"/>
          <w:szCs w:val="24"/>
          <w:lang w:val="fr-FR"/>
        </w:rPr>
        <w:t>Detalii</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despre</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ofertant</w:t>
      </w:r>
      <w:proofErr w:type="spellEnd"/>
      <w:r w:rsidRPr="00FE7FE8">
        <w:rPr>
          <w:rFonts w:ascii="Times New Roman" w:hAnsi="Times New Roman"/>
          <w:b/>
          <w:i/>
          <w:sz w:val="24"/>
          <w:szCs w:val="24"/>
          <w:lang w:val="fr-FR"/>
        </w:rPr>
        <w:t xml:space="preserve"> </w:t>
      </w:r>
    </w:p>
    <w:p w14:paraId="1F64E488"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proofErr w:type="gram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Pr="00FE7FE8">
        <w:rPr>
          <w:rFonts w:ascii="Times New Roman" w:hAnsi="Times New Roman"/>
          <w:i/>
          <w:sz w:val="24"/>
          <w:szCs w:val="24"/>
          <w:lang w:val="fr-FR"/>
        </w:rPr>
        <w:tab/>
      </w:r>
      <w:proofErr w:type="gram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7C9FEA14"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Ţara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reşedinţă</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1DE3F5B5"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D55DEB8" w14:textId="29BE60E6"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corespondenţă</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dacă</w:t>
      </w:r>
      <w:proofErr w:type="spellEnd"/>
      <w:r w:rsidRPr="00FE7FE8">
        <w:rPr>
          <w:rFonts w:ascii="Times New Roman" w:hAnsi="Times New Roman"/>
          <w:i/>
          <w:sz w:val="24"/>
          <w:szCs w:val="24"/>
          <w:lang w:val="fr-FR"/>
        </w:rPr>
        <w:t xml:space="preserve"> este </w:t>
      </w:r>
      <w:proofErr w:type="spellStart"/>
      <w:r w:rsidRPr="00FE7FE8">
        <w:rPr>
          <w:rFonts w:ascii="Times New Roman" w:hAnsi="Times New Roman"/>
          <w:i/>
          <w:sz w:val="24"/>
          <w:szCs w:val="24"/>
          <w:lang w:val="fr-FR"/>
        </w:rPr>
        <w:t>diferită</w:t>
      </w:r>
      <w:proofErr w:type="spellEnd"/>
      <w:r w:rsidRPr="00FE7FE8">
        <w:rPr>
          <w:rFonts w:ascii="Times New Roman" w:hAnsi="Times New Roman"/>
          <w:i/>
          <w:sz w:val="24"/>
          <w:szCs w:val="24"/>
          <w:lang w:val="fr-FR"/>
        </w:rPr>
        <w:t>)</w:t>
      </w:r>
      <w:r w:rsidRPr="00FE7FE8">
        <w:rPr>
          <w:rFonts w:ascii="Times New Roman" w:hAnsi="Times New Roman"/>
          <w:i/>
          <w:sz w:val="24"/>
          <w:szCs w:val="24"/>
          <w:lang w:val="fr-FR"/>
        </w:rPr>
        <w:tab/>
      </w:r>
      <w:r w:rsidRPr="00FE7FE8">
        <w:rPr>
          <w:rFonts w:ascii="Times New Roman" w:hAnsi="Times New Roman"/>
          <w:i/>
          <w:sz w:val="24"/>
          <w:szCs w:val="24"/>
          <w:lang w:val="fr-FR"/>
        </w:rPr>
        <w:tab/>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 xml:space="preserve">.....................................................        </w:t>
      </w:r>
    </w:p>
    <w:p w14:paraId="724E1AFF"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w:t>
      </w:r>
      <w:proofErr w:type="gramStart"/>
      <w:r w:rsidRPr="00FE7FE8">
        <w:rPr>
          <w:rFonts w:ascii="Times New Roman" w:hAnsi="Times New Roman"/>
          <w:i/>
          <w:sz w:val="24"/>
          <w:szCs w:val="24"/>
          <w:lang w:val="fr-FR"/>
        </w:rPr>
        <w:t>de e-mail</w:t>
      </w:r>
      <w:proofErr w:type="gramEnd"/>
      <w:r w:rsidRPr="00FE7FE8">
        <w:rPr>
          <w:rFonts w:ascii="Times New Roman" w:hAnsi="Times New Roman"/>
          <w:i/>
          <w:sz w:val="24"/>
          <w:szCs w:val="24"/>
          <w:lang w:val="fr-FR"/>
        </w:rPr>
        <w:t xml:space="preserve">                                                                                    .....................................................</w:t>
      </w:r>
    </w:p>
    <w:p w14:paraId="396EA6E4" w14:textId="77777777" w:rsidR="00557393" w:rsidRPr="00FE7FE8" w:rsidRDefault="00557393" w:rsidP="00557393">
      <w:pPr>
        <w:spacing w:after="120" w:line="276" w:lineRule="auto"/>
        <w:jc w:val="both"/>
        <w:rPr>
          <w:rFonts w:ascii="Times New Roman" w:hAnsi="Times New Roman"/>
          <w:i/>
          <w:sz w:val="24"/>
          <w:szCs w:val="24"/>
          <w:lang w:val="fr-FR"/>
        </w:rPr>
      </w:pPr>
      <w:r w:rsidRPr="00FE7FE8">
        <w:rPr>
          <w:rFonts w:ascii="Times New Roman" w:hAnsi="Times New Roman"/>
          <w:i/>
          <w:sz w:val="24"/>
          <w:szCs w:val="24"/>
          <w:lang w:val="fr-FR"/>
        </w:rPr>
        <w:t>Telefon / Fax</w:t>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DC0BB0">
        <w:rPr>
          <w:rFonts w:ascii="Times New Roman" w:hAnsi="Times New Roman"/>
          <w:i/>
          <w:sz w:val="24"/>
          <w:szCs w:val="24"/>
          <w:lang w:val="it-IT"/>
        </w:rPr>
        <w:t xml:space="preserve">Data </w:t>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t xml:space="preserve">                     .....................................................</w:t>
      </w:r>
    </w:p>
    <w:p w14:paraId="18A2F766" w14:textId="77777777" w:rsidR="00557393" w:rsidRPr="00DC0BB0" w:rsidRDefault="00557393" w:rsidP="00557393">
      <w:pPr>
        <w:spacing w:line="276" w:lineRule="auto"/>
        <w:ind w:firstLine="720"/>
        <w:jc w:val="both"/>
        <w:outlineLvl w:val="0"/>
        <w:rPr>
          <w:rFonts w:ascii="Times New Roman" w:hAnsi="Times New Roman"/>
          <w:b/>
          <w:i/>
          <w:color w:val="000000"/>
          <w:sz w:val="24"/>
          <w:szCs w:val="24"/>
          <w:u w:val="single"/>
          <w:lang w:val="it-IT"/>
        </w:rPr>
      </w:pPr>
    </w:p>
    <w:p w14:paraId="3EF9C46B" w14:textId="77777777" w:rsidR="00557393" w:rsidRPr="00DC0BB0" w:rsidRDefault="00557393" w:rsidP="00CD3BF8">
      <w:pPr>
        <w:jc w:val="right"/>
        <w:rPr>
          <w:rStyle w:val="PageNumber"/>
          <w:rFonts w:ascii="Arial Narrow" w:hAnsi="Arial Narrow"/>
          <w:b/>
          <w:i/>
          <w:sz w:val="24"/>
          <w:szCs w:val="24"/>
          <w:lang w:val="it-IT"/>
        </w:rPr>
      </w:pPr>
    </w:p>
    <w:p w14:paraId="0EF117D6" w14:textId="77777777" w:rsidR="00CD3BF8" w:rsidRPr="00DC0BB0" w:rsidRDefault="00CD3BF8" w:rsidP="00CD3BF8">
      <w:pPr>
        <w:jc w:val="right"/>
        <w:rPr>
          <w:rStyle w:val="PageNumber"/>
          <w:rFonts w:ascii="Arial Narrow" w:hAnsi="Arial Narrow"/>
          <w:b/>
          <w:i/>
          <w:sz w:val="24"/>
          <w:szCs w:val="24"/>
          <w:lang w:val="it-IT"/>
        </w:rPr>
      </w:pPr>
    </w:p>
    <w:p w14:paraId="0A76FFD5" w14:textId="77777777" w:rsidR="00FC6490" w:rsidRPr="00DC0BB0" w:rsidRDefault="00FC6490" w:rsidP="00CD3BF8">
      <w:pPr>
        <w:jc w:val="right"/>
        <w:rPr>
          <w:rStyle w:val="PageNumber"/>
          <w:rFonts w:ascii="Arial Narrow" w:hAnsi="Arial Narrow"/>
          <w:b/>
          <w:i/>
          <w:sz w:val="24"/>
          <w:szCs w:val="24"/>
          <w:lang w:val="it-IT"/>
        </w:rPr>
      </w:pPr>
    </w:p>
    <w:p w14:paraId="6E234DBC" w14:textId="77777777" w:rsidR="00FC6490" w:rsidRPr="00DC0BB0" w:rsidRDefault="00FC6490" w:rsidP="00CD3BF8">
      <w:pPr>
        <w:jc w:val="right"/>
        <w:rPr>
          <w:rStyle w:val="PageNumber"/>
          <w:rFonts w:ascii="Arial Narrow" w:hAnsi="Arial Narrow"/>
          <w:b/>
          <w:i/>
          <w:sz w:val="24"/>
          <w:szCs w:val="24"/>
          <w:lang w:val="it-IT"/>
        </w:rPr>
      </w:pPr>
    </w:p>
    <w:p w14:paraId="100869E0" w14:textId="77777777" w:rsidR="00FC6490" w:rsidRPr="00DC0BB0" w:rsidRDefault="00FC6490" w:rsidP="00CD3BF8">
      <w:pPr>
        <w:jc w:val="right"/>
        <w:rPr>
          <w:rStyle w:val="PageNumber"/>
          <w:rFonts w:ascii="Arial Narrow" w:hAnsi="Arial Narrow"/>
          <w:b/>
          <w:i/>
          <w:sz w:val="24"/>
          <w:szCs w:val="24"/>
          <w:lang w:val="it-IT"/>
        </w:rPr>
      </w:pPr>
    </w:p>
    <w:p w14:paraId="7F1C205E" w14:textId="77777777" w:rsidR="00FC6490" w:rsidRPr="00DC0BB0" w:rsidRDefault="00FC6490" w:rsidP="00CD3BF8">
      <w:pPr>
        <w:jc w:val="right"/>
        <w:rPr>
          <w:rStyle w:val="PageNumber"/>
          <w:rFonts w:ascii="Arial Narrow" w:hAnsi="Arial Narrow"/>
          <w:b/>
          <w:i/>
          <w:sz w:val="24"/>
          <w:szCs w:val="24"/>
          <w:lang w:val="it-IT"/>
        </w:rPr>
      </w:pPr>
    </w:p>
    <w:p w14:paraId="6ADEC15F" w14:textId="77777777" w:rsidR="00FC6490" w:rsidRPr="00DC0BB0" w:rsidRDefault="00FC6490" w:rsidP="00CD3BF8">
      <w:pPr>
        <w:jc w:val="right"/>
        <w:rPr>
          <w:rStyle w:val="PageNumber"/>
          <w:rFonts w:ascii="Arial Narrow" w:hAnsi="Arial Narrow"/>
          <w:b/>
          <w:i/>
          <w:sz w:val="24"/>
          <w:szCs w:val="24"/>
          <w:lang w:val="it-IT"/>
        </w:rPr>
      </w:pPr>
    </w:p>
    <w:p w14:paraId="5A889C8A" w14:textId="77777777" w:rsidR="00FC6490" w:rsidRPr="00DC0BB0" w:rsidRDefault="00FC6490" w:rsidP="00CD3BF8">
      <w:pPr>
        <w:jc w:val="right"/>
        <w:rPr>
          <w:rStyle w:val="PageNumber"/>
          <w:rFonts w:ascii="Arial Narrow" w:hAnsi="Arial Narrow"/>
          <w:b/>
          <w:i/>
          <w:sz w:val="24"/>
          <w:szCs w:val="24"/>
          <w:lang w:val="it-IT"/>
        </w:rPr>
      </w:pPr>
    </w:p>
    <w:p w14:paraId="444EAF56" w14:textId="77777777" w:rsidR="00FC6490" w:rsidRPr="00DC0BB0" w:rsidRDefault="00FC6490" w:rsidP="00CD3BF8">
      <w:pPr>
        <w:jc w:val="right"/>
        <w:rPr>
          <w:rStyle w:val="PageNumber"/>
          <w:rFonts w:ascii="Arial Narrow" w:hAnsi="Arial Narrow"/>
          <w:b/>
          <w:i/>
          <w:sz w:val="24"/>
          <w:szCs w:val="24"/>
          <w:lang w:val="it-IT"/>
        </w:rPr>
      </w:pPr>
    </w:p>
    <w:p w14:paraId="1046BDBC" w14:textId="77777777" w:rsidR="00FC6490" w:rsidRPr="00DC0BB0" w:rsidRDefault="00FC6490" w:rsidP="00CD3BF8">
      <w:pPr>
        <w:jc w:val="right"/>
        <w:rPr>
          <w:rStyle w:val="PageNumber"/>
          <w:rFonts w:ascii="Arial Narrow" w:hAnsi="Arial Narrow"/>
          <w:b/>
          <w:i/>
          <w:sz w:val="24"/>
          <w:szCs w:val="24"/>
          <w:lang w:val="it-IT"/>
        </w:rPr>
      </w:pPr>
    </w:p>
    <w:p w14:paraId="22656426" w14:textId="77777777" w:rsidR="00FC6490" w:rsidRPr="00B25C26" w:rsidRDefault="00FC6490" w:rsidP="00FC6490">
      <w:pPr>
        <w:jc w:val="right"/>
        <w:rPr>
          <w:rStyle w:val="PageNumber"/>
          <w:rFonts w:ascii="Arial Narrow" w:hAnsi="Arial Narrow"/>
          <w:b/>
          <w:i/>
          <w:sz w:val="24"/>
          <w:szCs w:val="24"/>
          <w:lang w:val="it-IT"/>
        </w:rPr>
      </w:pPr>
    </w:p>
    <w:p w14:paraId="26BFDB86" w14:textId="77777777" w:rsidR="00FC6490" w:rsidRPr="00B25C26" w:rsidRDefault="00FC6490" w:rsidP="00FC6490">
      <w:pPr>
        <w:jc w:val="right"/>
        <w:rPr>
          <w:rStyle w:val="PageNumber"/>
          <w:rFonts w:ascii="Arial Narrow" w:hAnsi="Arial Narrow"/>
          <w:b/>
          <w:i/>
          <w:sz w:val="24"/>
          <w:szCs w:val="24"/>
          <w:lang w:val="it-IT"/>
        </w:rPr>
      </w:pPr>
    </w:p>
    <w:p w14:paraId="295575BA" w14:textId="77777777" w:rsidR="00FC6490" w:rsidRPr="00B25C26"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t>FORMULARUL nr.6</w:t>
      </w:r>
    </w:p>
    <w:p w14:paraId="4E923670"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MODEL ACORD DE SUBCONTRACTARE</w:t>
      </w:r>
    </w:p>
    <w:p w14:paraId="5A3F46AB"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nr………./…………</w:t>
      </w:r>
    </w:p>
    <w:p w14:paraId="4887021C" w14:textId="77777777" w:rsidR="00FC6490" w:rsidRPr="00B25C26" w:rsidRDefault="00FC6490" w:rsidP="00FC6490">
      <w:pPr>
        <w:rPr>
          <w:rFonts w:ascii="Times New Roman" w:hAnsi="Times New Roman"/>
          <w:i/>
          <w:sz w:val="18"/>
          <w:szCs w:val="18"/>
          <w:lang w:val="it-IT"/>
        </w:rPr>
      </w:pPr>
    </w:p>
    <w:p w14:paraId="7E68CCE7" w14:textId="77777777" w:rsidR="00FC6490" w:rsidRPr="00B25C26" w:rsidRDefault="00FC6490" w:rsidP="00FC6490">
      <w:pPr>
        <w:rPr>
          <w:rFonts w:ascii="Times New Roman" w:hAnsi="Times New Roman"/>
          <w:i/>
          <w:sz w:val="18"/>
          <w:szCs w:val="18"/>
          <w:lang w:val="it-IT"/>
        </w:rPr>
      </w:pPr>
    </w:p>
    <w:p w14:paraId="1589A6DE" w14:textId="77777777" w:rsidR="00FC6490" w:rsidRPr="00B25C26" w:rsidRDefault="00FC6490" w:rsidP="00FC6490">
      <w:pPr>
        <w:jc w:val="both"/>
        <w:rPr>
          <w:rFonts w:ascii="Times New Roman" w:hAnsi="Times New Roman"/>
          <w:i/>
          <w:sz w:val="18"/>
          <w:szCs w:val="18"/>
          <w:lang w:val="it-IT"/>
        </w:rPr>
      </w:pPr>
    </w:p>
    <w:p w14:paraId="5CD34A5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contractul de achizitie publica nr……/…….. incheiat intre __________________</w:t>
      </w:r>
    </w:p>
    <w:p w14:paraId="30D7040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 privind executia ________________________________</w:t>
      </w:r>
    </w:p>
    <w:p w14:paraId="43C365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autoritare contractanta)</w:t>
      </w:r>
    </w:p>
    <w:p w14:paraId="3A28259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“_______________________________________________________________”.</w:t>
      </w:r>
    </w:p>
    <w:p w14:paraId="31368B7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4920365"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1. Parti contractante:</w:t>
      </w:r>
    </w:p>
    <w:p w14:paraId="4098EA05" w14:textId="77777777" w:rsidR="00FC6490" w:rsidRPr="00B25C26" w:rsidRDefault="00FC6490" w:rsidP="00FC6490">
      <w:pPr>
        <w:jc w:val="both"/>
        <w:rPr>
          <w:rFonts w:ascii="Times New Roman" w:hAnsi="Times New Roman"/>
          <w:i/>
          <w:sz w:val="18"/>
          <w:szCs w:val="18"/>
          <w:lang w:val="it-IT"/>
        </w:rPr>
      </w:pPr>
    </w:p>
    <w:p w14:paraId="4556A1B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Acest contract este incheiat intre S.C. _______________ cu sediul in ___________</w:t>
      </w:r>
    </w:p>
    <w:p w14:paraId="2787233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 reprezentata prin __________________ Director General si</w:t>
      </w:r>
    </w:p>
    <w:p w14:paraId="065F4CE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1116E64F" w14:textId="77777777" w:rsidR="00FC6490" w:rsidRPr="00B25C26" w:rsidRDefault="00FC6490" w:rsidP="00FC6490">
      <w:pPr>
        <w:jc w:val="both"/>
        <w:rPr>
          <w:rFonts w:ascii="Times New Roman" w:hAnsi="Times New Roman"/>
          <w:i/>
          <w:sz w:val="18"/>
          <w:szCs w:val="18"/>
          <w:lang w:val="it-IT"/>
        </w:rPr>
      </w:pPr>
    </w:p>
    <w:p w14:paraId="368E1FB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 Director Economic, denumita in cele ce urmeaza contractant general</w:t>
      </w:r>
    </w:p>
    <w:p w14:paraId="05649AF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w:t>
      </w:r>
    </w:p>
    <w:p w14:paraId="7F99882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S.C. ________________________ cu sediul in _________________________________,</w:t>
      </w:r>
    </w:p>
    <w:p w14:paraId="400980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47A51EC8"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reprezentata prin __________________ Director General si ____________________ Director Economic, denumita in cele ce urmeaza subcontractant.</w:t>
      </w:r>
    </w:p>
    <w:p w14:paraId="249AA817" w14:textId="77777777" w:rsidR="00FC6490" w:rsidRPr="00B25C26" w:rsidRDefault="00FC6490" w:rsidP="00FC6490">
      <w:pPr>
        <w:jc w:val="both"/>
        <w:rPr>
          <w:rFonts w:ascii="Times New Roman" w:hAnsi="Times New Roman"/>
          <w:i/>
          <w:sz w:val="18"/>
          <w:szCs w:val="18"/>
          <w:u w:val="single"/>
          <w:lang w:val="it-IT"/>
        </w:rPr>
      </w:pPr>
    </w:p>
    <w:p w14:paraId="5C2F2E21"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2. Obiectul contractului:</w:t>
      </w:r>
    </w:p>
    <w:p w14:paraId="1909958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Art.1. _______________ ce fac obiectul prezentului contract sunt_________________ de:</w:t>
      </w:r>
    </w:p>
    <w:p w14:paraId="1FBA71A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EA7C992" w14:textId="77777777" w:rsidR="00FC6490" w:rsidRPr="00B25C26" w:rsidRDefault="00FC6490" w:rsidP="00FC6490">
      <w:pPr>
        <w:jc w:val="both"/>
        <w:rPr>
          <w:rFonts w:ascii="Times New Roman" w:hAnsi="Times New Roman"/>
          <w:i/>
          <w:sz w:val="18"/>
          <w:szCs w:val="18"/>
          <w:lang w:val="it-IT"/>
        </w:rPr>
      </w:pPr>
    </w:p>
    <w:p w14:paraId="15ECCA12"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3810DAD3"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79A792A9" w14:textId="77777777" w:rsidR="00FC6490" w:rsidRPr="00B25C26" w:rsidRDefault="00FC6490" w:rsidP="00FC6490">
      <w:pPr>
        <w:jc w:val="both"/>
        <w:rPr>
          <w:rFonts w:ascii="Times New Roman" w:hAnsi="Times New Roman"/>
          <w:i/>
          <w:sz w:val="18"/>
          <w:szCs w:val="18"/>
          <w:lang w:val="pt-BR"/>
        </w:rPr>
      </w:pPr>
      <w:r w:rsidRPr="00B25C26">
        <w:rPr>
          <w:rFonts w:ascii="Times New Roman" w:hAnsi="Times New Roman"/>
          <w:i/>
          <w:sz w:val="18"/>
          <w:szCs w:val="18"/>
          <w:lang w:val="pt-BR"/>
        </w:rPr>
        <w:t>Art.2. Valoarea  ______________ este conform ofertei prezentate de subcontractant.</w:t>
      </w:r>
    </w:p>
    <w:p w14:paraId="2CB25E93"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pt-BR"/>
        </w:rPr>
        <w:t xml:space="preserve">                                 </w:t>
      </w:r>
      <w:r w:rsidRPr="00B25C26">
        <w:rPr>
          <w:rFonts w:ascii="Times New Roman" w:hAnsi="Times New Roman"/>
          <w:i/>
          <w:sz w:val="18"/>
          <w:szCs w:val="18"/>
          <w:lang w:val="it-IT"/>
        </w:rPr>
        <w:t>(lucrari, servicii)</w:t>
      </w:r>
    </w:p>
    <w:p w14:paraId="51E2E69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Art.3. Contractantul general va plati subcontractantului urmatoarele sume:</w:t>
      </w:r>
    </w:p>
    <w:p w14:paraId="08B45F9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w:t>
      </w:r>
    </w:p>
    <w:p w14:paraId="0AC3AA3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lunar, in termen de _______ (zile) de la primirea de catre contractantul general                                                                                                                               </w:t>
      </w:r>
    </w:p>
    <w:p w14:paraId="0F6637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 facturii intocmite de subcontractant, contravaloarea ___________________ executate</w:t>
      </w:r>
    </w:p>
    <w:p w14:paraId="5F685D6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1D53E3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in perioada respectiva.</w:t>
      </w:r>
    </w:p>
    <w:p w14:paraId="2CBFD9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plata ___________________________ se va face in limita asigurarii finantarii _______                (lucrarilor, serviciilor)</w:t>
      </w:r>
    </w:p>
    <w:p w14:paraId="5719650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____________________________ de catre beneficiarul __________________________</w:t>
      </w:r>
    </w:p>
    <w:p w14:paraId="0445429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                    (denumire autoritare contractanta)</w:t>
      </w:r>
    </w:p>
    <w:p w14:paraId="70176EA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Art.4. Durata de executie a ___________________________ este in conformitate cu                                                                   (lucrarilor, serviciilor)</w:t>
      </w:r>
    </w:p>
    <w:p w14:paraId="4DFD869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contractul, esalonata conform graficului anexa la contract.</w:t>
      </w:r>
    </w:p>
    <w:p w14:paraId="12211B1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B17DD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7DA7A28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Art.6. Contractantul general va preda subantreprenorului documentatia completa verificata cu dispozitiile legale.</w:t>
      </w:r>
    </w:p>
    <w:p w14:paraId="2313122D" w14:textId="77777777" w:rsidR="00FC6490" w:rsidRPr="00B25C26" w:rsidRDefault="00FC6490" w:rsidP="00FC6490">
      <w:pPr>
        <w:jc w:val="both"/>
        <w:rPr>
          <w:rFonts w:ascii="Times New Roman" w:hAnsi="Times New Roman"/>
          <w:i/>
          <w:sz w:val="18"/>
          <w:szCs w:val="18"/>
          <w:lang w:val="it-IT"/>
        </w:rPr>
      </w:pPr>
    </w:p>
    <w:p w14:paraId="2DAD0903"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3. Alte dispozitii:</w:t>
      </w:r>
    </w:p>
    <w:p w14:paraId="623F8890" w14:textId="77777777" w:rsidR="00FC6490" w:rsidRPr="00B25C26" w:rsidRDefault="00FC6490" w:rsidP="00FC6490">
      <w:pPr>
        <w:jc w:val="both"/>
        <w:rPr>
          <w:rFonts w:ascii="Times New Roman" w:hAnsi="Times New Roman"/>
          <w:i/>
          <w:sz w:val="18"/>
          <w:szCs w:val="18"/>
          <w:u w:val="single"/>
          <w:lang w:val="it-IT"/>
        </w:rPr>
      </w:pPr>
    </w:p>
    <w:p w14:paraId="3A66D94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Art.7. Pentru nerespectarea termenului de finalizare a ______________________</w:t>
      </w:r>
    </w:p>
    <w:p w14:paraId="16AB22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3E53DBE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32280AE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(lucrarilor, serviciilor)</w:t>
      </w:r>
    </w:p>
    <w:p w14:paraId="45362B0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A1DD52E" w14:textId="77777777" w:rsidR="00FC6490" w:rsidRPr="00B25C26" w:rsidRDefault="00FC6490" w:rsidP="00FC6490">
      <w:pPr>
        <w:jc w:val="both"/>
        <w:rPr>
          <w:rFonts w:ascii="Times New Roman" w:hAnsi="Times New Roman"/>
          <w:i/>
          <w:sz w:val="18"/>
          <w:szCs w:val="18"/>
          <w:lang w:val="it-IT"/>
        </w:rPr>
      </w:pPr>
    </w:p>
    <w:p w14:paraId="7588288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0388266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9350E9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Art.9.Neintelegerile dintre parti se vor rezolva pe cale amiabila. Daca acest lucru nu este posibil, litigiile se vor solutiona pe cale legala.</w:t>
      </w:r>
    </w:p>
    <w:p w14:paraId="237E596E" w14:textId="77777777" w:rsidR="00FC6490" w:rsidRPr="00B25C26" w:rsidRDefault="00FC6490" w:rsidP="00FC6490">
      <w:pPr>
        <w:jc w:val="both"/>
        <w:rPr>
          <w:rFonts w:ascii="Times New Roman" w:hAnsi="Times New Roman"/>
          <w:i/>
          <w:sz w:val="18"/>
          <w:szCs w:val="18"/>
          <w:lang w:val="it-IT"/>
        </w:rPr>
      </w:pPr>
    </w:p>
    <w:p w14:paraId="413993DF"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Prezentul contract s-a incheiat in doua exemplare, cate un exemplar pentru fiecare parte.</w:t>
      </w:r>
    </w:p>
    <w:p w14:paraId="58EAB3B8" w14:textId="77777777" w:rsidR="00FC6490" w:rsidRPr="00B25C26" w:rsidRDefault="00FC6490" w:rsidP="00FC6490">
      <w:pPr>
        <w:jc w:val="both"/>
        <w:rPr>
          <w:rFonts w:ascii="Times New Roman" w:hAnsi="Times New Roman"/>
          <w:i/>
          <w:sz w:val="18"/>
          <w:szCs w:val="18"/>
          <w:lang w:val="it-IT"/>
        </w:rPr>
      </w:pPr>
    </w:p>
    <w:p w14:paraId="3EFD6E4A" w14:textId="77777777" w:rsidR="00FC6490" w:rsidRPr="00B25C26" w:rsidRDefault="00FC6490" w:rsidP="00FC6490">
      <w:pPr>
        <w:jc w:val="both"/>
        <w:rPr>
          <w:rFonts w:ascii="Times New Roman" w:hAnsi="Times New Roman"/>
          <w:i/>
          <w:sz w:val="18"/>
          <w:szCs w:val="18"/>
          <w:lang w:val="it-IT"/>
        </w:rPr>
      </w:pPr>
    </w:p>
    <w:p w14:paraId="1B7CDB8F" w14:textId="77777777" w:rsidR="00FC6490" w:rsidRPr="00B25C26" w:rsidRDefault="00FC6490" w:rsidP="00FC6490">
      <w:pPr>
        <w:jc w:val="both"/>
        <w:rPr>
          <w:rFonts w:ascii="Times New Roman" w:hAnsi="Times New Roman"/>
          <w:i/>
          <w:sz w:val="18"/>
          <w:szCs w:val="18"/>
          <w:lang w:val="it-IT"/>
        </w:rPr>
      </w:pPr>
    </w:p>
    <w:p w14:paraId="1FFFCC2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_________________________</w:t>
      </w:r>
    </w:p>
    <w:p w14:paraId="3347A76C"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(contractant)     </w:t>
      </w:r>
      <w:r w:rsidRPr="00B25C26">
        <w:rPr>
          <w:rFonts w:ascii="Times New Roman" w:hAnsi="Times New Roman"/>
          <w:i/>
          <w:sz w:val="18"/>
          <w:szCs w:val="18"/>
          <w:lang w:val="it-IT"/>
        </w:rPr>
        <w:tab/>
        <w:t xml:space="preserve">                                                  (subcontractant)  </w:t>
      </w:r>
    </w:p>
    <w:p w14:paraId="5EEE9700" w14:textId="77777777" w:rsidR="00FC6490" w:rsidRPr="00B25C26" w:rsidRDefault="00FC6490" w:rsidP="00FC6490">
      <w:pPr>
        <w:rPr>
          <w:rFonts w:ascii="Times New Roman" w:hAnsi="Times New Roman"/>
          <w:i/>
          <w:sz w:val="18"/>
          <w:szCs w:val="18"/>
          <w:lang w:val="it-IT"/>
        </w:rPr>
      </w:pPr>
    </w:p>
    <w:p w14:paraId="0223C0C2" w14:textId="77777777" w:rsidR="00FC6490" w:rsidRPr="00B25C26" w:rsidRDefault="00FC6490" w:rsidP="00FC6490">
      <w:pPr>
        <w:rPr>
          <w:rFonts w:ascii="Times New Roman" w:hAnsi="Times New Roman"/>
          <w:i/>
          <w:sz w:val="18"/>
          <w:szCs w:val="18"/>
          <w:lang w:val="it-IT"/>
        </w:rPr>
      </w:pPr>
    </w:p>
    <w:p w14:paraId="30A67937" w14:textId="77777777" w:rsidR="00FC6490" w:rsidRPr="00B25C26" w:rsidRDefault="00FC6490" w:rsidP="00FC6490">
      <w:pPr>
        <w:jc w:val="right"/>
        <w:rPr>
          <w:rFonts w:ascii="Times New Roman" w:hAnsi="Times New Roman"/>
          <w:b/>
          <w:i/>
          <w:noProof/>
          <w:sz w:val="18"/>
          <w:szCs w:val="18"/>
          <w:lang w:val="it-IT"/>
        </w:rPr>
      </w:pPr>
    </w:p>
    <w:p w14:paraId="776A144B" w14:textId="77777777" w:rsidR="00B915C9" w:rsidRDefault="00B915C9">
      <w:pPr>
        <w:overflowPunct/>
        <w:autoSpaceDE/>
        <w:autoSpaceDN/>
        <w:adjustRightInd/>
        <w:textAlignment w:val="auto"/>
        <w:rPr>
          <w:rFonts w:ascii="Times New Roman" w:hAnsi="Times New Roman"/>
          <w:b/>
          <w:i/>
          <w:noProof/>
          <w:sz w:val="24"/>
          <w:szCs w:val="24"/>
          <w:lang w:val="fr-FR"/>
        </w:rPr>
      </w:pPr>
      <w:r>
        <w:rPr>
          <w:rFonts w:ascii="Times New Roman" w:hAnsi="Times New Roman"/>
          <w:b/>
          <w:i/>
          <w:noProof/>
          <w:sz w:val="24"/>
          <w:szCs w:val="24"/>
          <w:lang w:val="fr-FR"/>
        </w:rPr>
        <w:br w:type="page"/>
      </w:r>
    </w:p>
    <w:p w14:paraId="7D85094C" w14:textId="0A8DA7C6" w:rsidR="00FC6490" w:rsidRPr="00B25C26"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lastRenderedPageBreak/>
        <w:t>FORMULARUL nr.7</w:t>
      </w:r>
    </w:p>
    <w:p w14:paraId="73C2A30A" w14:textId="77777777" w:rsidR="00FC6490" w:rsidRPr="00B25C26" w:rsidRDefault="00FC6490" w:rsidP="00FC6490">
      <w:pPr>
        <w:jc w:val="center"/>
        <w:rPr>
          <w:rFonts w:ascii="Times New Roman" w:hAnsi="Times New Roman"/>
          <w:i/>
          <w:sz w:val="18"/>
          <w:szCs w:val="18"/>
          <w:lang w:val="it-IT"/>
        </w:rPr>
      </w:pPr>
    </w:p>
    <w:p w14:paraId="0CF5AF59"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Informaţii despre asociere</w:t>
      </w:r>
    </w:p>
    <w:p w14:paraId="48548E6C" w14:textId="77777777" w:rsidR="00FC6490" w:rsidRPr="00B25C26" w:rsidRDefault="00FC6490" w:rsidP="00FC6490">
      <w:pPr>
        <w:pStyle w:val="Heading1"/>
        <w:rPr>
          <w:rFonts w:ascii="Times New Roman" w:hAnsi="Times New Roman"/>
          <w:i/>
          <w:color w:val="auto"/>
          <w:sz w:val="18"/>
          <w:szCs w:val="18"/>
          <w:lang w:val="it-IT"/>
        </w:rPr>
      </w:pPr>
    </w:p>
    <w:p w14:paraId="6EE89BB3"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6CAA1364"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Subsemnatul(a)..............................................................................................(</w:t>
      </w:r>
      <w:r w:rsidRPr="00B25C26">
        <w:rPr>
          <w:rFonts w:ascii="Times New Roman" w:hAnsi="Times New Roman"/>
          <w:i/>
          <w:iCs/>
          <w:sz w:val="18"/>
          <w:szCs w:val="18"/>
          <w:lang w:val="it-IT"/>
        </w:rPr>
        <w:t>nume/prenume</w:t>
      </w:r>
      <w:r w:rsidRPr="00B25C26">
        <w:rPr>
          <w:rFonts w:ascii="Times New Roman" w:hAnsi="Times New Roman"/>
          <w:i/>
          <w:sz w:val="18"/>
          <w:szCs w:val="18"/>
          <w:lang w:val="it-IT"/>
        </w:rPr>
        <w:t>) ........................................................ (</w:t>
      </w:r>
      <w:r w:rsidRPr="00B25C26">
        <w:rPr>
          <w:rFonts w:ascii="Times New Roman" w:hAnsi="Times New Roman"/>
          <w:i/>
          <w:iCs/>
          <w:sz w:val="18"/>
          <w:szCs w:val="18"/>
          <w:lang w:val="it-IT"/>
        </w:rPr>
        <w:t>date de identificare</w:t>
      </w:r>
      <w:r w:rsidRPr="00B25C26">
        <w:rPr>
          <w:rFonts w:ascii="Times New Roman" w:hAnsi="Times New Roman"/>
          <w:i/>
          <w:sz w:val="18"/>
          <w:szCs w:val="18"/>
          <w:lang w:val="it-IT"/>
        </w:rPr>
        <w:t>), reprezentant împuternicit al .............................................................................................................................................................     (</w:t>
      </w:r>
      <w:r w:rsidRPr="00B25C26">
        <w:rPr>
          <w:rFonts w:ascii="Times New Roman" w:hAnsi="Times New Roman"/>
          <w:i/>
          <w:iCs/>
          <w:sz w:val="18"/>
          <w:szCs w:val="18"/>
          <w:lang w:val="it-IT"/>
        </w:rPr>
        <w:t>denumirea / numele ofertantului</w:t>
      </w:r>
      <w:r w:rsidRPr="00B25C26">
        <w:rPr>
          <w:rFonts w:ascii="Times New Roman" w:hAnsi="Times New Roman"/>
          <w:i/>
          <w:sz w:val="18"/>
          <w:szCs w:val="18"/>
          <w:lang w:val="it-IT"/>
        </w:rPr>
        <w:t>)</w:t>
      </w:r>
    </w:p>
    <w:p w14:paraId="53B6DCC9"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p>
    <w:p w14:paraId="2940F5CB"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în calitate de ofertant la procedura de licitaţie deschisă pentru atribuirea contractului de achiziţie publică declar pe proprie răspundere sub sancţiunile aplicate faptei de fals în acte publice, că informaţiile de mai jos sunt reale.</w:t>
      </w:r>
    </w:p>
    <w:p w14:paraId="3C22405E"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090C24E7"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tbl>
      <w:tblPr>
        <w:tblW w:w="0" w:type="auto"/>
        <w:tblInd w:w="108" w:type="dxa"/>
        <w:tblLayout w:type="fixed"/>
        <w:tblLook w:val="0000" w:firstRow="0" w:lastRow="0" w:firstColumn="0" w:lastColumn="0" w:noHBand="0" w:noVBand="0"/>
      </w:tblPr>
      <w:tblGrid>
        <w:gridCol w:w="10206"/>
      </w:tblGrid>
      <w:tr w:rsidR="00FC6490" w:rsidRPr="00B25C26" w14:paraId="0A507589" w14:textId="77777777" w:rsidTr="00320F72">
        <w:trPr>
          <w:cantSplit/>
        </w:trPr>
        <w:tc>
          <w:tcPr>
            <w:tcW w:w="10206" w:type="dxa"/>
          </w:tcPr>
          <w:p w14:paraId="31F061B9"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1</w:t>
            </w:r>
            <w:r w:rsidRPr="00B25C26">
              <w:rPr>
                <w:rFonts w:ascii="Times New Roman" w:hAnsi="Times New Roman"/>
                <w:b/>
                <w:i/>
                <w:sz w:val="18"/>
                <w:szCs w:val="18"/>
                <w:lang w:val="ro-RO"/>
              </w:rPr>
              <w:tab/>
            </w:r>
            <w:r w:rsidRPr="00B25C26">
              <w:rPr>
                <w:rFonts w:ascii="Times New Roman" w:hAnsi="Times New Roman"/>
                <w:i/>
                <w:sz w:val="18"/>
                <w:szCs w:val="18"/>
                <w:lang w:val="ro-RO"/>
              </w:rPr>
              <w:t>Denumirea liderului .....................................................................,</w:t>
            </w:r>
          </w:p>
          <w:p w14:paraId="6DE1CBB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r>
          </w:p>
        </w:tc>
      </w:tr>
      <w:tr w:rsidR="00FC6490" w:rsidRPr="00E447B9" w14:paraId="7D1CC4EC" w14:textId="77777777" w:rsidTr="00320F72">
        <w:trPr>
          <w:cantSplit/>
        </w:trPr>
        <w:tc>
          <w:tcPr>
            <w:tcW w:w="10206" w:type="dxa"/>
          </w:tcPr>
          <w:p w14:paraId="4BB9C4A3" w14:textId="77777777" w:rsidR="00FC6490" w:rsidRPr="00B25C26" w:rsidRDefault="00FC6490" w:rsidP="00320F72">
            <w:pPr>
              <w:pStyle w:val="text-3mezera"/>
              <w:widowControl/>
              <w:tabs>
                <w:tab w:val="left" w:pos="885"/>
                <w:tab w:val="left" w:pos="1310"/>
              </w:tabs>
              <w:ind w:left="885" w:hanging="885"/>
              <w:jc w:val="left"/>
              <w:rPr>
                <w:rFonts w:ascii="Times New Roman" w:hAnsi="Times New Roman"/>
                <w:i/>
                <w:sz w:val="18"/>
                <w:szCs w:val="18"/>
                <w:lang w:val="ro-RO"/>
              </w:rPr>
            </w:pPr>
            <w:r w:rsidRPr="00B25C26">
              <w:rPr>
                <w:rFonts w:ascii="Times New Roman" w:hAnsi="Times New Roman"/>
                <w:b/>
                <w:i/>
                <w:sz w:val="18"/>
                <w:szCs w:val="18"/>
                <w:lang w:val="ro-RO"/>
              </w:rPr>
              <w:t>2</w:t>
            </w:r>
            <w:r w:rsidRPr="00B25C26">
              <w:rPr>
                <w:rFonts w:ascii="Times New Roman" w:hAnsi="Times New Roman"/>
                <w:i/>
                <w:sz w:val="18"/>
                <w:szCs w:val="18"/>
                <w:lang w:val="ro-RO"/>
              </w:rPr>
              <w:tab/>
              <w:t>Agenţie/filială/sucursală a liderului în ţara Autorităţii Contractante, dacă este cazul</w:t>
            </w:r>
          </w:p>
          <w:p w14:paraId="30B9801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Adresa sediului...........................................................................</w:t>
            </w:r>
          </w:p>
          <w:p w14:paraId="57733118"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w:t>
            </w:r>
          </w:p>
          <w:p w14:paraId="792F378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Telefon ..............................Fax..............................E-mail.............</w:t>
            </w:r>
          </w:p>
          <w:p w14:paraId="23729076"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p>
        </w:tc>
      </w:tr>
      <w:tr w:rsidR="00FC6490" w:rsidRPr="00B25C26" w14:paraId="459BC7E2" w14:textId="77777777" w:rsidTr="00320F72">
        <w:trPr>
          <w:cantSplit/>
        </w:trPr>
        <w:tc>
          <w:tcPr>
            <w:tcW w:w="10206" w:type="dxa"/>
          </w:tcPr>
          <w:p w14:paraId="53BB8B91"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3</w:t>
            </w:r>
            <w:r w:rsidRPr="00B25C26">
              <w:rPr>
                <w:rFonts w:ascii="Times New Roman" w:hAnsi="Times New Roman"/>
                <w:i/>
                <w:sz w:val="18"/>
                <w:szCs w:val="18"/>
                <w:lang w:val="ro-RO"/>
              </w:rPr>
              <w:tab/>
              <w:t>Denumirea, adresa şi datele de contact (telefon, fax, e-mail) ale membrilor din asociere</w:t>
            </w:r>
          </w:p>
          <w:p w14:paraId="5CE62100"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w:t>
            </w:r>
            <w:r w:rsidRPr="00B25C26">
              <w:rPr>
                <w:rFonts w:ascii="Times New Roman" w:hAnsi="Times New Roman"/>
                <w:i/>
                <w:sz w:val="18"/>
                <w:szCs w:val="18"/>
                <w:lang w:val="ro-RO"/>
              </w:rPr>
              <w:tab/>
              <w:t>..............................................................................................</w:t>
            </w:r>
          </w:p>
          <w:p w14:paraId="038CE95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b)</w:t>
            </w:r>
            <w:r w:rsidRPr="00B25C26">
              <w:rPr>
                <w:rFonts w:ascii="Times New Roman" w:hAnsi="Times New Roman"/>
                <w:i/>
                <w:sz w:val="18"/>
                <w:szCs w:val="18"/>
                <w:lang w:val="ro-RO"/>
              </w:rPr>
              <w:tab/>
              <w:t>..............................................................................................</w:t>
            </w:r>
          </w:p>
          <w:p w14:paraId="4FE0C7D5"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c)</w:t>
            </w:r>
            <w:r w:rsidRPr="00B25C26">
              <w:rPr>
                <w:rFonts w:ascii="Times New Roman" w:hAnsi="Times New Roman"/>
                <w:i/>
                <w:sz w:val="18"/>
                <w:szCs w:val="18"/>
                <w:lang w:val="ro-RO"/>
              </w:rPr>
              <w:tab/>
              <w:t>..............................................................................................</w:t>
            </w:r>
          </w:p>
          <w:p w14:paraId="7D5F21AC"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Etc. ..............................................................................................</w:t>
            </w:r>
          </w:p>
        </w:tc>
      </w:tr>
    </w:tbl>
    <w:p w14:paraId="04500172" w14:textId="77777777" w:rsidR="00FC6490" w:rsidRPr="00B25C26" w:rsidRDefault="00FC6490" w:rsidP="00FC6490">
      <w:pPr>
        <w:jc w:val="both"/>
        <w:rPr>
          <w:rFonts w:ascii="Times New Roman" w:hAnsi="Times New Roman"/>
          <w:i/>
          <w:sz w:val="18"/>
          <w:szCs w:val="18"/>
        </w:rPr>
      </w:pPr>
    </w:p>
    <w:p w14:paraId="0C542BD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 ofertantului sau a reprezentantului ofertantului                               .....................................................</w:t>
      </w:r>
    </w:p>
    <w:p w14:paraId="1421834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Numele  şi prenumele semnatarului</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64B64E4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Capacitate de semnătură                                                                                     .......................................................</w:t>
      </w:r>
    </w:p>
    <w:p w14:paraId="40E4D912" w14:textId="77777777" w:rsidR="00FC6490" w:rsidRPr="00B25C26" w:rsidRDefault="00FC6490" w:rsidP="00FC6490">
      <w:pPr>
        <w:spacing w:after="120"/>
        <w:jc w:val="both"/>
        <w:rPr>
          <w:rFonts w:ascii="Times New Roman" w:hAnsi="Times New Roman"/>
          <w:i/>
          <w:sz w:val="18"/>
          <w:szCs w:val="18"/>
          <w:u w:val="single"/>
          <w:lang w:val="it-IT"/>
        </w:rPr>
      </w:pPr>
      <w:r w:rsidRPr="00B25C26">
        <w:rPr>
          <w:rFonts w:ascii="Times New Roman" w:hAnsi="Times New Roman"/>
          <w:i/>
          <w:sz w:val="18"/>
          <w:szCs w:val="18"/>
          <w:u w:val="single"/>
          <w:lang w:val="it-IT"/>
        </w:rPr>
        <w:t xml:space="preserve">Detalii despre ofertant </w:t>
      </w:r>
    </w:p>
    <w:p w14:paraId="26686FFE"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 xml:space="preserve">Numele ofertantului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F9D1EB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Ţara de reşedinţă</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19AF47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745F0208"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 de corespondenţă (dacă este diferită)</w:t>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7BDDE2D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Telefon / Fax</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A544E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Data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5F5C78A7" w14:textId="77777777" w:rsidR="00FC6490" w:rsidRPr="00B25C26" w:rsidRDefault="00FC6490" w:rsidP="00FC6490">
      <w:pPr>
        <w:rPr>
          <w:rFonts w:ascii="Times New Roman" w:hAnsi="Times New Roman"/>
          <w:b/>
          <w:i/>
          <w:sz w:val="18"/>
          <w:szCs w:val="18"/>
          <w:lang w:val="it-IT"/>
        </w:rPr>
      </w:pPr>
      <w:bookmarkStart w:id="0" w:name="__RefHeading__53_424471158"/>
      <w:bookmarkEnd w:id="0"/>
      <w:r w:rsidRPr="00B25C26">
        <w:rPr>
          <w:rFonts w:ascii="Times New Roman" w:hAnsi="Times New Roman"/>
          <w:i/>
          <w:sz w:val="18"/>
          <w:szCs w:val="18"/>
          <w:lang w:val="it-IT"/>
        </w:rPr>
        <w:br w:type="page"/>
      </w:r>
      <w:r w:rsidRPr="00B25C26">
        <w:rPr>
          <w:rFonts w:ascii="Times New Roman" w:hAnsi="Times New Roman"/>
          <w:b/>
          <w:i/>
          <w:sz w:val="18"/>
          <w:szCs w:val="18"/>
          <w:lang w:val="it-IT"/>
        </w:rPr>
        <w:lastRenderedPageBreak/>
        <w:t xml:space="preserve">                                                                                   Acord de asociere (Model)</w:t>
      </w:r>
    </w:p>
    <w:p w14:paraId="798D8504" w14:textId="77777777" w:rsidR="00FC6490" w:rsidRPr="00B25C26" w:rsidRDefault="00FC6490" w:rsidP="00FC6490">
      <w:pPr>
        <w:spacing w:after="60"/>
        <w:jc w:val="center"/>
        <w:rPr>
          <w:rFonts w:ascii="Times New Roman" w:hAnsi="Times New Roman"/>
          <w:b/>
          <w:i/>
          <w:sz w:val="18"/>
          <w:szCs w:val="18"/>
          <w:lang w:val="it-IT"/>
        </w:rPr>
      </w:pPr>
      <w:r w:rsidRPr="00B25C26">
        <w:rPr>
          <w:rFonts w:ascii="Times New Roman" w:hAnsi="Times New Roman"/>
          <w:b/>
          <w:i/>
          <w:sz w:val="18"/>
          <w:szCs w:val="18"/>
          <w:lang w:val="it-IT"/>
        </w:rPr>
        <w:t>Nr.....................din..................................</w:t>
      </w:r>
    </w:p>
    <w:p w14:paraId="4534EF4D" w14:textId="77777777" w:rsidR="00FC6490" w:rsidRPr="00B25C26" w:rsidRDefault="00FC6490" w:rsidP="00FC6490">
      <w:pPr>
        <w:spacing w:after="60"/>
        <w:rPr>
          <w:rFonts w:ascii="Times New Roman" w:hAnsi="Times New Roman"/>
          <w:b/>
          <w:i/>
          <w:sz w:val="18"/>
          <w:szCs w:val="18"/>
          <w:lang w:val="it-IT"/>
        </w:rPr>
      </w:pPr>
      <w:r w:rsidRPr="00B25C26">
        <w:rPr>
          <w:rFonts w:ascii="Times New Roman" w:hAnsi="Times New Roman"/>
          <w:b/>
          <w:i/>
          <w:sz w:val="18"/>
          <w:szCs w:val="18"/>
          <w:lang w:val="it-IT"/>
        </w:rPr>
        <w:t xml:space="preserve">CAPITOLUL I -PARTILE ACORDULUI </w:t>
      </w:r>
    </w:p>
    <w:p w14:paraId="1ACD38C3"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1</w:t>
      </w:r>
      <w:r w:rsidRPr="00B25C26">
        <w:rPr>
          <w:rFonts w:ascii="Times New Roman" w:hAnsi="Times New Roman"/>
          <w:i/>
          <w:sz w:val="18"/>
          <w:szCs w:val="18"/>
          <w:lang w:val="it-IT"/>
        </w:rPr>
        <w:t xml:space="preserve"> Prezentul acord se încheie între :</w:t>
      </w:r>
    </w:p>
    <w:p w14:paraId="4E0757D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 în calitate de asociat -LIDER DE ASOCIERE</w:t>
      </w:r>
    </w:p>
    <w:p w14:paraId="0AC2E75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şi </w:t>
      </w:r>
    </w:p>
    <w:p w14:paraId="7231F2E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în calitate de ASOCIAT.</w:t>
      </w:r>
    </w:p>
    <w:p w14:paraId="01419E1C"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 - OBIECTUL ACORDULUI</w:t>
      </w:r>
    </w:p>
    <w:p w14:paraId="4D5B3F3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2.</w:t>
      </w:r>
      <w:r w:rsidRPr="00B25C26">
        <w:rPr>
          <w:rFonts w:ascii="Times New Roman" w:hAnsi="Times New Roman"/>
          <w:i/>
          <w:sz w:val="18"/>
          <w:szCs w:val="18"/>
          <w:lang w:val="it-IT"/>
        </w:rPr>
        <w:t xml:space="preserve"> Obiectul prezentului acord îl constituie asocierea în vederea……………………..conform Documentaţiei de Atribuire puse la dispoziţie de către ...................</w:t>
      </w:r>
    </w:p>
    <w:p w14:paraId="4094C672"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III - TERMENUL ACORDULUI</w:t>
      </w:r>
    </w:p>
    <w:p w14:paraId="268DE1D3"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3</w:t>
      </w:r>
      <w:r w:rsidRPr="00B25C26">
        <w:rPr>
          <w:rFonts w:ascii="Times New Roman" w:hAnsi="Times New Roman"/>
          <w:i/>
          <w:sz w:val="18"/>
          <w:szCs w:val="18"/>
          <w:lang w:val="it-IT"/>
        </w:rPr>
        <w:t>. Prezentul acord rămâne în vigoare până la expirarea duratei de valabilitate a acordului-cadru, respectiv până la stingerea tuturor datoriilor legate de acesta.</w:t>
      </w:r>
    </w:p>
    <w:p w14:paraId="2C1D3066"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IV - ALTE CLAUZE</w:t>
      </w:r>
    </w:p>
    <w:p w14:paraId="76D67D3D"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4.</w:t>
      </w:r>
      <w:r w:rsidRPr="00B25C26">
        <w:rPr>
          <w:rFonts w:ascii="Times New Roman" w:hAnsi="Times New Roman"/>
          <w:i/>
          <w:sz w:val="18"/>
          <w:szCs w:val="18"/>
          <w:lang w:val="it-IT"/>
        </w:rPr>
        <w:t xml:space="preserve"> Partenerii convin ca liderul de asociere sa fie.................................................................</w:t>
      </w:r>
    </w:p>
    <w:p w14:paraId="1D8F723E" w14:textId="77777777" w:rsidR="00FC6490" w:rsidRPr="00B25C26" w:rsidRDefault="00FC6490" w:rsidP="00FC6490">
      <w:pPr>
        <w:spacing w:line="360" w:lineRule="auto"/>
        <w:jc w:val="both"/>
        <w:rPr>
          <w:rFonts w:ascii="Times New Roman" w:hAnsi="Times New Roman"/>
          <w:i/>
          <w:sz w:val="18"/>
          <w:szCs w:val="18"/>
          <w:lang w:val="it-IT"/>
        </w:rPr>
      </w:pPr>
      <w:r w:rsidRPr="00B25C26">
        <w:rPr>
          <w:rFonts w:ascii="Times New Roman" w:hAnsi="Times New Roman"/>
          <w:i/>
          <w:sz w:val="18"/>
          <w:szCs w:val="18"/>
          <w:lang w:val="it-IT"/>
        </w:rPr>
        <w:t>........................................... Contractul de achiziţie cu achizitorul va fi semnat de către liderul de asociere……………………………………………………………………………………………, desemnat ca fiind reprezentantul autorizat sa primească instrucţiunile pentru şi în numele oricăruia şi tuturor membrilor asocierii.</w:t>
      </w:r>
    </w:p>
    <w:p w14:paraId="231E695A"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5.</w:t>
      </w:r>
      <w:r w:rsidRPr="00B25C26">
        <w:rPr>
          <w:rFonts w:ascii="Times New Roman" w:hAnsi="Times New Roman"/>
          <w:i/>
          <w:sz w:val="18"/>
          <w:szCs w:val="18"/>
          <w:lang w:val="it-IT"/>
        </w:rPr>
        <w:t xml:space="preserve"> Părţile vor răspunde solidar şi individual în fata Beneficiarului în ceea ce priveşte toate obligaţiile şi responsabilităţile decurgând din sau în legătura cu Contractul.</w:t>
      </w:r>
    </w:p>
    <w:p w14:paraId="60BC5758"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6.</w:t>
      </w:r>
      <w:r w:rsidRPr="00B25C26">
        <w:rPr>
          <w:rFonts w:ascii="Times New Roman" w:hAnsi="Times New Roman"/>
          <w:i/>
          <w:sz w:val="18"/>
          <w:szCs w:val="18"/>
          <w:lang w:val="it-IT"/>
        </w:rPr>
        <w:t xml:space="preserve"> În caz de adjudecare, asociaţii au convenit ca cotele de participare în cadrul asocierii vor fi următoarele:</w:t>
      </w:r>
    </w:p>
    <w:p w14:paraId="346FA6E8"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3A62E740"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7F4E5B5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de-DE"/>
        </w:rPr>
        <w:t>Art. 7</w:t>
      </w:r>
      <w:r w:rsidRPr="00B25C26">
        <w:rPr>
          <w:rFonts w:ascii="Times New Roman" w:hAnsi="Times New Roman"/>
          <w:i/>
          <w:sz w:val="18"/>
          <w:szCs w:val="18"/>
          <w:lang w:val="de-DE"/>
        </w:rPr>
        <w:t xml:space="preserve">. </w:t>
      </w:r>
      <w:r w:rsidRPr="00B25C26">
        <w:rPr>
          <w:rFonts w:ascii="Times New Roman" w:hAnsi="Times New Roman"/>
          <w:i/>
          <w:sz w:val="18"/>
          <w:szCs w:val="18"/>
          <w:lang w:val="it-IT"/>
        </w:rPr>
        <w:t>Asociaţii convin sa se susţină ori de câte ori va fi nevoie pe tot parcursul realizării contractului, acordându-şi sprijin de natura tehnica, manageriala sau/şi logistica ori de câte ori situaţia o cere.</w:t>
      </w:r>
    </w:p>
    <w:p w14:paraId="7C12F151"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8.</w:t>
      </w:r>
      <w:r w:rsidRPr="00B25C26">
        <w:rPr>
          <w:rFonts w:ascii="Times New Roman" w:hAnsi="Times New Roman"/>
          <w:i/>
          <w:sz w:val="18"/>
          <w:szCs w:val="18"/>
          <w:lang w:val="it-IT"/>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DC0B30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9</w:t>
      </w:r>
      <w:r w:rsidRPr="00B25C26">
        <w:rPr>
          <w:rFonts w:ascii="Times New Roman" w:hAnsi="Times New Roman"/>
          <w:i/>
          <w:sz w:val="18"/>
          <w:szCs w:val="18"/>
          <w:lang w:val="it-IT"/>
        </w:rPr>
        <w:t>. Prezentul acord se completează în ceea ce priveşte termenele şi condiţiile de prestare a serviciilor, cu prevederile contractului ce se va încheia între …............................... (liderul de asociere) şi Beneficiar.</w:t>
      </w:r>
    </w:p>
    <w:p w14:paraId="64A0DE18"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Prezentul acord de asociere s-a încheiat astăzi ….................................. în …........ exemplare.</w:t>
      </w:r>
    </w:p>
    <w:p w14:paraId="0A7534BC"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LIDER ASOCIAT</w:t>
      </w:r>
      <w:r w:rsidRPr="00B25C26">
        <w:rPr>
          <w:rFonts w:ascii="Times New Roman" w:hAnsi="Times New Roman"/>
          <w:i/>
          <w:sz w:val="18"/>
          <w:szCs w:val="18"/>
          <w:lang w:val="it-IT"/>
        </w:rPr>
        <w:tab/>
      </w:r>
      <w:r w:rsidRPr="00B25C26">
        <w:rPr>
          <w:rFonts w:ascii="Times New Roman" w:hAnsi="Times New Roman"/>
          <w:i/>
          <w:sz w:val="18"/>
          <w:szCs w:val="18"/>
          <w:lang w:val="it-IT"/>
        </w:rPr>
        <w:tab/>
      </w:r>
    </w:p>
    <w:p w14:paraId="4D74C6FE"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w:t>
      </w:r>
    </w:p>
    <w:p w14:paraId="1402EF0B"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ASOCIAT 1</w:t>
      </w:r>
    </w:p>
    <w:p w14:paraId="4F993AA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semnătura </w:t>
      </w:r>
      <w:r w:rsidRPr="00B25C26">
        <w:rPr>
          <w:rFonts w:ascii="Times New Roman" w:hAnsi="Times New Roman"/>
          <w:i/>
          <w:sz w:val="18"/>
          <w:szCs w:val="18"/>
          <w:lang w:val="it-IT"/>
        </w:rPr>
        <w:tab/>
      </w:r>
    </w:p>
    <w:p w14:paraId="446B3730" w14:textId="77777777" w:rsidR="00FC6490" w:rsidRPr="00B25C26" w:rsidRDefault="00FC6490" w:rsidP="00FC6490">
      <w:pPr>
        <w:pStyle w:val="BodyText"/>
        <w:spacing w:after="0"/>
        <w:ind w:left="1410" w:hanging="1410"/>
        <w:rPr>
          <w:rFonts w:ascii="Times New Roman" w:hAnsi="Times New Roman"/>
          <w:i/>
          <w:sz w:val="18"/>
          <w:szCs w:val="18"/>
          <w:lang w:val="ro-RO"/>
        </w:rPr>
      </w:pPr>
      <w:r w:rsidRPr="00B25C26">
        <w:rPr>
          <w:rFonts w:ascii="Times New Roman" w:hAnsi="Times New Roman"/>
          <w:b/>
          <w:i/>
          <w:sz w:val="18"/>
          <w:szCs w:val="18"/>
          <w:lang w:val="ro-RO"/>
        </w:rPr>
        <w:t xml:space="preserve">NOTA: </w:t>
      </w:r>
      <w:r w:rsidRPr="00B25C26">
        <w:rPr>
          <w:rFonts w:ascii="Times New Roman" w:hAnsi="Times New Roman"/>
          <w:b/>
          <w:i/>
          <w:sz w:val="18"/>
          <w:szCs w:val="18"/>
          <w:lang w:val="ro-RO"/>
        </w:rPr>
        <w:tab/>
      </w:r>
      <w:r w:rsidRPr="00B25C26">
        <w:rPr>
          <w:rFonts w:ascii="Times New Roman" w:hAnsi="Times New Roman"/>
          <w:i/>
          <w:sz w:val="18"/>
          <w:szCs w:val="18"/>
          <w:lang w:val="ro-RO"/>
        </w:rPr>
        <w:t>Prezentul Acord de Asociere conţine clauzele obligatorii, părţile putând adăuga şi alte clauze.</w:t>
      </w:r>
    </w:p>
    <w:p w14:paraId="6030FA36" w14:textId="77777777" w:rsidR="00FC6490" w:rsidRPr="00B25C26" w:rsidRDefault="00FC6490" w:rsidP="00FC6490">
      <w:pPr>
        <w:jc w:val="right"/>
        <w:rPr>
          <w:rStyle w:val="PageNumber"/>
          <w:rFonts w:ascii="Arial Narrow" w:hAnsi="Arial Narrow"/>
          <w:b/>
          <w:i/>
          <w:sz w:val="24"/>
          <w:szCs w:val="24"/>
          <w:lang w:val="ro-RO"/>
        </w:rPr>
      </w:pPr>
    </w:p>
    <w:p w14:paraId="51FBD849" w14:textId="77777777" w:rsidR="00FC6490" w:rsidRPr="00B25C26" w:rsidRDefault="00FC6490" w:rsidP="00FC6490">
      <w:pPr>
        <w:jc w:val="right"/>
        <w:rPr>
          <w:rStyle w:val="PageNumber"/>
          <w:rFonts w:ascii="Arial Narrow" w:hAnsi="Arial Narrow"/>
          <w:b/>
          <w:i/>
          <w:sz w:val="24"/>
          <w:szCs w:val="24"/>
          <w:lang w:val="it-IT"/>
        </w:rPr>
      </w:pPr>
    </w:p>
    <w:p w14:paraId="0E6A6305" w14:textId="77777777" w:rsidR="00FC6490" w:rsidRPr="00FC6490" w:rsidRDefault="00FC6490" w:rsidP="00CD3BF8">
      <w:pPr>
        <w:jc w:val="right"/>
        <w:rPr>
          <w:rStyle w:val="PageNumber"/>
          <w:rFonts w:ascii="Arial Narrow" w:hAnsi="Arial Narrow"/>
          <w:b/>
          <w:i/>
          <w:sz w:val="24"/>
          <w:szCs w:val="24"/>
          <w:lang w:val="it-IT"/>
        </w:rPr>
      </w:pPr>
    </w:p>
    <w:p w14:paraId="522C33D9" w14:textId="77777777" w:rsidR="00CD3BF8" w:rsidRPr="00FC6490" w:rsidRDefault="00CD3BF8" w:rsidP="00CD3BF8">
      <w:pPr>
        <w:jc w:val="right"/>
        <w:rPr>
          <w:rStyle w:val="PageNumber"/>
          <w:rFonts w:ascii="Arial Narrow" w:hAnsi="Arial Narrow"/>
          <w:b/>
          <w:i/>
          <w:sz w:val="24"/>
          <w:szCs w:val="24"/>
          <w:lang w:val="it-IT"/>
        </w:rPr>
      </w:pPr>
    </w:p>
    <w:p w14:paraId="04CDF423" w14:textId="77777777" w:rsidR="00CD3BF8" w:rsidRPr="00FC6490" w:rsidRDefault="00CD3BF8" w:rsidP="00CD3BF8">
      <w:pPr>
        <w:jc w:val="right"/>
        <w:rPr>
          <w:rStyle w:val="PageNumber"/>
          <w:rFonts w:ascii="Arial Narrow" w:hAnsi="Arial Narrow"/>
          <w:b/>
          <w:i/>
          <w:sz w:val="24"/>
          <w:szCs w:val="24"/>
          <w:lang w:val="it-IT"/>
        </w:rPr>
      </w:pPr>
    </w:p>
    <w:sectPr w:rsidR="00CD3BF8" w:rsidRPr="00FC6490"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00BDE" w14:textId="77777777" w:rsidR="00946418" w:rsidRDefault="00946418">
      <w:r>
        <w:separator/>
      </w:r>
    </w:p>
  </w:endnote>
  <w:endnote w:type="continuationSeparator" w:id="0">
    <w:p w14:paraId="5E05C528" w14:textId="77777777" w:rsidR="00946418" w:rsidRDefault="00946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02758" w14:textId="77777777" w:rsidR="00946418" w:rsidRDefault="00946418">
      <w:r>
        <w:separator/>
      </w:r>
    </w:p>
  </w:footnote>
  <w:footnote w:type="continuationSeparator" w:id="0">
    <w:p w14:paraId="35C6B087" w14:textId="77777777" w:rsidR="00946418" w:rsidRDefault="00946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 w15:restartNumberingAfterBreak="0">
    <w:nsid w:val="3269254A"/>
    <w:multiLevelType w:val="hybridMultilevel"/>
    <w:tmpl w:val="A1DC15D6"/>
    <w:lvl w:ilvl="0" w:tplc="EFDA45D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BC66161"/>
    <w:multiLevelType w:val="hybridMultilevel"/>
    <w:tmpl w:val="258AA8D0"/>
    <w:lvl w:ilvl="0" w:tplc="04D26E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4E1051"/>
    <w:multiLevelType w:val="hybridMultilevel"/>
    <w:tmpl w:val="725804A2"/>
    <w:lvl w:ilvl="0" w:tplc="0418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CFB6590"/>
    <w:multiLevelType w:val="hybridMultilevel"/>
    <w:tmpl w:val="7ADCAC1A"/>
    <w:lvl w:ilvl="0" w:tplc="FAB6CA10">
      <w:numFmt w:val="bullet"/>
      <w:lvlText w:val="-"/>
      <w:lvlJc w:val="left"/>
      <w:pPr>
        <w:ind w:left="1275" w:hanging="708"/>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4" w15:restartNumberingAfterBreak="0">
    <w:nsid w:val="5F24259C"/>
    <w:multiLevelType w:val="hybridMultilevel"/>
    <w:tmpl w:val="0372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3"/>
  </w:num>
  <w:num w:numId="2" w16cid:durableId="358363056">
    <w:abstractNumId w:val="20"/>
  </w:num>
  <w:num w:numId="3" w16cid:durableId="1839734951">
    <w:abstractNumId w:val="27"/>
  </w:num>
  <w:num w:numId="4" w16cid:durableId="2087921134">
    <w:abstractNumId w:val="8"/>
  </w:num>
  <w:num w:numId="5" w16cid:durableId="1066608641">
    <w:abstractNumId w:val="19"/>
  </w:num>
  <w:num w:numId="6" w16cid:durableId="1815221896">
    <w:abstractNumId w:val="11"/>
  </w:num>
  <w:num w:numId="7" w16cid:durableId="91053257">
    <w:abstractNumId w:val="23"/>
  </w:num>
  <w:num w:numId="8" w16cid:durableId="1422797434">
    <w:abstractNumId w:val="28"/>
  </w:num>
  <w:num w:numId="9" w16cid:durableId="1135564961">
    <w:abstractNumId w:val="10"/>
  </w:num>
  <w:num w:numId="10" w16cid:durableId="1338575770">
    <w:abstractNumId w:val="29"/>
  </w:num>
  <w:num w:numId="11" w16cid:durableId="1774275880">
    <w:abstractNumId w:val="9"/>
  </w:num>
  <w:num w:numId="12" w16cid:durableId="2110001857">
    <w:abstractNumId w:val="30"/>
  </w:num>
  <w:num w:numId="13" w16cid:durableId="862867318">
    <w:abstractNumId w:val="5"/>
  </w:num>
  <w:num w:numId="14" w16cid:durableId="700712166">
    <w:abstractNumId w:val="14"/>
  </w:num>
  <w:num w:numId="15" w16cid:durableId="2118793930">
    <w:abstractNumId w:val="6"/>
  </w:num>
  <w:num w:numId="16" w16cid:durableId="1915704600">
    <w:abstractNumId w:val="17"/>
  </w:num>
  <w:num w:numId="17" w16cid:durableId="1780444977">
    <w:abstractNumId w:val="32"/>
  </w:num>
  <w:num w:numId="18" w16cid:durableId="702022498">
    <w:abstractNumId w:val="26"/>
  </w:num>
  <w:num w:numId="19" w16cid:durableId="251085204">
    <w:abstractNumId w:val="25"/>
  </w:num>
  <w:num w:numId="20" w16cid:durableId="1099568888">
    <w:abstractNumId w:val="12"/>
  </w:num>
  <w:num w:numId="21" w16cid:durableId="1614897647">
    <w:abstractNumId w:val="31"/>
  </w:num>
  <w:num w:numId="22" w16cid:durableId="1896308169">
    <w:abstractNumId w:val="7"/>
  </w:num>
  <w:num w:numId="23" w16cid:durableId="1053700697">
    <w:abstractNumId w:val="15"/>
  </w:num>
  <w:num w:numId="24" w16cid:durableId="2008241634">
    <w:abstractNumId w:val="21"/>
  </w:num>
  <w:num w:numId="25" w16cid:durableId="1310866321">
    <w:abstractNumId w:val="4"/>
  </w:num>
  <w:num w:numId="26" w16cid:durableId="1929384881">
    <w:abstractNumId w:val="18"/>
  </w:num>
  <w:num w:numId="27" w16cid:durableId="1422607588">
    <w:abstractNumId w:val="22"/>
  </w:num>
  <w:num w:numId="28" w16cid:durableId="2028213902">
    <w:abstractNumId w:val="16"/>
  </w:num>
  <w:num w:numId="29" w16cid:durableId="62459164">
    <w:abstractNumId w:val="24"/>
  </w:num>
  <w:num w:numId="30" w16cid:durableId="1536849360">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46DF"/>
    <w:rsid w:val="00026053"/>
    <w:rsid w:val="00031795"/>
    <w:rsid w:val="00031D64"/>
    <w:rsid w:val="00033AA1"/>
    <w:rsid w:val="000340B1"/>
    <w:rsid w:val="000477C4"/>
    <w:rsid w:val="00052CF2"/>
    <w:rsid w:val="00052FA8"/>
    <w:rsid w:val="00053889"/>
    <w:rsid w:val="0005461D"/>
    <w:rsid w:val="00054DB3"/>
    <w:rsid w:val="0005533A"/>
    <w:rsid w:val="00060B20"/>
    <w:rsid w:val="00060C69"/>
    <w:rsid w:val="00061806"/>
    <w:rsid w:val="00062688"/>
    <w:rsid w:val="00065734"/>
    <w:rsid w:val="00066BB1"/>
    <w:rsid w:val="00076903"/>
    <w:rsid w:val="00081D14"/>
    <w:rsid w:val="0008590A"/>
    <w:rsid w:val="00093976"/>
    <w:rsid w:val="00094B25"/>
    <w:rsid w:val="00097822"/>
    <w:rsid w:val="000A2271"/>
    <w:rsid w:val="000B335C"/>
    <w:rsid w:val="000B4778"/>
    <w:rsid w:val="000B5A59"/>
    <w:rsid w:val="000B776E"/>
    <w:rsid w:val="000C1C01"/>
    <w:rsid w:val="000C34C7"/>
    <w:rsid w:val="000C59A8"/>
    <w:rsid w:val="000D27BD"/>
    <w:rsid w:val="000D5F1C"/>
    <w:rsid w:val="000D6AE8"/>
    <w:rsid w:val="000F095D"/>
    <w:rsid w:val="000F1DB7"/>
    <w:rsid w:val="0010469F"/>
    <w:rsid w:val="00105DF1"/>
    <w:rsid w:val="00110E7F"/>
    <w:rsid w:val="00111429"/>
    <w:rsid w:val="00115FD2"/>
    <w:rsid w:val="001205AD"/>
    <w:rsid w:val="00122DAF"/>
    <w:rsid w:val="00136A14"/>
    <w:rsid w:val="00137E32"/>
    <w:rsid w:val="00141EE2"/>
    <w:rsid w:val="00144A69"/>
    <w:rsid w:val="00147357"/>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D727C"/>
    <w:rsid w:val="001E25ED"/>
    <w:rsid w:val="001E5766"/>
    <w:rsid w:val="001F09DD"/>
    <w:rsid w:val="001F1A20"/>
    <w:rsid w:val="001F246B"/>
    <w:rsid w:val="001F3650"/>
    <w:rsid w:val="001F42B5"/>
    <w:rsid w:val="001F4353"/>
    <w:rsid w:val="001F5390"/>
    <w:rsid w:val="001F59D2"/>
    <w:rsid w:val="001F7EC1"/>
    <w:rsid w:val="00200BF7"/>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5758E"/>
    <w:rsid w:val="00261839"/>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067F"/>
    <w:rsid w:val="002A26FF"/>
    <w:rsid w:val="002A4320"/>
    <w:rsid w:val="002A5F0D"/>
    <w:rsid w:val="002A789A"/>
    <w:rsid w:val="002B1600"/>
    <w:rsid w:val="002B44E7"/>
    <w:rsid w:val="002B6149"/>
    <w:rsid w:val="002C397B"/>
    <w:rsid w:val="002C6775"/>
    <w:rsid w:val="002C7C23"/>
    <w:rsid w:val="002D253C"/>
    <w:rsid w:val="002E1AA1"/>
    <w:rsid w:val="002E4C21"/>
    <w:rsid w:val="002E6EA5"/>
    <w:rsid w:val="002F0CEF"/>
    <w:rsid w:val="002F28A2"/>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26B6"/>
    <w:rsid w:val="003550B3"/>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A43D8"/>
    <w:rsid w:val="003D2BEE"/>
    <w:rsid w:val="003D729F"/>
    <w:rsid w:val="003D7A5E"/>
    <w:rsid w:val="003E79F6"/>
    <w:rsid w:val="003E7B24"/>
    <w:rsid w:val="003F202C"/>
    <w:rsid w:val="003F234D"/>
    <w:rsid w:val="003F64E1"/>
    <w:rsid w:val="00402708"/>
    <w:rsid w:val="00402935"/>
    <w:rsid w:val="0040396A"/>
    <w:rsid w:val="0041072F"/>
    <w:rsid w:val="00412E92"/>
    <w:rsid w:val="004150DE"/>
    <w:rsid w:val="004175DD"/>
    <w:rsid w:val="00420DF4"/>
    <w:rsid w:val="00434462"/>
    <w:rsid w:val="00436705"/>
    <w:rsid w:val="00444D4D"/>
    <w:rsid w:val="00446160"/>
    <w:rsid w:val="004525E6"/>
    <w:rsid w:val="00454113"/>
    <w:rsid w:val="00455A4A"/>
    <w:rsid w:val="00455EA7"/>
    <w:rsid w:val="00461830"/>
    <w:rsid w:val="004659D4"/>
    <w:rsid w:val="0047473F"/>
    <w:rsid w:val="0047519C"/>
    <w:rsid w:val="00477E62"/>
    <w:rsid w:val="00480780"/>
    <w:rsid w:val="0048761D"/>
    <w:rsid w:val="00487E07"/>
    <w:rsid w:val="00490DC3"/>
    <w:rsid w:val="004916F7"/>
    <w:rsid w:val="00491F57"/>
    <w:rsid w:val="00496EBE"/>
    <w:rsid w:val="004A0AD5"/>
    <w:rsid w:val="004A31B0"/>
    <w:rsid w:val="004A734A"/>
    <w:rsid w:val="004B390C"/>
    <w:rsid w:val="004B60FF"/>
    <w:rsid w:val="004C1E48"/>
    <w:rsid w:val="004D1AAF"/>
    <w:rsid w:val="004E14D7"/>
    <w:rsid w:val="004E17FF"/>
    <w:rsid w:val="004E26C1"/>
    <w:rsid w:val="004E2875"/>
    <w:rsid w:val="004E3AC8"/>
    <w:rsid w:val="004E3EE5"/>
    <w:rsid w:val="004E50C0"/>
    <w:rsid w:val="004F1E42"/>
    <w:rsid w:val="005030A8"/>
    <w:rsid w:val="00505A1F"/>
    <w:rsid w:val="00505A21"/>
    <w:rsid w:val="00506226"/>
    <w:rsid w:val="00506773"/>
    <w:rsid w:val="00510158"/>
    <w:rsid w:val="005104D9"/>
    <w:rsid w:val="005169FC"/>
    <w:rsid w:val="0052323A"/>
    <w:rsid w:val="0052382C"/>
    <w:rsid w:val="0052412E"/>
    <w:rsid w:val="00526DC0"/>
    <w:rsid w:val="0053770A"/>
    <w:rsid w:val="005443E0"/>
    <w:rsid w:val="00550E6A"/>
    <w:rsid w:val="005538AA"/>
    <w:rsid w:val="00556CF1"/>
    <w:rsid w:val="00557393"/>
    <w:rsid w:val="00560AC9"/>
    <w:rsid w:val="005624D8"/>
    <w:rsid w:val="00562C9D"/>
    <w:rsid w:val="00563DEE"/>
    <w:rsid w:val="00564503"/>
    <w:rsid w:val="005664B7"/>
    <w:rsid w:val="005704BD"/>
    <w:rsid w:val="0058455F"/>
    <w:rsid w:val="00587530"/>
    <w:rsid w:val="00591FBB"/>
    <w:rsid w:val="00592057"/>
    <w:rsid w:val="005930DC"/>
    <w:rsid w:val="00597B7E"/>
    <w:rsid w:val="005A2482"/>
    <w:rsid w:val="005A2F49"/>
    <w:rsid w:val="005A60A3"/>
    <w:rsid w:val="005B077C"/>
    <w:rsid w:val="005B3B5E"/>
    <w:rsid w:val="005B4B75"/>
    <w:rsid w:val="005C00B2"/>
    <w:rsid w:val="005C0257"/>
    <w:rsid w:val="005C1ED3"/>
    <w:rsid w:val="005C6311"/>
    <w:rsid w:val="005D129E"/>
    <w:rsid w:val="005D27FD"/>
    <w:rsid w:val="005D36D1"/>
    <w:rsid w:val="005D3816"/>
    <w:rsid w:val="005D5319"/>
    <w:rsid w:val="005E2B5A"/>
    <w:rsid w:val="005E3BB2"/>
    <w:rsid w:val="005E4712"/>
    <w:rsid w:val="005E59AF"/>
    <w:rsid w:val="005F4BD0"/>
    <w:rsid w:val="00601527"/>
    <w:rsid w:val="00607637"/>
    <w:rsid w:val="006118E6"/>
    <w:rsid w:val="0061361C"/>
    <w:rsid w:val="00613E6F"/>
    <w:rsid w:val="00615E08"/>
    <w:rsid w:val="00617CDA"/>
    <w:rsid w:val="0062247A"/>
    <w:rsid w:val="00623081"/>
    <w:rsid w:val="00625783"/>
    <w:rsid w:val="00636500"/>
    <w:rsid w:val="00640393"/>
    <w:rsid w:val="00643285"/>
    <w:rsid w:val="00643ADA"/>
    <w:rsid w:val="00647414"/>
    <w:rsid w:val="0065266D"/>
    <w:rsid w:val="006556E5"/>
    <w:rsid w:val="00655E62"/>
    <w:rsid w:val="00656CC7"/>
    <w:rsid w:val="00657E72"/>
    <w:rsid w:val="0066268A"/>
    <w:rsid w:val="006632F7"/>
    <w:rsid w:val="006662FF"/>
    <w:rsid w:val="00675F16"/>
    <w:rsid w:val="0067749C"/>
    <w:rsid w:val="006801BF"/>
    <w:rsid w:val="00681F2A"/>
    <w:rsid w:val="00682580"/>
    <w:rsid w:val="0068353E"/>
    <w:rsid w:val="00687465"/>
    <w:rsid w:val="00687BD5"/>
    <w:rsid w:val="00692C2F"/>
    <w:rsid w:val="00694B7B"/>
    <w:rsid w:val="00694DE7"/>
    <w:rsid w:val="00694ECB"/>
    <w:rsid w:val="00697B8E"/>
    <w:rsid w:val="006A0854"/>
    <w:rsid w:val="006A18B0"/>
    <w:rsid w:val="006A2D67"/>
    <w:rsid w:val="006A55CE"/>
    <w:rsid w:val="006B4DD4"/>
    <w:rsid w:val="006C096E"/>
    <w:rsid w:val="006C26EE"/>
    <w:rsid w:val="006C3F35"/>
    <w:rsid w:val="006D33B0"/>
    <w:rsid w:val="006D3DFB"/>
    <w:rsid w:val="006D69E9"/>
    <w:rsid w:val="006D7AE4"/>
    <w:rsid w:val="006E17A1"/>
    <w:rsid w:val="006E72D3"/>
    <w:rsid w:val="006F104B"/>
    <w:rsid w:val="006F1E75"/>
    <w:rsid w:val="006F70F1"/>
    <w:rsid w:val="00700253"/>
    <w:rsid w:val="0070084B"/>
    <w:rsid w:val="00700C6E"/>
    <w:rsid w:val="00716298"/>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A5D37"/>
    <w:rsid w:val="007B2074"/>
    <w:rsid w:val="007B39C9"/>
    <w:rsid w:val="007C6BA3"/>
    <w:rsid w:val="007D471F"/>
    <w:rsid w:val="007D4BD6"/>
    <w:rsid w:val="007D562C"/>
    <w:rsid w:val="007E4EBC"/>
    <w:rsid w:val="007E509B"/>
    <w:rsid w:val="007E72AC"/>
    <w:rsid w:val="007F6CE9"/>
    <w:rsid w:val="00801BB6"/>
    <w:rsid w:val="00803110"/>
    <w:rsid w:val="00806CED"/>
    <w:rsid w:val="008074CD"/>
    <w:rsid w:val="00810368"/>
    <w:rsid w:val="008113B0"/>
    <w:rsid w:val="00811757"/>
    <w:rsid w:val="00813DB0"/>
    <w:rsid w:val="00814423"/>
    <w:rsid w:val="0081573C"/>
    <w:rsid w:val="00821582"/>
    <w:rsid w:val="00821C9F"/>
    <w:rsid w:val="008252B2"/>
    <w:rsid w:val="008255F4"/>
    <w:rsid w:val="00826E36"/>
    <w:rsid w:val="00827331"/>
    <w:rsid w:val="00827F51"/>
    <w:rsid w:val="00830129"/>
    <w:rsid w:val="00830AD3"/>
    <w:rsid w:val="00832675"/>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0DAA"/>
    <w:rsid w:val="008A7335"/>
    <w:rsid w:val="008B1E85"/>
    <w:rsid w:val="008C3B1F"/>
    <w:rsid w:val="008C54E2"/>
    <w:rsid w:val="008C6C09"/>
    <w:rsid w:val="008C6E2C"/>
    <w:rsid w:val="008D3244"/>
    <w:rsid w:val="008D38E5"/>
    <w:rsid w:val="008D4A5E"/>
    <w:rsid w:val="008D767F"/>
    <w:rsid w:val="008E086C"/>
    <w:rsid w:val="008E1092"/>
    <w:rsid w:val="008E347A"/>
    <w:rsid w:val="008E3EB0"/>
    <w:rsid w:val="008E618A"/>
    <w:rsid w:val="008E63D6"/>
    <w:rsid w:val="008E74D8"/>
    <w:rsid w:val="008F0411"/>
    <w:rsid w:val="008F0BDC"/>
    <w:rsid w:val="008F126C"/>
    <w:rsid w:val="008F3755"/>
    <w:rsid w:val="008F4262"/>
    <w:rsid w:val="008F4C9C"/>
    <w:rsid w:val="008F7112"/>
    <w:rsid w:val="00901C27"/>
    <w:rsid w:val="00902168"/>
    <w:rsid w:val="009069D9"/>
    <w:rsid w:val="0090790A"/>
    <w:rsid w:val="00910A75"/>
    <w:rsid w:val="00910D69"/>
    <w:rsid w:val="00913ECE"/>
    <w:rsid w:val="0091439B"/>
    <w:rsid w:val="00914ACF"/>
    <w:rsid w:val="00914C35"/>
    <w:rsid w:val="0092126D"/>
    <w:rsid w:val="00922907"/>
    <w:rsid w:val="009237F7"/>
    <w:rsid w:val="00927DB3"/>
    <w:rsid w:val="00930902"/>
    <w:rsid w:val="00937CDF"/>
    <w:rsid w:val="00941628"/>
    <w:rsid w:val="00943CF2"/>
    <w:rsid w:val="00946418"/>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04E4"/>
    <w:rsid w:val="009E05C4"/>
    <w:rsid w:val="009E13BB"/>
    <w:rsid w:val="009E15A2"/>
    <w:rsid w:val="009E46D0"/>
    <w:rsid w:val="009F1E32"/>
    <w:rsid w:val="009F6828"/>
    <w:rsid w:val="00A0795B"/>
    <w:rsid w:val="00A1052D"/>
    <w:rsid w:val="00A105B7"/>
    <w:rsid w:val="00A15A11"/>
    <w:rsid w:val="00A21097"/>
    <w:rsid w:val="00A317FA"/>
    <w:rsid w:val="00A318E2"/>
    <w:rsid w:val="00A32B62"/>
    <w:rsid w:val="00A34AD5"/>
    <w:rsid w:val="00A350F6"/>
    <w:rsid w:val="00A37194"/>
    <w:rsid w:val="00A3762A"/>
    <w:rsid w:val="00A4332B"/>
    <w:rsid w:val="00A47BD2"/>
    <w:rsid w:val="00A63456"/>
    <w:rsid w:val="00A660CC"/>
    <w:rsid w:val="00A6647C"/>
    <w:rsid w:val="00A76A5D"/>
    <w:rsid w:val="00A918FA"/>
    <w:rsid w:val="00A92050"/>
    <w:rsid w:val="00AA4414"/>
    <w:rsid w:val="00AA6FED"/>
    <w:rsid w:val="00AA7C07"/>
    <w:rsid w:val="00AB004F"/>
    <w:rsid w:val="00AB0AD3"/>
    <w:rsid w:val="00AB2638"/>
    <w:rsid w:val="00AC0746"/>
    <w:rsid w:val="00AC0B4E"/>
    <w:rsid w:val="00AC3BFB"/>
    <w:rsid w:val="00AC5653"/>
    <w:rsid w:val="00AC7CB5"/>
    <w:rsid w:val="00AD05F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691"/>
    <w:rsid w:val="00B07852"/>
    <w:rsid w:val="00B128C5"/>
    <w:rsid w:val="00B17B60"/>
    <w:rsid w:val="00B228AC"/>
    <w:rsid w:val="00B27ACD"/>
    <w:rsid w:val="00B312F6"/>
    <w:rsid w:val="00B400FA"/>
    <w:rsid w:val="00B40FD2"/>
    <w:rsid w:val="00B456A0"/>
    <w:rsid w:val="00B46E93"/>
    <w:rsid w:val="00B5004F"/>
    <w:rsid w:val="00B53825"/>
    <w:rsid w:val="00B5796A"/>
    <w:rsid w:val="00B61CDD"/>
    <w:rsid w:val="00B64903"/>
    <w:rsid w:val="00B66D35"/>
    <w:rsid w:val="00B71D57"/>
    <w:rsid w:val="00B72C05"/>
    <w:rsid w:val="00B72C56"/>
    <w:rsid w:val="00B7776F"/>
    <w:rsid w:val="00B80548"/>
    <w:rsid w:val="00B83E90"/>
    <w:rsid w:val="00B84F66"/>
    <w:rsid w:val="00B915C9"/>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4BC0"/>
    <w:rsid w:val="00BD5395"/>
    <w:rsid w:val="00BE35A8"/>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25E6"/>
    <w:rsid w:val="00C564A1"/>
    <w:rsid w:val="00C56FFF"/>
    <w:rsid w:val="00C572B0"/>
    <w:rsid w:val="00C57464"/>
    <w:rsid w:val="00C63DFA"/>
    <w:rsid w:val="00C674A4"/>
    <w:rsid w:val="00C67F9A"/>
    <w:rsid w:val="00C767A2"/>
    <w:rsid w:val="00C80439"/>
    <w:rsid w:val="00C831AD"/>
    <w:rsid w:val="00C859F8"/>
    <w:rsid w:val="00C863BF"/>
    <w:rsid w:val="00C86A08"/>
    <w:rsid w:val="00C87FAB"/>
    <w:rsid w:val="00C919EF"/>
    <w:rsid w:val="00C91EC9"/>
    <w:rsid w:val="00C92195"/>
    <w:rsid w:val="00C92E30"/>
    <w:rsid w:val="00C934C2"/>
    <w:rsid w:val="00C944F8"/>
    <w:rsid w:val="00C952D9"/>
    <w:rsid w:val="00CA008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2FD8"/>
    <w:rsid w:val="00D040C1"/>
    <w:rsid w:val="00D11AE9"/>
    <w:rsid w:val="00D15FE3"/>
    <w:rsid w:val="00D16829"/>
    <w:rsid w:val="00D22E48"/>
    <w:rsid w:val="00D23D2A"/>
    <w:rsid w:val="00D25B54"/>
    <w:rsid w:val="00D2718B"/>
    <w:rsid w:val="00D274AF"/>
    <w:rsid w:val="00D35F1C"/>
    <w:rsid w:val="00D36F14"/>
    <w:rsid w:val="00D40BA1"/>
    <w:rsid w:val="00D419DC"/>
    <w:rsid w:val="00D4458E"/>
    <w:rsid w:val="00D45AD7"/>
    <w:rsid w:val="00D53C47"/>
    <w:rsid w:val="00D6114F"/>
    <w:rsid w:val="00D62E01"/>
    <w:rsid w:val="00D647C5"/>
    <w:rsid w:val="00D6616B"/>
    <w:rsid w:val="00D719B0"/>
    <w:rsid w:val="00D71F9E"/>
    <w:rsid w:val="00D82A7A"/>
    <w:rsid w:val="00D82D35"/>
    <w:rsid w:val="00D84356"/>
    <w:rsid w:val="00D859E1"/>
    <w:rsid w:val="00D92E3F"/>
    <w:rsid w:val="00D93113"/>
    <w:rsid w:val="00D941E0"/>
    <w:rsid w:val="00D94FBD"/>
    <w:rsid w:val="00DA2D86"/>
    <w:rsid w:val="00DA4CC9"/>
    <w:rsid w:val="00DA50E5"/>
    <w:rsid w:val="00DA6723"/>
    <w:rsid w:val="00DB0C7A"/>
    <w:rsid w:val="00DB35FC"/>
    <w:rsid w:val="00DB453D"/>
    <w:rsid w:val="00DB47BD"/>
    <w:rsid w:val="00DB603E"/>
    <w:rsid w:val="00DC0BB0"/>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10C"/>
    <w:rsid w:val="00E0655B"/>
    <w:rsid w:val="00E1171C"/>
    <w:rsid w:val="00E12D43"/>
    <w:rsid w:val="00E15CF3"/>
    <w:rsid w:val="00E17AFA"/>
    <w:rsid w:val="00E225BE"/>
    <w:rsid w:val="00E2718D"/>
    <w:rsid w:val="00E3223A"/>
    <w:rsid w:val="00E364DA"/>
    <w:rsid w:val="00E40D4C"/>
    <w:rsid w:val="00E43113"/>
    <w:rsid w:val="00E447B9"/>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35DD"/>
    <w:rsid w:val="00EF5868"/>
    <w:rsid w:val="00EF7D0D"/>
    <w:rsid w:val="00F02B3E"/>
    <w:rsid w:val="00F077E5"/>
    <w:rsid w:val="00F1010B"/>
    <w:rsid w:val="00F15C6B"/>
    <w:rsid w:val="00F16A4E"/>
    <w:rsid w:val="00F17DF6"/>
    <w:rsid w:val="00F20436"/>
    <w:rsid w:val="00F20E9E"/>
    <w:rsid w:val="00F31DD8"/>
    <w:rsid w:val="00F340FE"/>
    <w:rsid w:val="00F40357"/>
    <w:rsid w:val="00F41A0D"/>
    <w:rsid w:val="00F5384E"/>
    <w:rsid w:val="00F542AB"/>
    <w:rsid w:val="00F60A42"/>
    <w:rsid w:val="00F65CDD"/>
    <w:rsid w:val="00F67D9F"/>
    <w:rsid w:val="00F7608F"/>
    <w:rsid w:val="00F7653D"/>
    <w:rsid w:val="00F8096C"/>
    <w:rsid w:val="00F82CE9"/>
    <w:rsid w:val="00F831CE"/>
    <w:rsid w:val="00F83817"/>
    <w:rsid w:val="00F84B33"/>
    <w:rsid w:val="00F85B7B"/>
    <w:rsid w:val="00F91281"/>
    <w:rsid w:val="00F93151"/>
    <w:rsid w:val="00F94BC4"/>
    <w:rsid w:val="00F966E0"/>
    <w:rsid w:val="00F96E0A"/>
    <w:rsid w:val="00FA3FBA"/>
    <w:rsid w:val="00FA7E72"/>
    <w:rsid w:val="00FB0C50"/>
    <w:rsid w:val="00FB223F"/>
    <w:rsid w:val="00FB3D4B"/>
    <w:rsid w:val="00FB44B9"/>
    <w:rsid w:val="00FB56F5"/>
    <w:rsid w:val="00FB5C4D"/>
    <w:rsid w:val="00FC6490"/>
    <w:rsid w:val="00FD0BCD"/>
    <w:rsid w:val="00FD3355"/>
    <w:rsid w:val="00FD42E6"/>
    <w:rsid w:val="00FD54F1"/>
    <w:rsid w:val="00FE2610"/>
    <w:rsid w:val="00FE2EC5"/>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95E"/>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link w:val="BodyText2Char"/>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References,lp1,Heading x1,Lettre d'introduction,1st level - Bullet List Paragraph,Paragrafo elenco,Lista 1,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References Char,lp1 Char,Heading x1 Char,Paragrafo elenco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text-3mezera">
    <w:name w:val="text - 3 mezera"/>
    <w:basedOn w:val="Normal"/>
    <w:rsid w:val="00FC6490"/>
    <w:pPr>
      <w:widowControl w:val="0"/>
      <w:suppressAutoHyphens/>
      <w:overflowPunct/>
      <w:autoSpaceDE/>
      <w:autoSpaceDN/>
      <w:adjustRightInd/>
      <w:snapToGrid w:val="0"/>
      <w:spacing w:before="60" w:line="240" w:lineRule="exact"/>
      <w:jc w:val="both"/>
      <w:textAlignment w:val="auto"/>
    </w:pPr>
    <w:rPr>
      <w:rFonts w:ascii="Arial" w:eastAsia="Times New Roman" w:hAnsi="Arial"/>
      <w:kern w:val="1"/>
      <w:sz w:val="24"/>
      <w:szCs w:val="24"/>
      <w:lang w:val="cs-CZ" w:eastAsia="ar-SA"/>
    </w:rPr>
  </w:style>
  <w:style w:type="character" w:customStyle="1" w:styleId="BodyText2Char">
    <w:name w:val="Body Text 2 Char"/>
    <w:basedOn w:val="DefaultParagraphFont"/>
    <w:link w:val="BodyText2"/>
    <w:rsid w:val="00261839"/>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14</Pages>
  <Words>7349</Words>
  <Characters>41893</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264</cp:revision>
  <cp:lastPrinted>2020-01-08T08:11:00Z</cp:lastPrinted>
  <dcterms:created xsi:type="dcterms:W3CDTF">2019-02-28T12:32:00Z</dcterms:created>
  <dcterms:modified xsi:type="dcterms:W3CDTF">2025-10-08T11:56:00Z</dcterms:modified>
</cp:coreProperties>
</file>