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01F30965" w:rsidR="00256212" w:rsidRPr="001C3151" w:rsidRDefault="00256212" w:rsidP="00A11A10">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1325047B" w14:textId="736B62AA" w:rsidR="00146F12" w:rsidRPr="00146F12" w:rsidRDefault="00146F12" w:rsidP="00146F12">
      <w:pPr>
        <w:spacing w:before="120" w:after="120"/>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r w:rsidRPr="00146F12">
        <w:rPr>
          <w:rFonts w:ascii="Arial Narrow" w:hAnsi="Arial Narrow"/>
          <w:b/>
          <w:i/>
          <w:noProof/>
          <w:sz w:val="24"/>
          <w:szCs w:val="24"/>
        </w:rPr>
        <w:t>Declaraţie pe proprie răspundere privind beneficiarul real</w:t>
      </w:r>
    </w:p>
    <w:p w14:paraId="079A9EA9" w14:textId="0E298EE5"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0480717" w14:textId="0CAABE77" w:rsidR="005526C0" w:rsidRPr="00295786" w:rsidRDefault="00385480" w:rsidP="005526C0">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w:t>
      </w:r>
      <w:r w:rsidR="005526C0">
        <w:rPr>
          <w:rFonts w:ascii="Arial Narrow" w:hAnsi="Arial Narrow" w:cs="Arial"/>
          <w:sz w:val="24"/>
          <w:szCs w:val="24"/>
          <w:lang w:val="it-IT"/>
        </w:rPr>
        <w:t>Ne angajăm să menținem această ofertă valabilă pentru o durată</w:t>
      </w:r>
      <w:r w:rsidR="005526C0" w:rsidRPr="00295786">
        <w:rPr>
          <w:rFonts w:ascii="Arial Narrow" w:hAnsi="Arial Narrow" w:cs="Arial"/>
          <w:sz w:val="24"/>
          <w:szCs w:val="24"/>
          <w:lang w:val="it-IT"/>
        </w:rPr>
        <w:t xml:space="preserve"> de_</w:t>
      </w:r>
      <w:r w:rsidR="005526C0">
        <w:rPr>
          <w:rFonts w:ascii="Arial Narrow" w:hAnsi="Arial Narrow" w:cs="Arial"/>
          <w:sz w:val="24"/>
          <w:szCs w:val="24"/>
          <w:lang w:val="it-IT"/>
        </w:rPr>
        <w:t xml:space="preserve">_____________ zile, </w:t>
      </w:r>
      <w:r w:rsidR="005526C0" w:rsidRPr="00295786">
        <w:rPr>
          <w:rFonts w:ascii="Arial Narrow" w:hAnsi="Arial Narrow" w:cs="Arial"/>
          <w:i/>
          <w:sz w:val="24"/>
          <w:szCs w:val="24"/>
          <w:lang w:val="it-IT"/>
        </w:rPr>
        <w:t>(durata în litere si în cifre)</w:t>
      </w:r>
      <w:r w:rsidR="00146F12">
        <w:rPr>
          <w:rFonts w:ascii="Arial Narrow" w:hAnsi="Arial Narrow" w:cs="Arial"/>
          <w:i/>
          <w:sz w:val="24"/>
          <w:szCs w:val="24"/>
          <w:lang w:val="it-IT"/>
        </w:rPr>
        <w:t xml:space="preserve"> </w:t>
      </w:r>
      <w:r w:rsidR="005526C0">
        <w:rPr>
          <w:rFonts w:ascii="Arial Narrow" w:hAnsi="Arial Narrow" w:cs="Arial"/>
          <w:sz w:val="24"/>
          <w:szCs w:val="24"/>
          <w:lang w:val="it-IT"/>
        </w:rPr>
        <w:t>și ea va rămâne obligatorie pentru noi și poate fi acceptată oricâ</w:t>
      </w:r>
      <w:r w:rsidR="005526C0"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2831D73A"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Pr="00146F12" w:rsidRDefault="00E5056B" w:rsidP="00E5056B">
      <w:pPr>
        <w:ind w:left="720" w:right="1440" w:firstLine="720"/>
        <w:jc w:val="center"/>
        <w:outlineLvl w:val="0"/>
        <w:rPr>
          <w:rFonts w:ascii="Arial Narrow" w:hAnsi="Arial Narrow"/>
          <w:b/>
          <w:bCs/>
          <w:i/>
          <w:sz w:val="24"/>
          <w:szCs w:val="24"/>
        </w:rPr>
      </w:pPr>
      <w:r w:rsidRPr="00146F12">
        <w:rPr>
          <w:rFonts w:ascii="Arial Narrow" w:hAnsi="Arial Narrow"/>
          <w:b/>
          <w:bCs/>
          <w:i/>
          <w:sz w:val="24"/>
          <w:szCs w:val="24"/>
        </w:rPr>
        <w:t xml:space="preserve">CENTRALIZATOR DE PREŢURI </w:t>
      </w:r>
    </w:p>
    <w:p w14:paraId="45F6131B" w14:textId="77777777" w:rsidR="00AC7CAA" w:rsidRPr="00146F12" w:rsidRDefault="00AC7CAA" w:rsidP="00E5056B">
      <w:pPr>
        <w:ind w:left="720" w:right="1440" w:firstLine="720"/>
        <w:jc w:val="center"/>
        <w:outlineLvl w:val="0"/>
        <w:rPr>
          <w:rFonts w:ascii="Arial Narrow" w:hAnsi="Arial Narrow"/>
          <w:b/>
          <w:bCs/>
          <w:i/>
          <w:sz w:val="24"/>
          <w:szCs w:val="24"/>
          <w:highlight w:val="yellow"/>
        </w:rPr>
      </w:pPr>
    </w:p>
    <w:p w14:paraId="5114EEE0" w14:textId="77777777" w:rsidR="00146F12" w:rsidRDefault="00146F12" w:rsidP="00EC77F7">
      <w:pPr>
        <w:ind w:left="630" w:right="1440"/>
        <w:jc w:val="both"/>
        <w:outlineLvl w:val="0"/>
        <w:rPr>
          <w:rFonts w:ascii="Times New Roman" w:hAnsi="Times New Roman"/>
          <w:b/>
          <w:bCs/>
          <w:i/>
          <w:color w:val="FF0000"/>
          <w:sz w:val="24"/>
          <w:szCs w:val="24"/>
        </w:rPr>
      </w:pPr>
    </w:p>
    <w:tbl>
      <w:tblPr>
        <w:tblpPr w:leftFromText="180" w:rightFromText="180" w:vertAnchor="text" w:horzAnchor="page" w:tblpX="859" w:tblpY="17"/>
        <w:tblW w:w="13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4112"/>
        <w:gridCol w:w="1309"/>
        <w:gridCol w:w="1260"/>
        <w:gridCol w:w="1530"/>
        <w:gridCol w:w="1440"/>
        <w:gridCol w:w="1440"/>
        <w:gridCol w:w="1530"/>
      </w:tblGrid>
      <w:tr w:rsidR="00146F12" w:rsidRPr="00BC460A" w14:paraId="3A8EF9DD" w14:textId="77777777" w:rsidTr="00096D57">
        <w:tc>
          <w:tcPr>
            <w:tcW w:w="980" w:type="dxa"/>
            <w:vAlign w:val="center"/>
          </w:tcPr>
          <w:p w14:paraId="004E5DFE" w14:textId="77777777" w:rsidR="00146F12"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xml:space="preserve">. </w:t>
            </w:r>
          </w:p>
          <w:p w14:paraId="59787BBD"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crt.</w:t>
            </w:r>
          </w:p>
        </w:tc>
        <w:tc>
          <w:tcPr>
            <w:tcW w:w="4112" w:type="dxa"/>
            <w:vAlign w:val="center"/>
          </w:tcPr>
          <w:p w14:paraId="7E2FF0C7" w14:textId="1A0DE519"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Pr>
                <w:rFonts w:ascii="Times New Roman" w:eastAsia="Calibri" w:hAnsi="Times New Roman"/>
                <w:b/>
                <w:iCs/>
                <w:sz w:val="22"/>
                <w:szCs w:val="22"/>
                <w:lang w:val="ro-RO"/>
              </w:rPr>
              <w:t>serviciilor</w:t>
            </w:r>
          </w:p>
        </w:tc>
        <w:tc>
          <w:tcPr>
            <w:tcW w:w="1309" w:type="dxa"/>
            <w:vAlign w:val="center"/>
          </w:tcPr>
          <w:p w14:paraId="1034F8D5"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5B3AC4A4"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7896A96E"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r>
              <w:rPr>
                <w:rFonts w:ascii="Times New Roman" w:eastAsia="Calibri" w:hAnsi="Times New Roman"/>
                <w:b/>
                <w:iCs/>
                <w:sz w:val="22"/>
                <w:szCs w:val="22"/>
                <w:lang w:val="ro-RO"/>
              </w:rPr>
              <w:t>.</w:t>
            </w:r>
          </w:p>
        </w:tc>
        <w:tc>
          <w:tcPr>
            <w:tcW w:w="1530" w:type="dxa"/>
            <w:vAlign w:val="center"/>
          </w:tcPr>
          <w:p w14:paraId="46EEE9B4"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56888B43"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4F536042"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4CA0926D"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471E4041"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E93E397"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146F12" w:rsidRPr="00BC460A" w14:paraId="34281869" w14:textId="77777777" w:rsidTr="00096D57">
        <w:tc>
          <w:tcPr>
            <w:tcW w:w="980" w:type="dxa"/>
            <w:vAlign w:val="center"/>
          </w:tcPr>
          <w:p w14:paraId="1A145D3E"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1A49D1B7"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1CFF2A2E"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0401F23E"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59B6EB98"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9791377"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14EC8FA1" w14:textId="77777777" w:rsidR="00146F12"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524ECD55" w14:textId="77777777" w:rsidR="00146F12" w:rsidRPr="00BC460A"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146F12" w:rsidRPr="00BC460A" w14:paraId="0A25727E" w14:textId="77777777" w:rsidTr="00096D57">
        <w:trPr>
          <w:trHeight w:val="635"/>
        </w:trPr>
        <w:tc>
          <w:tcPr>
            <w:tcW w:w="980" w:type="dxa"/>
            <w:vAlign w:val="center"/>
          </w:tcPr>
          <w:p w14:paraId="013D4885" w14:textId="77777777" w:rsidR="00146F12" w:rsidRPr="00446C9F" w:rsidRDefault="00146F12" w:rsidP="00096D57">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vAlign w:val="center"/>
          </w:tcPr>
          <w:p w14:paraId="2713B7A9" w14:textId="6A887491" w:rsidR="00146F12" w:rsidRPr="00146F12" w:rsidRDefault="00146F12" w:rsidP="00096D57">
            <w:pPr>
              <w:jc w:val="both"/>
              <w:rPr>
                <w:rFonts w:ascii="Times New Roman" w:hAnsi="Times New Roman"/>
                <w:b/>
                <w:bCs/>
                <w:color w:val="000000"/>
                <w:sz w:val="24"/>
                <w:szCs w:val="24"/>
                <w:highlight w:val="yellow"/>
              </w:rPr>
            </w:pPr>
            <w:proofErr w:type="spellStart"/>
            <w:r w:rsidRPr="00146F12">
              <w:rPr>
                <w:rFonts w:ascii="Times New Roman" w:hAnsi="Times New Roman"/>
                <w:sz w:val="24"/>
                <w:szCs w:val="24"/>
              </w:rPr>
              <w:t>Servicii</w:t>
            </w:r>
            <w:proofErr w:type="spellEnd"/>
            <w:r w:rsidRPr="00146F12">
              <w:rPr>
                <w:rFonts w:ascii="Times New Roman" w:hAnsi="Times New Roman"/>
                <w:sz w:val="24"/>
                <w:szCs w:val="24"/>
              </w:rPr>
              <w:t xml:space="preserve"> de </w:t>
            </w:r>
            <w:proofErr w:type="spellStart"/>
            <w:r w:rsidRPr="00146F12">
              <w:rPr>
                <w:rFonts w:ascii="Times New Roman" w:hAnsi="Times New Roman"/>
                <w:sz w:val="24"/>
                <w:szCs w:val="24"/>
              </w:rPr>
              <w:t>secvențiere</w:t>
            </w:r>
            <w:proofErr w:type="spellEnd"/>
            <w:r w:rsidRPr="00146F12">
              <w:rPr>
                <w:rFonts w:ascii="Times New Roman" w:hAnsi="Times New Roman"/>
                <w:sz w:val="24"/>
                <w:szCs w:val="24"/>
              </w:rPr>
              <w:t xml:space="preserve"> NGS</w:t>
            </w:r>
          </w:p>
        </w:tc>
        <w:tc>
          <w:tcPr>
            <w:tcW w:w="1309" w:type="dxa"/>
            <w:vAlign w:val="center"/>
          </w:tcPr>
          <w:p w14:paraId="3A79A1B7" w14:textId="77777777" w:rsidR="00146F12" w:rsidRPr="00BD25B8" w:rsidRDefault="00146F12" w:rsidP="00096D57">
            <w:pPr>
              <w:spacing w:line="276" w:lineRule="auto"/>
              <w:jc w:val="center"/>
              <w:rPr>
                <w:rFonts w:ascii="Times New Roman" w:hAnsi="Times New Roman"/>
                <w:color w:val="000000"/>
                <w:sz w:val="24"/>
                <w:szCs w:val="24"/>
                <w:highlight w:val="yellow"/>
              </w:rPr>
            </w:pPr>
            <w:proofErr w:type="spellStart"/>
            <w:r w:rsidRPr="00BD25B8">
              <w:rPr>
                <w:rFonts w:ascii="Times New Roman" w:hAnsi="Times New Roman"/>
                <w:color w:val="000000"/>
                <w:sz w:val="24"/>
                <w:szCs w:val="24"/>
              </w:rPr>
              <w:t>buc</w:t>
            </w:r>
            <w:proofErr w:type="spellEnd"/>
          </w:p>
        </w:tc>
        <w:tc>
          <w:tcPr>
            <w:tcW w:w="1260" w:type="dxa"/>
            <w:vAlign w:val="center"/>
          </w:tcPr>
          <w:p w14:paraId="673DCE38" w14:textId="36868B1F" w:rsidR="00146F12" w:rsidRPr="00BD25B8" w:rsidRDefault="00146F12" w:rsidP="00096D57">
            <w:pPr>
              <w:jc w:val="center"/>
              <w:rPr>
                <w:rFonts w:ascii="Times New Roman" w:hAnsi="Times New Roman"/>
                <w:bCs/>
                <w:sz w:val="24"/>
                <w:szCs w:val="24"/>
                <w:highlight w:val="yellow"/>
              </w:rPr>
            </w:pPr>
            <w:r>
              <w:rPr>
                <w:rFonts w:ascii="Times New Roman" w:hAnsi="Times New Roman"/>
                <w:sz w:val="24"/>
                <w:szCs w:val="24"/>
                <w:lang w:val="ro-RO"/>
              </w:rPr>
              <w:t>60</w:t>
            </w:r>
          </w:p>
        </w:tc>
        <w:tc>
          <w:tcPr>
            <w:tcW w:w="1530" w:type="dxa"/>
            <w:vAlign w:val="center"/>
          </w:tcPr>
          <w:p w14:paraId="491D2FAE" w14:textId="77777777" w:rsidR="00146F12" w:rsidRPr="00446C9F" w:rsidRDefault="00146F12" w:rsidP="00096D5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7FBB1148" w14:textId="77777777" w:rsidR="00146F12" w:rsidRPr="00446C9F" w:rsidRDefault="00146F12" w:rsidP="00096D5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4692E6A6" w14:textId="77777777" w:rsidR="00146F12" w:rsidRPr="00446C9F" w:rsidRDefault="00146F12" w:rsidP="00096D5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0CA752F0" w14:textId="77777777" w:rsidR="00146F12" w:rsidRPr="00446C9F" w:rsidRDefault="00146F12" w:rsidP="00096D57">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146F12" w:rsidRPr="00BC460A" w14:paraId="66240ED6" w14:textId="77777777" w:rsidTr="00096D57">
        <w:tc>
          <w:tcPr>
            <w:tcW w:w="980" w:type="dxa"/>
            <w:vAlign w:val="center"/>
          </w:tcPr>
          <w:p w14:paraId="2F21E886" w14:textId="77777777" w:rsidR="00146F12" w:rsidRPr="00446C9F" w:rsidRDefault="00146F12" w:rsidP="00096D57">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42E23279" w14:textId="77777777" w:rsidR="00146F12" w:rsidRPr="00446C9F" w:rsidRDefault="00146F12" w:rsidP="00096D57">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AB724F8" w14:textId="77777777" w:rsidR="00146F12" w:rsidRPr="00446C9F" w:rsidRDefault="00146F12" w:rsidP="00096D57">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5F123634" w14:textId="77777777" w:rsidR="00146F12" w:rsidRPr="00446C9F" w:rsidRDefault="00146F12" w:rsidP="00096D57">
            <w:pPr>
              <w:overflowPunct/>
              <w:autoSpaceDE/>
              <w:autoSpaceDN/>
              <w:adjustRightInd/>
              <w:textAlignment w:val="auto"/>
              <w:rPr>
                <w:rFonts w:ascii="Times New Roman" w:eastAsia="Calibri" w:hAnsi="Times New Roman"/>
                <w:iCs/>
                <w:sz w:val="22"/>
                <w:szCs w:val="22"/>
                <w:lang w:val="ro-RO"/>
              </w:rPr>
            </w:pPr>
          </w:p>
        </w:tc>
        <w:tc>
          <w:tcPr>
            <w:tcW w:w="1530" w:type="dxa"/>
          </w:tcPr>
          <w:p w14:paraId="58B64952" w14:textId="77777777" w:rsidR="00146F12" w:rsidRPr="00446C9F" w:rsidRDefault="00146F12" w:rsidP="00096D57">
            <w:pPr>
              <w:overflowPunct/>
              <w:autoSpaceDE/>
              <w:autoSpaceDN/>
              <w:adjustRightInd/>
              <w:textAlignment w:val="auto"/>
              <w:rPr>
                <w:rFonts w:ascii="Times New Roman" w:eastAsia="Calibri" w:hAnsi="Times New Roman"/>
                <w:b/>
                <w:iCs/>
                <w:lang w:val="ro-RO"/>
              </w:rPr>
            </w:pPr>
            <w:r w:rsidRPr="00446C9F">
              <w:rPr>
                <w:rFonts w:ascii="Times New Roman" w:eastAsia="Calibri" w:hAnsi="Times New Roman"/>
                <w:b/>
                <w:i/>
                <w:lang w:val="ro-RO"/>
              </w:rPr>
              <w:t>se completează de către ofertant</w:t>
            </w:r>
          </w:p>
        </w:tc>
        <w:tc>
          <w:tcPr>
            <w:tcW w:w="1440" w:type="dxa"/>
            <w:vAlign w:val="center"/>
          </w:tcPr>
          <w:p w14:paraId="6427C639" w14:textId="77777777" w:rsidR="00146F12" w:rsidRPr="00446C9F" w:rsidRDefault="00146F12" w:rsidP="00096D57">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64EC6713" w14:textId="77777777" w:rsidR="00146F12" w:rsidRPr="00446C9F" w:rsidRDefault="00146F12" w:rsidP="00096D57">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5C3B3318" w14:textId="77777777" w:rsidR="00146F12" w:rsidRPr="00446C9F" w:rsidRDefault="00146F12" w:rsidP="00096D57">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0E7D06B5" w14:textId="77777777" w:rsidR="00146F12" w:rsidRDefault="00146F12" w:rsidP="00EC77F7">
      <w:pPr>
        <w:ind w:left="630" w:right="1440"/>
        <w:jc w:val="both"/>
        <w:outlineLvl w:val="0"/>
        <w:rPr>
          <w:rFonts w:ascii="Times New Roman" w:hAnsi="Times New Roman"/>
          <w:b/>
          <w:bCs/>
          <w:i/>
          <w:color w:val="FF0000"/>
          <w:sz w:val="24"/>
          <w:szCs w:val="24"/>
        </w:rPr>
      </w:pPr>
    </w:p>
    <w:p w14:paraId="2B49629E" w14:textId="4C4CC974"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7C8FD8EC" w14:textId="77777777" w:rsidR="00C87528" w:rsidRDefault="00C87528" w:rsidP="00EC77F7">
      <w:pPr>
        <w:ind w:left="630" w:right="1440"/>
        <w:jc w:val="both"/>
        <w:outlineLvl w:val="0"/>
        <w:rPr>
          <w:rFonts w:ascii="Times New Roman" w:hAnsi="Times New Roman"/>
          <w:b/>
          <w:bCs/>
          <w:i/>
          <w:color w:val="FF0000"/>
          <w:sz w:val="24"/>
          <w:szCs w:val="24"/>
        </w:rPr>
      </w:pPr>
    </w:p>
    <w:p w14:paraId="298827B6" w14:textId="2C51979F"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30427C8F" w14:textId="77777777" w:rsidR="00C87528" w:rsidRDefault="00C87528" w:rsidP="00DC0CD9">
      <w:pPr>
        <w:ind w:left="630"/>
        <w:jc w:val="both"/>
        <w:rPr>
          <w:rFonts w:ascii="Arial Narrow" w:hAnsi="Arial Narrow"/>
          <w:i/>
          <w:sz w:val="24"/>
          <w:szCs w:val="24"/>
        </w:rPr>
      </w:pPr>
    </w:p>
    <w:p w14:paraId="08085F2A" w14:textId="77777777" w:rsidR="00C87528" w:rsidRDefault="00C87528" w:rsidP="00DC0CD9">
      <w:pPr>
        <w:ind w:left="630"/>
        <w:jc w:val="both"/>
        <w:rPr>
          <w:rFonts w:ascii="Arial Narrow" w:hAnsi="Arial Narrow"/>
          <w:i/>
          <w:sz w:val="24"/>
          <w:szCs w:val="24"/>
        </w:rPr>
      </w:pPr>
    </w:p>
    <w:p w14:paraId="234791A2" w14:textId="77777777" w:rsidR="00C87528" w:rsidRDefault="00C87528" w:rsidP="00DC0CD9">
      <w:pPr>
        <w:ind w:left="630"/>
        <w:jc w:val="both"/>
        <w:rPr>
          <w:rFonts w:ascii="Arial Narrow" w:hAnsi="Arial Narrow"/>
          <w:i/>
          <w:sz w:val="24"/>
          <w:szCs w:val="24"/>
        </w:rPr>
      </w:pPr>
    </w:p>
    <w:p w14:paraId="2FBF1236" w14:textId="77777777" w:rsidR="00C87528" w:rsidRDefault="00C87528" w:rsidP="00DC0CD9">
      <w:pPr>
        <w:ind w:left="630"/>
        <w:jc w:val="both"/>
        <w:rPr>
          <w:rFonts w:ascii="Arial Narrow" w:hAnsi="Arial Narrow"/>
          <w:i/>
          <w:sz w:val="24"/>
          <w:szCs w:val="24"/>
        </w:rPr>
      </w:pPr>
    </w:p>
    <w:p w14:paraId="067C03F3" w14:textId="77777777" w:rsidR="00C87528" w:rsidRDefault="00C87528" w:rsidP="00DC0CD9">
      <w:pPr>
        <w:ind w:left="630"/>
        <w:jc w:val="both"/>
        <w:rPr>
          <w:rFonts w:ascii="Arial Narrow" w:hAnsi="Arial Narrow"/>
          <w:i/>
          <w:sz w:val="24"/>
          <w:szCs w:val="24"/>
        </w:rPr>
      </w:pPr>
    </w:p>
    <w:p w14:paraId="4C03A105" w14:textId="18B28483"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83370E" w:rsidRDefault="006662FF" w:rsidP="00C62415">
      <w:pPr>
        <w:spacing w:after="120"/>
        <w:jc w:val="center"/>
        <w:outlineLvl w:val="0"/>
        <w:rPr>
          <w:rFonts w:ascii="Times New Roman" w:hAnsi="Times New Roman"/>
          <w:b/>
          <w:sz w:val="24"/>
          <w:szCs w:val="24"/>
        </w:rPr>
      </w:pPr>
      <w:r w:rsidRPr="0083370E">
        <w:rPr>
          <w:rFonts w:ascii="Times New Roman" w:hAnsi="Times New Roman"/>
          <w:b/>
          <w:sz w:val="24"/>
          <w:szCs w:val="24"/>
        </w:rPr>
        <w:t>PROPUNERE TEHNICĂ</w:t>
      </w:r>
    </w:p>
    <w:p w14:paraId="50BC48B6" w14:textId="6C47D84A" w:rsidR="00C87528" w:rsidRPr="0005455E" w:rsidRDefault="008A6409" w:rsidP="00C87528">
      <w:pPr>
        <w:ind w:firstLine="708"/>
        <w:jc w:val="center"/>
        <w:rPr>
          <w:rFonts w:ascii="Times New Roman" w:eastAsia="Times New Roman" w:hAnsi="Times New Roman"/>
          <w:color w:val="000000"/>
          <w:sz w:val="24"/>
          <w:szCs w:val="24"/>
        </w:rPr>
      </w:pPr>
      <w:r w:rsidRPr="0005455E">
        <w:rPr>
          <w:rFonts w:ascii="Times New Roman" w:hAnsi="Times New Roman"/>
          <w:b/>
          <w:sz w:val="24"/>
          <w:szCs w:val="24"/>
          <w:lang w:val="ro-MD"/>
        </w:rPr>
        <w:t xml:space="preserve">Achiziție - </w:t>
      </w:r>
      <w:r w:rsidR="0005455E" w:rsidRPr="0005455E">
        <w:rPr>
          <w:rFonts w:ascii="Times New Roman" w:eastAsia="Times New Roman" w:hAnsi="Times New Roman"/>
          <w:b/>
          <w:bCs/>
          <w:color w:val="000000"/>
          <w:sz w:val="24"/>
          <w:szCs w:val="24"/>
        </w:rPr>
        <w:t>Servicii de secvențiere NGS</w:t>
      </w:r>
    </w:p>
    <w:p w14:paraId="5F1E2C98" w14:textId="623E4AE0" w:rsidR="00E373E6" w:rsidRDefault="00C87528" w:rsidP="00C87528">
      <w:pPr>
        <w:ind w:left="708" w:firstLine="708"/>
        <w:jc w:val="center"/>
        <w:outlineLvl w:val="0"/>
        <w:rPr>
          <w:rFonts w:ascii="Times New Roman" w:hAnsi="Times New Roman"/>
          <w:b/>
          <w:sz w:val="24"/>
          <w:szCs w:val="24"/>
          <w:lang w:val="es-ES"/>
        </w:rPr>
      </w:pPr>
      <w:proofErr w:type="spellStart"/>
      <w:r w:rsidRPr="0005455E">
        <w:rPr>
          <w:rFonts w:ascii="Times New Roman" w:eastAsia="Times New Roman" w:hAnsi="Times New Roman"/>
          <w:b/>
          <w:bCs/>
          <w:color w:val="000000"/>
          <w:sz w:val="24"/>
          <w:szCs w:val="24"/>
        </w:rPr>
        <w:t>în</w:t>
      </w:r>
      <w:proofErr w:type="spellEnd"/>
      <w:r w:rsidRPr="0005455E">
        <w:rPr>
          <w:rFonts w:ascii="Times New Roman" w:eastAsia="Times New Roman" w:hAnsi="Times New Roman"/>
          <w:b/>
          <w:bCs/>
          <w:color w:val="000000"/>
          <w:sz w:val="24"/>
          <w:szCs w:val="24"/>
        </w:rPr>
        <w:t xml:space="preserve"> </w:t>
      </w:r>
      <w:proofErr w:type="spellStart"/>
      <w:r w:rsidRPr="0005455E">
        <w:rPr>
          <w:rFonts w:ascii="Times New Roman" w:eastAsia="Times New Roman" w:hAnsi="Times New Roman"/>
          <w:b/>
          <w:bCs/>
          <w:color w:val="000000"/>
          <w:sz w:val="24"/>
          <w:szCs w:val="24"/>
        </w:rPr>
        <w:t>cadrul</w:t>
      </w:r>
      <w:proofErr w:type="spellEnd"/>
      <w:r w:rsidRPr="0005455E">
        <w:rPr>
          <w:rFonts w:ascii="Times New Roman" w:eastAsia="Times New Roman" w:hAnsi="Times New Roman"/>
          <w:b/>
          <w:bCs/>
          <w:color w:val="000000"/>
          <w:sz w:val="24"/>
          <w:szCs w:val="24"/>
        </w:rPr>
        <w:t xml:space="preserve"> </w:t>
      </w:r>
      <w:proofErr w:type="spellStart"/>
      <w:r w:rsidRPr="0005455E">
        <w:rPr>
          <w:rFonts w:ascii="Times New Roman" w:eastAsia="Times New Roman" w:hAnsi="Times New Roman"/>
          <w:b/>
          <w:bCs/>
          <w:color w:val="000000"/>
          <w:sz w:val="24"/>
          <w:szCs w:val="24"/>
        </w:rPr>
        <w:t>proiectului</w:t>
      </w:r>
      <w:proofErr w:type="spellEnd"/>
      <w:r w:rsidRPr="0005455E">
        <w:rPr>
          <w:rFonts w:ascii="Times New Roman" w:eastAsia="Times New Roman" w:hAnsi="Times New Roman"/>
          <w:color w:val="000000"/>
          <w:sz w:val="24"/>
          <w:szCs w:val="24"/>
        </w:rPr>
        <w:t xml:space="preserve"> </w:t>
      </w:r>
      <w:r w:rsidRPr="0005455E">
        <w:rPr>
          <w:rFonts w:ascii="Times New Roman" w:hAnsi="Times New Roman"/>
          <w:b/>
          <w:sz w:val="24"/>
          <w:szCs w:val="24"/>
          <w:lang w:val="es-ES"/>
        </w:rPr>
        <w:t xml:space="preserve">PNRR – </w:t>
      </w:r>
      <w:proofErr w:type="spellStart"/>
      <w:r w:rsidRPr="0005455E">
        <w:rPr>
          <w:rFonts w:ascii="Times New Roman" w:hAnsi="Times New Roman"/>
          <w:b/>
          <w:sz w:val="24"/>
          <w:szCs w:val="24"/>
          <w:lang w:val="es-ES"/>
        </w:rPr>
        <w:t>ResPonSE</w:t>
      </w:r>
      <w:proofErr w:type="spellEnd"/>
      <w:r w:rsidRPr="0005455E">
        <w:rPr>
          <w:rFonts w:ascii="Times New Roman" w:hAnsi="Times New Roman"/>
          <w:b/>
          <w:sz w:val="24"/>
          <w:szCs w:val="24"/>
          <w:lang w:val="es-ES"/>
        </w:rPr>
        <w:t xml:space="preserve">, </w:t>
      </w:r>
      <w:proofErr w:type="spellStart"/>
      <w:r w:rsidRPr="0005455E">
        <w:rPr>
          <w:rFonts w:ascii="Times New Roman" w:hAnsi="Times New Roman"/>
          <w:b/>
          <w:sz w:val="24"/>
          <w:szCs w:val="24"/>
          <w:lang w:val="es-ES"/>
        </w:rPr>
        <w:t>contract</w:t>
      </w:r>
      <w:proofErr w:type="spellEnd"/>
      <w:r w:rsidRPr="0005455E">
        <w:rPr>
          <w:rFonts w:ascii="Times New Roman" w:hAnsi="Times New Roman"/>
          <w:b/>
          <w:sz w:val="24"/>
          <w:szCs w:val="24"/>
          <w:lang w:val="es-ES"/>
        </w:rPr>
        <w:t xml:space="preserve"> </w:t>
      </w:r>
      <w:proofErr w:type="spellStart"/>
      <w:r w:rsidRPr="0005455E">
        <w:rPr>
          <w:rFonts w:ascii="Times New Roman" w:hAnsi="Times New Roman"/>
          <w:b/>
          <w:sz w:val="24"/>
          <w:szCs w:val="24"/>
          <w:lang w:val="es-ES"/>
        </w:rPr>
        <w:t>finanțare</w:t>
      </w:r>
      <w:proofErr w:type="spellEnd"/>
      <w:r w:rsidRPr="0005455E">
        <w:rPr>
          <w:rFonts w:ascii="Times New Roman" w:hAnsi="Times New Roman"/>
          <w:b/>
          <w:sz w:val="24"/>
          <w:szCs w:val="24"/>
          <w:lang w:val="es-ES"/>
        </w:rPr>
        <w:t xml:space="preserve"> 760010/30.12.2022</w:t>
      </w:r>
    </w:p>
    <w:p w14:paraId="2EE1940C" w14:textId="77777777" w:rsidR="00C87528" w:rsidRPr="00C677F7" w:rsidRDefault="00C87528" w:rsidP="00C87528">
      <w:pPr>
        <w:ind w:left="708" w:firstLine="708"/>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146F12" w14:paraId="30CF9DAF" w14:textId="77777777" w:rsidTr="00992218">
        <w:trPr>
          <w:jc w:val="center"/>
        </w:trPr>
        <w:tc>
          <w:tcPr>
            <w:tcW w:w="715" w:type="dxa"/>
            <w:tcMar>
              <w:left w:w="57" w:type="dxa"/>
              <w:right w:w="57" w:type="dxa"/>
            </w:tcMar>
            <w:vAlign w:val="center"/>
          </w:tcPr>
          <w:p w14:paraId="7DCF4F8D" w14:textId="77777777" w:rsidR="00CD3BF8" w:rsidRPr="0005455E" w:rsidRDefault="00CD3BF8" w:rsidP="00991F13">
            <w:pPr>
              <w:jc w:val="center"/>
              <w:rPr>
                <w:rFonts w:ascii="Times New Roman" w:hAnsi="Times New Roman"/>
                <w:b/>
                <w:sz w:val="22"/>
                <w:szCs w:val="22"/>
              </w:rPr>
            </w:pPr>
            <w:r w:rsidRPr="0005455E">
              <w:rPr>
                <w:rFonts w:ascii="Times New Roman" w:hAnsi="Times New Roman"/>
                <w:b/>
                <w:sz w:val="22"/>
                <w:szCs w:val="22"/>
              </w:rPr>
              <w:t>NR.</w:t>
            </w:r>
          </w:p>
          <w:p w14:paraId="152BC07F" w14:textId="77777777" w:rsidR="00CD3BF8" w:rsidRPr="0005455E" w:rsidRDefault="00CD3BF8" w:rsidP="00991F13">
            <w:pPr>
              <w:jc w:val="center"/>
              <w:rPr>
                <w:rFonts w:ascii="Times New Roman" w:hAnsi="Times New Roman"/>
                <w:sz w:val="22"/>
                <w:szCs w:val="22"/>
              </w:rPr>
            </w:pPr>
            <w:r w:rsidRPr="0005455E">
              <w:rPr>
                <w:rFonts w:ascii="Times New Roman" w:hAnsi="Times New Roman"/>
                <w:b/>
                <w:sz w:val="22"/>
                <w:szCs w:val="22"/>
              </w:rPr>
              <w:t>CRT.</w:t>
            </w:r>
          </w:p>
        </w:tc>
        <w:tc>
          <w:tcPr>
            <w:tcW w:w="8919" w:type="dxa"/>
            <w:tcMar>
              <w:left w:w="57" w:type="dxa"/>
              <w:right w:w="57" w:type="dxa"/>
            </w:tcMar>
            <w:vAlign w:val="center"/>
          </w:tcPr>
          <w:p w14:paraId="4A848DBF" w14:textId="77777777" w:rsidR="00CD3BF8" w:rsidRPr="0005455E" w:rsidRDefault="00CD3BF8" w:rsidP="00991F13">
            <w:pPr>
              <w:pStyle w:val="Heading2"/>
              <w:numPr>
                <w:ilvl w:val="0"/>
                <w:numId w:val="0"/>
              </w:numPr>
              <w:jc w:val="center"/>
              <w:rPr>
                <w:rFonts w:ascii="Times New Roman" w:hAnsi="Times New Roman"/>
                <w:iCs/>
                <w:caps/>
                <w:sz w:val="22"/>
              </w:rPr>
            </w:pPr>
            <w:r w:rsidRPr="0005455E">
              <w:rPr>
                <w:rFonts w:ascii="Times New Roman" w:hAnsi="Times New Roman"/>
                <w:iCs/>
                <w:caps/>
                <w:sz w:val="22"/>
              </w:rPr>
              <w:t>Cerinţe autoritate contractantă</w:t>
            </w:r>
          </w:p>
        </w:tc>
        <w:tc>
          <w:tcPr>
            <w:tcW w:w="4761" w:type="dxa"/>
            <w:tcMar>
              <w:left w:w="57" w:type="dxa"/>
              <w:right w:w="57" w:type="dxa"/>
            </w:tcMar>
            <w:vAlign w:val="center"/>
          </w:tcPr>
          <w:p w14:paraId="5A3EA869" w14:textId="77777777" w:rsidR="00C21552" w:rsidRPr="0005455E" w:rsidRDefault="00C21552" w:rsidP="00991F13">
            <w:pPr>
              <w:pStyle w:val="Heading2"/>
              <w:numPr>
                <w:ilvl w:val="0"/>
                <w:numId w:val="0"/>
              </w:numPr>
              <w:jc w:val="center"/>
              <w:rPr>
                <w:rFonts w:ascii="Times New Roman" w:hAnsi="Times New Roman"/>
                <w:iCs/>
                <w:caps/>
                <w:sz w:val="22"/>
              </w:rPr>
            </w:pPr>
            <w:r w:rsidRPr="0005455E">
              <w:rPr>
                <w:rFonts w:ascii="Times New Roman" w:hAnsi="Times New Roman"/>
                <w:iCs/>
                <w:caps/>
                <w:sz w:val="22"/>
              </w:rPr>
              <w:t>PROPUNERE</w:t>
            </w:r>
            <w:r w:rsidR="009D192E" w:rsidRPr="0005455E">
              <w:rPr>
                <w:rFonts w:ascii="Times New Roman" w:hAnsi="Times New Roman"/>
                <w:iCs/>
                <w:caps/>
                <w:sz w:val="22"/>
              </w:rPr>
              <w:t xml:space="preserve"> TEHNICĂ</w:t>
            </w:r>
            <w:r w:rsidRPr="0005455E">
              <w:rPr>
                <w:rFonts w:ascii="Times New Roman" w:hAnsi="Times New Roman"/>
                <w:iCs/>
                <w:caps/>
                <w:sz w:val="22"/>
              </w:rPr>
              <w:t xml:space="preserve"> OFERTANT</w:t>
            </w:r>
          </w:p>
        </w:tc>
      </w:tr>
      <w:tr w:rsidR="00C93552" w:rsidRPr="00146F12" w14:paraId="414552AE" w14:textId="77777777" w:rsidTr="00992218">
        <w:trPr>
          <w:jc w:val="center"/>
        </w:trPr>
        <w:tc>
          <w:tcPr>
            <w:tcW w:w="715" w:type="dxa"/>
            <w:tcMar>
              <w:left w:w="57" w:type="dxa"/>
              <w:right w:w="57" w:type="dxa"/>
            </w:tcMar>
            <w:vAlign w:val="center"/>
          </w:tcPr>
          <w:p w14:paraId="27E11EBD" w14:textId="77777777" w:rsidR="00C93552" w:rsidRPr="0005455E" w:rsidRDefault="00C93552" w:rsidP="00991F13">
            <w:pPr>
              <w:jc w:val="center"/>
              <w:rPr>
                <w:rFonts w:ascii="Times New Roman" w:hAnsi="Times New Roman"/>
                <w:b/>
                <w:sz w:val="22"/>
                <w:szCs w:val="22"/>
              </w:rPr>
            </w:pPr>
          </w:p>
        </w:tc>
        <w:tc>
          <w:tcPr>
            <w:tcW w:w="8919" w:type="dxa"/>
            <w:tcMar>
              <w:left w:w="57" w:type="dxa"/>
              <w:right w:w="57" w:type="dxa"/>
            </w:tcMar>
            <w:vAlign w:val="center"/>
          </w:tcPr>
          <w:p w14:paraId="772AF0B5" w14:textId="3D94E31D" w:rsidR="00C962E1" w:rsidRPr="0005455E" w:rsidRDefault="008A6409" w:rsidP="00C87528">
            <w:pPr>
              <w:jc w:val="both"/>
              <w:rPr>
                <w:rFonts w:ascii="Times New Roman" w:hAnsi="Times New Roman"/>
                <w:b/>
                <w:sz w:val="24"/>
                <w:szCs w:val="24"/>
                <w:lang w:val="ro-MD"/>
              </w:rPr>
            </w:pPr>
            <w:r w:rsidRPr="0005455E">
              <w:rPr>
                <w:rFonts w:ascii="Times New Roman" w:hAnsi="Times New Roman"/>
                <w:b/>
                <w:sz w:val="24"/>
                <w:szCs w:val="24"/>
                <w:lang w:val="ro-MD"/>
              </w:rPr>
              <w:t>Achiziție -</w:t>
            </w:r>
            <w:r w:rsidR="00C87528" w:rsidRPr="0005455E">
              <w:rPr>
                <w:rFonts w:ascii="Times New Roman" w:hAnsi="Times New Roman"/>
                <w:b/>
                <w:sz w:val="24"/>
                <w:szCs w:val="24"/>
                <w:lang w:val="ro-MD"/>
              </w:rPr>
              <w:t xml:space="preserve"> </w:t>
            </w:r>
            <w:r w:rsidR="0005455E" w:rsidRPr="0005455E">
              <w:rPr>
                <w:rFonts w:ascii="Times New Roman" w:hAnsi="Times New Roman"/>
                <w:b/>
                <w:sz w:val="24"/>
                <w:szCs w:val="24"/>
                <w:lang w:val="ro-MD"/>
              </w:rPr>
              <w:t xml:space="preserve">Servicii de secvențiere NGS </w:t>
            </w:r>
            <w:proofErr w:type="spellStart"/>
            <w:r w:rsidR="0005455E" w:rsidRPr="0005455E">
              <w:rPr>
                <w:rFonts w:ascii="Times New Roman" w:hAnsi="Times New Roman"/>
                <w:b/>
                <w:sz w:val="24"/>
                <w:szCs w:val="24"/>
                <w:lang w:val="ro-MD"/>
              </w:rPr>
              <w:t>în</w:t>
            </w:r>
            <w:proofErr w:type="spellEnd"/>
            <w:r w:rsidR="0005455E" w:rsidRPr="0005455E">
              <w:rPr>
                <w:rFonts w:ascii="Times New Roman" w:hAnsi="Times New Roman"/>
                <w:b/>
                <w:sz w:val="24"/>
                <w:szCs w:val="24"/>
                <w:lang w:val="ro-MD"/>
              </w:rPr>
              <w:t xml:space="preserve"> </w:t>
            </w:r>
            <w:proofErr w:type="spellStart"/>
            <w:r w:rsidR="0005455E" w:rsidRPr="0005455E">
              <w:rPr>
                <w:rFonts w:ascii="Times New Roman" w:hAnsi="Times New Roman"/>
                <w:b/>
                <w:sz w:val="24"/>
                <w:szCs w:val="24"/>
                <w:lang w:val="ro-MD"/>
              </w:rPr>
              <w:t>cadrul</w:t>
            </w:r>
            <w:proofErr w:type="spellEnd"/>
            <w:r w:rsidR="0005455E" w:rsidRPr="0005455E">
              <w:rPr>
                <w:rFonts w:ascii="Times New Roman" w:hAnsi="Times New Roman"/>
                <w:b/>
                <w:sz w:val="24"/>
                <w:szCs w:val="24"/>
                <w:lang w:val="ro-MD"/>
              </w:rPr>
              <w:t xml:space="preserve"> </w:t>
            </w:r>
            <w:proofErr w:type="spellStart"/>
            <w:r w:rsidR="0005455E" w:rsidRPr="0005455E">
              <w:rPr>
                <w:rFonts w:ascii="Times New Roman" w:hAnsi="Times New Roman"/>
                <w:b/>
                <w:sz w:val="24"/>
                <w:szCs w:val="24"/>
                <w:lang w:val="ro-MD"/>
              </w:rPr>
              <w:t>proiectului</w:t>
            </w:r>
            <w:proofErr w:type="spellEnd"/>
            <w:r w:rsidR="0005455E" w:rsidRPr="0005455E">
              <w:rPr>
                <w:rFonts w:ascii="Times New Roman" w:hAnsi="Times New Roman"/>
                <w:b/>
                <w:sz w:val="24"/>
                <w:szCs w:val="24"/>
                <w:lang w:val="ro-MD"/>
              </w:rPr>
              <w:t xml:space="preserve"> PNRR – </w:t>
            </w:r>
            <w:proofErr w:type="spellStart"/>
            <w:r w:rsidR="0005455E" w:rsidRPr="0005455E">
              <w:rPr>
                <w:rFonts w:ascii="Times New Roman" w:hAnsi="Times New Roman"/>
                <w:b/>
                <w:sz w:val="24"/>
                <w:szCs w:val="24"/>
                <w:lang w:val="ro-MD"/>
              </w:rPr>
              <w:t>ResPonSE</w:t>
            </w:r>
            <w:proofErr w:type="spellEnd"/>
            <w:r w:rsidR="0005455E" w:rsidRPr="0005455E">
              <w:rPr>
                <w:rFonts w:ascii="Times New Roman" w:hAnsi="Times New Roman"/>
                <w:b/>
                <w:sz w:val="24"/>
                <w:szCs w:val="24"/>
                <w:lang w:val="ro-MD"/>
              </w:rPr>
              <w:t xml:space="preserve">, </w:t>
            </w:r>
            <w:proofErr w:type="spellStart"/>
            <w:r w:rsidR="0005455E" w:rsidRPr="0005455E">
              <w:rPr>
                <w:rFonts w:ascii="Times New Roman" w:hAnsi="Times New Roman"/>
                <w:b/>
                <w:sz w:val="24"/>
                <w:szCs w:val="24"/>
                <w:lang w:val="ro-MD"/>
              </w:rPr>
              <w:t>contract</w:t>
            </w:r>
            <w:proofErr w:type="spellEnd"/>
            <w:r w:rsidR="0005455E" w:rsidRPr="0005455E">
              <w:rPr>
                <w:rFonts w:ascii="Times New Roman" w:hAnsi="Times New Roman"/>
                <w:b/>
                <w:sz w:val="24"/>
                <w:szCs w:val="24"/>
                <w:lang w:val="ro-MD"/>
              </w:rPr>
              <w:t xml:space="preserve"> </w:t>
            </w:r>
            <w:proofErr w:type="spellStart"/>
            <w:r w:rsidR="0005455E" w:rsidRPr="0005455E">
              <w:rPr>
                <w:rFonts w:ascii="Times New Roman" w:hAnsi="Times New Roman"/>
                <w:b/>
                <w:sz w:val="24"/>
                <w:szCs w:val="24"/>
                <w:lang w:val="ro-MD"/>
              </w:rPr>
              <w:t>finanțare</w:t>
            </w:r>
            <w:proofErr w:type="spellEnd"/>
            <w:r w:rsidR="0005455E" w:rsidRPr="0005455E">
              <w:rPr>
                <w:rFonts w:ascii="Times New Roman" w:hAnsi="Times New Roman"/>
                <w:b/>
                <w:sz w:val="24"/>
                <w:szCs w:val="24"/>
                <w:lang w:val="ro-MD"/>
              </w:rPr>
              <w:t xml:space="preserve"> 760010/30.12.2022</w:t>
            </w:r>
          </w:p>
        </w:tc>
        <w:tc>
          <w:tcPr>
            <w:tcW w:w="4761" w:type="dxa"/>
            <w:tcMar>
              <w:left w:w="57" w:type="dxa"/>
              <w:right w:w="57" w:type="dxa"/>
            </w:tcMar>
            <w:vAlign w:val="center"/>
          </w:tcPr>
          <w:p w14:paraId="45614FF5" w14:textId="77777777" w:rsidR="00C93552" w:rsidRPr="0059367F" w:rsidRDefault="006F564E" w:rsidP="006F564E">
            <w:pPr>
              <w:pStyle w:val="Heading2"/>
              <w:numPr>
                <w:ilvl w:val="0"/>
                <w:numId w:val="0"/>
              </w:numPr>
              <w:jc w:val="left"/>
              <w:rPr>
                <w:rFonts w:ascii="Times New Roman" w:hAnsi="Times New Roman"/>
                <w:iCs/>
                <w:caps/>
                <w:sz w:val="22"/>
                <w:highlight w:val="yellow"/>
              </w:rPr>
            </w:pPr>
            <w:r w:rsidRPr="0059367F">
              <w:rPr>
                <w:rFonts w:ascii="Times New Roman" w:eastAsia="Calibri" w:hAnsi="Times New Roman"/>
                <w:i/>
                <w:sz w:val="22"/>
                <w:highlight w:val="yellow"/>
              </w:rPr>
              <w:t>se completează de către ofertant</w:t>
            </w:r>
          </w:p>
        </w:tc>
      </w:tr>
      <w:tr w:rsidR="00EC77F7" w:rsidRPr="00146F12" w14:paraId="52CFD29C" w14:textId="77777777" w:rsidTr="00992218">
        <w:trPr>
          <w:trHeight w:val="566"/>
          <w:jc w:val="center"/>
        </w:trPr>
        <w:tc>
          <w:tcPr>
            <w:tcW w:w="715" w:type="dxa"/>
            <w:tcMar>
              <w:left w:w="57" w:type="dxa"/>
              <w:right w:w="57" w:type="dxa"/>
            </w:tcMar>
          </w:tcPr>
          <w:p w14:paraId="4DBE5C8C" w14:textId="25BF9388" w:rsidR="00EC77F7" w:rsidRPr="0005455E" w:rsidRDefault="00B04C56" w:rsidP="00991F13">
            <w:pPr>
              <w:rPr>
                <w:rFonts w:ascii="Times New Roman" w:hAnsi="Times New Roman"/>
                <w:sz w:val="22"/>
                <w:szCs w:val="22"/>
              </w:rPr>
            </w:pPr>
            <w:r w:rsidRPr="0005455E">
              <w:rPr>
                <w:rFonts w:ascii="Times New Roman" w:hAnsi="Times New Roman"/>
                <w:sz w:val="22"/>
                <w:szCs w:val="22"/>
              </w:rPr>
              <w:t>1</w:t>
            </w:r>
          </w:p>
        </w:tc>
        <w:tc>
          <w:tcPr>
            <w:tcW w:w="8919" w:type="dxa"/>
            <w:tcMar>
              <w:left w:w="57" w:type="dxa"/>
              <w:right w:w="57" w:type="dxa"/>
            </w:tcMar>
          </w:tcPr>
          <w:p w14:paraId="4C71E412" w14:textId="346D861B" w:rsidR="00C962E1" w:rsidRPr="0005455E" w:rsidRDefault="00C962E1" w:rsidP="00C962E1">
            <w:pPr>
              <w:jc w:val="both"/>
              <w:rPr>
                <w:rFonts w:ascii="Times New Roman" w:eastAsia="Times New Roman" w:hAnsi="Times New Roman"/>
                <w:b/>
                <w:sz w:val="24"/>
                <w:szCs w:val="24"/>
                <w:lang w:val="ro-RO"/>
              </w:rPr>
            </w:pPr>
            <w:r w:rsidRPr="0005455E">
              <w:rPr>
                <w:rFonts w:ascii="Times New Roman" w:eastAsia="Times New Roman" w:hAnsi="Times New Roman"/>
                <w:b/>
                <w:sz w:val="24"/>
                <w:szCs w:val="24"/>
                <w:lang w:val="ro-RO"/>
              </w:rPr>
              <w:t>DESCRIEREA SERVICIILOR ŞI CARACTERISTICI SOLICITATE:</w:t>
            </w:r>
          </w:p>
          <w:p w14:paraId="66F822A3" w14:textId="6EAA9A6A" w:rsidR="0005455E" w:rsidRPr="0005455E" w:rsidRDefault="0005455E" w:rsidP="0005455E">
            <w:pPr>
              <w:rPr>
                <w:rFonts w:ascii="Times New Roman" w:eastAsia="Batang" w:hAnsi="Times New Roman"/>
                <w:b/>
                <w:bCs/>
                <w:sz w:val="24"/>
                <w:szCs w:val="24"/>
                <w:lang w:val="it-IT" w:eastAsia="ar-SA"/>
              </w:rPr>
            </w:pPr>
            <w:r w:rsidRPr="0005455E">
              <w:rPr>
                <w:rFonts w:ascii="Times New Roman" w:hAnsi="Times New Roman"/>
                <w:b/>
                <w:bCs/>
                <w:sz w:val="24"/>
                <w:szCs w:val="24"/>
                <w:lang w:val="ro-RO"/>
              </w:rPr>
              <w:t>Servicii de secvențiere NGS</w:t>
            </w:r>
            <w:r w:rsidRPr="0005455E">
              <w:rPr>
                <w:rFonts w:ascii="Times New Roman" w:hAnsi="Times New Roman"/>
                <w:b/>
                <w:bCs/>
                <w:sz w:val="24"/>
                <w:szCs w:val="24"/>
                <w:lang w:val="ro-RO"/>
              </w:rPr>
              <w:t xml:space="preserve"> pentru 60 buc probe</w:t>
            </w:r>
          </w:p>
          <w:p w14:paraId="5855C578" w14:textId="77777777" w:rsidR="0005455E" w:rsidRPr="0005455E" w:rsidRDefault="0005455E" w:rsidP="0005455E">
            <w:pPr>
              <w:numPr>
                <w:ilvl w:val="0"/>
                <w:numId w:val="42"/>
              </w:numPr>
              <w:tabs>
                <w:tab w:val="left" w:pos="83"/>
                <w:tab w:val="left" w:pos="219"/>
              </w:tabs>
              <w:overflowPunct/>
              <w:autoSpaceDE/>
              <w:autoSpaceDN/>
              <w:adjustRightInd/>
              <w:ind w:left="77" w:firstLine="0"/>
              <w:jc w:val="both"/>
              <w:textAlignment w:val="auto"/>
              <w:rPr>
                <w:rFonts w:ascii="Times New Roman" w:eastAsia="Batang" w:hAnsi="Times New Roman"/>
                <w:sz w:val="24"/>
                <w:szCs w:val="24"/>
                <w:lang w:val="it-IT" w:eastAsia="ar-SA"/>
              </w:rPr>
            </w:pPr>
            <w:r w:rsidRPr="0005455E">
              <w:rPr>
                <w:rFonts w:ascii="Times New Roman" w:eastAsia="Batang" w:hAnsi="Times New Roman"/>
                <w:sz w:val="24"/>
                <w:szCs w:val="24"/>
                <w:lang w:val="it-IT" w:eastAsia="ar-SA"/>
              </w:rPr>
              <w:t xml:space="preserve">NGS-pentru analiza metagenomica a comunitatii bacteriene în probe de apă și probe intestinale de pește (regiunea targetata 16S V3-V4), Illumina-Miseq 2x300 bp, 200.000 reads); </w:t>
            </w:r>
          </w:p>
          <w:p w14:paraId="6D8568E7" w14:textId="77777777" w:rsidR="0005455E" w:rsidRPr="0005455E" w:rsidRDefault="0005455E" w:rsidP="0005455E">
            <w:pPr>
              <w:numPr>
                <w:ilvl w:val="0"/>
                <w:numId w:val="42"/>
              </w:numPr>
              <w:tabs>
                <w:tab w:val="left" w:pos="83"/>
                <w:tab w:val="left" w:pos="219"/>
              </w:tabs>
              <w:overflowPunct/>
              <w:autoSpaceDE/>
              <w:autoSpaceDN/>
              <w:adjustRightInd/>
              <w:ind w:left="77" w:firstLine="0"/>
              <w:jc w:val="both"/>
              <w:textAlignment w:val="auto"/>
              <w:rPr>
                <w:rFonts w:ascii="Times New Roman" w:eastAsia="Batang" w:hAnsi="Times New Roman"/>
                <w:sz w:val="24"/>
                <w:szCs w:val="24"/>
                <w:lang w:val="it-IT" w:eastAsia="ar-SA"/>
              </w:rPr>
            </w:pPr>
            <w:r w:rsidRPr="0005455E">
              <w:rPr>
                <w:rFonts w:ascii="Times New Roman" w:eastAsia="Batang" w:hAnsi="Times New Roman"/>
                <w:sz w:val="24"/>
                <w:szCs w:val="24"/>
                <w:lang w:val="it-IT" w:eastAsia="ar-SA"/>
              </w:rPr>
              <w:t>Analiza bioinformatică este inclusă în preț.</w:t>
            </w:r>
          </w:p>
          <w:p w14:paraId="32165DBB" w14:textId="77777777" w:rsidR="0005455E" w:rsidRPr="0005455E" w:rsidRDefault="0005455E" w:rsidP="0005455E">
            <w:pPr>
              <w:widowControl w:val="0"/>
              <w:tabs>
                <w:tab w:val="left" w:pos="219"/>
              </w:tabs>
              <w:ind w:left="77"/>
              <w:jc w:val="both"/>
              <w:rPr>
                <w:rFonts w:ascii="Times New Roman" w:hAnsi="Times New Roman"/>
                <w:bCs/>
                <w:kern w:val="28"/>
                <w:sz w:val="24"/>
                <w:szCs w:val="24"/>
                <w:lang w:val="ro-RO" w:eastAsia="ar-SA"/>
              </w:rPr>
            </w:pPr>
            <w:r w:rsidRPr="0005455E">
              <w:rPr>
                <w:rFonts w:ascii="Times New Roman" w:hAnsi="Times New Roman"/>
                <w:bCs/>
                <w:kern w:val="28"/>
                <w:sz w:val="24"/>
                <w:szCs w:val="24"/>
                <w:lang w:val="ro-RO" w:eastAsia="ar-SA"/>
              </w:rPr>
              <w:t xml:space="preserve">Serviciile vor fi prestate la sediul prestatorului. </w:t>
            </w:r>
          </w:p>
          <w:p w14:paraId="09DDA8EB" w14:textId="30CDF901" w:rsidR="00C87528" w:rsidRPr="0005455E" w:rsidRDefault="0005455E" w:rsidP="0005455E">
            <w:pPr>
              <w:tabs>
                <w:tab w:val="left" w:pos="219"/>
              </w:tabs>
              <w:ind w:left="77"/>
              <w:jc w:val="both"/>
              <w:rPr>
                <w:rFonts w:ascii="Times New Roman" w:eastAsia="Calibri" w:hAnsi="Times New Roman"/>
                <w:sz w:val="22"/>
                <w:szCs w:val="22"/>
              </w:rPr>
            </w:pPr>
            <w:r w:rsidRPr="0005455E">
              <w:rPr>
                <w:rFonts w:ascii="Times New Roman" w:hAnsi="Times New Roman"/>
                <w:bCs/>
                <w:kern w:val="28"/>
                <w:sz w:val="24"/>
                <w:szCs w:val="24"/>
                <w:lang w:val="ro-RO" w:eastAsia="ar-SA"/>
              </w:rPr>
              <w:t>Cheluielile legate de transportul probelor vor fi suportate de către prestator.</w:t>
            </w:r>
            <w:r w:rsidR="00C87528" w:rsidRPr="0005455E">
              <w:rPr>
                <w:rFonts w:ascii="Times New Roman" w:eastAsia="Times New Roman" w:hAnsi="Times New Roman"/>
                <w:i/>
                <w:sz w:val="24"/>
                <w:szCs w:val="24"/>
              </w:rPr>
              <w:tab/>
            </w:r>
          </w:p>
        </w:tc>
        <w:tc>
          <w:tcPr>
            <w:tcW w:w="4761" w:type="dxa"/>
            <w:tcMar>
              <w:left w:w="57" w:type="dxa"/>
              <w:right w:w="57" w:type="dxa"/>
            </w:tcMar>
          </w:tcPr>
          <w:p w14:paraId="17A5E85C" w14:textId="77777777" w:rsidR="00EC77F7" w:rsidRPr="0059367F" w:rsidRDefault="00EC77F7">
            <w:pPr>
              <w:rPr>
                <w:rFonts w:ascii="Times New Roman" w:eastAsia="Calibri" w:hAnsi="Times New Roman"/>
                <w:b/>
                <w:i/>
                <w:sz w:val="22"/>
                <w:szCs w:val="22"/>
                <w:highlight w:val="yellow"/>
                <w:lang w:val="ro-RO"/>
              </w:rPr>
            </w:pPr>
            <w:r w:rsidRPr="0059367F">
              <w:rPr>
                <w:rFonts w:ascii="Times New Roman" w:eastAsia="Calibri" w:hAnsi="Times New Roman"/>
                <w:b/>
                <w:i/>
                <w:sz w:val="22"/>
                <w:szCs w:val="22"/>
                <w:highlight w:val="yellow"/>
              </w:rPr>
              <w:t xml:space="preserve">se </w:t>
            </w:r>
            <w:proofErr w:type="spellStart"/>
            <w:r w:rsidRPr="0059367F">
              <w:rPr>
                <w:rFonts w:ascii="Times New Roman" w:eastAsia="Calibri" w:hAnsi="Times New Roman"/>
                <w:b/>
                <w:i/>
                <w:sz w:val="22"/>
                <w:szCs w:val="22"/>
                <w:highlight w:val="yellow"/>
              </w:rPr>
              <w:t>completează</w:t>
            </w:r>
            <w:proofErr w:type="spellEnd"/>
            <w:r w:rsidRPr="0059367F">
              <w:rPr>
                <w:rFonts w:ascii="Times New Roman" w:eastAsia="Calibri" w:hAnsi="Times New Roman"/>
                <w:b/>
                <w:i/>
                <w:sz w:val="22"/>
                <w:szCs w:val="22"/>
                <w:highlight w:val="yellow"/>
              </w:rPr>
              <w:t xml:space="preserve"> de </w:t>
            </w:r>
            <w:proofErr w:type="spellStart"/>
            <w:r w:rsidRPr="0059367F">
              <w:rPr>
                <w:rFonts w:ascii="Times New Roman" w:eastAsia="Calibri" w:hAnsi="Times New Roman"/>
                <w:b/>
                <w:i/>
                <w:sz w:val="22"/>
                <w:szCs w:val="22"/>
                <w:highlight w:val="yellow"/>
              </w:rPr>
              <w:t>către</w:t>
            </w:r>
            <w:proofErr w:type="spellEnd"/>
            <w:r w:rsidRPr="0059367F">
              <w:rPr>
                <w:rFonts w:ascii="Times New Roman" w:eastAsia="Calibri" w:hAnsi="Times New Roman"/>
                <w:b/>
                <w:i/>
                <w:sz w:val="22"/>
                <w:szCs w:val="22"/>
                <w:highlight w:val="yellow"/>
              </w:rPr>
              <w:t xml:space="preserve"> </w:t>
            </w:r>
            <w:proofErr w:type="spellStart"/>
            <w:r w:rsidRPr="0059367F">
              <w:rPr>
                <w:rFonts w:ascii="Times New Roman" w:eastAsia="Calibri" w:hAnsi="Times New Roman"/>
                <w:b/>
                <w:i/>
                <w:sz w:val="22"/>
                <w:szCs w:val="22"/>
                <w:highlight w:val="yellow"/>
              </w:rPr>
              <w:t>ofertant</w:t>
            </w:r>
            <w:proofErr w:type="spellEnd"/>
          </w:p>
        </w:tc>
      </w:tr>
      <w:tr w:rsidR="000F23AE" w:rsidRPr="00146F12" w14:paraId="17BED9B0" w14:textId="77777777" w:rsidTr="00992218">
        <w:trPr>
          <w:trHeight w:val="566"/>
          <w:jc w:val="center"/>
        </w:trPr>
        <w:tc>
          <w:tcPr>
            <w:tcW w:w="715" w:type="dxa"/>
            <w:tcMar>
              <w:left w:w="57" w:type="dxa"/>
              <w:right w:w="57" w:type="dxa"/>
            </w:tcMar>
          </w:tcPr>
          <w:p w14:paraId="09CF8590" w14:textId="24C7FD77" w:rsidR="000F23AE" w:rsidRPr="0005455E" w:rsidRDefault="00B04C56" w:rsidP="00991F13">
            <w:pPr>
              <w:rPr>
                <w:rFonts w:ascii="Times New Roman" w:hAnsi="Times New Roman"/>
                <w:sz w:val="22"/>
                <w:szCs w:val="22"/>
              </w:rPr>
            </w:pPr>
            <w:r w:rsidRPr="0005455E">
              <w:rPr>
                <w:rFonts w:ascii="Times New Roman" w:hAnsi="Times New Roman"/>
                <w:sz w:val="22"/>
                <w:szCs w:val="22"/>
              </w:rPr>
              <w:t>2</w:t>
            </w:r>
          </w:p>
        </w:tc>
        <w:tc>
          <w:tcPr>
            <w:tcW w:w="8919" w:type="dxa"/>
            <w:tcMar>
              <w:left w:w="57" w:type="dxa"/>
              <w:right w:w="57" w:type="dxa"/>
            </w:tcMar>
          </w:tcPr>
          <w:p w14:paraId="01A32289" w14:textId="77777777" w:rsidR="0005455E" w:rsidRDefault="00C962E1" w:rsidP="0005455E">
            <w:pPr>
              <w:ind w:right="396"/>
              <w:jc w:val="both"/>
              <w:rPr>
                <w:rFonts w:ascii="Times New Roman" w:hAnsi="Times New Roman"/>
                <w:sz w:val="24"/>
                <w:szCs w:val="24"/>
                <w:lang w:val="ro-RO" w:eastAsia="ro-RO"/>
              </w:rPr>
            </w:pPr>
            <w:r w:rsidRPr="0005455E">
              <w:rPr>
                <w:rFonts w:ascii="Times New Roman" w:eastAsia="Times New Roman" w:hAnsi="Times New Roman"/>
                <w:b/>
                <w:sz w:val="24"/>
                <w:szCs w:val="24"/>
                <w:lang w:val="ro-RO"/>
              </w:rPr>
              <w:t xml:space="preserve">TERMEN DE PRESTARE – </w:t>
            </w:r>
            <w:r w:rsidR="0005455E" w:rsidRPr="0005455E">
              <w:rPr>
                <w:rFonts w:ascii="Times New Roman" w:hAnsi="Times New Roman"/>
                <w:sz w:val="24"/>
                <w:szCs w:val="24"/>
                <w:lang w:val="ro-RO"/>
              </w:rPr>
              <w:t xml:space="preserve">Serviciile de secvențiere NGS </w:t>
            </w:r>
            <w:r w:rsidR="0005455E" w:rsidRPr="0005455E">
              <w:rPr>
                <w:rFonts w:ascii="Times New Roman" w:hAnsi="Times New Roman"/>
                <w:sz w:val="24"/>
                <w:szCs w:val="24"/>
                <w:lang w:val="ro-RO" w:eastAsia="ro-RO"/>
              </w:rPr>
              <w:t>se vor presta în maxim 30 de zile de la data semnării angajamentului legal (contract sau comandă).</w:t>
            </w:r>
          </w:p>
          <w:p w14:paraId="0761B7EC" w14:textId="77777777" w:rsidR="0005455E" w:rsidRPr="0005455E" w:rsidRDefault="0005455E" w:rsidP="0005455E">
            <w:pPr>
              <w:ind w:right="396"/>
              <w:jc w:val="both"/>
              <w:rPr>
                <w:rFonts w:ascii="Times New Roman" w:hAnsi="Times New Roman"/>
                <w:sz w:val="24"/>
                <w:szCs w:val="24"/>
                <w:lang w:val="ro-RO"/>
              </w:rPr>
            </w:pPr>
          </w:p>
          <w:p w14:paraId="6A0FFA28" w14:textId="77777777" w:rsidR="0005455E" w:rsidRPr="00981813" w:rsidRDefault="0005455E" w:rsidP="0005455E">
            <w:pPr>
              <w:jc w:val="both"/>
              <w:rPr>
                <w:rFonts w:ascii="Times New Roman" w:hAnsi="Times New Roman"/>
                <w:sz w:val="24"/>
                <w:szCs w:val="24"/>
              </w:rPr>
            </w:pPr>
            <w:proofErr w:type="spellStart"/>
            <w:r w:rsidRPr="00981813">
              <w:rPr>
                <w:rFonts w:ascii="Times New Roman" w:hAnsi="Times New Roman"/>
                <w:sz w:val="24"/>
                <w:szCs w:val="24"/>
              </w:rPr>
              <w:t>Ofertantul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declarat</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câştigător</w:t>
            </w:r>
            <w:proofErr w:type="spellEnd"/>
            <w:r w:rsidRPr="00981813">
              <w:rPr>
                <w:rFonts w:ascii="Times New Roman" w:hAnsi="Times New Roman"/>
                <w:sz w:val="24"/>
                <w:szCs w:val="24"/>
              </w:rPr>
              <w:t xml:space="preserve"> al </w:t>
            </w:r>
            <w:proofErr w:type="spellStart"/>
            <w:r w:rsidRPr="00981813">
              <w:rPr>
                <w:rFonts w:ascii="Times New Roman" w:hAnsi="Times New Roman"/>
                <w:sz w:val="24"/>
                <w:szCs w:val="24"/>
              </w:rPr>
              <w:t>procedurii</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achiziţii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publice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este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obligat</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să</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pună</w:t>
            </w:r>
            <w:proofErr w:type="spellEnd"/>
            <w:r w:rsidRPr="00981813">
              <w:rPr>
                <w:rFonts w:ascii="Times New Roman" w:hAnsi="Times New Roman"/>
                <w:sz w:val="24"/>
                <w:szCs w:val="24"/>
              </w:rPr>
              <w:t xml:space="preserve"> la </w:t>
            </w:r>
            <w:proofErr w:type="spellStart"/>
            <w:r w:rsidRPr="00981813">
              <w:rPr>
                <w:rFonts w:ascii="Times New Roman" w:hAnsi="Times New Roman"/>
                <w:sz w:val="24"/>
                <w:szCs w:val="24"/>
              </w:rPr>
              <w:t>dispoziţia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Autorităţilor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Contractante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informaţiile</w:t>
            </w:r>
            <w:proofErr w:type="spellEnd"/>
            <w:r w:rsidRPr="00981813">
              <w:rPr>
                <w:rFonts w:ascii="Times New Roman" w:hAnsi="Times New Roman"/>
                <w:sz w:val="24"/>
                <w:szCs w:val="24"/>
              </w:rPr>
              <w:t xml:space="preserve"> cu </w:t>
            </w:r>
            <w:proofErr w:type="spellStart"/>
            <w:r w:rsidRPr="00981813">
              <w:rPr>
                <w:rFonts w:ascii="Times New Roman" w:hAnsi="Times New Roman"/>
                <w:sz w:val="24"/>
                <w:szCs w:val="24"/>
              </w:rPr>
              <w:t>privire</w:t>
            </w:r>
            <w:proofErr w:type="spellEnd"/>
            <w:r w:rsidRPr="00981813">
              <w:rPr>
                <w:rFonts w:ascii="Times New Roman" w:hAnsi="Times New Roman"/>
                <w:sz w:val="24"/>
                <w:szCs w:val="24"/>
              </w:rPr>
              <w:t xml:space="preserve"> la </w:t>
            </w:r>
            <w:proofErr w:type="spellStart"/>
            <w:r w:rsidRPr="00981813">
              <w:rPr>
                <w:rFonts w:ascii="Times New Roman" w:hAnsi="Times New Roman"/>
                <w:sz w:val="24"/>
                <w:szCs w:val="24"/>
              </w:rPr>
              <w:t>beneficiarul</w:t>
            </w:r>
            <w:proofErr w:type="spellEnd"/>
            <w:r w:rsidRPr="00981813">
              <w:rPr>
                <w:rFonts w:ascii="Times New Roman" w:hAnsi="Times New Roman"/>
                <w:sz w:val="24"/>
                <w:szCs w:val="24"/>
              </w:rPr>
              <w:t xml:space="preserve"> real a </w:t>
            </w:r>
            <w:proofErr w:type="spellStart"/>
            <w:r w:rsidRPr="00981813">
              <w:rPr>
                <w:rFonts w:ascii="Times New Roman" w:hAnsi="Times New Roman"/>
                <w:sz w:val="24"/>
                <w:szCs w:val="24"/>
              </w:rPr>
              <w:t>fondurilor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alocate</w:t>
            </w:r>
            <w:proofErr w:type="spellEnd"/>
            <w:r w:rsidRPr="00981813">
              <w:rPr>
                <w:rFonts w:ascii="Times New Roman" w:hAnsi="Times New Roman"/>
                <w:sz w:val="24"/>
                <w:szCs w:val="24"/>
              </w:rPr>
              <w:t xml:space="preserve"> din PNRR,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înţelesul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articolului</w:t>
            </w:r>
            <w:proofErr w:type="spellEnd"/>
            <w:r w:rsidRPr="00981813">
              <w:rPr>
                <w:rFonts w:ascii="Times New Roman" w:hAnsi="Times New Roman"/>
                <w:sz w:val="24"/>
                <w:szCs w:val="24"/>
              </w:rPr>
              <w:t xml:space="preserve"> 3 </w:t>
            </w:r>
            <w:proofErr w:type="spellStart"/>
            <w:r w:rsidRPr="00981813">
              <w:rPr>
                <w:rFonts w:ascii="Times New Roman" w:hAnsi="Times New Roman"/>
                <w:sz w:val="24"/>
                <w:szCs w:val="24"/>
              </w:rPr>
              <w:t>punctul</w:t>
            </w:r>
            <w:proofErr w:type="spellEnd"/>
            <w:r w:rsidRPr="00981813">
              <w:rPr>
                <w:rFonts w:ascii="Times New Roman" w:hAnsi="Times New Roman"/>
                <w:sz w:val="24"/>
                <w:szCs w:val="24"/>
              </w:rPr>
              <w:t xml:space="preserve"> 6 din </w:t>
            </w:r>
            <w:proofErr w:type="spellStart"/>
            <w:r w:rsidRPr="00981813">
              <w:rPr>
                <w:rFonts w:ascii="Times New Roman" w:hAnsi="Times New Roman"/>
                <w:sz w:val="24"/>
                <w:szCs w:val="24"/>
              </w:rPr>
              <w:t>Directiva</w:t>
            </w:r>
            <w:proofErr w:type="spellEnd"/>
            <w:r w:rsidRPr="00981813">
              <w:rPr>
                <w:rFonts w:ascii="Times New Roman" w:hAnsi="Times New Roman"/>
                <w:sz w:val="24"/>
                <w:szCs w:val="24"/>
              </w:rPr>
              <w:t xml:space="preserve"> (UE) 2015/849 a </w:t>
            </w:r>
            <w:proofErr w:type="spellStart"/>
            <w:r w:rsidRPr="00981813">
              <w:rPr>
                <w:rFonts w:ascii="Times New Roman" w:hAnsi="Times New Roman"/>
                <w:sz w:val="24"/>
                <w:szCs w:val="24"/>
              </w:rPr>
              <w:t>Parlamentului</w:t>
            </w:r>
            <w:proofErr w:type="spellEnd"/>
            <w:r w:rsidRPr="00981813">
              <w:rPr>
                <w:rFonts w:ascii="Times New Roman" w:hAnsi="Times New Roman"/>
                <w:sz w:val="24"/>
                <w:szCs w:val="24"/>
              </w:rPr>
              <w:t xml:space="preserve"> European </w:t>
            </w:r>
            <w:proofErr w:type="spellStart"/>
            <w:r w:rsidRPr="00981813">
              <w:rPr>
                <w:rFonts w:ascii="Times New Roman" w:hAnsi="Times New Roman"/>
                <w:sz w:val="24"/>
                <w:szCs w:val="24"/>
              </w:rPr>
              <w:t>şi</w:t>
            </w:r>
            <w:proofErr w:type="spellEnd"/>
            <w:r w:rsidRPr="00981813">
              <w:rPr>
                <w:rFonts w:ascii="Times New Roman" w:hAnsi="Times New Roman"/>
                <w:sz w:val="24"/>
                <w:szCs w:val="24"/>
              </w:rPr>
              <w:t xml:space="preserve"> a </w:t>
            </w:r>
            <w:proofErr w:type="spellStart"/>
            <w:r w:rsidRPr="00981813">
              <w:rPr>
                <w:rFonts w:ascii="Times New Roman" w:hAnsi="Times New Roman"/>
                <w:sz w:val="24"/>
                <w:szCs w:val="24"/>
              </w:rPr>
              <w:t>Consiliului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aşa</w:t>
            </w:r>
            <w:proofErr w:type="spellEnd"/>
            <w:r w:rsidRPr="00981813">
              <w:rPr>
                <w:rFonts w:ascii="Times New Roman" w:hAnsi="Times New Roman"/>
                <w:sz w:val="24"/>
                <w:szCs w:val="24"/>
              </w:rPr>
              <w:t xml:space="preserve"> cum sunt </w:t>
            </w:r>
            <w:proofErr w:type="spellStart"/>
            <w:r w:rsidRPr="00981813">
              <w:rPr>
                <w:rFonts w:ascii="Times New Roman" w:hAnsi="Times New Roman"/>
                <w:sz w:val="24"/>
                <w:szCs w:val="24"/>
              </w:rPr>
              <w:t>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reglementate</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obligaţiilor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impuse</w:t>
            </w:r>
            <w:proofErr w:type="spellEnd"/>
            <w:r w:rsidRPr="00981813">
              <w:rPr>
                <w:rFonts w:ascii="Times New Roman" w:hAnsi="Times New Roman"/>
                <w:sz w:val="24"/>
                <w:szCs w:val="24"/>
              </w:rPr>
              <w:t xml:space="preserve"> de art 22 </w:t>
            </w:r>
            <w:proofErr w:type="spellStart"/>
            <w:r w:rsidRPr="00981813">
              <w:rPr>
                <w:rFonts w:ascii="Times New Roman" w:hAnsi="Times New Roman"/>
                <w:sz w:val="24"/>
                <w:szCs w:val="24"/>
              </w:rPr>
              <w:t>alin</w:t>
            </w:r>
            <w:proofErr w:type="spellEnd"/>
            <w:r w:rsidRPr="00981813">
              <w:rPr>
                <w:rFonts w:ascii="Times New Roman" w:hAnsi="Times New Roman"/>
                <w:sz w:val="24"/>
                <w:szCs w:val="24"/>
              </w:rPr>
              <w:t xml:space="preserve"> 2 lit d) din </w:t>
            </w:r>
            <w:proofErr w:type="spellStart"/>
            <w:r w:rsidRPr="00981813">
              <w:rPr>
                <w:rFonts w:ascii="Times New Roman" w:hAnsi="Times New Roman"/>
                <w:sz w:val="24"/>
                <w:szCs w:val="24"/>
              </w:rPr>
              <w:t>Regulamentul</w:t>
            </w:r>
            <w:proofErr w:type="spellEnd"/>
            <w:r w:rsidRPr="00981813">
              <w:rPr>
                <w:rFonts w:ascii="Times New Roman" w:hAnsi="Times New Roman"/>
                <w:sz w:val="24"/>
                <w:szCs w:val="24"/>
              </w:rPr>
              <w:t xml:space="preserve"> (UE) 2021/241 a </w:t>
            </w:r>
            <w:proofErr w:type="spellStart"/>
            <w:r w:rsidRPr="00981813">
              <w:rPr>
                <w:rFonts w:ascii="Times New Roman" w:hAnsi="Times New Roman"/>
                <w:sz w:val="24"/>
                <w:szCs w:val="24"/>
              </w:rPr>
              <w:t>Parlamentului</w:t>
            </w:r>
            <w:proofErr w:type="spellEnd"/>
            <w:r w:rsidRPr="00981813">
              <w:rPr>
                <w:rFonts w:ascii="Times New Roman" w:hAnsi="Times New Roman"/>
                <w:sz w:val="24"/>
                <w:szCs w:val="24"/>
              </w:rPr>
              <w:t xml:space="preserve"> European </w:t>
            </w:r>
            <w:proofErr w:type="spellStart"/>
            <w:r w:rsidRPr="00981813">
              <w:rPr>
                <w:rFonts w:ascii="Times New Roman" w:hAnsi="Times New Roman"/>
                <w:sz w:val="24"/>
                <w:szCs w:val="24"/>
              </w:rPr>
              <w:t>şi</w:t>
            </w:r>
            <w:proofErr w:type="spellEnd"/>
            <w:r w:rsidRPr="00981813">
              <w:rPr>
                <w:rFonts w:ascii="Times New Roman" w:hAnsi="Times New Roman"/>
                <w:sz w:val="24"/>
                <w:szCs w:val="24"/>
              </w:rPr>
              <w:t xml:space="preserve"> a </w:t>
            </w:r>
            <w:proofErr w:type="spellStart"/>
            <w:r w:rsidRPr="00981813">
              <w:rPr>
                <w:rFonts w:ascii="Times New Roman" w:hAnsi="Times New Roman"/>
                <w:sz w:val="24"/>
                <w:szCs w:val="24"/>
              </w:rPr>
              <w:t>Consiliului</w:t>
            </w:r>
            <w:proofErr w:type="spellEnd"/>
            <w:r w:rsidRPr="00981813">
              <w:rPr>
                <w:rFonts w:ascii="Times New Roman" w:hAnsi="Times New Roman"/>
                <w:sz w:val="24"/>
                <w:szCs w:val="24"/>
              </w:rPr>
              <w:t>.</w:t>
            </w:r>
          </w:p>
          <w:p w14:paraId="01FCBA69" w14:textId="77777777" w:rsidR="0005455E" w:rsidRDefault="0005455E" w:rsidP="0005455E">
            <w:pPr>
              <w:jc w:val="both"/>
              <w:rPr>
                <w:rFonts w:ascii="Times New Roman" w:hAnsi="Times New Roman"/>
                <w:sz w:val="24"/>
                <w:szCs w:val="24"/>
              </w:rPr>
            </w:pPr>
            <w:proofErr w:type="spellStart"/>
            <w:r w:rsidRPr="00981813">
              <w:rPr>
                <w:rFonts w:ascii="Times New Roman" w:hAnsi="Times New Roman"/>
                <w:sz w:val="24"/>
                <w:szCs w:val="24"/>
              </w:rPr>
              <w:t>Beneficiarul</w:t>
            </w:r>
            <w:proofErr w:type="spellEnd"/>
            <w:r w:rsidRPr="00981813">
              <w:rPr>
                <w:rFonts w:ascii="Times New Roman" w:hAnsi="Times New Roman"/>
                <w:sz w:val="24"/>
                <w:szCs w:val="24"/>
              </w:rPr>
              <w:t xml:space="preserve"> final al </w:t>
            </w:r>
            <w:proofErr w:type="spellStart"/>
            <w:r w:rsidRPr="00981813">
              <w:rPr>
                <w:rFonts w:ascii="Times New Roman" w:hAnsi="Times New Roman"/>
                <w:sz w:val="24"/>
                <w:szCs w:val="24"/>
              </w:rPr>
              <w:t>fondurilor</w:t>
            </w:r>
            <w:proofErr w:type="spellEnd"/>
            <w:r w:rsidRPr="00981813">
              <w:rPr>
                <w:rFonts w:ascii="Times New Roman" w:hAnsi="Times New Roman"/>
                <w:sz w:val="24"/>
                <w:szCs w:val="24"/>
              </w:rPr>
              <w:t>/</w:t>
            </w:r>
            <w:proofErr w:type="spellStart"/>
            <w:r w:rsidRPr="00981813">
              <w:rPr>
                <w:rFonts w:ascii="Times New Roman" w:hAnsi="Times New Roman"/>
                <w:sz w:val="24"/>
                <w:szCs w:val="24"/>
              </w:rPr>
              <w:t>contractanților</w:t>
            </w:r>
            <w:proofErr w:type="spellEnd"/>
            <w:r w:rsidRPr="00981813">
              <w:rPr>
                <w:rFonts w:ascii="Times New Roman" w:hAnsi="Times New Roman"/>
                <w:sz w:val="24"/>
                <w:szCs w:val="24"/>
              </w:rPr>
              <w:t xml:space="preserve"> are </w:t>
            </w:r>
            <w:proofErr w:type="spellStart"/>
            <w:r w:rsidRPr="00981813">
              <w:rPr>
                <w:rFonts w:ascii="Times New Roman" w:hAnsi="Times New Roman"/>
                <w:sz w:val="24"/>
                <w:szCs w:val="24"/>
              </w:rPr>
              <w:t>obligația</w:t>
            </w:r>
            <w:proofErr w:type="spellEnd"/>
            <w:r w:rsidRPr="00981813">
              <w:rPr>
                <w:rFonts w:ascii="Times New Roman" w:hAnsi="Times New Roman"/>
                <w:sz w:val="24"/>
                <w:szCs w:val="24"/>
              </w:rPr>
              <w:t xml:space="preserve"> de a </w:t>
            </w:r>
            <w:proofErr w:type="spellStart"/>
            <w:r w:rsidRPr="00981813">
              <w:rPr>
                <w:rFonts w:ascii="Times New Roman" w:hAnsi="Times New Roman"/>
                <w:sz w:val="24"/>
                <w:szCs w:val="24"/>
              </w:rPr>
              <w:t>transmite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către</w:t>
            </w:r>
            <w:proofErr w:type="spellEnd"/>
            <w:r w:rsidRPr="00981813">
              <w:rPr>
                <w:rFonts w:ascii="Times New Roman" w:hAnsi="Times New Roman"/>
                <w:sz w:val="24"/>
                <w:szCs w:val="24"/>
              </w:rPr>
              <w:t xml:space="preserve"> ONRC, </w:t>
            </w:r>
            <w:proofErr w:type="spellStart"/>
            <w:r w:rsidRPr="00981813">
              <w:rPr>
                <w:rFonts w:ascii="Times New Roman" w:hAnsi="Times New Roman"/>
                <w:sz w:val="24"/>
                <w:szCs w:val="24"/>
              </w:rPr>
              <w:t>înaintea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semnării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contractului</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furnizare</w:t>
            </w:r>
            <w:proofErr w:type="spellEnd"/>
            <w:r w:rsidRPr="00981813">
              <w:rPr>
                <w:rFonts w:ascii="Times New Roman" w:hAnsi="Times New Roman"/>
                <w:sz w:val="24"/>
                <w:szCs w:val="24"/>
              </w:rPr>
              <w:t xml:space="preserve">, a </w:t>
            </w:r>
            <w:proofErr w:type="spellStart"/>
            <w:r w:rsidRPr="00981813">
              <w:rPr>
                <w:rFonts w:ascii="Times New Roman" w:hAnsi="Times New Roman"/>
                <w:sz w:val="24"/>
                <w:szCs w:val="24"/>
              </w:rPr>
              <w:t>datelor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informațiilor</w:t>
            </w:r>
            <w:proofErr w:type="spellEnd"/>
            <w:r w:rsidRPr="00981813">
              <w:rPr>
                <w:rFonts w:ascii="Times New Roman" w:hAnsi="Times New Roman"/>
                <w:sz w:val="24"/>
                <w:szCs w:val="24"/>
              </w:rPr>
              <w:t xml:space="preserve"> cu </w:t>
            </w:r>
            <w:proofErr w:type="spellStart"/>
            <w:r w:rsidRPr="00981813">
              <w:rPr>
                <w:rFonts w:ascii="Times New Roman" w:hAnsi="Times New Roman"/>
                <w:sz w:val="24"/>
                <w:szCs w:val="24"/>
              </w:rPr>
              <w:t>privire</w:t>
            </w:r>
            <w:proofErr w:type="spellEnd"/>
            <w:r w:rsidRPr="00981813">
              <w:rPr>
                <w:rFonts w:ascii="Times New Roman" w:hAnsi="Times New Roman"/>
                <w:sz w:val="24"/>
                <w:szCs w:val="24"/>
              </w:rPr>
              <w:t xml:space="preserve"> la </w:t>
            </w:r>
            <w:proofErr w:type="spellStart"/>
            <w:r w:rsidRPr="00981813">
              <w:rPr>
                <w:rFonts w:ascii="Times New Roman" w:hAnsi="Times New Roman"/>
                <w:sz w:val="24"/>
                <w:szCs w:val="24"/>
              </w:rPr>
              <w:t>beneficiarii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reali</w:t>
            </w:r>
            <w:proofErr w:type="spellEnd"/>
            <w:r w:rsidRPr="00981813">
              <w:rPr>
                <w:rFonts w:ascii="Times New Roman" w:hAnsi="Times New Roman"/>
                <w:sz w:val="24"/>
                <w:szCs w:val="24"/>
              </w:rPr>
              <w:t xml:space="preserve"> ai </w:t>
            </w:r>
            <w:proofErr w:type="spellStart"/>
            <w:r w:rsidRPr="00981813">
              <w:rPr>
                <w:rFonts w:ascii="Times New Roman" w:hAnsi="Times New Roman"/>
                <w:sz w:val="24"/>
                <w:szCs w:val="24"/>
              </w:rPr>
              <w:t>fondurilor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alocate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prin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acest</w:t>
            </w:r>
            <w:proofErr w:type="spellEnd"/>
            <w:r w:rsidRPr="00981813">
              <w:rPr>
                <w:rFonts w:ascii="Times New Roman" w:hAnsi="Times New Roman"/>
                <w:sz w:val="24"/>
                <w:szCs w:val="24"/>
              </w:rPr>
              <w:t xml:space="preserve"> contract </w:t>
            </w:r>
            <w:proofErr w:type="spellStart"/>
            <w:r w:rsidRPr="00981813">
              <w:rPr>
                <w:rFonts w:ascii="Times New Roman" w:hAnsi="Times New Roman"/>
                <w:sz w:val="24"/>
                <w:szCs w:val="24"/>
              </w:rPr>
              <w:t>finanțat</w:t>
            </w:r>
            <w:proofErr w:type="spellEnd"/>
            <w:r w:rsidRPr="00981813">
              <w:rPr>
                <w:rFonts w:ascii="Times New Roman" w:hAnsi="Times New Roman"/>
                <w:sz w:val="24"/>
                <w:szCs w:val="24"/>
              </w:rPr>
              <w:t xml:space="preserve"> din PNRR, conform </w:t>
            </w:r>
            <w:proofErr w:type="spellStart"/>
            <w:r w:rsidRPr="00981813">
              <w:rPr>
                <w:rFonts w:ascii="Times New Roman" w:hAnsi="Times New Roman"/>
                <w:sz w:val="24"/>
                <w:szCs w:val="24"/>
              </w:rPr>
              <w:t>Directivei</w:t>
            </w:r>
            <w:proofErr w:type="spellEnd"/>
            <w:r w:rsidRPr="00981813">
              <w:rPr>
                <w:rFonts w:ascii="Times New Roman" w:hAnsi="Times New Roman"/>
                <w:sz w:val="24"/>
                <w:szCs w:val="24"/>
              </w:rPr>
              <w:t xml:space="preserve"> UE 2015/849 a </w:t>
            </w:r>
            <w:proofErr w:type="spellStart"/>
            <w:r w:rsidRPr="00981813">
              <w:rPr>
                <w:rFonts w:ascii="Times New Roman" w:hAnsi="Times New Roman"/>
                <w:sz w:val="24"/>
                <w:szCs w:val="24"/>
              </w:rPr>
              <w:t>Parlamentului</w:t>
            </w:r>
            <w:proofErr w:type="spellEnd"/>
            <w:r w:rsidRPr="00981813">
              <w:rPr>
                <w:rFonts w:ascii="Times New Roman" w:hAnsi="Times New Roman"/>
                <w:sz w:val="24"/>
                <w:szCs w:val="24"/>
              </w:rPr>
              <w:t xml:space="preserve"> European </w:t>
            </w:r>
            <w:proofErr w:type="spellStart"/>
            <w:r w:rsidRPr="00981813">
              <w:rPr>
                <w:rFonts w:ascii="Times New Roman" w:hAnsi="Times New Roman"/>
                <w:sz w:val="24"/>
                <w:szCs w:val="24"/>
              </w:rPr>
              <w:t>si</w:t>
            </w:r>
            <w:proofErr w:type="spellEnd"/>
            <w:r w:rsidRPr="00981813">
              <w:rPr>
                <w:rFonts w:ascii="Times New Roman" w:hAnsi="Times New Roman"/>
                <w:sz w:val="24"/>
                <w:szCs w:val="24"/>
              </w:rPr>
              <w:t xml:space="preserve"> a </w:t>
            </w:r>
            <w:proofErr w:type="spellStart"/>
            <w:r w:rsidRPr="00981813">
              <w:rPr>
                <w:rFonts w:ascii="Times New Roman" w:hAnsi="Times New Roman"/>
                <w:sz w:val="24"/>
                <w:szCs w:val="24"/>
              </w:rPr>
              <w:t>Consiliului</w:t>
            </w:r>
            <w:proofErr w:type="spellEnd"/>
            <w:r w:rsidRPr="00981813">
              <w:rPr>
                <w:rFonts w:ascii="Times New Roman" w:hAnsi="Times New Roman"/>
                <w:sz w:val="24"/>
                <w:szCs w:val="24"/>
              </w:rPr>
              <w:t xml:space="preserve"> din 20.05.2015 </w:t>
            </w:r>
            <w:proofErr w:type="spellStart"/>
            <w:r w:rsidRPr="00981813">
              <w:rPr>
                <w:rFonts w:ascii="Times New Roman" w:hAnsi="Times New Roman"/>
                <w:sz w:val="24"/>
                <w:szCs w:val="24"/>
              </w:rPr>
              <w:t>și</w:t>
            </w:r>
            <w:proofErr w:type="spellEnd"/>
            <w:r w:rsidRPr="00981813">
              <w:rPr>
                <w:rFonts w:ascii="Times New Roman" w:hAnsi="Times New Roman"/>
                <w:sz w:val="24"/>
                <w:szCs w:val="24"/>
              </w:rPr>
              <w:t xml:space="preserve"> in </w:t>
            </w:r>
            <w:proofErr w:type="spellStart"/>
            <w:r w:rsidRPr="00981813">
              <w:rPr>
                <w:rFonts w:ascii="Times New Roman" w:hAnsi="Times New Roman"/>
                <w:sz w:val="24"/>
                <w:szCs w:val="24"/>
              </w:rPr>
              <w:t>baza</w:t>
            </w:r>
            <w:proofErr w:type="spellEnd"/>
            <w:r w:rsidRPr="00981813">
              <w:rPr>
                <w:rFonts w:ascii="Times New Roman" w:hAnsi="Times New Roman"/>
                <w:sz w:val="24"/>
                <w:szCs w:val="24"/>
              </w:rPr>
              <w:t xml:space="preserve"> art.3 (1) din </w:t>
            </w:r>
            <w:proofErr w:type="spellStart"/>
            <w:r w:rsidRPr="00981813">
              <w:rPr>
                <w:rFonts w:ascii="Times New Roman" w:hAnsi="Times New Roman"/>
                <w:sz w:val="24"/>
                <w:szCs w:val="24"/>
              </w:rPr>
              <w:t>Instrucțiunea</w:t>
            </w:r>
            <w:proofErr w:type="spellEnd"/>
            <w:r w:rsidRPr="00981813">
              <w:rPr>
                <w:rFonts w:ascii="Times New Roman" w:hAnsi="Times New Roman"/>
                <w:sz w:val="24"/>
                <w:szCs w:val="24"/>
              </w:rPr>
              <w:t xml:space="preserve"> MIPE nr. 6 </w:t>
            </w:r>
            <w:proofErr w:type="spellStart"/>
            <w:r w:rsidRPr="00981813">
              <w:rPr>
                <w:rFonts w:ascii="Times New Roman" w:hAnsi="Times New Roman"/>
                <w:sz w:val="24"/>
                <w:szCs w:val="24"/>
              </w:rPr>
              <w:t>privind</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obținerea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unor</w:t>
            </w:r>
            <w:proofErr w:type="spellEnd"/>
            <w:r w:rsidRPr="00981813">
              <w:rPr>
                <w:rFonts w:ascii="Times New Roman" w:hAnsi="Times New Roman"/>
                <w:sz w:val="24"/>
                <w:szCs w:val="24"/>
              </w:rPr>
              <w:t xml:space="preserve"> date </w:t>
            </w:r>
            <w:proofErr w:type="spellStart"/>
            <w:r w:rsidRPr="00981813">
              <w:rPr>
                <w:rFonts w:ascii="Times New Roman" w:hAnsi="Times New Roman"/>
                <w:sz w:val="24"/>
                <w:szCs w:val="24"/>
              </w:rPr>
              <w:t>si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informații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privind</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verificarea</w:t>
            </w:r>
            <w:proofErr w:type="spellEnd"/>
            <w:r w:rsidRPr="00981813">
              <w:rPr>
                <w:rFonts w:ascii="Times New Roman" w:hAnsi="Times New Roman"/>
                <w:sz w:val="24"/>
                <w:szCs w:val="24"/>
              </w:rPr>
              <w:t xml:space="preserve"> ex-ante.</w:t>
            </w:r>
          </w:p>
          <w:p w14:paraId="53857C04" w14:textId="77777777" w:rsidR="0059367F" w:rsidRPr="00981813" w:rsidRDefault="0059367F" w:rsidP="0005455E">
            <w:pPr>
              <w:jc w:val="both"/>
              <w:rPr>
                <w:rFonts w:ascii="Times New Roman" w:hAnsi="Times New Roman"/>
                <w:sz w:val="24"/>
                <w:szCs w:val="24"/>
              </w:rPr>
            </w:pPr>
          </w:p>
          <w:p w14:paraId="5787F482" w14:textId="77777777" w:rsidR="0005455E" w:rsidRPr="00730DE4" w:rsidRDefault="0005455E" w:rsidP="0005455E">
            <w:pPr>
              <w:jc w:val="both"/>
              <w:rPr>
                <w:rFonts w:ascii="Times New Roman" w:hAnsi="Times New Roman"/>
                <w:b/>
                <w:bCs/>
                <w:sz w:val="24"/>
                <w:szCs w:val="24"/>
                <w:u w:val="single"/>
                <w:lang w:val="pt-BR" w:eastAsia="ja-JP"/>
              </w:rPr>
            </w:pPr>
            <w:r w:rsidRPr="00730DE4">
              <w:rPr>
                <w:rFonts w:ascii="Times New Roman" w:hAnsi="Times New Roman"/>
                <w:b/>
                <w:bCs/>
                <w:sz w:val="24"/>
                <w:szCs w:val="24"/>
                <w:u w:val="single"/>
                <w:lang w:val="pt-BR" w:eastAsia="ja-JP"/>
              </w:rPr>
              <w:lastRenderedPageBreak/>
              <w:t xml:space="preserve">Modalitatea de îndeplinire: </w:t>
            </w:r>
          </w:p>
          <w:p w14:paraId="15BBF912" w14:textId="77777777" w:rsidR="0005455E" w:rsidRPr="0059367F" w:rsidRDefault="0005455E" w:rsidP="0005455E">
            <w:pPr>
              <w:pStyle w:val="NoSpacing"/>
              <w:jc w:val="both"/>
              <w:rPr>
                <w:rFonts w:ascii="Times New Roman" w:eastAsia="Calibri" w:hAnsi="Times New Roman"/>
                <w:b/>
                <w:bCs/>
                <w:sz w:val="24"/>
                <w:szCs w:val="24"/>
              </w:rPr>
            </w:pPr>
            <w:proofErr w:type="spellStart"/>
            <w:r w:rsidRPr="0059367F">
              <w:rPr>
                <w:rFonts w:ascii="Times New Roman" w:eastAsia="Calibri" w:hAnsi="Times New Roman"/>
                <w:b/>
                <w:bCs/>
                <w:sz w:val="24"/>
                <w:szCs w:val="24"/>
              </w:rPr>
              <w:t>Documentele</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urmează</w:t>
            </w:r>
            <w:proofErr w:type="spellEnd"/>
            <w:r w:rsidRPr="0059367F">
              <w:rPr>
                <w:rFonts w:ascii="Times New Roman" w:eastAsia="Calibri" w:hAnsi="Times New Roman"/>
                <w:b/>
                <w:bCs/>
                <w:sz w:val="24"/>
                <w:szCs w:val="24"/>
              </w:rPr>
              <w:t xml:space="preserve"> a fi </w:t>
            </w:r>
            <w:proofErr w:type="spellStart"/>
            <w:r w:rsidRPr="0059367F">
              <w:rPr>
                <w:rFonts w:ascii="Times New Roman" w:eastAsia="Calibri" w:hAnsi="Times New Roman"/>
                <w:b/>
                <w:bCs/>
                <w:sz w:val="24"/>
                <w:szCs w:val="24"/>
              </w:rPr>
              <w:t>prezentate</w:t>
            </w:r>
            <w:proofErr w:type="spellEnd"/>
            <w:r w:rsidRPr="0059367F">
              <w:rPr>
                <w:rFonts w:ascii="Times New Roman" w:eastAsia="Calibri" w:hAnsi="Times New Roman"/>
                <w:b/>
                <w:bCs/>
                <w:sz w:val="24"/>
                <w:szCs w:val="24"/>
              </w:rPr>
              <w:t xml:space="preserve">, la </w:t>
            </w:r>
            <w:proofErr w:type="spellStart"/>
            <w:r w:rsidRPr="0059367F">
              <w:rPr>
                <w:rFonts w:ascii="Times New Roman" w:eastAsia="Calibri" w:hAnsi="Times New Roman"/>
                <w:b/>
                <w:bCs/>
                <w:sz w:val="24"/>
                <w:szCs w:val="24"/>
              </w:rPr>
              <w:t>solicitarea</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autorității</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contractante</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doar</w:t>
            </w:r>
            <w:proofErr w:type="spellEnd"/>
            <w:r w:rsidRPr="0059367F">
              <w:rPr>
                <w:rFonts w:ascii="Times New Roman" w:eastAsia="Calibri" w:hAnsi="Times New Roman"/>
                <w:b/>
                <w:bCs/>
                <w:sz w:val="24"/>
                <w:szCs w:val="24"/>
              </w:rPr>
              <w:t xml:space="preserve"> de </w:t>
            </w:r>
            <w:proofErr w:type="spellStart"/>
            <w:r w:rsidRPr="0059367F">
              <w:rPr>
                <w:rFonts w:ascii="Times New Roman" w:eastAsia="Calibri" w:hAnsi="Times New Roman"/>
                <w:b/>
                <w:bCs/>
                <w:sz w:val="24"/>
                <w:szCs w:val="24"/>
              </w:rPr>
              <w:t>către</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ofertantul</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declarat</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câștigător</w:t>
            </w:r>
            <w:proofErr w:type="spellEnd"/>
            <w:r w:rsidRPr="0059367F">
              <w:rPr>
                <w:rFonts w:ascii="Times New Roman" w:eastAsia="Calibri" w:hAnsi="Times New Roman"/>
                <w:b/>
                <w:bCs/>
                <w:sz w:val="24"/>
                <w:szCs w:val="24"/>
              </w:rPr>
              <w:t xml:space="preserve">, </w:t>
            </w:r>
            <w:proofErr w:type="spellStart"/>
            <w:r w:rsidRPr="0059367F">
              <w:rPr>
                <w:rFonts w:ascii="Times New Roman" w:eastAsia="Calibri" w:hAnsi="Times New Roman"/>
                <w:b/>
                <w:bCs/>
                <w:sz w:val="24"/>
                <w:szCs w:val="24"/>
              </w:rPr>
              <w:t>respectiv</w:t>
            </w:r>
            <w:proofErr w:type="spellEnd"/>
            <w:r w:rsidRPr="0059367F">
              <w:rPr>
                <w:rFonts w:ascii="Times New Roman" w:eastAsia="Calibri" w:hAnsi="Times New Roman"/>
                <w:b/>
                <w:bCs/>
                <w:sz w:val="24"/>
                <w:szCs w:val="24"/>
              </w:rPr>
              <w:t>:</w:t>
            </w:r>
          </w:p>
          <w:p w14:paraId="674EE9D9" w14:textId="77777777" w:rsidR="0005455E" w:rsidRPr="00730DE4" w:rsidRDefault="0005455E" w:rsidP="0005455E">
            <w:pPr>
              <w:pStyle w:val="NoSpacing"/>
              <w:jc w:val="both"/>
              <w:rPr>
                <w:rFonts w:ascii="Times New Roman" w:hAnsi="Times New Roman"/>
                <w:b/>
                <w:bCs/>
                <w:sz w:val="24"/>
                <w:szCs w:val="24"/>
              </w:rPr>
            </w:pPr>
            <w:r w:rsidRPr="00981813">
              <w:rPr>
                <w:rFonts w:ascii="Times New Roman" w:hAnsi="Times New Roman"/>
                <w:sz w:val="24"/>
                <w:szCs w:val="24"/>
              </w:rPr>
              <w:t xml:space="preserve">-  </w:t>
            </w:r>
            <w:proofErr w:type="spellStart"/>
            <w:r w:rsidRPr="00981813">
              <w:rPr>
                <w:rFonts w:ascii="Times New Roman" w:hAnsi="Times New Roman"/>
                <w:sz w:val="24"/>
                <w:szCs w:val="24"/>
              </w:rPr>
              <w:t>pentru</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ofertanţii</w:t>
            </w:r>
            <w:proofErr w:type="spellEnd"/>
            <w:r w:rsidRPr="00981813">
              <w:rPr>
                <w:rFonts w:ascii="Times New Roman" w:hAnsi="Times New Roman"/>
                <w:sz w:val="24"/>
                <w:szCs w:val="24"/>
              </w:rPr>
              <w:t xml:space="preserve"> a </w:t>
            </w:r>
            <w:proofErr w:type="spellStart"/>
            <w:r w:rsidRPr="00981813">
              <w:rPr>
                <w:rFonts w:ascii="Times New Roman" w:hAnsi="Times New Roman"/>
                <w:sz w:val="24"/>
                <w:szCs w:val="24"/>
              </w:rPr>
              <w:t>căror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acţionari</w:t>
            </w:r>
            <w:proofErr w:type="spellEnd"/>
            <w:r w:rsidRPr="00981813">
              <w:rPr>
                <w:rFonts w:ascii="Times New Roman" w:hAnsi="Times New Roman"/>
                <w:sz w:val="24"/>
                <w:szCs w:val="24"/>
              </w:rPr>
              <w:t xml:space="preserve"> sunt </w:t>
            </w:r>
            <w:proofErr w:type="spellStart"/>
            <w:r w:rsidRPr="00981813">
              <w:rPr>
                <w:rFonts w:ascii="Times New Roman" w:hAnsi="Times New Roman"/>
                <w:sz w:val="24"/>
                <w:szCs w:val="24"/>
              </w:rPr>
              <w:t>persoane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fizice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sau</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persoane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juridice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înregistrate</w:t>
            </w:r>
            <w:proofErr w:type="spellEnd"/>
            <w:r w:rsidRPr="00981813">
              <w:rPr>
                <w:rFonts w:ascii="Times New Roman" w:hAnsi="Times New Roman"/>
                <w:sz w:val="24"/>
                <w:szCs w:val="24"/>
              </w:rPr>
              <w:t xml:space="preserve"> pe </w:t>
            </w:r>
            <w:proofErr w:type="spellStart"/>
            <w:r w:rsidRPr="00981813">
              <w:rPr>
                <w:rFonts w:ascii="Times New Roman" w:hAnsi="Times New Roman"/>
                <w:sz w:val="24"/>
                <w:szCs w:val="24"/>
              </w:rPr>
              <w:t>teritoriul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României</w:t>
            </w:r>
            <w:proofErr w:type="spellEnd"/>
            <w:r w:rsidRPr="00981813">
              <w:rPr>
                <w:rFonts w:ascii="Times New Roman" w:hAnsi="Times New Roman"/>
                <w:sz w:val="24"/>
                <w:szCs w:val="24"/>
              </w:rPr>
              <w:t xml:space="preserve">, se </w:t>
            </w:r>
            <w:proofErr w:type="spellStart"/>
            <w:r w:rsidRPr="00981813">
              <w:rPr>
                <w:rFonts w:ascii="Times New Roman" w:hAnsi="Times New Roman"/>
                <w:sz w:val="24"/>
                <w:szCs w:val="24"/>
              </w:rPr>
              <w:t>va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depune</w:t>
            </w:r>
            <w:proofErr w:type="spellEnd"/>
            <w:r w:rsidRPr="00981813">
              <w:rPr>
                <w:rFonts w:ascii="Times New Roman" w:hAnsi="Times New Roman"/>
                <w:sz w:val="24"/>
                <w:szCs w:val="24"/>
              </w:rPr>
              <w:t xml:space="preserve"> un </w:t>
            </w:r>
            <w:r w:rsidRPr="00730DE4">
              <w:rPr>
                <w:rFonts w:ascii="Times New Roman" w:hAnsi="Times New Roman"/>
                <w:b/>
                <w:bCs/>
                <w:sz w:val="24"/>
                <w:szCs w:val="24"/>
              </w:rPr>
              <w:t xml:space="preserve">extras </w:t>
            </w:r>
            <w:proofErr w:type="gramStart"/>
            <w:r w:rsidRPr="00730DE4">
              <w:rPr>
                <w:rFonts w:ascii="Times New Roman" w:hAnsi="Times New Roman"/>
                <w:b/>
                <w:bCs/>
                <w:sz w:val="24"/>
                <w:szCs w:val="24"/>
              </w:rPr>
              <w:t>ONRC;</w:t>
            </w:r>
            <w:proofErr w:type="gramEnd"/>
          </w:p>
          <w:p w14:paraId="596E2084" w14:textId="77777777" w:rsidR="0005455E" w:rsidRPr="00981813" w:rsidRDefault="0005455E" w:rsidP="0005455E">
            <w:pPr>
              <w:pStyle w:val="NoSpacing"/>
              <w:jc w:val="both"/>
              <w:rPr>
                <w:rFonts w:ascii="Times New Roman" w:hAnsi="Times New Roman"/>
                <w:sz w:val="24"/>
                <w:szCs w:val="24"/>
              </w:rPr>
            </w:pPr>
            <w:r w:rsidRPr="00981813">
              <w:rPr>
                <w:rFonts w:ascii="Times New Roman" w:hAnsi="Times New Roman"/>
                <w:sz w:val="24"/>
                <w:szCs w:val="24"/>
              </w:rPr>
              <w:t xml:space="preserve">- </w:t>
            </w:r>
            <w:proofErr w:type="spellStart"/>
            <w:r w:rsidRPr="00981813">
              <w:rPr>
                <w:rFonts w:ascii="Times New Roman" w:hAnsi="Times New Roman"/>
                <w:sz w:val="24"/>
                <w:szCs w:val="24"/>
              </w:rPr>
              <w:t>pentru</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ofertantul</w:t>
            </w:r>
            <w:proofErr w:type="spellEnd"/>
            <w:r w:rsidRPr="00981813">
              <w:rPr>
                <w:rFonts w:ascii="Times New Roman" w:hAnsi="Times New Roman"/>
                <w:sz w:val="24"/>
                <w:szCs w:val="24"/>
              </w:rPr>
              <w:t>/</w:t>
            </w:r>
            <w:proofErr w:type="spellStart"/>
            <w:r w:rsidRPr="00981813">
              <w:rPr>
                <w:rFonts w:ascii="Times New Roman" w:hAnsi="Times New Roman"/>
                <w:sz w:val="24"/>
                <w:szCs w:val="24"/>
              </w:rPr>
              <w:t>ofertanţii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declarat</w:t>
            </w:r>
            <w:proofErr w:type="spellEnd"/>
            <w:r w:rsidRPr="00981813">
              <w:rPr>
                <w:rFonts w:ascii="Times New Roman" w:hAnsi="Times New Roman"/>
                <w:sz w:val="24"/>
                <w:szCs w:val="24"/>
              </w:rPr>
              <w:t>(</w:t>
            </w:r>
            <w:proofErr w:type="spellStart"/>
            <w:r w:rsidRPr="00981813">
              <w:rPr>
                <w:rFonts w:ascii="Times New Roman" w:hAnsi="Times New Roman"/>
                <w:sz w:val="24"/>
                <w:szCs w:val="24"/>
              </w:rPr>
              <w:t>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câştigător</w:t>
            </w:r>
            <w:proofErr w:type="spellEnd"/>
            <w:r w:rsidRPr="00981813">
              <w:rPr>
                <w:rFonts w:ascii="Times New Roman" w:hAnsi="Times New Roman"/>
                <w:sz w:val="24"/>
                <w:szCs w:val="24"/>
              </w:rPr>
              <w:t>(</w:t>
            </w:r>
            <w:proofErr w:type="spellStart"/>
            <w:r w:rsidRPr="00981813">
              <w:rPr>
                <w:rFonts w:ascii="Times New Roman" w:hAnsi="Times New Roman"/>
                <w:sz w:val="24"/>
                <w:szCs w:val="24"/>
              </w:rPr>
              <w:t>i</w:t>
            </w:r>
            <w:proofErr w:type="spellEnd"/>
            <w:r w:rsidRPr="00981813">
              <w:rPr>
                <w:rFonts w:ascii="Times New Roman" w:hAnsi="Times New Roman"/>
                <w:sz w:val="24"/>
                <w:szCs w:val="24"/>
              </w:rPr>
              <w:t xml:space="preserve">) are/au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structura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acţionariatului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entităţi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juridice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străine</w:t>
            </w:r>
            <w:proofErr w:type="spellEnd"/>
            <w:r w:rsidRPr="00981813">
              <w:rPr>
                <w:rFonts w:ascii="Times New Roman" w:hAnsi="Times New Roman"/>
                <w:sz w:val="24"/>
                <w:szCs w:val="24"/>
              </w:rPr>
              <w:t xml:space="preserve">, se </w:t>
            </w:r>
            <w:proofErr w:type="spellStart"/>
            <w:r w:rsidRPr="00981813">
              <w:rPr>
                <w:rFonts w:ascii="Times New Roman" w:hAnsi="Times New Roman"/>
                <w:sz w:val="24"/>
                <w:szCs w:val="24"/>
              </w:rPr>
              <w:t>va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depune</w:t>
            </w:r>
            <w:proofErr w:type="spellEnd"/>
            <w:r w:rsidRPr="00981813">
              <w:rPr>
                <w:rFonts w:ascii="Times New Roman" w:hAnsi="Times New Roman"/>
                <w:sz w:val="24"/>
                <w:szCs w:val="24"/>
              </w:rPr>
              <w:t xml:space="preserve"> o </w:t>
            </w:r>
            <w:proofErr w:type="spellStart"/>
            <w:r w:rsidRPr="00981813">
              <w:rPr>
                <w:rFonts w:ascii="Times New Roman" w:hAnsi="Times New Roman"/>
                <w:sz w:val="24"/>
                <w:szCs w:val="24"/>
              </w:rPr>
              <w:t>declaraţie</w:t>
            </w:r>
            <w:proofErr w:type="spellEnd"/>
            <w:r w:rsidRPr="00981813">
              <w:rPr>
                <w:rFonts w:ascii="Times New Roman" w:hAnsi="Times New Roman"/>
                <w:sz w:val="24"/>
                <w:szCs w:val="24"/>
              </w:rPr>
              <w:t xml:space="preserve"> pe </w:t>
            </w:r>
            <w:proofErr w:type="spellStart"/>
            <w:r w:rsidRPr="00981813">
              <w:rPr>
                <w:rFonts w:ascii="Times New Roman" w:hAnsi="Times New Roman"/>
                <w:sz w:val="24"/>
                <w:szCs w:val="24"/>
              </w:rPr>
              <w:t>proprie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răspundere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dată</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către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reprezentantul</w:t>
            </w:r>
            <w:proofErr w:type="spellEnd"/>
            <w:r w:rsidRPr="00981813">
              <w:rPr>
                <w:rFonts w:ascii="Times New Roman" w:hAnsi="Times New Roman"/>
                <w:sz w:val="24"/>
                <w:szCs w:val="24"/>
              </w:rPr>
              <w:t xml:space="preserve"> legal, conform </w:t>
            </w:r>
            <w:proofErr w:type="spellStart"/>
            <w:r w:rsidRPr="00981813">
              <w:rPr>
                <w:rFonts w:ascii="Times New Roman" w:hAnsi="Times New Roman"/>
                <w:sz w:val="24"/>
                <w:szCs w:val="24"/>
              </w:rPr>
              <w:t>prevederilor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articolului</w:t>
            </w:r>
            <w:proofErr w:type="spellEnd"/>
            <w:r w:rsidRPr="00981813">
              <w:rPr>
                <w:rFonts w:ascii="Times New Roman" w:hAnsi="Times New Roman"/>
                <w:sz w:val="24"/>
                <w:szCs w:val="24"/>
              </w:rPr>
              <w:t xml:space="preserve"> 326 din </w:t>
            </w:r>
            <w:proofErr w:type="spellStart"/>
            <w:r w:rsidRPr="00981813">
              <w:rPr>
                <w:rFonts w:ascii="Times New Roman" w:hAnsi="Times New Roman"/>
                <w:sz w:val="24"/>
                <w:szCs w:val="24"/>
              </w:rPr>
              <w:t>Codul</w:t>
            </w:r>
            <w:proofErr w:type="spellEnd"/>
            <w:r w:rsidRPr="00981813">
              <w:rPr>
                <w:rFonts w:ascii="Times New Roman" w:hAnsi="Times New Roman"/>
                <w:sz w:val="24"/>
                <w:szCs w:val="24"/>
              </w:rPr>
              <w:t xml:space="preserve"> Penal </w:t>
            </w:r>
            <w:proofErr w:type="spellStart"/>
            <w:r w:rsidRPr="00981813">
              <w:rPr>
                <w:rFonts w:ascii="Times New Roman" w:hAnsi="Times New Roman"/>
                <w:sz w:val="24"/>
                <w:szCs w:val="24"/>
              </w:rPr>
              <w:t>privind</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falsul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declaraţii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va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conţine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datele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privind</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beneficiarii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reali</w:t>
            </w:r>
            <w:proofErr w:type="spellEnd"/>
            <w:r w:rsidRPr="00981813">
              <w:rPr>
                <w:rFonts w:ascii="Times New Roman" w:hAnsi="Times New Roman"/>
                <w:sz w:val="24"/>
                <w:szCs w:val="24"/>
              </w:rPr>
              <w:t xml:space="preserve"> ai </w:t>
            </w:r>
            <w:proofErr w:type="spellStart"/>
            <w:r w:rsidRPr="00981813">
              <w:rPr>
                <w:rFonts w:ascii="Times New Roman" w:hAnsi="Times New Roman"/>
                <w:sz w:val="24"/>
                <w:szCs w:val="24"/>
              </w:rPr>
              <w:t>entităţilor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juridice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străine</w:t>
            </w:r>
            <w:proofErr w:type="spellEnd"/>
            <w:r w:rsidRPr="00981813">
              <w:rPr>
                <w:rFonts w:ascii="Times New Roman" w:hAnsi="Times New Roman"/>
                <w:sz w:val="24"/>
                <w:szCs w:val="24"/>
              </w:rPr>
              <w:t xml:space="preserve"> (cel </w:t>
            </w:r>
            <w:proofErr w:type="spellStart"/>
            <w:r w:rsidRPr="00981813">
              <w:rPr>
                <w:rFonts w:ascii="Times New Roman" w:hAnsi="Times New Roman"/>
                <w:sz w:val="24"/>
                <w:szCs w:val="24"/>
              </w:rPr>
              <w:t>puţin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numele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prenumele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și</w:t>
            </w:r>
            <w:proofErr w:type="spellEnd"/>
            <w:r w:rsidRPr="00981813">
              <w:rPr>
                <w:rFonts w:ascii="Times New Roman" w:hAnsi="Times New Roman"/>
                <w:sz w:val="24"/>
                <w:szCs w:val="24"/>
              </w:rPr>
              <w:t xml:space="preserve"> data </w:t>
            </w:r>
            <w:proofErr w:type="spellStart"/>
            <w:r w:rsidRPr="00981813">
              <w:rPr>
                <w:rFonts w:ascii="Times New Roman" w:hAnsi="Times New Roman"/>
                <w:sz w:val="24"/>
                <w:szCs w:val="24"/>
              </w:rPr>
              <w:t>naşterii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conformitate</w:t>
            </w:r>
            <w:proofErr w:type="spellEnd"/>
            <w:r w:rsidRPr="00981813">
              <w:rPr>
                <w:rFonts w:ascii="Times New Roman" w:hAnsi="Times New Roman"/>
                <w:sz w:val="24"/>
                <w:szCs w:val="24"/>
              </w:rPr>
              <w:t xml:space="preserve"> cu </w:t>
            </w:r>
            <w:proofErr w:type="spellStart"/>
            <w:r w:rsidRPr="00981813">
              <w:rPr>
                <w:rFonts w:ascii="Times New Roman" w:hAnsi="Times New Roman"/>
                <w:sz w:val="24"/>
                <w:szCs w:val="24"/>
              </w:rPr>
              <w:t>Legea</w:t>
            </w:r>
            <w:proofErr w:type="spellEnd"/>
            <w:r w:rsidRPr="00981813">
              <w:rPr>
                <w:rFonts w:ascii="Times New Roman" w:hAnsi="Times New Roman"/>
                <w:sz w:val="24"/>
                <w:szCs w:val="24"/>
              </w:rPr>
              <w:t xml:space="preserve"> 129/2019, cu </w:t>
            </w:r>
            <w:proofErr w:type="spellStart"/>
            <w:r w:rsidRPr="00981813">
              <w:rPr>
                <w:rFonts w:ascii="Times New Roman" w:hAnsi="Times New Roman"/>
                <w:sz w:val="24"/>
                <w:szCs w:val="24"/>
              </w:rPr>
              <w:t>completările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modificările</w:t>
            </w:r>
            <w:proofErr w:type="spellEnd"/>
            <w:r w:rsidRPr="00981813">
              <w:rPr>
                <w:rFonts w:ascii="Times New Roman" w:hAnsi="Times New Roman"/>
                <w:sz w:val="24"/>
                <w:szCs w:val="24"/>
              </w:rPr>
              <w:t xml:space="preserve"> </w:t>
            </w:r>
            <w:proofErr w:type="spellStart"/>
            <w:proofErr w:type="gramStart"/>
            <w:r w:rsidRPr="00981813">
              <w:rPr>
                <w:rFonts w:ascii="Times New Roman" w:hAnsi="Times New Roman"/>
                <w:sz w:val="24"/>
                <w:szCs w:val="24"/>
              </w:rPr>
              <w:t>ulterioare</w:t>
            </w:r>
            <w:proofErr w:type="spellEnd"/>
            <w:r w:rsidRPr="00981813">
              <w:rPr>
                <w:rFonts w:ascii="Times New Roman" w:hAnsi="Times New Roman"/>
                <w:sz w:val="24"/>
                <w:szCs w:val="24"/>
              </w:rPr>
              <w:t>;</w:t>
            </w:r>
            <w:proofErr w:type="gramEnd"/>
          </w:p>
          <w:p w14:paraId="70E25D5D" w14:textId="77777777" w:rsidR="0005455E" w:rsidRPr="00981813" w:rsidRDefault="0005455E" w:rsidP="0005455E">
            <w:pPr>
              <w:pStyle w:val="NoSpacing"/>
              <w:jc w:val="both"/>
              <w:rPr>
                <w:rFonts w:ascii="Times New Roman" w:hAnsi="Times New Roman"/>
                <w:sz w:val="24"/>
                <w:szCs w:val="24"/>
              </w:rPr>
            </w:pPr>
            <w:r w:rsidRPr="00981813">
              <w:rPr>
                <w:rFonts w:ascii="Times New Roman" w:hAnsi="Times New Roman"/>
                <w:sz w:val="24"/>
                <w:szCs w:val="24"/>
              </w:rPr>
              <w:t xml:space="preserve">-  </w:t>
            </w:r>
            <w:proofErr w:type="spellStart"/>
            <w:r w:rsidRPr="00981813">
              <w:rPr>
                <w:rFonts w:ascii="Times New Roman" w:hAnsi="Times New Roman"/>
                <w:sz w:val="24"/>
                <w:szCs w:val="24"/>
              </w:rPr>
              <w:t>pentru</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ofertanţii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străini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înregistraţi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afara </w:t>
            </w:r>
            <w:proofErr w:type="spellStart"/>
            <w:r w:rsidRPr="00981813">
              <w:rPr>
                <w:rFonts w:ascii="Times New Roman" w:hAnsi="Times New Roman"/>
                <w:sz w:val="24"/>
                <w:szCs w:val="24"/>
              </w:rPr>
              <w:t>României</w:t>
            </w:r>
            <w:proofErr w:type="spellEnd"/>
            <w:r w:rsidRPr="00981813">
              <w:rPr>
                <w:rFonts w:ascii="Times New Roman" w:hAnsi="Times New Roman"/>
                <w:sz w:val="24"/>
                <w:szCs w:val="24"/>
              </w:rPr>
              <w:t xml:space="preserve">, se </w:t>
            </w:r>
            <w:proofErr w:type="spellStart"/>
            <w:r w:rsidRPr="00981813">
              <w:rPr>
                <w:rFonts w:ascii="Times New Roman" w:hAnsi="Times New Roman"/>
                <w:sz w:val="24"/>
                <w:szCs w:val="24"/>
              </w:rPr>
              <w:t>vor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depune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documente</w:t>
            </w:r>
            <w:proofErr w:type="spellEnd"/>
            <w:r w:rsidRPr="00981813">
              <w:rPr>
                <w:rFonts w:ascii="Times New Roman" w:hAnsi="Times New Roman"/>
                <w:sz w:val="24"/>
                <w:szCs w:val="24"/>
              </w:rPr>
              <w:t xml:space="preserve"> justificative, certificate </w:t>
            </w:r>
            <w:proofErr w:type="spellStart"/>
            <w:r w:rsidRPr="00981813">
              <w:rPr>
                <w:rFonts w:ascii="Times New Roman" w:hAnsi="Times New Roman"/>
                <w:sz w:val="24"/>
                <w:szCs w:val="24"/>
              </w:rPr>
              <w:t>sau</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alte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înscrisuri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eliberate</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autoritatea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responsabilă</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datele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beneficiarului</w:t>
            </w:r>
            <w:proofErr w:type="spellEnd"/>
            <w:r w:rsidRPr="00981813">
              <w:rPr>
                <w:rFonts w:ascii="Times New Roman" w:hAnsi="Times New Roman"/>
                <w:sz w:val="24"/>
                <w:szCs w:val="24"/>
              </w:rPr>
              <w:t xml:space="preserve"> real din </w:t>
            </w:r>
            <w:proofErr w:type="spellStart"/>
            <w:r w:rsidRPr="00981813">
              <w:rPr>
                <w:rFonts w:ascii="Times New Roman" w:hAnsi="Times New Roman"/>
                <w:sz w:val="24"/>
                <w:szCs w:val="24"/>
              </w:rPr>
              <w:t>ţara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ofertantului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însoţit</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traducerea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limba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română</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certificată</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traducători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autorizaţi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condiţiile</w:t>
            </w:r>
            <w:proofErr w:type="spellEnd"/>
            <w:r w:rsidRPr="00981813">
              <w:rPr>
                <w:rFonts w:ascii="Times New Roman" w:hAnsi="Times New Roman"/>
                <w:sz w:val="24"/>
                <w:szCs w:val="24"/>
              </w:rPr>
              <w:t xml:space="preserve"> </w:t>
            </w:r>
            <w:proofErr w:type="spellStart"/>
            <w:proofErr w:type="gramStart"/>
            <w:r w:rsidRPr="00981813">
              <w:rPr>
                <w:rFonts w:ascii="Times New Roman" w:hAnsi="Times New Roman"/>
                <w:sz w:val="24"/>
                <w:szCs w:val="24"/>
              </w:rPr>
              <w:t>legii</w:t>
            </w:r>
            <w:proofErr w:type="spellEnd"/>
            <w:r w:rsidRPr="00981813">
              <w:rPr>
                <w:rFonts w:ascii="Times New Roman" w:hAnsi="Times New Roman"/>
                <w:sz w:val="24"/>
                <w:szCs w:val="24"/>
              </w:rPr>
              <w:t>;</w:t>
            </w:r>
            <w:proofErr w:type="gramEnd"/>
          </w:p>
          <w:p w14:paraId="3724AAD4" w14:textId="77777777" w:rsidR="0005455E" w:rsidRPr="00981813" w:rsidRDefault="0005455E" w:rsidP="0005455E">
            <w:pPr>
              <w:pStyle w:val="NoSpacing"/>
              <w:jc w:val="both"/>
              <w:rPr>
                <w:rFonts w:ascii="Times New Roman" w:hAnsi="Times New Roman"/>
                <w:sz w:val="24"/>
                <w:szCs w:val="24"/>
              </w:rPr>
            </w:pPr>
            <w:r w:rsidRPr="00981813">
              <w:rPr>
                <w:rFonts w:ascii="Times New Roman" w:hAnsi="Times New Roman"/>
                <w:sz w:val="24"/>
                <w:szCs w:val="24"/>
              </w:rPr>
              <w:t xml:space="preserve">-  </w:t>
            </w:r>
            <w:proofErr w:type="spellStart"/>
            <w:r w:rsidRPr="00981813">
              <w:rPr>
                <w:rFonts w:ascii="Times New Roman" w:hAnsi="Times New Roman"/>
                <w:sz w:val="24"/>
                <w:szCs w:val="24"/>
              </w:rPr>
              <w:t>pentru</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ofertanţii</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tipul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asociaţiilor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și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fundaţiilor</w:t>
            </w:r>
            <w:proofErr w:type="spellEnd"/>
            <w:r w:rsidRPr="00981813">
              <w:rPr>
                <w:rFonts w:ascii="Times New Roman" w:hAnsi="Times New Roman"/>
                <w:sz w:val="24"/>
                <w:szCs w:val="24"/>
              </w:rPr>
              <w:t xml:space="preserve">, se </w:t>
            </w:r>
            <w:proofErr w:type="spellStart"/>
            <w:r w:rsidRPr="00981813">
              <w:rPr>
                <w:rFonts w:ascii="Times New Roman" w:hAnsi="Times New Roman"/>
                <w:sz w:val="24"/>
                <w:szCs w:val="24"/>
              </w:rPr>
              <w:t>va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depune</w:t>
            </w:r>
            <w:proofErr w:type="spellEnd"/>
            <w:r w:rsidRPr="00981813">
              <w:rPr>
                <w:rFonts w:ascii="Times New Roman" w:hAnsi="Times New Roman"/>
                <w:sz w:val="24"/>
                <w:szCs w:val="24"/>
              </w:rPr>
              <w:t xml:space="preserve"> un extras de la </w:t>
            </w:r>
            <w:proofErr w:type="spellStart"/>
            <w:r w:rsidRPr="00981813">
              <w:rPr>
                <w:rFonts w:ascii="Times New Roman" w:hAnsi="Times New Roman"/>
                <w:sz w:val="24"/>
                <w:szCs w:val="24"/>
              </w:rPr>
              <w:t>Ministerul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Justiţiei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Registrul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Naţional</w:t>
            </w:r>
            <w:proofErr w:type="spellEnd"/>
            <w:r w:rsidRPr="00981813">
              <w:rPr>
                <w:rFonts w:ascii="Times New Roman" w:hAnsi="Times New Roman"/>
                <w:sz w:val="24"/>
                <w:szCs w:val="24"/>
              </w:rPr>
              <w:t xml:space="preserve"> ONG) </w:t>
            </w:r>
            <w:proofErr w:type="spellStart"/>
            <w:r w:rsidRPr="00981813">
              <w:rPr>
                <w:rFonts w:ascii="Times New Roman" w:hAnsi="Times New Roman"/>
                <w:sz w:val="24"/>
                <w:szCs w:val="24"/>
              </w:rPr>
              <w:t>privind</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beneficiarii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reali</w:t>
            </w:r>
            <w:proofErr w:type="spellEnd"/>
            <w:r w:rsidRPr="00981813">
              <w:rPr>
                <w:rFonts w:ascii="Times New Roman" w:hAnsi="Times New Roman"/>
                <w:sz w:val="24"/>
                <w:szCs w:val="24"/>
              </w:rPr>
              <w:t xml:space="preserve"> ai </w:t>
            </w:r>
            <w:proofErr w:type="spellStart"/>
            <w:r w:rsidRPr="00981813">
              <w:rPr>
                <w:rFonts w:ascii="Times New Roman" w:hAnsi="Times New Roman"/>
                <w:sz w:val="24"/>
                <w:szCs w:val="24"/>
              </w:rPr>
              <w:t>asociaţiei</w:t>
            </w:r>
            <w:proofErr w:type="spellEnd"/>
            <w:r w:rsidRPr="00981813">
              <w:rPr>
                <w:rFonts w:ascii="Times New Roman" w:hAnsi="Times New Roman"/>
                <w:sz w:val="24"/>
                <w:szCs w:val="24"/>
              </w:rPr>
              <w:t>/</w:t>
            </w:r>
            <w:proofErr w:type="spellStart"/>
            <w:r w:rsidRPr="00981813">
              <w:rPr>
                <w:rFonts w:ascii="Times New Roman" w:hAnsi="Times New Roman"/>
                <w:sz w:val="24"/>
                <w:szCs w:val="24"/>
              </w:rPr>
              <w:t>fundaţiei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cazul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care </w:t>
            </w:r>
            <w:proofErr w:type="spellStart"/>
            <w:r w:rsidRPr="00981813">
              <w:rPr>
                <w:rFonts w:ascii="Times New Roman" w:hAnsi="Times New Roman"/>
                <w:sz w:val="24"/>
                <w:szCs w:val="24"/>
              </w:rPr>
              <w:t>asociaţia</w:t>
            </w:r>
            <w:proofErr w:type="spellEnd"/>
            <w:r w:rsidRPr="00981813">
              <w:rPr>
                <w:rFonts w:ascii="Times New Roman" w:hAnsi="Times New Roman"/>
                <w:sz w:val="24"/>
                <w:szCs w:val="24"/>
              </w:rPr>
              <w:t>/</w:t>
            </w:r>
            <w:proofErr w:type="spellStart"/>
            <w:r w:rsidRPr="00981813">
              <w:rPr>
                <w:rFonts w:ascii="Times New Roman" w:hAnsi="Times New Roman"/>
                <w:sz w:val="24"/>
                <w:szCs w:val="24"/>
              </w:rPr>
              <w:t>fundaţia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este</w:t>
            </w:r>
            <w:proofErr w:type="spellEnd"/>
            <w:r w:rsidRPr="00981813">
              <w:rPr>
                <w:rFonts w:ascii="Times New Roman" w:hAnsi="Times New Roman"/>
                <w:sz w:val="24"/>
                <w:szCs w:val="24"/>
              </w:rPr>
              <w:t xml:space="preserve"> o </w:t>
            </w:r>
            <w:proofErr w:type="spellStart"/>
            <w:r w:rsidRPr="00981813">
              <w:rPr>
                <w:rFonts w:ascii="Times New Roman" w:hAnsi="Times New Roman"/>
                <w:sz w:val="24"/>
                <w:szCs w:val="24"/>
              </w:rPr>
              <w:t>entitate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străină</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sau</w:t>
            </w:r>
            <w:proofErr w:type="spellEnd"/>
            <w:r w:rsidRPr="00981813">
              <w:rPr>
                <w:rFonts w:ascii="Times New Roman" w:hAnsi="Times New Roman"/>
                <w:sz w:val="24"/>
                <w:szCs w:val="24"/>
              </w:rPr>
              <w:t xml:space="preserve"> are </w:t>
            </w:r>
            <w:proofErr w:type="spellStart"/>
            <w:r w:rsidRPr="00981813">
              <w:rPr>
                <w:rFonts w:ascii="Times New Roman" w:hAnsi="Times New Roman"/>
                <w:sz w:val="24"/>
                <w:szCs w:val="24"/>
              </w:rPr>
              <w:t>beneficiari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reali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persoane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străine</w:t>
            </w:r>
            <w:proofErr w:type="spellEnd"/>
            <w:r w:rsidRPr="00981813">
              <w:rPr>
                <w:rFonts w:ascii="Times New Roman" w:hAnsi="Times New Roman"/>
                <w:sz w:val="24"/>
                <w:szCs w:val="24"/>
              </w:rPr>
              <w:t xml:space="preserve">, se </w:t>
            </w:r>
            <w:proofErr w:type="spellStart"/>
            <w:r w:rsidRPr="00981813">
              <w:rPr>
                <w:rFonts w:ascii="Times New Roman" w:hAnsi="Times New Roman"/>
                <w:sz w:val="24"/>
                <w:szCs w:val="24"/>
              </w:rPr>
              <w:t>va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depune</w:t>
            </w:r>
            <w:proofErr w:type="spellEnd"/>
            <w:r w:rsidRPr="00981813">
              <w:rPr>
                <w:rFonts w:ascii="Times New Roman" w:hAnsi="Times New Roman"/>
                <w:sz w:val="24"/>
                <w:szCs w:val="24"/>
              </w:rPr>
              <w:t xml:space="preserve"> o </w:t>
            </w:r>
            <w:proofErr w:type="spellStart"/>
            <w:r w:rsidRPr="00981813">
              <w:rPr>
                <w:rFonts w:ascii="Times New Roman" w:hAnsi="Times New Roman"/>
                <w:sz w:val="24"/>
                <w:szCs w:val="24"/>
              </w:rPr>
              <w:t>declaraţie</w:t>
            </w:r>
            <w:proofErr w:type="spellEnd"/>
            <w:r w:rsidRPr="00981813">
              <w:rPr>
                <w:rFonts w:ascii="Times New Roman" w:hAnsi="Times New Roman"/>
                <w:sz w:val="24"/>
                <w:szCs w:val="24"/>
              </w:rPr>
              <w:t xml:space="preserve"> pe </w:t>
            </w:r>
            <w:proofErr w:type="spellStart"/>
            <w:r w:rsidRPr="00981813">
              <w:rPr>
                <w:rFonts w:ascii="Times New Roman" w:hAnsi="Times New Roman"/>
                <w:sz w:val="24"/>
                <w:szCs w:val="24"/>
              </w:rPr>
              <w:t>proprie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răspundere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dată</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către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reprezentantul</w:t>
            </w:r>
            <w:proofErr w:type="spellEnd"/>
            <w:r w:rsidRPr="00981813">
              <w:rPr>
                <w:rFonts w:ascii="Times New Roman" w:hAnsi="Times New Roman"/>
                <w:sz w:val="24"/>
                <w:szCs w:val="24"/>
              </w:rPr>
              <w:t xml:space="preserve"> legal/</w:t>
            </w:r>
            <w:proofErr w:type="spellStart"/>
            <w:r w:rsidRPr="00981813">
              <w:rPr>
                <w:rFonts w:ascii="Times New Roman" w:hAnsi="Times New Roman"/>
                <w:sz w:val="24"/>
                <w:szCs w:val="24"/>
              </w:rPr>
              <w:t>preşedinte</w:t>
            </w:r>
            <w:proofErr w:type="spellEnd"/>
            <w:r w:rsidRPr="00981813">
              <w:rPr>
                <w:rFonts w:ascii="Times New Roman" w:hAnsi="Times New Roman"/>
                <w:sz w:val="24"/>
                <w:szCs w:val="24"/>
              </w:rPr>
              <w:t xml:space="preserve">, conform </w:t>
            </w:r>
            <w:proofErr w:type="spellStart"/>
            <w:r w:rsidRPr="00981813">
              <w:rPr>
                <w:rFonts w:ascii="Times New Roman" w:hAnsi="Times New Roman"/>
                <w:sz w:val="24"/>
                <w:szCs w:val="24"/>
              </w:rPr>
              <w:t>prevederilor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articolului</w:t>
            </w:r>
            <w:proofErr w:type="spellEnd"/>
            <w:r w:rsidRPr="00981813">
              <w:rPr>
                <w:rFonts w:ascii="Times New Roman" w:hAnsi="Times New Roman"/>
                <w:sz w:val="24"/>
                <w:szCs w:val="24"/>
              </w:rPr>
              <w:t xml:space="preserve"> 326 din </w:t>
            </w:r>
            <w:proofErr w:type="spellStart"/>
            <w:r w:rsidRPr="00981813">
              <w:rPr>
                <w:rFonts w:ascii="Times New Roman" w:hAnsi="Times New Roman"/>
                <w:sz w:val="24"/>
                <w:szCs w:val="24"/>
              </w:rPr>
              <w:t>Codul</w:t>
            </w:r>
            <w:proofErr w:type="spellEnd"/>
            <w:r w:rsidRPr="00981813">
              <w:rPr>
                <w:rFonts w:ascii="Times New Roman" w:hAnsi="Times New Roman"/>
                <w:sz w:val="24"/>
                <w:szCs w:val="24"/>
              </w:rPr>
              <w:t xml:space="preserve"> Penal </w:t>
            </w:r>
            <w:proofErr w:type="spellStart"/>
            <w:r w:rsidRPr="00981813">
              <w:rPr>
                <w:rFonts w:ascii="Times New Roman" w:hAnsi="Times New Roman"/>
                <w:sz w:val="24"/>
                <w:szCs w:val="24"/>
              </w:rPr>
              <w:t>privind</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falsul</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declaraţii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va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conţine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datele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privind</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beneficiarii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reali</w:t>
            </w:r>
            <w:proofErr w:type="spellEnd"/>
            <w:r w:rsidRPr="00981813">
              <w:rPr>
                <w:rFonts w:ascii="Times New Roman" w:hAnsi="Times New Roman"/>
                <w:sz w:val="24"/>
                <w:szCs w:val="24"/>
              </w:rPr>
              <w:t xml:space="preserve"> ai </w:t>
            </w:r>
            <w:proofErr w:type="spellStart"/>
            <w:r w:rsidRPr="00981813">
              <w:rPr>
                <w:rFonts w:ascii="Times New Roman" w:hAnsi="Times New Roman"/>
                <w:sz w:val="24"/>
                <w:szCs w:val="24"/>
              </w:rPr>
              <w:t>entităţilor</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juridice</w:t>
            </w:r>
            <w:proofErr w:type="spellEnd"/>
            <w:r w:rsidRPr="00981813">
              <w:rPr>
                <w:rFonts w:ascii="Times New Roman" w:hAnsi="Times New Roman"/>
                <w:sz w:val="24"/>
                <w:szCs w:val="24"/>
              </w:rPr>
              <w:t xml:space="preserve"> (cel </w:t>
            </w:r>
            <w:proofErr w:type="spellStart"/>
            <w:r w:rsidRPr="00981813">
              <w:rPr>
                <w:rFonts w:ascii="Times New Roman" w:hAnsi="Times New Roman"/>
                <w:sz w:val="24"/>
                <w:szCs w:val="24"/>
              </w:rPr>
              <w:t>puţin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numele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prenumele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si</w:t>
            </w:r>
            <w:proofErr w:type="spellEnd"/>
            <w:r w:rsidRPr="00981813">
              <w:rPr>
                <w:rFonts w:ascii="Times New Roman" w:hAnsi="Times New Roman"/>
                <w:sz w:val="24"/>
                <w:szCs w:val="24"/>
              </w:rPr>
              <w:t xml:space="preserve"> data </w:t>
            </w:r>
            <w:proofErr w:type="spellStart"/>
            <w:r w:rsidRPr="00981813">
              <w:rPr>
                <w:rFonts w:ascii="Times New Roman" w:hAnsi="Times New Roman"/>
                <w:sz w:val="24"/>
                <w:szCs w:val="24"/>
              </w:rPr>
              <w:t>naşterii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conformitate</w:t>
            </w:r>
            <w:proofErr w:type="spellEnd"/>
            <w:r w:rsidRPr="00981813">
              <w:rPr>
                <w:rFonts w:ascii="Times New Roman" w:hAnsi="Times New Roman"/>
                <w:sz w:val="24"/>
                <w:szCs w:val="24"/>
              </w:rPr>
              <w:t xml:space="preserve"> cu </w:t>
            </w:r>
            <w:proofErr w:type="spellStart"/>
            <w:r w:rsidRPr="00981813">
              <w:rPr>
                <w:rFonts w:ascii="Times New Roman" w:hAnsi="Times New Roman"/>
                <w:sz w:val="24"/>
                <w:szCs w:val="24"/>
              </w:rPr>
              <w:t>Legea</w:t>
            </w:r>
            <w:proofErr w:type="spellEnd"/>
            <w:r w:rsidRPr="00981813">
              <w:rPr>
                <w:rFonts w:ascii="Times New Roman" w:hAnsi="Times New Roman"/>
                <w:sz w:val="24"/>
                <w:szCs w:val="24"/>
              </w:rPr>
              <w:t xml:space="preserve"> 129/2019, cu </w:t>
            </w:r>
            <w:proofErr w:type="spellStart"/>
            <w:r w:rsidRPr="00981813">
              <w:rPr>
                <w:rFonts w:ascii="Times New Roman" w:hAnsi="Times New Roman"/>
                <w:sz w:val="24"/>
                <w:szCs w:val="24"/>
              </w:rPr>
              <w:t>completările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si</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modificările</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ulterioare</w:t>
            </w:r>
            <w:proofErr w:type="spellEnd"/>
            <w:r w:rsidRPr="00981813">
              <w:rPr>
                <w:rFonts w:ascii="Times New Roman" w:hAnsi="Times New Roman"/>
                <w:sz w:val="24"/>
                <w:szCs w:val="24"/>
              </w:rPr>
              <w:t>.</w:t>
            </w:r>
          </w:p>
          <w:p w14:paraId="2F1205B0" w14:textId="77777777" w:rsidR="0059367F" w:rsidRDefault="0059367F" w:rsidP="0005455E">
            <w:pPr>
              <w:widowControl w:val="0"/>
              <w:jc w:val="both"/>
              <w:rPr>
                <w:rFonts w:ascii="Times New Roman" w:hAnsi="Times New Roman"/>
                <w:sz w:val="24"/>
                <w:szCs w:val="24"/>
              </w:rPr>
            </w:pPr>
          </w:p>
          <w:p w14:paraId="332F1933" w14:textId="54B49702" w:rsidR="00F56925" w:rsidRPr="0005455E" w:rsidRDefault="0005455E" w:rsidP="0005455E">
            <w:pPr>
              <w:widowControl w:val="0"/>
              <w:jc w:val="both"/>
              <w:rPr>
                <w:color w:val="000000"/>
                <w:shd w:val="clear" w:color="auto" w:fill="FFFFFF"/>
              </w:rPr>
            </w:pP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situația</w:t>
            </w:r>
            <w:proofErr w:type="spellEnd"/>
            <w:r w:rsidRPr="00981813">
              <w:rPr>
                <w:rFonts w:ascii="Times New Roman" w:hAnsi="Times New Roman"/>
                <w:sz w:val="24"/>
                <w:szCs w:val="24"/>
              </w:rPr>
              <w:t xml:space="preserve"> </w:t>
            </w:r>
            <w:proofErr w:type="spellStart"/>
            <w:r w:rsidRPr="00981813">
              <w:rPr>
                <w:rFonts w:ascii="Times New Roman" w:hAnsi="Times New Roman"/>
                <w:sz w:val="24"/>
                <w:szCs w:val="24"/>
              </w:rPr>
              <w:t>în</w:t>
            </w:r>
            <w:proofErr w:type="spellEnd"/>
            <w:r w:rsidRPr="00981813">
              <w:rPr>
                <w:rFonts w:ascii="Times New Roman" w:hAnsi="Times New Roman"/>
                <w:sz w:val="24"/>
                <w:szCs w:val="24"/>
              </w:rPr>
              <w:t xml:space="preserve"> care </w:t>
            </w:r>
            <w:proofErr w:type="spellStart"/>
            <w:r w:rsidRPr="00981813">
              <w:rPr>
                <w:rFonts w:ascii="Times New Roman" w:hAnsi="Times New Roman"/>
                <w:sz w:val="24"/>
                <w:szCs w:val="24"/>
              </w:rPr>
              <w:t>serviciul</w:t>
            </w:r>
            <w:proofErr w:type="spellEnd"/>
            <w:r w:rsidRPr="00981813">
              <w:rPr>
                <w:rFonts w:ascii="Times New Roman" w:hAnsi="Times New Roman"/>
                <w:sz w:val="24"/>
                <w:szCs w:val="24"/>
              </w:rPr>
              <w:t xml:space="preserve"> de </w:t>
            </w:r>
            <w:proofErr w:type="spellStart"/>
            <w:r w:rsidRPr="00981813">
              <w:rPr>
                <w:rFonts w:ascii="Times New Roman" w:hAnsi="Times New Roman"/>
                <w:sz w:val="24"/>
                <w:szCs w:val="24"/>
              </w:rPr>
              <w:t>furnizare</w:t>
            </w:r>
            <w:proofErr w:type="spellEnd"/>
            <w:r w:rsidRPr="00981813">
              <w:rPr>
                <w:rFonts w:ascii="Times New Roman" w:hAnsi="Times New Roman"/>
                <w:sz w:val="24"/>
                <w:szCs w:val="24"/>
              </w:rPr>
              <w:t xml:space="preserve"> </w:t>
            </w:r>
            <w:proofErr w:type="spellStart"/>
            <w:r w:rsidRPr="00B33032">
              <w:rPr>
                <w:rFonts w:ascii="Times New Roman" w:hAnsi="Times New Roman"/>
                <w:sz w:val="24"/>
                <w:szCs w:val="24"/>
              </w:rPr>
              <w:t>informații</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privind</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beneficiarii</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reali</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pentru</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categoriile</w:t>
            </w:r>
            <w:proofErr w:type="spellEnd"/>
            <w:r w:rsidRPr="00B33032">
              <w:rPr>
                <w:rFonts w:ascii="Times New Roman" w:hAnsi="Times New Roman"/>
                <w:sz w:val="24"/>
                <w:szCs w:val="24"/>
              </w:rPr>
              <w:t xml:space="preserve"> de </w:t>
            </w:r>
            <w:proofErr w:type="spellStart"/>
            <w:r w:rsidRPr="00B33032">
              <w:rPr>
                <w:rFonts w:ascii="Times New Roman" w:hAnsi="Times New Roman"/>
                <w:sz w:val="24"/>
                <w:szCs w:val="24"/>
              </w:rPr>
              <w:t>solicitanți</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prevăzute</w:t>
            </w:r>
            <w:proofErr w:type="spellEnd"/>
            <w:r w:rsidRPr="00B33032">
              <w:rPr>
                <w:rFonts w:ascii="Times New Roman" w:hAnsi="Times New Roman"/>
                <w:sz w:val="24"/>
                <w:szCs w:val="24"/>
              </w:rPr>
              <w:t xml:space="preserve"> la art. 19 </w:t>
            </w:r>
            <w:proofErr w:type="spellStart"/>
            <w:r w:rsidRPr="00B33032">
              <w:rPr>
                <w:rFonts w:ascii="Times New Roman" w:hAnsi="Times New Roman"/>
                <w:sz w:val="24"/>
                <w:szCs w:val="24"/>
              </w:rPr>
              <w:t>alin</w:t>
            </w:r>
            <w:proofErr w:type="spellEnd"/>
            <w:r w:rsidRPr="00B33032">
              <w:rPr>
                <w:rFonts w:ascii="Times New Roman" w:hAnsi="Times New Roman"/>
                <w:sz w:val="24"/>
                <w:szCs w:val="24"/>
              </w:rPr>
              <w:t>. (8) lit. c) (</w:t>
            </w:r>
            <w:proofErr w:type="spellStart"/>
            <w:r w:rsidRPr="00B33032">
              <w:rPr>
                <w:rFonts w:ascii="Times New Roman" w:hAnsi="Times New Roman"/>
                <w:sz w:val="24"/>
                <w:szCs w:val="24"/>
              </w:rPr>
              <w:t>persoane</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fizice</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și</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juridice</w:t>
            </w:r>
            <w:proofErr w:type="spellEnd"/>
            <w:r w:rsidRPr="00B33032">
              <w:rPr>
                <w:rFonts w:ascii="Times New Roman" w:hAnsi="Times New Roman"/>
                <w:sz w:val="24"/>
                <w:szCs w:val="24"/>
              </w:rPr>
              <w:t xml:space="preserve">), din </w:t>
            </w:r>
            <w:proofErr w:type="spellStart"/>
            <w:r w:rsidRPr="00B33032">
              <w:rPr>
                <w:rFonts w:ascii="Times New Roman" w:hAnsi="Times New Roman"/>
                <w:sz w:val="24"/>
                <w:szCs w:val="24"/>
              </w:rPr>
              <w:t>Legea</w:t>
            </w:r>
            <w:proofErr w:type="spellEnd"/>
            <w:r w:rsidRPr="00B33032">
              <w:rPr>
                <w:rFonts w:ascii="Times New Roman" w:hAnsi="Times New Roman"/>
                <w:sz w:val="24"/>
                <w:szCs w:val="24"/>
              </w:rPr>
              <w:t xml:space="preserve"> 129/2019 </w:t>
            </w:r>
            <w:proofErr w:type="spellStart"/>
            <w:r w:rsidRPr="00B33032">
              <w:rPr>
                <w:rFonts w:ascii="Times New Roman" w:hAnsi="Times New Roman"/>
                <w:sz w:val="24"/>
                <w:szCs w:val="24"/>
              </w:rPr>
              <w:t>pentru</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certificatul</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actualizat</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privind</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beneficiarul</w:t>
            </w:r>
            <w:proofErr w:type="spellEnd"/>
            <w:r w:rsidRPr="00B33032">
              <w:rPr>
                <w:rFonts w:ascii="Times New Roman" w:hAnsi="Times New Roman"/>
                <w:sz w:val="24"/>
                <w:szCs w:val="24"/>
              </w:rPr>
              <w:t xml:space="preserve"> real </w:t>
            </w:r>
            <w:proofErr w:type="spellStart"/>
            <w:r w:rsidRPr="00B33032">
              <w:rPr>
                <w:rFonts w:ascii="Times New Roman" w:hAnsi="Times New Roman"/>
                <w:sz w:val="24"/>
                <w:szCs w:val="24"/>
              </w:rPr>
              <w:t>emis</w:t>
            </w:r>
            <w:proofErr w:type="spellEnd"/>
            <w:r w:rsidRPr="00B33032">
              <w:rPr>
                <w:rFonts w:ascii="Times New Roman" w:hAnsi="Times New Roman"/>
                <w:sz w:val="24"/>
                <w:szCs w:val="24"/>
              </w:rPr>
              <w:t xml:space="preserve"> de ONRC, </w:t>
            </w:r>
            <w:proofErr w:type="spellStart"/>
            <w:r w:rsidRPr="00B33032">
              <w:rPr>
                <w:rFonts w:ascii="Times New Roman" w:hAnsi="Times New Roman"/>
                <w:sz w:val="24"/>
                <w:szCs w:val="24"/>
              </w:rPr>
              <w:t>este</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suspendat</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temporar</w:t>
            </w:r>
            <w:proofErr w:type="spellEnd"/>
            <w:r w:rsidRPr="00B33032">
              <w:rPr>
                <w:rFonts w:ascii="Times New Roman" w:hAnsi="Times New Roman"/>
                <w:sz w:val="24"/>
                <w:szCs w:val="24"/>
              </w:rPr>
              <w:t xml:space="preserve">, se </w:t>
            </w:r>
            <w:proofErr w:type="spellStart"/>
            <w:r w:rsidRPr="00B33032">
              <w:rPr>
                <w:rFonts w:ascii="Times New Roman" w:hAnsi="Times New Roman"/>
                <w:sz w:val="24"/>
                <w:szCs w:val="24"/>
              </w:rPr>
              <w:t>solicit</w:t>
            </w:r>
            <w:r>
              <w:rPr>
                <w:rFonts w:ascii="Times New Roman" w:hAnsi="Times New Roman"/>
                <w:sz w:val="24"/>
                <w:szCs w:val="24"/>
              </w:rPr>
              <w:t>ă</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depunerea</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Declarației</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privind</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beneficiarii</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reali</w:t>
            </w:r>
            <w:proofErr w:type="spellEnd"/>
            <w:r w:rsidRPr="00B33032">
              <w:rPr>
                <w:rFonts w:ascii="Times New Roman" w:hAnsi="Times New Roman"/>
                <w:sz w:val="24"/>
                <w:szCs w:val="24"/>
              </w:rPr>
              <w:t xml:space="preserve">, conform </w:t>
            </w:r>
            <w:proofErr w:type="spellStart"/>
            <w:r w:rsidRPr="00B33032">
              <w:rPr>
                <w:rFonts w:ascii="Times New Roman" w:hAnsi="Times New Roman"/>
                <w:sz w:val="24"/>
                <w:szCs w:val="24"/>
              </w:rPr>
              <w:t>modelului</w:t>
            </w:r>
            <w:proofErr w:type="spellEnd"/>
            <w:r w:rsidRPr="00B33032">
              <w:rPr>
                <w:rFonts w:ascii="Times New Roman" w:hAnsi="Times New Roman"/>
                <w:sz w:val="24"/>
                <w:szCs w:val="24"/>
              </w:rPr>
              <w:t xml:space="preserve"> din </w:t>
            </w:r>
            <w:proofErr w:type="spellStart"/>
            <w:r w:rsidRPr="00B33032">
              <w:rPr>
                <w:rFonts w:ascii="Times New Roman" w:hAnsi="Times New Roman"/>
                <w:sz w:val="24"/>
                <w:szCs w:val="24"/>
              </w:rPr>
              <w:t>cadrul</w:t>
            </w:r>
            <w:proofErr w:type="spellEnd"/>
            <w:r w:rsidRPr="00B33032">
              <w:rPr>
                <w:rFonts w:ascii="Times New Roman" w:hAnsi="Times New Roman"/>
                <w:sz w:val="24"/>
                <w:szCs w:val="24"/>
              </w:rPr>
              <w:t xml:space="preserve"> </w:t>
            </w:r>
            <w:proofErr w:type="spellStart"/>
            <w:r w:rsidRPr="00B33032">
              <w:rPr>
                <w:rFonts w:ascii="Times New Roman" w:hAnsi="Times New Roman"/>
                <w:sz w:val="24"/>
                <w:szCs w:val="24"/>
              </w:rPr>
              <w:t>formularelor</w:t>
            </w:r>
            <w:proofErr w:type="spellEnd"/>
            <w:r w:rsidRPr="00B33032">
              <w:rPr>
                <w:rFonts w:ascii="Times New Roman" w:hAnsi="Times New Roman"/>
                <w:sz w:val="24"/>
                <w:szCs w:val="24"/>
              </w:rPr>
              <w:t xml:space="preserve"> </w:t>
            </w:r>
            <w:proofErr w:type="spellStart"/>
            <w:r>
              <w:rPr>
                <w:rFonts w:ascii="Times New Roman" w:hAnsi="Times New Roman"/>
                <w:sz w:val="24"/>
                <w:szCs w:val="24"/>
              </w:rPr>
              <w:t>atașate</w:t>
            </w:r>
            <w:proofErr w:type="spellEnd"/>
            <w:r>
              <w:rPr>
                <w:rFonts w:ascii="Times New Roman" w:hAnsi="Times New Roman"/>
                <w:sz w:val="24"/>
                <w:szCs w:val="24"/>
              </w:rPr>
              <w:t xml:space="preserve"> </w:t>
            </w:r>
            <w:proofErr w:type="spellStart"/>
            <w:r>
              <w:rPr>
                <w:rFonts w:ascii="Times New Roman" w:hAnsi="Times New Roman"/>
                <w:sz w:val="24"/>
                <w:szCs w:val="24"/>
              </w:rPr>
              <w:t>documentației</w:t>
            </w:r>
            <w:proofErr w:type="spellEnd"/>
            <w:r>
              <w:rPr>
                <w:rFonts w:ascii="Times New Roman" w:hAnsi="Times New Roman"/>
                <w:sz w:val="24"/>
                <w:szCs w:val="24"/>
              </w:rPr>
              <w:t xml:space="preserve"> </w:t>
            </w:r>
            <w:r w:rsidRPr="00B33032">
              <w:rPr>
                <w:rFonts w:ascii="Times New Roman" w:hAnsi="Times New Roman"/>
                <w:sz w:val="24"/>
                <w:szCs w:val="24"/>
              </w:rPr>
              <w:t xml:space="preserve">de </w:t>
            </w:r>
            <w:proofErr w:type="spellStart"/>
            <w:r w:rsidRPr="00B33032">
              <w:rPr>
                <w:rFonts w:ascii="Times New Roman" w:hAnsi="Times New Roman"/>
                <w:sz w:val="24"/>
                <w:szCs w:val="24"/>
              </w:rPr>
              <w:t>achiziție</w:t>
            </w:r>
            <w:proofErr w:type="spellEnd"/>
            <w:r w:rsidRPr="00B33032">
              <w:rPr>
                <w:rFonts w:ascii="Times New Roman" w:hAnsi="Times New Roman"/>
                <w:sz w:val="24"/>
                <w:szCs w:val="24"/>
              </w:rPr>
              <w:t>.</w:t>
            </w:r>
          </w:p>
        </w:tc>
        <w:tc>
          <w:tcPr>
            <w:tcW w:w="4761" w:type="dxa"/>
            <w:tcMar>
              <w:left w:w="57" w:type="dxa"/>
              <w:right w:w="57" w:type="dxa"/>
            </w:tcMar>
          </w:tcPr>
          <w:p w14:paraId="1EA8C696" w14:textId="77777777" w:rsidR="000F23AE" w:rsidRPr="0059367F" w:rsidRDefault="000F23AE">
            <w:pPr>
              <w:rPr>
                <w:rFonts w:ascii="Times New Roman" w:eastAsia="Calibri" w:hAnsi="Times New Roman"/>
                <w:b/>
                <w:i/>
                <w:sz w:val="22"/>
                <w:szCs w:val="22"/>
                <w:highlight w:val="yellow"/>
                <w:lang w:val="ro-RO"/>
              </w:rPr>
            </w:pPr>
            <w:r w:rsidRPr="0059367F">
              <w:rPr>
                <w:rFonts w:ascii="Times New Roman" w:eastAsia="Calibri" w:hAnsi="Times New Roman"/>
                <w:b/>
                <w:i/>
                <w:sz w:val="22"/>
                <w:szCs w:val="22"/>
                <w:highlight w:val="yellow"/>
                <w:lang w:val="ro-RO"/>
              </w:rPr>
              <w:lastRenderedPageBreak/>
              <w:t>se completează de către ofertant</w:t>
            </w:r>
          </w:p>
          <w:p w14:paraId="19B4441A" w14:textId="77777777" w:rsidR="0059367F" w:rsidRPr="0059367F" w:rsidRDefault="0059367F">
            <w:pPr>
              <w:rPr>
                <w:rFonts w:ascii="Times New Roman" w:eastAsia="Calibri" w:hAnsi="Times New Roman"/>
                <w:b/>
                <w:i/>
                <w:sz w:val="22"/>
                <w:szCs w:val="22"/>
                <w:highlight w:val="yellow"/>
                <w:lang w:val="ro-RO"/>
              </w:rPr>
            </w:pPr>
          </w:p>
          <w:p w14:paraId="66C43412" w14:textId="77777777" w:rsidR="0059367F" w:rsidRPr="0059367F" w:rsidRDefault="0059367F">
            <w:pPr>
              <w:rPr>
                <w:rFonts w:ascii="Times New Roman" w:eastAsia="Calibri" w:hAnsi="Times New Roman"/>
                <w:b/>
                <w:i/>
                <w:sz w:val="22"/>
                <w:szCs w:val="22"/>
                <w:highlight w:val="yellow"/>
                <w:lang w:val="ro-RO"/>
              </w:rPr>
            </w:pPr>
          </w:p>
          <w:p w14:paraId="160B1EA1" w14:textId="77777777" w:rsidR="0059367F" w:rsidRPr="0059367F" w:rsidRDefault="0059367F">
            <w:pPr>
              <w:rPr>
                <w:rFonts w:ascii="Times New Roman" w:eastAsia="Calibri" w:hAnsi="Times New Roman"/>
                <w:b/>
                <w:i/>
                <w:sz w:val="22"/>
                <w:szCs w:val="22"/>
                <w:highlight w:val="yellow"/>
                <w:lang w:val="ro-RO"/>
              </w:rPr>
            </w:pPr>
          </w:p>
          <w:p w14:paraId="5385F8C2" w14:textId="1BD7A55B" w:rsidR="0059367F" w:rsidRPr="0059367F" w:rsidRDefault="0059367F" w:rsidP="0059367F">
            <w:pPr>
              <w:jc w:val="both"/>
              <w:rPr>
                <w:rFonts w:ascii="Times New Roman" w:eastAsia="Calibri" w:hAnsi="Times New Roman"/>
                <w:b/>
                <w:i/>
                <w:sz w:val="22"/>
                <w:szCs w:val="22"/>
                <w:highlight w:val="yellow"/>
                <w:lang w:val="ro-RO"/>
              </w:rPr>
            </w:pPr>
            <w:r w:rsidRPr="0059367F">
              <w:rPr>
                <w:rFonts w:ascii="Times New Roman" w:eastAsia="Calibri" w:hAnsi="Times New Roman"/>
                <w:b/>
                <w:i/>
                <w:sz w:val="22"/>
                <w:szCs w:val="22"/>
                <w:highlight w:val="yellow"/>
                <w:lang w:val="ro-RO"/>
              </w:rPr>
              <w:t xml:space="preserve">se va depune </w:t>
            </w:r>
            <w:r w:rsidRPr="0059367F">
              <w:rPr>
                <w:rFonts w:ascii="Times New Roman" w:hAnsi="Times New Roman"/>
                <w:b/>
                <w:i/>
                <w:sz w:val="24"/>
                <w:szCs w:val="24"/>
                <w:highlight w:val="yellow"/>
              </w:rPr>
              <w:t>extras ONRC</w:t>
            </w:r>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pentru</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ofertanţii</w:t>
            </w:r>
            <w:proofErr w:type="spellEnd"/>
            <w:r w:rsidRPr="0059367F">
              <w:rPr>
                <w:rFonts w:ascii="Times New Roman" w:hAnsi="Times New Roman"/>
                <w:b/>
                <w:i/>
                <w:sz w:val="24"/>
                <w:szCs w:val="24"/>
                <w:highlight w:val="yellow"/>
              </w:rPr>
              <w:t xml:space="preserve"> a </w:t>
            </w:r>
            <w:proofErr w:type="spellStart"/>
            <w:r w:rsidRPr="0059367F">
              <w:rPr>
                <w:rFonts w:ascii="Times New Roman" w:hAnsi="Times New Roman"/>
                <w:b/>
                <w:i/>
                <w:sz w:val="24"/>
                <w:szCs w:val="24"/>
                <w:highlight w:val="yellow"/>
              </w:rPr>
              <w:t>căror</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acţionari</w:t>
            </w:r>
            <w:proofErr w:type="spellEnd"/>
            <w:r w:rsidRPr="0059367F">
              <w:rPr>
                <w:rFonts w:ascii="Times New Roman" w:hAnsi="Times New Roman"/>
                <w:b/>
                <w:i/>
                <w:sz w:val="24"/>
                <w:szCs w:val="24"/>
                <w:highlight w:val="yellow"/>
              </w:rPr>
              <w:t xml:space="preserve"> sunt </w:t>
            </w:r>
            <w:proofErr w:type="spellStart"/>
            <w:r w:rsidRPr="0059367F">
              <w:rPr>
                <w:rFonts w:ascii="Times New Roman" w:hAnsi="Times New Roman"/>
                <w:b/>
                <w:i/>
                <w:sz w:val="24"/>
                <w:szCs w:val="24"/>
                <w:highlight w:val="yellow"/>
              </w:rPr>
              <w:t>persoane</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fizice</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sau</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persoane</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juridice</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înregistrate</w:t>
            </w:r>
            <w:proofErr w:type="spellEnd"/>
            <w:r w:rsidRPr="0059367F">
              <w:rPr>
                <w:rFonts w:ascii="Times New Roman" w:hAnsi="Times New Roman"/>
                <w:b/>
                <w:i/>
                <w:sz w:val="24"/>
                <w:szCs w:val="24"/>
                <w:highlight w:val="yellow"/>
              </w:rPr>
              <w:t xml:space="preserve"> pe </w:t>
            </w:r>
            <w:proofErr w:type="spellStart"/>
            <w:r w:rsidRPr="0059367F">
              <w:rPr>
                <w:rFonts w:ascii="Times New Roman" w:hAnsi="Times New Roman"/>
                <w:b/>
                <w:i/>
                <w:sz w:val="24"/>
                <w:szCs w:val="24"/>
                <w:highlight w:val="yellow"/>
              </w:rPr>
              <w:t>teritoriul</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României</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doar</w:t>
            </w:r>
            <w:proofErr w:type="spellEnd"/>
            <w:r w:rsidRPr="0059367F">
              <w:rPr>
                <w:rFonts w:ascii="Times New Roman" w:hAnsi="Times New Roman"/>
                <w:b/>
                <w:i/>
                <w:sz w:val="24"/>
                <w:szCs w:val="24"/>
                <w:highlight w:val="yellow"/>
              </w:rPr>
              <w:t xml:space="preserve"> de </w:t>
            </w:r>
            <w:proofErr w:type="spellStart"/>
            <w:r w:rsidRPr="0059367F">
              <w:rPr>
                <w:rFonts w:ascii="Times New Roman" w:hAnsi="Times New Roman"/>
                <w:b/>
                <w:i/>
                <w:sz w:val="24"/>
                <w:szCs w:val="24"/>
                <w:highlight w:val="yellow"/>
              </w:rPr>
              <w:t>către</w:t>
            </w:r>
            <w:proofErr w:type="spellEnd"/>
            <w:r w:rsidRPr="0059367F">
              <w:rPr>
                <w:rFonts w:ascii="Times New Roman" w:hAnsi="Times New Roman"/>
                <w:b/>
                <w:i/>
                <w:sz w:val="24"/>
                <w:szCs w:val="24"/>
                <w:highlight w:val="yellow"/>
              </w:rPr>
              <w:t xml:space="preserve"> </w:t>
            </w:r>
            <w:proofErr w:type="spellStart"/>
            <w:r w:rsidRPr="0059367F">
              <w:rPr>
                <w:rFonts w:ascii="Times New Roman" w:hAnsi="Times New Roman"/>
                <w:b/>
                <w:i/>
                <w:sz w:val="24"/>
                <w:szCs w:val="24"/>
                <w:highlight w:val="yellow"/>
              </w:rPr>
              <w:t>ofertantul</w:t>
            </w:r>
            <w:proofErr w:type="spellEnd"/>
            <w:r w:rsidRPr="0059367F">
              <w:rPr>
                <w:rFonts w:ascii="Times New Roman" w:hAnsi="Times New Roman"/>
                <w:b/>
                <w:i/>
                <w:sz w:val="24"/>
                <w:szCs w:val="24"/>
                <w:highlight w:val="yellow"/>
              </w:rPr>
              <w:t xml:space="preserve"> declarant </w:t>
            </w:r>
            <w:proofErr w:type="spellStart"/>
            <w:r w:rsidRPr="0059367F">
              <w:rPr>
                <w:rFonts w:ascii="Times New Roman" w:hAnsi="Times New Roman"/>
                <w:b/>
                <w:i/>
                <w:sz w:val="24"/>
                <w:szCs w:val="24"/>
                <w:highlight w:val="yellow"/>
              </w:rPr>
              <w:t>câștigător</w:t>
            </w:r>
            <w:proofErr w:type="spellEnd"/>
          </w:p>
          <w:p w14:paraId="36220EEB" w14:textId="77777777" w:rsidR="0059367F" w:rsidRPr="0059367F" w:rsidRDefault="0059367F">
            <w:pPr>
              <w:rPr>
                <w:rFonts w:ascii="Times New Roman" w:eastAsia="Calibri" w:hAnsi="Times New Roman"/>
                <w:b/>
                <w:i/>
                <w:sz w:val="22"/>
                <w:szCs w:val="22"/>
                <w:highlight w:val="yellow"/>
                <w:lang w:val="ro-RO"/>
              </w:rPr>
            </w:pPr>
          </w:p>
          <w:p w14:paraId="341E800F" w14:textId="77777777" w:rsidR="0059367F" w:rsidRPr="0059367F" w:rsidRDefault="0059367F">
            <w:pPr>
              <w:rPr>
                <w:rFonts w:ascii="Times New Roman" w:eastAsia="Calibri" w:hAnsi="Times New Roman"/>
                <w:b/>
                <w:i/>
                <w:sz w:val="22"/>
                <w:szCs w:val="22"/>
                <w:highlight w:val="yellow"/>
                <w:lang w:val="ro-RO"/>
              </w:rPr>
            </w:pPr>
          </w:p>
          <w:p w14:paraId="1C60AD35" w14:textId="77777777" w:rsidR="0059367F" w:rsidRPr="0059367F" w:rsidRDefault="0059367F">
            <w:pPr>
              <w:rPr>
                <w:rFonts w:ascii="Times New Roman" w:eastAsia="Calibri" w:hAnsi="Times New Roman"/>
                <w:b/>
                <w:i/>
                <w:sz w:val="22"/>
                <w:szCs w:val="22"/>
                <w:highlight w:val="yellow"/>
                <w:lang w:val="ro-RO"/>
              </w:rPr>
            </w:pPr>
          </w:p>
          <w:p w14:paraId="3C8D2183" w14:textId="77777777" w:rsidR="0059367F" w:rsidRPr="0059367F" w:rsidRDefault="0059367F">
            <w:pPr>
              <w:rPr>
                <w:rFonts w:ascii="Times New Roman" w:eastAsia="Calibri" w:hAnsi="Times New Roman"/>
                <w:b/>
                <w:i/>
                <w:sz w:val="22"/>
                <w:szCs w:val="22"/>
                <w:highlight w:val="yellow"/>
                <w:lang w:val="ro-RO"/>
              </w:rPr>
            </w:pPr>
          </w:p>
          <w:p w14:paraId="21D996D6" w14:textId="77777777" w:rsidR="0059367F" w:rsidRPr="0059367F" w:rsidRDefault="0059367F">
            <w:pPr>
              <w:rPr>
                <w:rFonts w:ascii="Times New Roman" w:eastAsia="Calibri" w:hAnsi="Times New Roman"/>
                <w:b/>
                <w:i/>
                <w:sz w:val="22"/>
                <w:szCs w:val="22"/>
                <w:highlight w:val="yellow"/>
                <w:lang w:val="ro-RO"/>
              </w:rPr>
            </w:pPr>
          </w:p>
          <w:p w14:paraId="42C0DAC8" w14:textId="77777777" w:rsidR="0059367F" w:rsidRPr="0059367F" w:rsidRDefault="0059367F">
            <w:pPr>
              <w:rPr>
                <w:rFonts w:ascii="Times New Roman" w:eastAsia="Calibri" w:hAnsi="Times New Roman"/>
                <w:b/>
                <w:i/>
                <w:sz w:val="22"/>
                <w:szCs w:val="22"/>
                <w:highlight w:val="yellow"/>
                <w:lang w:val="ro-RO"/>
              </w:rPr>
            </w:pPr>
          </w:p>
          <w:p w14:paraId="444E7849" w14:textId="77777777" w:rsidR="0059367F" w:rsidRPr="0059367F" w:rsidRDefault="0059367F">
            <w:pPr>
              <w:rPr>
                <w:rFonts w:ascii="Times New Roman" w:eastAsia="Calibri" w:hAnsi="Times New Roman"/>
                <w:b/>
                <w:i/>
                <w:sz w:val="22"/>
                <w:szCs w:val="22"/>
                <w:highlight w:val="yellow"/>
                <w:lang w:val="ro-RO"/>
              </w:rPr>
            </w:pPr>
          </w:p>
          <w:p w14:paraId="11290988" w14:textId="77777777" w:rsidR="0059367F" w:rsidRPr="0059367F" w:rsidRDefault="0059367F">
            <w:pPr>
              <w:rPr>
                <w:rFonts w:ascii="Times New Roman" w:eastAsia="Calibri" w:hAnsi="Times New Roman"/>
                <w:b/>
                <w:i/>
                <w:sz w:val="22"/>
                <w:szCs w:val="22"/>
                <w:highlight w:val="yellow"/>
                <w:lang w:val="ro-RO"/>
              </w:rPr>
            </w:pPr>
          </w:p>
          <w:p w14:paraId="5ACE875C" w14:textId="77777777" w:rsidR="0059367F" w:rsidRPr="0059367F" w:rsidRDefault="0059367F">
            <w:pPr>
              <w:rPr>
                <w:rFonts w:ascii="Times New Roman" w:eastAsia="Calibri" w:hAnsi="Times New Roman"/>
                <w:b/>
                <w:i/>
                <w:sz w:val="22"/>
                <w:szCs w:val="22"/>
                <w:highlight w:val="yellow"/>
                <w:lang w:val="ro-RO"/>
              </w:rPr>
            </w:pPr>
          </w:p>
          <w:p w14:paraId="679808B3" w14:textId="77777777" w:rsidR="0059367F" w:rsidRPr="0059367F" w:rsidRDefault="0059367F">
            <w:pPr>
              <w:rPr>
                <w:rFonts w:ascii="Times New Roman" w:eastAsia="Calibri" w:hAnsi="Times New Roman"/>
                <w:b/>
                <w:i/>
                <w:sz w:val="22"/>
                <w:szCs w:val="22"/>
                <w:highlight w:val="yellow"/>
                <w:lang w:val="ro-RO"/>
              </w:rPr>
            </w:pPr>
          </w:p>
          <w:p w14:paraId="69DB8981" w14:textId="77777777" w:rsidR="0059367F" w:rsidRPr="0059367F" w:rsidRDefault="0059367F">
            <w:pPr>
              <w:rPr>
                <w:rFonts w:ascii="Times New Roman" w:eastAsia="Calibri" w:hAnsi="Times New Roman"/>
                <w:b/>
                <w:i/>
                <w:sz w:val="22"/>
                <w:szCs w:val="22"/>
                <w:highlight w:val="yellow"/>
                <w:lang w:val="ro-RO"/>
              </w:rPr>
            </w:pPr>
          </w:p>
          <w:p w14:paraId="2B124E4C" w14:textId="77777777" w:rsidR="0059367F" w:rsidRPr="0059367F" w:rsidRDefault="0059367F">
            <w:pPr>
              <w:rPr>
                <w:rFonts w:ascii="Times New Roman" w:eastAsia="Calibri" w:hAnsi="Times New Roman"/>
                <w:b/>
                <w:i/>
                <w:sz w:val="22"/>
                <w:szCs w:val="22"/>
                <w:highlight w:val="yellow"/>
                <w:lang w:val="ro-RO"/>
              </w:rPr>
            </w:pPr>
          </w:p>
          <w:p w14:paraId="1134C85E" w14:textId="77777777" w:rsidR="0059367F" w:rsidRPr="0059367F" w:rsidRDefault="0059367F">
            <w:pPr>
              <w:rPr>
                <w:rFonts w:ascii="Times New Roman" w:eastAsia="Calibri" w:hAnsi="Times New Roman"/>
                <w:b/>
                <w:i/>
                <w:sz w:val="22"/>
                <w:szCs w:val="22"/>
                <w:highlight w:val="yellow"/>
                <w:lang w:val="ro-RO"/>
              </w:rPr>
            </w:pPr>
          </w:p>
          <w:p w14:paraId="22DCB59F" w14:textId="77777777" w:rsidR="0059367F" w:rsidRPr="0059367F" w:rsidRDefault="0059367F">
            <w:pPr>
              <w:rPr>
                <w:rFonts w:ascii="Times New Roman" w:eastAsia="Calibri" w:hAnsi="Times New Roman"/>
                <w:b/>
                <w:i/>
                <w:sz w:val="22"/>
                <w:szCs w:val="22"/>
                <w:highlight w:val="yellow"/>
                <w:lang w:val="ro-RO"/>
              </w:rPr>
            </w:pPr>
          </w:p>
          <w:p w14:paraId="43BCAAE1" w14:textId="77777777" w:rsidR="0059367F" w:rsidRPr="0059367F" w:rsidRDefault="0059367F">
            <w:pPr>
              <w:rPr>
                <w:rFonts w:ascii="Times New Roman" w:eastAsia="Calibri" w:hAnsi="Times New Roman"/>
                <w:b/>
                <w:i/>
                <w:sz w:val="22"/>
                <w:szCs w:val="22"/>
                <w:highlight w:val="yellow"/>
                <w:lang w:val="ro-RO"/>
              </w:rPr>
            </w:pPr>
          </w:p>
          <w:p w14:paraId="3148BCAF" w14:textId="77777777" w:rsidR="0059367F" w:rsidRPr="0059367F" w:rsidRDefault="0059367F">
            <w:pPr>
              <w:rPr>
                <w:rFonts w:ascii="Times New Roman" w:eastAsia="Calibri" w:hAnsi="Times New Roman"/>
                <w:b/>
                <w:i/>
                <w:sz w:val="22"/>
                <w:szCs w:val="22"/>
                <w:highlight w:val="yellow"/>
                <w:lang w:val="ro-RO"/>
              </w:rPr>
            </w:pPr>
          </w:p>
          <w:p w14:paraId="6AF49A9D" w14:textId="77777777" w:rsidR="0059367F" w:rsidRPr="0059367F" w:rsidRDefault="0059367F">
            <w:pPr>
              <w:rPr>
                <w:rFonts w:ascii="Times New Roman" w:eastAsia="Calibri" w:hAnsi="Times New Roman"/>
                <w:b/>
                <w:i/>
                <w:sz w:val="22"/>
                <w:szCs w:val="22"/>
                <w:highlight w:val="yellow"/>
                <w:lang w:val="ro-RO"/>
              </w:rPr>
            </w:pPr>
          </w:p>
          <w:p w14:paraId="55D11130" w14:textId="77777777" w:rsidR="0059367F" w:rsidRPr="0059367F" w:rsidRDefault="0059367F">
            <w:pPr>
              <w:rPr>
                <w:rFonts w:ascii="Times New Roman" w:eastAsia="Calibri" w:hAnsi="Times New Roman"/>
                <w:b/>
                <w:i/>
                <w:sz w:val="22"/>
                <w:szCs w:val="22"/>
                <w:highlight w:val="yellow"/>
                <w:lang w:val="ro-RO"/>
              </w:rPr>
            </w:pPr>
          </w:p>
          <w:p w14:paraId="5483EFAA" w14:textId="77777777" w:rsidR="0059367F" w:rsidRPr="0059367F" w:rsidRDefault="0059367F">
            <w:pPr>
              <w:rPr>
                <w:rFonts w:ascii="Times New Roman" w:eastAsia="Calibri" w:hAnsi="Times New Roman"/>
                <w:b/>
                <w:i/>
                <w:sz w:val="22"/>
                <w:szCs w:val="22"/>
                <w:highlight w:val="yellow"/>
                <w:lang w:val="ro-RO"/>
              </w:rPr>
            </w:pPr>
          </w:p>
          <w:p w14:paraId="3B5A798A" w14:textId="77777777" w:rsidR="0059367F" w:rsidRPr="0059367F" w:rsidRDefault="0059367F">
            <w:pPr>
              <w:rPr>
                <w:rFonts w:ascii="Times New Roman" w:eastAsia="Calibri" w:hAnsi="Times New Roman"/>
                <w:b/>
                <w:i/>
                <w:sz w:val="22"/>
                <w:szCs w:val="22"/>
                <w:highlight w:val="yellow"/>
                <w:lang w:val="ro-RO"/>
              </w:rPr>
            </w:pPr>
          </w:p>
          <w:p w14:paraId="1DE4C154" w14:textId="77777777" w:rsidR="0059367F" w:rsidRPr="0059367F" w:rsidRDefault="0059367F">
            <w:pPr>
              <w:rPr>
                <w:rFonts w:ascii="Times New Roman" w:eastAsia="Calibri" w:hAnsi="Times New Roman"/>
                <w:b/>
                <w:i/>
                <w:sz w:val="22"/>
                <w:szCs w:val="22"/>
                <w:highlight w:val="yellow"/>
                <w:lang w:val="ro-RO"/>
              </w:rPr>
            </w:pPr>
          </w:p>
          <w:p w14:paraId="1059388A" w14:textId="77777777" w:rsidR="0059367F" w:rsidRPr="0059367F" w:rsidRDefault="0059367F">
            <w:pPr>
              <w:rPr>
                <w:rFonts w:ascii="Times New Roman" w:eastAsia="Calibri" w:hAnsi="Times New Roman"/>
                <w:b/>
                <w:i/>
                <w:sz w:val="22"/>
                <w:szCs w:val="22"/>
                <w:highlight w:val="yellow"/>
                <w:lang w:val="ro-RO"/>
              </w:rPr>
            </w:pPr>
          </w:p>
          <w:p w14:paraId="6A344321" w14:textId="77777777" w:rsidR="0059367F" w:rsidRPr="0059367F" w:rsidRDefault="0059367F">
            <w:pPr>
              <w:rPr>
                <w:rFonts w:ascii="Times New Roman" w:eastAsia="Calibri" w:hAnsi="Times New Roman"/>
                <w:b/>
                <w:i/>
                <w:sz w:val="22"/>
                <w:szCs w:val="22"/>
                <w:highlight w:val="yellow"/>
                <w:lang w:val="ro-RO"/>
              </w:rPr>
            </w:pPr>
          </w:p>
          <w:p w14:paraId="0F80746D" w14:textId="77777777" w:rsidR="0059367F" w:rsidRPr="0059367F" w:rsidRDefault="0059367F">
            <w:pPr>
              <w:rPr>
                <w:rFonts w:ascii="Times New Roman" w:eastAsia="Calibri" w:hAnsi="Times New Roman"/>
                <w:b/>
                <w:i/>
                <w:sz w:val="22"/>
                <w:szCs w:val="22"/>
                <w:highlight w:val="yellow"/>
                <w:lang w:val="ro-RO"/>
              </w:rPr>
            </w:pPr>
          </w:p>
          <w:p w14:paraId="5109883B" w14:textId="77777777" w:rsidR="0059367F" w:rsidRPr="0059367F" w:rsidRDefault="0059367F">
            <w:pPr>
              <w:rPr>
                <w:rFonts w:ascii="Times New Roman" w:eastAsia="Calibri" w:hAnsi="Times New Roman"/>
                <w:b/>
                <w:i/>
                <w:sz w:val="22"/>
                <w:szCs w:val="22"/>
                <w:highlight w:val="yellow"/>
                <w:lang w:val="ro-RO"/>
              </w:rPr>
            </w:pPr>
          </w:p>
          <w:p w14:paraId="4B4DADAC" w14:textId="77777777" w:rsidR="0059367F" w:rsidRPr="0059367F" w:rsidRDefault="0059367F">
            <w:pPr>
              <w:rPr>
                <w:rFonts w:ascii="Times New Roman" w:eastAsia="Calibri" w:hAnsi="Times New Roman"/>
                <w:b/>
                <w:i/>
                <w:sz w:val="22"/>
                <w:szCs w:val="22"/>
                <w:highlight w:val="yellow"/>
                <w:lang w:val="ro-RO"/>
              </w:rPr>
            </w:pPr>
          </w:p>
          <w:p w14:paraId="3F3B3AF7" w14:textId="77777777" w:rsidR="0059367F" w:rsidRPr="0059367F" w:rsidRDefault="0059367F">
            <w:pPr>
              <w:rPr>
                <w:rFonts w:ascii="Times New Roman" w:eastAsia="Calibri" w:hAnsi="Times New Roman"/>
                <w:b/>
                <w:i/>
                <w:sz w:val="22"/>
                <w:szCs w:val="22"/>
                <w:highlight w:val="yellow"/>
                <w:lang w:val="ro-RO"/>
              </w:rPr>
            </w:pPr>
          </w:p>
          <w:p w14:paraId="05192B7A" w14:textId="77777777" w:rsidR="0059367F" w:rsidRPr="0059367F" w:rsidRDefault="0059367F">
            <w:pPr>
              <w:rPr>
                <w:rFonts w:ascii="Times New Roman" w:eastAsia="Calibri" w:hAnsi="Times New Roman"/>
                <w:b/>
                <w:i/>
                <w:sz w:val="22"/>
                <w:szCs w:val="22"/>
                <w:highlight w:val="yellow"/>
                <w:lang w:val="ro-RO"/>
              </w:rPr>
            </w:pPr>
          </w:p>
          <w:p w14:paraId="3B3B7E3F" w14:textId="77777777" w:rsidR="0059367F" w:rsidRPr="0059367F" w:rsidRDefault="0059367F">
            <w:pPr>
              <w:rPr>
                <w:rFonts w:ascii="Times New Roman" w:eastAsia="Calibri" w:hAnsi="Times New Roman"/>
                <w:b/>
                <w:i/>
                <w:sz w:val="22"/>
                <w:szCs w:val="22"/>
                <w:highlight w:val="yellow"/>
                <w:lang w:val="ro-RO"/>
              </w:rPr>
            </w:pPr>
          </w:p>
          <w:p w14:paraId="2DBDA67D" w14:textId="77777777" w:rsidR="0059367F" w:rsidRPr="0059367F" w:rsidRDefault="0059367F">
            <w:pPr>
              <w:rPr>
                <w:rFonts w:ascii="Times New Roman" w:eastAsia="Calibri" w:hAnsi="Times New Roman"/>
                <w:b/>
                <w:i/>
                <w:sz w:val="22"/>
                <w:szCs w:val="22"/>
                <w:highlight w:val="yellow"/>
                <w:lang w:val="ro-RO"/>
              </w:rPr>
            </w:pPr>
          </w:p>
          <w:p w14:paraId="6CBB6493" w14:textId="77777777" w:rsidR="0059367F" w:rsidRPr="0059367F" w:rsidRDefault="0059367F">
            <w:pPr>
              <w:rPr>
                <w:rFonts w:ascii="Times New Roman" w:eastAsia="Calibri" w:hAnsi="Times New Roman"/>
                <w:b/>
                <w:i/>
                <w:sz w:val="22"/>
                <w:szCs w:val="22"/>
                <w:highlight w:val="yellow"/>
                <w:lang w:val="ro-RO"/>
              </w:rPr>
            </w:pPr>
          </w:p>
          <w:p w14:paraId="7D08649F" w14:textId="77777777" w:rsidR="0059367F" w:rsidRPr="0059367F" w:rsidRDefault="0059367F">
            <w:pPr>
              <w:rPr>
                <w:rFonts w:ascii="Times New Roman" w:eastAsia="Calibri" w:hAnsi="Times New Roman"/>
                <w:b/>
                <w:i/>
                <w:sz w:val="22"/>
                <w:szCs w:val="22"/>
                <w:highlight w:val="yellow"/>
                <w:lang w:val="ro-RO"/>
              </w:rPr>
            </w:pPr>
          </w:p>
          <w:p w14:paraId="30E68D13" w14:textId="7D10DF23" w:rsidR="0059367F" w:rsidRPr="0059367F" w:rsidRDefault="0059367F" w:rsidP="0059367F">
            <w:pPr>
              <w:jc w:val="both"/>
              <w:rPr>
                <w:b/>
                <w:i/>
                <w:sz w:val="22"/>
                <w:szCs w:val="22"/>
                <w:highlight w:val="yellow"/>
              </w:rPr>
            </w:pPr>
            <w:r w:rsidRPr="0059367F">
              <w:rPr>
                <w:rFonts w:ascii="Times New Roman" w:eastAsia="Calibri" w:hAnsi="Times New Roman"/>
                <w:b/>
                <w:i/>
                <w:sz w:val="22"/>
                <w:szCs w:val="22"/>
                <w:highlight w:val="yellow"/>
                <w:lang w:val="ro-RO"/>
              </w:rPr>
              <w:t>se va completa</w:t>
            </w:r>
            <w:r w:rsidRPr="0059367F">
              <w:rPr>
                <w:rFonts w:ascii="Times New Roman" w:eastAsia="Calibri" w:hAnsi="Times New Roman"/>
                <w:b/>
                <w:i/>
                <w:sz w:val="22"/>
                <w:szCs w:val="22"/>
                <w:highlight w:val="yellow"/>
                <w:lang w:val="ro-RO"/>
              </w:rPr>
              <w:t xml:space="preserve"> </w:t>
            </w:r>
            <w:proofErr w:type="spellStart"/>
            <w:r w:rsidRPr="0059367F">
              <w:rPr>
                <w:rFonts w:ascii="Times New Roman" w:hAnsi="Times New Roman"/>
                <w:b/>
                <w:i/>
                <w:sz w:val="22"/>
                <w:szCs w:val="22"/>
                <w:highlight w:val="yellow"/>
              </w:rPr>
              <w:t>Declarați</w:t>
            </w:r>
            <w:r w:rsidRPr="0059367F">
              <w:rPr>
                <w:rFonts w:ascii="Times New Roman" w:hAnsi="Times New Roman"/>
                <w:b/>
                <w:i/>
                <w:sz w:val="22"/>
                <w:szCs w:val="22"/>
                <w:highlight w:val="yellow"/>
              </w:rPr>
              <w:t>a</w:t>
            </w:r>
            <w:proofErr w:type="spellEnd"/>
            <w:r w:rsidRPr="0059367F">
              <w:rPr>
                <w:rFonts w:ascii="Times New Roman" w:hAnsi="Times New Roman"/>
                <w:b/>
                <w:i/>
                <w:sz w:val="22"/>
                <w:szCs w:val="22"/>
                <w:highlight w:val="yellow"/>
              </w:rPr>
              <w:t xml:space="preserve"> </w:t>
            </w:r>
            <w:proofErr w:type="spellStart"/>
            <w:r w:rsidRPr="0059367F">
              <w:rPr>
                <w:rFonts w:ascii="Times New Roman" w:hAnsi="Times New Roman"/>
                <w:b/>
                <w:i/>
                <w:sz w:val="22"/>
                <w:szCs w:val="22"/>
                <w:highlight w:val="yellow"/>
              </w:rPr>
              <w:t>privind</w:t>
            </w:r>
            <w:proofErr w:type="spellEnd"/>
            <w:r w:rsidRPr="0059367F">
              <w:rPr>
                <w:rFonts w:ascii="Times New Roman" w:hAnsi="Times New Roman"/>
                <w:b/>
                <w:i/>
                <w:sz w:val="22"/>
                <w:szCs w:val="22"/>
                <w:highlight w:val="yellow"/>
              </w:rPr>
              <w:t xml:space="preserve"> </w:t>
            </w:r>
            <w:proofErr w:type="spellStart"/>
            <w:r w:rsidRPr="0059367F">
              <w:rPr>
                <w:rFonts w:ascii="Times New Roman" w:hAnsi="Times New Roman"/>
                <w:b/>
                <w:i/>
                <w:sz w:val="22"/>
                <w:szCs w:val="22"/>
                <w:highlight w:val="yellow"/>
              </w:rPr>
              <w:t>beneficiarii</w:t>
            </w:r>
            <w:proofErr w:type="spellEnd"/>
            <w:r w:rsidRPr="0059367F">
              <w:rPr>
                <w:rFonts w:ascii="Times New Roman" w:hAnsi="Times New Roman"/>
                <w:b/>
                <w:i/>
                <w:sz w:val="22"/>
                <w:szCs w:val="22"/>
                <w:highlight w:val="yellow"/>
              </w:rPr>
              <w:t xml:space="preserve"> </w:t>
            </w:r>
            <w:proofErr w:type="spellStart"/>
            <w:r w:rsidRPr="0059367F">
              <w:rPr>
                <w:rFonts w:ascii="Times New Roman" w:hAnsi="Times New Roman"/>
                <w:b/>
                <w:i/>
                <w:sz w:val="22"/>
                <w:szCs w:val="22"/>
                <w:highlight w:val="yellow"/>
              </w:rPr>
              <w:t>reali</w:t>
            </w:r>
            <w:proofErr w:type="spellEnd"/>
            <w:r w:rsidRPr="0059367F">
              <w:rPr>
                <w:rFonts w:ascii="Times New Roman" w:hAnsi="Times New Roman"/>
                <w:b/>
                <w:i/>
                <w:sz w:val="22"/>
                <w:szCs w:val="22"/>
                <w:highlight w:val="yellow"/>
              </w:rPr>
              <w:t xml:space="preserve">, conform </w:t>
            </w:r>
            <w:proofErr w:type="spellStart"/>
            <w:r w:rsidRPr="0059367F">
              <w:rPr>
                <w:rFonts w:ascii="Times New Roman" w:hAnsi="Times New Roman"/>
                <w:b/>
                <w:i/>
                <w:sz w:val="22"/>
                <w:szCs w:val="22"/>
                <w:highlight w:val="yellow"/>
              </w:rPr>
              <w:t>modelului</w:t>
            </w:r>
            <w:proofErr w:type="spellEnd"/>
            <w:r w:rsidRPr="0059367F">
              <w:rPr>
                <w:rFonts w:ascii="Times New Roman" w:hAnsi="Times New Roman"/>
                <w:b/>
                <w:i/>
                <w:sz w:val="22"/>
                <w:szCs w:val="22"/>
                <w:highlight w:val="yellow"/>
              </w:rPr>
              <w:t xml:space="preserve"> din </w:t>
            </w:r>
            <w:proofErr w:type="spellStart"/>
            <w:r w:rsidRPr="0059367F">
              <w:rPr>
                <w:rFonts w:ascii="Times New Roman" w:hAnsi="Times New Roman"/>
                <w:b/>
                <w:i/>
                <w:sz w:val="22"/>
                <w:szCs w:val="22"/>
                <w:highlight w:val="yellow"/>
              </w:rPr>
              <w:t>cadrul</w:t>
            </w:r>
            <w:proofErr w:type="spellEnd"/>
            <w:r w:rsidRPr="0059367F">
              <w:rPr>
                <w:rFonts w:ascii="Times New Roman" w:hAnsi="Times New Roman"/>
                <w:b/>
                <w:i/>
                <w:sz w:val="22"/>
                <w:szCs w:val="22"/>
                <w:highlight w:val="yellow"/>
              </w:rPr>
              <w:t xml:space="preserve"> </w:t>
            </w:r>
            <w:proofErr w:type="spellStart"/>
            <w:r w:rsidRPr="0059367F">
              <w:rPr>
                <w:rFonts w:ascii="Times New Roman" w:hAnsi="Times New Roman"/>
                <w:b/>
                <w:i/>
                <w:sz w:val="22"/>
                <w:szCs w:val="22"/>
                <w:highlight w:val="yellow"/>
              </w:rPr>
              <w:t>f</w:t>
            </w:r>
            <w:r w:rsidRPr="0059367F">
              <w:rPr>
                <w:rFonts w:ascii="Times New Roman" w:hAnsi="Times New Roman"/>
                <w:b/>
                <w:i/>
                <w:sz w:val="22"/>
                <w:szCs w:val="22"/>
                <w:highlight w:val="yellow"/>
              </w:rPr>
              <w:t>ormularelor</w:t>
            </w:r>
            <w:proofErr w:type="spellEnd"/>
            <w:r w:rsidRPr="0059367F">
              <w:rPr>
                <w:rFonts w:ascii="Times New Roman" w:hAnsi="Times New Roman"/>
                <w:b/>
                <w:i/>
                <w:sz w:val="22"/>
                <w:szCs w:val="22"/>
                <w:highlight w:val="yellow"/>
              </w:rPr>
              <w:t xml:space="preserve"> </w:t>
            </w:r>
            <w:proofErr w:type="spellStart"/>
            <w:r w:rsidRPr="0059367F">
              <w:rPr>
                <w:rFonts w:ascii="Times New Roman" w:hAnsi="Times New Roman"/>
                <w:b/>
                <w:i/>
                <w:sz w:val="22"/>
                <w:szCs w:val="22"/>
                <w:highlight w:val="yellow"/>
              </w:rPr>
              <w:t>atașate</w:t>
            </w:r>
            <w:proofErr w:type="spellEnd"/>
            <w:r w:rsidRPr="0059367F">
              <w:rPr>
                <w:rFonts w:ascii="Times New Roman" w:hAnsi="Times New Roman"/>
                <w:b/>
                <w:i/>
                <w:sz w:val="22"/>
                <w:szCs w:val="22"/>
                <w:highlight w:val="yellow"/>
              </w:rPr>
              <w:t xml:space="preserve"> </w:t>
            </w:r>
            <w:proofErr w:type="spellStart"/>
            <w:r w:rsidRPr="0059367F">
              <w:rPr>
                <w:rFonts w:ascii="Times New Roman" w:hAnsi="Times New Roman"/>
                <w:b/>
                <w:i/>
                <w:sz w:val="22"/>
                <w:szCs w:val="22"/>
                <w:highlight w:val="yellow"/>
              </w:rPr>
              <w:t>documentației</w:t>
            </w:r>
            <w:proofErr w:type="spellEnd"/>
            <w:r w:rsidRPr="0059367F">
              <w:rPr>
                <w:rFonts w:ascii="Times New Roman" w:hAnsi="Times New Roman"/>
                <w:b/>
                <w:i/>
                <w:sz w:val="22"/>
                <w:szCs w:val="22"/>
                <w:highlight w:val="yellow"/>
              </w:rPr>
              <w:t xml:space="preserve"> de </w:t>
            </w:r>
            <w:proofErr w:type="spellStart"/>
            <w:r w:rsidRPr="0059367F">
              <w:rPr>
                <w:rFonts w:ascii="Times New Roman" w:hAnsi="Times New Roman"/>
                <w:b/>
                <w:i/>
                <w:sz w:val="22"/>
                <w:szCs w:val="22"/>
                <w:highlight w:val="yellow"/>
              </w:rPr>
              <w:t>achiziție</w:t>
            </w:r>
            <w:proofErr w:type="spellEnd"/>
          </w:p>
        </w:tc>
      </w:tr>
      <w:tr w:rsidR="007922AD" w:rsidRPr="00146F12" w14:paraId="47B90713" w14:textId="77777777" w:rsidTr="00992218">
        <w:trPr>
          <w:trHeight w:val="566"/>
          <w:jc w:val="center"/>
        </w:trPr>
        <w:tc>
          <w:tcPr>
            <w:tcW w:w="715" w:type="dxa"/>
            <w:tcMar>
              <w:left w:w="57" w:type="dxa"/>
              <w:right w:w="57" w:type="dxa"/>
            </w:tcMar>
          </w:tcPr>
          <w:p w14:paraId="49BA9662" w14:textId="20513294" w:rsidR="007922AD" w:rsidRPr="0059367F" w:rsidRDefault="007922AD" w:rsidP="00991F13">
            <w:pPr>
              <w:rPr>
                <w:rFonts w:ascii="Times New Roman" w:hAnsi="Times New Roman"/>
                <w:sz w:val="22"/>
                <w:szCs w:val="22"/>
              </w:rPr>
            </w:pPr>
            <w:r w:rsidRPr="0059367F">
              <w:rPr>
                <w:rFonts w:ascii="Times New Roman" w:hAnsi="Times New Roman"/>
                <w:sz w:val="22"/>
                <w:szCs w:val="22"/>
              </w:rPr>
              <w:t>3</w:t>
            </w:r>
          </w:p>
        </w:tc>
        <w:tc>
          <w:tcPr>
            <w:tcW w:w="8919" w:type="dxa"/>
            <w:tcMar>
              <w:left w:w="57" w:type="dxa"/>
              <w:right w:w="57" w:type="dxa"/>
            </w:tcMar>
          </w:tcPr>
          <w:p w14:paraId="79FE1395" w14:textId="77777777" w:rsidR="0005455E" w:rsidRPr="0059367F" w:rsidRDefault="0005455E" w:rsidP="0005455E">
            <w:pPr>
              <w:overflowPunct/>
              <w:autoSpaceDE/>
              <w:autoSpaceDN/>
              <w:adjustRightInd/>
              <w:ind w:right="209"/>
              <w:contextualSpacing/>
              <w:jc w:val="both"/>
              <w:textAlignment w:val="auto"/>
              <w:rPr>
                <w:rFonts w:ascii="Times New Roman" w:hAnsi="Times New Roman"/>
                <w:b/>
                <w:sz w:val="24"/>
                <w:szCs w:val="24"/>
                <w:lang w:val="ro-RO" w:eastAsia="ar-SA"/>
              </w:rPr>
            </w:pPr>
            <w:r w:rsidRPr="0059367F">
              <w:rPr>
                <w:rFonts w:ascii="Times New Roman" w:hAnsi="Times New Roman"/>
                <w:b/>
                <w:sz w:val="24"/>
                <w:szCs w:val="24"/>
                <w:lang w:val="ro-RO" w:eastAsia="ar-SA"/>
              </w:rPr>
              <w:t>RECEPȚIA SERVICIILOR</w:t>
            </w:r>
          </w:p>
          <w:p w14:paraId="162816E1" w14:textId="3840ECE2" w:rsidR="007922AD" w:rsidRPr="0059367F" w:rsidRDefault="0005455E" w:rsidP="0005455E">
            <w:pPr>
              <w:suppressAutoHyphens/>
              <w:ind w:right="282"/>
              <w:jc w:val="both"/>
              <w:rPr>
                <w:rFonts w:ascii="Times New Roman" w:eastAsia="Times New Roman" w:hAnsi="Times New Roman"/>
                <w:b/>
                <w:sz w:val="24"/>
                <w:szCs w:val="24"/>
                <w:lang w:val="ro-RO"/>
              </w:rPr>
            </w:pPr>
            <w:r w:rsidRPr="0059367F">
              <w:rPr>
                <w:rFonts w:ascii="Times New Roman" w:hAnsi="Times New Roman"/>
                <w:sz w:val="24"/>
                <w:szCs w:val="24"/>
                <w:lang w:val="ro-RO" w:eastAsia="ar-SA"/>
              </w:rPr>
              <w:t xml:space="preserve">Recepția serviciilor se va face pe baza unui proces verbal de recepție a serviciilor, semnat de reprezentanții beneficiarului și ai contractantului. </w:t>
            </w:r>
          </w:p>
        </w:tc>
        <w:tc>
          <w:tcPr>
            <w:tcW w:w="4761" w:type="dxa"/>
            <w:tcMar>
              <w:left w:w="57" w:type="dxa"/>
              <w:right w:w="57" w:type="dxa"/>
            </w:tcMar>
          </w:tcPr>
          <w:p w14:paraId="1B027116" w14:textId="323E8CC0" w:rsidR="007922AD" w:rsidRPr="00146F12" w:rsidRDefault="007922AD">
            <w:pPr>
              <w:rPr>
                <w:rFonts w:ascii="Times New Roman" w:eastAsia="Calibri" w:hAnsi="Times New Roman"/>
                <w:b/>
                <w:i/>
                <w:sz w:val="22"/>
                <w:szCs w:val="22"/>
                <w:highlight w:val="yellow"/>
                <w:lang w:val="ro-RO"/>
              </w:rPr>
            </w:pPr>
            <w:r w:rsidRPr="00146F12">
              <w:rPr>
                <w:rFonts w:ascii="Times New Roman" w:eastAsia="Calibri" w:hAnsi="Times New Roman"/>
                <w:b/>
                <w:i/>
                <w:sz w:val="22"/>
                <w:szCs w:val="22"/>
                <w:highlight w:val="yellow"/>
                <w:lang w:val="ro-RO"/>
              </w:rPr>
              <w:t>se completează de către ofertant</w:t>
            </w:r>
          </w:p>
        </w:tc>
      </w:tr>
      <w:tr w:rsidR="007C253D" w:rsidRPr="00146F12" w14:paraId="1F75B854" w14:textId="77777777" w:rsidTr="00992218">
        <w:trPr>
          <w:trHeight w:val="566"/>
          <w:jc w:val="center"/>
        </w:trPr>
        <w:tc>
          <w:tcPr>
            <w:tcW w:w="715" w:type="dxa"/>
            <w:tcMar>
              <w:left w:w="57" w:type="dxa"/>
              <w:right w:w="57" w:type="dxa"/>
            </w:tcMar>
          </w:tcPr>
          <w:p w14:paraId="587DC825" w14:textId="069D1CE2" w:rsidR="007C253D" w:rsidRPr="0059367F" w:rsidRDefault="007922AD" w:rsidP="00FE08C5">
            <w:pPr>
              <w:rPr>
                <w:rFonts w:ascii="Times New Roman" w:hAnsi="Times New Roman"/>
                <w:sz w:val="22"/>
                <w:szCs w:val="22"/>
              </w:rPr>
            </w:pPr>
            <w:r w:rsidRPr="0059367F">
              <w:rPr>
                <w:rFonts w:ascii="Times New Roman" w:hAnsi="Times New Roman"/>
                <w:sz w:val="22"/>
                <w:szCs w:val="22"/>
              </w:rPr>
              <w:t>4</w:t>
            </w:r>
          </w:p>
        </w:tc>
        <w:tc>
          <w:tcPr>
            <w:tcW w:w="8919" w:type="dxa"/>
            <w:tcMar>
              <w:left w:w="57" w:type="dxa"/>
              <w:right w:w="57" w:type="dxa"/>
            </w:tcMar>
          </w:tcPr>
          <w:p w14:paraId="52713F20" w14:textId="77777777" w:rsidR="0005455E" w:rsidRPr="0059367F" w:rsidRDefault="0005455E" w:rsidP="0005455E">
            <w:pPr>
              <w:overflowPunct/>
              <w:ind w:right="282"/>
              <w:contextualSpacing/>
              <w:jc w:val="both"/>
              <w:textAlignment w:val="auto"/>
              <w:rPr>
                <w:rFonts w:ascii="Times New Roman" w:hAnsi="Times New Roman"/>
                <w:b/>
                <w:sz w:val="24"/>
                <w:szCs w:val="24"/>
                <w:lang w:val="ro-RO" w:eastAsia="ar-SA"/>
              </w:rPr>
            </w:pPr>
            <w:r w:rsidRPr="0059367F">
              <w:rPr>
                <w:rFonts w:ascii="Times New Roman" w:hAnsi="Times New Roman"/>
                <w:b/>
                <w:sz w:val="24"/>
                <w:szCs w:val="24"/>
                <w:lang w:val="ro-RO" w:eastAsia="ar-SA"/>
              </w:rPr>
              <w:t xml:space="preserve">PLATA SERVICIILOR </w:t>
            </w:r>
          </w:p>
          <w:p w14:paraId="5D8F8432" w14:textId="77777777" w:rsidR="0005455E" w:rsidRPr="0059367F" w:rsidRDefault="0005455E" w:rsidP="0005455E">
            <w:pPr>
              <w:suppressAutoHyphens/>
              <w:ind w:right="282"/>
              <w:jc w:val="both"/>
              <w:rPr>
                <w:rFonts w:ascii="Times New Roman" w:hAnsi="Times New Roman"/>
                <w:sz w:val="24"/>
                <w:szCs w:val="24"/>
                <w:lang w:val="pt-BR"/>
              </w:rPr>
            </w:pPr>
            <w:r w:rsidRPr="0059367F">
              <w:rPr>
                <w:rFonts w:ascii="Times New Roman" w:hAnsi="Times New Roman"/>
                <w:sz w:val="24"/>
                <w:szCs w:val="24"/>
                <w:lang w:val="ro-RO" w:eastAsia="ar-SA"/>
              </w:rPr>
              <w:t xml:space="preserve">Plata se va efectua cu OP, în termen de max. 30 zile de la prestarea serviciilor, </w:t>
            </w:r>
            <w:r w:rsidRPr="0059367F">
              <w:rPr>
                <w:rFonts w:ascii="Times New Roman" w:hAnsi="Times New Roman"/>
                <w:sz w:val="24"/>
                <w:szCs w:val="24"/>
                <w:lang w:val="pt-BR"/>
              </w:rPr>
              <w:t xml:space="preserve">în contul contractantului deschis la Trezoreria statului. </w:t>
            </w:r>
          </w:p>
          <w:p w14:paraId="65CF4D46" w14:textId="77777777" w:rsidR="0005455E" w:rsidRPr="0059367F" w:rsidRDefault="0005455E" w:rsidP="0005455E">
            <w:pPr>
              <w:ind w:right="-142"/>
              <w:jc w:val="both"/>
            </w:pPr>
            <w:r w:rsidRPr="0059367F">
              <w:rPr>
                <w:rFonts w:ascii="Times New Roman" w:hAnsi="Times New Roman"/>
                <w:sz w:val="24"/>
                <w:szCs w:val="24"/>
                <w:lang w:val="pt-BR"/>
              </w:rPr>
              <w:t>Contractantul va emite factura pentru serviciile prestate. Factura va avea menționat numărul contractului/comenzii, datele de emitere și de scadență ale facturii respective.</w:t>
            </w:r>
            <w:r w:rsidRPr="0059367F">
              <w:rPr>
                <w:rFonts w:ascii="Times New Roman" w:hAnsi="Times New Roman"/>
                <w:sz w:val="24"/>
                <w:szCs w:val="24"/>
                <w:lang w:eastAsia="ro-RO"/>
              </w:rPr>
              <w:t xml:space="preserve">     </w:t>
            </w:r>
          </w:p>
          <w:p w14:paraId="5CD471D6" w14:textId="77777777" w:rsidR="0005455E" w:rsidRPr="0059367F" w:rsidRDefault="0005455E" w:rsidP="0005455E">
            <w:pPr>
              <w:pStyle w:val="NoSpacing"/>
              <w:jc w:val="both"/>
              <w:rPr>
                <w:rFonts w:ascii="Times New Roman" w:hAnsi="Times New Roman"/>
                <w:b/>
                <w:bCs/>
                <w:i/>
                <w:iCs/>
                <w:sz w:val="24"/>
                <w:szCs w:val="24"/>
                <w:lang w:val="ro-MD"/>
              </w:rPr>
            </w:pPr>
            <w:r w:rsidRPr="0059367F">
              <w:rPr>
                <w:rFonts w:ascii="Times New Roman" w:hAnsi="Times New Roman"/>
                <w:b/>
                <w:bCs/>
                <w:i/>
                <w:iCs/>
                <w:sz w:val="24"/>
                <w:szCs w:val="24"/>
                <w:lang w:val="ro-MD"/>
              </w:rPr>
              <w:lastRenderedPageBreak/>
              <w:t>În facturile emise pentru operaţiunile realizate în baza comenzii/contractului de achiziţie publică,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comandă/anexa la contract.</w:t>
            </w:r>
          </w:p>
          <w:p w14:paraId="5D1FFECC" w14:textId="77777777" w:rsidR="0005455E" w:rsidRPr="0059367F" w:rsidRDefault="0005455E" w:rsidP="0005455E">
            <w:pPr>
              <w:suppressAutoHyphens/>
              <w:ind w:right="282"/>
              <w:jc w:val="both"/>
              <w:rPr>
                <w:rFonts w:ascii="Times New Roman" w:hAnsi="Times New Roman"/>
                <w:sz w:val="24"/>
                <w:szCs w:val="24"/>
                <w:lang w:val="fr-FR" w:eastAsia="ar-SA"/>
              </w:rPr>
            </w:pPr>
            <w:r w:rsidRPr="0059367F">
              <w:rPr>
                <w:rFonts w:ascii="Times New Roman" w:hAnsi="Times New Roman"/>
                <w:sz w:val="24"/>
                <w:szCs w:val="24"/>
                <w:lang w:val="ro-RO" w:eastAsia="ar-SA"/>
              </w:rPr>
              <w:t>Plata serviciilor se va efectua în baza</w:t>
            </w:r>
            <w:r w:rsidRPr="0059367F">
              <w:rPr>
                <w:rFonts w:ascii="Times New Roman" w:hAnsi="Times New Roman"/>
                <w:sz w:val="24"/>
                <w:szCs w:val="24"/>
                <w:lang w:val="fr-FR" w:eastAsia="ar-SA"/>
              </w:rPr>
              <w:t>:</w:t>
            </w:r>
          </w:p>
          <w:p w14:paraId="2F7ED311" w14:textId="77777777" w:rsidR="0005455E" w:rsidRPr="0059367F" w:rsidRDefault="0005455E" w:rsidP="0005455E">
            <w:pPr>
              <w:suppressAutoHyphens/>
              <w:ind w:right="282" w:firstLine="644"/>
              <w:jc w:val="both"/>
              <w:rPr>
                <w:rFonts w:ascii="Times New Roman" w:hAnsi="Times New Roman"/>
                <w:sz w:val="24"/>
                <w:szCs w:val="24"/>
                <w:lang w:val="fr-FR" w:eastAsia="ar-SA"/>
              </w:rPr>
            </w:pPr>
            <w:r w:rsidRPr="0059367F">
              <w:rPr>
                <w:rFonts w:ascii="Times New Roman" w:hAnsi="Times New Roman"/>
                <w:sz w:val="24"/>
                <w:szCs w:val="24"/>
                <w:lang w:val="fr-FR" w:eastAsia="ar-SA"/>
              </w:rPr>
              <w:t xml:space="preserve">- </w:t>
            </w:r>
            <w:proofErr w:type="spellStart"/>
            <w:r w:rsidRPr="0059367F">
              <w:rPr>
                <w:rFonts w:ascii="Times New Roman" w:hAnsi="Times New Roman"/>
                <w:sz w:val="24"/>
                <w:szCs w:val="24"/>
                <w:lang w:val="fr-FR" w:eastAsia="ar-SA"/>
              </w:rPr>
              <w:t>procesului</w:t>
            </w:r>
            <w:proofErr w:type="spellEnd"/>
            <w:r w:rsidRPr="0059367F">
              <w:rPr>
                <w:rFonts w:ascii="Times New Roman" w:hAnsi="Times New Roman"/>
                <w:sz w:val="24"/>
                <w:szCs w:val="24"/>
                <w:lang w:val="fr-FR" w:eastAsia="ar-SA"/>
              </w:rPr>
              <w:t xml:space="preserve"> verbal de </w:t>
            </w:r>
            <w:proofErr w:type="spellStart"/>
            <w:r w:rsidRPr="0059367F">
              <w:rPr>
                <w:rFonts w:ascii="Times New Roman" w:hAnsi="Times New Roman"/>
                <w:sz w:val="24"/>
                <w:szCs w:val="24"/>
                <w:lang w:val="fr-FR" w:eastAsia="ar-SA"/>
              </w:rPr>
              <w:t>recepție</w:t>
            </w:r>
            <w:proofErr w:type="spellEnd"/>
            <w:r w:rsidRPr="0059367F">
              <w:rPr>
                <w:rFonts w:ascii="Times New Roman" w:hAnsi="Times New Roman"/>
                <w:sz w:val="24"/>
                <w:szCs w:val="24"/>
                <w:lang w:val="fr-FR" w:eastAsia="ar-SA"/>
              </w:rPr>
              <w:t xml:space="preserve"> al </w:t>
            </w:r>
            <w:proofErr w:type="spellStart"/>
            <w:r w:rsidRPr="0059367F">
              <w:rPr>
                <w:rFonts w:ascii="Times New Roman" w:hAnsi="Times New Roman"/>
                <w:sz w:val="24"/>
                <w:szCs w:val="24"/>
                <w:lang w:val="fr-FR" w:eastAsia="ar-SA"/>
              </w:rPr>
              <w:t>serviciilor</w:t>
            </w:r>
            <w:proofErr w:type="spellEnd"/>
            <w:r w:rsidRPr="0059367F">
              <w:rPr>
                <w:rFonts w:ascii="Times New Roman" w:hAnsi="Times New Roman"/>
                <w:sz w:val="24"/>
                <w:szCs w:val="24"/>
                <w:lang w:val="fr-FR" w:eastAsia="ar-SA"/>
              </w:rPr>
              <w:t xml:space="preserve">, </w:t>
            </w:r>
            <w:proofErr w:type="spellStart"/>
            <w:r w:rsidRPr="0059367F">
              <w:rPr>
                <w:rFonts w:ascii="Times New Roman" w:hAnsi="Times New Roman"/>
                <w:sz w:val="24"/>
                <w:szCs w:val="24"/>
                <w:lang w:val="fr-FR" w:eastAsia="ar-SA"/>
              </w:rPr>
              <w:t>semnat</w:t>
            </w:r>
            <w:proofErr w:type="spellEnd"/>
            <w:r w:rsidRPr="0059367F">
              <w:rPr>
                <w:rFonts w:ascii="Times New Roman" w:hAnsi="Times New Roman"/>
                <w:sz w:val="24"/>
                <w:szCs w:val="24"/>
                <w:lang w:val="fr-FR" w:eastAsia="ar-SA"/>
              </w:rPr>
              <w:t xml:space="preserve"> de </w:t>
            </w:r>
            <w:proofErr w:type="spellStart"/>
            <w:r w:rsidRPr="0059367F">
              <w:rPr>
                <w:rFonts w:ascii="Times New Roman" w:hAnsi="Times New Roman"/>
                <w:sz w:val="24"/>
                <w:szCs w:val="24"/>
                <w:lang w:val="fr-FR" w:eastAsia="ar-SA"/>
              </w:rPr>
              <w:t>ambele</w:t>
            </w:r>
            <w:proofErr w:type="spellEnd"/>
            <w:r w:rsidRPr="0059367F">
              <w:rPr>
                <w:rFonts w:ascii="Times New Roman" w:hAnsi="Times New Roman"/>
                <w:sz w:val="24"/>
                <w:szCs w:val="24"/>
                <w:lang w:val="fr-FR" w:eastAsia="ar-SA"/>
              </w:rPr>
              <w:t xml:space="preserve"> </w:t>
            </w:r>
            <w:proofErr w:type="spellStart"/>
            <w:proofErr w:type="gramStart"/>
            <w:r w:rsidRPr="0059367F">
              <w:rPr>
                <w:rFonts w:ascii="Times New Roman" w:hAnsi="Times New Roman"/>
                <w:sz w:val="24"/>
                <w:szCs w:val="24"/>
                <w:lang w:val="fr-FR" w:eastAsia="ar-SA"/>
              </w:rPr>
              <w:t>părți</w:t>
            </w:r>
            <w:proofErr w:type="spellEnd"/>
            <w:r w:rsidRPr="0059367F">
              <w:rPr>
                <w:rFonts w:ascii="Times New Roman" w:hAnsi="Times New Roman"/>
                <w:sz w:val="24"/>
                <w:szCs w:val="24"/>
                <w:lang w:val="fr-FR" w:eastAsia="ar-SA"/>
              </w:rPr>
              <w:t>;</w:t>
            </w:r>
            <w:proofErr w:type="gramEnd"/>
          </w:p>
          <w:p w14:paraId="74B0040A" w14:textId="20B75FBC" w:rsidR="00B04C56" w:rsidRPr="0059367F" w:rsidRDefault="0005455E" w:rsidP="0005455E">
            <w:pPr>
              <w:suppressAutoHyphens/>
              <w:ind w:right="282" w:firstLine="644"/>
              <w:jc w:val="both"/>
            </w:pPr>
            <w:r w:rsidRPr="0059367F">
              <w:rPr>
                <w:rFonts w:ascii="Times New Roman" w:hAnsi="Times New Roman"/>
                <w:sz w:val="24"/>
                <w:szCs w:val="24"/>
                <w:lang w:val="fr-FR" w:eastAsia="ar-SA"/>
              </w:rPr>
              <w:t xml:space="preserve">- factura </w:t>
            </w:r>
            <w:proofErr w:type="spellStart"/>
            <w:r w:rsidRPr="0059367F">
              <w:rPr>
                <w:rFonts w:ascii="Times New Roman" w:hAnsi="Times New Roman"/>
                <w:sz w:val="24"/>
                <w:szCs w:val="24"/>
                <w:lang w:val="fr-FR" w:eastAsia="ar-SA"/>
              </w:rPr>
              <w:t>fiscală</w:t>
            </w:r>
            <w:proofErr w:type="spellEnd"/>
            <w:r w:rsidRPr="0059367F">
              <w:rPr>
                <w:rFonts w:ascii="Times New Roman" w:hAnsi="Times New Roman"/>
                <w:sz w:val="24"/>
                <w:szCs w:val="24"/>
                <w:lang w:val="fr-FR" w:eastAsia="ar-SA"/>
              </w:rPr>
              <w:t>.</w:t>
            </w:r>
          </w:p>
        </w:tc>
        <w:tc>
          <w:tcPr>
            <w:tcW w:w="4761" w:type="dxa"/>
            <w:tcMar>
              <w:left w:w="57" w:type="dxa"/>
              <w:right w:w="57" w:type="dxa"/>
            </w:tcMar>
          </w:tcPr>
          <w:p w14:paraId="1F97D93D" w14:textId="77777777" w:rsidR="007C253D" w:rsidRPr="00146F12" w:rsidRDefault="007C253D" w:rsidP="00991F13">
            <w:pPr>
              <w:rPr>
                <w:rFonts w:ascii="Times New Roman" w:eastAsia="Calibri" w:hAnsi="Times New Roman"/>
                <w:b/>
                <w:i/>
                <w:sz w:val="22"/>
                <w:szCs w:val="22"/>
                <w:highlight w:val="yellow"/>
                <w:lang w:val="ro-RO"/>
              </w:rPr>
            </w:pPr>
            <w:r w:rsidRPr="00146F12">
              <w:rPr>
                <w:rFonts w:ascii="Times New Roman" w:eastAsia="Calibri" w:hAnsi="Times New Roman"/>
                <w:b/>
                <w:i/>
                <w:sz w:val="22"/>
                <w:szCs w:val="22"/>
                <w:highlight w:val="yellow"/>
                <w:lang w:val="ro-RO"/>
              </w:rPr>
              <w:lastRenderedPageBreak/>
              <w:t>se completează de către ofertant</w:t>
            </w:r>
          </w:p>
        </w:tc>
      </w:tr>
      <w:tr w:rsidR="00163B7D" w:rsidRPr="007E3861" w14:paraId="43A1B99C" w14:textId="77777777" w:rsidTr="00992218">
        <w:trPr>
          <w:trHeight w:val="566"/>
          <w:jc w:val="center"/>
        </w:trPr>
        <w:tc>
          <w:tcPr>
            <w:tcW w:w="715" w:type="dxa"/>
            <w:tcMar>
              <w:left w:w="57" w:type="dxa"/>
              <w:right w:w="57" w:type="dxa"/>
            </w:tcMar>
          </w:tcPr>
          <w:p w14:paraId="022D26B7" w14:textId="23568D1D" w:rsidR="00163B7D" w:rsidRPr="0059367F" w:rsidRDefault="007922AD" w:rsidP="00991F13">
            <w:pPr>
              <w:rPr>
                <w:rFonts w:ascii="Times New Roman" w:hAnsi="Times New Roman"/>
                <w:sz w:val="22"/>
                <w:szCs w:val="22"/>
              </w:rPr>
            </w:pPr>
            <w:r w:rsidRPr="0059367F">
              <w:rPr>
                <w:rFonts w:ascii="Times New Roman" w:hAnsi="Times New Roman"/>
                <w:sz w:val="22"/>
                <w:szCs w:val="22"/>
              </w:rPr>
              <w:t>5</w:t>
            </w:r>
          </w:p>
        </w:tc>
        <w:tc>
          <w:tcPr>
            <w:tcW w:w="8919" w:type="dxa"/>
            <w:tcMar>
              <w:left w:w="57" w:type="dxa"/>
              <w:right w:w="57" w:type="dxa"/>
            </w:tcMar>
          </w:tcPr>
          <w:p w14:paraId="1932F6CD" w14:textId="76897FCA" w:rsidR="00163B7D" w:rsidRPr="0059367F" w:rsidRDefault="00163B7D" w:rsidP="00521C79">
            <w:pPr>
              <w:suppressAutoHyphens/>
              <w:overflowPunct/>
              <w:autoSpaceDE/>
              <w:adjustRightInd/>
              <w:rPr>
                <w:rFonts w:ascii="Times New Roman" w:eastAsia="Times New Roman" w:hAnsi="Times New Roman"/>
                <w:b/>
                <w:kern w:val="3"/>
                <w:sz w:val="24"/>
                <w:szCs w:val="24"/>
                <w:lang w:val="ro-RO" w:eastAsia="zh-CN"/>
              </w:rPr>
            </w:pPr>
            <w:r w:rsidRPr="0059367F">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3264FCE2" w14:textId="4AF3E560" w:rsidR="00F56925" w:rsidRPr="0059367F" w:rsidRDefault="00F56925" w:rsidP="00F56925">
            <w:pPr>
              <w:spacing w:after="200"/>
              <w:jc w:val="both"/>
              <w:rPr>
                <w:rFonts w:ascii="Times New Roman" w:eastAsia="Calibri" w:hAnsi="Times New Roman"/>
                <w:sz w:val="24"/>
                <w:szCs w:val="24"/>
                <w:lang w:val="ro-RO"/>
              </w:rPr>
            </w:pPr>
            <w:r w:rsidRPr="0059367F">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de muncă și protecția muncii, se pot obține de la Inspecția Muncii sau de pe site-ul: </w:t>
            </w:r>
            <w:hyperlink r:id="rId10" w:history="1">
              <w:r w:rsidRPr="0059367F">
                <w:rPr>
                  <w:rFonts w:ascii="Times New Roman" w:eastAsia="Times New Roman" w:hAnsi="Times New Roman"/>
                  <w:sz w:val="24"/>
                  <w:szCs w:val="24"/>
                  <w:u w:val="single"/>
                  <w:lang w:val="ro-RO" w:eastAsia="ro-RO"/>
                </w:rPr>
                <w:t>http://www.inspectmun.ro/Legislatie/legislatie.html</w:t>
              </w:r>
            </w:hyperlink>
            <w:r w:rsidRPr="0059367F">
              <w:rPr>
                <w:rFonts w:ascii="Times New Roman" w:eastAsia="Times New Roman" w:hAnsi="Times New Roman"/>
                <w:sz w:val="24"/>
                <w:szCs w:val="24"/>
                <w:u w:val="single"/>
                <w:lang w:val="ro-RO" w:eastAsia="ro-RO"/>
              </w:rPr>
              <w:t>.</w:t>
            </w:r>
            <w:r w:rsidRPr="0059367F">
              <w:rPr>
                <w:rFonts w:ascii="Times New Roman" w:eastAsia="Calibri" w:hAnsi="Times New Roman"/>
                <w:sz w:val="24"/>
                <w:szCs w:val="24"/>
                <w:lang w:val="ro-RO"/>
              </w:rPr>
              <w:t xml:space="preserve"> </w:t>
            </w:r>
          </w:p>
          <w:p w14:paraId="5332D26B" w14:textId="24468D82" w:rsidR="001E2BFD" w:rsidRPr="0059367F" w:rsidRDefault="00F56925" w:rsidP="00F56925">
            <w:pPr>
              <w:widowControl w:val="0"/>
              <w:jc w:val="both"/>
              <w:rPr>
                <w:rFonts w:ascii="Times New Roman" w:eastAsia="Times New Roman" w:hAnsi="Times New Roman"/>
                <w:kern w:val="3"/>
                <w:sz w:val="24"/>
                <w:szCs w:val="24"/>
                <w:lang w:val="ro-RO" w:eastAsia="zh-CN"/>
              </w:rPr>
            </w:pPr>
            <w:r w:rsidRPr="0059367F">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tc>
        <w:tc>
          <w:tcPr>
            <w:tcW w:w="4761" w:type="dxa"/>
            <w:tcMar>
              <w:left w:w="57" w:type="dxa"/>
              <w:right w:w="57" w:type="dxa"/>
            </w:tcMar>
          </w:tcPr>
          <w:p w14:paraId="5FBF2956" w14:textId="62C09C60" w:rsidR="00163B7D" w:rsidRPr="007922AD" w:rsidRDefault="00163B7D" w:rsidP="0010140A">
            <w:pPr>
              <w:jc w:val="both"/>
              <w:rPr>
                <w:rFonts w:ascii="Times New Roman" w:eastAsia="Calibri" w:hAnsi="Times New Roman"/>
                <w:b/>
                <w:i/>
                <w:sz w:val="22"/>
                <w:szCs w:val="22"/>
                <w:lang w:val="ro-RO"/>
              </w:rPr>
            </w:pPr>
            <w:r w:rsidRPr="00146F12">
              <w:rPr>
                <w:rFonts w:ascii="Times New Roman" w:eastAsia="Calibri" w:hAnsi="Times New Roman"/>
                <w:b/>
                <w:i/>
                <w:sz w:val="22"/>
                <w:szCs w:val="22"/>
                <w:highlight w:val="yellow"/>
                <w:lang w:val="ro-RO"/>
              </w:rPr>
              <w:t>se va completa Formularul DECLARATIE PRIVIND SĂNATATEA ȘI SECURITATEA ÎN MUNCĂ</w:t>
            </w:r>
          </w:p>
        </w:tc>
      </w:tr>
    </w:tbl>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A11A10">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A11A10">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A11A10">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AF1D97D" w14:textId="77777777" w:rsidR="00832C20" w:rsidRPr="00832C20" w:rsidRDefault="00832C20" w:rsidP="00832C20">
      <w:pPr>
        <w:jc w:val="center"/>
        <w:rPr>
          <w:rFonts w:ascii="Times New Roman" w:hAnsi="Times New Roman"/>
          <w:sz w:val="22"/>
          <w:szCs w:val="22"/>
        </w:rPr>
      </w:pPr>
      <w:r w:rsidRPr="00832C20">
        <w:rPr>
          <w:rFonts w:ascii="Times New Roman" w:hAnsi="Times New Roman"/>
          <w:b/>
          <w:bCs/>
          <w:sz w:val="22"/>
          <w:szCs w:val="22"/>
        </w:rPr>
        <w:t>DECLARAȚIE</w:t>
      </w:r>
    </w:p>
    <w:p w14:paraId="2B3188E5" w14:textId="77777777" w:rsidR="00832C20" w:rsidRPr="00832C20" w:rsidRDefault="00832C20" w:rsidP="00832C20">
      <w:pPr>
        <w:jc w:val="center"/>
        <w:rPr>
          <w:rFonts w:ascii="Times New Roman" w:hAnsi="Times New Roman"/>
          <w:b/>
          <w:bCs/>
          <w:sz w:val="22"/>
          <w:szCs w:val="22"/>
        </w:rPr>
      </w:pPr>
      <w:r w:rsidRPr="00832C20">
        <w:rPr>
          <w:rFonts w:ascii="Times New Roman" w:hAnsi="Times New Roman"/>
          <w:b/>
          <w:bCs/>
          <w:sz w:val="22"/>
          <w:szCs w:val="22"/>
        </w:rPr>
        <w:t xml:space="preserve"> </w:t>
      </w:r>
      <w:proofErr w:type="spellStart"/>
      <w:r w:rsidRPr="00832C20">
        <w:rPr>
          <w:rFonts w:ascii="Times New Roman" w:hAnsi="Times New Roman"/>
          <w:b/>
          <w:bCs/>
          <w:sz w:val="22"/>
          <w:szCs w:val="22"/>
        </w:rPr>
        <w:t>privind</w:t>
      </w:r>
      <w:proofErr w:type="spellEnd"/>
      <w:r w:rsidRPr="00832C20">
        <w:rPr>
          <w:rFonts w:ascii="Times New Roman" w:hAnsi="Times New Roman"/>
          <w:b/>
          <w:bCs/>
          <w:sz w:val="22"/>
          <w:szCs w:val="22"/>
        </w:rPr>
        <w:t xml:space="preserve"> </w:t>
      </w:r>
      <w:proofErr w:type="spellStart"/>
      <w:r w:rsidRPr="00832C20">
        <w:rPr>
          <w:rFonts w:ascii="Times New Roman" w:hAnsi="Times New Roman"/>
          <w:b/>
          <w:bCs/>
          <w:sz w:val="22"/>
          <w:szCs w:val="22"/>
        </w:rPr>
        <w:t>conflictul</w:t>
      </w:r>
      <w:proofErr w:type="spellEnd"/>
      <w:r w:rsidRPr="00832C20">
        <w:rPr>
          <w:rFonts w:ascii="Times New Roman" w:hAnsi="Times New Roman"/>
          <w:b/>
          <w:bCs/>
          <w:sz w:val="22"/>
          <w:szCs w:val="22"/>
        </w:rPr>
        <w:t xml:space="preserve"> de </w:t>
      </w:r>
      <w:proofErr w:type="spellStart"/>
      <w:r w:rsidRPr="00832C20">
        <w:rPr>
          <w:rFonts w:ascii="Times New Roman" w:hAnsi="Times New Roman"/>
          <w:b/>
          <w:bCs/>
          <w:sz w:val="22"/>
          <w:szCs w:val="22"/>
        </w:rPr>
        <w:t>interese</w:t>
      </w:r>
      <w:proofErr w:type="spellEnd"/>
    </w:p>
    <w:p w14:paraId="265D9608" w14:textId="77777777" w:rsidR="00832C20" w:rsidRPr="00832C20" w:rsidRDefault="00832C20" w:rsidP="00832C20">
      <w:pPr>
        <w:jc w:val="center"/>
        <w:rPr>
          <w:rFonts w:ascii="Times New Roman" w:hAnsi="Times New Roman"/>
          <w:b/>
          <w:iCs/>
          <w:sz w:val="22"/>
          <w:szCs w:val="22"/>
          <w:lang w:eastAsia="ro-RO"/>
        </w:rPr>
      </w:pPr>
      <w:proofErr w:type="spellStart"/>
      <w:r w:rsidRPr="00832C20">
        <w:rPr>
          <w:rFonts w:ascii="Times New Roman" w:hAnsi="Times New Roman"/>
          <w:b/>
          <w:sz w:val="22"/>
          <w:szCs w:val="22"/>
        </w:rPr>
        <w:t>pentru</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ofertanţi</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ofertanţi</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asociaţi</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subcontractanţi</w:t>
      </w:r>
      <w:proofErr w:type="spellEnd"/>
    </w:p>
    <w:p w14:paraId="405E7E7A" w14:textId="77777777" w:rsidR="00832C20" w:rsidRPr="00832C20" w:rsidRDefault="00832C20" w:rsidP="00832C20">
      <w:pPr>
        <w:jc w:val="center"/>
        <w:rPr>
          <w:rFonts w:ascii="Times New Roman" w:hAnsi="Times New Roman"/>
          <w:b/>
          <w:iCs/>
          <w:sz w:val="22"/>
          <w:szCs w:val="22"/>
          <w:lang w:eastAsia="ro-RO"/>
        </w:rPr>
      </w:pPr>
    </w:p>
    <w:p w14:paraId="645A566B" w14:textId="77777777" w:rsidR="00832C20" w:rsidRPr="00832C20" w:rsidRDefault="00832C20" w:rsidP="00832C20">
      <w:pPr>
        <w:jc w:val="center"/>
        <w:rPr>
          <w:rFonts w:ascii="Times New Roman" w:hAnsi="Times New Roman"/>
          <w:b/>
          <w:sz w:val="22"/>
          <w:szCs w:val="22"/>
        </w:rPr>
      </w:pPr>
    </w:p>
    <w:p w14:paraId="6F516667" w14:textId="77777777" w:rsidR="00832C20" w:rsidRPr="00832C20" w:rsidRDefault="00832C20" w:rsidP="00832C20">
      <w:pPr>
        <w:jc w:val="both"/>
        <w:rPr>
          <w:rFonts w:ascii="Times New Roman" w:hAnsi="Times New Roman"/>
          <w:sz w:val="22"/>
          <w:szCs w:val="22"/>
        </w:rPr>
      </w:pPr>
      <w:r w:rsidRPr="00832C20">
        <w:rPr>
          <w:rFonts w:ascii="Times New Roman" w:hAnsi="Times New Roman"/>
          <w:sz w:val="22"/>
          <w:szCs w:val="22"/>
        </w:rPr>
        <w:t xml:space="preserve">Subsemnatul,_______________________________ </w:t>
      </w:r>
      <w:r w:rsidRPr="00832C20">
        <w:rPr>
          <w:rFonts w:ascii="Times New Roman" w:hAnsi="Times New Roman"/>
          <w:i/>
          <w:sz w:val="22"/>
          <w:szCs w:val="22"/>
        </w:rPr>
        <w:t>(</w:t>
      </w:r>
      <w:proofErr w:type="spellStart"/>
      <w:r w:rsidRPr="00832C20">
        <w:rPr>
          <w:rFonts w:ascii="Times New Roman" w:hAnsi="Times New Roman"/>
          <w:i/>
          <w:sz w:val="22"/>
          <w:szCs w:val="22"/>
        </w:rPr>
        <w:t>nume</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și</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prenume</w:t>
      </w:r>
      <w:proofErr w:type="spellEnd"/>
      <w:r w:rsidRPr="00832C20">
        <w:rPr>
          <w:rFonts w:ascii="Times New Roman" w:hAnsi="Times New Roman"/>
          <w:i/>
          <w:sz w:val="22"/>
          <w:szCs w:val="22"/>
        </w:rPr>
        <w:t>),</w:t>
      </w:r>
      <w:r w:rsidRPr="00832C20">
        <w:rPr>
          <w:rFonts w:ascii="Times New Roman" w:hAnsi="Times New Roman"/>
          <w:sz w:val="22"/>
          <w:szCs w:val="22"/>
        </w:rPr>
        <w:t xml:space="preserve"> </w:t>
      </w:r>
      <w:proofErr w:type="spellStart"/>
      <w:r w:rsidRPr="00832C20">
        <w:rPr>
          <w:rFonts w:ascii="Times New Roman" w:hAnsi="Times New Roman"/>
          <w:sz w:val="22"/>
          <w:szCs w:val="22"/>
        </w:rPr>
        <w:t>reprezentant</w:t>
      </w:r>
      <w:proofErr w:type="spellEnd"/>
      <w:r w:rsidRPr="00832C20">
        <w:rPr>
          <w:rFonts w:ascii="Times New Roman" w:hAnsi="Times New Roman"/>
          <w:sz w:val="22"/>
          <w:szCs w:val="22"/>
        </w:rPr>
        <w:t xml:space="preserve"> legal </w:t>
      </w:r>
      <w:proofErr w:type="spellStart"/>
      <w:r w:rsidRPr="00832C20">
        <w:rPr>
          <w:rFonts w:ascii="Times New Roman" w:hAnsi="Times New Roman"/>
          <w:sz w:val="22"/>
          <w:szCs w:val="22"/>
        </w:rPr>
        <w:t>autorizat</w:t>
      </w:r>
      <w:proofErr w:type="spellEnd"/>
      <w:r w:rsidRPr="00832C20">
        <w:rPr>
          <w:rFonts w:ascii="Times New Roman" w:hAnsi="Times New Roman"/>
          <w:sz w:val="22"/>
          <w:szCs w:val="22"/>
        </w:rPr>
        <w:t xml:space="preserve"> al______________________________________________</w:t>
      </w:r>
      <w:r w:rsidRPr="00832C20">
        <w:rPr>
          <w:rFonts w:ascii="Times New Roman" w:hAnsi="Times New Roman"/>
          <w:i/>
          <w:sz w:val="22"/>
          <w:szCs w:val="22"/>
        </w:rPr>
        <w:t xml:space="preserve">(denumirea/numele </w:t>
      </w:r>
      <w:proofErr w:type="spellStart"/>
      <w:r w:rsidRPr="00832C20">
        <w:rPr>
          <w:rFonts w:ascii="Times New Roman" w:hAnsi="Times New Roman"/>
          <w:i/>
          <w:sz w:val="22"/>
          <w:szCs w:val="22"/>
        </w:rPr>
        <w:t>şi</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sediul</w:t>
      </w:r>
      <w:proofErr w:type="spellEnd"/>
      <w:r w:rsidRPr="00832C20">
        <w:rPr>
          <w:rFonts w:ascii="Times New Roman" w:hAnsi="Times New Roman"/>
          <w:i/>
          <w:sz w:val="22"/>
          <w:szCs w:val="22"/>
        </w:rPr>
        <w:t>/</w:t>
      </w:r>
      <w:proofErr w:type="spellStart"/>
      <w:r w:rsidRPr="00832C20">
        <w:rPr>
          <w:rFonts w:ascii="Times New Roman" w:hAnsi="Times New Roman"/>
          <w:i/>
          <w:sz w:val="22"/>
          <w:szCs w:val="22"/>
        </w:rPr>
        <w:t>adresa</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ofertantului</w:t>
      </w:r>
      <w:proofErr w:type="spellEnd"/>
      <w:r w:rsidRPr="00832C20">
        <w:rPr>
          <w:rFonts w:ascii="Times New Roman" w:hAnsi="Times New Roman"/>
          <w:i/>
          <w:sz w:val="22"/>
          <w:szCs w:val="22"/>
        </w:rPr>
        <w:t>)</w:t>
      </w:r>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calitate</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ofertant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ofertant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asociat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subcontractant</w:t>
      </w:r>
      <w:proofErr w:type="spellEnd"/>
      <w:r w:rsidRPr="00832C20">
        <w:rPr>
          <w:rFonts w:ascii="Times New Roman" w:hAnsi="Times New Roman"/>
          <w:sz w:val="22"/>
          <w:szCs w:val="22"/>
        </w:rPr>
        <w:t xml:space="preserve"> ( </w:t>
      </w:r>
      <w:proofErr w:type="spellStart"/>
      <w:r w:rsidRPr="00832C20">
        <w:rPr>
          <w:rFonts w:ascii="Times New Roman" w:hAnsi="Times New Roman"/>
          <w:sz w:val="22"/>
          <w:szCs w:val="22"/>
        </w:rPr>
        <w:t>după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caz</w:t>
      </w:r>
      <w:proofErr w:type="spellEnd"/>
      <w:r w:rsidRPr="00832C20">
        <w:rPr>
          <w:rFonts w:ascii="Times New Roman" w:hAnsi="Times New Roman"/>
          <w:sz w:val="22"/>
          <w:szCs w:val="22"/>
        </w:rPr>
        <w:t xml:space="preserve">), la </w:t>
      </w:r>
      <w:proofErr w:type="spellStart"/>
      <w:r w:rsidRPr="00832C20">
        <w:rPr>
          <w:rFonts w:ascii="Times New Roman" w:hAnsi="Times New Roman"/>
          <w:sz w:val="22"/>
          <w:szCs w:val="22"/>
        </w:rPr>
        <w:t>procedura</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atribuire</w:t>
      </w:r>
      <w:proofErr w:type="spellEnd"/>
      <w:r w:rsidRPr="00832C20">
        <w:rPr>
          <w:rFonts w:ascii="Times New Roman" w:hAnsi="Times New Roman"/>
          <w:sz w:val="22"/>
          <w:szCs w:val="22"/>
        </w:rPr>
        <w:t xml:space="preserve"> a </w:t>
      </w:r>
      <w:proofErr w:type="spellStart"/>
      <w:r w:rsidRPr="00832C20">
        <w:rPr>
          <w:rFonts w:ascii="Times New Roman" w:hAnsi="Times New Roman"/>
          <w:sz w:val="22"/>
          <w:szCs w:val="22"/>
        </w:rPr>
        <w:t>contractului</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achiziţie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publică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având</w:t>
      </w:r>
      <w:proofErr w:type="spellEnd"/>
      <w:r w:rsidRPr="00832C20">
        <w:rPr>
          <w:rFonts w:ascii="Times New Roman" w:hAnsi="Times New Roman"/>
          <w:sz w:val="22"/>
          <w:szCs w:val="22"/>
        </w:rPr>
        <w:t xml:space="preserve"> ca </w:t>
      </w:r>
      <w:proofErr w:type="spellStart"/>
      <w:r w:rsidRPr="00832C20">
        <w:rPr>
          <w:rFonts w:ascii="Times New Roman" w:hAnsi="Times New Roman"/>
          <w:sz w:val="22"/>
          <w:szCs w:val="22"/>
        </w:rPr>
        <w:t>obiect</w:t>
      </w:r>
      <w:proofErr w:type="spellEnd"/>
      <w:r w:rsidRPr="00832C20">
        <w:rPr>
          <w:rFonts w:ascii="Times New Roman" w:hAnsi="Times New Roman"/>
          <w:sz w:val="22"/>
          <w:szCs w:val="22"/>
        </w:rPr>
        <w:t xml:space="preserve"> </w:t>
      </w:r>
      <w:r w:rsidRPr="00832C20">
        <w:rPr>
          <w:rFonts w:ascii="Times New Roman" w:hAnsi="Times New Roman"/>
          <w:sz w:val="22"/>
          <w:szCs w:val="22"/>
          <w:lang w:eastAsia="ro-RO"/>
        </w:rPr>
        <w:t>…………………………..…………………………………………………….</w:t>
      </w:r>
      <w:r w:rsidRPr="00832C20">
        <w:rPr>
          <w:rFonts w:ascii="Times New Roman" w:hAnsi="Times New Roman"/>
          <w:b/>
          <w:sz w:val="22"/>
          <w:szCs w:val="22"/>
          <w:lang w:eastAsia="ro-RO"/>
        </w:rPr>
        <w:t xml:space="preserve"> </w:t>
      </w:r>
      <w:r w:rsidRPr="00832C20">
        <w:rPr>
          <w:rFonts w:ascii="Times New Roman" w:hAnsi="Times New Roman"/>
          <w:sz w:val="22"/>
          <w:szCs w:val="22"/>
        </w:rPr>
        <w:t>la data de .................. (zi/</w:t>
      </w:r>
      <w:proofErr w:type="spellStart"/>
      <w:r w:rsidRPr="00832C20">
        <w:rPr>
          <w:rFonts w:ascii="Times New Roman" w:hAnsi="Times New Roman"/>
          <w:sz w:val="22"/>
          <w:szCs w:val="22"/>
        </w:rPr>
        <w:t>lună</w:t>
      </w:r>
      <w:proofErr w:type="spellEnd"/>
      <w:r w:rsidRPr="00832C20">
        <w:rPr>
          <w:rFonts w:ascii="Times New Roman" w:hAnsi="Times New Roman"/>
          <w:sz w:val="22"/>
          <w:szCs w:val="22"/>
        </w:rPr>
        <w:t xml:space="preserve">/an), </w:t>
      </w:r>
      <w:proofErr w:type="spellStart"/>
      <w:r w:rsidRPr="00832C20">
        <w:rPr>
          <w:rFonts w:ascii="Times New Roman" w:hAnsi="Times New Roman"/>
          <w:sz w:val="22"/>
          <w:szCs w:val="22"/>
        </w:rPr>
        <w:t>organizată</w:t>
      </w:r>
      <w:proofErr w:type="spellEnd"/>
      <w:r w:rsidRPr="00832C20">
        <w:rPr>
          <w:rFonts w:ascii="Times New Roman" w:hAnsi="Times New Roman"/>
          <w:sz w:val="22"/>
          <w:szCs w:val="22"/>
        </w:rPr>
        <w:t xml:space="preserve"> de ………………………………………………………………, </w:t>
      </w:r>
      <w:proofErr w:type="spellStart"/>
      <w:r w:rsidRPr="00832C20">
        <w:rPr>
          <w:rFonts w:ascii="Times New Roman" w:hAnsi="Times New Roman"/>
          <w:iCs/>
          <w:sz w:val="22"/>
          <w:szCs w:val="22"/>
        </w:rPr>
        <w:t>declar</w:t>
      </w:r>
      <w:proofErr w:type="spellEnd"/>
      <w:r w:rsidRPr="00832C20">
        <w:rPr>
          <w:rFonts w:ascii="Times New Roman" w:hAnsi="Times New Roman"/>
          <w:iCs/>
          <w:sz w:val="22"/>
          <w:szCs w:val="22"/>
        </w:rPr>
        <w:t xml:space="preserve"> pe </w:t>
      </w:r>
      <w:proofErr w:type="spellStart"/>
      <w:r w:rsidRPr="00832C20">
        <w:rPr>
          <w:rFonts w:ascii="Times New Roman" w:hAnsi="Times New Roman"/>
          <w:iCs/>
          <w:sz w:val="22"/>
          <w:szCs w:val="22"/>
        </w:rPr>
        <w:t>proprie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răspundere</w:t>
      </w:r>
      <w:proofErr w:type="spellEnd"/>
      <w:r w:rsidRPr="00832C20">
        <w:rPr>
          <w:rFonts w:ascii="Times New Roman" w:hAnsi="Times New Roman"/>
          <w:iCs/>
          <w:sz w:val="22"/>
          <w:szCs w:val="22"/>
        </w:rPr>
        <w:t xml:space="preserve">, sub </w:t>
      </w:r>
      <w:proofErr w:type="spellStart"/>
      <w:r w:rsidRPr="00832C20">
        <w:rPr>
          <w:rFonts w:ascii="Times New Roman" w:hAnsi="Times New Roman"/>
          <w:iCs/>
          <w:sz w:val="22"/>
          <w:szCs w:val="22"/>
        </w:rPr>
        <w:t>sancţiunea</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excluderii</w:t>
      </w:r>
      <w:proofErr w:type="spellEnd"/>
      <w:r w:rsidRPr="00832C20">
        <w:rPr>
          <w:rFonts w:ascii="Times New Roman" w:hAnsi="Times New Roman"/>
          <w:iCs/>
          <w:sz w:val="22"/>
          <w:szCs w:val="22"/>
        </w:rPr>
        <w:t xml:space="preserve"> din </w:t>
      </w:r>
      <w:proofErr w:type="spellStart"/>
      <w:r w:rsidRPr="00832C20">
        <w:rPr>
          <w:rFonts w:ascii="Times New Roman" w:hAnsi="Times New Roman"/>
          <w:iCs/>
          <w:sz w:val="22"/>
          <w:szCs w:val="22"/>
        </w:rPr>
        <w:t>procedură</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şi</w:t>
      </w:r>
      <w:proofErr w:type="spellEnd"/>
      <w:r w:rsidRPr="00832C20">
        <w:rPr>
          <w:rFonts w:ascii="Times New Roman" w:hAnsi="Times New Roman"/>
          <w:iCs/>
          <w:sz w:val="22"/>
          <w:szCs w:val="22"/>
        </w:rPr>
        <w:t xml:space="preserve"> sub </w:t>
      </w:r>
      <w:proofErr w:type="spellStart"/>
      <w:r w:rsidRPr="00832C20">
        <w:rPr>
          <w:rFonts w:ascii="Times New Roman" w:hAnsi="Times New Roman"/>
          <w:iCs/>
          <w:sz w:val="22"/>
          <w:szCs w:val="22"/>
        </w:rPr>
        <w:t>sancţiunile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aplicate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faptei</w:t>
      </w:r>
      <w:proofErr w:type="spellEnd"/>
      <w:r w:rsidRPr="00832C20">
        <w:rPr>
          <w:rFonts w:ascii="Times New Roman" w:hAnsi="Times New Roman"/>
          <w:iCs/>
          <w:sz w:val="22"/>
          <w:szCs w:val="22"/>
        </w:rPr>
        <w:t xml:space="preserve"> de </w:t>
      </w:r>
      <w:proofErr w:type="spellStart"/>
      <w:r w:rsidRPr="00832C20">
        <w:rPr>
          <w:rFonts w:ascii="Times New Roman" w:hAnsi="Times New Roman"/>
          <w:iCs/>
          <w:sz w:val="22"/>
          <w:szCs w:val="22"/>
        </w:rPr>
        <w:t>fals</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în</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acte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publice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că</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în</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calitate</w:t>
      </w:r>
      <w:proofErr w:type="spellEnd"/>
      <w:r w:rsidRPr="00832C20">
        <w:rPr>
          <w:rFonts w:ascii="Times New Roman" w:hAnsi="Times New Roman"/>
          <w:iCs/>
          <w:sz w:val="22"/>
          <w:szCs w:val="22"/>
        </w:rPr>
        <w:t xml:space="preserve"> de participant la </w:t>
      </w:r>
      <w:proofErr w:type="spellStart"/>
      <w:r w:rsidRPr="00832C20">
        <w:rPr>
          <w:rFonts w:ascii="Times New Roman" w:hAnsi="Times New Roman"/>
          <w:iCs/>
          <w:sz w:val="22"/>
          <w:szCs w:val="22"/>
        </w:rPr>
        <w:t>acestă</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procedură</w:t>
      </w:r>
      <w:proofErr w:type="spellEnd"/>
      <w:r w:rsidRPr="00832C20">
        <w:rPr>
          <w:rFonts w:ascii="Times New Roman" w:hAnsi="Times New Roman"/>
          <w:iCs/>
          <w:sz w:val="22"/>
          <w:szCs w:val="22"/>
        </w:rPr>
        <w:t xml:space="preserve"> </w:t>
      </w:r>
      <w:r w:rsidRPr="00832C20">
        <w:rPr>
          <w:rFonts w:ascii="Times New Roman" w:hAnsi="Times New Roman"/>
          <w:bCs/>
          <w:iCs/>
          <w:sz w:val="22"/>
          <w:szCs w:val="22"/>
        </w:rPr>
        <w:t xml:space="preserve">nu ne </w:t>
      </w:r>
      <w:proofErr w:type="spellStart"/>
      <w:r w:rsidRPr="00832C20">
        <w:rPr>
          <w:rFonts w:ascii="Times New Roman" w:hAnsi="Times New Roman"/>
          <w:bCs/>
          <w:iCs/>
          <w:sz w:val="22"/>
          <w:szCs w:val="22"/>
        </w:rPr>
        <w:t>aflăm</w:t>
      </w:r>
      <w:proofErr w:type="spellEnd"/>
      <w:r w:rsidRPr="00832C20">
        <w:rPr>
          <w:rFonts w:ascii="Times New Roman" w:hAnsi="Times New Roman"/>
          <w:bCs/>
          <w:iCs/>
          <w:sz w:val="22"/>
          <w:szCs w:val="22"/>
        </w:rPr>
        <w:t xml:space="preserve"> </w:t>
      </w:r>
      <w:proofErr w:type="spellStart"/>
      <w:r w:rsidRPr="00832C20">
        <w:rPr>
          <w:rFonts w:ascii="Times New Roman" w:hAnsi="Times New Roman"/>
          <w:bCs/>
          <w:iCs/>
          <w:sz w:val="22"/>
          <w:szCs w:val="22"/>
        </w:rPr>
        <w:t>într</w:t>
      </w:r>
      <w:proofErr w:type="spellEnd"/>
      <w:r w:rsidRPr="00832C20">
        <w:rPr>
          <w:rFonts w:ascii="Times New Roman" w:hAnsi="Times New Roman"/>
          <w:bCs/>
          <w:iCs/>
          <w:sz w:val="22"/>
          <w:szCs w:val="22"/>
        </w:rPr>
        <w:t xml:space="preserve">-o </w:t>
      </w:r>
      <w:proofErr w:type="spellStart"/>
      <w:r w:rsidRPr="00832C20">
        <w:rPr>
          <w:rFonts w:ascii="Times New Roman" w:hAnsi="Times New Roman"/>
          <w:bCs/>
          <w:iCs/>
          <w:sz w:val="22"/>
          <w:szCs w:val="22"/>
        </w:rPr>
        <w:t>situație</w:t>
      </w:r>
      <w:proofErr w:type="spellEnd"/>
      <w:r w:rsidRPr="00832C20">
        <w:rPr>
          <w:rFonts w:ascii="Times New Roman" w:hAnsi="Times New Roman"/>
          <w:bCs/>
          <w:iCs/>
          <w:sz w:val="22"/>
          <w:szCs w:val="22"/>
        </w:rPr>
        <w:t xml:space="preserve"> de conflict de </w:t>
      </w:r>
      <w:proofErr w:type="spellStart"/>
      <w:r w:rsidRPr="00832C20">
        <w:rPr>
          <w:rFonts w:ascii="Times New Roman" w:hAnsi="Times New Roman"/>
          <w:bCs/>
          <w:iCs/>
          <w:sz w:val="22"/>
          <w:szCs w:val="22"/>
        </w:rPr>
        <w:t>interese</w:t>
      </w:r>
      <w:proofErr w:type="spellEnd"/>
      <w:r w:rsidRPr="00832C20">
        <w:rPr>
          <w:rFonts w:ascii="Times New Roman" w:hAnsi="Times New Roman"/>
          <w:bCs/>
          <w:iCs/>
          <w:sz w:val="22"/>
          <w:szCs w:val="22"/>
        </w:rPr>
        <w:t xml:space="preserve"> </w:t>
      </w:r>
      <w:proofErr w:type="spellStart"/>
      <w:r w:rsidRPr="00832C20">
        <w:rPr>
          <w:rFonts w:ascii="Times New Roman" w:hAnsi="Times New Roman"/>
          <w:bCs/>
          <w:iCs/>
          <w:sz w:val="22"/>
          <w:szCs w:val="22"/>
        </w:rPr>
        <w:t>în</w:t>
      </w:r>
      <w:proofErr w:type="spellEnd"/>
      <w:r w:rsidRPr="00832C20">
        <w:rPr>
          <w:rFonts w:ascii="Times New Roman" w:hAnsi="Times New Roman"/>
          <w:bCs/>
          <w:iCs/>
          <w:sz w:val="22"/>
          <w:szCs w:val="22"/>
        </w:rPr>
        <w:t xml:space="preserve"> </w:t>
      </w:r>
      <w:proofErr w:type="spellStart"/>
      <w:r w:rsidRPr="00832C20">
        <w:rPr>
          <w:rFonts w:ascii="Times New Roman" w:hAnsi="Times New Roman"/>
          <w:bCs/>
          <w:iCs/>
          <w:sz w:val="22"/>
          <w:szCs w:val="22"/>
        </w:rPr>
        <w:t>sensul</w:t>
      </w:r>
      <w:proofErr w:type="spellEnd"/>
      <w:r w:rsidRPr="00832C20">
        <w:rPr>
          <w:rFonts w:ascii="Times New Roman" w:hAnsi="Times New Roman"/>
          <w:bCs/>
          <w:iCs/>
          <w:sz w:val="22"/>
          <w:szCs w:val="22"/>
        </w:rPr>
        <w:t xml:space="preserve"> art. 59 </w:t>
      </w:r>
      <w:proofErr w:type="spellStart"/>
      <w:r w:rsidRPr="00832C20">
        <w:rPr>
          <w:rFonts w:ascii="Times New Roman" w:hAnsi="Times New Roman"/>
          <w:bCs/>
          <w:iCs/>
          <w:sz w:val="22"/>
          <w:szCs w:val="22"/>
        </w:rPr>
        <w:t>și</w:t>
      </w:r>
      <w:proofErr w:type="spellEnd"/>
      <w:r w:rsidRPr="00832C20">
        <w:rPr>
          <w:rFonts w:ascii="Times New Roman" w:hAnsi="Times New Roman"/>
          <w:bCs/>
          <w:iCs/>
          <w:sz w:val="22"/>
          <w:szCs w:val="22"/>
        </w:rPr>
        <w:t xml:space="preserve"> art. 60 din </w:t>
      </w:r>
      <w:proofErr w:type="spellStart"/>
      <w:r w:rsidRPr="00832C20">
        <w:rPr>
          <w:rFonts w:ascii="Times New Roman" w:hAnsi="Times New Roman"/>
          <w:bCs/>
          <w:iCs/>
          <w:sz w:val="22"/>
          <w:szCs w:val="22"/>
        </w:rPr>
        <w:t>Legea</w:t>
      </w:r>
      <w:proofErr w:type="spellEnd"/>
      <w:r w:rsidRPr="00832C20">
        <w:rPr>
          <w:rFonts w:ascii="Times New Roman" w:hAnsi="Times New Roman"/>
          <w:bCs/>
          <w:iCs/>
          <w:sz w:val="22"/>
          <w:szCs w:val="22"/>
        </w:rPr>
        <w:t xml:space="preserve"> nr. 98/2016</w:t>
      </w:r>
      <w:r w:rsidRPr="00832C20">
        <w:rPr>
          <w:rFonts w:ascii="Times New Roman" w:hAnsi="Times New Roman"/>
          <w:sz w:val="22"/>
          <w:szCs w:val="22"/>
        </w:rPr>
        <w:t xml:space="preserve"> </w:t>
      </w:r>
      <w:proofErr w:type="spellStart"/>
      <w:r w:rsidRPr="00832C20">
        <w:rPr>
          <w:rFonts w:ascii="Times New Roman" w:hAnsi="Times New Roman"/>
          <w:sz w:val="22"/>
          <w:szCs w:val="22"/>
        </w:rPr>
        <w:t>privind</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achizițiile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publice</w:t>
      </w:r>
      <w:proofErr w:type="spellEnd"/>
      <w:r w:rsidRPr="00832C20">
        <w:rPr>
          <w:rFonts w:ascii="Times New Roman" w:hAnsi="Times New Roman"/>
          <w:sz w:val="22"/>
          <w:szCs w:val="22"/>
        </w:rPr>
        <w:t xml:space="preserve">, cu </w:t>
      </w:r>
      <w:proofErr w:type="spellStart"/>
      <w:r w:rsidRPr="00832C20">
        <w:rPr>
          <w:rFonts w:ascii="Times New Roman" w:hAnsi="Times New Roman"/>
          <w:sz w:val="22"/>
          <w:szCs w:val="22"/>
        </w:rPr>
        <w:t>modificările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și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completările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ulterioare</w:t>
      </w:r>
      <w:proofErr w:type="spellEnd"/>
      <w:r w:rsidRPr="00832C20">
        <w:rPr>
          <w:rFonts w:ascii="Times New Roman" w:hAnsi="Times New Roman"/>
          <w:sz w:val="22"/>
          <w:szCs w:val="22"/>
        </w:rPr>
        <w:t>.</w:t>
      </w:r>
    </w:p>
    <w:p w14:paraId="20D271C9" w14:textId="77777777" w:rsidR="00832C20" w:rsidRPr="00832C20" w:rsidRDefault="00832C20" w:rsidP="00832C20">
      <w:pPr>
        <w:jc w:val="both"/>
        <w:rPr>
          <w:rFonts w:ascii="Times New Roman" w:hAnsi="Times New Roman"/>
          <w:bCs/>
          <w:i/>
          <w:iCs/>
          <w:sz w:val="22"/>
          <w:szCs w:val="22"/>
        </w:rPr>
      </w:pPr>
      <w:r w:rsidRPr="00832C20">
        <w:rPr>
          <w:rFonts w:ascii="Times New Roman" w:hAnsi="Times New Roman"/>
          <w:bCs/>
          <w:iCs/>
          <w:sz w:val="22"/>
          <w:szCs w:val="22"/>
        </w:rPr>
        <w:t>-</w:t>
      </w:r>
      <w:r w:rsidRPr="00832C20">
        <w:rPr>
          <w:rFonts w:ascii="Times New Roman" w:hAnsi="Times New Roman"/>
          <w:bCs/>
          <w:i/>
          <w:iCs/>
          <w:sz w:val="22"/>
          <w:szCs w:val="22"/>
        </w:rPr>
        <w:tab/>
      </w:r>
      <w:proofErr w:type="spellStart"/>
      <w:r w:rsidRPr="00832C20">
        <w:rPr>
          <w:rFonts w:ascii="Times New Roman" w:hAnsi="Times New Roman"/>
          <w:bCs/>
          <w:i/>
          <w:iCs/>
          <w:sz w:val="22"/>
          <w:szCs w:val="22"/>
        </w:rPr>
        <w:t>situația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care </w:t>
      </w:r>
      <w:proofErr w:type="spellStart"/>
      <w:r w:rsidRPr="00832C20">
        <w:rPr>
          <w:rFonts w:ascii="Times New Roman" w:hAnsi="Times New Roman"/>
          <w:bCs/>
          <w:i/>
          <w:iCs/>
          <w:sz w:val="22"/>
          <w:szCs w:val="22"/>
        </w:rPr>
        <w:t>ofertantul</w:t>
      </w:r>
      <w:proofErr w:type="spellEnd"/>
      <w:r w:rsidRPr="00832C20">
        <w:rPr>
          <w:rFonts w:ascii="Times New Roman" w:hAnsi="Times New Roman"/>
          <w:bCs/>
          <w:i/>
          <w:iCs/>
          <w:sz w:val="22"/>
          <w:szCs w:val="22"/>
        </w:rPr>
        <w:t xml:space="preserve"> individual/</w:t>
      </w:r>
      <w:proofErr w:type="spellStart"/>
      <w:r w:rsidRPr="00832C20">
        <w:rPr>
          <w:rFonts w:ascii="Times New Roman" w:hAnsi="Times New Roman"/>
          <w:bCs/>
          <w:i/>
          <w:iCs/>
          <w:sz w:val="22"/>
          <w:szCs w:val="22"/>
        </w:rPr>
        <w:t>ofertantul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asociat</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candidatul</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subcontractantul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propus</w:t>
      </w:r>
      <w:proofErr w:type="spellEnd"/>
      <w:r w:rsidRPr="00832C20">
        <w:rPr>
          <w:rFonts w:ascii="Times New Roman" w:hAnsi="Times New Roman"/>
          <w:bCs/>
          <w:i/>
          <w:iCs/>
          <w:sz w:val="22"/>
          <w:szCs w:val="22"/>
        </w:rPr>
        <w:t xml:space="preserve"> are </w:t>
      </w:r>
      <w:proofErr w:type="spellStart"/>
      <w:r w:rsidRPr="00832C20">
        <w:rPr>
          <w:rFonts w:ascii="Times New Roman" w:hAnsi="Times New Roman"/>
          <w:bCs/>
          <w:i/>
          <w:iCs/>
          <w:sz w:val="22"/>
          <w:szCs w:val="22"/>
        </w:rPr>
        <w:t>drept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membri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cadrul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consiliului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administrație</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organului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conducere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supervizare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și</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are </w:t>
      </w:r>
      <w:proofErr w:type="spellStart"/>
      <w:r w:rsidRPr="00832C20">
        <w:rPr>
          <w:rFonts w:ascii="Times New Roman" w:hAnsi="Times New Roman"/>
          <w:bCs/>
          <w:i/>
          <w:iCs/>
          <w:sz w:val="22"/>
          <w:szCs w:val="22"/>
        </w:rPr>
        <w:t>acționari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ori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asociați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semnificativi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care sunt </w:t>
      </w:r>
      <w:proofErr w:type="spellStart"/>
      <w:r w:rsidRPr="00832C20">
        <w:rPr>
          <w:rFonts w:ascii="Times New Roman" w:hAnsi="Times New Roman"/>
          <w:bCs/>
          <w:i/>
          <w:iCs/>
          <w:sz w:val="22"/>
          <w:szCs w:val="22"/>
        </w:rPr>
        <w:t>soț</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soție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rudă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afin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până</w:t>
      </w:r>
      <w:proofErr w:type="spellEnd"/>
      <w:r w:rsidRPr="00832C20">
        <w:rPr>
          <w:rFonts w:ascii="Times New Roman" w:hAnsi="Times New Roman"/>
          <w:bCs/>
          <w:i/>
          <w:iCs/>
          <w:sz w:val="22"/>
          <w:szCs w:val="22"/>
        </w:rPr>
        <w:t xml:space="preserve"> la </w:t>
      </w:r>
      <w:proofErr w:type="spellStart"/>
      <w:r w:rsidRPr="00832C20">
        <w:rPr>
          <w:rFonts w:ascii="Times New Roman" w:hAnsi="Times New Roman"/>
          <w:bCs/>
          <w:i/>
          <w:iCs/>
          <w:sz w:val="22"/>
          <w:szCs w:val="22"/>
        </w:rPr>
        <w:t>gradul</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doilea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inclusiv</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ori</w:t>
      </w:r>
      <w:proofErr w:type="spellEnd"/>
      <w:r w:rsidRPr="00832C20">
        <w:rPr>
          <w:rFonts w:ascii="Times New Roman" w:hAnsi="Times New Roman"/>
          <w:bCs/>
          <w:i/>
          <w:iCs/>
          <w:sz w:val="22"/>
          <w:szCs w:val="22"/>
        </w:rPr>
        <w:t xml:space="preserve"> care se </w:t>
      </w:r>
      <w:proofErr w:type="spellStart"/>
      <w:r w:rsidRPr="00832C20">
        <w:rPr>
          <w:rFonts w:ascii="Times New Roman" w:hAnsi="Times New Roman"/>
          <w:bCs/>
          <w:i/>
          <w:iCs/>
          <w:sz w:val="22"/>
          <w:szCs w:val="22"/>
        </w:rPr>
        <w:t>află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relații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comerciale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funcții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decizie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cadrul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Autorității</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entității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contractante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furnizorului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servicii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achiziție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implicat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procedura</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atribuire</w:t>
      </w:r>
      <w:proofErr w:type="spellEnd"/>
      <w:r w:rsidRPr="00832C20">
        <w:rPr>
          <w:rFonts w:ascii="Times New Roman" w:hAnsi="Times New Roman"/>
          <w:bCs/>
          <w:i/>
          <w:iCs/>
          <w:sz w:val="22"/>
          <w:szCs w:val="22"/>
        </w:rPr>
        <w:t>;</w:t>
      </w:r>
    </w:p>
    <w:p w14:paraId="4463E2F1" w14:textId="77777777" w:rsidR="00832C20" w:rsidRPr="00832C20" w:rsidRDefault="00832C20" w:rsidP="00832C20">
      <w:pPr>
        <w:jc w:val="both"/>
        <w:rPr>
          <w:rFonts w:ascii="Times New Roman" w:hAnsi="Times New Roman"/>
          <w:bCs/>
          <w:iCs/>
          <w:sz w:val="22"/>
          <w:szCs w:val="22"/>
        </w:rPr>
      </w:pPr>
      <w:r w:rsidRPr="00832C20">
        <w:rPr>
          <w:rFonts w:ascii="Times New Roman" w:hAnsi="Times New Roman"/>
          <w:bCs/>
          <w:i/>
          <w:iCs/>
          <w:sz w:val="22"/>
          <w:szCs w:val="22"/>
        </w:rPr>
        <w:t>-</w:t>
      </w:r>
      <w:r w:rsidRPr="00832C20">
        <w:rPr>
          <w:rFonts w:ascii="Times New Roman" w:hAnsi="Times New Roman"/>
          <w:bCs/>
          <w:i/>
          <w:iCs/>
          <w:sz w:val="22"/>
          <w:szCs w:val="22"/>
        </w:rPr>
        <w:tab/>
      </w:r>
      <w:proofErr w:type="spellStart"/>
      <w:r w:rsidRPr="00832C20">
        <w:rPr>
          <w:rFonts w:ascii="Times New Roman" w:hAnsi="Times New Roman"/>
          <w:bCs/>
          <w:i/>
          <w:iCs/>
          <w:sz w:val="22"/>
          <w:szCs w:val="22"/>
        </w:rPr>
        <w:t>situația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care </w:t>
      </w:r>
      <w:proofErr w:type="spellStart"/>
      <w:r w:rsidRPr="00832C20">
        <w:rPr>
          <w:rFonts w:ascii="Times New Roman" w:hAnsi="Times New Roman"/>
          <w:bCs/>
          <w:i/>
          <w:iCs/>
          <w:sz w:val="22"/>
          <w:szCs w:val="22"/>
        </w:rPr>
        <w:t>ofertantul</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candidatul</w:t>
      </w:r>
      <w:proofErr w:type="spellEnd"/>
      <w:r w:rsidRPr="00832C20">
        <w:rPr>
          <w:rFonts w:ascii="Times New Roman" w:hAnsi="Times New Roman"/>
          <w:bCs/>
          <w:i/>
          <w:iCs/>
          <w:sz w:val="22"/>
          <w:szCs w:val="22"/>
        </w:rPr>
        <w:t xml:space="preserve"> a </w:t>
      </w:r>
      <w:proofErr w:type="spellStart"/>
      <w:r w:rsidRPr="00832C20">
        <w:rPr>
          <w:rFonts w:ascii="Times New Roman" w:hAnsi="Times New Roman"/>
          <w:bCs/>
          <w:i/>
          <w:iCs/>
          <w:sz w:val="22"/>
          <w:szCs w:val="22"/>
        </w:rPr>
        <w:t>nominalizat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printre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principalele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desemnate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pentru</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executarea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contractului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care sunt </w:t>
      </w:r>
      <w:proofErr w:type="spellStart"/>
      <w:r w:rsidRPr="00832C20">
        <w:rPr>
          <w:rFonts w:ascii="Times New Roman" w:hAnsi="Times New Roman"/>
          <w:bCs/>
          <w:i/>
          <w:iCs/>
          <w:sz w:val="22"/>
          <w:szCs w:val="22"/>
        </w:rPr>
        <w:t>soț</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soție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rudă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afin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până</w:t>
      </w:r>
      <w:proofErr w:type="spellEnd"/>
      <w:r w:rsidRPr="00832C20">
        <w:rPr>
          <w:rFonts w:ascii="Times New Roman" w:hAnsi="Times New Roman"/>
          <w:bCs/>
          <w:i/>
          <w:iCs/>
          <w:sz w:val="22"/>
          <w:szCs w:val="22"/>
        </w:rPr>
        <w:t xml:space="preserve"> la </w:t>
      </w:r>
      <w:proofErr w:type="spellStart"/>
      <w:r w:rsidRPr="00832C20">
        <w:rPr>
          <w:rFonts w:ascii="Times New Roman" w:hAnsi="Times New Roman"/>
          <w:bCs/>
          <w:i/>
          <w:iCs/>
          <w:sz w:val="22"/>
          <w:szCs w:val="22"/>
        </w:rPr>
        <w:t>gradul</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doilea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inclusiv</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ori</w:t>
      </w:r>
      <w:proofErr w:type="spellEnd"/>
      <w:r w:rsidRPr="00832C20">
        <w:rPr>
          <w:rFonts w:ascii="Times New Roman" w:hAnsi="Times New Roman"/>
          <w:bCs/>
          <w:i/>
          <w:iCs/>
          <w:sz w:val="22"/>
          <w:szCs w:val="22"/>
        </w:rPr>
        <w:t xml:space="preserve"> care se </w:t>
      </w:r>
      <w:proofErr w:type="spellStart"/>
      <w:r w:rsidRPr="00832C20">
        <w:rPr>
          <w:rFonts w:ascii="Times New Roman" w:hAnsi="Times New Roman"/>
          <w:bCs/>
          <w:i/>
          <w:iCs/>
          <w:sz w:val="22"/>
          <w:szCs w:val="22"/>
        </w:rPr>
        <w:t>află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relații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comerciale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funcții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decizie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cadrul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Autorității</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entității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contractante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furnizorului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servicii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achiziție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implicat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procedura</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atribuire</w:t>
      </w:r>
      <w:proofErr w:type="spellEnd"/>
      <w:r w:rsidRPr="00832C20">
        <w:rPr>
          <w:rFonts w:ascii="Times New Roman" w:hAnsi="Times New Roman"/>
          <w:bCs/>
          <w:i/>
          <w:iCs/>
          <w:sz w:val="22"/>
          <w:szCs w:val="22"/>
        </w:rPr>
        <w:t>.</w:t>
      </w:r>
    </w:p>
    <w:p w14:paraId="470616DC" w14:textId="77777777" w:rsidR="00832C20" w:rsidRPr="00832C20" w:rsidRDefault="00832C20" w:rsidP="00832C20">
      <w:pPr>
        <w:ind w:firstLine="720"/>
        <w:jc w:val="both"/>
        <w:rPr>
          <w:rFonts w:ascii="Times New Roman" w:hAnsi="Times New Roman"/>
          <w:sz w:val="22"/>
          <w:szCs w:val="22"/>
        </w:rPr>
      </w:pPr>
      <w:r w:rsidRPr="00832C20">
        <w:rPr>
          <w:rFonts w:ascii="Times New Roman" w:hAnsi="Times New Roman"/>
          <w:sz w:val="22"/>
          <w:szCs w:val="22"/>
        </w:rPr>
        <w:t xml:space="preserve">Subsemnatul </w:t>
      </w:r>
      <w:proofErr w:type="spellStart"/>
      <w:r w:rsidRPr="00832C20">
        <w:rPr>
          <w:rFonts w:ascii="Times New Roman" w:hAnsi="Times New Roman"/>
          <w:sz w:val="22"/>
          <w:szCs w:val="22"/>
        </w:rPr>
        <w:t>declar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informaţiile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furnizate</w:t>
      </w:r>
      <w:proofErr w:type="spellEnd"/>
      <w:r w:rsidRPr="00832C20">
        <w:rPr>
          <w:rFonts w:ascii="Times New Roman" w:hAnsi="Times New Roman"/>
          <w:sz w:val="22"/>
          <w:szCs w:val="22"/>
        </w:rPr>
        <w:t xml:space="preserve"> sunt complete </w:t>
      </w:r>
      <w:proofErr w:type="spellStart"/>
      <w:r w:rsidRPr="00832C20">
        <w:rPr>
          <w:rFonts w:ascii="Times New Roman" w:hAnsi="Times New Roman"/>
          <w:sz w:val="22"/>
          <w:szCs w:val="22"/>
        </w:rPr>
        <w:t>şi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corecte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fiecare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detaliu</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şi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înţeleg</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autoritatea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contractantă</w:t>
      </w:r>
      <w:proofErr w:type="spellEnd"/>
      <w:r w:rsidRPr="00832C20">
        <w:rPr>
          <w:rFonts w:ascii="Times New Roman" w:hAnsi="Times New Roman"/>
          <w:sz w:val="22"/>
          <w:szCs w:val="22"/>
        </w:rPr>
        <w:t xml:space="preserve"> are </w:t>
      </w:r>
      <w:proofErr w:type="spellStart"/>
      <w:r w:rsidRPr="00832C20">
        <w:rPr>
          <w:rFonts w:ascii="Times New Roman" w:hAnsi="Times New Roman"/>
          <w:sz w:val="22"/>
          <w:szCs w:val="22"/>
        </w:rPr>
        <w:t>dreptul</w:t>
      </w:r>
      <w:proofErr w:type="spellEnd"/>
      <w:r w:rsidRPr="00832C20">
        <w:rPr>
          <w:rFonts w:ascii="Times New Roman" w:hAnsi="Times New Roman"/>
          <w:sz w:val="22"/>
          <w:szCs w:val="22"/>
        </w:rPr>
        <w:t xml:space="preserve"> de a </w:t>
      </w:r>
      <w:proofErr w:type="spellStart"/>
      <w:r w:rsidRPr="00832C20">
        <w:rPr>
          <w:rFonts w:ascii="Times New Roman" w:hAnsi="Times New Roman"/>
          <w:sz w:val="22"/>
          <w:szCs w:val="22"/>
        </w:rPr>
        <w:t>solicita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scopul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verificării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şi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confirmării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declaraţiilor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orice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documente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doveditoare</w:t>
      </w:r>
      <w:proofErr w:type="spellEnd"/>
      <w:r w:rsidRPr="00832C20">
        <w:rPr>
          <w:rFonts w:ascii="Times New Roman" w:hAnsi="Times New Roman"/>
          <w:sz w:val="22"/>
          <w:szCs w:val="22"/>
        </w:rPr>
        <w:t xml:space="preserve"> de care </w:t>
      </w:r>
      <w:proofErr w:type="spellStart"/>
      <w:r w:rsidRPr="00832C20">
        <w:rPr>
          <w:rFonts w:ascii="Times New Roman" w:hAnsi="Times New Roman"/>
          <w:sz w:val="22"/>
          <w:szCs w:val="22"/>
        </w:rPr>
        <w:t>dispunem</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Inteleg</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cazul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care </w:t>
      </w:r>
      <w:proofErr w:type="spellStart"/>
      <w:r w:rsidRPr="00832C20">
        <w:rPr>
          <w:rFonts w:ascii="Times New Roman" w:hAnsi="Times New Roman"/>
          <w:sz w:val="22"/>
          <w:szCs w:val="22"/>
        </w:rPr>
        <w:t>aceasta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declarație</w:t>
      </w:r>
      <w:proofErr w:type="spellEnd"/>
      <w:r w:rsidRPr="00832C20">
        <w:rPr>
          <w:rFonts w:ascii="Times New Roman" w:hAnsi="Times New Roman"/>
          <w:sz w:val="22"/>
          <w:szCs w:val="22"/>
        </w:rPr>
        <w:t xml:space="preserve"> nu </w:t>
      </w:r>
      <w:proofErr w:type="spellStart"/>
      <w:r w:rsidRPr="00832C20">
        <w:rPr>
          <w:rFonts w:ascii="Times New Roman" w:hAnsi="Times New Roman"/>
          <w:sz w:val="22"/>
          <w:szCs w:val="22"/>
        </w:rPr>
        <w:t>este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conformă</w:t>
      </w:r>
      <w:proofErr w:type="spellEnd"/>
      <w:r w:rsidRPr="00832C20">
        <w:rPr>
          <w:rFonts w:ascii="Times New Roman" w:hAnsi="Times New Roman"/>
          <w:sz w:val="22"/>
          <w:szCs w:val="22"/>
        </w:rPr>
        <w:t xml:space="preserve"> cu </w:t>
      </w:r>
      <w:proofErr w:type="spellStart"/>
      <w:r w:rsidRPr="00832C20">
        <w:rPr>
          <w:rFonts w:ascii="Times New Roman" w:hAnsi="Times New Roman"/>
          <w:sz w:val="22"/>
          <w:szCs w:val="22"/>
        </w:rPr>
        <w:t>realitatea</w:t>
      </w:r>
      <w:proofErr w:type="spellEnd"/>
      <w:r w:rsidRPr="00832C20">
        <w:rPr>
          <w:rFonts w:ascii="Times New Roman" w:hAnsi="Times New Roman"/>
          <w:sz w:val="22"/>
          <w:szCs w:val="22"/>
        </w:rPr>
        <w:t xml:space="preserve"> sunt </w:t>
      </w:r>
      <w:proofErr w:type="spellStart"/>
      <w:r w:rsidRPr="00832C20">
        <w:rPr>
          <w:rFonts w:ascii="Times New Roman" w:hAnsi="Times New Roman"/>
          <w:sz w:val="22"/>
          <w:szCs w:val="22"/>
        </w:rPr>
        <w:t>pasibil</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încălcarea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prevederilor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legislației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penale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privind</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falsul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declarații</w:t>
      </w:r>
      <w:proofErr w:type="spellEnd"/>
      <w:r w:rsidRPr="00832C20">
        <w:rPr>
          <w:rFonts w:ascii="Times New Roman" w:hAnsi="Times New Roman"/>
          <w:sz w:val="22"/>
          <w:szCs w:val="22"/>
        </w:rPr>
        <w:t>.</w:t>
      </w:r>
    </w:p>
    <w:p w14:paraId="4FA7D18F" w14:textId="77777777" w:rsidR="00832C20" w:rsidRPr="00832C20" w:rsidRDefault="00832C20" w:rsidP="00832C20">
      <w:pPr>
        <w:spacing w:before="240"/>
        <w:ind w:firstLine="720"/>
        <w:jc w:val="both"/>
        <w:rPr>
          <w:rFonts w:ascii="Times New Roman" w:hAnsi="Times New Roman"/>
          <w:sz w:val="22"/>
          <w:szCs w:val="22"/>
        </w:rPr>
      </w:pPr>
      <w:proofErr w:type="spellStart"/>
      <w:r w:rsidRPr="00832C20">
        <w:rPr>
          <w:rFonts w:ascii="Times New Roman" w:hAnsi="Times New Roman"/>
          <w:sz w:val="22"/>
          <w:szCs w:val="22"/>
        </w:rPr>
        <w:t>Anexat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este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lista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acţionarilor</w:t>
      </w:r>
      <w:proofErr w:type="spellEnd"/>
      <w:r w:rsidRPr="00832C20">
        <w:rPr>
          <w:rFonts w:ascii="Times New Roman" w:hAnsi="Times New Roman"/>
          <w:sz w:val="22"/>
          <w:szCs w:val="22"/>
        </w:rPr>
        <w:t>/</w:t>
      </w:r>
      <w:proofErr w:type="spellStart"/>
      <w:r w:rsidRPr="00832C20">
        <w:rPr>
          <w:rFonts w:ascii="Times New Roman" w:hAnsi="Times New Roman"/>
          <w:sz w:val="22"/>
          <w:szCs w:val="22"/>
        </w:rPr>
        <w:t>asociaţilor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membrilor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consiliului</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administraţie</w:t>
      </w:r>
      <w:proofErr w:type="spellEnd"/>
      <w:r w:rsidRPr="00832C20">
        <w:rPr>
          <w:rFonts w:ascii="Times New Roman" w:hAnsi="Times New Roman"/>
          <w:sz w:val="22"/>
          <w:szCs w:val="22"/>
        </w:rPr>
        <w:t xml:space="preserve">/organ de </w:t>
      </w:r>
      <w:proofErr w:type="spellStart"/>
      <w:r w:rsidRPr="00832C20">
        <w:rPr>
          <w:rFonts w:ascii="Times New Roman" w:hAnsi="Times New Roman"/>
          <w:sz w:val="22"/>
          <w:szCs w:val="22"/>
        </w:rPr>
        <w:t>conducere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sau</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supervizare</w:t>
      </w:r>
      <w:proofErr w:type="spellEnd"/>
      <w:r w:rsidRPr="00832C20">
        <w:rPr>
          <w:rFonts w:ascii="Times New Roman" w:hAnsi="Times New Roman"/>
          <w:sz w:val="22"/>
          <w:szCs w:val="22"/>
        </w:rPr>
        <w:t xml:space="preserve"> / </w:t>
      </w:r>
      <w:proofErr w:type="spellStart"/>
      <w:r w:rsidRPr="00832C20">
        <w:rPr>
          <w:rFonts w:ascii="Times New Roman" w:hAnsi="Times New Roman"/>
          <w:sz w:val="22"/>
          <w:szCs w:val="22"/>
        </w:rPr>
        <w:t>persoane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împuternicite</w:t>
      </w:r>
      <w:proofErr w:type="spellEnd"/>
      <w:r w:rsidRPr="00832C20">
        <w:rPr>
          <w:rFonts w:ascii="Times New Roman" w:hAnsi="Times New Roman"/>
          <w:sz w:val="22"/>
          <w:szCs w:val="22"/>
        </w:rPr>
        <w:t xml:space="preserve"> din </w:t>
      </w:r>
      <w:proofErr w:type="spellStart"/>
      <w:r w:rsidRPr="00832C20">
        <w:rPr>
          <w:rFonts w:ascii="Times New Roman" w:hAnsi="Times New Roman"/>
          <w:sz w:val="22"/>
          <w:szCs w:val="22"/>
        </w:rPr>
        <w:t>cadrul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Universitatii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Dunarea</w:t>
      </w:r>
      <w:proofErr w:type="spellEnd"/>
      <w:r w:rsidRPr="00832C20">
        <w:rPr>
          <w:rFonts w:ascii="Times New Roman" w:hAnsi="Times New Roman"/>
          <w:sz w:val="22"/>
          <w:szCs w:val="22"/>
        </w:rPr>
        <w:t xml:space="preserve"> de Jos” din Galati.  </w:t>
      </w:r>
    </w:p>
    <w:p w14:paraId="741F3A68" w14:textId="77777777" w:rsidR="00832C20" w:rsidRDefault="00832C20" w:rsidP="00832C20">
      <w:pPr>
        <w:rPr>
          <w:rFonts w:ascii="Times New Roman" w:hAnsi="Times New Roman"/>
          <w:i/>
        </w:rPr>
      </w:pP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24A24B8" w14:textId="77777777" w:rsidR="00832C20" w:rsidRDefault="00832C2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0924FF3D" w14:textId="77777777" w:rsidR="00832C20" w:rsidRDefault="00832C2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704A8581" w14:textId="77777777" w:rsidR="00832C20" w:rsidRDefault="00832C2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153DDA" w:rsidRPr="00153DDA" w14:paraId="4B804963" w14:textId="77777777" w:rsidTr="00153DDA">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4D8EBC94" w14:textId="77777777" w:rsidR="00153DDA" w:rsidRPr="00153DDA" w:rsidRDefault="00153DDA" w:rsidP="00AF06E8">
            <w:pPr>
              <w:suppressAutoHyphens/>
              <w:rPr>
                <w:rFonts w:ascii="Times New Roman" w:hAnsi="Times New Roman"/>
                <w:b/>
                <w:kern w:val="3"/>
                <w:sz w:val="22"/>
                <w:szCs w:val="22"/>
                <w:lang w:eastAsia="ro-RO"/>
              </w:rPr>
            </w:pPr>
            <w:r w:rsidRPr="00153DDA">
              <w:rPr>
                <w:rFonts w:ascii="Times New Roman" w:hAnsi="Times New Roman"/>
                <w:b/>
                <w:kern w:val="3"/>
                <w:sz w:val="22"/>
                <w:szCs w:val="22"/>
                <w:lang w:eastAsia="ro-RO"/>
              </w:rPr>
              <w:t>Nr.</w:t>
            </w:r>
          </w:p>
          <w:p w14:paraId="77E560DD" w14:textId="77777777" w:rsidR="00153DDA" w:rsidRPr="00153DDA" w:rsidRDefault="00153DDA" w:rsidP="00AF06E8">
            <w:pPr>
              <w:suppressAutoHyphens/>
              <w:rPr>
                <w:rFonts w:ascii="Times New Roman" w:hAnsi="Times New Roman"/>
                <w:b/>
                <w:kern w:val="3"/>
                <w:sz w:val="22"/>
                <w:szCs w:val="22"/>
                <w:lang w:eastAsia="ro-RO"/>
              </w:rPr>
            </w:pPr>
            <w:proofErr w:type="spellStart"/>
            <w:r w:rsidRPr="00153DDA">
              <w:rPr>
                <w:rFonts w:ascii="Times New Roman" w:hAnsi="Times New Roman"/>
                <w:b/>
                <w:kern w:val="3"/>
                <w:sz w:val="22"/>
                <w:szCs w:val="22"/>
                <w:lang w:eastAsia="ro-RO"/>
              </w:rPr>
              <w:t>crt</w:t>
            </w:r>
            <w:proofErr w:type="spellEnd"/>
            <w:r w:rsidRPr="00153DDA">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35C1FC17" w14:textId="77777777" w:rsidR="00153DDA" w:rsidRPr="00153DDA" w:rsidRDefault="00153DDA" w:rsidP="00AF06E8">
            <w:pPr>
              <w:suppressAutoHyphens/>
              <w:jc w:val="both"/>
              <w:rPr>
                <w:rFonts w:ascii="Times New Roman" w:hAnsi="Times New Roman"/>
                <w:b/>
                <w:kern w:val="3"/>
                <w:sz w:val="22"/>
                <w:szCs w:val="22"/>
                <w:lang w:eastAsia="ro-RO"/>
              </w:rPr>
            </w:pPr>
            <w:proofErr w:type="spellStart"/>
            <w:r w:rsidRPr="00153DDA">
              <w:rPr>
                <w:rFonts w:ascii="Times New Roman" w:hAnsi="Times New Roman"/>
                <w:b/>
                <w:kern w:val="3"/>
                <w:sz w:val="22"/>
                <w:szCs w:val="22"/>
                <w:lang w:eastAsia="ro-RO"/>
              </w:rPr>
              <w:t>Numele</w:t>
            </w:r>
            <w:proofErr w:type="spellEnd"/>
            <w:r w:rsidRPr="00153DDA">
              <w:rPr>
                <w:rFonts w:ascii="Times New Roman" w:hAnsi="Times New Roman"/>
                <w:b/>
                <w:kern w:val="3"/>
                <w:sz w:val="22"/>
                <w:szCs w:val="22"/>
                <w:lang w:eastAsia="ro-RO"/>
              </w:rPr>
              <w:t xml:space="preserve"> </w:t>
            </w:r>
            <w:proofErr w:type="spellStart"/>
            <w:r w:rsidRPr="00153DDA">
              <w:rPr>
                <w:rFonts w:ascii="Times New Roman" w:hAnsi="Times New Roman"/>
                <w:b/>
                <w:kern w:val="3"/>
                <w:sz w:val="22"/>
                <w:szCs w:val="22"/>
                <w:lang w:eastAsia="ro-RO"/>
              </w:rPr>
              <w:t>şi</w:t>
            </w:r>
            <w:proofErr w:type="spellEnd"/>
            <w:r w:rsidRPr="00153DDA">
              <w:rPr>
                <w:rFonts w:ascii="Times New Roman" w:hAnsi="Times New Roman"/>
                <w:b/>
                <w:kern w:val="3"/>
                <w:sz w:val="22"/>
                <w:szCs w:val="22"/>
                <w:lang w:eastAsia="ro-RO"/>
              </w:rPr>
              <w:t xml:space="preserve"> </w:t>
            </w:r>
            <w:proofErr w:type="spellStart"/>
            <w:r w:rsidRPr="00153DDA">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6DF0D74B" w14:textId="77777777" w:rsidR="00153DDA" w:rsidRPr="00153DDA" w:rsidRDefault="00153DDA" w:rsidP="00AF06E8">
            <w:pPr>
              <w:suppressAutoHyphens/>
              <w:jc w:val="both"/>
              <w:rPr>
                <w:rFonts w:ascii="Times New Roman" w:hAnsi="Times New Roman"/>
                <w:b/>
                <w:kern w:val="3"/>
                <w:sz w:val="22"/>
                <w:szCs w:val="22"/>
                <w:lang w:eastAsia="ro-RO"/>
              </w:rPr>
            </w:pPr>
            <w:proofErr w:type="spellStart"/>
            <w:r w:rsidRPr="00153DDA">
              <w:rPr>
                <w:rFonts w:ascii="Times New Roman" w:hAnsi="Times New Roman"/>
                <w:b/>
                <w:sz w:val="22"/>
                <w:szCs w:val="22"/>
              </w:rPr>
              <w:t>Funcţia</w:t>
            </w:r>
            <w:proofErr w:type="spellEnd"/>
            <w:r w:rsidRPr="00153DDA">
              <w:rPr>
                <w:rFonts w:ascii="Times New Roman" w:hAnsi="Times New Roman"/>
                <w:b/>
                <w:sz w:val="22"/>
                <w:szCs w:val="22"/>
              </w:rPr>
              <w:t xml:space="preserve"> </w:t>
            </w:r>
          </w:p>
        </w:tc>
      </w:tr>
      <w:tr w:rsidR="00153DDA" w:rsidRPr="00153DDA" w14:paraId="49E250D2"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38C3F99"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67081E4"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rPr>
              <w:t xml:space="preserve">Prof. univ. dr. </w:t>
            </w:r>
            <w:proofErr w:type="spellStart"/>
            <w:r w:rsidRPr="00184CC4">
              <w:rPr>
                <w:rFonts w:ascii="Times New Roman" w:hAnsi="Times New Roman"/>
                <w:sz w:val="22"/>
                <w:szCs w:val="22"/>
              </w:rPr>
              <w:t>ing</w:t>
            </w:r>
            <w:proofErr w:type="spellEnd"/>
            <w:r w:rsidRPr="00184CC4">
              <w:rPr>
                <w:rFonts w:ascii="Times New Roman" w:hAnsi="Times New Roman"/>
                <w:sz w:val="22"/>
                <w:szCs w:val="22"/>
              </w:rPr>
              <w:t xml:space="preserve">. </w:t>
            </w:r>
            <w:proofErr w:type="spellStart"/>
            <w:r w:rsidRPr="00184CC4">
              <w:rPr>
                <w:rFonts w:ascii="Times New Roman" w:hAnsi="Times New Roman"/>
                <w:sz w:val="22"/>
                <w:szCs w:val="22"/>
              </w:rPr>
              <w:t>habil</w:t>
            </w:r>
            <w:proofErr w:type="spellEnd"/>
            <w:r w:rsidRPr="00184CC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2533A8E0"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bCs/>
                <w:sz w:val="22"/>
                <w:szCs w:val="22"/>
                <w:lang w:eastAsia="zh-CN"/>
              </w:rPr>
              <w:t xml:space="preserve">RECTOR </w:t>
            </w:r>
          </w:p>
        </w:tc>
      </w:tr>
      <w:tr w:rsidR="00153DDA" w:rsidRPr="00153DDA" w14:paraId="568D593B"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A437204"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5879C23E"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lang w:eastAsia="ro-RO"/>
              </w:rPr>
              <w:t xml:space="preserve">Prof. univ. dr. </w:t>
            </w:r>
            <w:proofErr w:type="spellStart"/>
            <w:r w:rsidRPr="00184CC4">
              <w:rPr>
                <w:rFonts w:ascii="Times New Roman" w:hAnsi="Times New Roman"/>
                <w:sz w:val="22"/>
                <w:szCs w:val="22"/>
                <w:lang w:eastAsia="ro-RO"/>
              </w:rPr>
              <w:t>ing</w:t>
            </w:r>
            <w:proofErr w:type="spellEnd"/>
            <w:r w:rsidRPr="00184CC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521DA69B"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lang w:val="it-IT" w:eastAsia="zh-CN"/>
              </w:rPr>
              <w:t>Prorector responsabil cu activitatea didactică și asigurarea calității</w:t>
            </w:r>
          </w:p>
        </w:tc>
      </w:tr>
      <w:tr w:rsidR="00153DDA" w:rsidRPr="00153DDA" w14:paraId="7F3A9CCF"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A50CDF"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EB71B8"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rPr>
              <w:t xml:space="preserve">Prof. univ. dr. </w:t>
            </w:r>
            <w:r w:rsidRPr="00184CC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20768E37"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lang w:val="it-IT" w:eastAsia="zh-CN"/>
              </w:rPr>
              <w:t>Prorector responsabil cu cercetarea, dezvoltarea, inovarea, relațiile interuniversitare și mediul de afaceri</w:t>
            </w:r>
          </w:p>
        </w:tc>
      </w:tr>
      <w:tr w:rsidR="00153DDA" w:rsidRPr="00153DDA" w14:paraId="7C132645"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EA052"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E792BA8"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lang w:eastAsia="ro-RO"/>
              </w:rPr>
              <w:t xml:space="preserve">Conf. univ. dr. </w:t>
            </w:r>
            <w:proofErr w:type="spellStart"/>
            <w:r w:rsidRPr="00184CC4">
              <w:rPr>
                <w:rFonts w:ascii="Times New Roman" w:hAnsi="Times New Roman"/>
                <w:sz w:val="22"/>
                <w:szCs w:val="22"/>
                <w:lang w:eastAsia="ro-RO"/>
              </w:rPr>
              <w:t>ing</w:t>
            </w:r>
            <w:proofErr w:type="spellEnd"/>
            <w:r w:rsidRPr="00184CC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598C728B"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lang w:val="it-IT" w:eastAsia="zh-CN"/>
              </w:rPr>
              <w:t>Prorector responsabil cu parteneriatul cu studenții și accesare fonduri europene</w:t>
            </w:r>
          </w:p>
        </w:tc>
      </w:tr>
      <w:tr w:rsidR="00153DDA" w:rsidRPr="00153DDA" w14:paraId="25FA98E9"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BA94138" w14:textId="2799024D"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737E55F"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66675A28" w14:textId="77777777" w:rsidR="00153DDA" w:rsidRPr="00184CC4" w:rsidRDefault="00153DDA" w:rsidP="00AF06E8">
            <w:pPr>
              <w:widowControl w:val="0"/>
              <w:jc w:val="both"/>
              <w:rPr>
                <w:rFonts w:ascii="Times New Roman" w:hAnsi="Times New Roman"/>
                <w:sz w:val="22"/>
                <w:szCs w:val="22"/>
                <w:lang w:eastAsia="ro-RO"/>
              </w:rPr>
            </w:pPr>
            <w:r w:rsidRPr="00184CC4">
              <w:rPr>
                <w:rFonts w:ascii="Times New Roman" w:hAnsi="Times New Roman"/>
                <w:sz w:val="22"/>
                <w:szCs w:val="22"/>
                <w:lang w:val="it-IT" w:eastAsia="zh-CN"/>
              </w:rPr>
              <w:t>Prorector responsabil cu internaționalizarea, relațiile publice și parteneriatul cu mediul socio-cultural</w:t>
            </w:r>
          </w:p>
        </w:tc>
      </w:tr>
      <w:tr w:rsidR="00153DDA" w:rsidRPr="00153DDA" w14:paraId="58CEB4D7" w14:textId="77777777" w:rsidTr="00153DDA">
        <w:trPr>
          <w:trHeight w:val="47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9C8D719" w14:textId="079E8E23"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8F09341" w14:textId="77777777" w:rsidR="00153DDA" w:rsidRPr="00184CC4" w:rsidRDefault="00153DDA" w:rsidP="00153DDA">
            <w:pPr>
              <w:widowControl w:val="0"/>
              <w:jc w:val="both"/>
              <w:rPr>
                <w:rFonts w:ascii="Times New Roman" w:hAnsi="Times New Roman"/>
                <w:sz w:val="22"/>
                <w:szCs w:val="22"/>
              </w:rPr>
            </w:pPr>
            <w:r w:rsidRPr="00184CC4">
              <w:rPr>
                <w:rFonts w:ascii="Times New Roman" w:hAnsi="Times New Roman"/>
                <w:sz w:val="22"/>
                <w:szCs w:val="22"/>
                <w:lang w:eastAsia="ro-RO"/>
              </w:rPr>
              <w:t xml:space="preserve">Prof. </w:t>
            </w:r>
            <w:proofErr w:type="gramStart"/>
            <w:r w:rsidRPr="00184CC4">
              <w:rPr>
                <w:rFonts w:ascii="Times New Roman" w:hAnsi="Times New Roman"/>
                <w:sz w:val="22"/>
                <w:szCs w:val="22"/>
                <w:lang w:eastAsia="ro-RO"/>
              </w:rPr>
              <w:t>dr</w:t>
            </w:r>
            <w:proofErr w:type="gramEnd"/>
            <w:r w:rsidRPr="00184CC4">
              <w:rPr>
                <w:rFonts w:ascii="Times New Roman" w:hAnsi="Times New Roman"/>
                <w:sz w:val="22"/>
                <w:szCs w:val="22"/>
                <w:lang w:eastAsia="ro-RO"/>
              </w:rPr>
              <w:t xml:space="preserve">. </w:t>
            </w:r>
            <w:proofErr w:type="spellStart"/>
            <w:r w:rsidRPr="00184CC4">
              <w:rPr>
                <w:rFonts w:ascii="Times New Roman" w:hAnsi="Times New Roman"/>
                <w:sz w:val="22"/>
                <w:szCs w:val="22"/>
                <w:lang w:eastAsia="ro-RO"/>
              </w:rPr>
              <w:t>ing</w:t>
            </w:r>
            <w:proofErr w:type="spellEnd"/>
            <w:r w:rsidRPr="00184CC4">
              <w:rPr>
                <w:rFonts w:ascii="Times New Roman" w:hAnsi="Times New Roman"/>
                <w:sz w:val="22"/>
                <w:szCs w:val="22"/>
                <w:lang w:eastAsia="ro-RO"/>
              </w:rPr>
              <w:t xml:space="preserve">. </w:t>
            </w:r>
            <w:proofErr w:type="spellStart"/>
            <w:r w:rsidRPr="00184CC4">
              <w:rPr>
                <w:rFonts w:ascii="Times New Roman" w:hAnsi="Times New Roman"/>
                <w:sz w:val="22"/>
                <w:szCs w:val="22"/>
                <w:lang w:eastAsia="ro-RO"/>
              </w:rPr>
              <w:t>habil</w:t>
            </w:r>
            <w:proofErr w:type="spellEnd"/>
            <w:r w:rsidRPr="00184CC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504DEECB" w14:textId="77777777" w:rsidR="00153DDA" w:rsidRPr="00184CC4" w:rsidRDefault="00153DDA" w:rsidP="00153DDA">
            <w:pPr>
              <w:widowControl w:val="0"/>
              <w:jc w:val="both"/>
              <w:rPr>
                <w:rFonts w:ascii="Times New Roman" w:hAnsi="Times New Roman"/>
                <w:sz w:val="22"/>
                <w:szCs w:val="22"/>
              </w:rPr>
            </w:pPr>
            <w:r w:rsidRPr="00184CC4">
              <w:rPr>
                <w:rFonts w:ascii="Times New Roman" w:hAnsi="Times New Roman"/>
                <w:sz w:val="22"/>
                <w:szCs w:val="22"/>
                <w:lang w:eastAsia="ro-RO"/>
              </w:rPr>
              <w:t>Prorector</w:t>
            </w:r>
          </w:p>
        </w:tc>
      </w:tr>
      <w:tr w:rsidR="00153DDA" w:rsidRPr="00153DDA" w14:paraId="47C916F3"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CFC86CF" w14:textId="68BF8CFC"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ECC597D" w14:textId="77777777" w:rsidR="00153DDA" w:rsidRPr="00184CC4" w:rsidRDefault="00153DDA" w:rsidP="00153DDA">
            <w:pPr>
              <w:widowControl w:val="0"/>
              <w:jc w:val="both"/>
              <w:rPr>
                <w:rFonts w:ascii="Times New Roman" w:hAnsi="Times New Roman"/>
                <w:sz w:val="22"/>
                <w:szCs w:val="22"/>
                <w:lang w:eastAsia="ro-RO"/>
              </w:rPr>
            </w:pPr>
            <w:r w:rsidRPr="00184CC4">
              <w:rPr>
                <w:rFonts w:ascii="Times New Roman" w:hAnsi="Times New Roman"/>
                <w:sz w:val="22"/>
                <w:szCs w:val="22"/>
                <w:lang w:eastAsia="zh-CN"/>
              </w:rPr>
              <w:t xml:space="preserve">Prof. </w:t>
            </w:r>
            <w:proofErr w:type="gramStart"/>
            <w:r w:rsidRPr="00184CC4">
              <w:rPr>
                <w:rFonts w:ascii="Times New Roman" w:hAnsi="Times New Roman"/>
                <w:sz w:val="22"/>
                <w:szCs w:val="22"/>
                <w:lang w:eastAsia="zh-CN"/>
              </w:rPr>
              <w:t>dr</w:t>
            </w:r>
            <w:proofErr w:type="gramEnd"/>
            <w:r w:rsidRPr="00184CC4">
              <w:rPr>
                <w:rFonts w:ascii="Times New Roman" w:hAnsi="Times New Roman"/>
                <w:sz w:val="22"/>
                <w:szCs w:val="22"/>
                <w:lang w:eastAsia="zh-CN"/>
              </w:rPr>
              <w:t xml:space="preserve">. </w:t>
            </w:r>
            <w:proofErr w:type="spellStart"/>
            <w:r w:rsidRPr="00184CC4">
              <w:rPr>
                <w:rFonts w:ascii="Times New Roman" w:hAnsi="Times New Roman"/>
                <w:sz w:val="22"/>
                <w:szCs w:val="22"/>
                <w:lang w:eastAsia="zh-CN"/>
              </w:rPr>
              <w:t>ing</w:t>
            </w:r>
            <w:proofErr w:type="spellEnd"/>
            <w:r w:rsidRPr="00184CC4">
              <w:rPr>
                <w:rFonts w:ascii="Times New Roman" w:hAnsi="Times New Roman"/>
                <w:sz w:val="22"/>
                <w:szCs w:val="22"/>
                <w:lang w:eastAsia="zh-CN"/>
              </w:rPr>
              <w:t>. Eugen-Victor-Cristian RUSU</w:t>
            </w:r>
          </w:p>
        </w:tc>
        <w:tc>
          <w:tcPr>
            <w:tcW w:w="2590" w:type="pct"/>
            <w:tcBorders>
              <w:top w:val="single" w:sz="4" w:space="0" w:color="auto"/>
              <w:left w:val="single" w:sz="4" w:space="0" w:color="auto"/>
              <w:bottom w:val="single" w:sz="4" w:space="0" w:color="auto"/>
              <w:right w:val="single" w:sz="4" w:space="0" w:color="auto"/>
            </w:tcBorders>
          </w:tcPr>
          <w:p w14:paraId="1091E349" w14:textId="77777777" w:rsidR="00153DDA" w:rsidRPr="00184CC4" w:rsidRDefault="00153DDA" w:rsidP="00153DDA">
            <w:pPr>
              <w:widowControl w:val="0"/>
              <w:jc w:val="both"/>
              <w:rPr>
                <w:rFonts w:ascii="Times New Roman" w:hAnsi="Times New Roman"/>
                <w:bCs/>
                <w:sz w:val="22"/>
                <w:szCs w:val="22"/>
                <w:lang w:eastAsia="zh-CN"/>
              </w:rPr>
            </w:pPr>
            <w:r w:rsidRPr="00184CC4">
              <w:rPr>
                <w:rFonts w:ascii="Times New Roman" w:hAnsi="Times New Roman"/>
                <w:sz w:val="22"/>
                <w:szCs w:val="22"/>
                <w:lang w:eastAsia="ro-RO"/>
              </w:rPr>
              <w:t>Director C.S.U.D.</w:t>
            </w:r>
          </w:p>
        </w:tc>
      </w:tr>
      <w:tr w:rsidR="00153DDA" w:rsidRPr="00153DDA" w14:paraId="06D283F6" w14:textId="77777777" w:rsidTr="00153DDA">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82414C" w14:textId="17908933"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7EB5567" w14:textId="77777777" w:rsidR="00184CC4" w:rsidRPr="0005455E" w:rsidRDefault="00184CC4" w:rsidP="00184CC4">
            <w:pPr>
              <w:widowControl w:val="0"/>
              <w:jc w:val="both"/>
              <w:rPr>
                <w:rFonts w:ascii="Times New Roman" w:hAnsi="Times New Roman"/>
                <w:sz w:val="22"/>
                <w:szCs w:val="22"/>
                <w:lang w:eastAsia="zh-CN"/>
              </w:rPr>
            </w:pPr>
            <w:r w:rsidRPr="0005455E">
              <w:rPr>
                <w:rFonts w:ascii="Times New Roman" w:hAnsi="Times New Roman"/>
                <w:sz w:val="22"/>
                <w:szCs w:val="22"/>
                <w:lang w:eastAsia="zh-CN"/>
              </w:rPr>
              <w:t>Ec. Marian DĂNĂILĂ</w:t>
            </w:r>
          </w:p>
          <w:p w14:paraId="080FABFF" w14:textId="0D98BF30" w:rsidR="00153DDA" w:rsidRPr="0005455E" w:rsidRDefault="00153DDA" w:rsidP="00153DDA">
            <w:pPr>
              <w:widowControl w:val="0"/>
              <w:jc w:val="both"/>
              <w:rPr>
                <w:rFonts w:ascii="Times New Roman" w:hAnsi="Times New Roman"/>
                <w:sz w:val="22"/>
                <w:szCs w:val="22"/>
                <w:lang w:eastAsia="ro-RO"/>
              </w:rPr>
            </w:pPr>
          </w:p>
        </w:tc>
        <w:tc>
          <w:tcPr>
            <w:tcW w:w="2590" w:type="pct"/>
            <w:tcBorders>
              <w:top w:val="single" w:sz="4" w:space="0" w:color="auto"/>
              <w:left w:val="single" w:sz="4" w:space="0" w:color="auto"/>
              <w:bottom w:val="single" w:sz="4" w:space="0" w:color="auto"/>
              <w:right w:val="single" w:sz="4" w:space="0" w:color="auto"/>
            </w:tcBorders>
          </w:tcPr>
          <w:p w14:paraId="5C460FA1" w14:textId="461BE59F" w:rsidR="00153DDA" w:rsidRPr="0005455E" w:rsidRDefault="00153DDA" w:rsidP="00153DDA">
            <w:pPr>
              <w:widowControl w:val="0"/>
              <w:jc w:val="both"/>
              <w:rPr>
                <w:rFonts w:ascii="Times New Roman" w:hAnsi="Times New Roman"/>
                <w:bCs/>
                <w:sz w:val="22"/>
                <w:szCs w:val="22"/>
                <w:lang w:eastAsia="zh-CN"/>
              </w:rPr>
            </w:pPr>
            <w:r w:rsidRPr="0005455E">
              <w:rPr>
                <w:rFonts w:ascii="Times New Roman" w:hAnsi="Times New Roman"/>
                <w:sz w:val="22"/>
                <w:szCs w:val="22"/>
                <w:lang w:eastAsia="ro-RO"/>
              </w:rPr>
              <w:t xml:space="preserve">Director General </w:t>
            </w:r>
            <w:proofErr w:type="spellStart"/>
            <w:r w:rsidRPr="0005455E">
              <w:rPr>
                <w:rFonts w:ascii="Times New Roman" w:hAnsi="Times New Roman"/>
                <w:sz w:val="22"/>
                <w:szCs w:val="22"/>
                <w:lang w:eastAsia="ro-RO"/>
              </w:rPr>
              <w:t>Administrativ</w:t>
            </w:r>
            <w:proofErr w:type="spellEnd"/>
          </w:p>
        </w:tc>
      </w:tr>
      <w:tr w:rsidR="00153DDA" w:rsidRPr="00153DDA" w14:paraId="306B7D33"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22FC984" w14:textId="72D20DE1" w:rsidR="00153DDA" w:rsidRPr="00153DDA" w:rsidRDefault="00184CC4" w:rsidP="00153DDA">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E52A418" w14:textId="77777777" w:rsidR="00153DDA" w:rsidRPr="0005455E" w:rsidRDefault="00153DDA" w:rsidP="00153DDA">
            <w:pPr>
              <w:widowControl w:val="0"/>
              <w:tabs>
                <w:tab w:val="left" w:pos="10530"/>
              </w:tabs>
              <w:jc w:val="both"/>
              <w:textAlignment w:val="top"/>
              <w:rPr>
                <w:rFonts w:ascii="Times New Roman" w:hAnsi="Times New Roman"/>
                <w:sz w:val="22"/>
                <w:szCs w:val="22"/>
                <w:lang w:eastAsia="ro-RO"/>
              </w:rPr>
            </w:pPr>
            <w:r w:rsidRPr="0005455E">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036E1014" w14:textId="77777777" w:rsidR="00153DDA" w:rsidRPr="0005455E" w:rsidRDefault="00153DDA" w:rsidP="00153DDA">
            <w:pPr>
              <w:widowControl w:val="0"/>
              <w:jc w:val="both"/>
              <w:rPr>
                <w:rFonts w:ascii="Times New Roman" w:hAnsi="Times New Roman"/>
                <w:sz w:val="22"/>
                <w:szCs w:val="22"/>
              </w:rPr>
            </w:pPr>
            <w:r w:rsidRPr="0005455E">
              <w:rPr>
                <w:rFonts w:ascii="Times New Roman" w:hAnsi="Times New Roman"/>
                <w:sz w:val="22"/>
                <w:szCs w:val="22"/>
                <w:lang w:val="it-IT" w:eastAsia="zh-CN"/>
              </w:rPr>
              <w:t>Director, Direcția legislație, resurse umane și salarizare</w:t>
            </w:r>
          </w:p>
        </w:tc>
      </w:tr>
      <w:tr w:rsidR="00184CC4" w:rsidRPr="00153DDA" w14:paraId="05F63C83"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6AECE44" w14:textId="7F2DB557"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B2BDE26"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7CF60A4E" w14:textId="3277350E"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eastAsia="zh-CN"/>
              </w:rPr>
              <w:t xml:space="preserve">Director </w:t>
            </w:r>
            <w:proofErr w:type="spellStart"/>
            <w:r w:rsidRPr="0005455E">
              <w:rPr>
                <w:rFonts w:ascii="Times New Roman" w:hAnsi="Times New Roman"/>
                <w:sz w:val="22"/>
                <w:szCs w:val="22"/>
                <w:lang w:eastAsia="zh-CN"/>
              </w:rPr>
              <w:t>Direcția</w:t>
            </w:r>
            <w:proofErr w:type="spellEnd"/>
            <w:r w:rsidRPr="0005455E">
              <w:rPr>
                <w:rFonts w:ascii="Times New Roman" w:hAnsi="Times New Roman"/>
                <w:sz w:val="22"/>
                <w:szCs w:val="22"/>
                <w:lang w:eastAsia="zh-CN"/>
              </w:rPr>
              <w:t xml:space="preserve"> </w:t>
            </w:r>
            <w:proofErr w:type="spellStart"/>
            <w:r w:rsidRPr="0005455E">
              <w:rPr>
                <w:rFonts w:ascii="Times New Roman" w:hAnsi="Times New Roman"/>
                <w:sz w:val="22"/>
                <w:szCs w:val="22"/>
                <w:lang w:eastAsia="zh-CN"/>
              </w:rPr>
              <w:t>Economică</w:t>
            </w:r>
            <w:proofErr w:type="spellEnd"/>
          </w:p>
        </w:tc>
      </w:tr>
      <w:tr w:rsidR="00184CC4" w:rsidRPr="00153DDA" w14:paraId="06783116" w14:textId="77777777" w:rsidTr="00153DDA">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27C2FE7" w14:textId="1792D23B"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146813F" w14:textId="4448776B"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8D8F694" w14:textId="18D73F54"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val="it-IT" w:eastAsia="zh-CN"/>
              </w:rPr>
              <w:t>Director</w:t>
            </w:r>
            <w:r w:rsidR="0005455E" w:rsidRPr="0005455E">
              <w:rPr>
                <w:rFonts w:ascii="Times New Roman" w:hAnsi="Times New Roman"/>
                <w:sz w:val="22"/>
                <w:szCs w:val="22"/>
                <w:lang w:val="it-IT" w:eastAsia="zh-CN"/>
              </w:rPr>
              <w:t xml:space="preserve"> </w:t>
            </w:r>
            <w:r w:rsidRPr="0005455E">
              <w:rPr>
                <w:rFonts w:ascii="Times New Roman" w:hAnsi="Times New Roman"/>
                <w:sz w:val="22"/>
                <w:szCs w:val="22"/>
                <w:lang w:val="it-IT" w:eastAsia="zh-CN"/>
              </w:rPr>
              <w:t>Direcția Achiziții Publice  și Tehnic</w:t>
            </w:r>
          </w:p>
        </w:tc>
      </w:tr>
      <w:tr w:rsidR="00184CC4" w:rsidRPr="00153DDA" w14:paraId="763388C3" w14:textId="77777777" w:rsidTr="00153DDA">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FFC324" w14:textId="7697E325"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DEE095E" w14:textId="5291909A" w:rsidR="00184CC4" w:rsidRPr="0005455E" w:rsidRDefault="00184CC4" w:rsidP="00184CC4">
            <w:pPr>
              <w:widowControl w:val="0"/>
              <w:jc w:val="both"/>
              <w:rPr>
                <w:rFonts w:ascii="Times New Roman" w:hAnsi="Times New Roman"/>
                <w:color w:val="FF0000"/>
                <w:sz w:val="22"/>
                <w:szCs w:val="22"/>
                <w:lang w:eastAsia="zh-CN"/>
              </w:rPr>
            </w:pPr>
            <w:r w:rsidRPr="0005455E">
              <w:rPr>
                <w:rFonts w:ascii="Times New Roman" w:hAnsi="Times New Roman"/>
                <w:sz w:val="22"/>
                <w:szCs w:val="22"/>
                <w:lang w:val="fr-FR" w:eastAsia="ar-SA"/>
              </w:rPr>
              <w:t xml:space="preserve">Prof. </w:t>
            </w:r>
            <w:proofErr w:type="spellStart"/>
            <w:r w:rsidRPr="0005455E">
              <w:rPr>
                <w:rFonts w:ascii="Times New Roman" w:hAnsi="Times New Roman"/>
                <w:sz w:val="22"/>
                <w:szCs w:val="22"/>
                <w:lang w:val="fr-FR" w:eastAsia="ar-SA"/>
              </w:rPr>
              <w:t>univ</w:t>
            </w:r>
            <w:proofErr w:type="spellEnd"/>
            <w:r w:rsidRPr="0005455E">
              <w:rPr>
                <w:rFonts w:ascii="Times New Roman" w:hAnsi="Times New Roman"/>
                <w:sz w:val="22"/>
                <w:szCs w:val="22"/>
                <w:lang w:val="fr-FR" w:eastAsia="ar-SA"/>
              </w:rPr>
              <w:t xml:space="preserve">. </w:t>
            </w:r>
            <w:proofErr w:type="spellStart"/>
            <w:r w:rsidRPr="0005455E">
              <w:rPr>
                <w:rFonts w:ascii="Times New Roman" w:hAnsi="Times New Roman"/>
                <w:sz w:val="22"/>
                <w:szCs w:val="22"/>
                <w:lang w:val="fr-FR" w:eastAsia="ar-SA"/>
              </w:rPr>
              <w:t>dr</w:t>
            </w:r>
            <w:proofErr w:type="spellEnd"/>
            <w:r w:rsidRPr="0005455E">
              <w:rPr>
                <w:rFonts w:ascii="Times New Roman" w:hAnsi="Times New Roman"/>
                <w:sz w:val="22"/>
                <w:szCs w:val="22"/>
                <w:lang w:val="fr-FR" w:eastAsia="ar-SA"/>
              </w:rPr>
              <w:t xml:space="preserve">. </w:t>
            </w:r>
            <w:proofErr w:type="spellStart"/>
            <w:r w:rsidRPr="0005455E">
              <w:rPr>
                <w:rFonts w:ascii="Times New Roman" w:hAnsi="Times New Roman"/>
                <w:sz w:val="22"/>
                <w:szCs w:val="22"/>
                <w:lang w:val="fr-FR" w:eastAsia="ar-SA"/>
              </w:rPr>
              <w:t>habil</w:t>
            </w:r>
            <w:proofErr w:type="spellEnd"/>
            <w:r w:rsidRPr="0005455E">
              <w:rPr>
                <w:rFonts w:ascii="Times New Roman" w:hAnsi="Times New Roman"/>
                <w:sz w:val="22"/>
                <w:szCs w:val="22"/>
                <w:lang w:val="fr-FR" w:eastAsia="ar-SA"/>
              </w:rPr>
              <w:t xml:space="preserve">. </w:t>
            </w:r>
            <w:proofErr w:type="spellStart"/>
            <w:r w:rsidRPr="0005455E">
              <w:rPr>
                <w:rFonts w:ascii="Times New Roman" w:hAnsi="Times New Roman"/>
                <w:sz w:val="22"/>
                <w:szCs w:val="22"/>
                <w:lang w:val="fr-FR" w:eastAsia="ar-SA"/>
              </w:rPr>
              <w:t>Cătălina</w:t>
            </w:r>
            <w:proofErr w:type="spellEnd"/>
            <w:r w:rsidRPr="0005455E">
              <w:rPr>
                <w:rFonts w:ascii="Times New Roman" w:hAnsi="Times New Roman"/>
                <w:sz w:val="22"/>
                <w:szCs w:val="22"/>
                <w:lang w:val="fr-FR" w:eastAsia="ar-SA"/>
              </w:rPr>
              <w:t xml:space="preserve"> ITICESCU</w:t>
            </w:r>
          </w:p>
        </w:tc>
        <w:tc>
          <w:tcPr>
            <w:tcW w:w="2590" w:type="pct"/>
            <w:tcBorders>
              <w:top w:val="single" w:sz="4" w:space="0" w:color="auto"/>
              <w:left w:val="single" w:sz="4" w:space="0" w:color="auto"/>
              <w:bottom w:val="single" w:sz="4" w:space="0" w:color="auto"/>
              <w:right w:val="single" w:sz="4" w:space="0" w:color="auto"/>
            </w:tcBorders>
            <w:vAlign w:val="center"/>
          </w:tcPr>
          <w:p w14:paraId="1FEA2FAB" w14:textId="07E91ABB" w:rsidR="00184CC4" w:rsidRPr="0005455E" w:rsidRDefault="00184CC4" w:rsidP="00184CC4">
            <w:pPr>
              <w:widowControl w:val="0"/>
              <w:jc w:val="both"/>
              <w:rPr>
                <w:rFonts w:ascii="Times New Roman" w:hAnsi="Times New Roman"/>
                <w:color w:val="FF0000"/>
                <w:sz w:val="22"/>
                <w:szCs w:val="22"/>
                <w:lang w:val="it-IT" w:eastAsia="zh-CN"/>
              </w:rPr>
            </w:pPr>
            <w:r w:rsidRPr="0005455E">
              <w:rPr>
                <w:rFonts w:ascii="Times New Roman" w:hAnsi="Times New Roman"/>
                <w:sz w:val="22"/>
                <w:szCs w:val="22"/>
                <w:lang w:val="it-IT"/>
              </w:rPr>
              <w:t xml:space="preserve">Profesor univ. </w:t>
            </w:r>
            <w:r w:rsidRPr="0005455E">
              <w:rPr>
                <w:rFonts w:ascii="Times New Roman" w:hAnsi="Times New Roman"/>
                <w:sz w:val="22"/>
                <w:szCs w:val="22"/>
                <w:lang w:eastAsia="ar-SA"/>
              </w:rPr>
              <w:t xml:space="preserve">dr. </w:t>
            </w:r>
            <w:proofErr w:type="spellStart"/>
            <w:r w:rsidRPr="0005455E">
              <w:rPr>
                <w:rFonts w:ascii="Times New Roman" w:hAnsi="Times New Roman"/>
                <w:sz w:val="22"/>
                <w:szCs w:val="22"/>
                <w:lang w:eastAsia="ar-SA"/>
              </w:rPr>
              <w:t>habil</w:t>
            </w:r>
            <w:proofErr w:type="spellEnd"/>
            <w:r w:rsidRPr="0005455E">
              <w:rPr>
                <w:rFonts w:ascii="Times New Roman" w:hAnsi="Times New Roman"/>
                <w:sz w:val="22"/>
                <w:szCs w:val="22"/>
                <w:lang w:eastAsia="ar-SA"/>
              </w:rPr>
              <w:t xml:space="preserve">. </w:t>
            </w:r>
            <w:r w:rsidRPr="0005455E">
              <w:rPr>
                <w:rFonts w:ascii="Times New Roman" w:hAnsi="Times New Roman"/>
                <w:sz w:val="22"/>
                <w:szCs w:val="22"/>
                <w:lang w:val="it-IT"/>
              </w:rPr>
              <w:t>î</w:t>
            </w:r>
            <w:r w:rsidRPr="0005455E">
              <w:rPr>
                <w:rFonts w:ascii="Times New Roman" w:hAnsi="Times New Roman"/>
                <w:bCs/>
                <w:sz w:val="22"/>
                <w:szCs w:val="22"/>
                <w:lang w:val="it-IT"/>
              </w:rPr>
              <w:t>n cadrul Facultății de Științe și Mediu</w:t>
            </w:r>
          </w:p>
        </w:tc>
      </w:tr>
      <w:tr w:rsidR="00184CC4" w:rsidRPr="00153DDA" w14:paraId="713F14A6"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2129248" w14:textId="3BF1E7BF"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D82AE4C"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696560CA" w14:textId="167B87FD" w:rsidR="00184CC4" w:rsidRPr="0005455E" w:rsidRDefault="00184CC4" w:rsidP="00184CC4">
            <w:pPr>
              <w:widowControl w:val="0"/>
              <w:jc w:val="both"/>
              <w:rPr>
                <w:rFonts w:ascii="Times New Roman" w:hAnsi="Times New Roman"/>
                <w:sz w:val="22"/>
                <w:szCs w:val="22"/>
                <w:lang w:eastAsia="ro-RO"/>
              </w:rPr>
            </w:pPr>
            <w:proofErr w:type="spellStart"/>
            <w:r w:rsidRPr="0005455E">
              <w:rPr>
                <w:rFonts w:ascii="Times New Roman" w:hAnsi="Times New Roman"/>
                <w:color w:val="000000"/>
                <w:sz w:val="22"/>
                <w:szCs w:val="22"/>
                <w:lang w:eastAsia="ro-RO"/>
              </w:rPr>
              <w:t>Șef</w:t>
            </w:r>
            <w:proofErr w:type="spellEnd"/>
            <w:r w:rsidR="0005455E" w:rsidRPr="0005455E">
              <w:rPr>
                <w:rFonts w:ascii="Times New Roman" w:hAnsi="Times New Roman"/>
                <w:color w:val="000000"/>
                <w:sz w:val="22"/>
                <w:szCs w:val="22"/>
                <w:lang w:eastAsia="ro-RO"/>
              </w:rPr>
              <w:t xml:space="preserve"> </w:t>
            </w:r>
            <w:proofErr w:type="spellStart"/>
            <w:r w:rsidRPr="0005455E">
              <w:rPr>
                <w:rFonts w:ascii="Times New Roman" w:hAnsi="Times New Roman"/>
                <w:color w:val="000000"/>
                <w:sz w:val="22"/>
                <w:szCs w:val="22"/>
                <w:lang w:eastAsia="ro-RO"/>
              </w:rPr>
              <w:t>Serviciul</w:t>
            </w:r>
            <w:proofErr w:type="spellEnd"/>
            <w:r w:rsidRPr="0005455E">
              <w:rPr>
                <w:rFonts w:ascii="Times New Roman" w:hAnsi="Times New Roman"/>
                <w:color w:val="000000"/>
                <w:sz w:val="22"/>
                <w:szCs w:val="22"/>
                <w:lang w:eastAsia="ro-RO"/>
              </w:rPr>
              <w:t xml:space="preserve"> </w:t>
            </w:r>
            <w:proofErr w:type="spellStart"/>
            <w:r w:rsidRPr="0005455E">
              <w:rPr>
                <w:rFonts w:ascii="Times New Roman" w:hAnsi="Times New Roman"/>
                <w:color w:val="000000"/>
                <w:sz w:val="22"/>
                <w:szCs w:val="22"/>
                <w:lang w:eastAsia="ro-RO"/>
              </w:rPr>
              <w:t>Financiar</w:t>
            </w:r>
            <w:proofErr w:type="spellEnd"/>
          </w:p>
        </w:tc>
      </w:tr>
      <w:tr w:rsidR="00184CC4" w:rsidRPr="00153DDA" w14:paraId="30C336EB"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C081A65" w14:textId="4A54540A"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7DE9525B" w14:textId="77777777" w:rsidR="00184CC4" w:rsidRPr="0005455E" w:rsidRDefault="00184CC4" w:rsidP="00184CC4">
            <w:pPr>
              <w:widowControl w:val="0"/>
              <w:jc w:val="both"/>
              <w:rPr>
                <w:rFonts w:ascii="Times New Roman" w:hAnsi="Times New Roman"/>
                <w:sz w:val="22"/>
                <w:szCs w:val="22"/>
                <w:lang w:eastAsia="zh-CN"/>
              </w:rPr>
            </w:pPr>
            <w:r w:rsidRPr="0005455E">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7B0959B4" w14:textId="196AD4ED" w:rsidR="00184CC4" w:rsidRPr="0005455E" w:rsidRDefault="00184CC4" w:rsidP="00184CC4">
            <w:pPr>
              <w:widowControl w:val="0"/>
              <w:jc w:val="both"/>
              <w:rPr>
                <w:rFonts w:ascii="Times New Roman" w:hAnsi="Times New Roman"/>
                <w:sz w:val="22"/>
                <w:szCs w:val="22"/>
                <w:lang w:eastAsia="ro-RO"/>
              </w:rPr>
            </w:pPr>
            <w:proofErr w:type="spellStart"/>
            <w:r w:rsidRPr="0005455E">
              <w:rPr>
                <w:rFonts w:ascii="Times New Roman" w:hAnsi="Times New Roman"/>
                <w:color w:val="000000"/>
                <w:sz w:val="22"/>
                <w:szCs w:val="22"/>
                <w:lang w:eastAsia="ro-RO"/>
              </w:rPr>
              <w:t>Șef</w:t>
            </w:r>
            <w:proofErr w:type="spellEnd"/>
            <w:r w:rsidR="0005455E" w:rsidRPr="0005455E">
              <w:rPr>
                <w:rFonts w:ascii="Times New Roman" w:hAnsi="Times New Roman"/>
                <w:color w:val="000000"/>
                <w:sz w:val="22"/>
                <w:szCs w:val="22"/>
                <w:lang w:eastAsia="ro-RO"/>
              </w:rPr>
              <w:t xml:space="preserve"> </w:t>
            </w:r>
            <w:proofErr w:type="spellStart"/>
            <w:r w:rsidRPr="0005455E">
              <w:rPr>
                <w:rFonts w:ascii="Times New Roman" w:hAnsi="Times New Roman"/>
                <w:color w:val="000000"/>
                <w:sz w:val="22"/>
                <w:szCs w:val="22"/>
                <w:lang w:eastAsia="ro-RO"/>
              </w:rPr>
              <w:t>Serviciul</w:t>
            </w:r>
            <w:proofErr w:type="spellEnd"/>
            <w:r w:rsidRPr="0005455E">
              <w:rPr>
                <w:rFonts w:ascii="Times New Roman" w:hAnsi="Times New Roman"/>
                <w:color w:val="000000"/>
                <w:sz w:val="22"/>
                <w:szCs w:val="22"/>
                <w:lang w:eastAsia="ro-RO"/>
              </w:rPr>
              <w:t xml:space="preserve"> </w:t>
            </w:r>
            <w:proofErr w:type="spellStart"/>
            <w:r w:rsidRPr="0005455E">
              <w:rPr>
                <w:rFonts w:ascii="Times New Roman" w:hAnsi="Times New Roman"/>
                <w:color w:val="000000"/>
                <w:sz w:val="22"/>
                <w:szCs w:val="22"/>
                <w:lang w:eastAsia="ro-RO"/>
              </w:rPr>
              <w:t>Contabilitate</w:t>
            </w:r>
            <w:proofErr w:type="spellEnd"/>
          </w:p>
        </w:tc>
      </w:tr>
      <w:tr w:rsidR="00184CC4" w:rsidRPr="00153DDA" w14:paraId="38291864"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C1E97D5" w14:textId="2028F2AE"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CB3A4A3" w14:textId="77777777" w:rsidR="00184CC4" w:rsidRPr="0005455E" w:rsidRDefault="00184CC4" w:rsidP="00184CC4">
            <w:pPr>
              <w:widowControl w:val="0"/>
              <w:jc w:val="both"/>
              <w:rPr>
                <w:rFonts w:ascii="Times New Roman" w:hAnsi="Times New Roman"/>
                <w:sz w:val="22"/>
                <w:szCs w:val="22"/>
                <w:lang w:eastAsia="zh-CN"/>
              </w:rPr>
            </w:pPr>
            <w:r w:rsidRPr="0005455E">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22BFEE63" w14:textId="77777777" w:rsidR="00184CC4" w:rsidRPr="0005455E" w:rsidRDefault="00184CC4" w:rsidP="00184CC4">
            <w:pPr>
              <w:widowControl w:val="0"/>
              <w:jc w:val="both"/>
              <w:rPr>
                <w:rFonts w:ascii="Times New Roman" w:hAnsi="Times New Roman"/>
                <w:sz w:val="22"/>
                <w:szCs w:val="22"/>
                <w:lang w:eastAsia="ro-RO"/>
              </w:rPr>
            </w:pPr>
            <w:proofErr w:type="spellStart"/>
            <w:r w:rsidRPr="0005455E">
              <w:rPr>
                <w:rFonts w:ascii="Times New Roman" w:hAnsi="Times New Roman"/>
                <w:sz w:val="22"/>
                <w:szCs w:val="22"/>
                <w:lang w:eastAsia="ro-RO"/>
              </w:rPr>
              <w:t>Consilier</w:t>
            </w:r>
            <w:proofErr w:type="spellEnd"/>
            <w:r w:rsidRPr="0005455E">
              <w:rPr>
                <w:rFonts w:ascii="Times New Roman" w:hAnsi="Times New Roman"/>
                <w:sz w:val="22"/>
                <w:szCs w:val="22"/>
                <w:lang w:eastAsia="ro-RO"/>
              </w:rPr>
              <w:t xml:space="preserve"> juridic</w:t>
            </w:r>
          </w:p>
        </w:tc>
      </w:tr>
      <w:tr w:rsidR="00184CC4" w:rsidRPr="00153DDA" w14:paraId="566B76E7"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B9998A9" w14:textId="5DF2B807"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E82472F"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16F1D455" w14:textId="77777777" w:rsidR="00184CC4" w:rsidRPr="0005455E" w:rsidRDefault="00184CC4" w:rsidP="00184CC4">
            <w:pPr>
              <w:widowControl w:val="0"/>
              <w:jc w:val="both"/>
              <w:rPr>
                <w:rFonts w:ascii="Times New Roman" w:hAnsi="Times New Roman"/>
                <w:sz w:val="22"/>
                <w:szCs w:val="22"/>
              </w:rPr>
            </w:pPr>
            <w:proofErr w:type="spellStart"/>
            <w:r w:rsidRPr="0005455E">
              <w:rPr>
                <w:rFonts w:ascii="Times New Roman" w:hAnsi="Times New Roman"/>
                <w:sz w:val="22"/>
                <w:szCs w:val="22"/>
                <w:lang w:eastAsia="ro-RO"/>
              </w:rPr>
              <w:t>Consilier</w:t>
            </w:r>
            <w:proofErr w:type="spellEnd"/>
            <w:r w:rsidRPr="0005455E">
              <w:rPr>
                <w:rFonts w:ascii="Times New Roman" w:hAnsi="Times New Roman"/>
                <w:sz w:val="22"/>
                <w:szCs w:val="22"/>
                <w:lang w:eastAsia="ro-RO"/>
              </w:rPr>
              <w:t xml:space="preserve"> juridic</w:t>
            </w:r>
          </w:p>
        </w:tc>
      </w:tr>
      <w:tr w:rsidR="00184CC4" w:rsidRPr="00153DDA" w14:paraId="0C1E6469"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BD5455" w14:textId="438AD4EF"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59279B" w14:textId="77777777" w:rsidR="00184CC4" w:rsidRPr="0005455E" w:rsidRDefault="00184CC4" w:rsidP="00184CC4">
            <w:pPr>
              <w:widowControl w:val="0"/>
              <w:jc w:val="both"/>
              <w:rPr>
                <w:rFonts w:ascii="Times New Roman" w:hAnsi="Times New Roman"/>
                <w:sz w:val="22"/>
                <w:szCs w:val="22"/>
                <w:lang w:eastAsia="zh-CN"/>
              </w:rPr>
            </w:pPr>
            <w:r w:rsidRPr="0005455E">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14514059" w14:textId="77777777" w:rsidR="00184CC4" w:rsidRPr="0005455E" w:rsidRDefault="00184CC4" w:rsidP="00184CC4">
            <w:pPr>
              <w:widowControl w:val="0"/>
              <w:jc w:val="both"/>
              <w:rPr>
                <w:rFonts w:ascii="Times New Roman" w:hAnsi="Times New Roman"/>
                <w:sz w:val="22"/>
                <w:szCs w:val="22"/>
                <w:lang w:eastAsia="ro-RO"/>
              </w:rPr>
            </w:pPr>
            <w:proofErr w:type="spellStart"/>
            <w:r w:rsidRPr="0005455E">
              <w:rPr>
                <w:rFonts w:ascii="Times New Roman" w:hAnsi="Times New Roman"/>
                <w:sz w:val="22"/>
                <w:szCs w:val="22"/>
                <w:lang w:eastAsia="ro-RO"/>
              </w:rPr>
              <w:t>Consilier</w:t>
            </w:r>
            <w:proofErr w:type="spellEnd"/>
            <w:r w:rsidRPr="0005455E">
              <w:rPr>
                <w:rFonts w:ascii="Times New Roman" w:hAnsi="Times New Roman"/>
                <w:sz w:val="22"/>
                <w:szCs w:val="22"/>
                <w:lang w:eastAsia="ro-RO"/>
              </w:rPr>
              <w:t xml:space="preserve"> juridic</w:t>
            </w:r>
          </w:p>
        </w:tc>
      </w:tr>
      <w:tr w:rsidR="00184CC4" w:rsidRPr="00153DDA" w14:paraId="6F2B81AF"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4FECDF7" w14:textId="4017C059"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E302A96"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58DE9CA0" w14:textId="77777777" w:rsidR="00184CC4" w:rsidRPr="0005455E" w:rsidRDefault="00184CC4" w:rsidP="00184CC4">
            <w:pPr>
              <w:widowControl w:val="0"/>
              <w:jc w:val="both"/>
              <w:rPr>
                <w:rFonts w:ascii="Times New Roman" w:hAnsi="Times New Roman"/>
                <w:sz w:val="22"/>
                <w:szCs w:val="22"/>
                <w:lang w:eastAsia="ro-RO"/>
              </w:rPr>
            </w:pPr>
            <w:proofErr w:type="spellStart"/>
            <w:r w:rsidRPr="0005455E">
              <w:rPr>
                <w:rFonts w:ascii="Times New Roman" w:hAnsi="Times New Roman"/>
                <w:sz w:val="22"/>
                <w:szCs w:val="22"/>
                <w:lang w:eastAsia="ro-RO"/>
              </w:rPr>
              <w:t>Consilier</w:t>
            </w:r>
            <w:proofErr w:type="spellEnd"/>
            <w:r w:rsidRPr="0005455E">
              <w:rPr>
                <w:rFonts w:ascii="Times New Roman" w:hAnsi="Times New Roman"/>
                <w:sz w:val="22"/>
                <w:szCs w:val="22"/>
                <w:lang w:eastAsia="ro-RO"/>
              </w:rPr>
              <w:t xml:space="preserve"> juridic</w:t>
            </w:r>
          </w:p>
        </w:tc>
      </w:tr>
      <w:tr w:rsidR="00184CC4" w:rsidRPr="00153DDA" w14:paraId="0C70CBAD"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1B156D" w14:textId="6A3AE2E8"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111E45D"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5672C808"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eastAsia="ro-RO"/>
              </w:rPr>
              <w:t xml:space="preserve">Administrator </w:t>
            </w:r>
            <w:proofErr w:type="spellStart"/>
            <w:r w:rsidRPr="0005455E">
              <w:rPr>
                <w:rFonts w:ascii="Times New Roman" w:hAnsi="Times New Roman"/>
                <w:sz w:val="22"/>
                <w:szCs w:val="22"/>
                <w:lang w:eastAsia="ro-RO"/>
              </w:rPr>
              <w:t>financiar</w:t>
            </w:r>
            <w:proofErr w:type="spellEnd"/>
          </w:p>
        </w:tc>
      </w:tr>
      <w:tr w:rsidR="00184CC4" w:rsidRPr="00153DDA" w14:paraId="6CB2268B"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E426D7C" w14:textId="701FD08B"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56F0C62" w14:textId="77777777" w:rsidR="00184CC4" w:rsidRPr="0005455E" w:rsidRDefault="00184CC4" w:rsidP="00184CC4">
            <w:pPr>
              <w:widowControl w:val="0"/>
              <w:jc w:val="both"/>
              <w:rPr>
                <w:rFonts w:ascii="Times New Roman" w:hAnsi="Times New Roman"/>
                <w:sz w:val="22"/>
                <w:szCs w:val="22"/>
                <w:lang w:eastAsia="zh-CN"/>
              </w:rPr>
            </w:pPr>
            <w:r w:rsidRPr="0005455E">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003AD962"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color w:val="000000"/>
                <w:sz w:val="22"/>
                <w:szCs w:val="22"/>
                <w:lang w:eastAsia="ro-RO"/>
              </w:rPr>
              <w:t xml:space="preserve">Administrator </w:t>
            </w:r>
            <w:proofErr w:type="spellStart"/>
            <w:r w:rsidRPr="0005455E">
              <w:rPr>
                <w:rFonts w:ascii="Times New Roman" w:hAnsi="Times New Roman"/>
                <w:color w:val="000000"/>
                <w:sz w:val="22"/>
                <w:szCs w:val="22"/>
                <w:lang w:eastAsia="ro-RO"/>
              </w:rPr>
              <w:t>financiar</w:t>
            </w:r>
            <w:proofErr w:type="spellEnd"/>
          </w:p>
        </w:tc>
      </w:tr>
      <w:tr w:rsidR="00184CC4" w:rsidRPr="00153DDA" w14:paraId="24AEB1B1"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97D8734" w14:textId="0F9064C7"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21.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FB89C8D" w14:textId="77777777" w:rsidR="00184CC4" w:rsidRPr="0005455E" w:rsidRDefault="00184CC4" w:rsidP="00184CC4">
            <w:pPr>
              <w:widowControl w:val="0"/>
              <w:jc w:val="both"/>
              <w:rPr>
                <w:rFonts w:ascii="Times New Roman" w:hAnsi="Times New Roman"/>
                <w:sz w:val="22"/>
                <w:szCs w:val="22"/>
                <w:lang w:eastAsia="zh-CN"/>
              </w:rPr>
            </w:pPr>
            <w:r w:rsidRPr="0005455E">
              <w:rPr>
                <w:rFonts w:ascii="Times New Roman" w:hAnsi="Times New Roman"/>
                <w:sz w:val="22"/>
                <w:szCs w:val="22"/>
                <w:lang w:val="it-IT" w:eastAsia="zh-CN"/>
              </w:rPr>
              <w:t>Lorena Gina LUPAȘCU</w:t>
            </w:r>
          </w:p>
        </w:tc>
        <w:tc>
          <w:tcPr>
            <w:tcW w:w="2590" w:type="pct"/>
            <w:tcBorders>
              <w:top w:val="single" w:sz="4" w:space="0" w:color="auto"/>
              <w:left w:val="single" w:sz="4" w:space="0" w:color="auto"/>
              <w:bottom w:val="single" w:sz="4" w:space="0" w:color="auto"/>
              <w:right w:val="single" w:sz="4" w:space="0" w:color="auto"/>
            </w:tcBorders>
            <w:vAlign w:val="center"/>
          </w:tcPr>
          <w:p w14:paraId="585A8BB6" w14:textId="77777777" w:rsidR="00184CC4" w:rsidRPr="0005455E" w:rsidRDefault="00184CC4" w:rsidP="00184CC4">
            <w:pPr>
              <w:widowControl w:val="0"/>
              <w:jc w:val="both"/>
              <w:rPr>
                <w:rFonts w:ascii="Times New Roman" w:hAnsi="Times New Roman"/>
                <w:color w:val="000000"/>
                <w:sz w:val="22"/>
                <w:szCs w:val="22"/>
                <w:lang w:eastAsia="ro-RO"/>
              </w:rPr>
            </w:pPr>
            <w:r w:rsidRPr="0005455E">
              <w:rPr>
                <w:rFonts w:ascii="Times New Roman" w:hAnsi="Times New Roman"/>
                <w:sz w:val="22"/>
                <w:szCs w:val="22"/>
                <w:lang w:val="it-IT" w:eastAsia="zh-CN"/>
              </w:rPr>
              <w:t>Administrator financiar</w:t>
            </w:r>
          </w:p>
        </w:tc>
      </w:tr>
      <w:tr w:rsidR="00184CC4" w:rsidRPr="00153DDA" w14:paraId="0EE0F4F8"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324606F" w14:textId="542CDDCE" w:rsidR="00184CC4" w:rsidRPr="00153DDA" w:rsidRDefault="00184CC4" w:rsidP="00184CC4">
            <w:pPr>
              <w:jc w:val="both"/>
              <w:rPr>
                <w:rFonts w:ascii="Times New Roman" w:hAnsi="Times New Roman"/>
                <w:sz w:val="22"/>
                <w:szCs w:val="22"/>
              </w:rPr>
            </w:pPr>
            <w:r w:rsidRPr="00153DDA">
              <w:rPr>
                <w:rFonts w:ascii="Times New Roman" w:hAnsi="Times New Roman"/>
                <w:sz w:val="22"/>
                <w:szCs w:val="22"/>
              </w:rPr>
              <w:t>2</w:t>
            </w:r>
            <w:r w:rsidR="0005455E">
              <w:rPr>
                <w:rFonts w:ascii="Times New Roman" w:hAnsi="Times New Roman"/>
                <w:sz w:val="22"/>
                <w:szCs w:val="22"/>
              </w:rPr>
              <w:t>2</w:t>
            </w:r>
            <w:r w:rsidRPr="00153DDA">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59444CA" w14:textId="77777777" w:rsidR="00184CC4" w:rsidRPr="0005455E" w:rsidRDefault="00184CC4" w:rsidP="00184CC4">
            <w:pPr>
              <w:widowControl w:val="0"/>
              <w:jc w:val="both"/>
              <w:rPr>
                <w:rFonts w:ascii="Times New Roman" w:hAnsi="Times New Roman"/>
                <w:sz w:val="22"/>
                <w:szCs w:val="22"/>
                <w:lang w:eastAsia="zh-CN"/>
              </w:rPr>
            </w:pPr>
            <w:r w:rsidRPr="0005455E">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441FB148" w14:textId="77777777" w:rsidR="00184CC4" w:rsidRPr="0005455E" w:rsidRDefault="00184CC4" w:rsidP="00184CC4">
            <w:pPr>
              <w:widowControl w:val="0"/>
              <w:jc w:val="both"/>
              <w:rPr>
                <w:rFonts w:ascii="Times New Roman" w:hAnsi="Times New Roman"/>
                <w:sz w:val="22"/>
                <w:szCs w:val="22"/>
                <w:lang w:eastAsia="ro-RO"/>
              </w:rPr>
            </w:pPr>
            <w:r w:rsidRPr="0005455E">
              <w:rPr>
                <w:rFonts w:ascii="Times New Roman" w:hAnsi="Times New Roman"/>
                <w:sz w:val="22"/>
                <w:szCs w:val="22"/>
                <w:lang w:eastAsia="ro-RO"/>
              </w:rPr>
              <w:t xml:space="preserve">Administrator de </w:t>
            </w:r>
            <w:proofErr w:type="spellStart"/>
            <w:r w:rsidRPr="0005455E">
              <w:rPr>
                <w:rFonts w:ascii="Times New Roman" w:hAnsi="Times New Roman"/>
                <w:sz w:val="22"/>
                <w:szCs w:val="22"/>
                <w:lang w:eastAsia="ro-RO"/>
              </w:rPr>
              <w:t>patrimoniu</w:t>
            </w:r>
            <w:proofErr w:type="spellEnd"/>
          </w:p>
        </w:tc>
      </w:tr>
      <w:tr w:rsidR="0005455E" w:rsidRPr="00153DDA" w14:paraId="7D987B52"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7F82C" w14:textId="654FEC32" w:rsidR="0005455E" w:rsidRPr="00153DDA" w:rsidRDefault="0005455E" w:rsidP="0005455E">
            <w:pPr>
              <w:jc w:val="both"/>
              <w:rPr>
                <w:rFonts w:ascii="Times New Roman" w:hAnsi="Times New Roman"/>
                <w:sz w:val="22"/>
                <w:szCs w:val="22"/>
              </w:rPr>
            </w:pPr>
            <w:r w:rsidRPr="00153DDA">
              <w:rPr>
                <w:rFonts w:ascii="Times New Roman" w:hAnsi="Times New Roman"/>
                <w:sz w:val="22"/>
                <w:szCs w:val="22"/>
              </w:rPr>
              <w:t>2</w:t>
            </w:r>
            <w:r>
              <w:rPr>
                <w:rFonts w:ascii="Times New Roman" w:hAnsi="Times New Roman"/>
                <w:sz w:val="22"/>
                <w:szCs w:val="22"/>
              </w:rPr>
              <w:t>3</w:t>
            </w:r>
            <w:r w:rsidRPr="00153DDA">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0B8A613" w14:textId="2F0EF277" w:rsidR="0005455E" w:rsidRPr="0005455E" w:rsidRDefault="0005455E" w:rsidP="0005455E">
            <w:pPr>
              <w:widowControl w:val="0"/>
              <w:jc w:val="both"/>
              <w:rPr>
                <w:rFonts w:ascii="Times New Roman" w:hAnsi="Times New Roman"/>
                <w:sz w:val="22"/>
                <w:szCs w:val="22"/>
              </w:rPr>
            </w:pPr>
            <w:r w:rsidRPr="0005455E">
              <w:rPr>
                <w:rFonts w:ascii="Times New Roman" w:hAnsi="Times New Roman"/>
                <w:sz w:val="22"/>
                <w:szCs w:val="22"/>
              </w:rPr>
              <w:t>Ec. Georgiana IOJA</w:t>
            </w:r>
          </w:p>
        </w:tc>
        <w:tc>
          <w:tcPr>
            <w:tcW w:w="2590" w:type="pct"/>
            <w:tcBorders>
              <w:top w:val="single" w:sz="4" w:space="0" w:color="auto"/>
              <w:left w:val="single" w:sz="4" w:space="0" w:color="auto"/>
              <w:bottom w:val="single" w:sz="4" w:space="0" w:color="auto"/>
              <w:right w:val="single" w:sz="4" w:space="0" w:color="auto"/>
            </w:tcBorders>
          </w:tcPr>
          <w:p w14:paraId="46C7E491" w14:textId="09002278" w:rsidR="0005455E" w:rsidRPr="0005455E" w:rsidRDefault="0005455E" w:rsidP="0005455E">
            <w:pPr>
              <w:widowControl w:val="0"/>
              <w:jc w:val="both"/>
              <w:rPr>
                <w:rFonts w:ascii="Times New Roman" w:hAnsi="Times New Roman"/>
                <w:sz w:val="22"/>
                <w:szCs w:val="22"/>
                <w:lang w:eastAsia="ro-RO"/>
              </w:rPr>
            </w:pPr>
            <w:r w:rsidRPr="0005455E">
              <w:rPr>
                <w:rFonts w:ascii="Times New Roman" w:hAnsi="Times New Roman"/>
                <w:sz w:val="22"/>
                <w:szCs w:val="22"/>
                <w:lang w:val="it-IT" w:eastAsia="zh-CN"/>
              </w:rPr>
              <w:t>Administrator financiar</w:t>
            </w:r>
          </w:p>
        </w:tc>
      </w:tr>
      <w:tr w:rsidR="0005455E" w:rsidRPr="00153DDA" w14:paraId="49BC1014"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E142F1E" w14:textId="462537D2" w:rsidR="0005455E" w:rsidRPr="00153DDA" w:rsidRDefault="0005455E" w:rsidP="0005455E">
            <w:pPr>
              <w:jc w:val="both"/>
              <w:rPr>
                <w:rFonts w:ascii="Times New Roman" w:hAnsi="Times New Roman"/>
                <w:sz w:val="22"/>
                <w:szCs w:val="22"/>
              </w:rPr>
            </w:pPr>
            <w:r w:rsidRPr="00153DDA">
              <w:rPr>
                <w:rFonts w:ascii="Times New Roman" w:hAnsi="Times New Roman"/>
                <w:sz w:val="22"/>
                <w:szCs w:val="22"/>
              </w:rPr>
              <w:t>2</w:t>
            </w:r>
            <w:r>
              <w:rPr>
                <w:rFonts w:ascii="Times New Roman" w:hAnsi="Times New Roman"/>
                <w:sz w:val="22"/>
                <w:szCs w:val="22"/>
              </w:rPr>
              <w:t>4</w:t>
            </w:r>
            <w:r w:rsidRPr="00153DDA">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7608956" w14:textId="3583EADD" w:rsidR="0005455E" w:rsidRPr="0005455E" w:rsidRDefault="0005455E" w:rsidP="0005455E">
            <w:pPr>
              <w:widowControl w:val="0"/>
              <w:jc w:val="both"/>
              <w:rPr>
                <w:rFonts w:ascii="Times New Roman" w:hAnsi="Times New Roman"/>
                <w:sz w:val="22"/>
                <w:szCs w:val="22"/>
                <w:lang w:eastAsia="ro-RO"/>
              </w:rPr>
            </w:pPr>
            <w:r w:rsidRPr="0005455E">
              <w:rPr>
                <w:rFonts w:ascii="Times New Roman" w:hAnsi="Times New Roman"/>
                <w:color w:val="000000"/>
                <w:spacing w:val="-2"/>
                <w:sz w:val="22"/>
                <w:szCs w:val="22"/>
                <w:lang w:val="it-IT"/>
              </w:rPr>
              <w:t>D</w:t>
            </w:r>
            <w:r w:rsidRPr="0005455E">
              <w:rPr>
                <w:rFonts w:ascii="Times New Roman" w:hAnsi="Times New Roman"/>
                <w:sz w:val="22"/>
                <w:szCs w:val="22"/>
              </w:rPr>
              <w:t xml:space="preserve">r. </w:t>
            </w:r>
            <w:r w:rsidRPr="0005455E">
              <w:rPr>
                <w:rFonts w:ascii="Times New Roman" w:hAnsi="Times New Roman"/>
                <w:color w:val="000000"/>
                <w:spacing w:val="-2"/>
                <w:sz w:val="22"/>
                <w:szCs w:val="22"/>
                <w:lang w:val="it-IT"/>
              </w:rPr>
              <w:t>ing. Alina ANTACHE</w:t>
            </w:r>
          </w:p>
        </w:tc>
        <w:tc>
          <w:tcPr>
            <w:tcW w:w="2590" w:type="pct"/>
            <w:tcBorders>
              <w:top w:val="single" w:sz="4" w:space="0" w:color="auto"/>
              <w:left w:val="single" w:sz="4" w:space="0" w:color="auto"/>
              <w:bottom w:val="single" w:sz="4" w:space="0" w:color="auto"/>
              <w:right w:val="single" w:sz="4" w:space="0" w:color="auto"/>
            </w:tcBorders>
          </w:tcPr>
          <w:p w14:paraId="5D81703F" w14:textId="20D5F7BB" w:rsidR="0005455E" w:rsidRPr="0005455E" w:rsidRDefault="0005455E" w:rsidP="0005455E">
            <w:pPr>
              <w:widowControl w:val="0"/>
              <w:jc w:val="both"/>
              <w:rPr>
                <w:rFonts w:ascii="Times New Roman" w:hAnsi="Times New Roman"/>
                <w:sz w:val="22"/>
                <w:szCs w:val="22"/>
                <w:lang w:eastAsia="ro-RO"/>
              </w:rPr>
            </w:pPr>
            <w:r w:rsidRPr="0005455E">
              <w:rPr>
                <w:rFonts w:ascii="Times New Roman" w:hAnsi="Times New Roman"/>
                <w:sz w:val="22"/>
                <w:szCs w:val="22"/>
              </w:rPr>
              <w:t xml:space="preserve">Dr. </w:t>
            </w:r>
            <w:r w:rsidRPr="0005455E">
              <w:rPr>
                <w:rFonts w:ascii="Times New Roman" w:hAnsi="Times New Roman"/>
                <w:color w:val="000000"/>
                <w:spacing w:val="-2"/>
                <w:sz w:val="22"/>
                <w:szCs w:val="22"/>
                <w:lang w:val="it-IT"/>
              </w:rPr>
              <w:t xml:space="preserve">ing. </w:t>
            </w:r>
            <w:proofErr w:type="spellStart"/>
            <w:r w:rsidRPr="0005455E">
              <w:rPr>
                <w:rFonts w:ascii="Times New Roman" w:hAnsi="Times New Roman"/>
                <w:sz w:val="22"/>
                <w:szCs w:val="22"/>
              </w:rPr>
              <w:t>în</w:t>
            </w:r>
            <w:proofErr w:type="spellEnd"/>
            <w:r w:rsidRPr="0005455E">
              <w:rPr>
                <w:rFonts w:ascii="Times New Roman" w:hAnsi="Times New Roman"/>
                <w:sz w:val="22"/>
                <w:szCs w:val="22"/>
              </w:rPr>
              <w:t xml:space="preserve"> </w:t>
            </w:r>
            <w:proofErr w:type="spellStart"/>
            <w:r w:rsidRPr="0005455E">
              <w:rPr>
                <w:rFonts w:ascii="Times New Roman" w:hAnsi="Times New Roman"/>
                <w:sz w:val="22"/>
                <w:szCs w:val="22"/>
              </w:rPr>
              <w:t>cadrul</w:t>
            </w:r>
            <w:proofErr w:type="spellEnd"/>
            <w:r w:rsidRPr="0005455E">
              <w:rPr>
                <w:rFonts w:ascii="Times New Roman" w:hAnsi="Times New Roman"/>
                <w:sz w:val="22"/>
                <w:szCs w:val="22"/>
              </w:rPr>
              <w:t xml:space="preserve"> </w:t>
            </w:r>
            <w:proofErr w:type="spellStart"/>
            <w:r w:rsidRPr="0005455E">
              <w:rPr>
                <w:rFonts w:ascii="Times New Roman" w:hAnsi="Times New Roman"/>
                <w:sz w:val="22"/>
                <w:szCs w:val="22"/>
              </w:rPr>
              <w:t>Facultății</w:t>
            </w:r>
            <w:proofErr w:type="spellEnd"/>
            <w:r w:rsidRPr="0005455E">
              <w:rPr>
                <w:rFonts w:ascii="Times New Roman" w:hAnsi="Times New Roman"/>
                <w:sz w:val="22"/>
                <w:szCs w:val="22"/>
              </w:rPr>
              <w:t xml:space="preserve"> de </w:t>
            </w:r>
            <w:proofErr w:type="spellStart"/>
            <w:r w:rsidRPr="0005455E">
              <w:rPr>
                <w:rFonts w:ascii="Times New Roman" w:hAnsi="Times New Roman"/>
                <w:sz w:val="22"/>
                <w:szCs w:val="22"/>
              </w:rPr>
              <w:t>Știința</w:t>
            </w:r>
            <w:proofErr w:type="spellEnd"/>
            <w:r w:rsidRPr="0005455E">
              <w:rPr>
                <w:rFonts w:ascii="Times New Roman" w:hAnsi="Times New Roman"/>
                <w:sz w:val="22"/>
                <w:szCs w:val="22"/>
              </w:rPr>
              <w:t xml:space="preserve"> </w:t>
            </w:r>
            <w:proofErr w:type="spellStart"/>
            <w:r w:rsidRPr="0005455E">
              <w:rPr>
                <w:rFonts w:ascii="Times New Roman" w:hAnsi="Times New Roman"/>
                <w:sz w:val="22"/>
                <w:szCs w:val="22"/>
              </w:rPr>
              <w:t>și</w:t>
            </w:r>
            <w:proofErr w:type="spellEnd"/>
            <w:r w:rsidRPr="0005455E">
              <w:rPr>
                <w:rFonts w:ascii="Times New Roman" w:hAnsi="Times New Roman"/>
                <w:sz w:val="22"/>
                <w:szCs w:val="22"/>
              </w:rPr>
              <w:t xml:space="preserve"> </w:t>
            </w:r>
            <w:proofErr w:type="spellStart"/>
            <w:r w:rsidRPr="0005455E">
              <w:rPr>
                <w:rFonts w:ascii="Times New Roman" w:hAnsi="Times New Roman"/>
                <w:sz w:val="22"/>
                <w:szCs w:val="22"/>
              </w:rPr>
              <w:t>Ingineria</w:t>
            </w:r>
            <w:proofErr w:type="spellEnd"/>
            <w:r w:rsidRPr="0005455E">
              <w:rPr>
                <w:rFonts w:ascii="Times New Roman" w:hAnsi="Times New Roman"/>
                <w:sz w:val="22"/>
                <w:szCs w:val="22"/>
              </w:rPr>
              <w:t xml:space="preserve"> </w:t>
            </w:r>
            <w:proofErr w:type="spellStart"/>
            <w:r w:rsidRPr="0005455E">
              <w:rPr>
                <w:rFonts w:ascii="Times New Roman" w:hAnsi="Times New Roman"/>
                <w:sz w:val="22"/>
                <w:szCs w:val="22"/>
              </w:rPr>
              <w:t>Alimentelor</w:t>
            </w:r>
            <w:proofErr w:type="spellEnd"/>
          </w:p>
        </w:tc>
      </w:tr>
      <w:tr w:rsidR="0005455E" w:rsidRPr="00153DDA" w14:paraId="79FC9AC9" w14:textId="77777777" w:rsidTr="00153DDA">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EC1BE62" w14:textId="1CDB3E38" w:rsidR="0005455E" w:rsidRPr="00153DDA" w:rsidRDefault="0005455E" w:rsidP="0005455E">
            <w:pPr>
              <w:jc w:val="both"/>
              <w:rPr>
                <w:rFonts w:ascii="Times New Roman" w:hAnsi="Times New Roman"/>
                <w:sz w:val="22"/>
                <w:szCs w:val="22"/>
              </w:rPr>
            </w:pPr>
            <w:r w:rsidRPr="00153DDA">
              <w:rPr>
                <w:rFonts w:ascii="Times New Roman" w:hAnsi="Times New Roman"/>
                <w:sz w:val="22"/>
                <w:szCs w:val="22"/>
              </w:rPr>
              <w:t>2</w:t>
            </w:r>
            <w:r>
              <w:rPr>
                <w:rFonts w:ascii="Times New Roman" w:hAnsi="Times New Roman"/>
                <w:sz w:val="22"/>
                <w:szCs w:val="22"/>
              </w:rPr>
              <w:t>5</w:t>
            </w:r>
            <w:r w:rsidRPr="00153DDA">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0114C56" w14:textId="33525B4B" w:rsidR="0005455E" w:rsidRPr="0005455E" w:rsidRDefault="0005455E" w:rsidP="0005455E">
            <w:pPr>
              <w:shd w:val="clear" w:color="auto" w:fill="FFFFFF"/>
              <w:overflowPunct/>
              <w:autoSpaceDE/>
              <w:autoSpaceDN/>
              <w:adjustRightInd/>
              <w:spacing w:line="276" w:lineRule="auto"/>
              <w:ind w:right="48"/>
              <w:jc w:val="both"/>
              <w:textAlignment w:val="auto"/>
              <w:rPr>
                <w:rFonts w:ascii="Times New Roman" w:hAnsi="Times New Roman"/>
                <w:color w:val="000000"/>
                <w:spacing w:val="-2"/>
                <w:sz w:val="22"/>
                <w:szCs w:val="22"/>
                <w:lang w:val="it-IT"/>
              </w:rPr>
            </w:pPr>
            <w:r w:rsidRPr="0005455E">
              <w:rPr>
                <w:rFonts w:ascii="Times New Roman" w:hAnsi="Times New Roman"/>
                <w:color w:val="000000"/>
                <w:spacing w:val="-2"/>
                <w:sz w:val="22"/>
                <w:szCs w:val="22"/>
                <w:lang w:val="it-IT"/>
              </w:rPr>
              <w:t xml:space="preserve">Ș. l. dr. ing. Ira-Adeline SIMIONOV  </w:t>
            </w:r>
          </w:p>
          <w:p w14:paraId="79B19DC0" w14:textId="6569D5E0" w:rsidR="0005455E" w:rsidRPr="0005455E" w:rsidRDefault="0005455E" w:rsidP="0005455E">
            <w:pPr>
              <w:widowControl w:val="0"/>
              <w:jc w:val="both"/>
              <w:rPr>
                <w:rFonts w:ascii="Times New Roman" w:hAnsi="Times New Roman"/>
                <w:color w:val="000000"/>
                <w:spacing w:val="-2"/>
                <w:sz w:val="22"/>
                <w:szCs w:val="22"/>
                <w:lang w:val="it-IT"/>
              </w:rPr>
            </w:pPr>
          </w:p>
        </w:tc>
        <w:tc>
          <w:tcPr>
            <w:tcW w:w="2590" w:type="pct"/>
            <w:tcBorders>
              <w:top w:val="single" w:sz="4" w:space="0" w:color="auto"/>
              <w:left w:val="single" w:sz="4" w:space="0" w:color="auto"/>
              <w:bottom w:val="single" w:sz="4" w:space="0" w:color="auto"/>
              <w:right w:val="single" w:sz="4" w:space="0" w:color="auto"/>
            </w:tcBorders>
          </w:tcPr>
          <w:p w14:paraId="2DFDBB06" w14:textId="00FB0524" w:rsidR="0005455E" w:rsidRPr="0005455E" w:rsidRDefault="0005455E" w:rsidP="0005455E">
            <w:pPr>
              <w:widowControl w:val="0"/>
              <w:jc w:val="both"/>
              <w:rPr>
                <w:rFonts w:ascii="Times New Roman" w:hAnsi="Times New Roman"/>
                <w:color w:val="000000"/>
                <w:spacing w:val="-2"/>
                <w:sz w:val="22"/>
                <w:szCs w:val="22"/>
                <w:lang w:val="it-IT"/>
              </w:rPr>
            </w:pPr>
            <w:r w:rsidRPr="0005455E">
              <w:rPr>
                <w:rFonts w:ascii="Times New Roman" w:hAnsi="Times New Roman"/>
                <w:color w:val="000000"/>
                <w:spacing w:val="-2"/>
                <w:sz w:val="22"/>
                <w:szCs w:val="22"/>
                <w:lang w:val="it-IT"/>
              </w:rPr>
              <w:t>Ș. l. dr. ing. în cadrul Facultății de Știința și Ingineria Alimentelor</w:t>
            </w:r>
          </w:p>
        </w:tc>
      </w:tr>
      <w:tr w:rsidR="0005455E" w:rsidRPr="00153DDA" w14:paraId="3F89EF06" w14:textId="77777777" w:rsidTr="00153DDA">
        <w:trPr>
          <w:trHeight w:val="3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CB0767" w14:textId="21EEB666" w:rsidR="0005455E" w:rsidRPr="00153DDA" w:rsidRDefault="0005455E" w:rsidP="0005455E">
            <w:pPr>
              <w:jc w:val="both"/>
              <w:rPr>
                <w:rFonts w:ascii="Times New Roman" w:hAnsi="Times New Roman"/>
                <w:sz w:val="22"/>
                <w:szCs w:val="22"/>
              </w:rPr>
            </w:pPr>
            <w:r w:rsidRPr="00153DDA">
              <w:rPr>
                <w:rFonts w:ascii="Times New Roman" w:hAnsi="Times New Roman"/>
                <w:sz w:val="22"/>
                <w:szCs w:val="22"/>
              </w:rPr>
              <w:t>2</w:t>
            </w:r>
            <w:r>
              <w:rPr>
                <w:rFonts w:ascii="Times New Roman" w:hAnsi="Times New Roman"/>
                <w:sz w:val="22"/>
                <w:szCs w:val="22"/>
              </w:rPr>
              <w:t>6</w:t>
            </w:r>
            <w:r w:rsidRPr="00153DDA">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E7FA53" w14:textId="05B8FE10" w:rsidR="0005455E" w:rsidRPr="0005455E" w:rsidRDefault="0005455E" w:rsidP="0005455E">
            <w:pPr>
              <w:widowControl w:val="0"/>
              <w:jc w:val="both"/>
              <w:rPr>
                <w:rFonts w:ascii="Times New Roman" w:hAnsi="Times New Roman"/>
                <w:color w:val="000000"/>
                <w:spacing w:val="-2"/>
                <w:sz w:val="22"/>
                <w:szCs w:val="22"/>
                <w:lang w:val="it-IT"/>
              </w:rPr>
            </w:pPr>
            <w:r w:rsidRPr="0005455E">
              <w:rPr>
                <w:rFonts w:ascii="Times New Roman" w:hAnsi="Times New Roman"/>
                <w:color w:val="000000"/>
                <w:spacing w:val="-2"/>
                <w:sz w:val="22"/>
                <w:szCs w:val="22"/>
                <w:lang w:val="it-IT"/>
              </w:rPr>
              <w:t>Asist. cerc. Andreea DOROFTE</w:t>
            </w:r>
          </w:p>
        </w:tc>
        <w:tc>
          <w:tcPr>
            <w:tcW w:w="2590" w:type="pct"/>
            <w:tcBorders>
              <w:top w:val="single" w:sz="4" w:space="0" w:color="auto"/>
              <w:left w:val="single" w:sz="4" w:space="0" w:color="auto"/>
              <w:bottom w:val="single" w:sz="4" w:space="0" w:color="auto"/>
              <w:right w:val="single" w:sz="4" w:space="0" w:color="auto"/>
            </w:tcBorders>
          </w:tcPr>
          <w:p w14:paraId="237AF807" w14:textId="24F7546D" w:rsidR="0005455E" w:rsidRPr="0005455E" w:rsidRDefault="0005455E" w:rsidP="0005455E">
            <w:pPr>
              <w:widowControl w:val="0"/>
              <w:jc w:val="both"/>
              <w:rPr>
                <w:rFonts w:ascii="Times New Roman" w:hAnsi="Times New Roman"/>
                <w:color w:val="000000"/>
                <w:spacing w:val="-2"/>
                <w:sz w:val="22"/>
                <w:szCs w:val="22"/>
                <w:lang w:val="it-IT"/>
              </w:rPr>
            </w:pPr>
            <w:r w:rsidRPr="0005455E">
              <w:rPr>
                <w:rFonts w:ascii="Times New Roman" w:hAnsi="Times New Roman"/>
                <w:color w:val="000000"/>
                <w:spacing w:val="-2"/>
                <w:sz w:val="22"/>
                <w:szCs w:val="22"/>
                <w:lang w:val="it-IT"/>
              </w:rPr>
              <w:t>Asist. cerc. în cadrul IC Rexdan</w:t>
            </w:r>
          </w:p>
        </w:tc>
      </w:tr>
      <w:tr w:rsidR="0005455E" w:rsidRPr="00153DDA" w14:paraId="63C9F410" w14:textId="77777777" w:rsidTr="00153DDA">
        <w:trPr>
          <w:trHeight w:val="499"/>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9A381C9" w14:textId="5DD8288A" w:rsidR="0005455E" w:rsidRPr="00153DDA" w:rsidRDefault="0005455E" w:rsidP="0005455E">
            <w:pPr>
              <w:jc w:val="both"/>
              <w:rPr>
                <w:rFonts w:ascii="Times New Roman" w:hAnsi="Times New Roman"/>
                <w:sz w:val="22"/>
                <w:szCs w:val="22"/>
              </w:rPr>
            </w:pPr>
            <w:r>
              <w:rPr>
                <w:rFonts w:ascii="Times New Roman" w:hAnsi="Times New Roman"/>
                <w:sz w:val="22"/>
                <w:szCs w:val="22"/>
              </w:rPr>
              <w:t>27</w:t>
            </w:r>
            <w:r w:rsidRPr="00153DDA">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0B6D63D" w14:textId="5A41E5D9" w:rsidR="0005455E" w:rsidRPr="0005455E" w:rsidRDefault="0005455E" w:rsidP="0005455E">
            <w:pPr>
              <w:shd w:val="clear" w:color="auto" w:fill="FFFFFF"/>
              <w:overflowPunct/>
              <w:autoSpaceDE/>
              <w:autoSpaceDN/>
              <w:adjustRightInd/>
              <w:spacing w:line="276" w:lineRule="auto"/>
              <w:ind w:right="48"/>
              <w:jc w:val="both"/>
              <w:textAlignment w:val="auto"/>
              <w:rPr>
                <w:rFonts w:ascii="Times New Roman" w:hAnsi="Times New Roman"/>
                <w:color w:val="000000"/>
                <w:spacing w:val="-2"/>
                <w:sz w:val="22"/>
                <w:szCs w:val="22"/>
                <w:lang w:val="it-IT"/>
              </w:rPr>
            </w:pPr>
            <w:bookmarkStart w:id="0" w:name="_Hlk146112375"/>
            <w:r w:rsidRPr="0005455E">
              <w:rPr>
                <w:rFonts w:ascii="Times New Roman" w:hAnsi="Times New Roman"/>
                <w:color w:val="000000"/>
                <w:spacing w:val="-2"/>
                <w:sz w:val="22"/>
                <w:szCs w:val="22"/>
                <w:lang w:val="it-IT"/>
              </w:rPr>
              <w:t>Asist. cerc. drd. Maria-Daniela MIHĂILĂ</w:t>
            </w:r>
            <w:bookmarkEnd w:id="0"/>
            <w:r w:rsidRPr="0005455E">
              <w:rPr>
                <w:rFonts w:ascii="Times New Roman" w:hAnsi="Times New Roman"/>
                <w:color w:val="000000"/>
                <w:spacing w:val="-2"/>
                <w:sz w:val="22"/>
                <w:szCs w:val="22"/>
                <w:lang w:val="it-IT"/>
              </w:rPr>
              <w:t xml:space="preserve">  </w:t>
            </w:r>
          </w:p>
        </w:tc>
        <w:tc>
          <w:tcPr>
            <w:tcW w:w="2590" w:type="pct"/>
            <w:tcBorders>
              <w:top w:val="single" w:sz="4" w:space="0" w:color="auto"/>
              <w:left w:val="single" w:sz="4" w:space="0" w:color="auto"/>
              <w:bottom w:val="single" w:sz="4" w:space="0" w:color="auto"/>
              <w:right w:val="single" w:sz="4" w:space="0" w:color="auto"/>
            </w:tcBorders>
          </w:tcPr>
          <w:p w14:paraId="06B2811E" w14:textId="77777777" w:rsidR="0005455E" w:rsidRPr="0005455E" w:rsidRDefault="0005455E" w:rsidP="0005455E">
            <w:pPr>
              <w:shd w:val="clear" w:color="auto" w:fill="FFFFFF"/>
              <w:overflowPunct/>
              <w:autoSpaceDE/>
              <w:autoSpaceDN/>
              <w:adjustRightInd/>
              <w:spacing w:line="276" w:lineRule="auto"/>
              <w:ind w:right="48"/>
              <w:jc w:val="both"/>
              <w:textAlignment w:val="auto"/>
              <w:rPr>
                <w:rFonts w:ascii="Times New Roman" w:hAnsi="Times New Roman"/>
                <w:color w:val="000000"/>
                <w:spacing w:val="-2"/>
                <w:sz w:val="22"/>
                <w:szCs w:val="22"/>
                <w:lang w:val="it-IT"/>
              </w:rPr>
            </w:pPr>
            <w:r w:rsidRPr="0005455E">
              <w:rPr>
                <w:rFonts w:ascii="Times New Roman" w:hAnsi="Times New Roman"/>
                <w:color w:val="000000"/>
                <w:spacing w:val="-2"/>
                <w:sz w:val="22"/>
                <w:szCs w:val="22"/>
                <w:lang w:val="it-IT"/>
              </w:rPr>
              <w:t>Asist. cerc. drd. în cadrul IC Rexdan</w:t>
            </w:r>
          </w:p>
          <w:p w14:paraId="014589F4" w14:textId="07DB64B1" w:rsidR="0005455E" w:rsidRPr="0005455E" w:rsidRDefault="0005455E" w:rsidP="0005455E">
            <w:pPr>
              <w:widowControl w:val="0"/>
              <w:tabs>
                <w:tab w:val="left" w:pos="939"/>
              </w:tabs>
              <w:jc w:val="both"/>
              <w:rPr>
                <w:rFonts w:ascii="Times New Roman" w:hAnsi="Times New Roman"/>
                <w:color w:val="000000"/>
                <w:spacing w:val="-2"/>
                <w:sz w:val="22"/>
                <w:szCs w:val="22"/>
                <w:lang w:val="it-IT"/>
              </w:rPr>
            </w:pPr>
          </w:p>
        </w:tc>
      </w:tr>
      <w:tr w:rsidR="0005455E" w:rsidRPr="00153DDA" w14:paraId="5118BB23" w14:textId="77777777" w:rsidTr="008A2766">
        <w:trPr>
          <w:trHeight w:val="402"/>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5A4E569" w14:textId="47335E19" w:rsidR="0005455E" w:rsidRPr="00153DDA" w:rsidRDefault="0005455E" w:rsidP="0005455E">
            <w:pPr>
              <w:jc w:val="both"/>
              <w:rPr>
                <w:rFonts w:ascii="Times New Roman" w:hAnsi="Times New Roman"/>
                <w:sz w:val="22"/>
                <w:szCs w:val="22"/>
              </w:rPr>
            </w:pPr>
            <w:r>
              <w:rPr>
                <w:rFonts w:ascii="Times New Roman" w:hAnsi="Times New Roman"/>
                <w:sz w:val="22"/>
                <w:szCs w:val="22"/>
              </w:rPr>
              <w:t>28.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201C556" w14:textId="2F7F460E" w:rsidR="0005455E" w:rsidRPr="0005455E" w:rsidRDefault="0005455E" w:rsidP="0005455E">
            <w:pPr>
              <w:shd w:val="clear" w:color="auto" w:fill="FFFFFF"/>
              <w:overflowPunct/>
              <w:spacing w:line="276" w:lineRule="auto"/>
              <w:ind w:right="48"/>
              <w:jc w:val="both"/>
              <w:textAlignment w:val="auto"/>
              <w:rPr>
                <w:rFonts w:ascii="Times New Roman" w:hAnsi="Times New Roman"/>
                <w:color w:val="000000"/>
                <w:spacing w:val="-2"/>
                <w:sz w:val="22"/>
                <w:szCs w:val="22"/>
                <w:lang w:val="it-IT"/>
              </w:rPr>
            </w:pPr>
            <w:r w:rsidRPr="0005455E">
              <w:rPr>
                <w:rFonts w:ascii="Times New Roman" w:hAnsi="Times New Roman"/>
                <w:color w:val="000000"/>
                <w:spacing w:val="-2"/>
                <w:sz w:val="22"/>
                <w:szCs w:val="22"/>
                <w:lang w:val="it-IT"/>
              </w:rPr>
              <w:t xml:space="preserve">Asist. cerc. Andrei GEMAN  </w:t>
            </w:r>
          </w:p>
        </w:tc>
        <w:tc>
          <w:tcPr>
            <w:tcW w:w="2590" w:type="pct"/>
            <w:tcBorders>
              <w:top w:val="single" w:sz="4" w:space="0" w:color="auto"/>
              <w:left w:val="single" w:sz="4" w:space="0" w:color="auto"/>
              <w:bottom w:val="single" w:sz="4" w:space="0" w:color="auto"/>
              <w:right w:val="single" w:sz="4" w:space="0" w:color="auto"/>
            </w:tcBorders>
          </w:tcPr>
          <w:p w14:paraId="08FC4611" w14:textId="40AF4BB8" w:rsidR="0005455E" w:rsidRPr="0005455E" w:rsidRDefault="0005455E" w:rsidP="0005455E">
            <w:pPr>
              <w:shd w:val="clear" w:color="auto" w:fill="FFFFFF"/>
              <w:overflowPunct/>
              <w:spacing w:line="276" w:lineRule="auto"/>
              <w:ind w:right="48"/>
              <w:jc w:val="both"/>
              <w:textAlignment w:val="auto"/>
              <w:rPr>
                <w:rFonts w:ascii="Times New Roman" w:hAnsi="Times New Roman"/>
                <w:color w:val="000000"/>
                <w:spacing w:val="-2"/>
                <w:sz w:val="22"/>
                <w:szCs w:val="22"/>
                <w:lang w:val="it-IT"/>
              </w:rPr>
            </w:pPr>
            <w:r w:rsidRPr="0005455E">
              <w:rPr>
                <w:rFonts w:ascii="Times New Roman" w:hAnsi="Times New Roman"/>
                <w:color w:val="000000"/>
                <w:spacing w:val="-2"/>
                <w:sz w:val="22"/>
                <w:szCs w:val="22"/>
                <w:lang w:val="it-IT"/>
              </w:rPr>
              <w:t>Asist. cerc. în cadrul IC Rexdan</w:t>
            </w:r>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DDD8F37" w14:textId="77777777" w:rsidR="008958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3192D249"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77DB584F"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55CA6A02"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44243B34"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452D33B0"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0421A535"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2FEBD33F"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69D9B67B"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3E9B1066"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34BB0496"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2AD7EF0D"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0063B906"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6A740045"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1F0E9014"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59A2E6B1"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0FB6685B"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7764A932"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1F3FBF3B"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3EB71382"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533A4BFD"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5EAFFA66"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702D0D71"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6B58062C"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18A04D5D"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08F0B06C"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44F143BB"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44B4D61D"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1BD1A3C6"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5F5694D1" w14:textId="77777777" w:rsidR="0005455E" w:rsidRDefault="0005455E" w:rsidP="00EC77F7">
      <w:pPr>
        <w:overflowPunct/>
        <w:autoSpaceDE/>
        <w:autoSpaceDN/>
        <w:adjustRightInd/>
        <w:spacing w:line="360" w:lineRule="auto"/>
        <w:textAlignment w:val="auto"/>
        <w:rPr>
          <w:rFonts w:ascii="Times New Roman" w:eastAsia="Calibri" w:hAnsi="Times New Roman"/>
          <w:i/>
          <w:sz w:val="22"/>
          <w:szCs w:val="22"/>
          <w:lang w:val="pt-BR"/>
        </w:rPr>
      </w:pPr>
    </w:p>
    <w:p w14:paraId="3A5D494F" w14:textId="77777777" w:rsidR="0005455E" w:rsidRDefault="0005455E" w:rsidP="00EC77F7">
      <w:pPr>
        <w:overflowPunct/>
        <w:autoSpaceDE/>
        <w:autoSpaceDN/>
        <w:adjustRightInd/>
        <w:spacing w:line="360" w:lineRule="auto"/>
        <w:textAlignment w:val="auto"/>
        <w:rPr>
          <w:rFonts w:ascii="Times New Roman" w:eastAsia="Calibri" w:hAnsi="Times New Roman"/>
          <w:i/>
          <w:sz w:val="22"/>
          <w:szCs w:val="22"/>
          <w:lang w:val="pt-BR"/>
        </w:rPr>
      </w:pPr>
    </w:p>
    <w:p w14:paraId="437CE1EA" w14:textId="77777777" w:rsidR="0005455E" w:rsidRDefault="0005455E" w:rsidP="00EC77F7">
      <w:pPr>
        <w:overflowPunct/>
        <w:autoSpaceDE/>
        <w:autoSpaceDN/>
        <w:adjustRightInd/>
        <w:spacing w:line="360" w:lineRule="auto"/>
        <w:textAlignment w:val="auto"/>
        <w:rPr>
          <w:rFonts w:ascii="Times New Roman" w:eastAsia="Calibri" w:hAnsi="Times New Roman"/>
          <w:i/>
          <w:sz w:val="22"/>
          <w:szCs w:val="22"/>
          <w:lang w:val="pt-BR"/>
        </w:rPr>
      </w:pPr>
    </w:p>
    <w:p w14:paraId="2389E364" w14:textId="77777777" w:rsidR="0005455E" w:rsidRDefault="0005455E" w:rsidP="00EC77F7">
      <w:pPr>
        <w:overflowPunct/>
        <w:autoSpaceDE/>
        <w:autoSpaceDN/>
        <w:adjustRightInd/>
        <w:spacing w:line="360" w:lineRule="auto"/>
        <w:textAlignment w:val="auto"/>
        <w:rPr>
          <w:rFonts w:ascii="Times New Roman" w:eastAsia="Calibri" w:hAnsi="Times New Roman"/>
          <w:i/>
          <w:sz w:val="22"/>
          <w:szCs w:val="22"/>
          <w:lang w:val="pt-BR"/>
        </w:rPr>
      </w:pPr>
    </w:p>
    <w:p w14:paraId="21D1F5B7" w14:textId="77777777" w:rsidR="0005455E" w:rsidRDefault="0005455E" w:rsidP="00EC77F7">
      <w:pPr>
        <w:overflowPunct/>
        <w:autoSpaceDE/>
        <w:autoSpaceDN/>
        <w:adjustRightInd/>
        <w:spacing w:line="360" w:lineRule="auto"/>
        <w:textAlignment w:val="auto"/>
        <w:rPr>
          <w:rFonts w:ascii="Times New Roman" w:eastAsia="Calibri" w:hAnsi="Times New Roman"/>
          <w:i/>
          <w:sz w:val="22"/>
          <w:szCs w:val="22"/>
          <w:lang w:val="pt-BR"/>
        </w:rPr>
      </w:pPr>
    </w:p>
    <w:p w14:paraId="7F84CEB0"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2E748F65" w14:textId="77777777" w:rsidR="00895829" w:rsidRDefault="00895829" w:rsidP="00EC77F7">
      <w:pPr>
        <w:overflowPunct/>
        <w:autoSpaceDE/>
        <w:autoSpaceDN/>
        <w:adjustRightInd/>
        <w:spacing w:line="360" w:lineRule="auto"/>
        <w:textAlignment w:val="auto"/>
        <w:rPr>
          <w:rFonts w:ascii="Times New Roman" w:eastAsia="Calibri" w:hAnsi="Times New Roman"/>
          <w:i/>
          <w:sz w:val="22"/>
          <w:szCs w:val="22"/>
          <w:lang w:val="pt-BR"/>
        </w:rPr>
      </w:pPr>
    </w:p>
    <w:p w14:paraId="7E43EE64" w14:textId="0BDE672B" w:rsidR="00146F12" w:rsidRPr="00295786" w:rsidRDefault="00146F12" w:rsidP="00146F12">
      <w:pPr>
        <w:jc w:val="right"/>
        <w:rPr>
          <w:rFonts w:ascii="Arial Narrow" w:hAnsi="Arial Narrow"/>
          <w:b/>
          <w:i/>
          <w:noProof/>
          <w:sz w:val="24"/>
          <w:szCs w:val="24"/>
        </w:rPr>
      </w:pPr>
      <w:r>
        <w:rPr>
          <w:rFonts w:ascii="Arial Narrow" w:hAnsi="Arial Narrow"/>
          <w:b/>
          <w:i/>
          <w:noProof/>
          <w:sz w:val="24"/>
          <w:szCs w:val="24"/>
        </w:rPr>
        <w:lastRenderedPageBreak/>
        <w:t>FORMULARUL nr. 6</w:t>
      </w:r>
    </w:p>
    <w:p w14:paraId="65BF7DA4" w14:textId="77777777" w:rsidR="00146F12" w:rsidRDefault="00146F12" w:rsidP="00895829">
      <w:pPr>
        <w:spacing w:before="120" w:after="120"/>
        <w:jc w:val="center"/>
        <w:rPr>
          <w:rFonts w:ascii="Times New Roman" w:hAnsi="Times New Roman"/>
          <w:b/>
          <w:sz w:val="22"/>
          <w:szCs w:val="22"/>
          <w:lang w:eastAsia="ro-RO"/>
        </w:rPr>
      </w:pPr>
    </w:p>
    <w:p w14:paraId="51D3FCB6" w14:textId="6CAA8BBB" w:rsidR="00895829" w:rsidRPr="00895829" w:rsidRDefault="00895829" w:rsidP="00895829">
      <w:pPr>
        <w:spacing w:before="120" w:after="120"/>
        <w:jc w:val="center"/>
        <w:rPr>
          <w:rFonts w:ascii="Times New Roman" w:hAnsi="Times New Roman"/>
          <w:b/>
          <w:sz w:val="22"/>
          <w:szCs w:val="22"/>
          <w:lang w:eastAsia="ro-RO"/>
        </w:rPr>
      </w:pPr>
      <w:r w:rsidRPr="00895829">
        <w:rPr>
          <w:rFonts w:ascii="Times New Roman" w:hAnsi="Times New Roman"/>
          <w:b/>
          <w:sz w:val="22"/>
          <w:szCs w:val="22"/>
          <w:lang w:eastAsia="ro-RO"/>
        </w:rPr>
        <w:t>DECLARAŢIE PE PROPRIE RĂSPUNDERE</w:t>
      </w:r>
    </w:p>
    <w:p w14:paraId="4C92A3CA" w14:textId="77777777" w:rsidR="00895829" w:rsidRPr="00895829" w:rsidRDefault="00895829" w:rsidP="00895829">
      <w:pPr>
        <w:spacing w:before="120" w:after="120"/>
        <w:jc w:val="center"/>
        <w:rPr>
          <w:rFonts w:ascii="Times New Roman" w:hAnsi="Times New Roman"/>
          <w:b/>
          <w:sz w:val="22"/>
          <w:szCs w:val="22"/>
          <w:lang w:eastAsia="ro-RO"/>
        </w:rPr>
      </w:pPr>
      <w:r w:rsidRPr="00895829">
        <w:rPr>
          <w:rFonts w:ascii="Times New Roman" w:hAnsi="Times New Roman"/>
          <w:b/>
          <w:sz w:val="22"/>
          <w:szCs w:val="22"/>
          <w:lang w:eastAsia="ro-RO"/>
        </w:rPr>
        <w:t>PRIVIND BENEFICIARUL REAL</w:t>
      </w:r>
    </w:p>
    <w:p w14:paraId="30A255C6" w14:textId="77777777" w:rsidR="00895829" w:rsidRPr="00895829" w:rsidRDefault="00895829" w:rsidP="00895829">
      <w:pPr>
        <w:rPr>
          <w:rFonts w:ascii="Times New Roman" w:hAnsi="Times New Roman"/>
          <w:sz w:val="22"/>
          <w:szCs w:val="22"/>
        </w:rPr>
      </w:pPr>
    </w:p>
    <w:p w14:paraId="5EC15B27" w14:textId="77777777" w:rsidR="00895829" w:rsidRPr="00895829" w:rsidRDefault="00895829" w:rsidP="00895829">
      <w:pPr>
        <w:pStyle w:val="Default"/>
        <w:jc w:val="both"/>
        <w:rPr>
          <w:rFonts w:ascii="Times New Roman" w:hAnsi="Times New Roman" w:cs="Times New Roman"/>
          <w:sz w:val="22"/>
          <w:szCs w:val="22"/>
        </w:rPr>
      </w:pPr>
      <w:bookmarkStart w:id="1" w:name="_Toc401827845"/>
      <w:r w:rsidRPr="00895829">
        <w:rPr>
          <w:rFonts w:ascii="Times New Roman" w:hAnsi="Times New Roman" w:cs="Times New Roman"/>
          <w:sz w:val="22"/>
          <w:szCs w:val="22"/>
        </w:rPr>
        <w:t xml:space="preserve">Subsemnatul/-a .............. </w:t>
      </w:r>
      <w:proofErr w:type="spellStart"/>
      <w:r w:rsidRPr="00895829">
        <w:rPr>
          <w:rFonts w:ascii="Times New Roman" w:hAnsi="Times New Roman" w:cs="Times New Roman"/>
          <w:sz w:val="22"/>
          <w:szCs w:val="22"/>
        </w:rPr>
        <w:t>posesor</w:t>
      </w:r>
      <w:proofErr w:type="spellEnd"/>
      <w:r w:rsidRPr="00895829">
        <w:rPr>
          <w:rFonts w:ascii="Times New Roman" w:hAnsi="Times New Roman" w:cs="Times New Roman"/>
          <w:sz w:val="22"/>
          <w:szCs w:val="22"/>
        </w:rPr>
        <w:t>/-</w:t>
      </w:r>
      <w:proofErr w:type="spellStart"/>
      <w:r w:rsidRPr="00895829">
        <w:rPr>
          <w:rFonts w:ascii="Times New Roman" w:hAnsi="Times New Roman" w:cs="Times New Roman"/>
          <w:sz w:val="22"/>
          <w:szCs w:val="22"/>
        </w:rPr>
        <w:t>oare</w:t>
      </w:r>
      <w:proofErr w:type="spellEnd"/>
      <w:r w:rsidRPr="00895829">
        <w:rPr>
          <w:rFonts w:ascii="Times New Roman" w:hAnsi="Times New Roman" w:cs="Times New Roman"/>
          <w:sz w:val="22"/>
          <w:szCs w:val="22"/>
        </w:rPr>
        <w:t xml:space="preserve"> al/a CI seria .... nr. </w:t>
      </w:r>
      <w:proofErr w:type="gramStart"/>
      <w:r w:rsidRPr="00895829">
        <w:rPr>
          <w:rFonts w:ascii="Times New Roman" w:hAnsi="Times New Roman" w:cs="Times New Roman"/>
          <w:sz w:val="22"/>
          <w:szCs w:val="22"/>
        </w:rPr>
        <w:t>............ ,</w:t>
      </w:r>
      <w:proofErr w:type="gram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eliberată</w:t>
      </w:r>
      <w:proofErr w:type="spellEnd"/>
      <w:r w:rsidRPr="00895829">
        <w:rPr>
          <w:rFonts w:ascii="Times New Roman" w:hAnsi="Times New Roman" w:cs="Times New Roman"/>
          <w:sz w:val="22"/>
          <w:szCs w:val="22"/>
        </w:rPr>
        <w:t xml:space="preserve"> de .........., CNP / </w:t>
      </w:r>
      <w:proofErr w:type="spellStart"/>
      <w:r w:rsidRPr="00895829">
        <w:rPr>
          <w:rFonts w:ascii="Times New Roman" w:hAnsi="Times New Roman" w:cs="Times New Roman"/>
          <w:sz w:val="22"/>
          <w:szCs w:val="22"/>
        </w:rPr>
        <w:t>pașaport</w:t>
      </w:r>
      <w:proofErr w:type="spellEnd"/>
      <w:r w:rsidRPr="00895829">
        <w:rPr>
          <w:rFonts w:ascii="Times New Roman" w:hAnsi="Times New Roman" w:cs="Times New Roman"/>
          <w:sz w:val="22"/>
          <w:szCs w:val="22"/>
        </w:rPr>
        <w:t xml:space="preserve"> nr. </w:t>
      </w:r>
      <w:proofErr w:type="gramStart"/>
      <w:r w:rsidRPr="00895829">
        <w:rPr>
          <w:rFonts w:ascii="Times New Roman" w:hAnsi="Times New Roman" w:cs="Times New Roman"/>
          <w:sz w:val="22"/>
          <w:szCs w:val="22"/>
        </w:rPr>
        <w:t>............ ,</w:t>
      </w:r>
      <w:proofErr w:type="gram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eliberat</w:t>
      </w:r>
      <w:proofErr w:type="spellEnd"/>
      <w:r w:rsidRPr="00895829">
        <w:rPr>
          <w:rFonts w:ascii="Times New Roman" w:hAnsi="Times New Roman" w:cs="Times New Roman"/>
          <w:sz w:val="22"/>
          <w:szCs w:val="22"/>
        </w:rPr>
        <w:t xml:space="preserve"> de ............., </w:t>
      </w:r>
      <w:proofErr w:type="spellStart"/>
      <w:r w:rsidRPr="00895829">
        <w:rPr>
          <w:rFonts w:ascii="Times New Roman" w:hAnsi="Times New Roman" w:cs="Times New Roman"/>
          <w:sz w:val="22"/>
          <w:szCs w:val="22"/>
        </w:rPr>
        <w:t>în</w:t>
      </w:r>
      <w:proofErr w:type="spellEnd"/>
      <w:r w:rsidRPr="00895829">
        <w:rPr>
          <w:rFonts w:ascii="Times New Roman" w:hAnsi="Times New Roman" w:cs="Times New Roman"/>
          <w:sz w:val="22"/>
          <w:szCs w:val="22"/>
        </w:rPr>
        <w:t xml:space="preserve"> calitate de </w:t>
      </w:r>
      <w:proofErr w:type="spellStart"/>
      <w:r w:rsidRPr="00895829">
        <w:rPr>
          <w:rFonts w:ascii="Times New Roman" w:hAnsi="Times New Roman" w:cs="Times New Roman"/>
          <w:i/>
          <w:iCs/>
          <w:sz w:val="22"/>
          <w:szCs w:val="22"/>
        </w:rPr>
        <w:t>reprezentant</w:t>
      </w:r>
      <w:proofErr w:type="spellEnd"/>
      <w:r w:rsidRPr="00895829">
        <w:rPr>
          <w:rFonts w:ascii="Times New Roman" w:hAnsi="Times New Roman" w:cs="Times New Roman"/>
          <w:i/>
          <w:iCs/>
          <w:sz w:val="22"/>
          <w:szCs w:val="22"/>
        </w:rPr>
        <w:t xml:space="preserve"> legal/ </w:t>
      </w:r>
      <w:proofErr w:type="spellStart"/>
      <w:r w:rsidRPr="00895829">
        <w:rPr>
          <w:rFonts w:ascii="Times New Roman" w:hAnsi="Times New Roman" w:cs="Times New Roman"/>
          <w:i/>
          <w:iCs/>
          <w:sz w:val="22"/>
          <w:szCs w:val="22"/>
        </w:rPr>
        <w:t>persoană</w:t>
      </w:r>
      <w:proofErr w:type="spellEnd"/>
      <w:r w:rsidRPr="00895829">
        <w:rPr>
          <w:rFonts w:ascii="Times New Roman" w:hAnsi="Times New Roman" w:cs="Times New Roman"/>
          <w:i/>
          <w:iCs/>
          <w:sz w:val="22"/>
          <w:szCs w:val="22"/>
        </w:rPr>
        <w:t xml:space="preserve"> </w:t>
      </w:r>
      <w:proofErr w:type="spellStart"/>
      <w:r w:rsidRPr="00895829">
        <w:rPr>
          <w:rFonts w:ascii="Times New Roman" w:hAnsi="Times New Roman" w:cs="Times New Roman"/>
          <w:i/>
          <w:iCs/>
          <w:sz w:val="22"/>
          <w:szCs w:val="22"/>
        </w:rPr>
        <w:t>împuternicită</w:t>
      </w:r>
      <w:proofErr w:type="spellEnd"/>
      <w:r w:rsidRPr="00895829">
        <w:rPr>
          <w:rFonts w:ascii="Times New Roman" w:hAnsi="Times New Roman" w:cs="Times New Roman"/>
          <w:sz w:val="22"/>
          <w:szCs w:val="22"/>
        </w:rPr>
        <w:t xml:space="preserve"> al/</w:t>
      </w:r>
      <w:proofErr w:type="gramStart"/>
      <w:r w:rsidRPr="00895829">
        <w:rPr>
          <w:rFonts w:ascii="Times New Roman" w:hAnsi="Times New Roman" w:cs="Times New Roman"/>
          <w:sz w:val="22"/>
          <w:szCs w:val="22"/>
        </w:rPr>
        <w:t>a  .....................</w:t>
      </w:r>
      <w:proofErr w:type="spellStart"/>
      <w:proofErr w:type="gramEnd"/>
      <w:r w:rsidRPr="00895829">
        <w:rPr>
          <w:rFonts w:ascii="Times New Roman" w:hAnsi="Times New Roman" w:cs="Times New Roman"/>
          <w:i/>
          <w:iCs/>
          <w:sz w:val="22"/>
          <w:szCs w:val="22"/>
        </w:rPr>
        <w:t>denumirea</w:t>
      </w:r>
      <w:proofErr w:type="spellEnd"/>
      <w:r w:rsidRPr="00895829">
        <w:rPr>
          <w:rFonts w:ascii="Times New Roman" w:hAnsi="Times New Roman" w:cs="Times New Roman"/>
          <w:i/>
          <w:iCs/>
          <w:sz w:val="22"/>
          <w:szCs w:val="22"/>
        </w:rPr>
        <w:t xml:space="preserve"> </w:t>
      </w:r>
      <w:proofErr w:type="spellStart"/>
      <w:r w:rsidRPr="00895829">
        <w:rPr>
          <w:rFonts w:ascii="Times New Roman" w:hAnsi="Times New Roman" w:cs="Times New Roman"/>
          <w:i/>
          <w:iCs/>
          <w:sz w:val="22"/>
          <w:szCs w:val="22"/>
        </w:rPr>
        <w:t>prestatorului</w:t>
      </w:r>
      <w:proofErr w:type="spellEnd"/>
      <w:r w:rsidRPr="00895829">
        <w:rPr>
          <w:rFonts w:ascii="Times New Roman" w:hAnsi="Times New Roman" w:cs="Times New Roman"/>
          <w:i/>
          <w:iCs/>
          <w:sz w:val="22"/>
          <w:szCs w:val="22"/>
        </w:rPr>
        <w:t>,</w:t>
      </w:r>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cunoscând</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că</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declararea</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necorespunzătoare</w:t>
      </w:r>
      <w:proofErr w:type="spellEnd"/>
      <w:r w:rsidRPr="00895829">
        <w:rPr>
          <w:rFonts w:ascii="Times New Roman" w:hAnsi="Times New Roman" w:cs="Times New Roman"/>
          <w:sz w:val="22"/>
          <w:szCs w:val="22"/>
        </w:rPr>
        <w:t xml:space="preserve"> </w:t>
      </w:r>
      <w:proofErr w:type="gramStart"/>
      <w:r w:rsidRPr="00895829">
        <w:rPr>
          <w:rFonts w:ascii="Times New Roman" w:hAnsi="Times New Roman" w:cs="Times New Roman"/>
          <w:sz w:val="22"/>
          <w:szCs w:val="22"/>
        </w:rPr>
        <w:t>a</w:t>
      </w:r>
      <w:proofErr w:type="gram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adevărului</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inclusiv</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prin</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omisiune</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constituie</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infracțiune</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și</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este</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pedepsită</w:t>
      </w:r>
      <w:proofErr w:type="spellEnd"/>
      <w:r w:rsidRPr="00895829">
        <w:rPr>
          <w:rFonts w:ascii="Times New Roman" w:hAnsi="Times New Roman" w:cs="Times New Roman"/>
          <w:sz w:val="22"/>
          <w:szCs w:val="22"/>
        </w:rPr>
        <w:t xml:space="preserve"> de </w:t>
      </w:r>
      <w:proofErr w:type="spellStart"/>
      <w:r w:rsidRPr="00895829">
        <w:rPr>
          <w:rFonts w:ascii="Times New Roman" w:hAnsi="Times New Roman" w:cs="Times New Roman"/>
          <w:sz w:val="22"/>
          <w:szCs w:val="22"/>
        </w:rPr>
        <w:t>legea</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penală</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declar</w:t>
      </w:r>
      <w:proofErr w:type="spellEnd"/>
      <w:r w:rsidRPr="00895829">
        <w:rPr>
          <w:rFonts w:ascii="Times New Roman" w:hAnsi="Times New Roman" w:cs="Times New Roman"/>
          <w:sz w:val="22"/>
          <w:szCs w:val="22"/>
        </w:rPr>
        <w:t xml:space="preserve"> pe propria </w:t>
      </w:r>
      <w:proofErr w:type="spellStart"/>
      <w:r w:rsidRPr="00895829">
        <w:rPr>
          <w:rFonts w:ascii="Times New Roman" w:hAnsi="Times New Roman" w:cs="Times New Roman"/>
          <w:sz w:val="22"/>
          <w:szCs w:val="22"/>
        </w:rPr>
        <w:t>răspundere</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în</w:t>
      </w:r>
      <w:proofErr w:type="spellEnd"/>
      <w:r w:rsidRPr="00895829">
        <w:rPr>
          <w:rFonts w:ascii="Times New Roman" w:hAnsi="Times New Roman" w:cs="Times New Roman"/>
          <w:sz w:val="22"/>
          <w:szCs w:val="22"/>
        </w:rPr>
        <w:t xml:space="preserve"> </w:t>
      </w:r>
      <w:proofErr w:type="spellStart"/>
      <w:r w:rsidRPr="00895829">
        <w:rPr>
          <w:rFonts w:ascii="Times New Roman" w:hAnsi="Times New Roman" w:cs="Times New Roman"/>
          <w:sz w:val="22"/>
          <w:szCs w:val="22"/>
        </w:rPr>
        <w:t>conformitate</w:t>
      </w:r>
      <w:proofErr w:type="spellEnd"/>
      <w:r w:rsidRPr="00895829">
        <w:rPr>
          <w:rFonts w:ascii="Times New Roman" w:hAnsi="Times New Roman" w:cs="Times New Roman"/>
          <w:sz w:val="22"/>
          <w:szCs w:val="22"/>
        </w:rPr>
        <w:t xml:space="preserve"> cu </w:t>
      </w:r>
      <w:proofErr w:type="spellStart"/>
      <w:r w:rsidRPr="00895829">
        <w:rPr>
          <w:rFonts w:ascii="Times New Roman" w:hAnsi="Times New Roman" w:cs="Times New Roman"/>
          <w:sz w:val="22"/>
          <w:szCs w:val="22"/>
        </w:rPr>
        <w:t>prevederile</w:t>
      </w:r>
      <w:proofErr w:type="spellEnd"/>
      <w:r w:rsidRPr="00895829">
        <w:rPr>
          <w:rFonts w:ascii="Times New Roman" w:hAnsi="Times New Roman" w:cs="Times New Roman"/>
          <w:sz w:val="22"/>
          <w:szCs w:val="22"/>
        </w:rPr>
        <w:t xml:space="preserve"> art. 56 din </w:t>
      </w:r>
      <w:proofErr w:type="spellStart"/>
      <w:r w:rsidRPr="00895829">
        <w:rPr>
          <w:rFonts w:ascii="Times New Roman" w:hAnsi="Times New Roman" w:cs="Times New Roman"/>
          <w:sz w:val="22"/>
          <w:szCs w:val="22"/>
        </w:rPr>
        <w:t>Legea</w:t>
      </w:r>
      <w:proofErr w:type="spellEnd"/>
      <w:r w:rsidRPr="00895829">
        <w:rPr>
          <w:rFonts w:ascii="Times New Roman" w:hAnsi="Times New Roman" w:cs="Times New Roman"/>
          <w:sz w:val="22"/>
          <w:szCs w:val="22"/>
        </w:rPr>
        <w:t xml:space="preserve"> nr. 129/2019 </w:t>
      </w:r>
      <w:proofErr w:type="spellStart"/>
      <w:r w:rsidRPr="00895829">
        <w:rPr>
          <w:rFonts w:ascii="Times New Roman" w:hAnsi="Times New Roman" w:cs="Times New Roman"/>
          <w:sz w:val="22"/>
          <w:szCs w:val="22"/>
        </w:rPr>
        <w:t>că</w:t>
      </w:r>
      <w:proofErr w:type="spellEnd"/>
      <w:r w:rsidRPr="00895829">
        <w:rPr>
          <w:rFonts w:ascii="Times New Roman" w:hAnsi="Times New Roman" w:cs="Times New Roman"/>
          <w:sz w:val="22"/>
          <w:szCs w:val="22"/>
        </w:rPr>
        <w:t xml:space="preserve">: </w:t>
      </w:r>
      <w:bookmarkEnd w:id="1"/>
    </w:p>
    <w:p w14:paraId="3AD2D949" w14:textId="77777777" w:rsidR="00895829" w:rsidRPr="00895829" w:rsidRDefault="00895829" w:rsidP="00895829">
      <w:pPr>
        <w:pStyle w:val="Default"/>
        <w:rPr>
          <w:rFonts w:ascii="Times New Roman" w:hAnsi="Times New Roman" w:cs="Times New Roman"/>
          <w:sz w:val="22"/>
          <w:szCs w:val="22"/>
        </w:rPr>
      </w:pPr>
    </w:p>
    <w:p w14:paraId="45E6917F" w14:textId="77777777" w:rsidR="00895829" w:rsidRPr="00895829" w:rsidRDefault="00895829" w:rsidP="00895829">
      <w:pPr>
        <w:jc w:val="both"/>
        <w:rPr>
          <w:rFonts w:ascii="Times New Roman" w:hAnsi="Times New Roman"/>
          <w:sz w:val="22"/>
          <w:szCs w:val="22"/>
        </w:rPr>
      </w:pPr>
      <w:r w:rsidRPr="00895829">
        <w:rPr>
          <w:rFonts w:ascii="Times New Roman" w:hAnsi="Times New Roman"/>
          <w:b/>
          <w:bCs/>
          <w:sz w:val="22"/>
          <w:szCs w:val="22"/>
        </w:rPr>
        <w:t xml:space="preserve">1) </w:t>
      </w:r>
      <w:proofErr w:type="spellStart"/>
      <w:r w:rsidRPr="00895829">
        <w:rPr>
          <w:rFonts w:ascii="Times New Roman" w:hAnsi="Times New Roman"/>
          <w:bCs/>
          <w:sz w:val="22"/>
          <w:szCs w:val="22"/>
        </w:rPr>
        <w:t>Beneficiarul</w:t>
      </w:r>
      <w:proofErr w:type="spellEnd"/>
      <w:r w:rsidRPr="00895829">
        <w:rPr>
          <w:rFonts w:ascii="Times New Roman" w:hAnsi="Times New Roman"/>
          <w:bCs/>
          <w:sz w:val="22"/>
          <w:szCs w:val="22"/>
        </w:rPr>
        <w:t>/</w:t>
      </w:r>
      <w:proofErr w:type="spellStart"/>
      <w:r w:rsidRPr="00895829">
        <w:rPr>
          <w:rFonts w:ascii="Times New Roman" w:hAnsi="Times New Roman"/>
          <w:bCs/>
          <w:sz w:val="22"/>
          <w:szCs w:val="22"/>
        </w:rPr>
        <w:t>beneficiarii</w:t>
      </w:r>
      <w:proofErr w:type="spellEnd"/>
      <w:r w:rsidRPr="00895829">
        <w:rPr>
          <w:rFonts w:ascii="Times New Roman" w:hAnsi="Times New Roman"/>
          <w:bCs/>
          <w:sz w:val="22"/>
          <w:szCs w:val="22"/>
        </w:rPr>
        <w:t xml:space="preserve"> real/</w:t>
      </w:r>
      <w:proofErr w:type="spellStart"/>
      <w:r w:rsidRPr="00895829">
        <w:rPr>
          <w:rFonts w:ascii="Times New Roman" w:hAnsi="Times New Roman"/>
          <w:bCs/>
          <w:sz w:val="22"/>
          <w:szCs w:val="22"/>
        </w:rPr>
        <w:t>i</w:t>
      </w:r>
      <w:proofErr w:type="spellEnd"/>
      <w:r w:rsidRPr="00895829">
        <w:rPr>
          <w:rFonts w:ascii="Times New Roman" w:hAnsi="Times New Roman"/>
          <w:bCs/>
          <w:sz w:val="22"/>
          <w:szCs w:val="22"/>
        </w:rPr>
        <w:t xml:space="preserve"> al/ai </w:t>
      </w:r>
      <w:proofErr w:type="spellStart"/>
      <w:r w:rsidRPr="00895829">
        <w:rPr>
          <w:rFonts w:ascii="Times New Roman" w:hAnsi="Times New Roman"/>
          <w:bCs/>
          <w:sz w:val="22"/>
          <w:szCs w:val="22"/>
        </w:rPr>
        <w:t>persoanei</w:t>
      </w:r>
      <w:proofErr w:type="spellEnd"/>
      <w:r w:rsidRPr="00895829">
        <w:rPr>
          <w:rFonts w:ascii="Times New Roman" w:hAnsi="Times New Roman"/>
          <w:bCs/>
          <w:sz w:val="22"/>
          <w:szCs w:val="22"/>
        </w:rPr>
        <w:t xml:space="preserve"> </w:t>
      </w:r>
      <w:proofErr w:type="spellStart"/>
      <w:r w:rsidRPr="00895829">
        <w:rPr>
          <w:rFonts w:ascii="Times New Roman" w:hAnsi="Times New Roman"/>
          <w:bCs/>
          <w:sz w:val="22"/>
          <w:szCs w:val="22"/>
        </w:rPr>
        <w:t>juridice</w:t>
      </w:r>
      <w:proofErr w:type="spellEnd"/>
      <w:r w:rsidRPr="00895829">
        <w:rPr>
          <w:rFonts w:ascii="Times New Roman" w:hAnsi="Times New Roman"/>
          <w:bCs/>
          <w:sz w:val="22"/>
          <w:szCs w:val="22"/>
        </w:rPr>
        <w:t xml:space="preserve"> pe care o </w:t>
      </w:r>
      <w:proofErr w:type="spellStart"/>
      <w:r w:rsidRPr="00895829">
        <w:rPr>
          <w:rFonts w:ascii="Times New Roman" w:hAnsi="Times New Roman"/>
          <w:bCs/>
          <w:sz w:val="22"/>
          <w:szCs w:val="22"/>
        </w:rPr>
        <w:t>reprezint</w:t>
      </w:r>
      <w:proofErr w:type="spellEnd"/>
      <w:r w:rsidRPr="00895829">
        <w:rPr>
          <w:rFonts w:ascii="Times New Roman" w:hAnsi="Times New Roman"/>
          <w:bCs/>
          <w:sz w:val="22"/>
          <w:szCs w:val="22"/>
        </w:rPr>
        <w:t xml:space="preserve">, precum </w:t>
      </w:r>
      <w:proofErr w:type="spellStart"/>
      <w:r w:rsidRPr="00895829">
        <w:rPr>
          <w:rFonts w:ascii="Times New Roman" w:hAnsi="Times New Roman"/>
          <w:bCs/>
          <w:sz w:val="22"/>
          <w:szCs w:val="22"/>
        </w:rPr>
        <w:t>și</w:t>
      </w:r>
      <w:proofErr w:type="spellEnd"/>
      <w:r w:rsidRPr="00895829">
        <w:rPr>
          <w:rFonts w:ascii="Times New Roman" w:hAnsi="Times New Roman"/>
          <w:bCs/>
          <w:sz w:val="22"/>
          <w:szCs w:val="22"/>
        </w:rPr>
        <w:t xml:space="preserve"> </w:t>
      </w:r>
      <w:proofErr w:type="spellStart"/>
      <w:r w:rsidRPr="00895829">
        <w:rPr>
          <w:rFonts w:ascii="Times New Roman" w:hAnsi="Times New Roman"/>
          <w:bCs/>
          <w:sz w:val="22"/>
          <w:szCs w:val="22"/>
        </w:rPr>
        <w:t>modalitatea</w:t>
      </w:r>
      <w:proofErr w:type="spellEnd"/>
      <w:r w:rsidRPr="00895829">
        <w:rPr>
          <w:rFonts w:ascii="Times New Roman" w:hAnsi="Times New Roman"/>
          <w:bCs/>
          <w:sz w:val="22"/>
          <w:szCs w:val="22"/>
        </w:rPr>
        <w:t xml:space="preserve"> de </w:t>
      </w:r>
      <w:proofErr w:type="spellStart"/>
      <w:r w:rsidRPr="00895829">
        <w:rPr>
          <w:rFonts w:ascii="Times New Roman" w:hAnsi="Times New Roman"/>
          <w:bCs/>
          <w:sz w:val="22"/>
          <w:szCs w:val="22"/>
        </w:rPr>
        <w:t>exercitare</w:t>
      </w:r>
      <w:proofErr w:type="spellEnd"/>
      <w:r w:rsidRPr="00895829">
        <w:rPr>
          <w:rFonts w:ascii="Times New Roman" w:hAnsi="Times New Roman"/>
          <w:bCs/>
          <w:sz w:val="22"/>
          <w:szCs w:val="22"/>
        </w:rPr>
        <w:t xml:space="preserve"> a </w:t>
      </w:r>
      <w:proofErr w:type="spellStart"/>
      <w:r w:rsidRPr="00895829">
        <w:rPr>
          <w:rFonts w:ascii="Times New Roman" w:hAnsi="Times New Roman"/>
          <w:bCs/>
          <w:sz w:val="22"/>
          <w:szCs w:val="22"/>
        </w:rPr>
        <w:t>controlului</w:t>
      </w:r>
      <w:proofErr w:type="spellEnd"/>
      <w:r w:rsidRPr="00895829">
        <w:rPr>
          <w:rFonts w:ascii="Times New Roman" w:hAnsi="Times New Roman"/>
          <w:bCs/>
          <w:sz w:val="22"/>
          <w:szCs w:val="22"/>
        </w:rPr>
        <w:t xml:space="preserve"> sunt</w:t>
      </w:r>
      <w:r w:rsidRPr="00895829">
        <w:rPr>
          <w:rStyle w:val="FootnoteReference"/>
          <w:sz w:val="22"/>
          <w:szCs w:val="22"/>
        </w:rPr>
        <w:footnoteReference w:id="1"/>
      </w:r>
      <w:r w:rsidRPr="00895829">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895829" w:rsidRPr="00895829" w14:paraId="01D9AAAD" w14:textId="77777777" w:rsidTr="00096D57">
        <w:trPr>
          <w:trHeight w:val="950"/>
        </w:trPr>
        <w:tc>
          <w:tcPr>
            <w:tcW w:w="10144" w:type="dxa"/>
            <w:tcBorders>
              <w:top w:val="none" w:sz="6" w:space="0" w:color="auto"/>
              <w:bottom w:val="none" w:sz="6" w:space="0" w:color="auto"/>
            </w:tcBorders>
          </w:tcPr>
          <w:p w14:paraId="39689605" w14:textId="77777777" w:rsidR="00895829" w:rsidRPr="00895829" w:rsidRDefault="00895829" w:rsidP="00096D57">
            <w:pPr>
              <w:rPr>
                <w:rFonts w:ascii="Times New Roman" w:hAnsi="Times New Roman"/>
                <w:color w:val="000000"/>
                <w:sz w:val="22"/>
                <w:szCs w:val="22"/>
              </w:rPr>
            </w:pPr>
            <w:r w:rsidRPr="00895829">
              <w:rPr>
                <w:rFonts w:ascii="Times New Roman" w:hAnsi="Times New Roman"/>
                <w:sz w:val="22"/>
                <w:szCs w:val="22"/>
              </w:rPr>
              <w:t xml:space="preserve">a)  </w:t>
            </w:r>
            <w:proofErr w:type="spellStart"/>
            <w:r w:rsidRPr="00895829">
              <w:rPr>
                <w:rFonts w:ascii="Times New Roman" w:hAnsi="Times New Roman"/>
                <w:b/>
                <w:bCs/>
                <w:color w:val="000000"/>
                <w:sz w:val="22"/>
                <w:szCs w:val="22"/>
              </w:rPr>
              <w:t>Nume</w:t>
            </w:r>
            <w:proofErr w:type="spellEnd"/>
            <w:r w:rsidRPr="00895829">
              <w:rPr>
                <w:rFonts w:ascii="Times New Roman" w:hAnsi="Times New Roman"/>
                <w:b/>
                <w:bCs/>
                <w:color w:val="000000"/>
                <w:sz w:val="22"/>
                <w:szCs w:val="22"/>
              </w:rPr>
              <w:t xml:space="preserve"> </w:t>
            </w:r>
            <w:proofErr w:type="spellStart"/>
            <w:r w:rsidRPr="00895829">
              <w:rPr>
                <w:rFonts w:ascii="Times New Roman" w:hAnsi="Times New Roman"/>
                <w:b/>
                <w:bCs/>
                <w:color w:val="000000"/>
                <w:sz w:val="22"/>
                <w:szCs w:val="22"/>
              </w:rPr>
              <w:t>și</w:t>
            </w:r>
            <w:proofErr w:type="spellEnd"/>
            <w:r w:rsidRPr="00895829">
              <w:rPr>
                <w:rFonts w:ascii="Times New Roman" w:hAnsi="Times New Roman"/>
                <w:b/>
                <w:bCs/>
                <w:color w:val="000000"/>
                <w:sz w:val="22"/>
                <w:szCs w:val="22"/>
              </w:rPr>
              <w:t xml:space="preserve"> </w:t>
            </w:r>
            <w:proofErr w:type="spellStart"/>
            <w:r w:rsidRPr="00895829">
              <w:rPr>
                <w:rFonts w:ascii="Times New Roman" w:hAnsi="Times New Roman"/>
                <w:b/>
                <w:bCs/>
                <w:color w:val="000000"/>
                <w:sz w:val="22"/>
                <w:szCs w:val="22"/>
              </w:rPr>
              <w:t>prenume</w:t>
            </w:r>
            <w:proofErr w:type="spellEnd"/>
            <w:r w:rsidRPr="00895829">
              <w:rPr>
                <w:rFonts w:ascii="Times New Roman" w:hAnsi="Times New Roman"/>
                <w:color w:val="000000"/>
                <w:sz w:val="22"/>
                <w:szCs w:val="22"/>
              </w:rPr>
              <w:t xml:space="preserve">: .......................................................................................................................................................................... </w:t>
            </w:r>
            <w:proofErr w:type="spellStart"/>
            <w:r w:rsidRPr="00895829">
              <w:rPr>
                <w:rFonts w:ascii="Times New Roman" w:hAnsi="Times New Roman"/>
                <w:color w:val="000000"/>
                <w:sz w:val="22"/>
                <w:szCs w:val="22"/>
              </w:rPr>
              <w:t>Dată</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naștere</w:t>
            </w:r>
            <w:proofErr w:type="spellEnd"/>
            <w:r w:rsidRPr="00895829">
              <w:rPr>
                <w:rFonts w:ascii="Times New Roman" w:hAnsi="Times New Roman"/>
                <w:color w:val="000000"/>
                <w:sz w:val="22"/>
                <w:szCs w:val="22"/>
              </w:rPr>
              <w:t>…………………………</w:t>
            </w:r>
            <w:proofErr w:type="spellStart"/>
            <w:r w:rsidRPr="00895829">
              <w:rPr>
                <w:rFonts w:ascii="Times New Roman" w:hAnsi="Times New Roman"/>
                <w:color w:val="000000"/>
                <w:sz w:val="22"/>
                <w:szCs w:val="22"/>
              </w:rPr>
              <w:t>locul</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nașterii</w:t>
            </w:r>
            <w:proofErr w:type="spellEnd"/>
            <w:r w:rsidRPr="00895829">
              <w:rPr>
                <w:rFonts w:ascii="Times New Roman" w:hAnsi="Times New Roman"/>
                <w:color w:val="000000"/>
                <w:sz w:val="22"/>
                <w:szCs w:val="22"/>
              </w:rPr>
              <w:t xml:space="preserve"> </w:t>
            </w:r>
            <w:proofErr w:type="spellStart"/>
            <w:proofErr w:type="gramStart"/>
            <w:r w:rsidRPr="00895829">
              <w:rPr>
                <w:rFonts w:ascii="Times New Roman" w:hAnsi="Times New Roman"/>
                <w:color w:val="000000"/>
                <w:sz w:val="22"/>
                <w:szCs w:val="22"/>
              </w:rPr>
              <w:t>localitate</w:t>
            </w:r>
            <w:proofErr w:type="spellEnd"/>
            <w:r w:rsidRPr="00895829">
              <w:rPr>
                <w:rFonts w:ascii="Times New Roman" w:hAnsi="Times New Roman"/>
                <w:color w:val="000000"/>
                <w:sz w:val="22"/>
                <w:szCs w:val="22"/>
              </w:rPr>
              <w:t>)..................................</w:t>
            </w:r>
            <w:proofErr w:type="gram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județ</w:t>
            </w:r>
            <w:proofErr w:type="spellEnd"/>
            <w:r w:rsidRPr="00895829">
              <w:rPr>
                <w:rFonts w:ascii="Times New Roman" w:hAnsi="Times New Roman"/>
                <w:color w:val="000000"/>
                <w:sz w:val="22"/>
                <w:szCs w:val="22"/>
              </w:rPr>
              <w:t>/sector/</w:t>
            </w:r>
            <w:proofErr w:type="spellStart"/>
            <w:r w:rsidRPr="00895829">
              <w:rPr>
                <w:rFonts w:ascii="Times New Roman" w:hAnsi="Times New Roman"/>
                <w:color w:val="000000"/>
                <w:sz w:val="22"/>
                <w:szCs w:val="22"/>
              </w:rPr>
              <w:t>țară</w:t>
            </w:r>
            <w:proofErr w:type="spellEnd"/>
            <w:r w:rsidRPr="00895829">
              <w:rPr>
                <w:rFonts w:ascii="Times New Roman" w:hAnsi="Times New Roman"/>
                <w:color w:val="000000"/>
                <w:sz w:val="22"/>
                <w:szCs w:val="22"/>
              </w:rPr>
              <w:t xml:space="preserve">) ........................................... CNP..........................……………………act </w:t>
            </w:r>
            <w:proofErr w:type="spellStart"/>
            <w:r w:rsidRPr="00895829">
              <w:rPr>
                <w:rFonts w:ascii="Times New Roman" w:hAnsi="Times New Roman"/>
                <w:color w:val="000000"/>
                <w:sz w:val="22"/>
                <w:szCs w:val="22"/>
              </w:rPr>
              <w:t>identitate</w:t>
            </w:r>
            <w:proofErr w:type="spellEnd"/>
            <w:r w:rsidRPr="00895829">
              <w:rPr>
                <w:rFonts w:ascii="Times New Roman" w:hAnsi="Times New Roman"/>
                <w:color w:val="000000"/>
                <w:sz w:val="22"/>
                <w:szCs w:val="22"/>
              </w:rPr>
              <w:t xml:space="preserve"> .................... seria ……......... nr. ............... </w:t>
            </w:r>
            <w:proofErr w:type="spellStart"/>
            <w:r w:rsidRPr="00895829">
              <w:rPr>
                <w:rFonts w:ascii="Times New Roman" w:hAnsi="Times New Roman"/>
                <w:color w:val="000000"/>
                <w:sz w:val="22"/>
                <w:szCs w:val="22"/>
              </w:rPr>
              <w:t>cetățenie</w:t>
            </w:r>
            <w:proofErr w:type="spellEnd"/>
            <w:r w:rsidRPr="00895829">
              <w:rPr>
                <w:rFonts w:ascii="Times New Roman" w:hAnsi="Times New Roman"/>
                <w:color w:val="000000"/>
                <w:sz w:val="22"/>
                <w:szCs w:val="22"/>
              </w:rPr>
              <w:t xml:space="preserve">…................................ </w:t>
            </w: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domiciliu</w:t>
            </w:r>
            <w:proofErr w:type="spellEnd"/>
            <w:r w:rsidRPr="00895829">
              <w:rPr>
                <w:rFonts w:ascii="Times New Roman" w:hAnsi="Times New Roman"/>
                <w:color w:val="000000"/>
                <w:sz w:val="22"/>
                <w:szCs w:val="22"/>
              </w:rPr>
              <w:t xml:space="preserve"> / </w:t>
            </w: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reședința</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țara</w:t>
            </w:r>
            <w:proofErr w:type="spellEnd"/>
            <w:r w:rsidRPr="00895829">
              <w:rPr>
                <w:rFonts w:ascii="Times New Roman" w:hAnsi="Times New Roman"/>
                <w:color w:val="000000"/>
                <w:sz w:val="22"/>
                <w:szCs w:val="22"/>
              </w:rPr>
              <w:t>………………………………</w:t>
            </w:r>
            <w:proofErr w:type="gramStart"/>
            <w:r w:rsidRPr="00895829">
              <w:rPr>
                <w:rFonts w:ascii="Times New Roman" w:hAnsi="Times New Roman"/>
                <w:color w:val="000000"/>
                <w:sz w:val="22"/>
                <w:szCs w:val="22"/>
              </w:rPr>
              <w:t>…..</w:t>
            </w:r>
            <w:proofErr w:type="gramEnd"/>
            <w:r w:rsidRPr="00895829">
              <w:rPr>
                <w:rFonts w:ascii="Times New Roman" w:hAnsi="Times New Roman"/>
                <w:color w:val="000000"/>
                <w:sz w:val="22"/>
                <w:szCs w:val="22"/>
              </w:rPr>
              <w:t xml:space="preserve"> localitatea ..................................................................................... str.………..................................... nr. ............ bloc........... </w:t>
            </w:r>
            <w:proofErr w:type="spellStart"/>
            <w:r w:rsidRPr="00895829">
              <w:rPr>
                <w:rFonts w:ascii="Times New Roman" w:hAnsi="Times New Roman"/>
                <w:color w:val="000000"/>
                <w:sz w:val="22"/>
                <w:szCs w:val="22"/>
              </w:rPr>
              <w:t>scara</w:t>
            </w:r>
            <w:proofErr w:type="spellEnd"/>
            <w:r w:rsidRPr="00895829">
              <w:rPr>
                <w:rFonts w:ascii="Times New Roman" w:hAnsi="Times New Roman"/>
                <w:color w:val="000000"/>
                <w:sz w:val="22"/>
                <w:szCs w:val="22"/>
              </w:rPr>
              <w:t xml:space="preserve">............ etaj........ ap......... </w:t>
            </w:r>
            <w:proofErr w:type="spellStart"/>
            <w:r w:rsidRPr="00895829">
              <w:rPr>
                <w:rFonts w:ascii="Times New Roman" w:hAnsi="Times New Roman"/>
                <w:color w:val="000000"/>
                <w:sz w:val="22"/>
                <w:szCs w:val="22"/>
              </w:rPr>
              <w:t>județ</w:t>
            </w:r>
            <w:proofErr w:type="spellEnd"/>
            <w:r w:rsidRPr="00895829">
              <w:rPr>
                <w:rFonts w:ascii="Times New Roman" w:hAnsi="Times New Roman"/>
                <w:color w:val="000000"/>
                <w:sz w:val="22"/>
                <w:szCs w:val="22"/>
              </w:rPr>
              <w:t xml:space="preserve">/sector .......................................... </w:t>
            </w:r>
          </w:p>
          <w:p w14:paraId="7C501255" w14:textId="77777777" w:rsidR="00895829" w:rsidRPr="00895829" w:rsidRDefault="00895829" w:rsidP="00096D57">
            <w:pPr>
              <w:rPr>
                <w:rFonts w:ascii="Times New Roman" w:hAnsi="Times New Roman"/>
                <w:color w:val="000000"/>
                <w:sz w:val="22"/>
                <w:szCs w:val="22"/>
              </w:rPr>
            </w:pPr>
          </w:p>
          <w:p w14:paraId="26DC42E3" w14:textId="77777777" w:rsidR="00895829" w:rsidRPr="00895829" w:rsidRDefault="00895829" w:rsidP="00096D57">
            <w:pPr>
              <w:rPr>
                <w:rFonts w:ascii="Times New Roman" w:hAnsi="Times New Roman"/>
                <w:color w:val="000000"/>
                <w:sz w:val="22"/>
                <w:szCs w:val="22"/>
              </w:rPr>
            </w:pPr>
            <w:r w:rsidRPr="00895829">
              <w:rPr>
                <w:rFonts w:ascii="Times New Roman" w:hAnsi="Times New Roman"/>
                <w:color w:val="000000"/>
                <w:sz w:val="22"/>
                <w:szCs w:val="22"/>
              </w:rPr>
              <w:t xml:space="preserve">b) </w:t>
            </w:r>
            <w:proofErr w:type="spellStart"/>
            <w:r w:rsidRPr="00895829">
              <w:rPr>
                <w:rFonts w:ascii="Times New Roman" w:hAnsi="Times New Roman"/>
                <w:b/>
                <w:bCs/>
                <w:color w:val="000000"/>
                <w:sz w:val="22"/>
                <w:szCs w:val="22"/>
              </w:rPr>
              <w:t>Nume</w:t>
            </w:r>
            <w:proofErr w:type="spellEnd"/>
            <w:r w:rsidRPr="00895829">
              <w:rPr>
                <w:rFonts w:ascii="Times New Roman" w:hAnsi="Times New Roman"/>
                <w:b/>
                <w:bCs/>
                <w:color w:val="000000"/>
                <w:sz w:val="22"/>
                <w:szCs w:val="22"/>
              </w:rPr>
              <w:t xml:space="preserve"> </w:t>
            </w:r>
            <w:proofErr w:type="spellStart"/>
            <w:r w:rsidRPr="00895829">
              <w:rPr>
                <w:rFonts w:ascii="Times New Roman" w:hAnsi="Times New Roman"/>
                <w:b/>
                <w:bCs/>
                <w:color w:val="000000"/>
                <w:sz w:val="22"/>
                <w:szCs w:val="22"/>
              </w:rPr>
              <w:t>și</w:t>
            </w:r>
            <w:proofErr w:type="spellEnd"/>
            <w:r w:rsidRPr="00895829">
              <w:rPr>
                <w:rFonts w:ascii="Times New Roman" w:hAnsi="Times New Roman"/>
                <w:b/>
                <w:bCs/>
                <w:color w:val="000000"/>
                <w:sz w:val="22"/>
                <w:szCs w:val="22"/>
              </w:rPr>
              <w:t xml:space="preserve"> </w:t>
            </w:r>
            <w:proofErr w:type="spellStart"/>
            <w:r w:rsidRPr="00895829">
              <w:rPr>
                <w:rFonts w:ascii="Times New Roman" w:hAnsi="Times New Roman"/>
                <w:b/>
                <w:bCs/>
                <w:color w:val="000000"/>
                <w:sz w:val="22"/>
                <w:szCs w:val="22"/>
              </w:rPr>
              <w:t>prenume</w:t>
            </w:r>
            <w:proofErr w:type="spellEnd"/>
            <w:r w:rsidRPr="00895829">
              <w:rPr>
                <w:rFonts w:ascii="Times New Roman" w:hAnsi="Times New Roman"/>
                <w:color w:val="000000"/>
                <w:sz w:val="22"/>
                <w:szCs w:val="22"/>
              </w:rPr>
              <w:t xml:space="preserve">: ...............................................................................................  </w:t>
            </w:r>
            <w:proofErr w:type="spellStart"/>
            <w:r w:rsidRPr="00895829">
              <w:rPr>
                <w:rFonts w:ascii="Times New Roman" w:hAnsi="Times New Roman"/>
                <w:color w:val="000000"/>
                <w:sz w:val="22"/>
                <w:szCs w:val="22"/>
              </w:rPr>
              <w:t>Dată</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naștere</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locul</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nașterii</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localitate</w:t>
            </w:r>
            <w:proofErr w:type="spellEnd"/>
            <w:r w:rsidRPr="00895829">
              <w:rPr>
                <w:rFonts w:ascii="Times New Roman" w:hAnsi="Times New Roman"/>
                <w:color w:val="000000"/>
                <w:sz w:val="22"/>
                <w:szCs w:val="22"/>
              </w:rPr>
              <w:t xml:space="preserve">).................................. (județ/sector/țară) </w:t>
            </w:r>
            <w:r w:rsidRPr="00895829">
              <w:rPr>
                <w:rFonts w:ascii="Times New Roman" w:hAnsi="Times New Roman"/>
                <w:color w:val="000000"/>
                <w:sz w:val="22"/>
                <w:szCs w:val="22"/>
              </w:rPr>
              <w:lastRenderedPageBreak/>
              <w:t xml:space="preserve">........................................... CNP..........................……………………act </w:t>
            </w:r>
            <w:proofErr w:type="spellStart"/>
            <w:r w:rsidRPr="00895829">
              <w:rPr>
                <w:rFonts w:ascii="Times New Roman" w:hAnsi="Times New Roman"/>
                <w:color w:val="000000"/>
                <w:sz w:val="22"/>
                <w:szCs w:val="22"/>
              </w:rPr>
              <w:t>identitate</w:t>
            </w:r>
            <w:proofErr w:type="spellEnd"/>
            <w:r w:rsidRPr="00895829">
              <w:rPr>
                <w:rFonts w:ascii="Times New Roman" w:hAnsi="Times New Roman"/>
                <w:color w:val="000000"/>
                <w:sz w:val="22"/>
                <w:szCs w:val="22"/>
              </w:rPr>
              <w:t xml:space="preserve"> .................... seria ……......... nr. ............... </w:t>
            </w:r>
            <w:proofErr w:type="spellStart"/>
            <w:r w:rsidRPr="00895829">
              <w:rPr>
                <w:rFonts w:ascii="Times New Roman" w:hAnsi="Times New Roman"/>
                <w:color w:val="000000"/>
                <w:sz w:val="22"/>
                <w:szCs w:val="22"/>
              </w:rPr>
              <w:t>cetățenie</w:t>
            </w:r>
            <w:proofErr w:type="spellEnd"/>
            <w:r w:rsidRPr="00895829">
              <w:rPr>
                <w:rFonts w:ascii="Times New Roman" w:hAnsi="Times New Roman"/>
                <w:color w:val="000000"/>
                <w:sz w:val="22"/>
                <w:szCs w:val="22"/>
              </w:rPr>
              <w:t xml:space="preserve">…................................ </w:t>
            </w: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domiciliu</w:t>
            </w:r>
            <w:proofErr w:type="spellEnd"/>
            <w:r w:rsidRPr="00895829">
              <w:rPr>
                <w:rFonts w:ascii="Times New Roman" w:hAnsi="Times New Roman"/>
                <w:color w:val="000000"/>
                <w:sz w:val="22"/>
                <w:szCs w:val="22"/>
              </w:rPr>
              <w:t xml:space="preserve"> / </w:t>
            </w: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reședința</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țara</w:t>
            </w:r>
            <w:proofErr w:type="spellEnd"/>
            <w:r w:rsidRPr="00895829">
              <w:rPr>
                <w:rFonts w:ascii="Times New Roman" w:hAnsi="Times New Roman"/>
                <w:color w:val="000000"/>
                <w:sz w:val="22"/>
                <w:szCs w:val="22"/>
              </w:rPr>
              <w:t xml:space="preserve"> ………………………………</w:t>
            </w:r>
            <w:proofErr w:type="gramStart"/>
            <w:r w:rsidRPr="00895829">
              <w:rPr>
                <w:rFonts w:ascii="Times New Roman" w:hAnsi="Times New Roman"/>
                <w:color w:val="000000"/>
                <w:sz w:val="22"/>
                <w:szCs w:val="22"/>
              </w:rPr>
              <w:t>…..</w:t>
            </w:r>
            <w:proofErr w:type="gram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localitatea</w:t>
            </w:r>
            <w:proofErr w:type="spellEnd"/>
            <w:r w:rsidRPr="00895829">
              <w:rPr>
                <w:rFonts w:ascii="Times New Roman" w:hAnsi="Times New Roman"/>
                <w:color w:val="000000"/>
                <w:sz w:val="22"/>
                <w:szCs w:val="22"/>
              </w:rPr>
              <w:t xml:space="preserve"> .......................................................... </w:t>
            </w:r>
            <w:proofErr w:type="gramStart"/>
            <w:r w:rsidRPr="00895829">
              <w:rPr>
                <w:rFonts w:ascii="Times New Roman" w:hAnsi="Times New Roman"/>
                <w:color w:val="000000"/>
                <w:sz w:val="22"/>
                <w:szCs w:val="22"/>
              </w:rPr>
              <w:t>str .</w:t>
            </w:r>
            <w:proofErr w:type="gramEnd"/>
            <w:r w:rsidRPr="00895829">
              <w:rPr>
                <w:rFonts w:ascii="Times New Roman" w:hAnsi="Times New Roman"/>
                <w:color w:val="000000"/>
                <w:sz w:val="22"/>
                <w:szCs w:val="22"/>
              </w:rPr>
              <w:t xml:space="preserve">………................... nr. ............ bloc........... </w:t>
            </w:r>
            <w:proofErr w:type="spellStart"/>
            <w:r w:rsidRPr="00895829">
              <w:rPr>
                <w:rFonts w:ascii="Times New Roman" w:hAnsi="Times New Roman"/>
                <w:color w:val="000000"/>
                <w:sz w:val="22"/>
                <w:szCs w:val="22"/>
              </w:rPr>
              <w:t>scara</w:t>
            </w:r>
            <w:proofErr w:type="spellEnd"/>
            <w:r w:rsidRPr="00895829">
              <w:rPr>
                <w:rFonts w:ascii="Times New Roman" w:hAnsi="Times New Roman"/>
                <w:color w:val="000000"/>
                <w:sz w:val="22"/>
                <w:szCs w:val="22"/>
              </w:rPr>
              <w:t xml:space="preserve">............ etaj........ ap......... </w:t>
            </w:r>
            <w:proofErr w:type="spellStart"/>
            <w:r w:rsidRPr="00895829">
              <w:rPr>
                <w:rFonts w:ascii="Times New Roman" w:hAnsi="Times New Roman"/>
                <w:color w:val="000000"/>
                <w:sz w:val="22"/>
                <w:szCs w:val="22"/>
              </w:rPr>
              <w:t>județ</w:t>
            </w:r>
            <w:proofErr w:type="spellEnd"/>
            <w:r w:rsidRPr="00895829">
              <w:rPr>
                <w:rFonts w:ascii="Times New Roman" w:hAnsi="Times New Roman"/>
                <w:color w:val="000000"/>
                <w:sz w:val="22"/>
                <w:szCs w:val="22"/>
              </w:rPr>
              <w:t xml:space="preserve">/sector ..................... </w:t>
            </w:r>
          </w:p>
          <w:p w14:paraId="6AFEC99E" w14:textId="77777777" w:rsidR="00895829" w:rsidRPr="00895829" w:rsidRDefault="00895829" w:rsidP="00096D57">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895829" w:rsidRPr="00895829" w14:paraId="7A373DAE" w14:textId="77777777" w:rsidTr="00096D57">
              <w:trPr>
                <w:trHeight w:val="1233"/>
              </w:trPr>
              <w:tc>
                <w:tcPr>
                  <w:tcW w:w="10102" w:type="dxa"/>
                  <w:tcBorders>
                    <w:top w:val="none" w:sz="6" w:space="0" w:color="auto"/>
                    <w:bottom w:val="none" w:sz="6" w:space="0" w:color="auto"/>
                  </w:tcBorders>
                </w:tcPr>
                <w:p w14:paraId="4B89935B" w14:textId="77777777" w:rsidR="00895829" w:rsidRPr="00895829" w:rsidRDefault="00895829" w:rsidP="00096D57">
                  <w:pPr>
                    <w:rPr>
                      <w:rFonts w:ascii="Times New Roman" w:hAnsi="Times New Roman"/>
                      <w:color w:val="000000"/>
                      <w:sz w:val="22"/>
                      <w:szCs w:val="22"/>
                    </w:rPr>
                  </w:pPr>
                  <w:r w:rsidRPr="00895829">
                    <w:rPr>
                      <w:rFonts w:ascii="Times New Roman" w:hAnsi="Times New Roman"/>
                      <w:sz w:val="22"/>
                      <w:szCs w:val="22"/>
                    </w:rPr>
                    <w:t xml:space="preserve"> </w:t>
                  </w:r>
                  <w:proofErr w:type="spellStart"/>
                  <w:r w:rsidRPr="00895829">
                    <w:rPr>
                      <w:rFonts w:ascii="Times New Roman" w:hAnsi="Times New Roman"/>
                      <w:b/>
                      <w:bCs/>
                      <w:i/>
                      <w:iCs/>
                      <w:color w:val="000000"/>
                      <w:sz w:val="22"/>
                      <w:szCs w:val="22"/>
                    </w:rPr>
                    <w:t>Modalitatea</w:t>
                  </w:r>
                  <w:proofErr w:type="spellEnd"/>
                  <w:r w:rsidRPr="00895829">
                    <w:rPr>
                      <w:rFonts w:ascii="Times New Roman" w:hAnsi="Times New Roman"/>
                      <w:b/>
                      <w:bCs/>
                      <w:i/>
                      <w:iCs/>
                      <w:color w:val="000000"/>
                      <w:sz w:val="22"/>
                      <w:szCs w:val="22"/>
                    </w:rPr>
                    <w:t xml:space="preserve"> </w:t>
                  </w:r>
                  <w:proofErr w:type="spellStart"/>
                  <w:r w:rsidRPr="00895829">
                    <w:rPr>
                      <w:rFonts w:ascii="Times New Roman" w:hAnsi="Times New Roman"/>
                      <w:b/>
                      <w:bCs/>
                      <w:i/>
                      <w:iCs/>
                      <w:color w:val="000000"/>
                      <w:sz w:val="22"/>
                      <w:szCs w:val="22"/>
                    </w:rPr>
                    <w:t>în</w:t>
                  </w:r>
                  <w:proofErr w:type="spellEnd"/>
                  <w:r w:rsidRPr="00895829">
                    <w:rPr>
                      <w:rFonts w:ascii="Times New Roman" w:hAnsi="Times New Roman"/>
                      <w:b/>
                      <w:bCs/>
                      <w:i/>
                      <w:iCs/>
                      <w:color w:val="000000"/>
                      <w:sz w:val="22"/>
                      <w:szCs w:val="22"/>
                    </w:rPr>
                    <w:t xml:space="preserve"> care se </w:t>
                  </w:r>
                  <w:proofErr w:type="spellStart"/>
                  <w:r w:rsidRPr="00895829">
                    <w:rPr>
                      <w:rFonts w:ascii="Times New Roman" w:hAnsi="Times New Roman"/>
                      <w:b/>
                      <w:bCs/>
                      <w:i/>
                      <w:iCs/>
                      <w:color w:val="000000"/>
                      <w:sz w:val="22"/>
                      <w:szCs w:val="22"/>
                    </w:rPr>
                    <w:t>exercită</w:t>
                  </w:r>
                  <w:proofErr w:type="spellEnd"/>
                  <w:r w:rsidRPr="00895829">
                    <w:rPr>
                      <w:rFonts w:ascii="Times New Roman" w:hAnsi="Times New Roman"/>
                      <w:b/>
                      <w:bCs/>
                      <w:i/>
                      <w:iCs/>
                      <w:color w:val="000000"/>
                      <w:sz w:val="22"/>
                      <w:szCs w:val="22"/>
                    </w:rPr>
                    <w:t xml:space="preserve"> </w:t>
                  </w:r>
                  <w:proofErr w:type="spellStart"/>
                  <w:r w:rsidRPr="00895829">
                    <w:rPr>
                      <w:rFonts w:ascii="Times New Roman" w:hAnsi="Times New Roman"/>
                      <w:b/>
                      <w:bCs/>
                      <w:i/>
                      <w:iCs/>
                      <w:color w:val="000000"/>
                      <w:sz w:val="22"/>
                      <w:szCs w:val="22"/>
                    </w:rPr>
                    <w:t>controlul</w:t>
                  </w:r>
                  <w:proofErr w:type="spellEnd"/>
                  <w:r w:rsidRPr="00895829">
                    <w:rPr>
                      <w:rFonts w:ascii="Times New Roman" w:hAnsi="Times New Roman"/>
                      <w:b/>
                      <w:bCs/>
                      <w:i/>
                      <w:iCs/>
                      <w:color w:val="000000"/>
                      <w:sz w:val="22"/>
                      <w:szCs w:val="22"/>
                    </w:rPr>
                    <w:t xml:space="preserve"> </w:t>
                  </w:r>
                  <w:proofErr w:type="spellStart"/>
                  <w:r w:rsidRPr="00895829">
                    <w:rPr>
                      <w:rFonts w:ascii="Times New Roman" w:hAnsi="Times New Roman"/>
                      <w:b/>
                      <w:bCs/>
                      <w:i/>
                      <w:iCs/>
                      <w:color w:val="000000"/>
                      <w:sz w:val="22"/>
                      <w:szCs w:val="22"/>
                    </w:rPr>
                    <w:t>asupra</w:t>
                  </w:r>
                  <w:proofErr w:type="spellEnd"/>
                  <w:r w:rsidRPr="00895829">
                    <w:rPr>
                      <w:rFonts w:ascii="Times New Roman" w:hAnsi="Times New Roman"/>
                      <w:b/>
                      <w:bCs/>
                      <w:i/>
                      <w:iCs/>
                      <w:color w:val="000000"/>
                      <w:sz w:val="22"/>
                      <w:szCs w:val="22"/>
                    </w:rPr>
                    <w:t xml:space="preserve"> </w:t>
                  </w:r>
                  <w:proofErr w:type="spellStart"/>
                  <w:r w:rsidRPr="00895829">
                    <w:rPr>
                      <w:rFonts w:ascii="Times New Roman" w:hAnsi="Times New Roman"/>
                      <w:b/>
                      <w:bCs/>
                      <w:i/>
                      <w:iCs/>
                      <w:color w:val="000000"/>
                      <w:sz w:val="22"/>
                      <w:szCs w:val="22"/>
                    </w:rPr>
                    <w:t>societății</w:t>
                  </w:r>
                  <w:proofErr w:type="spellEnd"/>
                  <w:r w:rsidRPr="00895829">
                    <w:rPr>
                      <w:rFonts w:ascii="Times New Roman" w:hAnsi="Times New Roman"/>
                      <w:b/>
                      <w:bCs/>
                      <w:i/>
                      <w:iCs/>
                      <w:color w:val="000000"/>
                      <w:sz w:val="22"/>
                      <w:szCs w:val="22"/>
                    </w:rPr>
                    <w:t>/</w:t>
                  </w:r>
                  <w:proofErr w:type="spellStart"/>
                  <w:r w:rsidRPr="00895829">
                    <w:rPr>
                      <w:rFonts w:ascii="Times New Roman" w:hAnsi="Times New Roman"/>
                      <w:b/>
                      <w:bCs/>
                      <w:i/>
                      <w:iCs/>
                      <w:color w:val="000000"/>
                      <w:sz w:val="22"/>
                      <w:szCs w:val="22"/>
                    </w:rPr>
                    <w:t>persoanei</w:t>
                  </w:r>
                  <w:proofErr w:type="spellEnd"/>
                  <w:r w:rsidRPr="00895829">
                    <w:rPr>
                      <w:rFonts w:ascii="Times New Roman" w:hAnsi="Times New Roman"/>
                      <w:b/>
                      <w:bCs/>
                      <w:i/>
                      <w:iCs/>
                      <w:color w:val="000000"/>
                      <w:sz w:val="22"/>
                      <w:szCs w:val="22"/>
                    </w:rPr>
                    <w:t xml:space="preserve"> </w:t>
                  </w:r>
                  <w:proofErr w:type="spellStart"/>
                  <w:r w:rsidRPr="00895829">
                    <w:rPr>
                      <w:rFonts w:ascii="Times New Roman" w:hAnsi="Times New Roman"/>
                      <w:b/>
                      <w:bCs/>
                      <w:i/>
                      <w:iCs/>
                      <w:color w:val="000000"/>
                      <w:sz w:val="22"/>
                      <w:szCs w:val="22"/>
                    </w:rPr>
                    <w:t>juridice</w:t>
                  </w:r>
                  <w:proofErr w:type="spellEnd"/>
                  <w:r w:rsidRPr="00895829">
                    <w:rPr>
                      <w:rFonts w:ascii="Times New Roman" w:hAnsi="Times New Roman"/>
                      <w:b/>
                      <w:bCs/>
                      <w:i/>
                      <w:iCs/>
                      <w:color w:val="000000"/>
                      <w:sz w:val="22"/>
                      <w:szCs w:val="22"/>
                    </w:rPr>
                    <w:t xml:space="preserve">: </w:t>
                  </w:r>
                </w:p>
                <w:p w14:paraId="77E6E5B1"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potrivit</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prevederilor</w:t>
                  </w:r>
                  <w:proofErr w:type="spellEnd"/>
                  <w:r w:rsidRPr="00895829">
                    <w:rPr>
                      <w:rFonts w:ascii="Times New Roman" w:hAnsi="Times New Roman"/>
                      <w:color w:val="000000"/>
                      <w:sz w:val="22"/>
                      <w:szCs w:val="22"/>
                    </w:rPr>
                    <w:t xml:space="preserve"> art. 4 </w:t>
                  </w:r>
                  <w:proofErr w:type="spellStart"/>
                  <w:r w:rsidRPr="00895829">
                    <w:rPr>
                      <w:rFonts w:ascii="Times New Roman" w:hAnsi="Times New Roman"/>
                      <w:color w:val="000000"/>
                      <w:sz w:val="22"/>
                      <w:szCs w:val="22"/>
                    </w:rPr>
                    <w:t>alin</w:t>
                  </w:r>
                  <w:proofErr w:type="spellEnd"/>
                  <w:r w:rsidRPr="00895829">
                    <w:rPr>
                      <w:rFonts w:ascii="Times New Roman" w:hAnsi="Times New Roman"/>
                      <w:color w:val="000000"/>
                      <w:sz w:val="22"/>
                      <w:szCs w:val="22"/>
                    </w:rPr>
                    <w:t xml:space="preserve">. (2) lit. a), pct.1 din </w:t>
                  </w:r>
                  <w:proofErr w:type="spellStart"/>
                  <w:r w:rsidRPr="00895829">
                    <w:rPr>
                      <w:rFonts w:ascii="Times New Roman" w:hAnsi="Times New Roman"/>
                      <w:color w:val="000000"/>
                      <w:sz w:val="22"/>
                      <w:szCs w:val="22"/>
                    </w:rPr>
                    <w:t>Legea</w:t>
                  </w:r>
                  <w:proofErr w:type="spellEnd"/>
                  <w:r w:rsidRPr="00895829">
                    <w:rPr>
                      <w:rFonts w:ascii="Times New Roman" w:hAnsi="Times New Roman"/>
                      <w:color w:val="000000"/>
                      <w:sz w:val="22"/>
                      <w:szCs w:val="22"/>
                    </w:rPr>
                    <w:t xml:space="preserve"> nr.129/</w:t>
                  </w:r>
                  <w:proofErr w:type="gramStart"/>
                  <w:r w:rsidRPr="00895829">
                    <w:rPr>
                      <w:rFonts w:ascii="Times New Roman" w:hAnsi="Times New Roman"/>
                      <w:color w:val="000000"/>
                      <w:sz w:val="22"/>
                      <w:szCs w:val="22"/>
                    </w:rPr>
                    <w:t>2019;</w:t>
                  </w:r>
                  <w:proofErr w:type="gramEnd"/>
                  <w:r w:rsidRPr="00895829">
                    <w:rPr>
                      <w:rFonts w:ascii="Times New Roman" w:hAnsi="Times New Roman"/>
                      <w:color w:val="000000"/>
                      <w:sz w:val="22"/>
                      <w:szCs w:val="22"/>
                    </w:rPr>
                    <w:t xml:space="preserve"> </w:t>
                  </w:r>
                </w:p>
                <w:p w14:paraId="7006BD1F"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potrivit</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prevederilor</w:t>
                  </w:r>
                  <w:proofErr w:type="spellEnd"/>
                  <w:r w:rsidRPr="00895829">
                    <w:rPr>
                      <w:rFonts w:ascii="Times New Roman" w:hAnsi="Times New Roman"/>
                      <w:color w:val="000000"/>
                      <w:sz w:val="22"/>
                      <w:szCs w:val="22"/>
                    </w:rPr>
                    <w:t xml:space="preserve"> art. 4 </w:t>
                  </w:r>
                  <w:proofErr w:type="spellStart"/>
                  <w:r w:rsidRPr="00895829">
                    <w:rPr>
                      <w:rFonts w:ascii="Times New Roman" w:hAnsi="Times New Roman"/>
                      <w:color w:val="000000"/>
                      <w:sz w:val="22"/>
                      <w:szCs w:val="22"/>
                    </w:rPr>
                    <w:t>alin</w:t>
                  </w:r>
                  <w:proofErr w:type="spellEnd"/>
                  <w:r w:rsidRPr="00895829">
                    <w:rPr>
                      <w:rFonts w:ascii="Times New Roman" w:hAnsi="Times New Roman"/>
                      <w:color w:val="000000"/>
                      <w:sz w:val="22"/>
                      <w:szCs w:val="22"/>
                    </w:rPr>
                    <w:t xml:space="preserve">. (2) lit. a), pct. 2 din </w:t>
                  </w:r>
                  <w:proofErr w:type="spellStart"/>
                  <w:r w:rsidRPr="00895829">
                    <w:rPr>
                      <w:rFonts w:ascii="Times New Roman" w:hAnsi="Times New Roman"/>
                      <w:color w:val="000000"/>
                      <w:sz w:val="22"/>
                      <w:szCs w:val="22"/>
                    </w:rPr>
                    <w:t>Legea</w:t>
                  </w:r>
                  <w:proofErr w:type="spellEnd"/>
                  <w:r w:rsidRPr="00895829">
                    <w:rPr>
                      <w:rFonts w:ascii="Times New Roman" w:hAnsi="Times New Roman"/>
                      <w:color w:val="000000"/>
                      <w:sz w:val="22"/>
                      <w:szCs w:val="22"/>
                    </w:rPr>
                    <w:t xml:space="preserve"> nr.129/</w:t>
                  </w:r>
                  <w:proofErr w:type="gramStart"/>
                  <w:r w:rsidRPr="00895829">
                    <w:rPr>
                      <w:rFonts w:ascii="Times New Roman" w:hAnsi="Times New Roman"/>
                      <w:color w:val="000000"/>
                      <w:sz w:val="22"/>
                      <w:szCs w:val="22"/>
                    </w:rPr>
                    <w:t>2019;</w:t>
                  </w:r>
                  <w:proofErr w:type="gramEnd"/>
                  <w:r w:rsidRPr="00895829">
                    <w:rPr>
                      <w:rFonts w:ascii="Times New Roman" w:hAnsi="Times New Roman"/>
                      <w:color w:val="000000"/>
                      <w:sz w:val="22"/>
                      <w:szCs w:val="22"/>
                    </w:rPr>
                    <w:t xml:space="preserve"> </w:t>
                  </w:r>
                </w:p>
                <w:p w14:paraId="4D9237FC"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potrivit</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prevederilor</w:t>
                  </w:r>
                  <w:proofErr w:type="spellEnd"/>
                  <w:r w:rsidRPr="00895829">
                    <w:rPr>
                      <w:rFonts w:ascii="Times New Roman" w:hAnsi="Times New Roman"/>
                      <w:color w:val="000000"/>
                      <w:sz w:val="22"/>
                      <w:szCs w:val="22"/>
                    </w:rPr>
                    <w:t xml:space="preserve"> art. 4 </w:t>
                  </w:r>
                  <w:proofErr w:type="spellStart"/>
                  <w:r w:rsidRPr="00895829">
                    <w:rPr>
                      <w:rFonts w:ascii="Times New Roman" w:hAnsi="Times New Roman"/>
                      <w:color w:val="000000"/>
                      <w:sz w:val="22"/>
                      <w:szCs w:val="22"/>
                    </w:rPr>
                    <w:t>alin</w:t>
                  </w:r>
                  <w:proofErr w:type="spellEnd"/>
                  <w:r w:rsidRPr="00895829">
                    <w:rPr>
                      <w:rFonts w:ascii="Times New Roman" w:hAnsi="Times New Roman"/>
                      <w:color w:val="000000"/>
                      <w:sz w:val="22"/>
                      <w:szCs w:val="22"/>
                    </w:rPr>
                    <w:t xml:space="preserve">. (2) lit. d), pct.1 din </w:t>
                  </w:r>
                  <w:proofErr w:type="spellStart"/>
                  <w:r w:rsidRPr="00895829">
                    <w:rPr>
                      <w:rFonts w:ascii="Times New Roman" w:hAnsi="Times New Roman"/>
                      <w:color w:val="000000"/>
                      <w:sz w:val="22"/>
                      <w:szCs w:val="22"/>
                    </w:rPr>
                    <w:t>Legea</w:t>
                  </w:r>
                  <w:proofErr w:type="spellEnd"/>
                  <w:r w:rsidRPr="00895829">
                    <w:rPr>
                      <w:rFonts w:ascii="Times New Roman" w:hAnsi="Times New Roman"/>
                      <w:color w:val="000000"/>
                      <w:sz w:val="22"/>
                      <w:szCs w:val="22"/>
                    </w:rPr>
                    <w:t xml:space="preserve"> nr.129/</w:t>
                  </w:r>
                  <w:proofErr w:type="gramStart"/>
                  <w:r w:rsidRPr="00895829">
                    <w:rPr>
                      <w:rFonts w:ascii="Times New Roman" w:hAnsi="Times New Roman"/>
                      <w:color w:val="000000"/>
                      <w:sz w:val="22"/>
                      <w:szCs w:val="22"/>
                    </w:rPr>
                    <w:t>2019;</w:t>
                  </w:r>
                  <w:proofErr w:type="gramEnd"/>
                  <w:r w:rsidRPr="00895829">
                    <w:rPr>
                      <w:rFonts w:ascii="Times New Roman" w:hAnsi="Times New Roman"/>
                      <w:color w:val="000000"/>
                      <w:sz w:val="22"/>
                      <w:szCs w:val="22"/>
                    </w:rPr>
                    <w:t xml:space="preserve"> </w:t>
                  </w:r>
                </w:p>
                <w:p w14:paraId="7D7AA3C6"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potrivit</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prevederilor</w:t>
                  </w:r>
                  <w:proofErr w:type="spellEnd"/>
                  <w:r w:rsidRPr="00895829">
                    <w:rPr>
                      <w:rFonts w:ascii="Times New Roman" w:hAnsi="Times New Roman"/>
                      <w:color w:val="000000"/>
                      <w:sz w:val="22"/>
                      <w:szCs w:val="22"/>
                    </w:rPr>
                    <w:t xml:space="preserve"> art. 4 </w:t>
                  </w:r>
                  <w:proofErr w:type="spellStart"/>
                  <w:r w:rsidRPr="00895829">
                    <w:rPr>
                      <w:rFonts w:ascii="Times New Roman" w:hAnsi="Times New Roman"/>
                      <w:color w:val="000000"/>
                      <w:sz w:val="22"/>
                      <w:szCs w:val="22"/>
                    </w:rPr>
                    <w:t>alin</w:t>
                  </w:r>
                  <w:proofErr w:type="spellEnd"/>
                  <w:r w:rsidRPr="00895829">
                    <w:rPr>
                      <w:rFonts w:ascii="Times New Roman" w:hAnsi="Times New Roman"/>
                      <w:color w:val="000000"/>
                      <w:sz w:val="22"/>
                      <w:szCs w:val="22"/>
                    </w:rPr>
                    <w:t xml:space="preserve">. (2) lit. d), pct.2 din </w:t>
                  </w:r>
                  <w:proofErr w:type="spellStart"/>
                  <w:r w:rsidRPr="00895829">
                    <w:rPr>
                      <w:rFonts w:ascii="Times New Roman" w:hAnsi="Times New Roman"/>
                      <w:color w:val="000000"/>
                      <w:sz w:val="22"/>
                      <w:szCs w:val="22"/>
                    </w:rPr>
                    <w:t>Legea</w:t>
                  </w:r>
                  <w:proofErr w:type="spellEnd"/>
                  <w:r w:rsidRPr="00895829">
                    <w:rPr>
                      <w:rFonts w:ascii="Times New Roman" w:hAnsi="Times New Roman"/>
                      <w:color w:val="000000"/>
                      <w:sz w:val="22"/>
                      <w:szCs w:val="22"/>
                    </w:rPr>
                    <w:t xml:space="preserve"> nr.129/</w:t>
                  </w:r>
                  <w:proofErr w:type="gramStart"/>
                  <w:r w:rsidRPr="00895829">
                    <w:rPr>
                      <w:rFonts w:ascii="Times New Roman" w:hAnsi="Times New Roman"/>
                      <w:color w:val="000000"/>
                      <w:sz w:val="22"/>
                      <w:szCs w:val="22"/>
                    </w:rPr>
                    <w:t>2019;</w:t>
                  </w:r>
                  <w:proofErr w:type="gramEnd"/>
                  <w:r w:rsidRPr="00895829">
                    <w:rPr>
                      <w:rFonts w:ascii="Times New Roman" w:hAnsi="Times New Roman"/>
                      <w:color w:val="000000"/>
                      <w:sz w:val="22"/>
                      <w:szCs w:val="22"/>
                    </w:rPr>
                    <w:t xml:space="preserve"> </w:t>
                  </w:r>
                </w:p>
                <w:p w14:paraId="64E9CBFA"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potrivit</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prevederilor</w:t>
                  </w:r>
                  <w:proofErr w:type="spellEnd"/>
                  <w:r w:rsidRPr="00895829">
                    <w:rPr>
                      <w:rFonts w:ascii="Times New Roman" w:hAnsi="Times New Roman"/>
                      <w:color w:val="000000"/>
                      <w:sz w:val="22"/>
                      <w:szCs w:val="22"/>
                    </w:rPr>
                    <w:t xml:space="preserve"> art. 4 </w:t>
                  </w:r>
                  <w:proofErr w:type="spellStart"/>
                  <w:r w:rsidRPr="00895829">
                    <w:rPr>
                      <w:rFonts w:ascii="Times New Roman" w:hAnsi="Times New Roman"/>
                      <w:color w:val="000000"/>
                      <w:sz w:val="22"/>
                      <w:szCs w:val="22"/>
                    </w:rPr>
                    <w:t>alin</w:t>
                  </w:r>
                  <w:proofErr w:type="spellEnd"/>
                  <w:r w:rsidRPr="00895829">
                    <w:rPr>
                      <w:rFonts w:ascii="Times New Roman" w:hAnsi="Times New Roman"/>
                      <w:color w:val="000000"/>
                      <w:sz w:val="22"/>
                      <w:szCs w:val="22"/>
                    </w:rPr>
                    <w:t xml:space="preserve">. (2) lit. d), pct.3 din </w:t>
                  </w:r>
                  <w:proofErr w:type="spellStart"/>
                  <w:r w:rsidRPr="00895829">
                    <w:rPr>
                      <w:rFonts w:ascii="Times New Roman" w:hAnsi="Times New Roman"/>
                      <w:color w:val="000000"/>
                      <w:sz w:val="22"/>
                      <w:szCs w:val="22"/>
                    </w:rPr>
                    <w:t>Legea</w:t>
                  </w:r>
                  <w:proofErr w:type="spellEnd"/>
                  <w:r w:rsidRPr="00895829">
                    <w:rPr>
                      <w:rFonts w:ascii="Times New Roman" w:hAnsi="Times New Roman"/>
                      <w:color w:val="000000"/>
                      <w:sz w:val="22"/>
                      <w:szCs w:val="22"/>
                    </w:rPr>
                    <w:t xml:space="preserve"> nr.129/</w:t>
                  </w:r>
                  <w:proofErr w:type="gramStart"/>
                  <w:r w:rsidRPr="00895829">
                    <w:rPr>
                      <w:rFonts w:ascii="Times New Roman" w:hAnsi="Times New Roman"/>
                      <w:color w:val="000000"/>
                      <w:sz w:val="22"/>
                      <w:szCs w:val="22"/>
                    </w:rPr>
                    <w:t>2019;</w:t>
                  </w:r>
                  <w:proofErr w:type="gramEnd"/>
                  <w:r w:rsidRPr="00895829">
                    <w:rPr>
                      <w:rFonts w:ascii="Times New Roman" w:hAnsi="Times New Roman"/>
                      <w:color w:val="000000"/>
                      <w:sz w:val="22"/>
                      <w:szCs w:val="22"/>
                    </w:rPr>
                    <w:t xml:space="preserve"> </w:t>
                  </w:r>
                </w:p>
                <w:p w14:paraId="78432922"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potrivit</w:t>
                  </w:r>
                  <w:proofErr w:type="spellEnd"/>
                  <w:r w:rsidRPr="00895829">
                    <w:rPr>
                      <w:rFonts w:ascii="Times New Roman" w:hAnsi="Times New Roman"/>
                      <w:color w:val="000000"/>
                      <w:sz w:val="22"/>
                      <w:szCs w:val="22"/>
                    </w:rPr>
                    <w:t xml:space="preserve"> </w:t>
                  </w:r>
                  <w:proofErr w:type="spellStart"/>
                  <w:r w:rsidRPr="00895829">
                    <w:rPr>
                      <w:rFonts w:ascii="Times New Roman" w:hAnsi="Times New Roman"/>
                      <w:color w:val="000000"/>
                      <w:sz w:val="22"/>
                      <w:szCs w:val="22"/>
                    </w:rPr>
                    <w:t>prevederilor</w:t>
                  </w:r>
                  <w:proofErr w:type="spellEnd"/>
                  <w:r w:rsidRPr="00895829">
                    <w:rPr>
                      <w:rFonts w:ascii="Times New Roman" w:hAnsi="Times New Roman"/>
                      <w:color w:val="000000"/>
                      <w:sz w:val="22"/>
                      <w:szCs w:val="22"/>
                    </w:rPr>
                    <w:t xml:space="preserve"> art. 4 </w:t>
                  </w:r>
                  <w:proofErr w:type="spellStart"/>
                  <w:r w:rsidRPr="00895829">
                    <w:rPr>
                      <w:rFonts w:ascii="Times New Roman" w:hAnsi="Times New Roman"/>
                      <w:color w:val="000000"/>
                      <w:sz w:val="22"/>
                      <w:szCs w:val="22"/>
                    </w:rPr>
                    <w:t>alin</w:t>
                  </w:r>
                  <w:proofErr w:type="spellEnd"/>
                  <w:r w:rsidRPr="00895829">
                    <w:rPr>
                      <w:rFonts w:ascii="Times New Roman" w:hAnsi="Times New Roman"/>
                      <w:color w:val="000000"/>
                      <w:sz w:val="22"/>
                      <w:szCs w:val="22"/>
                    </w:rPr>
                    <w:t xml:space="preserve">. (2) lit. d), pct.4 din </w:t>
                  </w:r>
                  <w:proofErr w:type="spellStart"/>
                  <w:r w:rsidRPr="00895829">
                    <w:rPr>
                      <w:rFonts w:ascii="Times New Roman" w:hAnsi="Times New Roman"/>
                      <w:color w:val="000000"/>
                      <w:sz w:val="22"/>
                      <w:szCs w:val="22"/>
                    </w:rPr>
                    <w:t>Legea</w:t>
                  </w:r>
                  <w:proofErr w:type="spellEnd"/>
                  <w:r w:rsidRPr="00895829">
                    <w:rPr>
                      <w:rFonts w:ascii="Times New Roman" w:hAnsi="Times New Roman"/>
                      <w:color w:val="000000"/>
                      <w:sz w:val="22"/>
                      <w:szCs w:val="22"/>
                    </w:rPr>
                    <w:t xml:space="preserve"> nr.129/</w:t>
                  </w:r>
                  <w:proofErr w:type="gramStart"/>
                  <w:r w:rsidRPr="00895829">
                    <w:rPr>
                      <w:rFonts w:ascii="Times New Roman" w:hAnsi="Times New Roman"/>
                      <w:color w:val="000000"/>
                      <w:sz w:val="22"/>
                      <w:szCs w:val="22"/>
                    </w:rPr>
                    <w:t>2019;</w:t>
                  </w:r>
                  <w:proofErr w:type="gramEnd"/>
                  <w:r w:rsidRPr="00895829">
                    <w:rPr>
                      <w:rFonts w:ascii="Times New Roman" w:hAnsi="Times New Roman"/>
                      <w:color w:val="000000"/>
                      <w:sz w:val="22"/>
                      <w:szCs w:val="22"/>
                    </w:rPr>
                    <w:t xml:space="preserve"> </w:t>
                  </w:r>
                </w:p>
                <w:p w14:paraId="438DEC18" w14:textId="77777777" w:rsidR="00895829" w:rsidRPr="00895829" w:rsidRDefault="00895829" w:rsidP="00096D57">
                  <w:pPr>
                    <w:rPr>
                      <w:rFonts w:ascii="Times New Roman" w:hAnsi="Times New Roman"/>
                      <w:color w:val="000000"/>
                      <w:sz w:val="22"/>
                      <w:szCs w:val="22"/>
                    </w:rPr>
                  </w:pPr>
                  <w:proofErr w:type="spellStart"/>
                  <w:r w:rsidRPr="00895829">
                    <w:rPr>
                      <w:rFonts w:ascii="Times New Roman" w:hAnsi="Times New Roman"/>
                      <w:color w:val="000000"/>
                      <w:sz w:val="22"/>
                      <w:szCs w:val="22"/>
                    </w:rPr>
                    <w:t>Descriere</w:t>
                  </w:r>
                  <w:proofErr w:type="spellEnd"/>
                  <w:r w:rsidRPr="00895829">
                    <w:rPr>
                      <w:rFonts w:ascii="Times New Roman" w:hAnsi="Times New Roman"/>
                      <w:color w:val="000000"/>
                      <w:sz w:val="22"/>
                      <w:szCs w:val="22"/>
                    </w:rPr>
                    <w:t>: ....................................................................................................................................................................</w:t>
                  </w:r>
                </w:p>
                <w:p w14:paraId="36A7408B" w14:textId="77777777" w:rsidR="00895829" w:rsidRPr="00895829" w:rsidRDefault="00895829" w:rsidP="00096D57">
                  <w:pPr>
                    <w:rPr>
                      <w:rFonts w:ascii="Times New Roman" w:hAnsi="Times New Roman"/>
                      <w:color w:val="000000"/>
                      <w:sz w:val="22"/>
                      <w:szCs w:val="22"/>
                    </w:rPr>
                  </w:pPr>
                  <w:r w:rsidRPr="00895829">
                    <w:rPr>
                      <w:rFonts w:ascii="Times New Roman" w:hAnsi="Times New Roman"/>
                      <w:color w:val="000000"/>
                      <w:sz w:val="22"/>
                      <w:szCs w:val="22"/>
                    </w:rPr>
                    <w:t xml:space="preserve"> </w:t>
                  </w:r>
                </w:p>
                <w:p w14:paraId="4963D695" w14:textId="77777777" w:rsidR="00895829" w:rsidRPr="00895829" w:rsidRDefault="00895829" w:rsidP="00096D57">
                  <w:pPr>
                    <w:rPr>
                      <w:rFonts w:ascii="Times New Roman" w:hAnsi="Times New Roman"/>
                      <w:b/>
                      <w:i/>
                      <w:color w:val="000000"/>
                      <w:sz w:val="22"/>
                      <w:szCs w:val="22"/>
                    </w:rPr>
                  </w:pPr>
                  <w:proofErr w:type="spellStart"/>
                  <w:r w:rsidRPr="00895829">
                    <w:rPr>
                      <w:rFonts w:ascii="Times New Roman" w:hAnsi="Times New Roman"/>
                      <w:b/>
                      <w:i/>
                      <w:color w:val="000000"/>
                      <w:sz w:val="22"/>
                      <w:szCs w:val="22"/>
                    </w:rPr>
                    <w:t>Societatea</w:t>
                  </w:r>
                  <w:proofErr w:type="spellEnd"/>
                  <w:r w:rsidRPr="00895829">
                    <w:rPr>
                      <w:rFonts w:ascii="Times New Roman" w:hAnsi="Times New Roman"/>
                      <w:b/>
                      <w:i/>
                      <w:color w:val="000000"/>
                      <w:sz w:val="22"/>
                      <w:szCs w:val="22"/>
                    </w:rPr>
                    <w:t xml:space="preserve"> are </w:t>
                  </w:r>
                  <w:proofErr w:type="spellStart"/>
                  <w:r w:rsidRPr="00895829">
                    <w:rPr>
                      <w:rFonts w:ascii="Times New Roman" w:hAnsi="Times New Roman"/>
                      <w:b/>
                      <w:i/>
                      <w:color w:val="000000"/>
                      <w:sz w:val="22"/>
                      <w:szCs w:val="22"/>
                    </w:rPr>
                    <w:t>în</w:t>
                  </w:r>
                  <w:proofErr w:type="spellEnd"/>
                  <w:r w:rsidRPr="00895829">
                    <w:rPr>
                      <w:rFonts w:ascii="Times New Roman" w:hAnsi="Times New Roman"/>
                      <w:b/>
                      <w:i/>
                      <w:color w:val="000000"/>
                      <w:sz w:val="22"/>
                      <w:szCs w:val="22"/>
                    </w:rPr>
                    <w:t xml:space="preserve"> </w:t>
                  </w:r>
                  <w:proofErr w:type="spellStart"/>
                  <w:r w:rsidRPr="00895829">
                    <w:rPr>
                      <w:rFonts w:ascii="Times New Roman" w:hAnsi="Times New Roman"/>
                      <w:b/>
                      <w:i/>
                      <w:color w:val="000000"/>
                      <w:sz w:val="22"/>
                      <w:szCs w:val="22"/>
                    </w:rPr>
                    <w:t>structura</w:t>
                  </w:r>
                  <w:proofErr w:type="spellEnd"/>
                  <w:r w:rsidRPr="00895829">
                    <w:rPr>
                      <w:rFonts w:ascii="Times New Roman" w:hAnsi="Times New Roman"/>
                      <w:b/>
                      <w:i/>
                      <w:color w:val="000000"/>
                      <w:sz w:val="22"/>
                      <w:szCs w:val="22"/>
                    </w:rPr>
                    <w:t xml:space="preserve"> </w:t>
                  </w:r>
                  <w:proofErr w:type="spellStart"/>
                  <w:r w:rsidRPr="00895829">
                    <w:rPr>
                      <w:rFonts w:ascii="Times New Roman" w:hAnsi="Times New Roman"/>
                      <w:b/>
                      <w:i/>
                      <w:color w:val="000000"/>
                      <w:sz w:val="22"/>
                      <w:szCs w:val="22"/>
                    </w:rPr>
                    <w:t>acționariatului</w:t>
                  </w:r>
                  <w:proofErr w:type="spellEnd"/>
                  <w:r w:rsidRPr="00895829">
                    <w:rPr>
                      <w:rFonts w:ascii="Times New Roman" w:hAnsi="Times New Roman"/>
                      <w:b/>
                      <w:i/>
                      <w:color w:val="000000"/>
                      <w:sz w:val="22"/>
                      <w:szCs w:val="22"/>
                    </w:rPr>
                    <w:t xml:space="preserve"> </w:t>
                  </w:r>
                  <w:proofErr w:type="spellStart"/>
                  <w:r w:rsidRPr="00895829">
                    <w:rPr>
                      <w:rFonts w:ascii="Times New Roman" w:hAnsi="Times New Roman"/>
                      <w:b/>
                      <w:i/>
                      <w:color w:val="000000"/>
                      <w:sz w:val="22"/>
                      <w:szCs w:val="22"/>
                    </w:rPr>
                    <w:t>entități</w:t>
                  </w:r>
                  <w:proofErr w:type="spellEnd"/>
                  <w:r w:rsidRPr="00895829">
                    <w:rPr>
                      <w:rFonts w:ascii="Times New Roman" w:hAnsi="Times New Roman"/>
                      <w:b/>
                      <w:i/>
                      <w:color w:val="000000"/>
                      <w:sz w:val="22"/>
                      <w:szCs w:val="22"/>
                    </w:rPr>
                    <w:t xml:space="preserve"> </w:t>
                  </w:r>
                  <w:proofErr w:type="spellStart"/>
                  <w:r w:rsidRPr="00895829">
                    <w:rPr>
                      <w:rFonts w:ascii="Times New Roman" w:hAnsi="Times New Roman"/>
                      <w:b/>
                      <w:i/>
                      <w:color w:val="000000"/>
                      <w:sz w:val="22"/>
                      <w:szCs w:val="22"/>
                    </w:rPr>
                    <w:t>juridice</w:t>
                  </w:r>
                  <w:proofErr w:type="spellEnd"/>
                  <w:r w:rsidRPr="00895829">
                    <w:rPr>
                      <w:rFonts w:ascii="Times New Roman" w:hAnsi="Times New Roman"/>
                      <w:b/>
                      <w:i/>
                      <w:color w:val="000000"/>
                      <w:sz w:val="22"/>
                      <w:szCs w:val="22"/>
                    </w:rPr>
                    <w:t xml:space="preserve"> </w:t>
                  </w:r>
                  <w:proofErr w:type="spellStart"/>
                  <w:r w:rsidRPr="00895829">
                    <w:rPr>
                      <w:rFonts w:ascii="Times New Roman" w:hAnsi="Times New Roman"/>
                      <w:b/>
                      <w:i/>
                      <w:color w:val="000000"/>
                      <w:sz w:val="22"/>
                      <w:szCs w:val="22"/>
                    </w:rPr>
                    <w:t>străine</w:t>
                  </w:r>
                  <w:proofErr w:type="spellEnd"/>
                  <w:r w:rsidRPr="00895829">
                    <w:rPr>
                      <w:rFonts w:ascii="Times New Roman" w:hAnsi="Times New Roman"/>
                      <w:b/>
                      <w:i/>
                      <w:color w:val="000000"/>
                      <w:sz w:val="22"/>
                      <w:szCs w:val="22"/>
                    </w:rPr>
                    <w:t>:</w:t>
                  </w:r>
                </w:p>
                <w:p w14:paraId="162BF3EA"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DA</w:t>
                  </w:r>
                  <w:r w:rsidRPr="00895829">
                    <w:rPr>
                      <w:rStyle w:val="FootnoteReference"/>
                      <w:color w:val="000000"/>
                      <w:sz w:val="22"/>
                      <w:szCs w:val="22"/>
                    </w:rPr>
                    <w:footnoteReference w:id="2"/>
                  </w:r>
                </w:p>
                <w:p w14:paraId="2F390D0F" w14:textId="77777777" w:rsidR="00895829" w:rsidRPr="00895829" w:rsidRDefault="00895829" w:rsidP="00096D57">
                  <w:pPr>
                    <w:rPr>
                      <w:rFonts w:ascii="Times New Roman" w:hAnsi="Times New Roman"/>
                      <w:color w:val="000000"/>
                      <w:sz w:val="22"/>
                      <w:szCs w:val="22"/>
                    </w:rPr>
                  </w:pPr>
                  <w:r w:rsidRPr="00895829">
                    <w:rPr>
                      <w:rFonts w:ascii="Segoe UI Symbol" w:hAnsi="Segoe UI Symbol" w:cs="Segoe UI Symbol"/>
                      <w:color w:val="000000"/>
                      <w:sz w:val="22"/>
                      <w:szCs w:val="22"/>
                    </w:rPr>
                    <w:t>☐</w:t>
                  </w:r>
                  <w:r w:rsidRPr="00895829">
                    <w:rPr>
                      <w:rFonts w:ascii="Times New Roman" w:hAnsi="Times New Roman"/>
                      <w:color w:val="000000"/>
                      <w:sz w:val="22"/>
                      <w:szCs w:val="22"/>
                    </w:rPr>
                    <w:t xml:space="preserve"> NU</w:t>
                  </w:r>
                </w:p>
                <w:p w14:paraId="3AB6C301" w14:textId="77777777" w:rsidR="00895829" w:rsidRPr="00895829" w:rsidRDefault="00895829" w:rsidP="00096D57">
                  <w:pPr>
                    <w:rPr>
                      <w:rFonts w:ascii="Times New Roman" w:hAnsi="Times New Roman"/>
                      <w:color w:val="000000"/>
                      <w:sz w:val="22"/>
                      <w:szCs w:val="22"/>
                    </w:rPr>
                  </w:pPr>
                  <w:proofErr w:type="spellStart"/>
                  <w:r w:rsidRPr="00895829">
                    <w:rPr>
                      <w:rFonts w:ascii="Times New Roman" w:hAnsi="Times New Roman"/>
                      <w:color w:val="000000"/>
                      <w:sz w:val="22"/>
                      <w:szCs w:val="22"/>
                    </w:rPr>
                    <w:t>Descriere</w:t>
                  </w:r>
                  <w:proofErr w:type="spellEnd"/>
                  <w:r w:rsidRPr="00895829">
                    <w:rPr>
                      <w:rFonts w:ascii="Times New Roman" w:hAnsi="Times New Roman"/>
                      <w:color w:val="000000"/>
                      <w:sz w:val="22"/>
                      <w:szCs w:val="22"/>
                    </w:rPr>
                    <w:t>:</w:t>
                  </w:r>
                </w:p>
                <w:p w14:paraId="1063CCF1" w14:textId="77777777" w:rsidR="00895829" w:rsidRPr="00895829" w:rsidRDefault="00895829" w:rsidP="00096D57">
                  <w:pPr>
                    <w:rPr>
                      <w:rFonts w:ascii="Times New Roman" w:hAnsi="Times New Roman"/>
                      <w:color w:val="000000"/>
                      <w:sz w:val="22"/>
                      <w:szCs w:val="22"/>
                    </w:rPr>
                  </w:pPr>
                  <w:r w:rsidRPr="00895829">
                    <w:rPr>
                      <w:rFonts w:ascii="Times New Roman" w:hAnsi="Times New Roman"/>
                      <w:color w:val="000000"/>
                      <w:sz w:val="22"/>
                      <w:szCs w:val="22"/>
                    </w:rPr>
                    <w:t>...................................................................................................................................................................</w:t>
                  </w:r>
                </w:p>
                <w:p w14:paraId="5FB9E947" w14:textId="77777777" w:rsidR="00895829" w:rsidRPr="00895829" w:rsidRDefault="00895829" w:rsidP="00096D57">
                  <w:pPr>
                    <w:rPr>
                      <w:rFonts w:ascii="Times New Roman" w:hAnsi="Times New Roman"/>
                      <w:b/>
                      <w:color w:val="000000"/>
                      <w:sz w:val="22"/>
                      <w:szCs w:val="22"/>
                    </w:rPr>
                  </w:pPr>
                  <w:r w:rsidRPr="00895829">
                    <w:rPr>
                      <w:rFonts w:ascii="Times New Roman" w:hAnsi="Times New Roman"/>
                      <w:color w:val="000000"/>
                      <w:sz w:val="22"/>
                      <w:szCs w:val="22"/>
                    </w:rPr>
                    <w:t xml:space="preserve"> </w:t>
                  </w:r>
                </w:p>
              </w:tc>
            </w:tr>
          </w:tbl>
          <w:p w14:paraId="344623D6" w14:textId="77777777" w:rsidR="00895829" w:rsidRPr="00895829" w:rsidRDefault="00895829" w:rsidP="00096D57">
            <w:pPr>
              <w:rPr>
                <w:rFonts w:ascii="Times New Roman" w:hAnsi="Times New Roman"/>
                <w:color w:val="000000"/>
                <w:sz w:val="22"/>
                <w:szCs w:val="22"/>
              </w:rPr>
            </w:pPr>
          </w:p>
        </w:tc>
      </w:tr>
    </w:tbl>
    <w:p w14:paraId="167571D6" w14:textId="77777777" w:rsidR="00895829" w:rsidRPr="00374BB6" w:rsidRDefault="00895829" w:rsidP="00895829">
      <w:pPr>
        <w:shd w:val="clear" w:color="auto" w:fill="FFFFFF"/>
        <w:spacing w:before="120"/>
        <w:contextualSpacing/>
        <w:jc w:val="both"/>
        <w:outlineLvl w:val="3"/>
        <w:rPr>
          <w:rFonts w:ascii="Times New Roman" w:hAnsi="Times New Roman"/>
        </w:rPr>
      </w:pPr>
      <w:r w:rsidRPr="00374BB6">
        <w:rPr>
          <w:rFonts w:ascii="Times New Roman" w:hAnsi="Times New Roman"/>
          <w:b/>
        </w:rPr>
        <w:t xml:space="preserve">2) </w:t>
      </w:r>
      <w:r w:rsidRPr="00374BB6">
        <w:rPr>
          <w:rFonts w:ascii="Times New Roman" w:hAnsi="Times New Roman"/>
        </w:rPr>
        <w:t xml:space="preserve">Am </w:t>
      </w:r>
      <w:proofErr w:type="spellStart"/>
      <w:r w:rsidRPr="00374BB6">
        <w:rPr>
          <w:rFonts w:ascii="Times New Roman" w:hAnsi="Times New Roman"/>
        </w:rPr>
        <w:t>fost</w:t>
      </w:r>
      <w:proofErr w:type="spellEnd"/>
      <w:r w:rsidRPr="00374BB6">
        <w:rPr>
          <w:rFonts w:ascii="Times New Roman" w:hAnsi="Times New Roman"/>
        </w:rPr>
        <w:t xml:space="preserve"> </w:t>
      </w:r>
      <w:proofErr w:type="spellStart"/>
      <w:r w:rsidRPr="00374BB6">
        <w:rPr>
          <w:rFonts w:ascii="Times New Roman" w:hAnsi="Times New Roman"/>
        </w:rPr>
        <w:t>informat</w:t>
      </w:r>
      <w:proofErr w:type="spellEnd"/>
      <w:r w:rsidRPr="00374BB6">
        <w:rPr>
          <w:rFonts w:ascii="Times New Roman" w:hAnsi="Times New Roman"/>
        </w:rPr>
        <w:t xml:space="preserve">/-ă cu </w:t>
      </w:r>
      <w:proofErr w:type="spellStart"/>
      <w:r w:rsidRPr="00374BB6">
        <w:rPr>
          <w:rFonts w:ascii="Times New Roman" w:hAnsi="Times New Roman"/>
        </w:rPr>
        <w:t>privire</w:t>
      </w:r>
      <w:proofErr w:type="spellEnd"/>
      <w:r w:rsidRPr="00374BB6">
        <w:rPr>
          <w:rFonts w:ascii="Times New Roman" w:hAnsi="Times New Roman"/>
        </w:rPr>
        <w:t xml:space="preserve"> la </w:t>
      </w:r>
      <w:proofErr w:type="spellStart"/>
      <w:r w:rsidRPr="00374BB6">
        <w:rPr>
          <w:rFonts w:ascii="Times New Roman" w:hAnsi="Times New Roman"/>
        </w:rPr>
        <w:t>obligaţia</w:t>
      </w:r>
      <w:proofErr w:type="spellEnd"/>
      <w:r w:rsidRPr="00374BB6">
        <w:rPr>
          <w:rFonts w:ascii="Times New Roman" w:hAnsi="Times New Roman"/>
        </w:rPr>
        <w:t xml:space="preserve"> </w:t>
      </w:r>
      <w:proofErr w:type="spellStart"/>
      <w:r w:rsidRPr="00374BB6">
        <w:rPr>
          <w:rFonts w:ascii="Times New Roman" w:hAnsi="Times New Roman"/>
        </w:rPr>
        <w:t>mea</w:t>
      </w:r>
      <w:proofErr w:type="spellEnd"/>
      <w:r w:rsidRPr="00374BB6">
        <w:rPr>
          <w:rFonts w:ascii="Times New Roman" w:hAnsi="Times New Roman"/>
        </w:rPr>
        <w:t xml:space="preserve"> de a </w:t>
      </w:r>
      <w:proofErr w:type="spellStart"/>
      <w:r w:rsidRPr="00374BB6">
        <w:rPr>
          <w:rFonts w:ascii="Times New Roman" w:hAnsi="Times New Roman"/>
        </w:rPr>
        <w:t>transmite</w:t>
      </w:r>
      <w:proofErr w:type="spellEnd"/>
      <w:r w:rsidRPr="00374BB6">
        <w:rPr>
          <w:rFonts w:ascii="Times New Roman" w:hAnsi="Times New Roman"/>
        </w:rPr>
        <w:t xml:space="preserve"> </w:t>
      </w:r>
      <w:proofErr w:type="spellStart"/>
      <w:r w:rsidRPr="00374BB6">
        <w:rPr>
          <w:rFonts w:ascii="Times New Roman" w:hAnsi="Times New Roman"/>
        </w:rPr>
        <w:t>datele</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informaţiile</w:t>
      </w:r>
      <w:proofErr w:type="spellEnd"/>
      <w:r w:rsidRPr="00374BB6">
        <w:rPr>
          <w:rFonts w:ascii="Times New Roman" w:hAnsi="Times New Roman"/>
        </w:rPr>
        <w:t xml:space="preserve"> cu </w:t>
      </w:r>
      <w:proofErr w:type="spellStart"/>
      <w:r w:rsidRPr="00374BB6">
        <w:rPr>
          <w:rFonts w:ascii="Times New Roman" w:hAnsi="Times New Roman"/>
        </w:rPr>
        <w:t>privire</w:t>
      </w:r>
      <w:proofErr w:type="spellEnd"/>
      <w:r w:rsidRPr="00374BB6">
        <w:rPr>
          <w:rFonts w:ascii="Times New Roman" w:hAnsi="Times New Roman"/>
        </w:rPr>
        <w:t xml:space="preserve"> la </w:t>
      </w:r>
      <w:proofErr w:type="spellStart"/>
      <w:r w:rsidRPr="00374BB6">
        <w:rPr>
          <w:rFonts w:ascii="Times New Roman" w:hAnsi="Times New Roman"/>
        </w:rPr>
        <w:t>beneficiarii</w:t>
      </w:r>
      <w:proofErr w:type="spellEnd"/>
      <w:r w:rsidRPr="00374BB6">
        <w:rPr>
          <w:rFonts w:ascii="Times New Roman" w:hAnsi="Times New Roman"/>
        </w:rPr>
        <w:t xml:space="preserve"> </w:t>
      </w:r>
      <w:proofErr w:type="spellStart"/>
      <w:r w:rsidRPr="00374BB6">
        <w:rPr>
          <w:rFonts w:ascii="Times New Roman" w:hAnsi="Times New Roman"/>
        </w:rPr>
        <w:t>reali</w:t>
      </w:r>
      <w:proofErr w:type="spellEnd"/>
      <w:r w:rsidRPr="00374BB6">
        <w:rPr>
          <w:rFonts w:ascii="Times New Roman" w:hAnsi="Times New Roman"/>
        </w:rPr>
        <w:t xml:space="preserve"> ai </w:t>
      </w:r>
      <w:proofErr w:type="spellStart"/>
      <w:r w:rsidRPr="00374BB6">
        <w:rPr>
          <w:rFonts w:ascii="Times New Roman" w:hAnsi="Times New Roman"/>
        </w:rPr>
        <w:t>fondurilor</w:t>
      </w:r>
      <w:proofErr w:type="spellEnd"/>
      <w:r w:rsidRPr="00374BB6">
        <w:rPr>
          <w:rFonts w:ascii="Times New Roman" w:hAnsi="Times New Roman"/>
        </w:rPr>
        <w:t xml:space="preserve"> </w:t>
      </w:r>
      <w:proofErr w:type="spellStart"/>
      <w:r w:rsidRPr="00374BB6">
        <w:rPr>
          <w:rFonts w:ascii="Times New Roman" w:hAnsi="Times New Roman"/>
        </w:rPr>
        <w:t>alocate</w:t>
      </w:r>
      <w:proofErr w:type="spellEnd"/>
      <w:r w:rsidRPr="00374BB6">
        <w:rPr>
          <w:rFonts w:ascii="Times New Roman" w:hAnsi="Times New Roman"/>
        </w:rPr>
        <w:t xml:space="preserve"> din PNRR, conform </w:t>
      </w:r>
      <w:proofErr w:type="spellStart"/>
      <w:r w:rsidRPr="00374BB6">
        <w:rPr>
          <w:rFonts w:ascii="Times New Roman" w:hAnsi="Times New Roman"/>
        </w:rPr>
        <w:t>prevederilor</w:t>
      </w:r>
      <w:proofErr w:type="spellEnd"/>
      <w:r w:rsidRPr="00374BB6">
        <w:rPr>
          <w:rFonts w:ascii="Times New Roman" w:hAnsi="Times New Roman"/>
        </w:rPr>
        <w:t xml:space="preserve"> </w:t>
      </w:r>
      <w:proofErr w:type="spellStart"/>
      <w:r w:rsidRPr="00374BB6">
        <w:rPr>
          <w:rFonts w:ascii="Times New Roman" w:hAnsi="Times New Roman"/>
        </w:rPr>
        <w:t>Directivei</w:t>
      </w:r>
      <w:proofErr w:type="spellEnd"/>
      <w:r w:rsidRPr="00374BB6">
        <w:rPr>
          <w:rFonts w:ascii="Times New Roman" w:hAnsi="Times New Roman"/>
        </w:rPr>
        <w:t xml:space="preserve"> (UE) 2015/849 a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Consiliului</w:t>
      </w:r>
      <w:proofErr w:type="spellEnd"/>
      <w:r w:rsidRPr="00374BB6">
        <w:rPr>
          <w:rFonts w:ascii="Times New Roman" w:hAnsi="Times New Roman"/>
        </w:rPr>
        <w:t xml:space="preserve"> din 20 </w:t>
      </w:r>
      <w:proofErr w:type="spellStart"/>
      <w:r w:rsidRPr="00374BB6">
        <w:rPr>
          <w:rFonts w:ascii="Times New Roman" w:hAnsi="Times New Roman"/>
        </w:rPr>
        <w:t>mai</w:t>
      </w:r>
      <w:proofErr w:type="spellEnd"/>
      <w:r w:rsidRPr="00374BB6">
        <w:rPr>
          <w:rFonts w:ascii="Times New Roman" w:hAnsi="Times New Roman"/>
        </w:rPr>
        <w:t xml:space="preserve"> 2015 </w:t>
      </w:r>
      <w:proofErr w:type="spellStart"/>
      <w:r w:rsidRPr="00374BB6">
        <w:rPr>
          <w:rFonts w:ascii="Times New Roman" w:hAnsi="Times New Roman"/>
        </w:rPr>
        <w:t>privind</w:t>
      </w:r>
      <w:proofErr w:type="spellEnd"/>
      <w:r w:rsidRPr="00374BB6">
        <w:rPr>
          <w:rFonts w:ascii="Times New Roman" w:hAnsi="Times New Roman"/>
        </w:rPr>
        <w:t xml:space="preserve"> </w:t>
      </w:r>
      <w:proofErr w:type="spellStart"/>
      <w:r w:rsidRPr="00374BB6">
        <w:rPr>
          <w:rFonts w:ascii="Times New Roman" w:hAnsi="Times New Roman"/>
        </w:rPr>
        <w:t>prevenirea</w:t>
      </w:r>
      <w:proofErr w:type="spellEnd"/>
      <w:r w:rsidRPr="00374BB6">
        <w:rPr>
          <w:rFonts w:ascii="Times New Roman" w:hAnsi="Times New Roman"/>
        </w:rPr>
        <w:t xml:space="preserve"> </w:t>
      </w:r>
      <w:proofErr w:type="spellStart"/>
      <w:r w:rsidRPr="00374BB6">
        <w:rPr>
          <w:rFonts w:ascii="Times New Roman" w:hAnsi="Times New Roman"/>
        </w:rPr>
        <w:t>utilizării</w:t>
      </w:r>
      <w:proofErr w:type="spellEnd"/>
      <w:r w:rsidRPr="00374BB6">
        <w:rPr>
          <w:rFonts w:ascii="Times New Roman" w:hAnsi="Times New Roman"/>
        </w:rPr>
        <w:t xml:space="preserve"> </w:t>
      </w:r>
      <w:proofErr w:type="spellStart"/>
      <w:r w:rsidRPr="00374BB6">
        <w:rPr>
          <w:rFonts w:ascii="Times New Roman" w:hAnsi="Times New Roman"/>
        </w:rPr>
        <w:t>sistemului</w:t>
      </w:r>
      <w:proofErr w:type="spellEnd"/>
      <w:r w:rsidRPr="00374BB6">
        <w:rPr>
          <w:rFonts w:ascii="Times New Roman" w:hAnsi="Times New Roman"/>
        </w:rPr>
        <w:t xml:space="preserve"> </w:t>
      </w:r>
      <w:proofErr w:type="spellStart"/>
      <w:r w:rsidRPr="00374BB6">
        <w:rPr>
          <w:rFonts w:ascii="Times New Roman" w:hAnsi="Times New Roman"/>
        </w:rPr>
        <w:t>financiar</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scopul</w:t>
      </w:r>
      <w:proofErr w:type="spellEnd"/>
      <w:r w:rsidRPr="00374BB6">
        <w:rPr>
          <w:rFonts w:ascii="Times New Roman" w:hAnsi="Times New Roman"/>
        </w:rPr>
        <w:t xml:space="preserve"> </w:t>
      </w:r>
      <w:proofErr w:type="spellStart"/>
      <w:r w:rsidRPr="00374BB6">
        <w:rPr>
          <w:rFonts w:ascii="Times New Roman" w:hAnsi="Times New Roman"/>
        </w:rPr>
        <w:t>spălării</w:t>
      </w:r>
      <w:proofErr w:type="spellEnd"/>
      <w:r w:rsidRPr="00374BB6">
        <w:rPr>
          <w:rFonts w:ascii="Times New Roman" w:hAnsi="Times New Roman"/>
        </w:rPr>
        <w:t xml:space="preserve"> </w:t>
      </w:r>
      <w:proofErr w:type="spellStart"/>
      <w:r w:rsidRPr="00374BB6">
        <w:rPr>
          <w:rFonts w:ascii="Times New Roman" w:hAnsi="Times New Roman"/>
        </w:rPr>
        <w:t>banilor</w:t>
      </w:r>
      <w:proofErr w:type="spellEnd"/>
      <w:r w:rsidRPr="00374BB6">
        <w:rPr>
          <w:rFonts w:ascii="Times New Roman" w:hAnsi="Times New Roman"/>
        </w:rPr>
        <w:t xml:space="preserve"> </w:t>
      </w:r>
      <w:proofErr w:type="spellStart"/>
      <w:r w:rsidRPr="00374BB6">
        <w:rPr>
          <w:rFonts w:ascii="Times New Roman" w:hAnsi="Times New Roman"/>
        </w:rPr>
        <w:t>sau</w:t>
      </w:r>
      <w:proofErr w:type="spellEnd"/>
      <w:r w:rsidRPr="00374BB6">
        <w:rPr>
          <w:rFonts w:ascii="Times New Roman" w:hAnsi="Times New Roman"/>
        </w:rPr>
        <w:t xml:space="preserve"> </w:t>
      </w:r>
      <w:proofErr w:type="spellStart"/>
      <w:r w:rsidRPr="00374BB6">
        <w:rPr>
          <w:rFonts w:ascii="Times New Roman" w:hAnsi="Times New Roman"/>
        </w:rPr>
        <w:t>finanţării</w:t>
      </w:r>
      <w:proofErr w:type="spellEnd"/>
      <w:r w:rsidRPr="00374BB6">
        <w:rPr>
          <w:rFonts w:ascii="Times New Roman" w:hAnsi="Times New Roman"/>
        </w:rPr>
        <w:t xml:space="preserve"> </w:t>
      </w:r>
      <w:proofErr w:type="spellStart"/>
      <w:r w:rsidRPr="00374BB6">
        <w:rPr>
          <w:rFonts w:ascii="Times New Roman" w:hAnsi="Times New Roman"/>
        </w:rPr>
        <w:t>terorismului</w:t>
      </w:r>
      <w:proofErr w:type="spellEnd"/>
      <w:r w:rsidRPr="00374BB6">
        <w:rPr>
          <w:rFonts w:ascii="Times New Roman" w:hAnsi="Times New Roman"/>
        </w:rPr>
        <w:t xml:space="preserve">, de </w:t>
      </w:r>
      <w:proofErr w:type="spellStart"/>
      <w:r w:rsidRPr="00374BB6">
        <w:rPr>
          <w:rFonts w:ascii="Times New Roman" w:hAnsi="Times New Roman"/>
        </w:rPr>
        <w:t>modificare</w:t>
      </w:r>
      <w:proofErr w:type="spellEnd"/>
      <w:r w:rsidRPr="00374BB6">
        <w:rPr>
          <w:rFonts w:ascii="Times New Roman" w:hAnsi="Times New Roman"/>
        </w:rPr>
        <w:t xml:space="preserve"> a </w:t>
      </w:r>
      <w:proofErr w:type="spellStart"/>
      <w:r w:rsidRPr="00374BB6">
        <w:rPr>
          <w:rFonts w:ascii="Times New Roman" w:hAnsi="Times New Roman"/>
        </w:rPr>
        <w:t>Regulamentului</w:t>
      </w:r>
      <w:proofErr w:type="spellEnd"/>
      <w:r w:rsidRPr="00374BB6">
        <w:rPr>
          <w:rFonts w:ascii="Times New Roman" w:hAnsi="Times New Roman"/>
        </w:rPr>
        <w:t xml:space="preserve"> (UE) nr. 648/2012 al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al </w:t>
      </w:r>
      <w:proofErr w:type="spellStart"/>
      <w:r w:rsidRPr="00374BB6">
        <w:rPr>
          <w:rFonts w:ascii="Times New Roman" w:hAnsi="Times New Roman"/>
        </w:rPr>
        <w:t>Consiliului</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de </w:t>
      </w:r>
      <w:proofErr w:type="spellStart"/>
      <w:r w:rsidRPr="00374BB6">
        <w:rPr>
          <w:rFonts w:ascii="Times New Roman" w:hAnsi="Times New Roman"/>
        </w:rPr>
        <w:t>abrogare</w:t>
      </w:r>
      <w:proofErr w:type="spellEnd"/>
      <w:r w:rsidRPr="00374BB6">
        <w:rPr>
          <w:rFonts w:ascii="Times New Roman" w:hAnsi="Times New Roman"/>
        </w:rPr>
        <w:t xml:space="preserve"> a </w:t>
      </w:r>
      <w:proofErr w:type="spellStart"/>
      <w:r w:rsidRPr="00374BB6">
        <w:rPr>
          <w:rFonts w:ascii="Times New Roman" w:hAnsi="Times New Roman"/>
        </w:rPr>
        <w:t>Directivei</w:t>
      </w:r>
      <w:proofErr w:type="spellEnd"/>
      <w:r w:rsidRPr="00374BB6">
        <w:rPr>
          <w:rFonts w:ascii="Times New Roman" w:hAnsi="Times New Roman"/>
        </w:rPr>
        <w:t xml:space="preserve"> 2005/60/CE a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Consiliului</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Directivei</w:t>
      </w:r>
      <w:proofErr w:type="spellEnd"/>
      <w:r w:rsidRPr="00374BB6">
        <w:rPr>
          <w:rFonts w:ascii="Times New Roman" w:hAnsi="Times New Roman"/>
        </w:rPr>
        <w:t xml:space="preserve"> 2006/70/CE a </w:t>
      </w:r>
      <w:proofErr w:type="spellStart"/>
      <w:r w:rsidRPr="00374BB6">
        <w:rPr>
          <w:rFonts w:ascii="Times New Roman" w:hAnsi="Times New Roman"/>
        </w:rPr>
        <w:t>Comisiei</w:t>
      </w:r>
      <w:proofErr w:type="spellEnd"/>
      <w:r w:rsidRPr="00374BB6">
        <w:rPr>
          <w:rFonts w:ascii="Times New Roman" w:hAnsi="Times New Roman"/>
        </w:rPr>
        <w:t xml:space="preserve">, </w:t>
      </w:r>
      <w:proofErr w:type="spellStart"/>
      <w:r w:rsidRPr="00374BB6">
        <w:rPr>
          <w:rFonts w:ascii="Times New Roman" w:hAnsi="Times New Roman"/>
        </w:rPr>
        <w:t>înaintea</w:t>
      </w:r>
      <w:proofErr w:type="spellEnd"/>
      <w:r w:rsidRPr="00374BB6">
        <w:rPr>
          <w:rFonts w:ascii="Times New Roman" w:hAnsi="Times New Roman"/>
        </w:rPr>
        <w:t xml:space="preserve"> </w:t>
      </w:r>
      <w:proofErr w:type="spellStart"/>
      <w:r w:rsidRPr="00374BB6">
        <w:rPr>
          <w:rFonts w:ascii="Times New Roman" w:hAnsi="Times New Roman"/>
        </w:rPr>
        <w:t>semnării</w:t>
      </w:r>
      <w:proofErr w:type="spellEnd"/>
      <w:r w:rsidRPr="00374BB6">
        <w:rPr>
          <w:rFonts w:ascii="Times New Roman" w:hAnsi="Times New Roman"/>
        </w:rPr>
        <w:t xml:space="preserve"> </w:t>
      </w:r>
      <w:proofErr w:type="spellStart"/>
      <w:r w:rsidRPr="00374BB6">
        <w:rPr>
          <w:rFonts w:ascii="Times New Roman" w:hAnsi="Times New Roman"/>
        </w:rPr>
        <w:t>contractului</w:t>
      </w:r>
      <w:proofErr w:type="spellEnd"/>
      <w:r w:rsidRPr="00374BB6">
        <w:rPr>
          <w:rFonts w:ascii="Times New Roman" w:hAnsi="Times New Roman"/>
        </w:rPr>
        <w:t xml:space="preserve"> de </w:t>
      </w:r>
      <w:proofErr w:type="spellStart"/>
      <w:r w:rsidRPr="00374BB6">
        <w:rPr>
          <w:rFonts w:ascii="Times New Roman" w:hAnsi="Times New Roman"/>
        </w:rPr>
        <w:t>achiziţie</w:t>
      </w:r>
      <w:proofErr w:type="spellEnd"/>
      <w:r w:rsidRPr="00374BB6">
        <w:rPr>
          <w:rFonts w:ascii="Times New Roman" w:hAnsi="Times New Roman"/>
        </w:rPr>
        <w:t xml:space="preserve"> </w:t>
      </w:r>
      <w:proofErr w:type="spellStart"/>
      <w:r w:rsidRPr="00374BB6">
        <w:rPr>
          <w:rFonts w:ascii="Times New Roman" w:hAnsi="Times New Roman"/>
        </w:rPr>
        <w:t>publică</w:t>
      </w:r>
      <w:proofErr w:type="spellEnd"/>
      <w:r w:rsidRPr="00374BB6">
        <w:rPr>
          <w:rFonts w:ascii="Times New Roman" w:hAnsi="Times New Roman"/>
        </w:rPr>
        <w:t>.</w:t>
      </w:r>
    </w:p>
    <w:p w14:paraId="329CE10F" w14:textId="77777777" w:rsidR="00895829" w:rsidRPr="00374BB6" w:rsidRDefault="00895829" w:rsidP="00895829">
      <w:pPr>
        <w:shd w:val="clear" w:color="auto" w:fill="FFFFFF"/>
        <w:spacing w:before="120"/>
        <w:contextualSpacing/>
        <w:jc w:val="both"/>
        <w:outlineLvl w:val="3"/>
        <w:rPr>
          <w:rFonts w:ascii="Times New Roman" w:hAnsi="Times New Roman"/>
          <w:b/>
        </w:rPr>
      </w:pPr>
    </w:p>
    <w:p w14:paraId="4772BD69" w14:textId="77777777" w:rsidR="00895829" w:rsidRPr="00374BB6" w:rsidRDefault="00895829" w:rsidP="00895829">
      <w:pPr>
        <w:shd w:val="clear" w:color="auto" w:fill="FFFFFF"/>
        <w:spacing w:before="120"/>
        <w:contextualSpacing/>
        <w:jc w:val="both"/>
        <w:outlineLvl w:val="3"/>
        <w:rPr>
          <w:rFonts w:ascii="Times New Roman" w:hAnsi="Times New Roman"/>
        </w:rPr>
      </w:pPr>
      <w:r w:rsidRPr="00374BB6">
        <w:rPr>
          <w:rFonts w:ascii="Times New Roman" w:hAnsi="Times New Roman"/>
          <w:b/>
        </w:rPr>
        <w:t xml:space="preserve">3) </w:t>
      </w:r>
      <w:proofErr w:type="spellStart"/>
      <w:r w:rsidRPr="00374BB6">
        <w:rPr>
          <w:rFonts w:ascii="Times New Roman" w:hAnsi="Times New Roman"/>
        </w:rPr>
        <w:t>Cunosc</w:t>
      </w:r>
      <w:proofErr w:type="spellEnd"/>
      <w:r w:rsidRPr="00374BB6">
        <w:rPr>
          <w:rFonts w:ascii="Times New Roman" w:hAnsi="Times New Roman"/>
        </w:rPr>
        <w:t xml:space="preserve"> </w:t>
      </w:r>
      <w:proofErr w:type="spellStart"/>
      <w:r w:rsidRPr="00374BB6">
        <w:rPr>
          <w:rFonts w:ascii="Times New Roman" w:hAnsi="Times New Roman"/>
        </w:rPr>
        <w:t>prevederile</w:t>
      </w:r>
      <w:proofErr w:type="spellEnd"/>
      <w:r w:rsidRPr="00374BB6">
        <w:rPr>
          <w:rFonts w:ascii="Times New Roman" w:hAnsi="Times New Roman"/>
        </w:rPr>
        <w:t xml:space="preserve"> </w:t>
      </w:r>
      <w:proofErr w:type="spellStart"/>
      <w:r w:rsidRPr="00374BB6">
        <w:rPr>
          <w:rFonts w:ascii="Times New Roman" w:hAnsi="Times New Roman"/>
        </w:rPr>
        <w:t>articolelor</w:t>
      </w:r>
      <w:proofErr w:type="spellEnd"/>
      <w:r w:rsidRPr="00374BB6">
        <w:rPr>
          <w:rFonts w:ascii="Times New Roman" w:hAnsi="Times New Roman"/>
        </w:rPr>
        <w:t xml:space="preserve"> 56 </w:t>
      </w:r>
      <w:proofErr w:type="spellStart"/>
      <w:r w:rsidRPr="00374BB6">
        <w:rPr>
          <w:rFonts w:ascii="Times New Roman" w:hAnsi="Times New Roman"/>
        </w:rPr>
        <w:t>si</w:t>
      </w:r>
      <w:proofErr w:type="spellEnd"/>
      <w:r w:rsidRPr="00374BB6">
        <w:rPr>
          <w:rFonts w:ascii="Times New Roman" w:hAnsi="Times New Roman"/>
        </w:rPr>
        <w:t xml:space="preserve"> 57 din </w:t>
      </w:r>
      <w:proofErr w:type="spellStart"/>
      <w:r w:rsidRPr="00374BB6">
        <w:rPr>
          <w:rFonts w:ascii="Times New Roman" w:hAnsi="Times New Roman"/>
        </w:rPr>
        <w:t>Legea</w:t>
      </w:r>
      <w:proofErr w:type="spellEnd"/>
      <w:r w:rsidRPr="00374BB6">
        <w:rPr>
          <w:rFonts w:ascii="Times New Roman" w:hAnsi="Times New Roman"/>
        </w:rPr>
        <w:t xml:space="preserve"> nr. 129 din 11 </w:t>
      </w:r>
      <w:proofErr w:type="spellStart"/>
      <w:r w:rsidRPr="00374BB6">
        <w:rPr>
          <w:rFonts w:ascii="Times New Roman" w:hAnsi="Times New Roman"/>
        </w:rPr>
        <w:t>iulie</w:t>
      </w:r>
      <w:proofErr w:type="spellEnd"/>
      <w:r w:rsidRPr="00374BB6">
        <w:rPr>
          <w:rFonts w:ascii="Times New Roman" w:hAnsi="Times New Roman"/>
        </w:rPr>
        <w:t xml:space="preserve"> 2019 </w:t>
      </w:r>
      <w:proofErr w:type="spellStart"/>
      <w:r w:rsidRPr="00374BB6">
        <w:rPr>
          <w:rFonts w:ascii="Times New Roman" w:hAnsi="Times New Roman"/>
        </w:rPr>
        <w:t>pentru</w:t>
      </w:r>
      <w:proofErr w:type="spellEnd"/>
      <w:r w:rsidRPr="00374BB6">
        <w:rPr>
          <w:rFonts w:ascii="Times New Roman" w:hAnsi="Times New Roman"/>
        </w:rPr>
        <w:t xml:space="preserve"> </w:t>
      </w:r>
      <w:proofErr w:type="spellStart"/>
      <w:r w:rsidRPr="00374BB6">
        <w:rPr>
          <w:rFonts w:ascii="Times New Roman" w:hAnsi="Times New Roman"/>
        </w:rPr>
        <w:t>prevenirea</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combaterea</w:t>
      </w:r>
      <w:proofErr w:type="spellEnd"/>
      <w:r w:rsidRPr="00374BB6">
        <w:rPr>
          <w:rFonts w:ascii="Times New Roman" w:hAnsi="Times New Roman"/>
        </w:rPr>
        <w:t xml:space="preserve"> </w:t>
      </w:r>
      <w:proofErr w:type="spellStart"/>
      <w:r w:rsidRPr="00374BB6">
        <w:rPr>
          <w:rFonts w:ascii="Times New Roman" w:hAnsi="Times New Roman"/>
        </w:rPr>
        <w:t>spălării</w:t>
      </w:r>
      <w:proofErr w:type="spellEnd"/>
      <w:r w:rsidRPr="00374BB6">
        <w:rPr>
          <w:rFonts w:ascii="Times New Roman" w:hAnsi="Times New Roman"/>
        </w:rPr>
        <w:t xml:space="preserve"> </w:t>
      </w:r>
      <w:proofErr w:type="spellStart"/>
      <w:r w:rsidRPr="00374BB6">
        <w:rPr>
          <w:rFonts w:ascii="Times New Roman" w:hAnsi="Times New Roman"/>
        </w:rPr>
        <w:t>banilor</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finanţării</w:t>
      </w:r>
      <w:proofErr w:type="spellEnd"/>
      <w:r w:rsidRPr="00374BB6">
        <w:rPr>
          <w:rFonts w:ascii="Times New Roman" w:hAnsi="Times New Roman"/>
        </w:rPr>
        <w:t xml:space="preserve"> </w:t>
      </w:r>
      <w:proofErr w:type="spellStart"/>
      <w:r w:rsidRPr="00374BB6">
        <w:rPr>
          <w:rFonts w:ascii="Times New Roman" w:hAnsi="Times New Roman"/>
        </w:rPr>
        <w:t>terorismului</w:t>
      </w:r>
      <w:proofErr w:type="spellEnd"/>
      <w:r w:rsidRPr="00374BB6">
        <w:rPr>
          <w:rFonts w:ascii="Times New Roman" w:hAnsi="Times New Roman"/>
        </w:rPr>
        <w:t xml:space="preserve"> </w:t>
      </w:r>
      <w:proofErr w:type="spellStart"/>
      <w:r w:rsidRPr="00374BB6">
        <w:rPr>
          <w:rFonts w:ascii="Times New Roman" w:hAnsi="Times New Roman"/>
        </w:rPr>
        <w:t>modificată</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completată</w:t>
      </w:r>
      <w:proofErr w:type="spellEnd"/>
      <w:r w:rsidRPr="00374BB6">
        <w:rPr>
          <w:rFonts w:ascii="Times New Roman" w:hAnsi="Times New Roman"/>
        </w:rPr>
        <w:t xml:space="preserve"> </w:t>
      </w:r>
      <w:proofErr w:type="spellStart"/>
      <w:r w:rsidRPr="00374BB6">
        <w:rPr>
          <w:rFonts w:ascii="Times New Roman" w:hAnsi="Times New Roman"/>
        </w:rPr>
        <w:t>prin</w:t>
      </w:r>
      <w:proofErr w:type="spellEnd"/>
      <w:r w:rsidRPr="00374BB6">
        <w:rPr>
          <w:rFonts w:ascii="Times New Roman" w:hAnsi="Times New Roman"/>
        </w:rPr>
        <w:t xml:space="preserve"> </w:t>
      </w:r>
      <w:proofErr w:type="spellStart"/>
      <w:r w:rsidRPr="00374BB6">
        <w:rPr>
          <w:rFonts w:ascii="Times New Roman" w:hAnsi="Times New Roman"/>
        </w:rPr>
        <w:t>Legea</w:t>
      </w:r>
      <w:proofErr w:type="spellEnd"/>
      <w:r w:rsidRPr="00374BB6">
        <w:rPr>
          <w:rFonts w:ascii="Times New Roman" w:hAnsi="Times New Roman"/>
        </w:rPr>
        <w:t xml:space="preserve"> 315/2021, </w:t>
      </w:r>
      <w:proofErr w:type="spellStart"/>
      <w:r w:rsidRPr="00374BB6">
        <w:rPr>
          <w:rFonts w:ascii="Times New Roman" w:hAnsi="Times New Roman"/>
        </w:rPr>
        <w:t>în</w:t>
      </w:r>
      <w:proofErr w:type="spellEnd"/>
      <w:r w:rsidRPr="00374BB6">
        <w:rPr>
          <w:rFonts w:ascii="Times New Roman" w:hAnsi="Times New Roman"/>
        </w:rPr>
        <w:t xml:space="preserve"> </w:t>
      </w:r>
      <w:proofErr w:type="gramStart"/>
      <w:r w:rsidRPr="00374BB6">
        <w:rPr>
          <w:rFonts w:ascii="Times New Roman" w:hAnsi="Times New Roman"/>
        </w:rPr>
        <w:t xml:space="preserve">particular </w:t>
      </w:r>
      <w:proofErr w:type="spellStart"/>
      <w:r w:rsidRPr="00374BB6">
        <w:rPr>
          <w:rFonts w:ascii="Times New Roman" w:hAnsi="Times New Roman"/>
        </w:rPr>
        <w:t>obligaţia</w:t>
      </w:r>
      <w:proofErr w:type="spellEnd"/>
      <w:proofErr w:type="gramEnd"/>
      <w:r w:rsidRPr="00374BB6">
        <w:rPr>
          <w:rFonts w:ascii="Times New Roman" w:hAnsi="Times New Roman"/>
        </w:rPr>
        <w:t xml:space="preserve"> </w:t>
      </w:r>
      <w:proofErr w:type="spellStart"/>
      <w:r w:rsidRPr="00374BB6">
        <w:rPr>
          <w:rFonts w:ascii="Times New Roman" w:hAnsi="Times New Roman"/>
        </w:rPr>
        <w:t>actualizării</w:t>
      </w:r>
      <w:proofErr w:type="spellEnd"/>
      <w:r w:rsidRPr="00374BB6">
        <w:rPr>
          <w:rFonts w:ascii="Times New Roman" w:hAnsi="Times New Roman"/>
        </w:rPr>
        <w:t xml:space="preserve"> </w:t>
      </w:r>
      <w:proofErr w:type="spellStart"/>
      <w:r w:rsidRPr="00374BB6">
        <w:rPr>
          <w:rFonts w:ascii="Times New Roman" w:hAnsi="Times New Roman"/>
        </w:rPr>
        <w:t>informaţiilor</w:t>
      </w:r>
      <w:proofErr w:type="spellEnd"/>
      <w:r w:rsidRPr="00374BB6">
        <w:rPr>
          <w:rFonts w:ascii="Times New Roman" w:hAnsi="Times New Roman"/>
        </w:rPr>
        <w:t xml:space="preserve"> de </w:t>
      </w:r>
      <w:proofErr w:type="spellStart"/>
      <w:r w:rsidRPr="00374BB6">
        <w:rPr>
          <w:rFonts w:ascii="Times New Roman" w:hAnsi="Times New Roman"/>
        </w:rPr>
        <w:t>fiecare</w:t>
      </w:r>
      <w:proofErr w:type="spellEnd"/>
      <w:r w:rsidRPr="00374BB6">
        <w:rPr>
          <w:rFonts w:ascii="Times New Roman" w:hAnsi="Times New Roman"/>
        </w:rPr>
        <w:t xml:space="preserve"> </w:t>
      </w:r>
      <w:proofErr w:type="spellStart"/>
      <w:r w:rsidRPr="00374BB6">
        <w:rPr>
          <w:rFonts w:ascii="Times New Roman" w:hAnsi="Times New Roman"/>
        </w:rPr>
        <w:t>dată</w:t>
      </w:r>
      <w:proofErr w:type="spellEnd"/>
      <w:r w:rsidRPr="00374BB6">
        <w:rPr>
          <w:rFonts w:ascii="Times New Roman" w:hAnsi="Times New Roman"/>
        </w:rPr>
        <w:t xml:space="preserve"> </w:t>
      </w:r>
      <w:proofErr w:type="spellStart"/>
      <w:r w:rsidRPr="00374BB6">
        <w:rPr>
          <w:rFonts w:ascii="Times New Roman" w:hAnsi="Times New Roman"/>
        </w:rPr>
        <w:t>când</w:t>
      </w:r>
      <w:proofErr w:type="spellEnd"/>
      <w:r w:rsidRPr="00374BB6">
        <w:rPr>
          <w:rFonts w:ascii="Times New Roman" w:hAnsi="Times New Roman"/>
        </w:rPr>
        <w:t xml:space="preserve"> are loc o </w:t>
      </w:r>
      <w:proofErr w:type="spellStart"/>
      <w:r w:rsidRPr="00374BB6">
        <w:rPr>
          <w:rFonts w:ascii="Times New Roman" w:hAnsi="Times New Roman"/>
        </w:rPr>
        <w:t>modificare</w:t>
      </w:r>
      <w:proofErr w:type="spellEnd"/>
      <w:r w:rsidRPr="00374BB6">
        <w:rPr>
          <w:rFonts w:ascii="Times New Roman" w:hAnsi="Times New Roman"/>
        </w:rPr>
        <w:t xml:space="preserv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acestora</w:t>
      </w:r>
      <w:proofErr w:type="spellEnd"/>
      <w:r w:rsidRPr="00374BB6">
        <w:rPr>
          <w:rFonts w:ascii="Times New Roman" w:hAnsi="Times New Roman"/>
        </w:rPr>
        <w:t xml:space="preserve">, sub </w:t>
      </w:r>
      <w:proofErr w:type="spellStart"/>
      <w:r w:rsidRPr="00374BB6">
        <w:rPr>
          <w:rFonts w:ascii="Times New Roman" w:hAnsi="Times New Roman"/>
        </w:rPr>
        <w:t>rezerva</w:t>
      </w:r>
      <w:proofErr w:type="spellEnd"/>
      <w:r w:rsidRPr="00374BB6">
        <w:rPr>
          <w:rFonts w:ascii="Times New Roman" w:hAnsi="Times New Roman"/>
        </w:rPr>
        <w:t xml:space="preserve"> </w:t>
      </w:r>
      <w:proofErr w:type="spellStart"/>
      <w:r w:rsidRPr="00374BB6">
        <w:rPr>
          <w:rFonts w:ascii="Times New Roman" w:hAnsi="Times New Roman"/>
        </w:rPr>
        <w:t>aplicării</w:t>
      </w:r>
      <w:proofErr w:type="spellEnd"/>
      <w:r w:rsidRPr="00374BB6">
        <w:rPr>
          <w:rFonts w:ascii="Times New Roman" w:hAnsi="Times New Roman"/>
        </w:rPr>
        <w:t xml:space="preserve"> </w:t>
      </w:r>
      <w:proofErr w:type="spellStart"/>
      <w:r w:rsidRPr="00374BB6">
        <w:rPr>
          <w:rFonts w:ascii="Times New Roman" w:hAnsi="Times New Roman"/>
        </w:rPr>
        <w:t>sancţiunilor</w:t>
      </w:r>
      <w:proofErr w:type="spellEnd"/>
      <w:r w:rsidRPr="00374BB6">
        <w:rPr>
          <w:rFonts w:ascii="Times New Roman" w:hAnsi="Times New Roman"/>
        </w:rPr>
        <w:t xml:space="preserve"> </w:t>
      </w:r>
      <w:proofErr w:type="spellStart"/>
      <w:r w:rsidRPr="00374BB6">
        <w:rPr>
          <w:rFonts w:ascii="Times New Roman" w:hAnsi="Times New Roman"/>
        </w:rPr>
        <w:t>contravenţionale</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dizolvării</w:t>
      </w:r>
      <w:proofErr w:type="spellEnd"/>
      <w:r w:rsidRPr="00374BB6">
        <w:rPr>
          <w:rFonts w:ascii="Times New Roman" w:hAnsi="Times New Roman"/>
        </w:rPr>
        <w:t xml:space="preserve"> </w:t>
      </w:r>
      <w:proofErr w:type="spellStart"/>
      <w:r w:rsidRPr="00374BB6">
        <w:rPr>
          <w:rFonts w:ascii="Times New Roman" w:hAnsi="Times New Roman"/>
        </w:rPr>
        <w:t>societăţii</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acest</w:t>
      </w:r>
      <w:proofErr w:type="spellEnd"/>
      <w:r w:rsidRPr="00374BB6">
        <w:rPr>
          <w:rFonts w:ascii="Times New Roman" w:hAnsi="Times New Roman"/>
        </w:rPr>
        <w:t xml:space="preserve"> </w:t>
      </w:r>
      <w:proofErr w:type="spellStart"/>
      <w:r w:rsidRPr="00374BB6">
        <w:rPr>
          <w:rFonts w:ascii="Times New Roman" w:hAnsi="Times New Roman"/>
        </w:rPr>
        <w:t>sens</w:t>
      </w:r>
      <w:proofErr w:type="spellEnd"/>
      <w:r w:rsidRPr="00374BB6">
        <w:rPr>
          <w:rFonts w:ascii="Times New Roman" w:hAnsi="Times New Roman"/>
        </w:rPr>
        <w:t xml:space="preserve">, </w:t>
      </w:r>
      <w:proofErr w:type="spellStart"/>
      <w:r w:rsidRPr="00374BB6">
        <w:rPr>
          <w:rFonts w:ascii="Times New Roman" w:hAnsi="Times New Roman"/>
        </w:rPr>
        <w:t>îmi</w:t>
      </w:r>
      <w:proofErr w:type="spellEnd"/>
      <w:r w:rsidRPr="00374BB6">
        <w:rPr>
          <w:rFonts w:ascii="Times New Roman" w:hAnsi="Times New Roman"/>
        </w:rPr>
        <w:t xml:space="preserve"> </w:t>
      </w:r>
      <w:proofErr w:type="spellStart"/>
      <w:r w:rsidRPr="00374BB6">
        <w:rPr>
          <w:rFonts w:ascii="Times New Roman" w:hAnsi="Times New Roman"/>
        </w:rPr>
        <w:t>asum</w:t>
      </w:r>
      <w:proofErr w:type="spellEnd"/>
      <w:r w:rsidRPr="00374BB6">
        <w:rPr>
          <w:rFonts w:ascii="Times New Roman" w:hAnsi="Times New Roman"/>
        </w:rPr>
        <w:t xml:space="preserve"> </w:t>
      </w:r>
      <w:proofErr w:type="spellStart"/>
      <w:r w:rsidRPr="00374BB6">
        <w:rPr>
          <w:rFonts w:ascii="Times New Roman" w:hAnsi="Times New Roman"/>
        </w:rPr>
        <w:t>obligaţia</w:t>
      </w:r>
      <w:proofErr w:type="spellEnd"/>
      <w:r w:rsidRPr="00374BB6">
        <w:rPr>
          <w:rFonts w:ascii="Times New Roman" w:hAnsi="Times New Roman"/>
        </w:rPr>
        <w:t xml:space="preserve"> de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informa</w:t>
      </w:r>
      <w:proofErr w:type="spellEnd"/>
      <w:r w:rsidRPr="00374BB6">
        <w:rPr>
          <w:rFonts w:ascii="Times New Roman" w:hAnsi="Times New Roman"/>
        </w:rPr>
        <w:t xml:space="preserve"> in </w:t>
      </w:r>
      <w:proofErr w:type="spellStart"/>
      <w:r w:rsidRPr="00374BB6">
        <w:rPr>
          <w:rFonts w:ascii="Times New Roman" w:hAnsi="Times New Roman"/>
        </w:rPr>
        <w:t>paralel</w:t>
      </w:r>
      <w:proofErr w:type="spellEnd"/>
      <w:r w:rsidRPr="00374BB6">
        <w:rPr>
          <w:rFonts w:ascii="Times New Roman" w:hAnsi="Times New Roman"/>
        </w:rPr>
        <w:t xml:space="preserve"> </w:t>
      </w:r>
      <w:proofErr w:type="spellStart"/>
      <w:r w:rsidRPr="00374BB6">
        <w:rPr>
          <w:rFonts w:ascii="Times New Roman" w:hAnsi="Times New Roman"/>
        </w:rPr>
        <w:t>atât</w:t>
      </w:r>
      <w:proofErr w:type="spellEnd"/>
      <w:r w:rsidRPr="00374BB6">
        <w:rPr>
          <w:rFonts w:ascii="Times New Roman" w:hAnsi="Times New Roman"/>
        </w:rPr>
        <w:t xml:space="preserve"> </w:t>
      </w:r>
      <w:proofErr w:type="spellStart"/>
      <w:r w:rsidRPr="00374BB6">
        <w:rPr>
          <w:rFonts w:ascii="Times New Roman" w:hAnsi="Times New Roman"/>
        </w:rPr>
        <w:t>coordonatorul</w:t>
      </w:r>
      <w:proofErr w:type="spellEnd"/>
      <w:r w:rsidRPr="00374BB6">
        <w:rPr>
          <w:rFonts w:ascii="Times New Roman" w:hAnsi="Times New Roman"/>
        </w:rPr>
        <w:t xml:space="preserve"> de </w:t>
      </w:r>
      <w:proofErr w:type="spellStart"/>
      <w:r w:rsidRPr="00374BB6">
        <w:rPr>
          <w:rFonts w:ascii="Times New Roman" w:hAnsi="Times New Roman"/>
        </w:rPr>
        <w:t>reformă</w:t>
      </w:r>
      <w:proofErr w:type="spellEnd"/>
      <w:r w:rsidRPr="00374BB6">
        <w:rPr>
          <w:rFonts w:ascii="Times New Roman" w:hAnsi="Times New Roman"/>
        </w:rPr>
        <w:t xml:space="preserve">, </w:t>
      </w:r>
      <w:proofErr w:type="spellStart"/>
      <w:r w:rsidRPr="00374BB6">
        <w:rPr>
          <w:rFonts w:ascii="Times New Roman" w:hAnsi="Times New Roman"/>
        </w:rPr>
        <w:t>cât</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ORC de </w:t>
      </w:r>
      <w:proofErr w:type="spellStart"/>
      <w:r w:rsidRPr="00374BB6">
        <w:rPr>
          <w:rFonts w:ascii="Times New Roman" w:hAnsi="Times New Roman"/>
        </w:rPr>
        <w:t>fiecare</w:t>
      </w:r>
      <w:proofErr w:type="spellEnd"/>
      <w:r w:rsidRPr="00374BB6">
        <w:rPr>
          <w:rFonts w:ascii="Times New Roman" w:hAnsi="Times New Roman"/>
        </w:rPr>
        <w:t xml:space="preserve"> </w:t>
      </w:r>
      <w:proofErr w:type="spellStart"/>
      <w:r w:rsidRPr="00374BB6">
        <w:rPr>
          <w:rFonts w:ascii="Times New Roman" w:hAnsi="Times New Roman"/>
        </w:rPr>
        <w:t>dată</w:t>
      </w:r>
      <w:proofErr w:type="spellEnd"/>
      <w:r w:rsidRPr="00374BB6">
        <w:rPr>
          <w:rFonts w:ascii="Times New Roman" w:hAnsi="Times New Roman"/>
        </w:rPr>
        <w:t xml:space="preserve"> </w:t>
      </w:r>
      <w:proofErr w:type="spellStart"/>
      <w:r w:rsidRPr="00374BB6">
        <w:rPr>
          <w:rFonts w:ascii="Times New Roman" w:hAnsi="Times New Roman"/>
        </w:rPr>
        <w:t>când</w:t>
      </w:r>
      <w:proofErr w:type="spellEnd"/>
      <w:r w:rsidRPr="00374BB6">
        <w:rPr>
          <w:rFonts w:ascii="Times New Roman" w:hAnsi="Times New Roman"/>
        </w:rPr>
        <w:t xml:space="preserve"> are loc o </w:t>
      </w:r>
      <w:proofErr w:type="spellStart"/>
      <w:r w:rsidRPr="00374BB6">
        <w:rPr>
          <w:rFonts w:ascii="Times New Roman" w:hAnsi="Times New Roman"/>
        </w:rPr>
        <w:t>modificare</w:t>
      </w:r>
      <w:proofErr w:type="spellEnd"/>
      <w:r w:rsidRPr="00374BB6">
        <w:rPr>
          <w:rFonts w:ascii="Times New Roman" w:hAnsi="Times New Roman"/>
        </w:rPr>
        <w:t xml:space="preserv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informaţiilor</w:t>
      </w:r>
      <w:proofErr w:type="spellEnd"/>
      <w:r w:rsidRPr="00374BB6">
        <w:rPr>
          <w:rFonts w:ascii="Times New Roman" w:hAnsi="Times New Roman"/>
        </w:rPr>
        <w:t xml:space="preserve"> </w:t>
      </w:r>
      <w:proofErr w:type="spellStart"/>
      <w:r w:rsidRPr="00374BB6">
        <w:rPr>
          <w:rFonts w:ascii="Times New Roman" w:hAnsi="Times New Roman"/>
        </w:rPr>
        <w:t>privind</w:t>
      </w:r>
      <w:proofErr w:type="spellEnd"/>
      <w:r w:rsidRPr="00374BB6">
        <w:rPr>
          <w:rFonts w:ascii="Times New Roman" w:hAnsi="Times New Roman"/>
        </w:rPr>
        <w:t xml:space="preserve"> </w:t>
      </w:r>
      <w:proofErr w:type="spellStart"/>
      <w:r w:rsidRPr="00374BB6">
        <w:rPr>
          <w:rFonts w:ascii="Times New Roman" w:hAnsi="Times New Roman"/>
        </w:rPr>
        <w:t>beneficiarul</w:t>
      </w:r>
      <w:proofErr w:type="spellEnd"/>
      <w:r w:rsidRPr="00374BB6">
        <w:rPr>
          <w:rFonts w:ascii="Times New Roman" w:hAnsi="Times New Roman"/>
        </w:rPr>
        <w:t xml:space="preserve"> real al </w:t>
      </w:r>
      <w:proofErr w:type="spellStart"/>
      <w:r w:rsidRPr="00374BB6">
        <w:rPr>
          <w:rFonts w:ascii="Times New Roman" w:hAnsi="Times New Roman"/>
        </w:rPr>
        <w:t>societății</w:t>
      </w:r>
      <w:proofErr w:type="spellEnd"/>
      <w:r w:rsidRPr="00374BB6">
        <w:rPr>
          <w:rFonts w:ascii="Times New Roman" w:hAnsi="Times New Roman"/>
        </w:rPr>
        <w:t xml:space="preserve"> pe care o </w:t>
      </w:r>
      <w:proofErr w:type="spellStart"/>
      <w:r w:rsidRPr="00374BB6">
        <w:rPr>
          <w:rFonts w:ascii="Times New Roman" w:hAnsi="Times New Roman"/>
        </w:rPr>
        <w:t>reprezint</w:t>
      </w:r>
      <w:proofErr w:type="spellEnd"/>
      <w:r w:rsidRPr="00374BB6">
        <w:rPr>
          <w:rFonts w:ascii="Times New Roman" w:hAnsi="Times New Roman"/>
        </w:rPr>
        <w:t xml:space="preserve">, pe </w:t>
      </w:r>
      <w:proofErr w:type="spellStart"/>
      <w:r w:rsidRPr="00374BB6">
        <w:rPr>
          <w:rFonts w:ascii="Times New Roman" w:hAnsi="Times New Roman"/>
        </w:rPr>
        <w:t>durata</w:t>
      </w:r>
      <w:proofErr w:type="spellEnd"/>
      <w:r w:rsidRPr="00374BB6">
        <w:rPr>
          <w:rFonts w:ascii="Times New Roman" w:hAnsi="Times New Roman"/>
        </w:rPr>
        <w:t xml:space="preserve"> </w:t>
      </w:r>
      <w:proofErr w:type="spellStart"/>
      <w:r w:rsidRPr="00374BB6">
        <w:rPr>
          <w:rFonts w:ascii="Times New Roman" w:hAnsi="Times New Roman"/>
        </w:rPr>
        <w:t>angajamentelor</w:t>
      </w:r>
      <w:proofErr w:type="spellEnd"/>
      <w:r w:rsidRPr="00374BB6">
        <w:rPr>
          <w:rFonts w:ascii="Times New Roman" w:hAnsi="Times New Roman"/>
        </w:rPr>
        <w:t xml:space="preserve"> </w:t>
      </w:r>
      <w:proofErr w:type="spellStart"/>
      <w:r w:rsidRPr="00374BB6">
        <w:rPr>
          <w:rFonts w:ascii="Times New Roman" w:hAnsi="Times New Roman"/>
        </w:rPr>
        <w:t>legale</w:t>
      </w:r>
      <w:proofErr w:type="spellEnd"/>
      <w:r w:rsidRPr="00374BB6">
        <w:rPr>
          <w:rFonts w:ascii="Times New Roman" w:hAnsi="Times New Roman"/>
        </w:rPr>
        <w:t xml:space="preserve"> </w:t>
      </w:r>
      <w:proofErr w:type="spellStart"/>
      <w:r w:rsidRPr="00374BB6">
        <w:rPr>
          <w:rFonts w:ascii="Times New Roman" w:hAnsi="Times New Roman"/>
        </w:rPr>
        <w:t>încheiate</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cadrul</w:t>
      </w:r>
      <w:proofErr w:type="spellEnd"/>
      <w:r w:rsidRPr="00374BB6">
        <w:rPr>
          <w:rFonts w:ascii="Times New Roman" w:hAnsi="Times New Roman"/>
        </w:rPr>
        <w:t xml:space="preserve"> PNRR. </w:t>
      </w:r>
    </w:p>
    <w:p w14:paraId="17D9517E" w14:textId="77777777" w:rsidR="00895829" w:rsidRPr="00374BB6" w:rsidRDefault="00895829" w:rsidP="00895829">
      <w:pPr>
        <w:shd w:val="clear" w:color="auto" w:fill="FFFFFF"/>
        <w:spacing w:before="120"/>
        <w:contextualSpacing/>
        <w:jc w:val="both"/>
        <w:outlineLvl w:val="3"/>
        <w:rPr>
          <w:rFonts w:ascii="Times New Roman" w:hAnsi="Times New Roman"/>
        </w:rPr>
      </w:pPr>
    </w:p>
    <w:p w14:paraId="07181B47" w14:textId="77777777" w:rsidR="00895829" w:rsidRPr="00374BB6" w:rsidRDefault="00895829" w:rsidP="00895829">
      <w:pPr>
        <w:jc w:val="both"/>
        <w:rPr>
          <w:rFonts w:ascii="Times New Roman" w:hAnsi="Times New Roman"/>
        </w:rPr>
      </w:pPr>
      <w:r w:rsidRPr="00374BB6">
        <w:rPr>
          <w:rFonts w:ascii="Times New Roman" w:hAnsi="Times New Roman"/>
        </w:rPr>
        <w:t xml:space="preserve">Data: </w:t>
      </w:r>
    </w:p>
    <w:p w14:paraId="42DB37BA" w14:textId="77777777" w:rsidR="00895829" w:rsidRPr="00374BB6" w:rsidRDefault="00895829" w:rsidP="00895829">
      <w:pPr>
        <w:jc w:val="both"/>
        <w:rPr>
          <w:rFonts w:ascii="Times New Roman" w:hAnsi="Times New Roman"/>
        </w:rPr>
      </w:pPr>
      <w:proofErr w:type="spellStart"/>
      <w:r w:rsidRPr="00374BB6">
        <w:rPr>
          <w:rFonts w:ascii="Times New Roman" w:hAnsi="Times New Roman"/>
        </w:rPr>
        <w:t>Nume</w:t>
      </w:r>
      <w:proofErr w:type="spellEnd"/>
      <w:r w:rsidRPr="00374BB6">
        <w:rPr>
          <w:rFonts w:ascii="Times New Roman" w:hAnsi="Times New Roman"/>
        </w:rPr>
        <w:t xml:space="preserve">, </w:t>
      </w:r>
      <w:proofErr w:type="spellStart"/>
      <w:r w:rsidRPr="00374BB6">
        <w:rPr>
          <w:rFonts w:ascii="Times New Roman" w:hAnsi="Times New Roman"/>
        </w:rPr>
        <w:t>prenume</w:t>
      </w:r>
      <w:proofErr w:type="spellEnd"/>
      <w:r w:rsidRPr="00374BB6">
        <w:rPr>
          <w:rFonts w:ascii="Times New Roman" w:hAnsi="Times New Roman"/>
        </w:rPr>
        <w:t xml:space="preserve">: </w:t>
      </w:r>
    </w:p>
    <w:p w14:paraId="6EF5B89A" w14:textId="77777777" w:rsidR="00895829" w:rsidRPr="00A42C09" w:rsidRDefault="00895829" w:rsidP="00895829">
      <w:pPr>
        <w:jc w:val="both"/>
        <w:rPr>
          <w:rFonts w:ascii="Times New Roman" w:hAnsi="Times New Roman"/>
        </w:rPr>
      </w:pPr>
      <w:proofErr w:type="spellStart"/>
      <w:r w:rsidRPr="00374BB6">
        <w:rPr>
          <w:rFonts w:ascii="Times New Roman" w:hAnsi="Times New Roman"/>
        </w:rPr>
        <w:t>Semnătura</w:t>
      </w:r>
      <w:proofErr w:type="spellEnd"/>
      <w:r w:rsidRPr="00374BB6">
        <w:rPr>
          <w:rFonts w:ascii="Times New Roman" w:hAnsi="Times New Roman"/>
        </w:rPr>
        <w:t xml:space="preserve"> </w:t>
      </w:r>
      <w:proofErr w:type="spellStart"/>
      <w:r w:rsidRPr="00374BB6">
        <w:rPr>
          <w:rFonts w:ascii="Times New Roman" w:hAnsi="Times New Roman"/>
        </w:rPr>
        <w:t>reprezentantului</w:t>
      </w:r>
      <w:proofErr w:type="spellEnd"/>
      <w:r w:rsidRPr="00374BB6">
        <w:rPr>
          <w:rFonts w:ascii="Times New Roman" w:hAnsi="Times New Roman"/>
        </w:rPr>
        <w:t xml:space="preserve"> legal/</w:t>
      </w:r>
      <w:proofErr w:type="spellStart"/>
      <w:r w:rsidRPr="00374BB6">
        <w:rPr>
          <w:rFonts w:ascii="Times New Roman" w:hAnsi="Times New Roman"/>
        </w:rPr>
        <w:t>persoanei</w:t>
      </w:r>
      <w:proofErr w:type="spellEnd"/>
      <w:r w:rsidRPr="00374BB6">
        <w:rPr>
          <w:rFonts w:ascii="Times New Roman" w:hAnsi="Times New Roman"/>
        </w:rPr>
        <w:t xml:space="preserve"> </w:t>
      </w:r>
      <w:proofErr w:type="spellStart"/>
      <w:proofErr w:type="gramStart"/>
      <w:r w:rsidRPr="00374BB6">
        <w:rPr>
          <w:rFonts w:ascii="Times New Roman" w:hAnsi="Times New Roman"/>
        </w:rPr>
        <w:t>împuternicite</w:t>
      </w:r>
      <w:proofErr w:type="spellEnd"/>
      <w:r w:rsidRPr="00374BB6">
        <w:rPr>
          <w:rFonts w:ascii="Times New Roman" w:hAnsi="Times New Roman"/>
        </w:rPr>
        <w:t xml:space="preserve">  al</w:t>
      </w:r>
      <w:proofErr w:type="gramEnd"/>
      <w:r w:rsidRPr="00374BB6">
        <w:rPr>
          <w:rFonts w:ascii="Times New Roman" w:hAnsi="Times New Roman"/>
        </w:rPr>
        <w:t xml:space="preserve">/a </w:t>
      </w:r>
      <w:proofErr w:type="spellStart"/>
      <w:r w:rsidRPr="00374BB6">
        <w:rPr>
          <w:rFonts w:ascii="Times New Roman" w:hAnsi="Times New Roman"/>
        </w:rPr>
        <w:t>prestatorului</w:t>
      </w:r>
      <w:proofErr w:type="spellEnd"/>
      <w:r w:rsidRPr="00A42C09">
        <w:rPr>
          <w:rFonts w:ascii="Times New Roman" w:hAnsi="Times New Roman"/>
        </w:rPr>
        <w:t xml:space="preserve"> </w:t>
      </w:r>
    </w:p>
    <w:p w14:paraId="63B7EA93" w14:textId="77777777" w:rsidR="00895829" w:rsidRPr="00A42C09" w:rsidRDefault="00895829" w:rsidP="00895829">
      <w:pPr>
        <w:rPr>
          <w:rFonts w:ascii="Times New Roman" w:hAnsi="Times New Roman"/>
          <w:i/>
          <w:sz w:val="24"/>
          <w:szCs w:val="24"/>
        </w:rPr>
      </w:pPr>
    </w:p>
    <w:p w14:paraId="21AEE258" w14:textId="77777777" w:rsidR="00895829" w:rsidRDefault="00895829" w:rsidP="00895829">
      <w:pPr>
        <w:rPr>
          <w:rFonts w:ascii="Times New Roman" w:hAnsi="Times New Roman"/>
          <w:i/>
          <w:sz w:val="18"/>
          <w:szCs w:val="18"/>
        </w:rPr>
      </w:pPr>
    </w:p>
    <w:p w14:paraId="4D2E14BF" w14:textId="77777777" w:rsidR="00895829" w:rsidRDefault="00895829" w:rsidP="00895829">
      <w:pPr>
        <w:rPr>
          <w:rFonts w:ascii="Times New Roman" w:hAnsi="Times New Roman"/>
          <w:i/>
          <w:sz w:val="18"/>
          <w:szCs w:val="18"/>
        </w:rPr>
      </w:pPr>
    </w:p>
    <w:p w14:paraId="7BDEC7DD" w14:textId="77777777" w:rsidR="00895829" w:rsidRDefault="00895829" w:rsidP="00895829">
      <w:pPr>
        <w:rPr>
          <w:rFonts w:ascii="Times New Roman" w:hAnsi="Times New Roman"/>
          <w:i/>
          <w:sz w:val="18"/>
          <w:szCs w:val="18"/>
        </w:rPr>
      </w:pPr>
    </w:p>
    <w:p w14:paraId="2CA65961" w14:textId="77777777" w:rsidR="00895829" w:rsidRDefault="00895829" w:rsidP="00895829">
      <w:pPr>
        <w:rPr>
          <w:rFonts w:ascii="Times New Roman" w:hAnsi="Times New Roman"/>
          <w:i/>
          <w:sz w:val="18"/>
          <w:szCs w:val="18"/>
        </w:rPr>
      </w:pPr>
    </w:p>
    <w:p w14:paraId="04BFADE4" w14:textId="77777777" w:rsidR="00895829" w:rsidRDefault="00895829" w:rsidP="00895829">
      <w:pPr>
        <w:rPr>
          <w:rFonts w:ascii="Times New Roman" w:hAnsi="Times New Roman"/>
          <w:i/>
          <w:sz w:val="18"/>
          <w:szCs w:val="18"/>
        </w:rPr>
      </w:pPr>
    </w:p>
    <w:p w14:paraId="487EBA87" w14:textId="77777777" w:rsidR="00895829" w:rsidRDefault="00895829" w:rsidP="00895829">
      <w:pPr>
        <w:rPr>
          <w:rFonts w:ascii="Times New Roman" w:hAnsi="Times New Roman"/>
          <w:i/>
          <w:sz w:val="18"/>
          <w:szCs w:val="18"/>
        </w:rPr>
      </w:pPr>
    </w:p>
    <w:p w14:paraId="356B9686" w14:textId="24FA394A" w:rsidR="00557393" w:rsidRPr="00A57434" w:rsidRDefault="00256212"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81626" w14:textId="77777777" w:rsidR="003D42CE" w:rsidRDefault="003D42CE">
      <w:r>
        <w:separator/>
      </w:r>
    </w:p>
  </w:endnote>
  <w:endnote w:type="continuationSeparator" w:id="0">
    <w:p w14:paraId="77F4E8FB" w14:textId="77777777" w:rsidR="003D42CE" w:rsidRDefault="003D4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924B5" w14:textId="77777777" w:rsidR="003D42CE" w:rsidRDefault="003D42CE">
      <w:r>
        <w:separator/>
      </w:r>
    </w:p>
  </w:footnote>
  <w:footnote w:type="continuationSeparator" w:id="0">
    <w:p w14:paraId="396CAAED" w14:textId="77777777" w:rsidR="003D42CE" w:rsidRDefault="003D42CE">
      <w:r>
        <w:continuationSeparator/>
      </w:r>
    </w:p>
  </w:footnote>
  <w:footnote w:id="1">
    <w:p w14:paraId="40C69772" w14:textId="77777777" w:rsidR="00895829" w:rsidRPr="00991641" w:rsidRDefault="00895829" w:rsidP="0089582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w:t>
      </w:r>
      <w:proofErr w:type="spellStart"/>
      <w:r w:rsidRPr="00991641">
        <w:rPr>
          <w:rFonts w:ascii="Arial" w:hAnsi="Arial" w:cs="Arial"/>
          <w:sz w:val="16"/>
          <w:szCs w:val="16"/>
        </w:rPr>
        <w:t>Legea</w:t>
      </w:r>
      <w:proofErr w:type="spellEnd"/>
      <w:r w:rsidRPr="00991641">
        <w:rPr>
          <w:rFonts w:ascii="Arial" w:hAnsi="Arial" w:cs="Arial"/>
          <w:sz w:val="16"/>
          <w:szCs w:val="16"/>
        </w:rPr>
        <w:t xml:space="preserve"> nr. 129/2019:</w:t>
      </w:r>
    </w:p>
    <w:p w14:paraId="1DACD86B"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0AF738D9"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494C843E"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177A2D32"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a 25% plus </w:t>
      </w:r>
      <w:proofErr w:type="spellStart"/>
      <w:r w:rsidRPr="00991641">
        <w:rPr>
          <w:rFonts w:ascii="Arial" w:hAnsi="Arial" w:cs="Arial"/>
          <w:color w:val="444444"/>
          <w:sz w:val="16"/>
          <w:szCs w:val="16"/>
        </w:rPr>
        <w:t>unu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capital al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într</w:t>
      </w:r>
      <w:proofErr w:type="spellEnd"/>
      <w:r w:rsidRPr="00991641">
        <w:rPr>
          <w:rFonts w:ascii="Arial" w:hAnsi="Arial" w:cs="Arial"/>
          <w:color w:val="444444"/>
          <w:sz w:val="16"/>
          <w:szCs w:val="16"/>
        </w:rPr>
        <w:t xml:space="preserve">-un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peste</w:t>
      </w:r>
      <w:proofErr w:type="spellEnd"/>
      <w:r w:rsidRPr="00991641">
        <w:rPr>
          <w:rFonts w:ascii="Arial" w:hAnsi="Arial" w:cs="Arial"/>
          <w:color w:val="444444"/>
          <w:sz w:val="16"/>
          <w:szCs w:val="16"/>
        </w:rPr>
        <w:t xml:space="preserve"> 25%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un </w:t>
      </w:r>
      <w:proofErr w:type="spellStart"/>
      <w:r w:rsidRPr="00991641">
        <w:rPr>
          <w:rFonts w:ascii="Arial" w:hAnsi="Arial" w:cs="Arial"/>
          <w:color w:val="444444"/>
          <w:sz w:val="16"/>
          <w:szCs w:val="16"/>
        </w:rPr>
        <w:t>indiciu</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exercitării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a 25% plus </w:t>
      </w:r>
      <w:proofErr w:type="spellStart"/>
      <w:r w:rsidRPr="00991641">
        <w:rPr>
          <w:rFonts w:ascii="Arial" w:hAnsi="Arial" w:cs="Arial"/>
          <w:color w:val="444444"/>
          <w:sz w:val="16"/>
          <w:szCs w:val="16"/>
        </w:rPr>
        <w:t>unu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capital al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într</w:t>
      </w:r>
      <w:proofErr w:type="spellEnd"/>
      <w:r w:rsidRPr="00991641">
        <w:rPr>
          <w:rFonts w:ascii="Arial" w:hAnsi="Arial" w:cs="Arial"/>
          <w:color w:val="444444"/>
          <w:sz w:val="16"/>
          <w:szCs w:val="16"/>
        </w:rPr>
        <w:t xml:space="preserve">-un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peste</w:t>
      </w:r>
      <w:proofErr w:type="spellEnd"/>
      <w:r w:rsidRPr="00991641">
        <w:rPr>
          <w:rFonts w:ascii="Arial" w:hAnsi="Arial" w:cs="Arial"/>
          <w:color w:val="444444"/>
          <w:sz w:val="16"/>
          <w:szCs w:val="16"/>
        </w:rPr>
        <w:t xml:space="preserve"> 25%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entitate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corporativă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străină</w:t>
      </w:r>
      <w:proofErr w:type="spellEnd"/>
      <w:r w:rsidRPr="00991641">
        <w:rPr>
          <w:rFonts w:ascii="Arial" w:hAnsi="Arial" w:cs="Arial"/>
          <w:color w:val="444444"/>
          <w:sz w:val="16"/>
          <w:szCs w:val="16"/>
        </w:rPr>
        <w:t xml:space="preserve">, care se </w:t>
      </w:r>
      <w:proofErr w:type="spellStart"/>
      <w:r w:rsidRPr="00991641">
        <w:rPr>
          <w:rFonts w:ascii="Arial" w:hAnsi="Arial" w:cs="Arial"/>
          <w:color w:val="444444"/>
          <w:sz w:val="16"/>
          <w:szCs w:val="16"/>
        </w:rPr>
        <w:t>află</w:t>
      </w:r>
      <w:proofErr w:type="spellEnd"/>
      <w:r w:rsidRPr="00991641">
        <w:rPr>
          <w:rFonts w:ascii="Arial" w:hAnsi="Arial" w:cs="Arial"/>
          <w:color w:val="444444"/>
          <w:sz w:val="16"/>
          <w:szCs w:val="16"/>
        </w:rPr>
        <w:t xml:space="preserve"> sub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mai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multe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 xml:space="preserve">, care se </w:t>
      </w:r>
      <w:proofErr w:type="spellStart"/>
      <w:r w:rsidRPr="00991641">
        <w:rPr>
          <w:rFonts w:ascii="Arial" w:hAnsi="Arial" w:cs="Arial"/>
          <w:color w:val="444444"/>
          <w:sz w:val="16"/>
          <w:szCs w:val="16"/>
        </w:rPr>
        <w:t>află</w:t>
      </w:r>
      <w:proofErr w:type="spellEnd"/>
      <w:r w:rsidRPr="00991641">
        <w:rPr>
          <w:rFonts w:ascii="Arial" w:hAnsi="Arial" w:cs="Arial"/>
          <w:color w:val="444444"/>
          <w:sz w:val="16"/>
          <w:szCs w:val="16"/>
        </w:rPr>
        <w:t xml:space="preserve"> sub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aceleiaşi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un </w:t>
      </w:r>
      <w:proofErr w:type="spellStart"/>
      <w:r w:rsidRPr="00991641">
        <w:rPr>
          <w:rFonts w:ascii="Arial" w:hAnsi="Arial" w:cs="Arial"/>
          <w:color w:val="444444"/>
          <w:sz w:val="16"/>
          <w:szCs w:val="16"/>
        </w:rPr>
        <w:t>indiciu</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exercitării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proofErr w:type="gramStart"/>
      <w:r w:rsidRPr="00991641">
        <w:rPr>
          <w:rFonts w:ascii="Arial" w:hAnsi="Arial" w:cs="Arial"/>
          <w:color w:val="444444"/>
          <w:sz w:val="16"/>
          <w:szCs w:val="16"/>
        </w:rPr>
        <w:t>proprietate</w:t>
      </w:r>
      <w:proofErr w:type="spellEnd"/>
      <w:r w:rsidRPr="00991641">
        <w:rPr>
          <w:rFonts w:ascii="Arial" w:hAnsi="Arial" w:cs="Arial"/>
          <w:color w:val="444444"/>
          <w:sz w:val="16"/>
          <w:szCs w:val="16"/>
        </w:rPr>
        <w:t>;</w:t>
      </w:r>
      <w:proofErr w:type="gramEnd"/>
    </w:p>
    <w:p w14:paraId="45249581"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depunerea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tuturor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diligenţelor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condiţia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existe</w:t>
      </w:r>
      <w:proofErr w:type="spellEnd"/>
      <w:r w:rsidRPr="00991641">
        <w:rPr>
          <w:rFonts w:ascii="Arial" w:hAnsi="Arial" w:cs="Arial"/>
          <w:color w:val="444444"/>
          <w:sz w:val="16"/>
          <w:szCs w:val="16"/>
        </w:rPr>
        <w:t xml:space="preserve"> motive de </w:t>
      </w:r>
      <w:proofErr w:type="spellStart"/>
      <w:r w:rsidRPr="00991641">
        <w:rPr>
          <w:rFonts w:ascii="Arial" w:hAnsi="Arial" w:cs="Arial"/>
          <w:color w:val="444444"/>
          <w:sz w:val="16"/>
          <w:szCs w:val="16"/>
        </w:rPr>
        <w:t>suspiciune</w:t>
      </w:r>
      <w:proofErr w:type="spellEnd"/>
      <w:r w:rsidRPr="00991641">
        <w:rPr>
          <w:rFonts w:ascii="Arial" w:hAnsi="Arial" w:cs="Arial"/>
          <w:color w:val="444444"/>
          <w:sz w:val="16"/>
          <w:szCs w:val="16"/>
        </w:rPr>
        <w:t xml:space="preserve">, nu se </w:t>
      </w:r>
      <w:proofErr w:type="spellStart"/>
      <w:r w:rsidRPr="00991641">
        <w:rPr>
          <w:rFonts w:ascii="Arial" w:hAnsi="Arial" w:cs="Arial"/>
          <w:color w:val="444444"/>
          <w:sz w:val="16"/>
          <w:szCs w:val="16"/>
        </w:rPr>
        <w:t>identifică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nicio</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există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îndoială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ocupă</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funcţie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conducere</w:t>
      </w:r>
      <w:proofErr w:type="spellEnd"/>
      <w:r w:rsidRPr="00991641">
        <w:rPr>
          <w:rFonts w:ascii="Arial" w:hAnsi="Arial" w:cs="Arial"/>
          <w:color w:val="444444"/>
          <w:sz w:val="16"/>
          <w:szCs w:val="16"/>
        </w:rPr>
        <w:t xml:space="preserve"> de rang superior,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anume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administratorul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administratorii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consiliului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supraveghere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directori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competenţe</w:t>
      </w:r>
      <w:proofErr w:type="spellEnd"/>
      <w:r w:rsidRPr="00991641">
        <w:rPr>
          <w:rFonts w:ascii="Arial" w:hAnsi="Arial" w:cs="Arial"/>
          <w:color w:val="444444"/>
          <w:sz w:val="16"/>
          <w:szCs w:val="16"/>
        </w:rPr>
        <w:t xml:space="preserve"> delegate de la </w:t>
      </w:r>
      <w:proofErr w:type="spellStart"/>
      <w:r w:rsidRPr="00991641">
        <w:rPr>
          <w:rFonts w:ascii="Arial" w:hAnsi="Arial" w:cs="Arial"/>
          <w:color w:val="444444"/>
          <w:sz w:val="16"/>
          <w:szCs w:val="16"/>
        </w:rPr>
        <w:t>administratorul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directoratului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raportoare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evidenţa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măsurilor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luate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vederea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reali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pct. 1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prezentul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punct</w:t>
      </w:r>
      <w:proofErr w:type="spellEnd"/>
      <w:r w:rsidRPr="00991641">
        <w:rPr>
          <w:rFonts w:ascii="Arial" w:hAnsi="Arial" w:cs="Arial"/>
          <w:color w:val="444444"/>
          <w:sz w:val="16"/>
          <w:szCs w:val="16"/>
        </w:rPr>
        <w:t xml:space="preserve">, precum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dificultăţilor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întâmpinate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procesul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verificare</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a</w:t>
      </w:r>
      <w:proofErr w:type="gram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identităţii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beneficiarului</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real;</w:t>
      </w:r>
      <w:proofErr w:type="gramEnd"/>
    </w:p>
    <w:p w14:paraId="27885480"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fiduciilor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construcţiilor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similare</w:t>
      </w:r>
      <w:proofErr w:type="spellEnd"/>
      <w:r w:rsidRPr="00991641">
        <w:rPr>
          <w:rFonts w:ascii="Arial" w:hAnsi="Arial" w:cs="Arial"/>
          <w:color w:val="444444"/>
          <w:sz w:val="16"/>
          <w:szCs w:val="16"/>
        </w:rPr>
        <w:t xml:space="preserve"> - </w:t>
      </w:r>
      <w:proofErr w:type="spellStart"/>
      <w:r w:rsidRPr="00991641">
        <w:rPr>
          <w:rFonts w:ascii="Arial" w:hAnsi="Arial" w:cs="Arial"/>
          <w:color w:val="444444"/>
          <w:sz w:val="16"/>
          <w:szCs w:val="16"/>
        </w:rPr>
        <w:t>toate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următoare</w:t>
      </w:r>
      <w:proofErr w:type="spellEnd"/>
      <w:r w:rsidRPr="00991641">
        <w:rPr>
          <w:rFonts w:ascii="Arial" w:hAnsi="Arial" w:cs="Arial"/>
          <w:color w:val="444444"/>
          <w:sz w:val="16"/>
          <w:szCs w:val="16"/>
        </w:rPr>
        <w:t>:</w:t>
      </w:r>
    </w:p>
    <w:p w14:paraId="341E75C9"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constituitorul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constituitorii</w:t>
      </w:r>
      <w:proofErr w:type="spellEnd"/>
      <w:r w:rsidRPr="00991641">
        <w:rPr>
          <w:rFonts w:ascii="Arial" w:hAnsi="Arial" w:cs="Arial"/>
          <w:color w:val="444444"/>
          <w:sz w:val="16"/>
          <w:szCs w:val="16"/>
        </w:rPr>
        <w:t xml:space="preserve">, precum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desemnate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îi</w:t>
      </w:r>
      <w:proofErr w:type="spellEnd"/>
      <w:r w:rsidRPr="00991641">
        <w:rPr>
          <w:rFonts w:ascii="Arial" w:hAnsi="Arial" w:cs="Arial"/>
          <w:color w:val="444444"/>
          <w:sz w:val="16"/>
          <w:szCs w:val="16"/>
        </w:rPr>
        <w:t xml:space="preserve">/le </w:t>
      </w:r>
      <w:proofErr w:type="spellStart"/>
      <w:r w:rsidRPr="00991641">
        <w:rPr>
          <w:rFonts w:ascii="Arial" w:hAnsi="Arial" w:cs="Arial"/>
          <w:color w:val="444444"/>
          <w:sz w:val="16"/>
          <w:szCs w:val="16"/>
        </w:rPr>
        <w:t>reprezinte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condiţiile</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legii</w:t>
      </w:r>
      <w:proofErr w:type="spellEnd"/>
      <w:r w:rsidRPr="00991641">
        <w:rPr>
          <w:rFonts w:ascii="Arial" w:hAnsi="Arial" w:cs="Arial"/>
          <w:color w:val="444444"/>
          <w:sz w:val="16"/>
          <w:szCs w:val="16"/>
        </w:rPr>
        <w:t>;</w:t>
      </w:r>
      <w:proofErr w:type="gramEnd"/>
    </w:p>
    <w:p w14:paraId="0F997E35"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fiduciarul</w:t>
      </w:r>
      <w:proofErr w:type="spellEnd"/>
      <w:r w:rsidRPr="00991641">
        <w:rPr>
          <w:rFonts w:ascii="Arial" w:hAnsi="Arial" w:cs="Arial"/>
          <w:color w:val="444444"/>
          <w:sz w:val="16"/>
          <w:szCs w:val="16"/>
        </w:rPr>
        <w:t>/</w:t>
      </w:r>
      <w:proofErr w:type="spellStart"/>
      <w:proofErr w:type="gramStart"/>
      <w:r w:rsidRPr="00991641">
        <w:rPr>
          <w:rFonts w:ascii="Arial" w:hAnsi="Arial" w:cs="Arial"/>
          <w:color w:val="444444"/>
          <w:sz w:val="16"/>
          <w:szCs w:val="16"/>
        </w:rPr>
        <w:t>fiduciarii</w:t>
      </w:r>
      <w:proofErr w:type="spellEnd"/>
      <w:r w:rsidRPr="00991641">
        <w:rPr>
          <w:rFonts w:ascii="Arial" w:hAnsi="Arial" w:cs="Arial"/>
          <w:color w:val="444444"/>
          <w:sz w:val="16"/>
          <w:szCs w:val="16"/>
        </w:rPr>
        <w:t>;</w:t>
      </w:r>
      <w:proofErr w:type="gramEnd"/>
    </w:p>
    <w:p w14:paraId="0E8B7719"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beneficiarii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identitatea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acestuia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acestora</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se </w:t>
      </w:r>
      <w:proofErr w:type="spellStart"/>
      <w:r w:rsidRPr="00991641">
        <w:rPr>
          <w:rFonts w:ascii="Arial" w:hAnsi="Arial" w:cs="Arial"/>
          <w:color w:val="444444"/>
          <w:sz w:val="16"/>
          <w:szCs w:val="16"/>
        </w:rPr>
        <w:t>constituie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funcţionează</w:t>
      </w:r>
      <w:proofErr w:type="spellEnd"/>
      <w:r w:rsidRPr="00991641">
        <w:rPr>
          <w:rFonts w:ascii="Arial" w:hAnsi="Arial" w:cs="Arial"/>
          <w:color w:val="444444"/>
          <w:sz w:val="16"/>
          <w:szCs w:val="16"/>
        </w:rPr>
        <w:t xml:space="preserve"> fiducia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construcţia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similară</w:t>
      </w:r>
      <w:proofErr w:type="spellEnd"/>
      <w:r w:rsidRPr="00991641">
        <w:rPr>
          <w:rFonts w:ascii="Arial" w:hAnsi="Arial" w:cs="Arial"/>
          <w:color w:val="444444"/>
          <w:sz w:val="16"/>
          <w:szCs w:val="16"/>
        </w:rPr>
        <w:t>;</w:t>
      </w:r>
      <w:proofErr w:type="gramEnd"/>
    </w:p>
    <w:p w14:paraId="1764A445"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oricare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fiduciei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construcţiei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similare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străin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mijloace</w:t>
      </w:r>
      <w:proofErr w:type="spellEnd"/>
      <w:r w:rsidRPr="00991641">
        <w:rPr>
          <w:rFonts w:ascii="Arial" w:hAnsi="Arial" w:cs="Arial"/>
          <w:color w:val="444444"/>
          <w:sz w:val="16"/>
          <w:szCs w:val="16"/>
        </w:rPr>
        <w:t>;</w:t>
      </w:r>
      <w:proofErr w:type="gramEnd"/>
    </w:p>
    <w:p w14:paraId="0AFEA8A9"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scop </w:t>
      </w:r>
      <w:proofErr w:type="spellStart"/>
      <w:r w:rsidRPr="00991641">
        <w:rPr>
          <w:rFonts w:ascii="Arial" w:hAnsi="Arial" w:cs="Arial"/>
          <w:color w:val="444444"/>
          <w:sz w:val="16"/>
          <w:szCs w:val="16"/>
        </w:rPr>
        <w:t>lucrativ</w:t>
      </w:r>
      <w:proofErr w:type="spellEnd"/>
      <w:r w:rsidRPr="00991641">
        <w:rPr>
          <w:rFonts w:ascii="Arial" w:hAnsi="Arial" w:cs="Arial"/>
          <w:color w:val="444444"/>
          <w:sz w:val="16"/>
          <w:szCs w:val="16"/>
        </w:rPr>
        <w:t>:</w:t>
      </w:r>
    </w:p>
    <w:p w14:paraId="66991AB5"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asociaţii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fondatorii</w:t>
      </w:r>
      <w:proofErr w:type="spellEnd"/>
      <w:r w:rsidRPr="00991641">
        <w:rPr>
          <w:rFonts w:ascii="Arial" w:hAnsi="Arial" w:cs="Arial"/>
          <w:color w:val="444444"/>
          <w:sz w:val="16"/>
          <w:szCs w:val="16"/>
        </w:rPr>
        <w:t>;</w:t>
      </w:r>
      <w:proofErr w:type="gramEnd"/>
    </w:p>
    <w:p w14:paraId="1AA27E41"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director;</w:t>
      </w:r>
      <w:proofErr w:type="gramEnd"/>
    </w:p>
    <w:p w14:paraId="66D237B0"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funcţii</w:t>
      </w:r>
      <w:proofErr w:type="spellEnd"/>
      <w:r w:rsidRPr="00991641">
        <w:rPr>
          <w:rFonts w:ascii="Arial" w:hAnsi="Arial" w:cs="Arial"/>
          <w:color w:val="444444"/>
          <w:sz w:val="16"/>
          <w:szCs w:val="16"/>
        </w:rPr>
        <w:t xml:space="preserve"> executive </w:t>
      </w:r>
      <w:proofErr w:type="spellStart"/>
      <w:r w:rsidRPr="00991641">
        <w:rPr>
          <w:rFonts w:ascii="Arial" w:hAnsi="Arial" w:cs="Arial"/>
          <w:color w:val="444444"/>
          <w:sz w:val="16"/>
          <w:szCs w:val="16"/>
        </w:rPr>
        <w:t>împuternicite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director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atribuţii</w:t>
      </w:r>
      <w:proofErr w:type="spellEnd"/>
      <w:r w:rsidRPr="00991641">
        <w:rPr>
          <w:rFonts w:ascii="Arial" w:hAnsi="Arial" w:cs="Arial"/>
          <w:color w:val="444444"/>
          <w:sz w:val="16"/>
          <w:szCs w:val="16"/>
        </w:rPr>
        <w:t xml:space="preserve"> ale </w:t>
      </w:r>
      <w:proofErr w:type="spellStart"/>
      <w:proofErr w:type="gramStart"/>
      <w:r w:rsidRPr="00991641">
        <w:rPr>
          <w:rFonts w:ascii="Arial" w:hAnsi="Arial" w:cs="Arial"/>
          <w:color w:val="444444"/>
          <w:sz w:val="16"/>
          <w:szCs w:val="16"/>
        </w:rPr>
        <w:t>acestuia</w:t>
      </w:r>
      <w:proofErr w:type="spellEnd"/>
      <w:r w:rsidRPr="00991641">
        <w:rPr>
          <w:rFonts w:ascii="Arial" w:hAnsi="Arial" w:cs="Arial"/>
          <w:color w:val="444444"/>
          <w:sz w:val="16"/>
          <w:szCs w:val="16"/>
        </w:rPr>
        <w:t>;</w:t>
      </w:r>
      <w:proofErr w:type="gramEnd"/>
    </w:p>
    <w:p w14:paraId="29AF3DFF"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asociaţiilor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w:t>
      </w:r>
      <w:proofErr w:type="spellStart"/>
      <w:r w:rsidRPr="00991641">
        <w:rPr>
          <w:rFonts w:ascii="Arial" w:hAnsi="Arial" w:cs="Arial"/>
          <w:color w:val="444444"/>
          <w:sz w:val="16"/>
          <w:szCs w:val="16"/>
        </w:rPr>
        <w:t>acestea</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constituite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respectiv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fundaţiilor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w:t>
      </w:r>
      <w:proofErr w:type="spellStart"/>
      <w:r w:rsidRPr="00991641">
        <w:rPr>
          <w:rFonts w:ascii="Arial" w:hAnsi="Arial" w:cs="Arial"/>
          <w:color w:val="444444"/>
          <w:sz w:val="16"/>
          <w:szCs w:val="16"/>
        </w:rPr>
        <w:t>acestea</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constituite</w:t>
      </w:r>
      <w:proofErr w:type="spellEnd"/>
      <w:r w:rsidRPr="00991641">
        <w:rPr>
          <w:rFonts w:ascii="Arial" w:hAnsi="Arial" w:cs="Arial"/>
          <w:color w:val="444444"/>
          <w:sz w:val="16"/>
          <w:szCs w:val="16"/>
        </w:rPr>
        <w:t>;</w:t>
      </w:r>
      <w:proofErr w:type="gramEnd"/>
    </w:p>
    <w:p w14:paraId="42EA180F"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w:t>
      </w:r>
      <w:proofErr w:type="spellStart"/>
      <w:r w:rsidRPr="00991641">
        <w:rPr>
          <w:rFonts w:ascii="Arial" w:hAnsi="Arial" w:cs="Arial"/>
          <w:color w:val="444444"/>
          <w:sz w:val="16"/>
          <w:szCs w:val="16"/>
        </w:rPr>
        <w:t>oricare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scop </w:t>
      </w:r>
      <w:proofErr w:type="spellStart"/>
      <w:proofErr w:type="gramStart"/>
      <w:r w:rsidRPr="00991641">
        <w:rPr>
          <w:rFonts w:ascii="Arial" w:hAnsi="Arial" w:cs="Arial"/>
          <w:color w:val="444444"/>
          <w:sz w:val="16"/>
          <w:szCs w:val="16"/>
        </w:rPr>
        <w:t>lucrativ</w:t>
      </w:r>
      <w:proofErr w:type="spellEnd"/>
      <w:r w:rsidRPr="00991641">
        <w:rPr>
          <w:rFonts w:ascii="Arial" w:hAnsi="Arial" w:cs="Arial"/>
          <w:color w:val="444444"/>
          <w:sz w:val="16"/>
          <w:szCs w:val="16"/>
        </w:rPr>
        <w:t>;</w:t>
      </w:r>
      <w:proofErr w:type="gramEnd"/>
    </w:p>
    <w:p w14:paraId="29A9C8AC"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prevăzute</w:t>
      </w:r>
      <w:proofErr w:type="spellEnd"/>
      <w:r w:rsidRPr="00991641">
        <w:rPr>
          <w:rFonts w:ascii="Arial" w:hAnsi="Arial" w:cs="Arial"/>
          <w:color w:val="444444"/>
          <w:sz w:val="16"/>
          <w:szCs w:val="16"/>
        </w:rPr>
        <w:t xml:space="preserve"> la lit. a)-c),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administrează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distribuie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fonduri</w:t>
      </w:r>
      <w:proofErr w:type="spellEnd"/>
      <w:r w:rsidRPr="00991641">
        <w:rPr>
          <w:rFonts w:ascii="Arial" w:hAnsi="Arial" w:cs="Arial"/>
          <w:color w:val="444444"/>
          <w:sz w:val="16"/>
          <w:szCs w:val="16"/>
        </w:rPr>
        <w:t>:</w:t>
      </w:r>
    </w:p>
    <w:p w14:paraId="7184446D"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beneficiară</w:t>
      </w:r>
      <w:proofErr w:type="spellEnd"/>
      <w:r w:rsidRPr="00991641">
        <w:rPr>
          <w:rFonts w:ascii="Arial" w:hAnsi="Arial" w:cs="Arial"/>
          <w:color w:val="444444"/>
          <w:sz w:val="16"/>
          <w:szCs w:val="16"/>
        </w:rPr>
        <w:t xml:space="preserve"> a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 xml:space="preserve"> 25% din </w:t>
      </w:r>
      <w:proofErr w:type="spellStart"/>
      <w:r w:rsidRPr="00991641">
        <w:rPr>
          <w:rFonts w:ascii="Arial" w:hAnsi="Arial" w:cs="Arial"/>
          <w:color w:val="444444"/>
          <w:sz w:val="16"/>
          <w:szCs w:val="16"/>
        </w:rPr>
        <w:t>bunurile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respectiv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părţile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viitorii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beneficiari</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deja</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identificaţi</w:t>
      </w:r>
      <w:proofErr w:type="spellEnd"/>
      <w:r w:rsidRPr="00991641">
        <w:rPr>
          <w:rFonts w:ascii="Arial" w:hAnsi="Arial" w:cs="Arial"/>
          <w:color w:val="444444"/>
          <w:sz w:val="16"/>
          <w:szCs w:val="16"/>
        </w:rPr>
        <w:t>;</w:t>
      </w:r>
      <w:proofErr w:type="gramEnd"/>
    </w:p>
    <w:p w14:paraId="7A41F08C"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grupul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se </w:t>
      </w:r>
      <w:proofErr w:type="spellStart"/>
      <w:r w:rsidRPr="00991641">
        <w:rPr>
          <w:rFonts w:ascii="Arial" w:hAnsi="Arial" w:cs="Arial"/>
          <w:color w:val="444444"/>
          <w:sz w:val="16"/>
          <w:szCs w:val="16"/>
        </w:rPr>
        <w:t>constituie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funcţionează</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beneficiază</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nu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încă</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identificate</w:t>
      </w:r>
      <w:proofErr w:type="spellEnd"/>
      <w:r w:rsidRPr="00991641">
        <w:rPr>
          <w:rFonts w:ascii="Arial" w:hAnsi="Arial" w:cs="Arial"/>
          <w:color w:val="444444"/>
          <w:sz w:val="16"/>
          <w:szCs w:val="16"/>
        </w:rPr>
        <w:t>;</w:t>
      </w:r>
      <w:proofErr w:type="gramEnd"/>
    </w:p>
    <w:p w14:paraId="4EB61AE0"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a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 xml:space="preserve"> 25% din </w:t>
      </w:r>
      <w:proofErr w:type="spellStart"/>
      <w:r w:rsidRPr="00991641">
        <w:rPr>
          <w:rFonts w:ascii="Arial" w:hAnsi="Arial" w:cs="Arial"/>
          <w:color w:val="444444"/>
          <w:sz w:val="16"/>
          <w:szCs w:val="16"/>
        </w:rPr>
        <w:t>bunurile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puterii</w:t>
      </w:r>
      <w:proofErr w:type="spellEnd"/>
      <w:r w:rsidRPr="00991641">
        <w:rPr>
          <w:rFonts w:ascii="Arial" w:hAnsi="Arial" w:cs="Arial"/>
          <w:color w:val="444444"/>
          <w:sz w:val="16"/>
          <w:szCs w:val="16"/>
        </w:rPr>
        <w:t xml:space="preserve"> de a </w:t>
      </w:r>
      <w:proofErr w:type="spellStart"/>
      <w:r w:rsidRPr="00991641">
        <w:rPr>
          <w:rFonts w:ascii="Arial" w:hAnsi="Arial" w:cs="Arial"/>
          <w:color w:val="444444"/>
          <w:sz w:val="16"/>
          <w:szCs w:val="16"/>
        </w:rPr>
        <w:t>numi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a </w:t>
      </w:r>
      <w:proofErr w:type="spellStart"/>
      <w:r w:rsidRPr="00991641">
        <w:rPr>
          <w:rFonts w:ascii="Arial" w:hAnsi="Arial" w:cs="Arial"/>
          <w:color w:val="444444"/>
          <w:sz w:val="16"/>
          <w:szCs w:val="16"/>
        </w:rPr>
        <w:t>revoca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majoritatea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organelor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conducere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supraveghere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respectivei</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entităţi</w:t>
      </w:r>
      <w:proofErr w:type="spellEnd"/>
      <w:r w:rsidRPr="00991641">
        <w:rPr>
          <w:rFonts w:ascii="Arial" w:hAnsi="Arial" w:cs="Arial"/>
          <w:color w:val="444444"/>
          <w:sz w:val="16"/>
          <w:szCs w:val="16"/>
        </w:rPr>
        <w:t>;</w:t>
      </w:r>
      <w:proofErr w:type="gramEnd"/>
    </w:p>
    <w:p w14:paraId="3B31F27F" w14:textId="77777777" w:rsidR="00895829" w:rsidRPr="00991641" w:rsidRDefault="00895829" w:rsidP="0089582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conducerea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depunerea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tuturor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diligenţelor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condiţia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existe</w:t>
      </w:r>
      <w:proofErr w:type="spellEnd"/>
      <w:r w:rsidRPr="00991641">
        <w:rPr>
          <w:rFonts w:ascii="Arial" w:hAnsi="Arial" w:cs="Arial"/>
          <w:color w:val="444444"/>
          <w:sz w:val="16"/>
          <w:szCs w:val="16"/>
        </w:rPr>
        <w:t xml:space="preserve"> motive de </w:t>
      </w:r>
      <w:proofErr w:type="spellStart"/>
      <w:r w:rsidRPr="00991641">
        <w:rPr>
          <w:rFonts w:ascii="Arial" w:hAnsi="Arial" w:cs="Arial"/>
          <w:color w:val="444444"/>
          <w:sz w:val="16"/>
          <w:szCs w:val="16"/>
        </w:rPr>
        <w:t>suspiciune</w:t>
      </w:r>
      <w:proofErr w:type="spellEnd"/>
      <w:r w:rsidRPr="00991641">
        <w:rPr>
          <w:rFonts w:ascii="Arial" w:hAnsi="Arial" w:cs="Arial"/>
          <w:color w:val="444444"/>
          <w:sz w:val="16"/>
          <w:szCs w:val="16"/>
        </w:rPr>
        <w:t xml:space="preserve">, nu se </w:t>
      </w:r>
      <w:proofErr w:type="spellStart"/>
      <w:r w:rsidRPr="00991641">
        <w:rPr>
          <w:rFonts w:ascii="Arial" w:hAnsi="Arial" w:cs="Arial"/>
          <w:color w:val="444444"/>
          <w:sz w:val="16"/>
          <w:szCs w:val="16"/>
        </w:rPr>
        <w:t>identifică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nicio</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există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îndoială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caz</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raportoare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obligată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păstreze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evidenţa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măsurilor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aplicate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scopul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beneficiarului</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punct</w:t>
      </w:r>
      <w:proofErr w:type="spellEnd"/>
      <w:r w:rsidRPr="00991641">
        <w:rPr>
          <w:rFonts w:ascii="Arial" w:hAnsi="Arial" w:cs="Arial"/>
          <w:color w:val="444444"/>
          <w:sz w:val="16"/>
          <w:szCs w:val="16"/>
        </w:rPr>
        <w:t>.</w:t>
      </w:r>
    </w:p>
    <w:p w14:paraId="0630B3ED" w14:textId="77777777" w:rsidR="00895829" w:rsidRPr="00991641" w:rsidRDefault="00895829" w:rsidP="00895829">
      <w:pPr>
        <w:shd w:val="clear" w:color="auto" w:fill="FFFFFF"/>
        <w:contextualSpacing/>
        <w:jc w:val="both"/>
        <w:outlineLvl w:val="3"/>
        <w:rPr>
          <w:rFonts w:ascii="Arial" w:hAnsi="Arial" w:cs="Arial"/>
          <w:sz w:val="16"/>
          <w:szCs w:val="16"/>
        </w:rPr>
      </w:pPr>
    </w:p>
  </w:footnote>
  <w:footnote w:id="2">
    <w:p w14:paraId="15735102" w14:textId="77777777" w:rsidR="00895829" w:rsidRPr="00C1041A" w:rsidRDefault="00895829" w:rsidP="0089582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w:t>
      </w:r>
      <w:proofErr w:type="spellStart"/>
      <w:r w:rsidRPr="00991641">
        <w:rPr>
          <w:rFonts w:ascii="Arial" w:hAnsi="Arial" w:cs="Arial"/>
          <w:sz w:val="16"/>
          <w:szCs w:val="16"/>
        </w:rPr>
        <w:t>datele</w:t>
      </w:r>
      <w:proofErr w:type="spellEnd"/>
      <w:r w:rsidRPr="00991641">
        <w:rPr>
          <w:rFonts w:ascii="Arial" w:hAnsi="Arial" w:cs="Arial"/>
          <w:sz w:val="16"/>
          <w:szCs w:val="16"/>
        </w:rPr>
        <w:t xml:space="preserve"> </w:t>
      </w:r>
      <w:proofErr w:type="spellStart"/>
      <w:r w:rsidRPr="00991641">
        <w:rPr>
          <w:rFonts w:ascii="Arial" w:hAnsi="Arial" w:cs="Arial"/>
          <w:sz w:val="16"/>
          <w:szCs w:val="16"/>
        </w:rPr>
        <w:t>acelor</w:t>
      </w:r>
      <w:proofErr w:type="spellEnd"/>
      <w:r w:rsidRPr="00991641">
        <w:rPr>
          <w:rFonts w:ascii="Arial" w:hAnsi="Arial" w:cs="Arial"/>
          <w:sz w:val="16"/>
          <w:szCs w:val="16"/>
        </w:rPr>
        <w:t xml:space="preserve"> </w:t>
      </w:r>
      <w:proofErr w:type="spellStart"/>
      <w:r w:rsidRPr="00991641">
        <w:rPr>
          <w:rFonts w:ascii="Arial" w:hAnsi="Arial" w:cs="Arial"/>
          <w:sz w:val="16"/>
          <w:szCs w:val="16"/>
        </w:rPr>
        <w:t>persoane</w:t>
      </w:r>
      <w:proofErr w:type="spellEnd"/>
      <w:r w:rsidRPr="00991641">
        <w:rPr>
          <w:rFonts w:ascii="Arial" w:hAnsi="Arial" w:cs="Arial"/>
          <w:sz w:val="16"/>
          <w:szCs w:val="16"/>
        </w:rPr>
        <w:t xml:space="preserve"> </w:t>
      </w:r>
      <w:proofErr w:type="spellStart"/>
      <w:r w:rsidRPr="00991641">
        <w:rPr>
          <w:rFonts w:ascii="Arial" w:hAnsi="Arial" w:cs="Arial"/>
          <w:sz w:val="16"/>
          <w:szCs w:val="16"/>
        </w:rPr>
        <w:t>fizice</w:t>
      </w:r>
      <w:proofErr w:type="spellEnd"/>
      <w:r w:rsidRPr="00991641">
        <w:rPr>
          <w:rFonts w:ascii="Arial" w:hAnsi="Arial" w:cs="Arial"/>
          <w:sz w:val="16"/>
          <w:szCs w:val="16"/>
        </w:rPr>
        <w:t xml:space="preserve"> (cel </w:t>
      </w:r>
      <w:proofErr w:type="spellStart"/>
      <w:r w:rsidRPr="00991641">
        <w:rPr>
          <w:rFonts w:ascii="Arial" w:hAnsi="Arial" w:cs="Arial"/>
          <w:sz w:val="16"/>
          <w:szCs w:val="16"/>
        </w:rPr>
        <w:t>puţin</w:t>
      </w:r>
      <w:proofErr w:type="spellEnd"/>
      <w:r w:rsidRPr="00991641">
        <w:rPr>
          <w:rFonts w:ascii="Arial" w:hAnsi="Arial" w:cs="Arial"/>
          <w:sz w:val="16"/>
          <w:szCs w:val="16"/>
        </w:rPr>
        <w:t xml:space="preserve"> </w:t>
      </w:r>
      <w:proofErr w:type="spellStart"/>
      <w:r w:rsidRPr="00991641">
        <w:rPr>
          <w:rFonts w:ascii="Arial" w:hAnsi="Arial" w:cs="Arial"/>
          <w:sz w:val="16"/>
          <w:szCs w:val="16"/>
        </w:rPr>
        <w:t>nume</w:t>
      </w:r>
      <w:proofErr w:type="spellEnd"/>
      <w:r w:rsidRPr="00991641">
        <w:rPr>
          <w:rFonts w:ascii="Arial" w:hAnsi="Arial" w:cs="Arial"/>
          <w:sz w:val="16"/>
          <w:szCs w:val="16"/>
        </w:rPr>
        <w:t xml:space="preserve">, </w:t>
      </w:r>
      <w:proofErr w:type="spellStart"/>
      <w:r w:rsidRPr="00991641">
        <w:rPr>
          <w:rFonts w:ascii="Arial" w:hAnsi="Arial" w:cs="Arial"/>
          <w:sz w:val="16"/>
          <w:szCs w:val="16"/>
        </w:rPr>
        <w:t>prenume</w:t>
      </w:r>
      <w:proofErr w:type="spellEnd"/>
      <w:r w:rsidRPr="00991641">
        <w:rPr>
          <w:rFonts w:ascii="Arial" w:hAnsi="Arial" w:cs="Arial"/>
          <w:sz w:val="16"/>
          <w:szCs w:val="16"/>
        </w:rPr>
        <w:t xml:space="preserve">, data </w:t>
      </w:r>
      <w:proofErr w:type="spellStart"/>
      <w:r w:rsidRPr="00991641">
        <w:rPr>
          <w:rFonts w:ascii="Arial" w:hAnsi="Arial" w:cs="Arial"/>
          <w:sz w:val="16"/>
          <w:szCs w:val="16"/>
        </w:rPr>
        <w:t>naşterii</w:t>
      </w:r>
      <w:proofErr w:type="spellEnd"/>
      <w:r w:rsidRPr="00991641">
        <w:rPr>
          <w:rFonts w:ascii="Arial" w:hAnsi="Arial" w:cs="Arial"/>
          <w:sz w:val="16"/>
          <w:szCs w:val="16"/>
        </w:rPr>
        <w:t xml:space="preserve">), </w:t>
      </w:r>
      <w:proofErr w:type="spellStart"/>
      <w:r w:rsidRPr="00991641">
        <w:rPr>
          <w:rFonts w:ascii="Arial" w:hAnsi="Arial" w:cs="Arial"/>
          <w:sz w:val="16"/>
          <w:szCs w:val="16"/>
        </w:rPr>
        <w:t>în</w:t>
      </w:r>
      <w:proofErr w:type="spellEnd"/>
      <w:r w:rsidRPr="00991641">
        <w:rPr>
          <w:rFonts w:ascii="Arial" w:hAnsi="Arial" w:cs="Arial"/>
          <w:sz w:val="16"/>
          <w:szCs w:val="16"/>
        </w:rPr>
        <w:t xml:space="preserve"> </w:t>
      </w:r>
      <w:proofErr w:type="spellStart"/>
      <w:r w:rsidRPr="00991641">
        <w:rPr>
          <w:rFonts w:ascii="Arial" w:hAnsi="Arial" w:cs="Arial"/>
          <w:sz w:val="16"/>
          <w:szCs w:val="16"/>
        </w:rPr>
        <w:t>conformitate</w:t>
      </w:r>
      <w:proofErr w:type="spellEnd"/>
      <w:r w:rsidRPr="00991641">
        <w:rPr>
          <w:rFonts w:ascii="Arial" w:hAnsi="Arial" w:cs="Arial"/>
          <w:sz w:val="16"/>
          <w:szCs w:val="16"/>
        </w:rPr>
        <w:t xml:space="preserve"> cu </w:t>
      </w:r>
      <w:proofErr w:type="spellStart"/>
      <w:r w:rsidRPr="00991641">
        <w:rPr>
          <w:rFonts w:ascii="Arial" w:hAnsi="Arial" w:cs="Arial"/>
          <w:sz w:val="16"/>
          <w:szCs w:val="16"/>
        </w:rPr>
        <w:t>Legea</w:t>
      </w:r>
      <w:proofErr w:type="spellEnd"/>
      <w:r w:rsidRPr="00991641">
        <w:rPr>
          <w:rFonts w:ascii="Arial" w:hAnsi="Arial" w:cs="Arial"/>
          <w:sz w:val="16"/>
          <w:szCs w:val="16"/>
        </w:rPr>
        <w:t xml:space="preserve"> nr. 129/2019, cu </w:t>
      </w:r>
      <w:proofErr w:type="spellStart"/>
      <w:r w:rsidRPr="00991641">
        <w:rPr>
          <w:rFonts w:ascii="Arial" w:hAnsi="Arial" w:cs="Arial"/>
          <w:sz w:val="16"/>
          <w:szCs w:val="16"/>
        </w:rPr>
        <w:t>completările</w:t>
      </w:r>
      <w:proofErr w:type="spellEnd"/>
      <w:r w:rsidRPr="00991641">
        <w:rPr>
          <w:rFonts w:ascii="Arial" w:hAnsi="Arial" w:cs="Arial"/>
          <w:sz w:val="16"/>
          <w:szCs w:val="16"/>
        </w:rPr>
        <w:t xml:space="preserve"> </w:t>
      </w:r>
      <w:proofErr w:type="spellStart"/>
      <w:r w:rsidRPr="00991641">
        <w:rPr>
          <w:rFonts w:ascii="Arial" w:hAnsi="Arial" w:cs="Arial"/>
          <w:sz w:val="16"/>
          <w:szCs w:val="16"/>
        </w:rPr>
        <w:t>si</w:t>
      </w:r>
      <w:proofErr w:type="spellEnd"/>
      <w:r w:rsidRPr="00991641">
        <w:rPr>
          <w:rFonts w:ascii="Arial" w:hAnsi="Arial" w:cs="Arial"/>
          <w:sz w:val="16"/>
          <w:szCs w:val="16"/>
        </w:rPr>
        <w:t xml:space="preserve"> </w:t>
      </w:r>
      <w:proofErr w:type="spellStart"/>
      <w:r w:rsidRPr="00991641">
        <w:rPr>
          <w:rFonts w:ascii="Arial" w:hAnsi="Arial" w:cs="Arial"/>
          <w:sz w:val="16"/>
          <w:szCs w:val="16"/>
        </w:rPr>
        <w:t>modificările</w:t>
      </w:r>
      <w:proofErr w:type="spellEnd"/>
      <w:r w:rsidRPr="00991641">
        <w:rPr>
          <w:rFonts w:ascii="Arial" w:hAnsi="Arial" w:cs="Arial"/>
          <w:sz w:val="16"/>
          <w:szCs w:val="16"/>
        </w:rPr>
        <w:t xml:space="preserve"> </w:t>
      </w:r>
      <w:proofErr w:type="spellStart"/>
      <w:r w:rsidRPr="00991641">
        <w:rPr>
          <w:rFonts w:ascii="Arial" w:hAnsi="Arial" w:cs="Arial"/>
          <w:sz w:val="16"/>
          <w:szCs w:val="16"/>
        </w:rPr>
        <w:t>ulterioare</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B91587"/>
    <w:multiLevelType w:val="hybridMultilevel"/>
    <w:tmpl w:val="30CC88B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B8162A"/>
    <w:multiLevelType w:val="hybridMultilevel"/>
    <w:tmpl w:val="CBFC0E1E"/>
    <w:lvl w:ilvl="0" w:tplc="0A1E841E">
      <w:numFmt w:val="bullet"/>
      <w:lvlText w:val="-"/>
      <w:lvlJc w:val="left"/>
      <w:pPr>
        <w:ind w:left="720" w:hanging="360"/>
      </w:pPr>
      <w:rPr>
        <w:rFonts w:ascii="Times New Roman" w:eastAsia="Times New Roman" w:hAnsi="Times New Roman" w:cs="Times New Roman" w:hint="default"/>
        <w:b/>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8552293"/>
    <w:multiLevelType w:val="hybridMultilevel"/>
    <w:tmpl w:val="0F8A8792"/>
    <w:lvl w:ilvl="0" w:tplc="68727A3E">
      <w:numFmt w:val="bullet"/>
      <w:lvlText w:val="-"/>
      <w:lvlJc w:val="left"/>
      <w:pPr>
        <w:ind w:left="720" w:hanging="360"/>
      </w:pPr>
      <w:rPr>
        <w:rFonts w:ascii="Times New Roman" w:eastAsia="Batang"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0E1F5F"/>
    <w:multiLevelType w:val="hybridMultilevel"/>
    <w:tmpl w:val="933E25E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3DF47A79"/>
    <w:multiLevelType w:val="hybridMultilevel"/>
    <w:tmpl w:val="B228448E"/>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1"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176D6"/>
    <w:multiLevelType w:val="hybridMultilevel"/>
    <w:tmpl w:val="37B68C98"/>
    <w:lvl w:ilvl="0" w:tplc="235023B6">
      <w:start w:val="1"/>
      <w:numFmt w:val="decimal"/>
      <w:lvlText w:val="%1."/>
      <w:lvlJc w:val="left"/>
      <w:pPr>
        <w:ind w:left="1080" w:hanging="360"/>
      </w:pPr>
      <w:rPr>
        <w:rFonts w:hint="default"/>
        <w:lang w:val="ro-R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2"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43"/>
  </w:num>
  <w:num w:numId="2" w16cid:durableId="1684504130">
    <w:abstractNumId w:val="32"/>
  </w:num>
  <w:num w:numId="3" w16cid:durableId="1931309553">
    <w:abstractNumId w:val="37"/>
  </w:num>
  <w:num w:numId="4" w16cid:durableId="29577682">
    <w:abstractNumId w:val="13"/>
  </w:num>
  <w:num w:numId="5" w16cid:durableId="1723744712">
    <w:abstractNumId w:val="30"/>
  </w:num>
  <w:num w:numId="6" w16cid:durableId="1338535688">
    <w:abstractNumId w:val="19"/>
  </w:num>
  <w:num w:numId="7" w16cid:durableId="1105922850">
    <w:abstractNumId w:val="22"/>
  </w:num>
  <w:num w:numId="8" w16cid:durableId="967202202">
    <w:abstractNumId w:val="6"/>
  </w:num>
  <w:num w:numId="9" w16cid:durableId="173109769">
    <w:abstractNumId w:val="5"/>
  </w:num>
  <w:num w:numId="10" w16cid:durableId="16204537">
    <w:abstractNumId w:val="46"/>
  </w:num>
  <w:num w:numId="11" w16cid:durableId="307824179">
    <w:abstractNumId w:val="45"/>
  </w:num>
  <w:num w:numId="12" w16cid:durableId="1854107185">
    <w:abstractNumId w:val="38"/>
  </w:num>
  <w:num w:numId="13" w16cid:durableId="314408304">
    <w:abstractNumId w:val="39"/>
  </w:num>
  <w:num w:numId="14" w16cid:durableId="994147171">
    <w:abstractNumId w:val="36"/>
  </w:num>
  <w:num w:numId="15" w16cid:durableId="1422332196">
    <w:abstractNumId w:val="27"/>
  </w:num>
  <w:num w:numId="16" w16cid:durableId="483357431">
    <w:abstractNumId w:val="20"/>
  </w:num>
  <w:num w:numId="17" w16cid:durableId="449057340">
    <w:abstractNumId w:val="33"/>
  </w:num>
  <w:num w:numId="18" w16cid:durableId="1440905969">
    <w:abstractNumId w:val="29"/>
  </w:num>
  <w:num w:numId="19" w16cid:durableId="1880123912">
    <w:abstractNumId w:val="23"/>
  </w:num>
  <w:num w:numId="20" w16cid:durableId="1375347492">
    <w:abstractNumId w:val="15"/>
  </w:num>
  <w:num w:numId="21" w16cid:durableId="4133387">
    <w:abstractNumId w:val="34"/>
  </w:num>
  <w:num w:numId="22" w16cid:durableId="964193408">
    <w:abstractNumId w:val="9"/>
  </w:num>
  <w:num w:numId="23" w16cid:durableId="1278367823">
    <w:abstractNumId w:val="14"/>
  </w:num>
  <w:num w:numId="24" w16cid:durableId="2002661576">
    <w:abstractNumId w:val="31"/>
  </w:num>
  <w:num w:numId="25" w16cid:durableId="1934896021">
    <w:abstractNumId w:val="42"/>
  </w:num>
  <w:num w:numId="26" w16cid:durableId="797188723">
    <w:abstractNumId w:val="7"/>
  </w:num>
  <w:num w:numId="27" w16cid:durableId="96222312">
    <w:abstractNumId w:val="16"/>
  </w:num>
  <w:num w:numId="28" w16cid:durableId="1120414340">
    <w:abstractNumId w:val="10"/>
  </w:num>
  <w:num w:numId="29" w16cid:durableId="1169174410">
    <w:abstractNumId w:val="4"/>
  </w:num>
  <w:num w:numId="30" w16cid:durableId="121265878">
    <w:abstractNumId w:val="35"/>
  </w:num>
  <w:num w:numId="31" w16cid:durableId="234053483">
    <w:abstractNumId w:val="44"/>
  </w:num>
  <w:num w:numId="32" w16cid:durableId="2035034082">
    <w:abstractNumId w:val="24"/>
  </w:num>
  <w:num w:numId="33" w16cid:durableId="1890535743">
    <w:abstractNumId w:val="8"/>
  </w:num>
  <w:num w:numId="34" w16cid:durableId="1151673134">
    <w:abstractNumId w:val="25"/>
  </w:num>
  <w:num w:numId="35" w16cid:durableId="1194460244">
    <w:abstractNumId w:val="18"/>
  </w:num>
  <w:num w:numId="36" w16cid:durableId="1167595387">
    <w:abstractNumId w:val="11"/>
  </w:num>
  <w:num w:numId="37" w16cid:durableId="1618290253">
    <w:abstractNumId w:val="21"/>
  </w:num>
  <w:num w:numId="38" w16cid:durableId="109781000">
    <w:abstractNumId w:val="17"/>
  </w:num>
  <w:num w:numId="39" w16cid:durableId="126630789">
    <w:abstractNumId w:val="28"/>
  </w:num>
  <w:num w:numId="40" w16cid:durableId="2034382294">
    <w:abstractNumId w:val="26"/>
  </w:num>
  <w:num w:numId="41" w16cid:durableId="269626565">
    <w:abstractNumId w:val="41"/>
  </w:num>
  <w:num w:numId="42" w16cid:durableId="1282567326">
    <w:abstractNumId w:val="12"/>
  </w:num>
  <w:num w:numId="43" w16cid:durableId="1287270054">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55E"/>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2AFE"/>
    <w:rsid w:val="000961DD"/>
    <w:rsid w:val="0009696B"/>
    <w:rsid w:val="00097822"/>
    <w:rsid w:val="00097CB9"/>
    <w:rsid w:val="000A187F"/>
    <w:rsid w:val="000A2271"/>
    <w:rsid w:val="000B2BEF"/>
    <w:rsid w:val="000B335C"/>
    <w:rsid w:val="000B4778"/>
    <w:rsid w:val="000B5A59"/>
    <w:rsid w:val="000B776E"/>
    <w:rsid w:val="000C1C01"/>
    <w:rsid w:val="000C21A3"/>
    <w:rsid w:val="000C34C7"/>
    <w:rsid w:val="000C59A8"/>
    <w:rsid w:val="000D27BD"/>
    <w:rsid w:val="000D4A54"/>
    <w:rsid w:val="000D5F1C"/>
    <w:rsid w:val="000D7A59"/>
    <w:rsid w:val="000D7BF7"/>
    <w:rsid w:val="000F1DB7"/>
    <w:rsid w:val="000F23AE"/>
    <w:rsid w:val="0010140A"/>
    <w:rsid w:val="0010469F"/>
    <w:rsid w:val="00104CFE"/>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46F12"/>
    <w:rsid w:val="00150141"/>
    <w:rsid w:val="00150D15"/>
    <w:rsid w:val="00151350"/>
    <w:rsid w:val="0015352B"/>
    <w:rsid w:val="00153DDA"/>
    <w:rsid w:val="001633E6"/>
    <w:rsid w:val="00163B7D"/>
    <w:rsid w:val="001652E3"/>
    <w:rsid w:val="00165582"/>
    <w:rsid w:val="00171AB0"/>
    <w:rsid w:val="001723A2"/>
    <w:rsid w:val="00174FCE"/>
    <w:rsid w:val="00175AA5"/>
    <w:rsid w:val="00180AC0"/>
    <w:rsid w:val="00184CC4"/>
    <w:rsid w:val="0018656E"/>
    <w:rsid w:val="00186BAA"/>
    <w:rsid w:val="00187428"/>
    <w:rsid w:val="0019128E"/>
    <w:rsid w:val="00192F09"/>
    <w:rsid w:val="001A421F"/>
    <w:rsid w:val="001A43BA"/>
    <w:rsid w:val="001A5351"/>
    <w:rsid w:val="001A5364"/>
    <w:rsid w:val="001A6791"/>
    <w:rsid w:val="001B0E57"/>
    <w:rsid w:val="001B1BF8"/>
    <w:rsid w:val="001B316B"/>
    <w:rsid w:val="001B35FA"/>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46C2"/>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2F6EA0"/>
    <w:rsid w:val="00300C6C"/>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2CE"/>
    <w:rsid w:val="003D468E"/>
    <w:rsid w:val="003E79F6"/>
    <w:rsid w:val="003E7B24"/>
    <w:rsid w:val="003F0DC0"/>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6F7"/>
    <w:rsid w:val="00445856"/>
    <w:rsid w:val="00446160"/>
    <w:rsid w:val="00446C9F"/>
    <w:rsid w:val="0045251D"/>
    <w:rsid w:val="004525E6"/>
    <w:rsid w:val="00454113"/>
    <w:rsid w:val="0045783E"/>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240D"/>
    <w:rsid w:val="005030A8"/>
    <w:rsid w:val="00505A1F"/>
    <w:rsid w:val="00505A21"/>
    <w:rsid w:val="00506773"/>
    <w:rsid w:val="00510158"/>
    <w:rsid w:val="005169FC"/>
    <w:rsid w:val="00521C79"/>
    <w:rsid w:val="0052323A"/>
    <w:rsid w:val="0052382C"/>
    <w:rsid w:val="0052412E"/>
    <w:rsid w:val="005253C3"/>
    <w:rsid w:val="005266E3"/>
    <w:rsid w:val="00526DC0"/>
    <w:rsid w:val="00531440"/>
    <w:rsid w:val="00536646"/>
    <w:rsid w:val="0053770A"/>
    <w:rsid w:val="005412EB"/>
    <w:rsid w:val="00541904"/>
    <w:rsid w:val="005443E0"/>
    <w:rsid w:val="00550E6A"/>
    <w:rsid w:val="005526C0"/>
    <w:rsid w:val="005538AA"/>
    <w:rsid w:val="0055692B"/>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367F"/>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06E4"/>
    <w:rsid w:val="00603939"/>
    <w:rsid w:val="00604682"/>
    <w:rsid w:val="006118E6"/>
    <w:rsid w:val="0061361C"/>
    <w:rsid w:val="00613E6F"/>
    <w:rsid w:val="00615E08"/>
    <w:rsid w:val="00617CDA"/>
    <w:rsid w:val="0062247A"/>
    <w:rsid w:val="00625783"/>
    <w:rsid w:val="00627B7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22AD"/>
    <w:rsid w:val="00792FA5"/>
    <w:rsid w:val="00796166"/>
    <w:rsid w:val="007A1533"/>
    <w:rsid w:val="007A2596"/>
    <w:rsid w:val="007A6501"/>
    <w:rsid w:val="007B2074"/>
    <w:rsid w:val="007C253D"/>
    <w:rsid w:val="007C6BA3"/>
    <w:rsid w:val="007D471F"/>
    <w:rsid w:val="007D4BD6"/>
    <w:rsid w:val="007D562C"/>
    <w:rsid w:val="007E05E9"/>
    <w:rsid w:val="007E151C"/>
    <w:rsid w:val="007E3861"/>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2C20"/>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829"/>
    <w:rsid w:val="00895EA9"/>
    <w:rsid w:val="00895F4E"/>
    <w:rsid w:val="00896247"/>
    <w:rsid w:val="0089702A"/>
    <w:rsid w:val="008A6409"/>
    <w:rsid w:val="008A6FE0"/>
    <w:rsid w:val="008A7335"/>
    <w:rsid w:val="008B61F1"/>
    <w:rsid w:val="008B7EC8"/>
    <w:rsid w:val="008C1414"/>
    <w:rsid w:val="008C3B1F"/>
    <w:rsid w:val="008C45B6"/>
    <w:rsid w:val="008C54E2"/>
    <w:rsid w:val="008C6C09"/>
    <w:rsid w:val="008C73E1"/>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2762"/>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57E3"/>
    <w:rsid w:val="00985FF9"/>
    <w:rsid w:val="0099168C"/>
    <w:rsid w:val="00991F13"/>
    <w:rsid w:val="00992218"/>
    <w:rsid w:val="0099720E"/>
    <w:rsid w:val="009A0B9C"/>
    <w:rsid w:val="009A17C5"/>
    <w:rsid w:val="009A5B00"/>
    <w:rsid w:val="009A6AD5"/>
    <w:rsid w:val="009A7F11"/>
    <w:rsid w:val="009B1D08"/>
    <w:rsid w:val="009B4BDD"/>
    <w:rsid w:val="009B67F9"/>
    <w:rsid w:val="009C08A5"/>
    <w:rsid w:val="009C0BEE"/>
    <w:rsid w:val="009C4715"/>
    <w:rsid w:val="009C4C80"/>
    <w:rsid w:val="009C624B"/>
    <w:rsid w:val="009D0777"/>
    <w:rsid w:val="009D192E"/>
    <w:rsid w:val="009D7FDD"/>
    <w:rsid w:val="009E0128"/>
    <w:rsid w:val="009E13BB"/>
    <w:rsid w:val="009E15A2"/>
    <w:rsid w:val="009E46D0"/>
    <w:rsid w:val="009E5E53"/>
    <w:rsid w:val="009E5FE8"/>
    <w:rsid w:val="009F0C4F"/>
    <w:rsid w:val="009F6828"/>
    <w:rsid w:val="00A0287F"/>
    <w:rsid w:val="00A0681D"/>
    <w:rsid w:val="00A0795B"/>
    <w:rsid w:val="00A1052D"/>
    <w:rsid w:val="00A105B7"/>
    <w:rsid w:val="00A11A10"/>
    <w:rsid w:val="00A1422C"/>
    <w:rsid w:val="00A15A11"/>
    <w:rsid w:val="00A17A81"/>
    <w:rsid w:val="00A17B7B"/>
    <w:rsid w:val="00A21097"/>
    <w:rsid w:val="00A317FA"/>
    <w:rsid w:val="00A318E2"/>
    <w:rsid w:val="00A350F6"/>
    <w:rsid w:val="00A37194"/>
    <w:rsid w:val="00A3762A"/>
    <w:rsid w:val="00A4332B"/>
    <w:rsid w:val="00A47BD2"/>
    <w:rsid w:val="00A53D39"/>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B6621"/>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6FD"/>
    <w:rsid w:val="00B27ACD"/>
    <w:rsid w:val="00B312F6"/>
    <w:rsid w:val="00B40FD2"/>
    <w:rsid w:val="00B44D2D"/>
    <w:rsid w:val="00B456A0"/>
    <w:rsid w:val="00B46E93"/>
    <w:rsid w:val="00B47A6D"/>
    <w:rsid w:val="00B53825"/>
    <w:rsid w:val="00B5796A"/>
    <w:rsid w:val="00B62791"/>
    <w:rsid w:val="00B64903"/>
    <w:rsid w:val="00B66D72"/>
    <w:rsid w:val="00B71251"/>
    <w:rsid w:val="00B72C05"/>
    <w:rsid w:val="00B80548"/>
    <w:rsid w:val="00B80FAA"/>
    <w:rsid w:val="00B83E90"/>
    <w:rsid w:val="00B84F66"/>
    <w:rsid w:val="00B91140"/>
    <w:rsid w:val="00B931D4"/>
    <w:rsid w:val="00B93DAB"/>
    <w:rsid w:val="00B9472C"/>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528"/>
    <w:rsid w:val="00C87FAB"/>
    <w:rsid w:val="00C91EC9"/>
    <w:rsid w:val="00C92195"/>
    <w:rsid w:val="00C934C2"/>
    <w:rsid w:val="00C93552"/>
    <w:rsid w:val="00C94187"/>
    <w:rsid w:val="00C952D9"/>
    <w:rsid w:val="00C962E1"/>
    <w:rsid w:val="00CA24B8"/>
    <w:rsid w:val="00CA28C6"/>
    <w:rsid w:val="00CA4F69"/>
    <w:rsid w:val="00CA7557"/>
    <w:rsid w:val="00CA7DF6"/>
    <w:rsid w:val="00CB2781"/>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77C7"/>
    <w:rsid w:val="00D80963"/>
    <w:rsid w:val="00D811CA"/>
    <w:rsid w:val="00D82A7A"/>
    <w:rsid w:val="00D84356"/>
    <w:rsid w:val="00D859E1"/>
    <w:rsid w:val="00D87996"/>
    <w:rsid w:val="00D92E3F"/>
    <w:rsid w:val="00D93113"/>
    <w:rsid w:val="00D94FBD"/>
    <w:rsid w:val="00DA0BF6"/>
    <w:rsid w:val="00DA0F20"/>
    <w:rsid w:val="00DA2D86"/>
    <w:rsid w:val="00DA4CC9"/>
    <w:rsid w:val="00DA50E5"/>
    <w:rsid w:val="00DB2FD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3565"/>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651A"/>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6F1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8958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8958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8958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spectmun.ro/Legislatie/legislatie.html"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12</Pages>
  <Words>3856</Words>
  <Characters>21983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54</cp:revision>
  <cp:lastPrinted>2025-10-08T06:27:00Z</cp:lastPrinted>
  <dcterms:created xsi:type="dcterms:W3CDTF">2023-01-11T11:48:00Z</dcterms:created>
  <dcterms:modified xsi:type="dcterms:W3CDTF">2025-10-08T06:27:00Z</dcterms:modified>
</cp:coreProperties>
</file>