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20CD0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14:paraId="6292436E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14:paraId="2031B1D3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(denumirea)</w:t>
      </w:r>
    </w:p>
    <w:p w14:paraId="2D7F9D7B" w14:textId="77777777" w:rsidR="00E5056B" w:rsidRPr="001F4353" w:rsidRDefault="00E5056B" w:rsidP="00C919EF">
      <w:pPr>
        <w:pStyle w:val="Heading2"/>
        <w:numPr>
          <w:ilvl w:val="0"/>
          <w:numId w:val="0"/>
        </w:numPr>
        <w:rPr>
          <w:rFonts w:ascii="Times New Roman" w:hAnsi="Times New Roman"/>
          <w:b w:val="0"/>
          <w:bCs/>
          <w:i/>
          <w:sz w:val="24"/>
          <w:szCs w:val="24"/>
        </w:rPr>
      </w:pPr>
    </w:p>
    <w:p w14:paraId="1958FD86" w14:textId="52546EB3" w:rsidR="00755E22" w:rsidRPr="001A0058" w:rsidRDefault="00E5056B" w:rsidP="001A0058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1F4353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tbl>
      <w:tblPr>
        <w:tblW w:w="100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573"/>
        <w:gridCol w:w="709"/>
        <w:gridCol w:w="1417"/>
        <w:gridCol w:w="1843"/>
        <w:gridCol w:w="1984"/>
      </w:tblGrid>
      <w:tr w:rsidR="003623FB" w:rsidRPr="001F4353" w14:paraId="5762EEAC" w14:textId="77777777" w:rsidTr="00F1010B">
        <w:tc>
          <w:tcPr>
            <w:tcW w:w="540" w:type="dxa"/>
            <w:vAlign w:val="center"/>
          </w:tcPr>
          <w:p w14:paraId="0602C29E" w14:textId="51C320A1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Nr</w:t>
            </w: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highlight w:val="yellow"/>
                <w:lang w:val="ro-RO"/>
              </w:rPr>
              <w:t xml:space="preserve"> </w:t>
            </w:r>
            <w:r w:rsid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lot</w:t>
            </w:r>
          </w:p>
        </w:tc>
        <w:tc>
          <w:tcPr>
            <w:tcW w:w="3573" w:type="dxa"/>
            <w:vAlign w:val="center"/>
          </w:tcPr>
          <w:p w14:paraId="32F0DF12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Denumirea serviciului</w:t>
            </w:r>
          </w:p>
        </w:tc>
        <w:tc>
          <w:tcPr>
            <w:tcW w:w="709" w:type="dxa"/>
            <w:vAlign w:val="center"/>
          </w:tcPr>
          <w:p w14:paraId="1F320D55" w14:textId="77777777" w:rsidR="003623FB" w:rsidRPr="001F4353" w:rsidRDefault="003623FB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UM</w:t>
            </w:r>
          </w:p>
        </w:tc>
        <w:tc>
          <w:tcPr>
            <w:tcW w:w="1417" w:type="dxa"/>
            <w:vAlign w:val="center"/>
          </w:tcPr>
          <w:p w14:paraId="5E363C3C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Cantitatea solicitată</w:t>
            </w:r>
          </w:p>
          <w:p w14:paraId="61B1B923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U.M</w:t>
            </w:r>
          </w:p>
        </w:tc>
        <w:tc>
          <w:tcPr>
            <w:tcW w:w="1843" w:type="dxa"/>
            <w:vAlign w:val="center"/>
          </w:tcPr>
          <w:p w14:paraId="7A1870C4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Preț unitar RON fără TVA</w:t>
            </w:r>
          </w:p>
        </w:tc>
        <w:tc>
          <w:tcPr>
            <w:tcW w:w="1984" w:type="dxa"/>
            <w:vAlign w:val="center"/>
          </w:tcPr>
          <w:p w14:paraId="16AB157A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Preț total RON</w:t>
            </w:r>
          </w:p>
          <w:p w14:paraId="3C63AFFA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fără TVA</w:t>
            </w:r>
          </w:p>
        </w:tc>
      </w:tr>
      <w:tr w:rsidR="003623FB" w:rsidRPr="001F4353" w14:paraId="740C555B" w14:textId="77777777" w:rsidTr="00F1010B">
        <w:tc>
          <w:tcPr>
            <w:tcW w:w="540" w:type="dxa"/>
          </w:tcPr>
          <w:p w14:paraId="096B290F" w14:textId="77777777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0</w:t>
            </w:r>
          </w:p>
        </w:tc>
        <w:tc>
          <w:tcPr>
            <w:tcW w:w="3573" w:type="dxa"/>
          </w:tcPr>
          <w:p w14:paraId="6F12DF7D" w14:textId="77777777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1</w:t>
            </w:r>
          </w:p>
        </w:tc>
        <w:tc>
          <w:tcPr>
            <w:tcW w:w="709" w:type="dxa"/>
          </w:tcPr>
          <w:p w14:paraId="31A4D5FD" w14:textId="7AEA9929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2</w:t>
            </w:r>
          </w:p>
        </w:tc>
        <w:tc>
          <w:tcPr>
            <w:tcW w:w="1417" w:type="dxa"/>
          </w:tcPr>
          <w:p w14:paraId="1BB21F95" w14:textId="258778CC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3</w:t>
            </w:r>
          </w:p>
        </w:tc>
        <w:tc>
          <w:tcPr>
            <w:tcW w:w="1843" w:type="dxa"/>
          </w:tcPr>
          <w:p w14:paraId="1B725459" w14:textId="6D2D85B3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4</w:t>
            </w:r>
          </w:p>
        </w:tc>
        <w:tc>
          <w:tcPr>
            <w:tcW w:w="1984" w:type="dxa"/>
          </w:tcPr>
          <w:p w14:paraId="0C1A9D2C" w14:textId="6AADBFFA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5=3*4</w:t>
            </w:r>
          </w:p>
        </w:tc>
      </w:tr>
      <w:tr w:rsidR="00B047C4" w:rsidRPr="001F4353" w14:paraId="2476AF75" w14:textId="77777777" w:rsidTr="00C8455C">
        <w:tc>
          <w:tcPr>
            <w:tcW w:w="10066" w:type="dxa"/>
            <w:gridSpan w:val="6"/>
          </w:tcPr>
          <w:p w14:paraId="0B3251BE" w14:textId="2632BEEC" w:rsidR="00B047C4" w:rsidRPr="00B047C4" w:rsidRDefault="00B047C4" w:rsidP="00B047C4">
            <w:pPr>
              <w:tabs>
                <w:tab w:val="left" w:pos="1020"/>
                <w:tab w:val="left" w:pos="2709"/>
                <w:tab w:val="left" w:pos="3514"/>
                <w:tab w:val="left" w:pos="4294"/>
                <w:tab w:val="left" w:pos="5907"/>
                <w:tab w:val="left" w:pos="7610"/>
                <w:tab w:val="left" w:pos="12663"/>
                <w:tab w:val="left" w:pos="14195"/>
              </w:tabs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LOTUL 1  :</w:t>
            </w:r>
            <w:r w:rsidRPr="00B047C4"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  <w:t xml:space="preserve"> Echipamente și periferice pentru navigarea pe platforma harta interactivă</w:t>
            </w:r>
          </w:p>
        </w:tc>
      </w:tr>
      <w:tr w:rsidR="00D22E08" w:rsidRPr="001F4353" w14:paraId="1299B885" w14:textId="77777777" w:rsidTr="00F1010B">
        <w:trPr>
          <w:trHeight w:val="710"/>
        </w:trPr>
        <w:tc>
          <w:tcPr>
            <w:tcW w:w="540" w:type="dxa"/>
            <w:vAlign w:val="center"/>
          </w:tcPr>
          <w:p w14:paraId="1C7C0E18" w14:textId="66243370" w:rsidR="00D22E08" w:rsidRPr="001F4353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  <w:p w14:paraId="183382FD" w14:textId="78D13CD3" w:rsidR="00D22E08" w:rsidRPr="001F4353" w:rsidRDefault="00D22E08" w:rsidP="00D22E08">
            <w:pP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1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0B34F25D" w14:textId="18E6C0C1" w:rsidR="00D22E08" w:rsidRPr="00B047C4" w:rsidRDefault="00D22E08" w:rsidP="00D22E08">
            <w:pPr>
              <w:tabs>
                <w:tab w:val="left" w:pos="1020"/>
                <w:tab w:val="left" w:pos="2709"/>
                <w:tab w:val="left" w:pos="3514"/>
                <w:tab w:val="left" w:pos="4294"/>
                <w:tab w:val="left" w:pos="5907"/>
                <w:tab w:val="left" w:pos="7610"/>
                <w:tab w:val="left" w:pos="12663"/>
                <w:tab w:val="left" w:pos="14195"/>
              </w:tabs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  <w:r>
              <w:rPr>
                <w:color w:val="000000"/>
              </w:rPr>
              <w:t xml:space="preserve">Gabriel Boroi, Mirela Stancu, </w:t>
            </w:r>
            <w:proofErr w:type="spellStart"/>
            <w:r>
              <w:rPr>
                <w:color w:val="000000"/>
              </w:rPr>
              <w:t>Fise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procedura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civila</w:t>
            </w:r>
            <w:proofErr w:type="spellEnd"/>
            <w:r>
              <w:rPr>
                <w:color w:val="000000"/>
              </w:rPr>
              <w:t xml:space="preserve">, 2025, </w:t>
            </w:r>
            <w:proofErr w:type="spellStart"/>
            <w:r>
              <w:rPr>
                <w:color w:val="000000"/>
              </w:rPr>
              <w:t>Editura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Hamangiu</w:t>
            </w:r>
            <w:proofErr w:type="spellEnd"/>
            <w:r>
              <w:rPr>
                <w:color w:val="000000"/>
              </w:rPr>
              <w:t>, ISBN: 978-606-27-2585-3</w:t>
            </w:r>
          </w:p>
        </w:tc>
        <w:tc>
          <w:tcPr>
            <w:tcW w:w="709" w:type="dxa"/>
            <w:vAlign w:val="center"/>
          </w:tcPr>
          <w:p w14:paraId="5A37A93E" w14:textId="7EA7075F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24649188" w14:textId="7B34DBB2" w:rsidR="00D22E08" w:rsidRPr="00B047C4" w:rsidRDefault="00D22E08" w:rsidP="00D22E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412FD85C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638C25F9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D22E08" w:rsidRPr="001F4353" w14:paraId="504CE4BA" w14:textId="77777777" w:rsidTr="00F1010B">
        <w:trPr>
          <w:trHeight w:val="710"/>
        </w:trPr>
        <w:tc>
          <w:tcPr>
            <w:tcW w:w="540" w:type="dxa"/>
            <w:vAlign w:val="center"/>
          </w:tcPr>
          <w:p w14:paraId="0C254E91" w14:textId="0E175248" w:rsidR="00D22E08" w:rsidRPr="001F4353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2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0E43D949" w14:textId="5166E2E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ro-RO" w:eastAsia="zh-CN"/>
              </w:rPr>
            </w:pPr>
            <w:r>
              <w:rPr>
                <w:color w:val="000000"/>
              </w:rPr>
              <w:t xml:space="preserve">Verginia </w:t>
            </w:r>
            <w:proofErr w:type="spellStart"/>
            <w:r>
              <w:rPr>
                <w:color w:val="000000"/>
              </w:rPr>
              <w:t>Vedinas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Pachet</w:t>
            </w:r>
            <w:proofErr w:type="spellEnd"/>
            <w:r>
              <w:rPr>
                <w:color w:val="000000"/>
              </w:rPr>
              <w:t xml:space="preserve">: </w:t>
            </w:r>
            <w:proofErr w:type="spellStart"/>
            <w:r>
              <w:rPr>
                <w:color w:val="000000"/>
              </w:rPr>
              <w:t>Codul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administrativ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comentat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Explicatii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jurisprudenta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doctrina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Volumul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Volumul</w:t>
            </w:r>
            <w:proofErr w:type="spellEnd"/>
            <w:r>
              <w:rPr>
                <w:color w:val="000000"/>
              </w:rPr>
              <w:t xml:space="preserve"> II, 2023, </w:t>
            </w:r>
            <w:proofErr w:type="spellStart"/>
            <w:r>
              <w:rPr>
                <w:color w:val="000000"/>
              </w:rPr>
              <w:t>Editura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Universul</w:t>
            </w:r>
            <w:proofErr w:type="spellEnd"/>
            <w:r>
              <w:rPr>
                <w:color w:val="000000"/>
              </w:rPr>
              <w:t xml:space="preserve"> Juridic, ISBN: general: 978-606-39-1082-1</w:t>
            </w:r>
          </w:p>
        </w:tc>
        <w:tc>
          <w:tcPr>
            <w:tcW w:w="709" w:type="dxa"/>
            <w:vAlign w:val="center"/>
          </w:tcPr>
          <w:p w14:paraId="5BF3795E" w14:textId="7AD2A602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2683FFAA" w14:textId="2713E13D" w:rsidR="00D22E08" w:rsidRPr="00B047C4" w:rsidRDefault="00D22E08" w:rsidP="00D22E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30F3E18B" w14:textId="7DB90E71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17206199" w14:textId="3F6C0CAC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D22E08" w:rsidRPr="001F4353" w14:paraId="58ABE128" w14:textId="77777777" w:rsidTr="00F1010B">
        <w:trPr>
          <w:trHeight w:val="710"/>
        </w:trPr>
        <w:tc>
          <w:tcPr>
            <w:tcW w:w="540" w:type="dxa"/>
            <w:vAlign w:val="center"/>
          </w:tcPr>
          <w:p w14:paraId="2DDB0D2B" w14:textId="2FBC4FBA" w:rsidR="00D22E08" w:rsidRPr="001F4353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3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4794FD1E" w14:textId="731BA5AF" w:rsidR="00D22E08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color w:val="000000"/>
              </w:rPr>
              <w:t xml:space="preserve">Verginia </w:t>
            </w:r>
            <w:proofErr w:type="spellStart"/>
            <w:r>
              <w:rPr>
                <w:color w:val="000000"/>
              </w:rPr>
              <w:t>Vedinas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Codul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administrativ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adnotat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Noutati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Examinare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comparativa</w:t>
            </w:r>
            <w:proofErr w:type="spellEnd"/>
            <w:r>
              <w:rPr>
                <w:color w:val="000000"/>
              </w:rPr>
              <w:t xml:space="preserve">. Note explicative. 2021, </w:t>
            </w:r>
            <w:proofErr w:type="spellStart"/>
            <w:r>
              <w:rPr>
                <w:color w:val="000000"/>
              </w:rPr>
              <w:t>Editura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Universul</w:t>
            </w:r>
            <w:proofErr w:type="spellEnd"/>
            <w:r>
              <w:rPr>
                <w:color w:val="000000"/>
              </w:rPr>
              <w:t xml:space="preserve"> Juridic, ISBN: 978-606-39-0811-8</w:t>
            </w:r>
          </w:p>
        </w:tc>
        <w:tc>
          <w:tcPr>
            <w:tcW w:w="709" w:type="dxa"/>
            <w:vAlign w:val="center"/>
          </w:tcPr>
          <w:p w14:paraId="39BF4137" w14:textId="0221AD2C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7935A23C" w14:textId="60FD292E" w:rsidR="00D22E08" w:rsidRDefault="00D22E08" w:rsidP="00D22E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199DCE09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55F5FB05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</w:p>
        </w:tc>
      </w:tr>
      <w:tr w:rsidR="00D22E08" w:rsidRPr="001F4353" w14:paraId="0108E8A1" w14:textId="77777777" w:rsidTr="00F1010B">
        <w:trPr>
          <w:trHeight w:val="710"/>
        </w:trPr>
        <w:tc>
          <w:tcPr>
            <w:tcW w:w="540" w:type="dxa"/>
            <w:vAlign w:val="center"/>
          </w:tcPr>
          <w:p w14:paraId="46EEB869" w14:textId="664B558E" w:rsidR="00D22E08" w:rsidRPr="001F4353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4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4F2571BB" w14:textId="06B02EC0" w:rsidR="00D22E08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color w:val="000000"/>
              </w:rPr>
              <w:t xml:space="preserve">Gabriel Boroi, Carla Alexandra Anghelescu, Curs de </w:t>
            </w:r>
            <w:proofErr w:type="spellStart"/>
            <w:r>
              <w:rPr>
                <w:color w:val="000000"/>
              </w:rPr>
              <w:t>drept</w:t>
            </w:r>
            <w:proofErr w:type="spellEnd"/>
            <w:r>
              <w:rPr>
                <w:color w:val="000000"/>
              </w:rPr>
              <w:t xml:space="preserve"> civil. Partea </w:t>
            </w:r>
            <w:proofErr w:type="spellStart"/>
            <w:r>
              <w:rPr>
                <w:color w:val="000000"/>
              </w:rPr>
              <w:t>generala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Editia</w:t>
            </w:r>
            <w:proofErr w:type="spellEnd"/>
            <w:r>
              <w:rPr>
                <w:color w:val="000000"/>
              </w:rPr>
              <w:t xml:space="preserve"> a 3-a, 2021, </w:t>
            </w:r>
            <w:proofErr w:type="spellStart"/>
            <w:r>
              <w:rPr>
                <w:color w:val="000000"/>
              </w:rPr>
              <w:t>Editura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Hamangiu</w:t>
            </w:r>
            <w:proofErr w:type="spellEnd"/>
            <w:r>
              <w:rPr>
                <w:color w:val="000000"/>
              </w:rPr>
              <w:t>, ISBN: 978-606-678-803-8</w:t>
            </w:r>
          </w:p>
        </w:tc>
        <w:tc>
          <w:tcPr>
            <w:tcW w:w="709" w:type="dxa"/>
            <w:vAlign w:val="center"/>
          </w:tcPr>
          <w:p w14:paraId="6A88E7C0" w14:textId="6B21AC64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212FA245" w14:textId="05DF71A4" w:rsidR="00D22E08" w:rsidRDefault="00D22E08" w:rsidP="00D22E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3B70EBA9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760D8DE1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</w:p>
        </w:tc>
      </w:tr>
      <w:tr w:rsidR="00D22E08" w:rsidRPr="001F4353" w14:paraId="75947C82" w14:textId="77777777" w:rsidTr="00F1010B">
        <w:trPr>
          <w:trHeight w:val="710"/>
        </w:trPr>
        <w:tc>
          <w:tcPr>
            <w:tcW w:w="540" w:type="dxa"/>
            <w:vAlign w:val="center"/>
          </w:tcPr>
          <w:p w14:paraId="5D2B9690" w14:textId="731E1142" w:rsidR="00D22E08" w:rsidRPr="001F4353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5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6C3BE9C0" w14:textId="2FFE3F1D" w:rsidR="00D22E08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color w:val="000000"/>
              </w:rPr>
              <w:t xml:space="preserve">Verginia </w:t>
            </w:r>
            <w:proofErr w:type="spellStart"/>
            <w:r>
              <w:rPr>
                <w:color w:val="000000"/>
              </w:rPr>
              <w:t>Vedinas</w:t>
            </w:r>
            <w:proofErr w:type="spellEnd"/>
            <w:r>
              <w:rPr>
                <w:color w:val="000000"/>
              </w:rPr>
              <w:t xml:space="preserve">, Drept </w:t>
            </w:r>
            <w:proofErr w:type="spellStart"/>
            <w:r>
              <w:rPr>
                <w:color w:val="000000"/>
              </w:rPr>
              <w:t>administrativ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Doctrina</w:t>
            </w:r>
            <w:proofErr w:type="spellEnd"/>
            <w:r>
              <w:rPr>
                <w:color w:val="000000"/>
              </w:rPr>
              <w:t xml:space="preserve">, practica, </w:t>
            </w:r>
            <w:proofErr w:type="spellStart"/>
            <w:r>
              <w:rPr>
                <w:color w:val="000000"/>
              </w:rPr>
              <w:t>jurisprudenta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Editia</w:t>
            </w:r>
            <w:proofErr w:type="spellEnd"/>
            <w:r>
              <w:rPr>
                <w:color w:val="000000"/>
              </w:rPr>
              <w:t xml:space="preserve"> a XV-a, </w:t>
            </w:r>
            <w:proofErr w:type="spellStart"/>
            <w:r>
              <w:rPr>
                <w:color w:val="000000"/>
              </w:rPr>
              <w:t>revazuta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adaugita</w:t>
            </w:r>
            <w:proofErr w:type="spellEnd"/>
            <w:r>
              <w:rPr>
                <w:color w:val="000000"/>
              </w:rPr>
              <w:t xml:space="preserve">, 2024, </w:t>
            </w:r>
            <w:proofErr w:type="spellStart"/>
            <w:r>
              <w:rPr>
                <w:color w:val="000000"/>
              </w:rPr>
              <w:t>Editura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Universul</w:t>
            </w:r>
            <w:proofErr w:type="spellEnd"/>
            <w:r>
              <w:rPr>
                <w:color w:val="000000"/>
              </w:rPr>
              <w:t xml:space="preserve"> Juridic, ISBN</w:t>
            </w:r>
            <w:proofErr w:type="gramStart"/>
            <w:r>
              <w:rPr>
                <w:color w:val="000000"/>
              </w:rPr>
              <w:t>:  978</w:t>
            </w:r>
            <w:proofErr w:type="gramEnd"/>
            <w:r>
              <w:rPr>
                <w:color w:val="000000"/>
              </w:rPr>
              <w:t>-606-39-1628-1</w:t>
            </w:r>
          </w:p>
        </w:tc>
        <w:tc>
          <w:tcPr>
            <w:tcW w:w="709" w:type="dxa"/>
            <w:vAlign w:val="center"/>
          </w:tcPr>
          <w:p w14:paraId="518369FA" w14:textId="6817570D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39858625" w14:textId="62736995" w:rsidR="00D22E08" w:rsidRDefault="00D22E08" w:rsidP="00D22E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5278099D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6215B382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</w:p>
        </w:tc>
      </w:tr>
      <w:tr w:rsidR="00D22E08" w:rsidRPr="001F4353" w14:paraId="7D6750E6" w14:textId="77777777" w:rsidTr="00F1010B">
        <w:trPr>
          <w:trHeight w:val="710"/>
        </w:trPr>
        <w:tc>
          <w:tcPr>
            <w:tcW w:w="540" w:type="dxa"/>
            <w:vAlign w:val="center"/>
          </w:tcPr>
          <w:p w14:paraId="4320B381" w14:textId="638907A9" w:rsidR="00D22E08" w:rsidRPr="001F4353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6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589338B3" w14:textId="47C7FA53" w:rsidR="00D22E08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color w:val="000000"/>
              </w:rPr>
              <w:t xml:space="preserve">Neagu Ion, Mircea Damaschin, </w:t>
            </w:r>
            <w:proofErr w:type="spellStart"/>
            <w:r>
              <w:rPr>
                <w:color w:val="000000"/>
              </w:rPr>
              <w:t>Tratat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procedura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penala</w:t>
            </w:r>
            <w:proofErr w:type="spellEnd"/>
            <w:r>
              <w:rPr>
                <w:color w:val="000000"/>
              </w:rPr>
              <w:t xml:space="preserve">. Partea </w:t>
            </w:r>
            <w:proofErr w:type="spellStart"/>
            <w:r>
              <w:rPr>
                <w:color w:val="000000"/>
              </w:rPr>
              <w:t>generala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Editia</w:t>
            </w:r>
            <w:proofErr w:type="spellEnd"/>
            <w:r>
              <w:rPr>
                <w:color w:val="000000"/>
              </w:rPr>
              <w:t xml:space="preserve"> a V-a, </w:t>
            </w:r>
            <w:proofErr w:type="spellStart"/>
            <w:r>
              <w:rPr>
                <w:color w:val="000000"/>
              </w:rPr>
              <w:t>revazuta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adaugita</w:t>
            </w:r>
            <w:proofErr w:type="spellEnd"/>
            <w:r>
              <w:rPr>
                <w:color w:val="000000"/>
              </w:rPr>
              <w:t xml:space="preserve">, 2024, </w:t>
            </w:r>
            <w:proofErr w:type="spellStart"/>
            <w:r>
              <w:rPr>
                <w:color w:val="000000"/>
              </w:rPr>
              <w:t>Editura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Universul</w:t>
            </w:r>
            <w:proofErr w:type="spellEnd"/>
            <w:r>
              <w:rPr>
                <w:color w:val="000000"/>
              </w:rPr>
              <w:t xml:space="preserve"> Juridic, ISBN: 978-6063914218</w:t>
            </w:r>
          </w:p>
        </w:tc>
        <w:tc>
          <w:tcPr>
            <w:tcW w:w="709" w:type="dxa"/>
            <w:vAlign w:val="center"/>
          </w:tcPr>
          <w:p w14:paraId="22F306E4" w14:textId="00A66D7F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605C26D4" w14:textId="0BC357FD" w:rsidR="00D22E08" w:rsidRDefault="00D22E08" w:rsidP="00D22E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4A4A703A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24C0396A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</w:p>
        </w:tc>
      </w:tr>
      <w:tr w:rsidR="00D22E08" w:rsidRPr="001F4353" w14:paraId="38DBB580" w14:textId="77777777" w:rsidTr="00F1010B">
        <w:trPr>
          <w:trHeight w:val="710"/>
        </w:trPr>
        <w:tc>
          <w:tcPr>
            <w:tcW w:w="540" w:type="dxa"/>
            <w:vAlign w:val="center"/>
          </w:tcPr>
          <w:p w14:paraId="1124A7D4" w14:textId="1AF7D3CF" w:rsidR="00D22E08" w:rsidRPr="001F4353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7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46472C7C" w14:textId="5DDB243B" w:rsidR="00D22E08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color w:val="000000"/>
              </w:rPr>
              <w:t xml:space="preserve">Neagu Ion, Mircea Damaschin, </w:t>
            </w:r>
            <w:proofErr w:type="spellStart"/>
            <w:r>
              <w:rPr>
                <w:color w:val="000000"/>
              </w:rPr>
              <w:t>Tratat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procedura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penala</w:t>
            </w:r>
            <w:proofErr w:type="spellEnd"/>
            <w:r>
              <w:rPr>
                <w:color w:val="000000"/>
              </w:rPr>
              <w:t xml:space="preserve">. Partea </w:t>
            </w:r>
            <w:proofErr w:type="spellStart"/>
            <w:r>
              <w:rPr>
                <w:color w:val="000000"/>
              </w:rPr>
              <w:t>speciala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Editia</w:t>
            </w:r>
            <w:proofErr w:type="spellEnd"/>
            <w:r>
              <w:rPr>
                <w:color w:val="000000"/>
              </w:rPr>
              <w:t xml:space="preserve"> a IV-a, </w:t>
            </w:r>
            <w:proofErr w:type="spellStart"/>
            <w:r>
              <w:rPr>
                <w:color w:val="000000"/>
              </w:rPr>
              <w:t>revizuita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adaugita</w:t>
            </w:r>
            <w:proofErr w:type="spellEnd"/>
            <w:r>
              <w:rPr>
                <w:color w:val="000000"/>
              </w:rPr>
              <w:t xml:space="preserve">, 2022, </w:t>
            </w:r>
            <w:proofErr w:type="spellStart"/>
            <w:r>
              <w:rPr>
                <w:color w:val="000000"/>
              </w:rPr>
              <w:t>Editura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Universul</w:t>
            </w:r>
            <w:proofErr w:type="spellEnd"/>
            <w:r>
              <w:rPr>
                <w:color w:val="000000"/>
              </w:rPr>
              <w:t xml:space="preserve"> Juridic, ISBN: 978-60639110203</w:t>
            </w:r>
          </w:p>
        </w:tc>
        <w:tc>
          <w:tcPr>
            <w:tcW w:w="709" w:type="dxa"/>
            <w:vAlign w:val="center"/>
          </w:tcPr>
          <w:p w14:paraId="33825AED" w14:textId="601336E3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2AE713AF" w14:textId="5C2D8DB9" w:rsidR="00D22E08" w:rsidRDefault="00D22E08" w:rsidP="00D22E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7DEAF564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39D4EED8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</w:p>
        </w:tc>
      </w:tr>
      <w:tr w:rsidR="00D22E08" w:rsidRPr="001F4353" w14:paraId="18CE7978" w14:textId="77777777" w:rsidTr="00F85C72">
        <w:trPr>
          <w:trHeight w:val="710"/>
        </w:trPr>
        <w:tc>
          <w:tcPr>
            <w:tcW w:w="540" w:type="dxa"/>
            <w:vAlign w:val="center"/>
          </w:tcPr>
          <w:p w14:paraId="5C09ABB9" w14:textId="308577E1" w:rsidR="00D22E08" w:rsidRPr="001F4353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8</w:t>
            </w:r>
          </w:p>
        </w:tc>
        <w:tc>
          <w:tcPr>
            <w:tcW w:w="3573" w:type="dxa"/>
            <w:shd w:val="clear" w:color="auto" w:fill="auto"/>
            <w:vAlign w:val="bottom"/>
          </w:tcPr>
          <w:p w14:paraId="7A0DC1DA" w14:textId="3B09E2B8" w:rsidR="00D22E08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color w:val="000000"/>
              </w:rPr>
              <w:t>Săraru</w:t>
            </w:r>
            <w:proofErr w:type="spellEnd"/>
            <w:r>
              <w:rPr>
                <w:color w:val="000000"/>
              </w:rPr>
              <w:t xml:space="preserve"> Constantin-Silviu, Drept </w:t>
            </w:r>
            <w:proofErr w:type="spellStart"/>
            <w:r>
              <w:rPr>
                <w:color w:val="000000"/>
              </w:rPr>
              <w:t>administrativ</w:t>
            </w:r>
            <w:proofErr w:type="spellEnd"/>
            <w:r>
              <w:rPr>
                <w:color w:val="000000"/>
              </w:rPr>
              <w:t xml:space="preserve">. Curs </w:t>
            </w:r>
            <w:proofErr w:type="spellStart"/>
            <w:r>
              <w:rPr>
                <w:color w:val="000000"/>
              </w:rPr>
              <w:t>universitar</w:t>
            </w:r>
            <w:proofErr w:type="spellEnd"/>
            <w:r>
              <w:rPr>
                <w:color w:val="000000"/>
              </w:rPr>
              <w:t xml:space="preserve">. Vol I, 2023, </w:t>
            </w:r>
            <w:proofErr w:type="spellStart"/>
            <w:r>
              <w:rPr>
                <w:color w:val="000000"/>
              </w:rPr>
              <w:t>Editura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Universul</w:t>
            </w:r>
            <w:proofErr w:type="spellEnd"/>
            <w:r>
              <w:rPr>
                <w:color w:val="000000"/>
              </w:rPr>
              <w:t xml:space="preserve"> Juridic, ISBN</w:t>
            </w:r>
            <w:proofErr w:type="gramStart"/>
            <w:r>
              <w:rPr>
                <w:color w:val="000000"/>
              </w:rPr>
              <w:t>:  978</w:t>
            </w:r>
            <w:proofErr w:type="gramEnd"/>
            <w:r>
              <w:rPr>
                <w:color w:val="000000"/>
              </w:rPr>
              <w:t>-606-39-1348-8</w:t>
            </w:r>
          </w:p>
        </w:tc>
        <w:tc>
          <w:tcPr>
            <w:tcW w:w="709" w:type="dxa"/>
            <w:vAlign w:val="center"/>
          </w:tcPr>
          <w:p w14:paraId="7CD2CCBD" w14:textId="5AA2DFE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3E057B4D" w14:textId="357477C3" w:rsidR="00D22E08" w:rsidRDefault="00D22E08" w:rsidP="00D22E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73581090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14804B1E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</w:p>
        </w:tc>
      </w:tr>
      <w:tr w:rsidR="00D22E08" w:rsidRPr="001F4353" w14:paraId="09974C13" w14:textId="77777777" w:rsidTr="00F85C72">
        <w:trPr>
          <w:trHeight w:val="710"/>
        </w:trPr>
        <w:tc>
          <w:tcPr>
            <w:tcW w:w="540" w:type="dxa"/>
            <w:vAlign w:val="center"/>
          </w:tcPr>
          <w:p w14:paraId="261EA199" w14:textId="0B54B7C0" w:rsidR="00D22E08" w:rsidRPr="001F4353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9</w:t>
            </w:r>
          </w:p>
        </w:tc>
        <w:tc>
          <w:tcPr>
            <w:tcW w:w="3573" w:type="dxa"/>
            <w:shd w:val="clear" w:color="auto" w:fill="auto"/>
            <w:vAlign w:val="bottom"/>
          </w:tcPr>
          <w:p w14:paraId="002A2388" w14:textId="054B8D48" w:rsidR="00D22E08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color w:val="000000"/>
              </w:rPr>
              <w:t>Săraru</w:t>
            </w:r>
            <w:proofErr w:type="spellEnd"/>
            <w:r>
              <w:rPr>
                <w:color w:val="000000"/>
              </w:rPr>
              <w:t xml:space="preserve"> Constantin-Silviu, Drept </w:t>
            </w:r>
            <w:proofErr w:type="spellStart"/>
            <w:r>
              <w:rPr>
                <w:color w:val="000000"/>
              </w:rPr>
              <w:t>administrativ</w:t>
            </w:r>
            <w:proofErr w:type="spellEnd"/>
            <w:r>
              <w:rPr>
                <w:color w:val="000000"/>
              </w:rPr>
              <w:t xml:space="preserve">. Curs </w:t>
            </w:r>
            <w:proofErr w:type="spellStart"/>
            <w:r>
              <w:rPr>
                <w:color w:val="000000"/>
              </w:rPr>
              <w:t>universitar</w:t>
            </w:r>
            <w:proofErr w:type="spellEnd"/>
            <w:r>
              <w:rPr>
                <w:color w:val="000000"/>
              </w:rPr>
              <w:t xml:space="preserve">. Vol II, 2024, </w:t>
            </w:r>
            <w:proofErr w:type="spellStart"/>
            <w:r>
              <w:rPr>
                <w:color w:val="000000"/>
              </w:rPr>
              <w:t>Editura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Universul</w:t>
            </w:r>
            <w:proofErr w:type="spellEnd"/>
            <w:r>
              <w:rPr>
                <w:color w:val="000000"/>
              </w:rPr>
              <w:t xml:space="preserve"> Juridic, ISBN: 978-606-39-1401-0 </w:t>
            </w:r>
          </w:p>
        </w:tc>
        <w:tc>
          <w:tcPr>
            <w:tcW w:w="709" w:type="dxa"/>
            <w:vAlign w:val="center"/>
          </w:tcPr>
          <w:p w14:paraId="6BA1CDAE" w14:textId="50233B52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395C6BAC" w14:textId="72A79D91" w:rsidR="00D22E08" w:rsidRDefault="00D22E08" w:rsidP="00D22E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B047C4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299B7715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4C34330D" w14:textId="77777777" w:rsidR="00D22E08" w:rsidRPr="00B047C4" w:rsidRDefault="00D22E08" w:rsidP="00D22E0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</w:p>
        </w:tc>
      </w:tr>
    </w:tbl>
    <w:p w14:paraId="32E43526" w14:textId="5BA9FF80" w:rsidR="00DB0C7A" w:rsidRPr="001F4353" w:rsidRDefault="00DB0C7A" w:rsidP="0089512D">
      <w:pPr>
        <w:ind w:right="1440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7296F13" w14:textId="17551DA5" w:rsidR="0089512D" w:rsidRPr="001F4353" w:rsidRDefault="0089512D" w:rsidP="0089512D">
      <w:pPr>
        <w:ind w:right="-132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>Oferta financiară va fi prezentată, respectându-se prețul maximal</w:t>
      </w:r>
      <w:r w:rsidR="0024523B"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>.</w:t>
      </w:r>
    </w:p>
    <w:p w14:paraId="0B972C4C" w14:textId="77777777" w:rsidR="00E5056B" w:rsidRPr="001F4353" w:rsidRDefault="00E5056B" w:rsidP="00CE6F07">
      <w:pPr>
        <w:ind w:right="-132"/>
        <w:outlineLvl w:val="0"/>
        <w:rPr>
          <w:rFonts w:ascii="Times New Roman" w:hAnsi="Times New Roman"/>
          <w:i/>
          <w:sz w:val="24"/>
          <w:szCs w:val="24"/>
          <w:lang w:val="fr-FR"/>
        </w:rPr>
      </w:pPr>
    </w:p>
    <w:p w14:paraId="418B0932" w14:textId="25256853" w:rsidR="00B27ACD" w:rsidRPr="001F4353" w:rsidRDefault="00B27ACD" w:rsidP="00B27ACD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 </w:t>
      </w:r>
      <w:r w:rsidR="001A0058" w:rsidRPr="001F4353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</w:p>
    <w:p w14:paraId="0DEC95BD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392D9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496704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2A5DB0F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75A48B8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0DA4B102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lastRenderedPageBreak/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275E5D" w14:textId="5409460F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>)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="001A0058">
        <w:rPr>
          <w:rFonts w:ascii="Times New Roman" w:hAnsi="Times New Roman"/>
          <w:i/>
          <w:sz w:val="24"/>
          <w:szCs w:val="24"/>
          <w:lang w:val="fr-FR"/>
        </w:rPr>
        <w:t xml:space="preserve">          </w:t>
      </w:r>
      <w:r w:rsidR="001A0058" w:rsidRPr="001F4353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</w:t>
      </w:r>
    </w:p>
    <w:p w14:paraId="3B5BD7F3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4D7847AA" w14:textId="3ADE37F4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</w:t>
      </w:r>
      <w:r w:rsidR="001A005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.....................................................</w:t>
      </w:r>
    </w:p>
    <w:p w14:paraId="1A62330E" w14:textId="77777777" w:rsidR="00BB0FEE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1F4353">
        <w:rPr>
          <w:rFonts w:ascii="Times New Roman" w:hAnsi="Times New Roman"/>
          <w:i/>
          <w:sz w:val="24"/>
          <w:szCs w:val="24"/>
        </w:rPr>
        <w:t xml:space="preserve">Data </w:t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="00681F2A" w:rsidRPr="001F4353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14:paraId="6FB72E66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6CA05CDC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1D272B72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43DD0B40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7642642C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540CFB4E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6FAF0861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A87DC48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0C99FB0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67CB9D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5D88811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sectPr w:rsidR="00174C20" w:rsidSect="001A0058">
      <w:pgSz w:w="11906" w:h="16838"/>
      <w:pgMar w:top="426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6B0C0" w14:textId="77777777" w:rsidR="00115FB7" w:rsidRDefault="00115FB7">
      <w:r>
        <w:separator/>
      </w:r>
    </w:p>
  </w:endnote>
  <w:endnote w:type="continuationSeparator" w:id="0">
    <w:p w14:paraId="325D5823" w14:textId="77777777" w:rsidR="00115FB7" w:rsidRDefault="00115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ans Symbol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518B7" w14:textId="77777777" w:rsidR="00115FB7" w:rsidRDefault="00115FB7">
      <w:r>
        <w:separator/>
      </w:r>
    </w:p>
  </w:footnote>
  <w:footnote w:type="continuationSeparator" w:id="0">
    <w:p w14:paraId="72572EB5" w14:textId="77777777" w:rsidR="00115FB7" w:rsidRDefault="00115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32B4AD5"/>
    <w:multiLevelType w:val="multilevel"/>
    <w:tmpl w:val="C630AD00"/>
    <w:lvl w:ilvl="0">
      <w:start w:val="3"/>
      <w:numFmt w:val="decimal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43B7AEA"/>
    <w:multiLevelType w:val="hybridMultilevel"/>
    <w:tmpl w:val="36FE1CAE"/>
    <w:lvl w:ilvl="0" w:tplc="C4546BB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DA5452"/>
    <w:multiLevelType w:val="hybridMultilevel"/>
    <w:tmpl w:val="DB5E37FC"/>
    <w:lvl w:ilvl="0" w:tplc="EE3AC5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7A30A7"/>
    <w:multiLevelType w:val="multilevel"/>
    <w:tmpl w:val="77FA4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D70FC"/>
    <w:multiLevelType w:val="multilevel"/>
    <w:tmpl w:val="6A8C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5D24A8"/>
    <w:multiLevelType w:val="multilevel"/>
    <w:tmpl w:val="E15A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2217DA"/>
    <w:multiLevelType w:val="multilevel"/>
    <w:tmpl w:val="565C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C712A4"/>
    <w:multiLevelType w:val="hybridMultilevel"/>
    <w:tmpl w:val="CC2E9598"/>
    <w:lvl w:ilvl="0" w:tplc="B5DE755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12CA1477"/>
    <w:multiLevelType w:val="multilevel"/>
    <w:tmpl w:val="011CC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C051A9"/>
    <w:multiLevelType w:val="multilevel"/>
    <w:tmpl w:val="F2880688"/>
    <w:lvl w:ilvl="0">
      <w:numFmt w:val="bullet"/>
      <w:lvlText w:val="-"/>
      <w:lvlJc w:val="left"/>
      <w:pPr>
        <w:ind w:left="360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4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5" w15:restartNumberingAfterBreak="0">
    <w:nsid w:val="206458FB"/>
    <w:multiLevelType w:val="hybridMultilevel"/>
    <w:tmpl w:val="D0DE6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9F01CA"/>
    <w:multiLevelType w:val="multilevel"/>
    <w:tmpl w:val="968C2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321320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6B7114"/>
    <w:multiLevelType w:val="hybridMultilevel"/>
    <w:tmpl w:val="8F820A66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4322CC"/>
    <w:multiLevelType w:val="multilevel"/>
    <w:tmpl w:val="2C2E5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E95E32"/>
    <w:multiLevelType w:val="multilevel"/>
    <w:tmpl w:val="995E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282BC8"/>
    <w:multiLevelType w:val="hybridMultilevel"/>
    <w:tmpl w:val="A386CC7C"/>
    <w:lvl w:ilvl="0" w:tplc="04090017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3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4" w15:restartNumberingAfterBreak="0">
    <w:nsid w:val="2A08301F"/>
    <w:multiLevelType w:val="multilevel"/>
    <w:tmpl w:val="BC96588C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2EFC346E"/>
    <w:multiLevelType w:val="multilevel"/>
    <w:tmpl w:val="46327C4A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6" w15:restartNumberingAfterBreak="0">
    <w:nsid w:val="35082FAB"/>
    <w:multiLevelType w:val="hybridMultilevel"/>
    <w:tmpl w:val="003A13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966961"/>
    <w:multiLevelType w:val="multilevel"/>
    <w:tmpl w:val="D80011F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3C4E3369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1359F1"/>
    <w:multiLevelType w:val="multilevel"/>
    <w:tmpl w:val="565C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8077182"/>
    <w:multiLevelType w:val="hybridMultilevel"/>
    <w:tmpl w:val="A2F893A0"/>
    <w:lvl w:ilvl="0" w:tplc="102252DE">
      <w:start w:val="4"/>
      <w:numFmt w:val="bullet"/>
      <w:lvlText w:val="-"/>
      <w:lvlJc w:val="left"/>
      <w:pPr>
        <w:ind w:left="115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32" w15:restartNumberingAfterBreak="0">
    <w:nsid w:val="487F79FC"/>
    <w:multiLevelType w:val="multilevel"/>
    <w:tmpl w:val="213E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4" w15:restartNumberingAfterBreak="0">
    <w:nsid w:val="4CD425FD"/>
    <w:multiLevelType w:val="multilevel"/>
    <w:tmpl w:val="F50C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7B1457"/>
    <w:multiLevelType w:val="multilevel"/>
    <w:tmpl w:val="03AC3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7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39" w15:restartNumberingAfterBreak="0">
    <w:nsid w:val="5EF94DA2"/>
    <w:multiLevelType w:val="multilevel"/>
    <w:tmpl w:val="7D06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F84CD5"/>
    <w:multiLevelType w:val="multilevel"/>
    <w:tmpl w:val="97FE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31E447D"/>
    <w:multiLevelType w:val="hybridMultilevel"/>
    <w:tmpl w:val="831A1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487DCB"/>
    <w:multiLevelType w:val="hybridMultilevel"/>
    <w:tmpl w:val="8F820A66"/>
    <w:lvl w:ilvl="0" w:tplc="0418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B85A1C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FA44AA"/>
    <w:multiLevelType w:val="multilevel"/>
    <w:tmpl w:val="565C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53273C6"/>
    <w:multiLevelType w:val="multilevel"/>
    <w:tmpl w:val="9996BC50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46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6A370DF5"/>
    <w:multiLevelType w:val="hybridMultilevel"/>
    <w:tmpl w:val="5B14A6E0"/>
    <w:lvl w:ilvl="0" w:tplc="0418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51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CEF61D9"/>
    <w:multiLevelType w:val="multilevel"/>
    <w:tmpl w:val="77EC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D714B3B"/>
    <w:multiLevelType w:val="multilevel"/>
    <w:tmpl w:val="D0E463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6F5E338C"/>
    <w:multiLevelType w:val="hybridMultilevel"/>
    <w:tmpl w:val="84423648"/>
    <w:lvl w:ilvl="0" w:tplc="812253E8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71120AF1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B1F36EE"/>
    <w:multiLevelType w:val="multilevel"/>
    <w:tmpl w:val="565C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C510323"/>
    <w:multiLevelType w:val="hybridMultilevel"/>
    <w:tmpl w:val="011E2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E474DB7"/>
    <w:multiLevelType w:val="hybridMultilevel"/>
    <w:tmpl w:val="6E9AA6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6512120">
    <w:abstractNumId w:val="56"/>
  </w:num>
  <w:num w:numId="2" w16cid:durableId="358363056">
    <w:abstractNumId w:val="36"/>
  </w:num>
  <w:num w:numId="3" w16cid:durableId="1839734951">
    <w:abstractNumId w:val="46"/>
  </w:num>
  <w:num w:numId="4" w16cid:durableId="2087921134">
    <w:abstractNumId w:val="14"/>
  </w:num>
  <w:num w:numId="5" w16cid:durableId="1066608641">
    <w:abstractNumId w:val="33"/>
  </w:num>
  <w:num w:numId="6" w16cid:durableId="1815221896">
    <w:abstractNumId w:val="23"/>
  </w:num>
  <w:num w:numId="7" w16cid:durableId="91053257">
    <w:abstractNumId w:val="38"/>
  </w:num>
  <w:num w:numId="8" w16cid:durableId="1422797434">
    <w:abstractNumId w:val="47"/>
  </w:num>
  <w:num w:numId="9" w16cid:durableId="1135564961">
    <w:abstractNumId w:val="18"/>
  </w:num>
  <w:num w:numId="10" w16cid:durableId="1338575770">
    <w:abstractNumId w:val="48"/>
  </w:num>
  <w:num w:numId="11" w16cid:durableId="1774275880">
    <w:abstractNumId w:val="17"/>
  </w:num>
  <w:num w:numId="12" w16cid:durableId="2110001857">
    <w:abstractNumId w:val="49"/>
  </w:num>
  <w:num w:numId="13" w16cid:durableId="862867318">
    <w:abstractNumId w:val="5"/>
  </w:num>
  <w:num w:numId="14" w16cid:durableId="700712166">
    <w:abstractNumId w:val="26"/>
  </w:num>
  <w:num w:numId="15" w16cid:durableId="2118793930">
    <w:abstractNumId w:val="11"/>
  </w:num>
  <w:num w:numId="16" w16cid:durableId="1915704600">
    <w:abstractNumId w:val="29"/>
  </w:num>
  <w:num w:numId="17" w16cid:durableId="1780444977">
    <w:abstractNumId w:val="55"/>
  </w:num>
  <w:num w:numId="18" w16cid:durableId="702022498">
    <w:abstractNumId w:val="43"/>
  </w:num>
  <w:num w:numId="19" w16cid:durableId="251085204">
    <w:abstractNumId w:val="40"/>
  </w:num>
  <w:num w:numId="20" w16cid:durableId="1099568888">
    <w:abstractNumId w:val="25"/>
  </w:num>
  <w:num w:numId="21" w16cid:durableId="1614897647">
    <w:abstractNumId w:val="53"/>
  </w:num>
  <w:num w:numId="22" w16cid:durableId="1896308169">
    <w:abstractNumId w:val="13"/>
  </w:num>
  <w:num w:numId="23" w16cid:durableId="1053700697">
    <w:abstractNumId w:val="28"/>
  </w:num>
  <w:num w:numId="24" w16cid:durableId="2008241634">
    <w:abstractNumId w:val="37"/>
  </w:num>
  <w:num w:numId="25" w16cid:durableId="1442871469">
    <w:abstractNumId w:val="51"/>
  </w:num>
  <w:num w:numId="26" w16cid:durableId="295140295">
    <w:abstractNumId w:val="59"/>
  </w:num>
  <w:num w:numId="27" w16cid:durableId="892156599">
    <w:abstractNumId w:val="27"/>
  </w:num>
  <w:num w:numId="28" w16cid:durableId="371998717">
    <w:abstractNumId w:val="31"/>
  </w:num>
  <w:num w:numId="29" w16cid:durableId="1894998134">
    <w:abstractNumId w:val="42"/>
  </w:num>
  <w:num w:numId="30" w16cid:durableId="1372270953">
    <w:abstractNumId w:val="19"/>
  </w:num>
  <w:num w:numId="31" w16cid:durableId="1403479139">
    <w:abstractNumId w:val="2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2" w16cid:durableId="1265726553">
    <w:abstractNumId w:val="54"/>
  </w:num>
  <w:num w:numId="33" w16cid:durableId="345404215">
    <w:abstractNumId w:val="16"/>
  </w:num>
  <w:num w:numId="34" w16cid:durableId="2057198211">
    <w:abstractNumId w:val="32"/>
  </w:num>
  <w:num w:numId="35" w16cid:durableId="2051761262">
    <w:abstractNumId w:val="10"/>
  </w:num>
  <w:num w:numId="36" w16cid:durableId="1895695022">
    <w:abstractNumId w:val="8"/>
  </w:num>
  <w:num w:numId="37" w16cid:durableId="424037805">
    <w:abstractNumId w:val="7"/>
  </w:num>
  <w:num w:numId="38" w16cid:durableId="1164934625">
    <w:abstractNumId w:val="20"/>
  </w:num>
  <w:num w:numId="39" w16cid:durableId="1848444986">
    <w:abstractNumId w:val="21"/>
  </w:num>
  <w:num w:numId="40" w16cid:durableId="41103247">
    <w:abstractNumId w:val="52"/>
  </w:num>
  <w:num w:numId="41" w16cid:durableId="127089020">
    <w:abstractNumId w:val="34"/>
  </w:num>
  <w:num w:numId="42" w16cid:durableId="1946762646">
    <w:abstractNumId w:val="57"/>
  </w:num>
  <w:num w:numId="43" w16cid:durableId="1999847723">
    <w:abstractNumId w:val="44"/>
  </w:num>
  <w:num w:numId="44" w16cid:durableId="763498963">
    <w:abstractNumId w:val="30"/>
  </w:num>
  <w:num w:numId="45" w16cid:durableId="405035075">
    <w:abstractNumId w:val="39"/>
  </w:num>
  <w:num w:numId="46" w16cid:durableId="1581594763">
    <w:abstractNumId w:val="35"/>
  </w:num>
  <w:num w:numId="47" w16cid:durableId="224610801">
    <w:abstractNumId w:val="12"/>
  </w:num>
  <w:num w:numId="48" w16cid:durableId="1556119159">
    <w:abstractNumId w:val="9"/>
  </w:num>
  <w:num w:numId="49" w16cid:durableId="1311904749">
    <w:abstractNumId w:val="50"/>
  </w:num>
  <w:num w:numId="50" w16cid:durableId="1135757413">
    <w:abstractNumId w:val="58"/>
  </w:num>
  <w:num w:numId="51" w16cid:durableId="745996494">
    <w:abstractNumId w:val="15"/>
  </w:num>
  <w:num w:numId="52" w16cid:durableId="719866640">
    <w:abstractNumId w:val="41"/>
  </w:num>
  <w:num w:numId="53" w16cid:durableId="2045784753">
    <w:abstractNumId w:val="4"/>
  </w:num>
  <w:num w:numId="54" w16cid:durableId="1633823276">
    <w:abstractNumId w:val="24"/>
  </w:num>
  <w:num w:numId="55" w16cid:durableId="479422036">
    <w:abstractNumId w:val="6"/>
  </w:num>
  <w:num w:numId="56" w16cid:durableId="1246304330">
    <w:abstractNumId w:val="4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6053"/>
    <w:rsid w:val="00031795"/>
    <w:rsid w:val="00031D64"/>
    <w:rsid w:val="00033AA1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684D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095D"/>
    <w:rsid w:val="000F1DB7"/>
    <w:rsid w:val="0010469F"/>
    <w:rsid w:val="00105DF1"/>
    <w:rsid w:val="00110E7F"/>
    <w:rsid w:val="00111429"/>
    <w:rsid w:val="00115FB7"/>
    <w:rsid w:val="00115FD2"/>
    <w:rsid w:val="001205AD"/>
    <w:rsid w:val="00122DAF"/>
    <w:rsid w:val="00135E85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C20"/>
    <w:rsid w:val="00174FCE"/>
    <w:rsid w:val="00175AA5"/>
    <w:rsid w:val="00180AC0"/>
    <w:rsid w:val="0018656E"/>
    <w:rsid w:val="00186BAA"/>
    <w:rsid w:val="00187428"/>
    <w:rsid w:val="0019128E"/>
    <w:rsid w:val="00192F09"/>
    <w:rsid w:val="001A0058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3F2C"/>
    <w:rsid w:val="001D4BFF"/>
    <w:rsid w:val="001D65EC"/>
    <w:rsid w:val="001E25ED"/>
    <w:rsid w:val="001E5766"/>
    <w:rsid w:val="001F09DD"/>
    <w:rsid w:val="001F1A20"/>
    <w:rsid w:val="001F42B5"/>
    <w:rsid w:val="001F4353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4320"/>
    <w:rsid w:val="002A5F0D"/>
    <w:rsid w:val="002A789A"/>
    <w:rsid w:val="002B1600"/>
    <w:rsid w:val="002B44E7"/>
    <w:rsid w:val="002B6149"/>
    <w:rsid w:val="002C6775"/>
    <w:rsid w:val="002C7C23"/>
    <w:rsid w:val="002D253C"/>
    <w:rsid w:val="002E1AA1"/>
    <w:rsid w:val="002E4C21"/>
    <w:rsid w:val="002E6EA5"/>
    <w:rsid w:val="002E7ABD"/>
    <w:rsid w:val="002F0CEF"/>
    <w:rsid w:val="002F5A1D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40B4"/>
    <w:rsid w:val="00355B9C"/>
    <w:rsid w:val="003623FB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C659A"/>
    <w:rsid w:val="003D2BE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74C4F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3816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3081"/>
    <w:rsid w:val="00625783"/>
    <w:rsid w:val="006320CF"/>
    <w:rsid w:val="00636500"/>
    <w:rsid w:val="00640393"/>
    <w:rsid w:val="00643285"/>
    <w:rsid w:val="00643ADA"/>
    <w:rsid w:val="00647414"/>
    <w:rsid w:val="0065266D"/>
    <w:rsid w:val="00655E62"/>
    <w:rsid w:val="00656CC7"/>
    <w:rsid w:val="006578BA"/>
    <w:rsid w:val="00657E72"/>
    <w:rsid w:val="0066268A"/>
    <w:rsid w:val="006632F7"/>
    <w:rsid w:val="006662FF"/>
    <w:rsid w:val="00675F16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06BE"/>
    <w:rsid w:val="006C096E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6F70F1"/>
    <w:rsid w:val="00700253"/>
    <w:rsid w:val="0070084B"/>
    <w:rsid w:val="00700C6E"/>
    <w:rsid w:val="007067D3"/>
    <w:rsid w:val="00716C21"/>
    <w:rsid w:val="00717AE9"/>
    <w:rsid w:val="00720952"/>
    <w:rsid w:val="00724E8B"/>
    <w:rsid w:val="00726325"/>
    <w:rsid w:val="00737755"/>
    <w:rsid w:val="00740692"/>
    <w:rsid w:val="00743EA7"/>
    <w:rsid w:val="00744CB1"/>
    <w:rsid w:val="00750C73"/>
    <w:rsid w:val="0075171C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456D"/>
    <w:rsid w:val="00796166"/>
    <w:rsid w:val="007A1533"/>
    <w:rsid w:val="007A2596"/>
    <w:rsid w:val="007A5D37"/>
    <w:rsid w:val="007B2074"/>
    <w:rsid w:val="007B39C9"/>
    <w:rsid w:val="007B7210"/>
    <w:rsid w:val="007C03AD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0A7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283A"/>
    <w:rsid w:val="00865AB0"/>
    <w:rsid w:val="00867ED9"/>
    <w:rsid w:val="00871C68"/>
    <w:rsid w:val="00872BAE"/>
    <w:rsid w:val="008765A9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B1E8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02E1"/>
    <w:rsid w:val="00902168"/>
    <w:rsid w:val="009069D9"/>
    <w:rsid w:val="0090790A"/>
    <w:rsid w:val="00910A75"/>
    <w:rsid w:val="00910D69"/>
    <w:rsid w:val="00913ECE"/>
    <w:rsid w:val="00914ACF"/>
    <w:rsid w:val="00914C35"/>
    <w:rsid w:val="0092126D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703B1"/>
    <w:rsid w:val="009734F5"/>
    <w:rsid w:val="009755BE"/>
    <w:rsid w:val="00976DFD"/>
    <w:rsid w:val="009857E3"/>
    <w:rsid w:val="0099168C"/>
    <w:rsid w:val="0099720E"/>
    <w:rsid w:val="009A0B9C"/>
    <w:rsid w:val="009A5B00"/>
    <w:rsid w:val="009A6AD5"/>
    <w:rsid w:val="009A7F11"/>
    <w:rsid w:val="009A7FC2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04E4"/>
    <w:rsid w:val="009E13BB"/>
    <w:rsid w:val="009E15A2"/>
    <w:rsid w:val="009E46D0"/>
    <w:rsid w:val="009F6828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2F0D"/>
    <w:rsid w:val="00AD338B"/>
    <w:rsid w:val="00AD53F7"/>
    <w:rsid w:val="00AD72BA"/>
    <w:rsid w:val="00AE0248"/>
    <w:rsid w:val="00AE053E"/>
    <w:rsid w:val="00AE5C76"/>
    <w:rsid w:val="00AE6FC1"/>
    <w:rsid w:val="00AE6FE7"/>
    <w:rsid w:val="00AF2855"/>
    <w:rsid w:val="00AF3B22"/>
    <w:rsid w:val="00AF3EE6"/>
    <w:rsid w:val="00AF70D4"/>
    <w:rsid w:val="00B00BC1"/>
    <w:rsid w:val="00B00E0F"/>
    <w:rsid w:val="00B047C4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209B"/>
    <w:rsid w:val="00B53825"/>
    <w:rsid w:val="00B5796A"/>
    <w:rsid w:val="00B61CDD"/>
    <w:rsid w:val="00B64903"/>
    <w:rsid w:val="00B71D57"/>
    <w:rsid w:val="00B72C05"/>
    <w:rsid w:val="00B72C56"/>
    <w:rsid w:val="00B7776F"/>
    <w:rsid w:val="00B80548"/>
    <w:rsid w:val="00B813DE"/>
    <w:rsid w:val="00B83E90"/>
    <w:rsid w:val="00B84F66"/>
    <w:rsid w:val="00B931D4"/>
    <w:rsid w:val="00B93DAB"/>
    <w:rsid w:val="00B954DD"/>
    <w:rsid w:val="00BA198A"/>
    <w:rsid w:val="00BA2113"/>
    <w:rsid w:val="00BA32ED"/>
    <w:rsid w:val="00BA713B"/>
    <w:rsid w:val="00BB09AA"/>
    <w:rsid w:val="00BB0FEE"/>
    <w:rsid w:val="00BB5CD5"/>
    <w:rsid w:val="00BB6CEC"/>
    <w:rsid w:val="00BC4660"/>
    <w:rsid w:val="00BC5F70"/>
    <w:rsid w:val="00BC63E7"/>
    <w:rsid w:val="00BC6C87"/>
    <w:rsid w:val="00BD395E"/>
    <w:rsid w:val="00BD5395"/>
    <w:rsid w:val="00BE35A8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07E1C"/>
    <w:rsid w:val="00C13088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425E6"/>
    <w:rsid w:val="00C564A1"/>
    <w:rsid w:val="00C572B0"/>
    <w:rsid w:val="00C57464"/>
    <w:rsid w:val="00C63DFA"/>
    <w:rsid w:val="00C674A4"/>
    <w:rsid w:val="00C67F9A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019"/>
    <w:rsid w:val="00CC27CC"/>
    <w:rsid w:val="00CC2BC6"/>
    <w:rsid w:val="00CD19A7"/>
    <w:rsid w:val="00CD3BF8"/>
    <w:rsid w:val="00CD742B"/>
    <w:rsid w:val="00CE34FA"/>
    <w:rsid w:val="00CE46AB"/>
    <w:rsid w:val="00CE6F07"/>
    <w:rsid w:val="00CF2598"/>
    <w:rsid w:val="00CF7F1A"/>
    <w:rsid w:val="00D015C8"/>
    <w:rsid w:val="00D023E5"/>
    <w:rsid w:val="00D040C1"/>
    <w:rsid w:val="00D11AE9"/>
    <w:rsid w:val="00D15FE3"/>
    <w:rsid w:val="00D16829"/>
    <w:rsid w:val="00D22E08"/>
    <w:rsid w:val="00D22E48"/>
    <w:rsid w:val="00D23D2A"/>
    <w:rsid w:val="00D2718B"/>
    <w:rsid w:val="00D274AF"/>
    <w:rsid w:val="00D35F1C"/>
    <w:rsid w:val="00D36F14"/>
    <w:rsid w:val="00D40BA1"/>
    <w:rsid w:val="00D419DC"/>
    <w:rsid w:val="00D4458E"/>
    <w:rsid w:val="00D45AD7"/>
    <w:rsid w:val="00D477F2"/>
    <w:rsid w:val="00D53C47"/>
    <w:rsid w:val="00D647C5"/>
    <w:rsid w:val="00D6616B"/>
    <w:rsid w:val="00D71F9E"/>
    <w:rsid w:val="00D76E22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A6723"/>
    <w:rsid w:val="00DB0C7A"/>
    <w:rsid w:val="00DB35FC"/>
    <w:rsid w:val="00DB47BD"/>
    <w:rsid w:val="00DB603E"/>
    <w:rsid w:val="00DC1C52"/>
    <w:rsid w:val="00DC4272"/>
    <w:rsid w:val="00DD3A18"/>
    <w:rsid w:val="00DE0063"/>
    <w:rsid w:val="00DE153A"/>
    <w:rsid w:val="00DE27A8"/>
    <w:rsid w:val="00DE2E3B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40D4C"/>
    <w:rsid w:val="00E43113"/>
    <w:rsid w:val="00E44896"/>
    <w:rsid w:val="00E5056B"/>
    <w:rsid w:val="00E52350"/>
    <w:rsid w:val="00E541AB"/>
    <w:rsid w:val="00E548AC"/>
    <w:rsid w:val="00E55427"/>
    <w:rsid w:val="00E55E5A"/>
    <w:rsid w:val="00E605B9"/>
    <w:rsid w:val="00E6169C"/>
    <w:rsid w:val="00E62606"/>
    <w:rsid w:val="00E62EB8"/>
    <w:rsid w:val="00E6371A"/>
    <w:rsid w:val="00E70216"/>
    <w:rsid w:val="00E72889"/>
    <w:rsid w:val="00E75124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1476"/>
    <w:rsid w:val="00EF18BB"/>
    <w:rsid w:val="00EF5868"/>
    <w:rsid w:val="00EF7D0D"/>
    <w:rsid w:val="00F02B3E"/>
    <w:rsid w:val="00F04839"/>
    <w:rsid w:val="00F1010B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6"/>
    <w:rsid w:val="00F7608F"/>
    <w:rsid w:val="00F7653D"/>
    <w:rsid w:val="00F8096C"/>
    <w:rsid w:val="00F80C6D"/>
    <w:rsid w:val="00F82CE9"/>
    <w:rsid w:val="00F831CE"/>
    <w:rsid w:val="00F83817"/>
    <w:rsid w:val="00F85B7B"/>
    <w:rsid w:val="00F93151"/>
    <w:rsid w:val="00F94BC4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2929"/>
    <w:rsid w:val="00FD42E6"/>
    <w:rsid w:val="00FD54F1"/>
    <w:rsid w:val="00FD6EC4"/>
    <w:rsid w:val="00FE0E8D"/>
    <w:rsid w:val="00FE2610"/>
    <w:rsid w:val="00FE4565"/>
    <w:rsid w:val="00FE7FE8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A58811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63E7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styleId="Strong">
    <w:name w:val="Strong"/>
    <w:uiPriority w:val="22"/>
    <w:qFormat/>
    <w:rsid w:val="007C03AD"/>
    <w:rPr>
      <w:b/>
      <w:bCs/>
    </w:rPr>
  </w:style>
  <w:style w:type="paragraph" w:customStyle="1" w:styleId="paragraph">
    <w:name w:val="paragraph"/>
    <w:basedOn w:val="Normal"/>
    <w:rsid w:val="006C0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normaltextrun">
    <w:name w:val="normaltextrun"/>
    <w:basedOn w:val="DefaultParagraphFont"/>
    <w:rsid w:val="006C06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2</Pages>
  <Words>440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Monica Lungu</cp:lastModifiedBy>
  <cp:revision>221</cp:revision>
  <cp:lastPrinted>2020-01-08T08:11:00Z</cp:lastPrinted>
  <dcterms:created xsi:type="dcterms:W3CDTF">2019-02-28T12:32:00Z</dcterms:created>
  <dcterms:modified xsi:type="dcterms:W3CDTF">2025-09-12T10:39:00Z</dcterms:modified>
</cp:coreProperties>
</file>