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F6757C" w:rsidRDefault="006A18B0" w:rsidP="006A18B0">
      <w:pPr>
        <w:spacing w:before="120"/>
        <w:jc w:val="center"/>
        <w:outlineLvl w:val="0"/>
        <w:rPr>
          <w:rFonts w:ascii="Arial Narrow" w:hAnsi="Arial Narrow" w:cs="Arial"/>
          <w:b/>
          <w:color w:val="000000" w:themeColor="text1"/>
          <w:lang w:val="ro-RO"/>
        </w:rPr>
      </w:pPr>
    </w:p>
    <w:p w14:paraId="793AF069" w14:textId="77777777" w:rsidR="005A2F49" w:rsidRPr="00F6757C" w:rsidRDefault="005A2F49" w:rsidP="005A2F49">
      <w:pPr>
        <w:jc w:val="center"/>
        <w:rPr>
          <w:rFonts w:ascii="Arial Narrow" w:hAnsi="Arial Narrow"/>
          <w:b/>
          <w:bCs/>
          <w:i/>
          <w:noProof/>
          <w:color w:val="000000" w:themeColor="text1"/>
          <w:sz w:val="24"/>
          <w:szCs w:val="24"/>
          <w:lang w:val="it-IT"/>
        </w:rPr>
      </w:pPr>
      <w:r w:rsidRPr="00F6757C">
        <w:rPr>
          <w:rFonts w:ascii="Arial Narrow" w:hAnsi="Arial Narrow"/>
          <w:b/>
          <w:bCs/>
          <w:i/>
          <w:noProof/>
          <w:color w:val="000000" w:themeColor="text1"/>
          <w:sz w:val="24"/>
          <w:szCs w:val="24"/>
          <w:lang w:val="it-IT"/>
        </w:rPr>
        <w:t>FORMULARE</w:t>
      </w:r>
    </w:p>
    <w:p w14:paraId="6525F184" w14:textId="77777777" w:rsidR="005A2F49" w:rsidRPr="00F6757C" w:rsidRDefault="005A2F49" w:rsidP="005A2F49">
      <w:pPr>
        <w:jc w:val="center"/>
        <w:rPr>
          <w:rFonts w:ascii="Arial Narrow" w:hAnsi="Arial Narrow"/>
          <w:b/>
          <w:bCs/>
          <w:i/>
          <w:noProof/>
          <w:color w:val="000000" w:themeColor="text1"/>
          <w:sz w:val="24"/>
          <w:szCs w:val="24"/>
          <w:lang w:val="it-IT"/>
        </w:rPr>
      </w:pPr>
    </w:p>
    <w:p w14:paraId="7BAF3B14" w14:textId="77777777" w:rsidR="005A2F49" w:rsidRPr="00F6757C" w:rsidRDefault="005A2F49" w:rsidP="005A2F49">
      <w:pPr>
        <w:jc w:val="center"/>
        <w:rPr>
          <w:rFonts w:ascii="Arial Narrow" w:hAnsi="Arial Narrow"/>
          <w:b/>
          <w:bCs/>
          <w:i/>
          <w:noProof/>
          <w:color w:val="000000" w:themeColor="text1"/>
          <w:sz w:val="24"/>
          <w:szCs w:val="24"/>
          <w:lang w:val="it-IT"/>
        </w:rPr>
      </w:pPr>
    </w:p>
    <w:p w14:paraId="0C7A5E36" w14:textId="77777777" w:rsidR="005A2F49" w:rsidRPr="00F6757C" w:rsidRDefault="005A2F49" w:rsidP="005A2F49">
      <w:pPr>
        <w:jc w:val="center"/>
        <w:rPr>
          <w:rFonts w:ascii="Arial Narrow" w:hAnsi="Arial Narrow"/>
          <w:b/>
          <w:bCs/>
          <w:i/>
          <w:noProof/>
          <w:color w:val="000000" w:themeColor="text1"/>
          <w:sz w:val="24"/>
          <w:szCs w:val="24"/>
          <w:lang w:val="it-IT"/>
        </w:rPr>
      </w:pPr>
    </w:p>
    <w:p w14:paraId="4D7CFF7B" w14:textId="77777777" w:rsidR="005A2F49" w:rsidRPr="00F6757C" w:rsidRDefault="005A2F49" w:rsidP="005A2F49">
      <w:pPr>
        <w:ind w:left="1416" w:hanging="1416"/>
        <w:rPr>
          <w:rFonts w:ascii="Arial Narrow" w:hAnsi="Arial Narrow"/>
          <w:b/>
          <w:i/>
          <w:noProof/>
          <w:color w:val="000000" w:themeColor="text1"/>
          <w:sz w:val="24"/>
          <w:szCs w:val="24"/>
          <w:lang w:val="it-IT"/>
        </w:rPr>
      </w:pPr>
    </w:p>
    <w:p w14:paraId="4F61DE8F" w14:textId="77777777" w:rsidR="005C6311" w:rsidRPr="00F6757C" w:rsidRDefault="002345DD" w:rsidP="005C6311">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1</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Formular de ofert</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(propunere</w:t>
      </w:r>
      <w:r w:rsidR="009B67F9" w:rsidRPr="00F6757C">
        <w:rPr>
          <w:rFonts w:ascii="Arial Narrow" w:hAnsi="Arial Narrow"/>
          <w:b/>
          <w:i/>
          <w:noProof/>
          <w:color w:val="000000" w:themeColor="text1"/>
          <w:sz w:val="24"/>
          <w:szCs w:val="24"/>
          <w:lang w:val="it-IT"/>
        </w:rPr>
        <w:t>a</w:t>
      </w:r>
      <w:r w:rsidRPr="00F6757C">
        <w:rPr>
          <w:rFonts w:ascii="Arial Narrow" w:hAnsi="Arial Narrow"/>
          <w:b/>
          <w:i/>
          <w:noProof/>
          <w:color w:val="000000" w:themeColor="text1"/>
          <w:sz w:val="24"/>
          <w:szCs w:val="24"/>
          <w:lang w:val="it-IT"/>
        </w:rPr>
        <w:t xml:space="preserve"> financiar</w:t>
      </w:r>
      <w:r w:rsidR="009B67F9" w:rsidRPr="00F6757C">
        <w:rPr>
          <w:rFonts w:ascii="Arial Narrow" w:hAnsi="Arial Narrow"/>
          <w:b/>
          <w:i/>
          <w:noProof/>
          <w:color w:val="000000" w:themeColor="text1"/>
          <w:sz w:val="24"/>
          <w:szCs w:val="24"/>
          <w:lang w:val="it-IT"/>
        </w:rPr>
        <w:t>ă</w:t>
      </w:r>
      <w:r w:rsidRPr="00F6757C">
        <w:rPr>
          <w:rFonts w:ascii="Arial Narrow" w:hAnsi="Arial Narrow"/>
          <w:b/>
          <w:i/>
          <w:noProof/>
          <w:color w:val="000000" w:themeColor="text1"/>
          <w:sz w:val="24"/>
          <w:szCs w:val="24"/>
          <w:lang w:val="it-IT"/>
        </w:rPr>
        <w:t xml:space="preserve">) pentru atribuirea </w:t>
      </w:r>
      <w:r w:rsidR="005C6311" w:rsidRPr="00F6757C">
        <w:rPr>
          <w:rFonts w:ascii="Arial Narrow" w:hAnsi="Arial Narrow"/>
          <w:b/>
          <w:i/>
          <w:noProof/>
          <w:color w:val="000000" w:themeColor="text1"/>
          <w:sz w:val="24"/>
          <w:szCs w:val="24"/>
          <w:lang w:val="it-IT"/>
        </w:rPr>
        <w:t xml:space="preserve"> contractului</w:t>
      </w:r>
    </w:p>
    <w:p w14:paraId="78A3FBB9" w14:textId="77777777" w:rsidR="002345DD" w:rsidRPr="00F6757C" w:rsidRDefault="005C6311"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 </w:t>
      </w:r>
    </w:p>
    <w:p w14:paraId="45FCD800" w14:textId="77777777" w:rsidR="002345DD" w:rsidRPr="00F6757C" w:rsidRDefault="002345DD" w:rsidP="002345DD">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256212" w:rsidRPr="00F6757C">
        <w:rPr>
          <w:rFonts w:ascii="Arial Narrow" w:hAnsi="Arial Narrow"/>
          <w:b/>
          <w:i/>
          <w:noProof/>
          <w:color w:val="000000" w:themeColor="text1"/>
          <w:sz w:val="24"/>
          <w:szCs w:val="24"/>
          <w:lang w:val="it-IT"/>
        </w:rPr>
        <w:t>2</w:t>
      </w:r>
      <w:r w:rsidR="00871C68" w:rsidRPr="00F6757C">
        <w:rPr>
          <w:rFonts w:ascii="Arial Narrow" w:hAnsi="Arial Narrow"/>
          <w:b/>
          <w:i/>
          <w:noProof/>
          <w:color w:val="000000" w:themeColor="text1"/>
          <w:sz w:val="24"/>
          <w:szCs w:val="24"/>
          <w:lang w:val="it-IT"/>
        </w:rPr>
        <w:t xml:space="preserve"> </w:t>
      </w:r>
      <w:r w:rsidRPr="00F6757C">
        <w:rPr>
          <w:rFonts w:ascii="Arial Narrow" w:hAnsi="Arial Narrow"/>
          <w:b/>
          <w:i/>
          <w:noProof/>
          <w:color w:val="000000" w:themeColor="text1"/>
          <w:sz w:val="24"/>
          <w:szCs w:val="24"/>
          <w:lang w:val="it-IT"/>
        </w:rPr>
        <w:t>Centralizator de preţuri</w:t>
      </w:r>
    </w:p>
    <w:p w14:paraId="0FF75224" w14:textId="77777777" w:rsidR="00D015C8" w:rsidRPr="00F6757C" w:rsidRDefault="00D015C8" w:rsidP="002345DD">
      <w:pPr>
        <w:rPr>
          <w:rFonts w:ascii="Arial Narrow" w:hAnsi="Arial Narrow"/>
          <w:b/>
          <w:i/>
          <w:noProof/>
          <w:color w:val="000000" w:themeColor="text1"/>
          <w:sz w:val="24"/>
          <w:szCs w:val="24"/>
          <w:lang w:val="it-IT"/>
        </w:rPr>
      </w:pPr>
    </w:p>
    <w:p w14:paraId="1E16F643" w14:textId="77777777" w:rsidR="00D015C8" w:rsidRPr="00F6757C" w:rsidRDefault="00256212" w:rsidP="00D015C8">
      <w:pPr>
        <w:ind w:left="1416" w:hanging="1416"/>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 3</w:t>
      </w:r>
      <w:r w:rsidR="00D015C8" w:rsidRPr="00F6757C">
        <w:rPr>
          <w:rFonts w:ascii="Arial Narrow" w:hAnsi="Arial Narrow"/>
          <w:b/>
          <w:i/>
          <w:noProof/>
          <w:color w:val="000000" w:themeColor="text1"/>
          <w:sz w:val="24"/>
          <w:szCs w:val="24"/>
          <w:lang w:val="it-IT"/>
        </w:rPr>
        <w:tab/>
        <w:t>Propunere tehnică pentru atribuirea contractului</w:t>
      </w:r>
    </w:p>
    <w:p w14:paraId="71F2313E" w14:textId="77777777" w:rsidR="00557393" w:rsidRPr="00F6757C" w:rsidRDefault="00557393" w:rsidP="00D015C8">
      <w:pPr>
        <w:ind w:left="1416" w:hanging="1416"/>
        <w:rPr>
          <w:rFonts w:ascii="Arial Narrow" w:hAnsi="Arial Narrow"/>
          <w:b/>
          <w:i/>
          <w:noProof/>
          <w:color w:val="000000" w:themeColor="text1"/>
          <w:sz w:val="24"/>
          <w:szCs w:val="24"/>
          <w:lang w:val="it-IT"/>
        </w:rPr>
      </w:pPr>
    </w:p>
    <w:p w14:paraId="1E27A8C0" w14:textId="4857DD4B" w:rsidR="00256212" w:rsidRPr="00F6757C" w:rsidRDefault="00256212" w:rsidP="00256212">
      <w:pPr>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 xml:space="preserve">Formularul – </w:t>
      </w:r>
      <w:r w:rsidR="009A4F1D">
        <w:rPr>
          <w:rFonts w:ascii="Arial Narrow" w:hAnsi="Arial Narrow"/>
          <w:b/>
          <w:i/>
          <w:noProof/>
          <w:color w:val="000000" w:themeColor="text1"/>
          <w:sz w:val="24"/>
          <w:szCs w:val="24"/>
          <w:lang w:val="it-IT"/>
        </w:rPr>
        <w:t>4</w:t>
      </w:r>
      <w:r w:rsidRPr="00F6757C">
        <w:rPr>
          <w:rFonts w:ascii="Arial Narrow" w:hAnsi="Arial Narrow"/>
          <w:b/>
          <w:i/>
          <w:noProof/>
          <w:color w:val="000000" w:themeColor="text1"/>
          <w:sz w:val="24"/>
          <w:szCs w:val="24"/>
          <w:lang w:val="it-IT"/>
        </w:rPr>
        <w:t xml:space="preserve"> Declarație privind conflictul de interese pentru ofertanţi/ ofertanţi asociaţi/ subcontractanţi/terţi susţinători</w:t>
      </w:r>
    </w:p>
    <w:p w14:paraId="728196BA" w14:textId="77777777" w:rsidR="00D015C8" w:rsidRPr="00F6757C" w:rsidRDefault="00D015C8" w:rsidP="002345DD">
      <w:pPr>
        <w:rPr>
          <w:rFonts w:ascii="Arial Narrow" w:hAnsi="Arial Narrow"/>
          <w:b/>
          <w:i/>
          <w:noProof/>
          <w:color w:val="000000" w:themeColor="text1"/>
          <w:sz w:val="24"/>
          <w:szCs w:val="24"/>
          <w:lang w:val="it-IT"/>
        </w:rPr>
      </w:pPr>
    </w:p>
    <w:p w14:paraId="70805A9F" w14:textId="77777777" w:rsidR="0065266D" w:rsidRPr="00F6757C" w:rsidRDefault="0065266D" w:rsidP="002345DD">
      <w:pPr>
        <w:rPr>
          <w:rFonts w:ascii="Arial Narrow" w:hAnsi="Arial Narrow"/>
          <w:b/>
          <w:i/>
          <w:noProof/>
          <w:color w:val="000000" w:themeColor="text1"/>
          <w:sz w:val="24"/>
          <w:szCs w:val="24"/>
          <w:lang w:val="it-IT"/>
        </w:rPr>
      </w:pPr>
    </w:p>
    <w:p w14:paraId="07218C1D" w14:textId="77777777" w:rsidR="005A2F49" w:rsidRPr="00F6757C" w:rsidRDefault="005A2F49" w:rsidP="005A2F49">
      <w:pPr>
        <w:rPr>
          <w:rFonts w:ascii="Arial Narrow" w:hAnsi="Arial Narrow"/>
          <w:i/>
          <w:noProof/>
          <w:color w:val="000000" w:themeColor="text1"/>
          <w:sz w:val="24"/>
          <w:szCs w:val="24"/>
          <w:lang w:val="it-IT"/>
        </w:rPr>
      </w:pPr>
    </w:p>
    <w:p w14:paraId="2D08DBE0" w14:textId="77777777" w:rsidR="002345DD" w:rsidRPr="00F6757C" w:rsidRDefault="002345DD" w:rsidP="00E5056B">
      <w:pPr>
        <w:jc w:val="right"/>
        <w:rPr>
          <w:rFonts w:ascii="Arial Narrow" w:hAnsi="Arial Narrow"/>
          <w:i/>
          <w:noProof/>
          <w:color w:val="000000" w:themeColor="text1"/>
          <w:sz w:val="24"/>
          <w:szCs w:val="24"/>
          <w:lang w:val="it-IT"/>
        </w:rPr>
      </w:pPr>
    </w:p>
    <w:p w14:paraId="47E7E1B6" w14:textId="77777777" w:rsidR="002345DD" w:rsidRPr="00F6757C" w:rsidRDefault="002345DD" w:rsidP="00E5056B">
      <w:pPr>
        <w:jc w:val="right"/>
        <w:rPr>
          <w:rFonts w:ascii="Arial Narrow" w:hAnsi="Arial Narrow"/>
          <w:i/>
          <w:noProof/>
          <w:color w:val="000000" w:themeColor="text1"/>
          <w:sz w:val="24"/>
          <w:szCs w:val="24"/>
          <w:lang w:val="it-IT"/>
        </w:rPr>
      </w:pPr>
    </w:p>
    <w:p w14:paraId="25CAEBF2" w14:textId="77777777" w:rsidR="002345DD" w:rsidRPr="00F6757C" w:rsidRDefault="002345DD" w:rsidP="00E5056B">
      <w:pPr>
        <w:jc w:val="right"/>
        <w:rPr>
          <w:rFonts w:ascii="Arial Narrow" w:hAnsi="Arial Narrow"/>
          <w:i/>
          <w:noProof/>
          <w:color w:val="000000" w:themeColor="text1"/>
          <w:sz w:val="24"/>
          <w:szCs w:val="24"/>
          <w:lang w:val="it-IT"/>
        </w:rPr>
      </w:pPr>
    </w:p>
    <w:p w14:paraId="74CA5ACF" w14:textId="77777777" w:rsidR="002345DD" w:rsidRPr="00F6757C" w:rsidRDefault="002345DD" w:rsidP="00E5056B">
      <w:pPr>
        <w:jc w:val="right"/>
        <w:rPr>
          <w:rFonts w:ascii="Arial Narrow" w:hAnsi="Arial Narrow"/>
          <w:i/>
          <w:noProof/>
          <w:color w:val="000000" w:themeColor="text1"/>
          <w:sz w:val="24"/>
          <w:szCs w:val="24"/>
          <w:lang w:val="it-IT"/>
        </w:rPr>
      </w:pPr>
    </w:p>
    <w:p w14:paraId="120AA45F" w14:textId="77777777" w:rsidR="002345DD" w:rsidRPr="00F6757C" w:rsidRDefault="002345DD" w:rsidP="00E5056B">
      <w:pPr>
        <w:jc w:val="right"/>
        <w:rPr>
          <w:rFonts w:ascii="Arial Narrow" w:hAnsi="Arial Narrow"/>
          <w:i/>
          <w:noProof/>
          <w:color w:val="000000" w:themeColor="text1"/>
          <w:sz w:val="24"/>
          <w:szCs w:val="24"/>
          <w:lang w:val="it-IT"/>
        </w:rPr>
      </w:pPr>
    </w:p>
    <w:p w14:paraId="3D509D04" w14:textId="77777777" w:rsidR="002345DD" w:rsidRPr="00F6757C" w:rsidRDefault="002345DD" w:rsidP="00E5056B">
      <w:pPr>
        <w:jc w:val="right"/>
        <w:rPr>
          <w:rFonts w:ascii="Arial Narrow" w:hAnsi="Arial Narrow"/>
          <w:i/>
          <w:noProof/>
          <w:color w:val="000000" w:themeColor="text1"/>
          <w:sz w:val="24"/>
          <w:szCs w:val="24"/>
          <w:lang w:val="it-IT"/>
        </w:rPr>
      </w:pPr>
    </w:p>
    <w:p w14:paraId="58A46763" w14:textId="77777777" w:rsidR="002345DD" w:rsidRPr="00F6757C" w:rsidRDefault="002345DD" w:rsidP="00E5056B">
      <w:pPr>
        <w:jc w:val="right"/>
        <w:rPr>
          <w:rFonts w:ascii="Arial Narrow" w:hAnsi="Arial Narrow"/>
          <w:i/>
          <w:noProof/>
          <w:color w:val="000000" w:themeColor="text1"/>
          <w:sz w:val="24"/>
          <w:szCs w:val="24"/>
          <w:lang w:val="it-IT"/>
        </w:rPr>
      </w:pPr>
    </w:p>
    <w:p w14:paraId="361F1F00" w14:textId="77777777" w:rsidR="002345DD" w:rsidRPr="00F6757C" w:rsidRDefault="002345DD" w:rsidP="00E5056B">
      <w:pPr>
        <w:jc w:val="right"/>
        <w:rPr>
          <w:rFonts w:ascii="Arial Narrow" w:hAnsi="Arial Narrow"/>
          <w:i/>
          <w:noProof/>
          <w:color w:val="000000" w:themeColor="text1"/>
          <w:sz w:val="24"/>
          <w:szCs w:val="24"/>
          <w:lang w:val="it-IT"/>
        </w:rPr>
      </w:pPr>
    </w:p>
    <w:p w14:paraId="62F51B44" w14:textId="77777777" w:rsidR="002345DD" w:rsidRPr="00F6757C" w:rsidRDefault="002345DD" w:rsidP="00E5056B">
      <w:pPr>
        <w:jc w:val="right"/>
        <w:rPr>
          <w:rFonts w:ascii="Arial Narrow" w:hAnsi="Arial Narrow"/>
          <w:i/>
          <w:noProof/>
          <w:color w:val="000000" w:themeColor="text1"/>
          <w:sz w:val="24"/>
          <w:szCs w:val="24"/>
          <w:lang w:val="it-IT"/>
        </w:rPr>
      </w:pPr>
    </w:p>
    <w:p w14:paraId="7023D87E" w14:textId="77777777" w:rsidR="002345DD" w:rsidRPr="00F6757C" w:rsidRDefault="002345DD" w:rsidP="00E5056B">
      <w:pPr>
        <w:jc w:val="right"/>
        <w:rPr>
          <w:rFonts w:ascii="Arial Narrow" w:hAnsi="Arial Narrow"/>
          <w:i/>
          <w:noProof/>
          <w:color w:val="000000" w:themeColor="text1"/>
          <w:sz w:val="24"/>
          <w:szCs w:val="24"/>
          <w:lang w:val="it-IT"/>
        </w:rPr>
      </w:pPr>
    </w:p>
    <w:p w14:paraId="2A353CFB" w14:textId="77777777" w:rsidR="002345DD" w:rsidRPr="00F6757C" w:rsidRDefault="002345DD" w:rsidP="00E5056B">
      <w:pPr>
        <w:jc w:val="right"/>
        <w:rPr>
          <w:rFonts w:ascii="Arial Narrow" w:hAnsi="Arial Narrow"/>
          <w:i/>
          <w:noProof/>
          <w:color w:val="000000" w:themeColor="text1"/>
          <w:sz w:val="24"/>
          <w:szCs w:val="24"/>
          <w:lang w:val="it-IT"/>
        </w:rPr>
      </w:pPr>
    </w:p>
    <w:p w14:paraId="57712F8A" w14:textId="77777777" w:rsidR="002345DD" w:rsidRPr="00F6757C" w:rsidRDefault="002345DD" w:rsidP="00E5056B">
      <w:pPr>
        <w:jc w:val="right"/>
        <w:rPr>
          <w:rFonts w:ascii="Arial Narrow" w:hAnsi="Arial Narrow"/>
          <w:i/>
          <w:noProof/>
          <w:color w:val="000000" w:themeColor="text1"/>
          <w:sz w:val="24"/>
          <w:szCs w:val="24"/>
          <w:lang w:val="it-IT"/>
        </w:rPr>
      </w:pPr>
    </w:p>
    <w:p w14:paraId="2C39B07A" w14:textId="77777777" w:rsidR="002345DD" w:rsidRPr="00F6757C" w:rsidRDefault="002345DD" w:rsidP="00E5056B">
      <w:pPr>
        <w:jc w:val="right"/>
        <w:rPr>
          <w:rFonts w:ascii="Arial Narrow" w:hAnsi="Arial Narrow"/>
          <w:i/>
          <w:noProof/>
          <w:color w:val="000000" w:themeColor="text1"/>
          <w:sz w:val="24"/>
          <w:szCs w:val="24"/>
          <w:lang w:val="it-IT"/>
        </w:rPr>
      </w:pPr>
    </w:p>
    <w:p w14:paraId="3C340F03" w14:textId="77777777" w:rsidR="002345DD" w:rsidRPr="00F6757C" w:rsidRDefault="002345DD" w:rsidP="00E5056B">
      <w:pPr>
        <w:jc w:val="right"/>
        <w:rPr>
          <w:rFonts w:ascii="Arial Narrow" w:hAnsi="Arial Narrow"/>
          <w:i/>
          <w:noProof/>
          <w:color w:val="000000" w:themeColor="text1"/>
          <w:sz w:val="24"/>
          <w:szCs w:val="24"/>
          <w:lang w:val="it-IT"/>
        </w:rPr>
      </w:pPr>
    </w:p>
    <w:p w14:paraId="3430C600" w14:textId="77777777" w:rsidR="002345DD" w:rsidRPr="00F6757C" w:rsidRDefault="002345DD" w:rsidP="00E5056B">
      <w:pPr>
        <w:jc w:val="right"/>
        <w:rPr>
          <w:rFonts w:ascii="Arial Narrow" w:hAnsi="Arial Narrow"/>
          <w:i/>
          <w:noProof/>
          <w:color w:val="000000" w:themeColor="text1"/>
          <w:sz w:val="24"/>
          <w:szCs w:val="24"/>
          <w:lang w:val="it-IT"/>
        </w:rPr>
      </w:pPr>
    </w:p>
    <w:p w14:paraId="4E28B4A8" w14:textId="77777777" w:rsidR="002345DD" w:rsidRPr="00F6757C" w:rsidRDefault="002345DD" w:rsidP="00E5056B">
      <w:pPr>
        <w:jc w:val="right"/>
        <w:rPr>
          <w:rFonts w:ascii="Arial Narrow" w:hAnsi="Arial Narrow"/>
          <w:i/>
          <w:noProof/>
          <w:color w:val="000000" w:themeColor="text1"/>
          <w:sz w:val="24"/>
          <w:szCs w:val="24"/>
          <w:lang w:val="it-IT"/>
        </w:rPr>
      </w:pPr>
    </w:p>
    <w:p w14:paraId="0AA775E3" w14:textId="77777777" w:rsidR="002345DD" w:rsidRPr="00F6757C" w:rsidRDefault="002345DD" w:rsidP="00E5056B">
      <w:pPr>
        <w:jc w:val="right"/>
        <w:rPr>
          <w:rFonts w:ascii="Arial Narrow" w:hAnsi="Arial Narrow"/>
          <w:i/>
          <w:noProof/>
          <w:color w:val="000000" w:themeColor="text1"/>
          <w:sz w:val="24"/>
          <w:szCs w:val="24"/>
          <w:lang w:val="it-IT"/>
        </w:rPr>
      </w:pPr>
    </w:p>
    <w:p w14:paraId="55624BAC" w14:textId="77777777" w:rsidR="002345DD" w:rsidRPr="00F6757C" w:rsidRDefault="002345DD" w:rsidP="00E5056B">
      <w:pPr>
        <w:jc w:val="right"/>
        <w:rPr>
          <w:rFonts w:ascii="Arial Narrow" w:hAnsi="Arial Narrow"/>
          <w:i/>
          <w:noProof/>
          <w:color w:val="000000" w:themeColor="text1"/>
          <w:sz w:val="24"/>
          <w:szCs w:val="24"/>
          <w:lang w:val="it-IT"/>
        </w:rPr>
      </w:pPr>
    </w:p>
    <w:p w14:paraId="36FDE6E4" w14:textId="77777777" w:rsidR="002345DD" w:rsidRPr="00F6757C" w:rsidRDefault="002345DD" w:rsidP="00E5056B">
      <w:pPr>
        <w:jc w:val="right"/>
        <w:rPr>
          <w:rFonts w:ascii="Arial Narrow" w:hAnsi="Arial Narrow"/>
          <w:i/>
          <w:noProof/>
          <w:color w:val="000000" w:themeColor="text1"/>
          <w:sz w:val="24"/>
          <w:szCs w:val="24"/>
          <w:lang w:val="it-IT"/>
        </w:rPr>
      </w:pPr>
    </w:p>
    <w:p w14:paraId="458F97C3" w14:textId="77777777" w:rsidR="002345DD" w:rsidRPr="00F6757C" w:rsidRDefault="002345DD" w:rsidP="00E5056B">
      <w:pPr>
        <w:jc w:val="right"/>
        <w:rPr>
          <w:rFonts w:ascii="Arial Narrow" w:hAnsi="Arial Narrow"/>
          <w:i/>
          <w:noProof/>
          <w:color w:val="000000" w:themeColor="text1"/>
          <w:sz w:val="24"/>
          <w:szCs w:val="24"/>
          <w:lang w:val="it-IT"/>
        </w:rPr>
      </w:pPr>
    </w:p>
    <w:p w14:paraId="30BDF300" w14:textId="77777777" w:rsidR="002345DD" w:rsidRPr="00F6757C" w:rsidRDefault="002345DD" w:rsidP="00E5056B">
      <w:pPr>
        <w:jc w:val="right"/>
        <w:rPr>
          <w:rFonts w:ascii="Arial Narrow" w:hAnsi="Arial Narrow"/>
          <w:i/>
          <w:noProof/>
          <w:color w:val="000000" w:themeColor="text1"/>
          <w:sz w:val="24"/>
          <w:szCs w:val="24"/>
          <w:lang w:val="it-IT"/>
        </w:rPr>
      </w:pPr>
    </w:p>
    <w:p w14:paraId="022014B4" w14:textId="77777777" w:rsidR="002345DD" w:rsidRPr="00F6757C" w:rsidRDefault="002345DD" w:rsidP="00E5056B">
      <w:pPr>
        <w:jc w:val="right"/>
        <w:rPr>
          <w:rFonts w:ascii="Arial Narrow" w:hAnsi="Arial Narrow"/>
          <w:i/>
          <w:noProof/>
          <w:color w:val="000000" w:themeColor="text1"/>
          <w:sz w:val="24"/>
          <w:szCs w:val="24"/>
          <w:lang w:val="it-IT"/>
        </w:rPr>
      </w:pPr>
    </w:p>
    <w:p w14:paraId="23C6FEBB" w14:textId="77777777" w:rsidR="002345DD" w:rsidRPr="00F6757C" w:rsidRDefault="002345DD" w:rsidP="00E5056B">
      <w:pPr>
        <w:jc w:val="right"/>
        <w:rPr>
          <w:rFonts w:ascii="Arial Narrow" w:hAnsi="Arial Narrow"/>
          <w:i/>
          <w:noProof/>
          <w:color w:val="000000" w:themeColor="text1"/>
          <w:sz w:val="24"/>
          <w:szCs w:val="24"/>
          <w:lang w:val="it-IT"/>
        </w:rPr>
      </w:pPr>
    </w:p>
    <w:p w14:paraId="24270E66" w14:textId="77777777" w:rsidR="002345DD" w:rsidRPr="00F6757C" w:rsidRDefault="002345DD" w:rsidP="00E5056B">
      <w:pPr>
        <w:jc w:val="right"/>
        <w:rPr>
          <w:rFonts w:ascii="Arial Narrow" w:hAnsi="Arial Narrow"/>
          <w:i/>
          <w:noProof/>
          <w:color w:val="000000" w:themeColor="text1"/>
          <w:sz w:val="24"/>
          <w:szCs w:val="24"/>
          <w:lang w:val="it-IT"/>
        </w:rPr>
      </w:pPr>
    </w:p>
    <w:p w14:paraId="09602DF5" w14:textId="77777777" w:rsidR="002345DD" w:rsidRPr="00F6757C" w:rsidRDefault="002345DD" w:rsidP="00E5056B">
      <w:pPr>
        <w:jc w:val="right"/>
        <w:rPr>
          <w:rFonts w:ascii="Arial Narrow" w:hAnsi="Arial Narrow"/>
          <w:i/>
          <w:noProof/>
          <w:color w:val="000000" w:themeColor="text1"/>
          <w:sz w:val="24"/>
          <w:szCs w:val="24"/>
          <w:lang w:val="it-IT"/>
        </w:rPr>
      </w:pPr>
    </w:p>
    <w:p w14:paraId="49CFCDBF" w14:textId="77777777" w:rsidR="002345DD" w:rsidRPr="00F6757C" w:rsidRDefault="002345DD" w:rsidP="00E5056B">
      <w:pPr>
        <w:jc w:val="right"/>
        <w:rPr>
          <w:rFonts w:ascii="Arial Narrow" w:hAnsi="Arial Narrow"/>
          <w:i/>
          <w:noProof/>
          <w:color w:val="000000" w:themeColor="text1"/>
          <w:sz w:val="24"/>
          <w:szCs w:val="24"/>
          <w:lang w:val="it-IT"/>
        </w:rPr>
      </w:pPr>
    </w:p>
    <w:p w14:paraId="4414E5A3" w14:textId="77777777" w:rsidR="002345DD" w:rsidRPr="00F6757C" w:rsidRDefault="002345DD" w:rsidP="00E5056B">
      <w:pPr>
        <w:jc w:val="right"/>
        <w:rPr>
          <w:rFonts w:ascii="Arial Narrow" w:hAnsi="Arial Narrow"/>
          <w:i/>
          <w:noProof/>
          <w:color w:val="000000" w:themeColor="text1"/>
          <w:sz w:val="24"/>
          <w:szCs w:val="24"/>
          <w:lang w:val="it-IT"/>
        </w:rPr>
      </w:pPr>
    </w:p>
    <w:p w14:paraId="70BA8277" w14:textId="77777777" w:rsidR="002345DD" w:rsidRPr="00F6757C" w:rsidRDefault="002345DD" w:rsidP="00E5056B">
      <w:pPr>
        <w:jc w:val="right"/>
        <w:rPr>
          <w:rFonts w:ascii="Arial Narrow" w:hAnsi="Arial Narrow"/>
          <w:i/>
          <w:noProof/>
          <w:color w:val="000000" w:themeColor="text1"/>
          <w:sz w:val="24"/>
          <w:szCs w:val="24"/>
          <w:lang w:val="it-IT"/>
        </w:rPr>
      </w:pPr>
    </w:p>
    <w:p w14:paraId="3E2C10C8" w14:textId="77777777" w:rsidR="002345DD" w:rsidRPr="00F6757C" w:rsidRDefault="002345DD" w:rsidP="00E5056B">
      <w:pPr>
        <w:jc w:val="right"/>
        <w:rPr>
          <w:rFonts w:ascii="Arial Narrow" w:hAnsi="Arial Narrow"/>
          <w:i/>
          <w:noProof/>
          <w:color w:val="000000" w:themeColor="text1"/>
          <w:sz w:val="24"/>
          <w:szCs w:val="24"/>
          <w:lang w:val="it-IT"/>
        </w:rPr>
      </w:pPr>
    </w:p>
    <w:p w14:paraId="3B8CA4BE" w14:textId="77777777" w:rsidR="002345DD" w:rsidRPr="00F6757C" w:rsidRDefault="002345DD" w:rsidP="00E5056B">
      <w:pPr>
        <w:jc w:val="right"/>
        <w:rPr>
          <w:rFonts w:ascii="Arial Narrow" w:hAnsi="Arial Narrow"/>
          <w:i/>
          <w:noProof/>
          <w:color w:val="000000" w:themeColor="text1"/>
          <w:sz w:val="24"/>
          <w:szCs w:val="24"/>
          <w:lang w:val="it-IT"/>
        </w:rPr>
      </w:pPr>
    </w:p>
    <w:p w14:paraId="1D98EFEE" w14:textId="77777777" w:rsidR="002345DD" w:rsidRPr="00F6757C" w:rsidRDefault="002345DD" w:rsidP="00E5056B">
      <w:pPr>
        <w:jc w:val="right"/>
        <w:rPr>
          <w:rFonts w:ascii="Arial Narrow" w:hAnsi="Arial Narrow"/>
          <w:i/>
          <w:noProof/>
          <w:color w:val="000000" w:themeColor="text1"/>
          <w:sz w:val="24"/>
          <w:szCs w:val="24"/>
          <w:lang w:val="it-IT"/>
        </w:rPr>
      </w:pPr>
    </w:p>
    <w:p w14:paraId="0F394E50" w14:textId="77777777" w:rsidR="002345DD" w:rsidRPr="00F6757C" w:rsidRDefault="002345DD" w:rsidP="00E5056B">
      <w:pPr>
        <w:jc w:val="right"/>
        <w:rPr>
          <w:rFonts w:ascii="Arial Narrow" w:hAnsi="Arial Narrow"/>
          <w:i/>
          <w:noProof/>
          <w:color w:val="000000" w:themeColor="text1"/>
          <w:sz w:val="24"/>
          <w:szCs w:val="24"/>
          <w:lang w:val="it-IT"/>
        </w:rPr>
      </w:pPr>
    </w:p>
    <w:p w14:paraId="247E062A" w14:textId="77777777" w:rsidR="002345DD" w:rsidRPr="00F6757C" w:rsidRDefault="002345DD" w:rsidP="00E5056B">
      <w:pPr>
        <w:jc w:val="right"/>
        <w:rPr>
          <w:rFonts w:ascii="Arial Narrow" w:hAnsi="Arial Narrow"/>
          <w:i/>
          <w:noProof/>
          <w:color w:val="000000" w:themeColor="text1"/>
          <w:sz w:val="24"/>
          <w:szCs w:val="24"/>
          <w:lang w:val="it-IT"/>
        </w:rPr>
      </w:pPr>
    </w:p>
    <w:p w14:paraId="11BF4E74" w14:textId="77777777" w:rsidR="002345DD" w:rsidRDefault="002345DD" w:rsidP="00E5056B">
      <w:pPr>
        <w:jc w:val="right"/>
        <w:rPr>
          <w:rFonts w:ascii="Arial Narrow" w:hAnsi="Arial Narrow"/>
          <w:i/>
          <w:noProof/>
          <w:color w:val="000000" w:themeColor="text1"/>
          <w:sz w:val="24"/>
          <w:szCs w:val="24"/>
          <w:lang w:val="it-IT"/>
        </w:rPr>
      </w:pPr>
    </w:p>
    <w:p w14:paraId="7675E0EE" w14:textId="77777777" w:rsidR="00F4538A" w:rsidRDefault="00F4538A" w:rsidP="00E5056B">
      <w:pPr>
        <w:jc w:val="right"/>
        <w:rPr>
          <w:rFonts w:ascii="Arial Narrow" w:hAnsi="Arial Narrow"/>
          <w:i/>
          <w:noProof/>
          <w:color w:val="000000" w:themeColor="text1"/>
          <w:sz w:val="24"/>
          <w:szCs w:val="24"/>
          <w:lang w:val="it-IT"/>
        </w:rPr>
      </w:pPr>
    </w:p>
    <w:p w14:paraId="5E30AB2D" w14:textId="77777777" w:rsidR="00F4538A" w:rsidRPr="00F6757C" w:rsidRDefault="00F4538A" w:rsidP="00E5056B">
      <w:pPr>
        <w:jc w:val="right"/>
        <w:rPr>
          <w:rFonts w:ascii="Arial Narrow" w:hAnsi="Arial Narrow"/>
          <w:i/>
          <w:noProof/>
          <w:color w:val="000000" w:themeColor="text1"/>
          <w:sz w:val="24"/>
          <w:szCs w:val="24"/>
          <w:lang w:val="it-IT"/>
        </w:rPr>
      </w:pPr>
    </w:p>
    <w:p w14:paraId="73317FC5" w14:textId="77777777" w:rsidR="002345DD" w:rsidRPr="00F6757C" w:rsidRDefault="002345DD" w:rsidP="00E5056B">
      <w:pPr>
        <w:jc w:val="right"/>
        <w:rPr>
          <w:rFonts w:ascii="Arial Narrow" w:hAnsi="Arial Narrow"/>
          <w:i/>
          <w:noProof/>
          <w:color w:val="000000" w:themeColor="text1"/>
          <w:sz w:val="24"/>
          <w:szCs w:val="24"/>
          <w:lang w:val="it-IT"/>
        </w:rPr>
      </w:pPr>
    </w:p>
    <w:p w14:paraId="4CFF9B48" w14:textId="77777777" w:rsidR="00BF31FF" w:rsidRPr="00F6757C" w:rsidRDefault="00BF31FF" w:rsidP="00BF31FF">
      <w:pPr>
        <w:rPr>
          <w:rFonts w:ascii="Arial Narrow" w:hAnsi="Arial Narrow"/>
          <w:i/>
          <w:noProof/>
          <w:color w:val="000000" w:themeColor="text1"/>
          <w:sz w:val="24"/>
          <w:szCs w:val="24"/>
          <w:lang w:val="it-IT"/>
        </w:rPr>
      </w:pPr>
    </w:p>
    <w:p w14:paraId="04F4F699" w14:textId="77777777" w:rsidR="00256212" w:rsidRPr="00F6757C" w:rsidRDefault="00256212" w:rsidP="00BF31FF">
      <w:pPr>
        <w:rPr>
          <w:rStyle w:val="PageNumber"/>
          <w:rFonts w:ascii="Arial Narrow" w:hAnsi="Arial Narrow"/>
          <w:b/>
          <w:i/>
          <w:color w:val="000000" w:themeColor="text1"/>
          <w:sz w:val="24"/>
          <w:szCs w:val="24"/>
          <w:lang w:val="it-IT"/>
        </w:rPr>
      </w:pPr>
    </w:p>
    <w:p w14:paraId="44A4EC1A" w14:textId="77777777" w:rsidR="00E5056B" w:rsidRPr="00F6757C" w:rsidRDefault="00E5056B" w:rsidP="00285ADF">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 xml:space="preserve">FORMULARUL </w:t>
      </w:r>
      <w:r w:rsidR="00AE6FC1" w:rsidRPr="00F6757C">
        <w:rPr>
          <w:rStyle w:val="PageNumber"/>
          <w:rFonts w:ascii="Arial Narrow" w:hAnsi="Arial Narrow"/>
          <w:b/>
          <w:i/>
          <w:color w:val="000000" w:themeColor="text1"/>
          <w:sz w:val="24"/>
          <w:szCs w:val="24"/>
          <w:lang w:val="it-IT"/>
        </w:rPr>
        <w:t>nr.</w:t>
      </w:r>
      <w:r w:rsidR="00285ADF"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1</w:t>
      </w:r>
    </w:p>
    <w:p w14:paraId="060274D8" w14:textId="77777777" w:rsidR="00E5056B" w:rsidRPr="00F6757C" w:rsidRDefault="00E5056B" w:rsidP="00E5056B">
      <w:pPr>
        <w:jc w:val="both"/>
        <w:outlineLvl w:val="0"/>
        <w:rPr>
          <w:rFonts w:ascii="Arial Narrow" w:hAnsi="Arial Narrow"/>
          <w:i/>
          <w:noProof/>
          <w:color w:val="000000" w:themeColor="text1"/>
          <w:sz w:val="24"/>
          <w:szCs w:val="24"/>
          <w:lang w:val="it-IT"/>
        </w:rPr>
      </w:pPr>
    </w:p>
    <w:p w14:paraId="27493C51"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OFERTANTUL</w:t>
      </w:r>
    </w:p>
    <w:p w14:paraId="3F9BAB98"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__________________</w:t>
      </w:r>
    </w:p>
    <w:p w14:paraId="5212BA96" w14:textId="77777777" w:rsidR="00054DB3" w:rsidRPr="00F6757C" w:rsidRDefault="00054DB3" w:rsidP="00054DB3">
      <w:pPr>
        <w:ind w:firstLine="720"/>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w:t>
      </w:r>
    </w:p>
    <w:p w14:paraId="338CFA90" w14:textId="77777777" w:rsidR="00054DB3" w:rsidRPr="00F6757C" w:rsidRDefault="00054DB3" w:rsidP="00054DB3">
      <w:pPr>
        <w:jc w:val="center"/>
        <w:rPr>
          <w:rFonts w:ascii="Arial Narrow" w:hAnsi="Arial Narrow" w:cs="Arial"/>
          <w:b/>
          <w:color w:val="000000" w:themeColor="text1"/>
          <w:sz w:val="24"/>
          <w:szCs w:val="24"/>
          <w:lang w:val="ro-RO"/>
        </w:rPr>
      </w:pPr>
    </w:p>
    <w:p w14:paraId="427539A2" w14:textId="77777777" w:rsidR="00054DB3" w:rsidRPr="00F6757C" w:rsidRDefault="00054DB3" w:rsidP="00054DB3">
      <w:pPr>
        <w:jc w:val="center"/>
        <w:rPr>
          <w:rFonts w:ascii="Arial Narrow" w:hAnsi="Arial Narrow" w:cs="Arial"/>
          <w:b/>
          <w:color w:val="000000" w:themeColor="text1"/>
          <w:sz w:val="24"/>
          <w:szCs w:val="24"/>
          <w:lang w:val="ro-RO"/>
        </w:rPr>
      </w:pPr>
    </w:p>
    <w:p w14:paraId="2630D518" w14:textId="77777777" w:rsidR="00054DB3" w:rsidRPr="00F6757C" w:rsidRDefault="00385480" w:rsidP="00054DB3">
      <w:pPr>
        <w:jc w:val="center"/>
        <w:rPr>
          <w:rFonts w:ascii="Arial Narrow" w:hAnsi="Arial Narrow" w:cs="Arial"/>
          <w:b/>
          <w:color w:val="000000" w:themeColor="text1"/>
          <w:sz w:val="24"/>
          <w:szCs w:val="24"/>
          <w:lang w:val="ro-RO"/>
        </w:rPr>
      </w:pPr>
      <w:r w:rsidRPr="00F6757C">
        <w:rPr>
          <w:rFonts w:ascii="Arial Narrow" w:hAnsi="Arial Narrow" w:cs="Arial"/>
          <w:b/>
          <w:color w:val="000000" w:themeColor="text1"/>
          <w:sz w:val="24"/>
          <w:szCs w:val="24"/>
          <w:lang w:val="ro-RO"/>
        </w:rPr>
        <w:t>FORMULAR DE OFERTĂ</w:t>
      </w:r>
    </w:p>
    <w:p w14:paraId="3A6BBA02" w14:textId="77777777" w:rsidR="00054DB3" w:rsidRPr="00F6757C" w:rsidRDefault="00385480"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Că</w:t>
      </w:r>
      <w:r w:rsidR="00054DB3" w:rsidRPr="00F6757C">
        <w:rPr>
          <w:rFonts w:ascii="Arial Narrow" w:hAnsi="Arial Narrow" w:cs="Arial"/>
          <w:color w:val="000000" w:themeColor="text1"/>
          <w:sz w:val="24"/>
          <w:szCs w:val="24"/>
          <w:lang w:val="ro-RO"/>
        </w:rPr>
        <w:t>tre ....................................................................................................</w:t>
      </w:r>
    </w:p>
    <w:p w14:paraId="51CBB2B8" w14:textId="77777777" w:rsidR="00054DB3" w:rsidRPr="00F6757C" w:rsidRDefault="00054DB3" w:rsidP="00054DB3">
      <w:pPr>
        <w:ind w:left="720" w:firstLine="720"/>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w:t>
      </w:r>
      <w:r w:rsidR="00385480" w:rsidRPr="00F6757C">
        <w:rPr>
          <w:rFonts w:ascii="Arial Narrow" w:hAnsi="Arial Narrow" w:cs="Arial"/>
          <w:i/>
          <w:color w:val="000000" w:themeColor="text1"/>
          <w:sz w:val="24"/>
          <w:szCs w:val="24"/>
          <w:lang w:val="ro-RO"/>
        </w:rPr>
        <w:t xml:space="preserve">            (denumirea autorității contractante și adresa completă</w:t>
      </w:r>
      <w:r w:rsidRPr="00F6757C">
        <w:rPr>
          <w:rFonts w:ascii="Arial Narrow" w:hAnsi="Arial Narrow" w:cs="Arial"/>
          <w:i/>
          <w:color w:val="000000" w:themeColor="text1"/>
          <w:sz w:val="24"/>
          <w:szCs w:val="24"/>
          <w:lang w:val="ro-RO"/>
        </w:rPr>
        <w:t>)</w:t>
      </w:r>
    </w:p>
    <w:p w14:paraId="0E942E70" w14:textId="77777777" w:rsidR="00054DB3" w:rsidRPr="00F6757C" w:rsidRDefault="00054DB3" w:rsidP="00054DB3">
      <w:pPr>
        <w:jc w:val="both"/>
        <w:rPr>
          <w:rFonts w:ascii="Arial Narrow" w:hAnsi="Arial Narrow" w:cs="Arial"/>
          <w:color w:val="000000" w:themeColor="text1"/>
          <w:sz w:val="24"/>
          <w:szCs w:val="24"/>
          <w:lang w:val="ro-RO"/>
        </w:rPr>
      </w:pPr>
    </w:p>
    <w:p w14:paraId="65C6403F" w14:textId="77777777" w:rsidR="00054DB3" w:rsidRPr="00F6757C" w:rsidRDefault="00054DB3" w:rsidP="00054DB3">
      <w:pPr>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Domnilor,</w:t>
      </w:r>
    </w:p>
    <w:p w14:paraId="019BAE9F" w14:textId="0AC599FC" w:rsidR="00054DB3" w:rsidRPr="00F6757C" w:rsidRDefault="00385480" w:rsidP="00D17CD2">
      <w:pPr>
        <w:pStyle w:val="Subtitle"/>
        <w:jc w:val="both"/>
        <w:rPr>
          <w:rFonts w:ascii="Arial Narrow" w:hAnsi="Arial Narrow"/>
          <w:color w:val="000000" w:themeColor="text1"/>
          <w:sz w:val="24"/>
          <w:szCs w:val="24"/>
        </w:rPr>
      </w:pPr>
      <w:r w:rsidRPr="00F6757C">
        <w:rPr>
          <w:rFonts w:ascii="Arial Narrow" w:hAnsi="Arial Narrow" w:cs="Arial"/>
          <w:color w:val="000000" w:themeColor="text1"/>
          <w:sz w:val="24"/>
          <w:szCs w:val="24"/>
          <w:lang w:val="it-IT"/>
        </w:rPr>
        <w:t xml:space="preserve">    1. Examinând documentația de atribuire, subsemnații, reprezentanț</w:t>
      </w:r>
      <w:r w:rsidR="00054DB3" w:rsidRPr="00F6757C">
        <w:rPr>
          <w:rFonts w:ascii="Arial Narrow" w:hAnsi="Arial Narrow" w:cs="Arial"/>
          <w:color w:val="000000" w:themeColor="text1"/>
          <w:sz w:val="24"/>
          <w:szCs w:val="24"/>
          <w:lang w:val="it-IT"/>
        </w:rPr>
        <w:t>i ai ofertantului ______________________________</w:t>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r>
      <w:r w:rsidR="00D94FBD" w:rsidRPr="00F6757C">
        <w:rPr>
          <w:rFonts w:ascii="Arial Narrow" w:hAnsi="Arial Narrow" w:cs="Arial"/>
          <w:color w:val="000000" w:themeColor="text1"/>
          <w:sz w:val="24"/>
          <w:szCs w:val="24"/>
          <w:lang w:val="it-IT"/>
        </w:rPr>
        <w:softHyphen/>
        <w:t xml:space="preserve">_               </w:t>
      </w:r>
      <w:r w:rsidR="00054DB3" w:rsidRPr="00F6757C">
        <w:rPr>
          <w:rFonts w:ascii="Arial Narrow" w:hAnsi="Arial Narrow" w:cs="Arial"/>
          <w:color w:val="000000" w:themeColor="text1"/>
          <w:sz w:val="24"/>
          <w:szCs w:val="24"/>
          <w:lang w:val="it-IT"/>
        </w:rPr>
        <w:t xml:space="preserve">, </w:t>
      </w:r>
      <w:r w:rsidR="00285ADF" w:rsidRPr="00F6757C">
        <w:rPr>
          <w:rFonts w:ascii="Arial Narrow" w:hAnsi="Arial Narrow" w:cs="Arial"/>
          <w:i/>
          <w:color w:val="000000" w:themeColor="text1"/>
          <w:sz w:val="24"/>
          <w:szCs w:val="24"/>
          <w:lang w:val="it-IT"/>
        </w:rPr>
        <w:t xml:space="preserve">(denumirea/numele ofertantului)     </w:t>
      </w:r>
      <w:r w:rsidR="00054DB3" w:rsidRPr="00F6757C">
        <w:rPr>
          <w:rFonts w:ascii="Arial Narrow" w:hAnsi="Arial Narrow" w:cs="Arial"/>
          <w:color w:val="000000" w:themeColor="text1"/>
          <w:sz w:val="24"/>
          <w:szCs w:val="24"/>
          <w:lang w:val="it-IT"/>
        </w:rPr>
        <w:t xml:space="preserve">ne oferim ca, </w:t>
      </w:r>
      <w:r w:rsidRPr="00F6757C">
        <w:rPr>
          <w:rFonts w:ascii="Arial Narrow" w:hAnsi="Arial Narrow" w:cs="Arial"/>
          <w:color w:val="000000" w:themeColor="text1"/>
          <w:sz w:val="24"/>
          <w:szCs w:val="24"/>
          <w:lang w:val="it-IT"/>
        </w:rPr>
        <w:t>în conformitate cu prevederile și cerinț</w:t>
      </w:r>
      <w:r w:rsidR="00054DB3" w:rsidRPr="00F6757C">
        <w:rPr>
          <w:rFonts w:ascii="Arial Narrow" w:hAnsi="Arial Narrow" w:cs="Arial"/>
          <w:color w:val="000000" w:themeColor="text1"/>
          <w:sz w:val="24"/>
          <w:szCs w:val="24"/>
          <w:lang w:val="it-IT"/>
        </w:rPr>
        <w:t xml:space="preserve">ele cuprinse </w:t>
      </w:r>
      <w:r w:rsidRPr="00F6757C">
        <w:rPr>
          <w:rFonts w:ascii="Arial Narrow" w:hAnsi="Arial Narrow" w:cs="Arial"/>
          <w:color w:val="000000" w:themeColor="text1"/>
          <w:sz w:val="24"/>
          <w:szCs w:val="24"/>
          <w:lang w:val="it-IT"/>
        </w:rPr>
        <w:t>în documentația mai sus menționată</w:t>
      </w:r>
      <w:r w:rsidR="00054DB3" w:rsidRPr="00F6757C">
        <w:rPr>
          <w:rFonts w:ascii="Arial Narrow" w:hAnsi="Arial Narrow" w:cs="Arial"/>
          <w:color w:val="000000" w:themeColor="text1"/>
          <w:sz w:val="24"/>
          <w:szCs w:val="24"/>
          <w:lang w:val="it-IT"/>
        </w:rPr>
        <w:t>, s</w:t>
      </w:r>
      <w:r w:rsidR="008A7335" w:rsidRPr="00F6757C">
        <w:rPr>
          <w:rFonts w:ascii="Arial Narrow" w:hAnsi="Arial Narrow" w:cs="Arial"/>
          <w:color w:val="000000" w:themeColor="text1"/>
          <w:sz w:val="24"/>
          <w:szCs w:val="24"/>
          <w:lang w:val="it-IT"/>
        </w:rPr>
        <w:t>ă</w:t>
      </w:r>
      <w:r w:rsidR="00054DB3" w:rsidRPr="00F6757C">
        <w:rPr>
          <w:rFonts w:ascii="Arial Narrow" w:hAnsi="Arial Narrow" w:cs="Arial"/>
          <w:color w:val="000000" w:themeColor="text1"/>
          <w:sz w:val="24"/>
          <w:szCs w:val="24"/>
          <w:lang w:val="it-IT"/>
        </w:rPr>
        <w:t xml:space="preserve"> </w:t>
      </w:r>
      <w:r w:rsidR="008E4F4B">
        <w:rPr>
          <w:rFonts w:ascii="Arial Narrow" w:hAnsi="Arial Narrow" w:cs="Arial"/>
          <w:color w:val="000000" w:themeColor="text1"/>
          <w:sz w:val="24"/>
          <w:szCs w:val="24"/>
          <w:lang w:val="it-IT"/>
        </w:rPr>
        <w:t>livram</w:t>
      </w:r>
      <w:r w:rsidR="00D17CD2" w:rsidRPr="00F6757C">
        <w:rPr>
          <w:color w:val="000000" w:themeColor="text1"/>
        </w:rPr>
        <w:t> </w:t>
      </w:r>
      <w:r w:rsidR="0023626A" w:rsidRPr="0023626A">
        <w:t xml:space="preserve"> </w:t>
      </w:r>
      <w:r w:rsidR="004D4659" w:rsidRPr="004D4659">
        <w:rPr>
          <w:rFonts w:ascii="Arial Narrow" w:hAnsi="Arial Narrow"/>
          <w:bCs/>
          <w:i/>
          <w:iCs/>
          <w:color w:val="0070C0"/>
          <w:sz w:val="24"/>
          <w:szCs w:val="24"/>
          <w:lang w:val="en-US"/>
        </w:rPr>
        <w:t>,,</w:t>
      </w:r>
      <w:r w:rsidR="008E4F4B" w:rsidRPr="008E4F4B">
        <w:rPr>
          <w:rFonts w:ascii="Arial Narrow" w:hAnsi="Arial Narrow"/>
          <w:bCs/>
          <w:i/>
          <w:iCs/>
          <w:color w:val="0070C0"/>
          <w:sz w:val="24"/>
          <w:szCs w:val="24"/>
          <w:lang w:val="pt-BR"/>
        </w:rPr>
        <w:t xml:space="preserve">Materiale de promovare </w:t>
      </w:r>
      <w:r w:rsidR="008E4F4B" w:rsidRPr="008E4F4B">
        <w:rPr>
          <w:rFonts w:ascii="Arial Narrow" w:hAnsi="Arial Narrow"/>
          <w:bCs/>
          <w:i/>
          <w:iCs/>
          <w:color w:val="0070C0"/>
          <w:sz w:val="24"/>
          <w:szCs w:val="24"/>
          <w:lang w:val="ro-RO"/>
        </w:rPr>
        <w:t xml:space="preserve"> pentru organizarea hackathon-uli  interdisciplinar în cadrul proiectul cu titlul ,,Transformarea digitala și sustenabilitatea afacerilor din Regiuea Sud-Est ”</w:t>
      </w:r>
      <w:r w:rsidR="008E4F4B" w:rsidRPr="008E4F4B">
        <w:rPr>
          <w:rFonts w:ascii="Arial Narrow" w:hAnsi="Arial Narrow"/>
          <w:bCs/>
          <w:i/>
          <w:iCs/>
          <w:color w:val="0070C0"/>
          <w:sz w:val="24"/>
          <w:szCs w:val="24"/>
          <w:lang w:val="it-IT"/>
        </w:rPr>
        <w:t xml:space="preserve">, </w:t>
      </w:r>
      <w:r w:rsidR="004D4659" w:rsidRPr="004D4659">
        <w:rPr>
          <w:rFonts w:ascii="Arial Narrow" w:hAnsi="Arial Narrow"/>
          <w:bCs/>
          <w:i/>
          <w:iCs/>
          <w:color w:val="000000" w:themeColor="text1"/>
          <w:sz w:val="24"/>
          <w:szCs w:val="24"/>
          <w:lang w:val="en-US"/>
        </w:rPr>
        <w:t xml:space="preserve"> </w:t>
      </w:r>
      <w:r w:rsidR="00054DB3" w:rsidRPr="00F6757C">
        <w:rPr>
          <w:rFonts w:ascii="Arial Narrow" w:hAnsi="Arial Narrow" w:cs="Arial"/>
          <w:color w:val="000000" w:themeColor="text1"/>
          <w:sz w:val="24"/>
          <w:szCs w:val="24"/>
          <w:lang w:val="it-IT"/>
        </w:rPr>
        <w:t xml:space="preserve">pentru suma de ________________________ lei, </w:t>
      </w:r>
      <w:r w:rsidRPr="00F6757C">
        <w:rPr>
          <w:rFonts w:ascii="Arial Narrow" w:hAnsi="Arial Narrow" w:cs="Arial"/>
          <w:i/>
          <w:color w:val="000000" w:themeColor="text1"/>
          <w:sz w:val="24"/>
          <w:szCs w:val="24"/>
          <w:lang w:val="it-IT"/>
        </w:rPr>
        <w:t>(suma în litere ș</w:t>
      </w:r>
      <w:r w:rsidR="00054DB3" w:rsidRPr="00F6757C">
        <w:rPr>
          <w:rFonts w:ascii="Arial Narrow" w:hAnsi="Arial Narrow" w:cs="Arial"/>
          <w:i/>
          <w:color w:val="000000" w:themeColor="text1"/>
          <w:sz w:val="24"/>
          <w:szCs w:val="24"/>
          <w:lang w:val="it-IT"/>
        </w:rPr>
        <w:t xml:space="preserve">i în cifre)                                                    </w:t>
      </w:r>
      <w:r w:rsidRPr="00F6757C">
        <w:rPr>
          <w:rFonts w:ascii="Arial Narrow" w:hAnsi="Arial Narrow" w:cs="Arial"/>
          <w:color w:val="000000" w:themeColor="text1"/>
          <w:sz w:val="24"/>
          <w:szCs w:val="24"/>
          <w:lang w:val="it-IT"/>
        </w:rPr>
        <w:t>la care se adaugă taxa pe valoarea adaugată</w:t>
      </w:r>
      <w:r w:rsidR="00054DB3" w:rsidRPr="00F6757C">
        <w:rPr>
          <w:rFonts w:ascii="Arial Narrow" w:hAnsi="Arial Narrow" w:cs="Arial"/>
          <w:color w:val="000000" w:themeColor="text1"/>
          <w:sz w:val="24"/>
          <w:szCs w:val="24"/>
          <w:lang w:val="it-IT"/>
        </w:rPr>
        <w:t xml:space="preserve"> în valoare de ______________________  lei</w:t>
      </w:r>
      <w:r w:rsidRPr="00F6757C">
        <w:rPr>
          <w:rFonts w:ascii="Arial Narrow" w:hAnsi="Arial Narrow" w:cs="Arial"/>
          <w:i/>
          <w:color w:val="000000" w:themeColor="text1"/>
          <w:sz w:val="24"/>
          <w:szCs w:val="24"/>
          <w:lang w:val="it-IT"/>
        </w:rPr>
        <w:t xml:space="preserve"> (suma în litere ș</w:t>
      </w:r>
      <w:r w:rsidR="00054DB3" w:rsidRPr="00F6757C">
        <w:rPr>
          <w:rFonts w:ascii="Arial Narrow" w:hAnsi="Arial Narrow" w:cs="Arial"/>
          <w:i/>
          <w:color w:val="000000" w:themeColor="text1"/>
          <w:sz w:val="24"/>
          <w:szCs w:val="24"/>
          <w:lang w:val="it-IT"/>
        </w:rPr>
        <w:t>i în cifre)</w:t>
      </w:r>
    </w:p>
    <w:p w14:paraId="4C86B54B" w14:textId="41DCEC8D"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2. Ne angajă</w:t>
      </w:r>
      <w:r w:rsidR="00054DB3" w:rsidRPr="00F6757C">
        <w:rPr>
          <w:rFonts w:ascii="Arial Narrow" w:hAnsi="Arial Narrow" w:cs="Arial"/>
          <w:color w:val="000000" w:themeColor="text1"/>
          <w:sz w:val="24"/>
          <w:szCs w:val="24"/>
          <w:lang w:val="it-IT"/>
        </w:rPr>
        <w:t>m ca,</w:t>
      </w:r>
      <w:r w:rsidRPr="00F6757C">
        <w:rPr>
          <w:rFonts w:ascii="Arial Narrow" w:hAnsi="Arial Narrow" w:cs="Arial"/>
          <w:color w:val="000000" w:themeColor="text1"/>
          <w:sz w:val="24"/>
          <w:szCs w:val="24"/>
          <w:lang w:val="it-IT"/>
        </w:rPr>
        <w:t xml:space="preserve"> în cazul în care oferta noastră este stabilită câștigătoare, să începem </w:t>
      </w:r>
      <w:r w:rsidR="008E4F4B">
        <w:rPr>
          <w:rFonts w:ascii="Arial Narrow" w:hAnsi="Arial Narrow" w:cs="Arial"/>
          <w:color w:val="000000" w:themeColor="text1"/>
          <w:sz w:val="24"/>
          <w:szCs w:val="24"/>
          <w:lang w:val="it-IT"/>
        </w:rPr>
        <w:t>livrarea</w:t>
      </w:r>
      <w:r w:rsidRPr="00F6757C">
        <w:rPr>
          <w:rFonts w:ascii="Arial Narrow" w:hAnsi="Arial Narrow" w:cs="Arial"/>
          <w:color w:val="000000" w:themeColor="text1"/>
          <w:sz w:val="24"/>
          <w:szCs w:val="24"/>
          <w:lang w:val="it-IT"/>
        </w:rPr>
        <w:t xml:space="preserve"> și să termină</w:t>
      </w:r>
      <w:r w:rsidR="00054DB3" w:rsidRPr="00F6757C">
        <w:rPr>
          <w:rFonts w:ascii="Arial Narrow" w:hAnsi="Arial Narrow" w:cs="Arial"/>
          <w:color w:val="000000" w:themeColor="text1"/>
          <w:sz w:val="24"/>
          <w:szCs w:val="24"/>
          <w:lang w:val="it-IT"/>
        </w:rPr>
        <w:t xml:space="preserve">m </w:t>
      </w:r>
      <w:r w:rsidR="008E4F4B">
        <w:rPr>
          <w:rFonts w:ascii="Arial Narrow" w:hAnsi="Arial Narrow" w:cs="Arial"/>
          <w:color w:val="000000" w:themeColor="text1"/>
          <w:sz w:val="24"/>
          <w:szCs w:val="24"/>
          <w:lang w:val="it-IT"/>
        </w:rPr>
        <w:t>livrarea</w:t>
      </w:r>
      <w:r w:rsidR="00054DB3" w:rsidRPr="00F6757C">
        <w:rPr>
          <w:rFonts w:ascii="Arial Narrow" w:hAnsi="Arial Narrow" w:cs="Arial"/>
          <w:color w:val="000000" w:themeColor="text1"/>
          <w:sz w:val="24"/>
          <w:szCs w:val="24"/>
          <w:lang w:val="it-IT"/>
        </w:rPr>
        <w:t xml:space="preserve"> acestora în conformitate cu specificaţiile din caietul de sarcini în </w:t>
      </w:r>
      <w:r w:rsidR="008E4F4B" w:rsidRPr="008E4F4B">
        <w:rPr>
          <w:rFonts w:ascii="Arial Narrow" w:hAnsi="Arial Narrow" w:cs="Arial"/>
          <w:color w:val="FF0000"/>
          <w:sz w:val="24"/>
          <w:szCs w:val="24"/>
          <w:highlight w:val="yellow"/>
          <w:lang w:val="it-IT"/>
        </w:rPr>
        <w:t>maxim 10 zile</w:t>
      </w:r>
      <w:r w:rsidR="008E4F4B" w:rsidRPr="008E4F4B">
        <w:rPr>
          <w:rFonts w:ascii="Arial Narrow" w:hAnsi="Arial Narrow" w:cs="Arial"/>
          <w:color w:val="FF0000"/>
          <w:sz w:val="24"/>
          <w:szCs w:val="24"/>
          <w:lang w:val="it-IT"/>
        </w:rPr>
        <w:t xml:space="preserve"> </w:t>
      </w:r>
      <w:r w:rsidR="00054DB3" w:rsidRPr="008E4F4B">
        <w:rPr>
          <w:rFonts w:ascii="Arial Narrow" w:hAnsi="Arial Narrow" w:cs="Arial"/>
          <w:color w:val="FF0000"/>
          <w:sz w:val="24"/>
          <w:szCs w:val="24"/>
          <w:lang w:val="it-IT"/>
        </w:rPr>
        <w:t xml:space="preserve"> </w:t>
      </w:r>
      <w:r w:rsidR="00054DB3" w:rsidRPr="00F6757C">
        <w:rPr>
          <w:rFonts w:ascii="Arial Narrow" w:hAnsi="Arial Narrow" w:cs="Arial"/>
          <w:i/>
          <w:color w:val="000000" w:themeColor="text1"/>
          <w:sz w:val="24"/>
          <w:szCs w:val="24"/>
          <w:lang w:val="it-IT"/>
        </w:rPr>
        <w:t>(perioada în litere si în cifre)</w:t>
      </w:r>
      <w:r w:rsidR="00054DB3" w:rsidRPr="00F6757C">
        <w:rPr>
          <w:rFonts w:ascii="Arial Narrow" w:hAnsi="Arial Narrow" w:cs="Arial"/>
          <w:color w:val="000000" w:themeColor="text1"/>
          <w:sz w:val="24"/>
          <w:szCs w:val="24"/>
          <w:lang w:val="it-IT"/>
        </w:rPr>
        <w:t xml:space="preserve">.                  </w:t>
      </w:r>
    </w:p>
    <w:p w14:paraId="66E5EC8A" w14:textId="64FC5A78"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3. Ne angajăm să menținem această ofertă valabilă pentru o durată</w:t>
      </w:r>
      <w:r w:rsidR="00054DB3" w:rsidRPr="00F6757C">
        <w:rPr>
          <w:rFonts w:ascii="Arial Narrow" w:hAnsi="Arial Narrow" w:cs="Arial"/>
          <w:color w:val="000000" w:themeColor="text1"/>
          <w:sz w:val="24"/>
          <w:szCs w:val="24"/>
          <w:lang w:val="it-IT"/>
        </w:rPr>
        <w:t xml:space="preserve"> de</w:t>
      </w:r>
      <w:r w:rsidR="004D4659">
        <w:rPr>
          <w:rFonts w:ascii="Arial Narrow" w:hAnsi="Arial Narrow" w:cs="Arial"/>
          <w:color w:val="000000" w:themeColor="text1"/>
          <w:sz w:val="24"/>
          <w:szCs w:val="24"/>
          <w:lang w:val="it-IT"/>
        </w:rPr>
        <w:t xml:space="preserve">  </w:t>
      </w:r>
      <w:r w:rsidR="004D4659" w:rsidRPr="004D4659">
        <w:rPr>
          <w:rFonts w:ascii="Arial Narrow" w:hAnsi="Arial Narrow" w:cs="Arial"/>
          <w:color w:val="0070C0"/>
          <w:sz w:val="24"/>
          <w:szCs w:val="24"/>
          <w:lang w:val="it-IT"/>
        </w:rPr>
        <w:t>30</w:t>
      </w:r>
      <w:r w:rsidRPr="004D4659">
        <w:rPr>
          <w:rFonts w:ascii="Arial Narrow" w:hAnsi="Arial Narrow" w:cs="Arial"/>
          <w:color w:val="0070C0"/>
          <w:sz w:val="24"/>
          <w:szCs w:val="24"/>
          <w:lang w:val="it-IT"/>
        </w:rPr>
        <w:t xml:space="preserve"> zile</w:t>
      </w:r>
      <w:r w:rsidR="004D4659" w:rsidRPr="004D4659">
        <w:rPr>
          <w:rFonts w:ascii="Arial Narrow" w:hAnsi="Arial Narrow" w:cs="Arial"/>
          <w:color w:val="0070C0"/>
          <w:sz w:val="24"/>
          <w:szCs w:val="24"/>
          <w:lang w:val="it-IT"/>
        </w:rPr>
        <w:t xml:space="preserve"> </w:t>
      </w:r>
      <w:r w:rsidRPr="00F6757C">
        <w:rPr>
          <w:rFonts w:ascii="Arial Narrow" w:hAnsi="Arial Narrow" w:cs="Arial"/>
          <w:color w:val="000000" w:themeColor="text1"/>
          <w:sz w:val="24"/>
          <w:szCs w:val="24"/>
          <w:lang w:val="it-IT"/>
        </w:rPr>
        <w:t>și ea va rămâne obligatorie pentru noi și poate fi acceptată oricâ</w:t>
      </w:r>
      <w:r w:rsidR="00054DB3" w:rsidRPr="00F6757C">
        <w:rPr>
          <w:rFonts w:ascii="Arial Narrow" w:hAnsi="Arial Narrow" w:cs="Arial"/>
          <w:color w:val="000000" w:themeColor="text1"/>
          <w:sz w:val="24"/>
          <w:szCs w:val="24"/>
          <w:lang w:val="it-IT"/>
        </w:rPr>
        <w:t>nd înainte de expirarea perioadei de valabilitate.</w:t>
      </w:r>
    </w:p>
    <w:p w14:paraId="1DB05DD3" w14:textId="77777777" w:rsidR="00054DB3" w:rsidRPr="00F6757C" w:rsidRDefault="00385480" w:rsidP="00285ADF">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4. Până la încheierea ș</w:t>
      </w:r>
      <w:r w:rsidR="00054DB3" w:rsidRPr="00F6757C">
        <w:rPr>
          <w:rFonts w:ascii="Arial Narrow" w:hAnsi="Arial Narrow" w:cs="Arial"/>
          <w:color w:val="000000" w:themeColor="text1"/>
          <w:sz w:val="24"/>
          <w:szCs w:val="24"/>
          <w:lang w:val="it-IT"/>
        </w:rPr>
        <w:t xml:space="preserve">i </w:t>
      </w:r>
      <w:r w:rsidRPr="00F6757C">
        <w:rPr>
          <w:rFonts w:ascii="Arial Narrow" w:hAnsi="Arial Narrow" w:cs="Arial"/>
          <w:color w:val="000000" w:themeColor="text1"/>
          <w:sz w:val="24"/>
          <w:szCs w:val="24"/>
          <w:lang w:val="it-IT"/>
        </w:rPr>
        <w:t>semnarea contractului de achiziție publică această ofertă, împreună cu comunicarea transmisă de dumneavoastră, prin care oferta noastră este stabilită câștigă</w:t>
      </w:r>
      <w:r w:rsidR="00054DB3" w:rsidRPr="00F6757C">
        <w:rPr>
          <w:rFonts w:ascii="Arial Narrow" w:hAnsi="Arial Narrow" w:cs="Arial"/>
          <w:color w:val="000000" w:themeColor="text1"/>
          <w:sz w:val="24"/>
          <w:szCs w:val="24"/>
          <w:lang w:val="it-IT"/>
        </w:rPr>
        <w:t>toare, vor constitui un contract angajant între noi.</w:t>
      </w:r>
    </w:p>
    <w:p w14:paraId="120C2C84" w14:textId="77777777" w:rsidR="00054DB3" w:rsidRPr="00F6757C" w:rsidRDefault="00054DB3" w:rsidP="00D94FBD">
      <w:pPr>
        <w:spacing w:line="276" w:lineRule="auto"/>
        <w:ind w:firstLine="720"/>
        <w:jc w:val="both"/>
        <w:rPr>
          <w:rFonts w:ascii="Arial Narrow" w:hAnsi="Arial Narrow" w:cs="Arial"/>
          <w:color w:val="000000" w:themeColor="text1"/>
          <w:sz w:val="24"/>
          <w:szCs w:val="24"/>
          <w:lang w:val="it-IT"/>
        </w:rPr>
      </w:pPr>
      <w:r w:rsidRPr="00F6757C">
        <w:rPr>
          <w:rFonts w:ascii="Arial Narrow" w:hAnsi="Arial Narrow" w:cs="Arial"/>
          <w:color w:val="000000" w:themeColor="text1"/>
          <w:sz w:val="24"/>
          <w:szCs w:val="24"/>
          <w:lang w:val="it-IT"/>
        </w:rPr>
        <w:t xml:space="preserve">    5. Întel</w:t>
      </w:r>
      <w:r w:rsidR="00385480" w:rsidRPr="00F6757C">
        <w:rPr>
          <w:rFonts w:ascii="Arial Narrow" w:hAnsi="Arial Narrow" w:cs="Arial"/>
          <w:color w:val="000000" w:themeColor="text1"/>
          <w:sz w:val="24"/>
          <w:szCs w:val="24"/>
          <w:lang w:val="it-IT"/>
        </w:rPr>
        <w:t>egem că nu sunteți obligați să acceptaț</w:t>
      </w:r>
      <w:r w:rsidR="003A3A32" w:rsidRPr="00F6757C">
        <w:rPr>
          <w:rFonts w:ascii="Arial Narrow" w:hAnsi="Arial Narrow" w:cs="Arial"/>
          <w:color w:val="000000" w:themeColor="text1"/>
          <w:sz w:val="24"/>
          <w:szCs w:val="24"/>
          <w:lang w:val="it-IT"/>
        </w:rPr>
        <w:t>i oferta cu cel mai scăzut preț sau orice altă ofertă pe care o puteț</w:t>
      </w:r>
      <w:r w:rsidRPr="00F6757C">
        <w:rPr>
          <w:rFonts w:ascii="Arial Narrow" w:hAnsi="Arial Narrow" w:cs="Arial"/>
          <w:color w:val="000000" w:themeColor="text1"/>
          <w:sz w:val="24"/>
          <w:szCs w:val="24"/>
          <w:lang w:val="it-IT"/>
        </w:rPr>
        <w:t>i primi.</w:t>
      </w:r>
    </w:p>
    <w:p w14:paraId="781474A7" w14:textId="77777777" w:rsidR="00E90516" w:rsidRPr="00F6757C" w:rsidRDefault="00E90516" w:rsidP="00054DB3">
      <w:pPr>
        <w:ind w:firstLine="720"/>
        <w:jc w:val="both"/>
        <w:rPr>
          <w:rFonts w:ascii="Arial Narrow" w:hAnsi="Arial Narrow" w:cs="Arial"/>
          <w:color w:val="000000" w:themeColor="text1"/>
          <w:sz w:val="24"/>
          <w:szCs w:val="24"/>
          <w:lang w:val="it-IT"/>
        </w:rPr>
      </w:pPr>
    </w:p>
    <w:p w14:paraId="43CC2D6B"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Data _____/_____/_____</w:t>
      </w:r>
    </w:p>
    <w:p w14:paraId="0AF73A5D" w14:textId="77777777" w:rsidR="00E90516" w:rsidRPr="00F6757C" w:rsidRDefault="00E90516" w:rsidP="00054DB3">
      <w:pPr>
        <w:ind w:firstLine="720"/>
        <w:jc w:val="both"/>
        <w:rPr>
          <w:rFonts w:ascii="Arial Narrow" w:hAnsi="Arial Narrow" w:cs="Arial"/>
          <w:color w:val="000000" w:themeColor="text1"/>
          <w:sz w:val="24"/>
          <w:szCs w:val="24"/>
          <w:lang w:val="ro-RO"/>
        </w:rPr>
      </w:pPr>
    </w:p>
    <w:p w14:paraId="4986C91E" w14:textId="77777777" w:rsidR="00054DB3" w:rsidRPr="00F6757C" w:rsidRDefault="00054DB3" w:rsidP="00054DB3">
      <w:pPr>
        <w:ind w:firstLine="720"/>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 xml:space="preserve">_____________, </w:t>
      </w:r>
      <w:r w:rsidR="00B27ACD" w:rsidRPr="00F6757C">
        <w:rPr>
          <w:rFonts w:ascii="Arial Narrow" w:hAnsi="Arial Narrow" w:cs="Arial"/>
          <w:color w:val="000000" w:themeColor="text1"/>
          <w:sz w:val="24"/>
          <w:szCs w:val="24"/>
          <w:lang w:val="ro-RO"/>
        </w:rPr>
        <w:t>î</w:t>
      </w:r>
      <w:r w:rsidRPr="00F6757C">
        <w:rPr>
          <w:rFonts w:ascii="Arial Narrow" w:hAnsi="Arial Narrow" w:cs="Arial"/>
          <w:color w:val="000000" w:themeColor="text1"/>
          <w:sz w:val="24"/>
          <w:szCs w:val="24"/>
          <w:lang w:val="ro-RO"/>
        </w:rPr>
        <w:t>n calitate de _____________________, legal autorizat sa semnez</w:t>
      </w:r>
    </w:p>
    <w:p w14:paraId="52DE5ABD"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i/>
          <w:color w:val="000000" w:themeColor="text1"/>
          <w:sz w:val="24"/>
          <w:szCs w:val="24"/>
          <w:lang w:val="ro-RO"/>
        </w:rPr>
        <w:t xml:space="preserve">                        (semnatura)</w:t>
      </w:r>
    </w:p>
    <w:p w14:paraId="374BF282" w14:textId="77777777" w:rsidR="00054DB3" w:rsidRPr="00F6757C" w:rsidRDefault="003A3A32" w:rsidP="00054DB3">
      <w:pPr>
        <w:jc w:val="both"/>
        <w:rPr>
          <w:rFonts w:ascii="Arial Narrow" w:hAnsi="Arial Narrow" w:cs="Arial"/>
          <w:color w:val="000000" w:themeColor="text1"/>
          <w:sz w:val="24"/>
          <w:szCs w:val="24"/>
          <w:lang w:val="ro-RO"/>
        </w:rPr>
      </w:pPr>
      <w:r w:rsidRPr="00F6757C">
        <w:rPr>
          <w:rFonts w:ascii="Arial Narrow" w:hAnsi="Arial Narrow" w:cs="Arial"/>
          <w:color w:val="000000" w:themeColor="text1"/>
          <w:sz w:val="24"/>
          <w:szCs w:val="24"/>
          <w:lang w:val="ro-RO"/>
        </w:rPr>
        <w:t>oferta pentru ș</w:t>
      </w:r>
      <w:r w:rsidR="00054DB3" w:rsidRPr="00F6757C">
        <w:rPr>
          <w:rFonts w:ascii="Arial Narrow" w:hAnsi="Arial Narrow" w:cs="Arial"/>
          <w:color w:val="000000" w:themeColor="text1"/>
          <w:sz w:val="24"/>
          <w:szCs w:val="24"/>
          <w:lang w:val="ro-RO"/>
        </w:rPr>
        <w:t xml:space="preserve">i </w:t>
      </w:r>
      <w:r w:rsidR="00B27ACD" w:rsidRPr="00F6757C">
        <w:rPr>
          <w:rFonts w:ascii="Arial Narrow" w:hAnsi="Arial Narrow" w:cs="Arial"/>
          <w:color w:val="000000" w:themeColor="text1"/>
          <w:sz w:val="24"/>
          <w:szCs w:val="24"/>
          <w:lang w:val="ro-RO"/>
        </w:rPr>
        <w:t>î</w:t>
      </w:r>
      <w:r w:rsidR="00054DB3" w:rsidRPr="00F6757C">
        <w:rPr>
          <w:rFonts w:ascii="Arial Narrow" w:hAnsi="Arial Narrow" w:cs="Arial"/>
          <w:color w:val="000000" w:themeColor="text1"/>
          <w:sz w:val="24"/>
          <w:szCs w:val="24"/>
          <w:lang w:val="ro-RO"/>
        </w:rPr>
        <w:t>n numele ____________________________________.</w:t>
      </w:r>
    </w:p>
    <w:p w14:paraId="77A323A4" w14:textId="77777777" w:rsidR="00054DB3" w:rsidRPr="00F6757C" w:rsidRDefault="00054DB3" w:rsidP="00054DB3">
      <w:pPr>
        <w:jc w:val="both"/>
        <w:rPr>
          <w:rFonts w:ascii="Arial Narrow" w:hAnsi="Arial Narrow" w:cs="Arial"/>
          <w:i/>
          <w:color w:val="000000" w:themeColor="text1"/>
          <w:sz w:val="24"/>
          <w:szCs w:val="24"/>
          <w:lang w:val="ro-RO"/>
        </w:rPr>
      </w:pPr>
      <w:r w:rsidRPr="00F6757C">
        <w:rPr>
          <w:rFonts w:ascii="Arial Narrow" w:hAnsi="Arial Narrow" w:cs="Arial"/>
          <w:color w:val="000000" w:themeColor="text1"/>
          <w:sz w:val="24"/>
          <w:szCs w:val="24"/>
          <w:lang w:val="ro-RO"/>
        </w:rPr>
        <w:t xml:space="preserve">                                                       </w:t>
      </w:r>
      <w:r w:rsidRPr="00F6757C">
        <w:rPr>
          <w:rFonts w:ascii="Arial Narrow" w:hAnsi="Arial Narrow" w:cs="Arial"/>
          <w:i/>
          <w:color w:val="000000" w:themeColor="text1"/>
          <w:sz w:val="24"/>
          <w:szCs w:val="24"/>
          <w:lang w:val="ro-RO"/>
        </w:rPr>
        <w:t>(denumirea/numele ofertantului)</w:t>
      </w:r>
    </w:p>
    <w:p w14:paraId="489B302E" w14:textId="1EE6C456" w:rsidR="00AC7CAA" w:rsidRPr="00F6757C" w:rsidRDefault="00355179" w:rsidP="00054DB3">
      <w:pPr>
        <w:jc w:val="right"/>
        <w:rPr>
          <w:rFonts w:ascii="Arial Narrow" w:hAnsi="Arial Narrow" w:cs="Arial"/>
          <w:b/>
          <w:color w:val="000000" w:themeColor="text1"/>
          <w:sz w:val="24"/>
          <w:szCs w:val="24"/>
          <w:lang w:val="ro-RO"/>
        </w:rPr>
        <w:sectPr w:rsidR="00AC7CAA" w:rsidRPr="00F6757C" w:rsidSect="00E15741">
          <w:pgSz w:w="11906" w:h="16838"/>
          <w:pgMar w:top="810" w:right="991" w:bottom="426" w:left="1417" w:header="426" w:footer="709" w:gutter="0"/>
          <w:cols w:space="708"/>
          <w:docGrid w:linePitch="360"/>
        </w:sectPr>
      </w:pPr>
      <w:r w:rsidRPr="00F6757C">
        <w:rPr>
          <w:rFonts w:ascii="Arial Narrow" w:hAnsi="Arial Narrow" w:cs="Arial"/>
          <w:noProof/>
          <w:color w:val="000000" w:themeColor="text1"/>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F6757C">
        <w:rPr>
          <w:rFonts w:ascii="Arial Narrow" w:hAnsi="Arial Narrow" w:cs="Arial"/>
          <w:b/>
          <w:color w:val="000000" w:themeColor="text1"/>
          <w:sz w:val="24"/>
          <w:szCs w:val="24"/>
          <w:lang w:val="ro-RO"/>
        </w:rPr>
        <w:br w:type="page"/>
      </w:r>
    </w:p>
    <w:p w14:paraId="04943A3E" w14:textId="77777777" w:rsidR="00E5056B" w:rsidRPr="00F6757C" w:rsidRDefault="00E5056B" w:rsidP="00474B7E">
      <w:pPr>
        <w:jc w:val="right"/>
        <w:rPr>
          <w:rFonts w:ascii="Arial Narrow" w:hAnsi="Arial Narrow"/>
          <w:i/>
          <w:noProof/>
          <w:color w:val="000000" w:themeColor="text1"/>
          <w:sz w:val="24"/>
          <w:szCs w:val="24"/>
          <w:lang w:val="it-IT"/>
        </w:rPr>
      </w:pPr>
      <w:r w:rsidRPr="00F6757C">
        <w:rPr>
          <w:rStyle w:val="PageNumber"/>
          <w:rFonts w:ascii="Arial Narrow" w:hAnsi="Arial Narrow"/>
          <w:b/>
          <w:i/>
          <w:color w:val="000000" w:themeColor="text1"/>
          <w:sz w:val="24"/>
          <w:szCs w:val="24"/>
          <w:lang w:val="it-IT"/>
        </w:rPr>
        <w:lastRenderedPageBreak/>
        <w:t>FORMULARUL nr.</w:t>
      </w:r>
      <w:r w:rsidR="003A3A32" w:rsidRPr="00F6757C">
        <w:rPr>
          <w:rStyle w:val="PageNumber"/>
          <w:rFonts w:ascii="Arial Narrow" w:hAnsi="Arial Narrow"/>
          <w:b/>
          <w:i/>
          <w:color w:val="000000" w:themeColor="text1"/>
          <w:sz w:val="24"/>
          <w:szCs w:val="24"/>
          <w:lang w:val="it-IT"/>
        </w:rPr>
        <w:t xml:space="preserve"> </w:t>
      </w:r>
      <w:r w:rsidR="00256212" w:rsidRPr="00F6757C">
        <w:rPr>
          <w:rStyle w:val="PageNumber"/>
          <w:rFonts w:ascii="Arial Narrow" w:hAnsi="Arial Narrow"/>
          <w:b/>
          <w:i/>
          <w:color w:val="000000" w:themeColor="text1"/>
          <w:sz w:val="24"/>
          <w:szCs w:val="24"/>
          <w:lang w:val="it-IT"/>
        </w:rPr>
        <w:t>2</w:t>
      </w:r>
    </w:p>
    <w:p w14:paraId="458B14B8"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Operator Economic</w:t>
      </w:r>
    </w:p>
    <w:p w14:paraId="03A6B987"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w:t>
      </w:r>
    </w:p>
    <w:p w14:paraId="2E282BFD" w14:textId="77777777" w:rsidR="00E5056B" w:rsidRPr="00F6757C" w:rsidRDefault="00E5056B" w:rsidP="00474B7E">
      <w:pPr>
        <w:jc w:val="both"/>
        <w:rPr>
          <w:rFonts w:ascii="Arial Narrow" w:hAnsi="Arial Narrow"/>
          <w:i/>
          <w:noProof/>
          <w:color w:val="000000" w:themeColor="text1"/>
          <w:sz w:val="24"/>
          <w:szCs w:val="24"/>
          <w:lang w:val="it-IT"/>
        </w:rPr>
      </w:pPr>
      <w:r w:rsidRPr="00F6757C">
        <w:rPr>
          <w:rFonts w:ascii="Arial Narrow" w:hAnsi="Arial Narrow"/>
          <w:i/>
          <w:noProof/>
          <w:color w:val="000000" w:themeColor="text1"/>
          <w:sz w:val="24"/>
          <w:szCs w:val="24"/>
          <w:lang w:val="it-IT"/>
        </w:rPr>
        <w:t>(denumirea)</w:t>
      </w:r>
    </w:p>
    <w:p w14:paraId="562C4860" w14:textId="77777777" w:rsidR="0045251D" w:rsidRPr="00F6757C" w:rsidRDefault="0045251D" w:rsidP="00474B7E">
      <w:pPr>
        <w:jc w:val="both"/>
        <w:rPr>
          <w:rFonts w:ascii="Arial Narrow" w:hAnsi="Arial Narrow"/>
          <w:i/>
          <w:noProof/>
          <w:color w:val="000000" w:themeColor="text1"/>
          <w:sz w:val="24"/>
          <w:szCs w:val="24"/>
          <w:lang w:val="it-IT"/>
        </w:rPr>
      </w:pPr>
    </w:p>
    <w:p w14:paraId="7BE15EF1" w14:textId="77777777" w:rsidR="00B27ACD" w:rsidRPr="00F6757C" w:rsidRDefault="00E5056B" w:rsidP="00474B7E">
      <w:pPr>
        <w:ind w:left="720" w:right="1440" w:firstLine="720"/>
        <w:jc w:val="center"/>
        <w:outlineLvl w:val="0"/>
        <w:rPr>
          <w:rFonts w:ascii="Arial Narrow" w:hAnsi="Arial Narrow"/>
          <w:b/>
          <w:bCs/>
          <w:i/>
          <w:color w:val="000000" w:themeColor="text1"/>
          <w:sz w:val="24"/>
          <w:szCs w:val="24"/>
          <w:lang w:val="it-IT"/>
        </w:rPr>
      </w:pPr>
      <w:r w:rsidRPr="00F6757C">
        <w:rPr>
          <w:rFonts w:ascii="Arial Narrow" w:hAnsi="Arial Narrow"/>
          <w:b/>
          <w:bCs/>
          <w:i/>
          <w:color w:val="000000" w:themeColor="text1"/>
          <w:sz w:val="24"/>
          <w:szCs w:val="24"/>
          <w:lang w:val="it-IT"/>
        </w:rPr>
        <w:t xml:space="preserve">CENTRALIZATOR DE PREŢURI </w:t>
      </w:r>
    </w:p>
    <w:p w14:paraId="07D4401F" w14:textId="77777777" w:rsidR="00E033CD" w:rsidRPr="00F6757C" w:rsidRDefault="00E033CD" w:rsidP="00474B7E">
      <w:pPr>
        <w:ind w:left="720" w:right="1440" w:firstLine="720"/>
        <w:jc w:val="center"/>
        <w:outlineLvl w:val="0"/>
        <w:rPr>
          <w:rFonts w:ascii="Arial Narrow" w:hAnsi="Arial Narrow"/>
          <w:b/>
          <w:bCs/>
          <w:i/>
          <w:color w:val="000000" w:themeColor="text1"/>
          <w:sz w:val="24"/>
          <w:szCs w:val="24"/>
          <w:lang w:val="it-IT"/>
        </w:rPr>
      </w:pPr>
    </w:p>
    <w:p w14:paraId="10043C1D" w14:textId="77777777" w:rsidR="00AC7CAA" w:rsidRPr="00F6757C" w:rsidRDefault="00AC7CAA" w:rsidP="00474B7E">
      <w:pPr>
        <w:ind w:left="720" w:right="1440" w:firstLine="720"/>
        <w:jc w:val="center"/>
        <w:outlineLvl w:val="0"/>
        <w:rPr>
          <w:rFonts w:ascii="Arial Narrow" w:hAnsi="Arial Narrow"/>
          <w:b/>
          <w:bCs/>
          <w:i/>
          <w:color w:val="000000" w:themeColor="text1"/>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8E4F4B" w14:paraId="314A99FA" w14:textId="77777777" w:rsidTr="007B367A">
        <w:tc>
          <w:tcPr>
            <w:tcW w:w="534" w:type="dxa"/>
            <w:vAlign w:val="center"/>
          </w:tcPr>
          <w:p w14:paraId="44CC15C6" w14:textId="40EB88FF"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Nr. crt</w:t>
            </w:r>
          </w:p>
        </w:tc>
        <w:tc>
          <w:tcPr>
            <w:tcW w:w="2341" w:type="dxa"/>
            <w:vAlign w:val="center"/>
          </w:tcPr>
          <w:p w14:paraId="646C15AF"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Denumirea serviciului</w:t>
            </w:r>
          </w:p>
        </w:tc>
        <w:tc>
          <w:tcPr>
            <w:tcW w:w="630" w:type="dxa"/>
            <w:vAlign w:val="center"/>
          </w:tcPr>
          <w:p w14:paraId="2188C2BA"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UM</w:t>
            </w:r>
          </w:p>
        </w:tc>
        <w:tc>
          <w:tcPr>
            <w:tcW w:w="1281" w:type="dxa"/>
            <w:vAlign w:val="center"/>
          </w:tcPr>
          <w:p w14:paraId="16A31F7B"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Cantitatea solicitată</w:t>
            </w:r>
          </w:p>
          <w:p w14:paraId="0AFB773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U.M</w:t>
            </w:r>
          </w:p>
        </w:tc>
        <w:tc>
          <w:tcPr>
            <w:tcW w:w="1418" w:type="dxa"/>
            <w:vAlign w:val="center"/>
          </w:tcPr>
          <w:p w14:paraId="6C19686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unitar RON fără TVA</w:t>
            </w:r>
          </w:p>
        </w:tc>
        <w:tc>
          <w:tcPr>
            <w:tcW w:w="1315" w:type="dxa"/>
            <w:vAlign w:val="center"/>
          </w:tcPr>
          <w:p w14:paraId="25C6EEB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total RON</w:t>
            </w:r>
          </w:p>
          <w:p w14:paraId="5BC0BE6B"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fără TVA</w:t>
            </w:r>
          </w:p>
        </w:tc>
        <w:tc>
          <w:tcPr>
            <w:tcW w:w="1440" w:type="dxa"/>
            <w:vAlign w:val="center"/>
          </w:tcPr>
          <w:p w14:paraId="0C55E3D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Valoare TVA</w:t>
            </w:r>
          </w:p>
        </w:tc>
        <w:tc>
          <w:tcPr>
            <w:tcW w:w="1530" w:type="dxa"/>
            <w:vAlign w:val="center"/>
          </w:tcPr>
          <w:p w14:paraId="56128832"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Preț total RON</w:t>
            </w:r>
          </w:p>
          <w:p w14:paraId="1FFFBEE2"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cu TVA</w:t>
            </w:r>
          </w:p>
        </w:tc>
      </w:tr>
      <w:tr w:rsidR="002E3711" w:rsidRPr="008E4F4B" w14:paraId="19A6310C" w14:textId="77777777" w:rsidTr="007B367A">
        <w:tc>
          <w:tcPr>
            <w:tcW w:w="534" w:type="dxa"/>
            <w:vAlign w:val="center"/>
          </w:tcPr>
          <w:p w14:paraId="1601D64D"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0</w:t>
            </w:r>
          </w:p>
        </w:tc>
        <w:tc>
          <w:tcPr>
            <w:tcW w:w="2341" w:type="dxa"/>
            <w:vAlign w:val="center"/>
          </w:tcPr>
          <w:p w14:paraId="5F871094"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1</w:t>
            </w:r>
          </w:p>
        </w:tc>
        <w:tc>
          <w:tcPr>
            <w:tcW w:w="630" w:type="dxa"/>
            <w:vAlign w:val="center"/>
          </w:tcPr>
          <w:p w14:paraId="5B93D7FA"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3</w:t>
            </w:r>
          </w:p>
        </w:tc>
        <w:tc>
          <w:tcPr>
            <w:tcW w:w="1281" w:type="dxa"/>
            <w:vAlign w:val="center"/>
          </w:tcPr>
          <w:p w14:paraId="51D1865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4</w:t>
            </w:r>
          </w:p>
        </w:tc>
        <w:tc>
          <w:tcPr>
            <w:tcW w:w="1418" w:type="dxa"/>
            <w:vAlign w:val="center"/>
          </w:tcPr>
          <w:p w14:paraId="6E1B5606"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5</w:t>
            </w:r>
          </w:p>
        </w:tc>
        <w:tc>
          <w:tcPr>
            <w:tcW w:w="1315" w:type="dxa"/>
            <w:vAlign w:val="center"/>
          </w:tcPr>
          <w:p w14:paraId="29C01AA5"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6</w:t>
            </w:r>
          </w:p>
        </w:tc>
        <w:tc>
          <w:tcPr>
            <w:tcW w:w="1440" w:type="dxa"/>
            <w:vAlign w:val="center"/>
          </w:tcPr>
          <w:p w14:paraId="49CAE629" w14:textId="1FD85C80"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7=6*%</w:t>
            </w:r>
          </w:p>
        </w:tc>
        <w:tc>
          <w:tcPr>
            <w:tcW w:w="1530" w:type="dxa"/>
            <w:vAlign w:val="center"/>
          </w:tcPr>
          <w:p w14:paraId="07EC91E8" w14:textId="77777777" w:rsidR="002E3711" w:rsidRPr="008E4F4B" w:rsidRDefault="002E3711" w:rsidP="002E3711">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iCs/>
                <w:color w:val="000000" w:themeColor="text1"/>
                <w:sz w:val="22"/>
                <w:szCs w:val="22"/>
                <w:lang w:val="ro-RO"/>
              </w:rPr>
              <w:t>8=6+7</w:t>
            </w:r>
          </w:p>
        </w:tc>
      </w:tr>
      <w:tr w:rsidR="008C7BCF" w:rsidRPr="008E4F4B" w14:paraId="2D18811A" w14:textId="77777777" w:rsidTr="00A41098">
        <w:trPr>
          <w:trHeight w:val="635"/>
        </w:trPr>
        <w:tc>
          <w:tcPr>
            <w:tcW w:w="10489" w:type="dxa"/>
            <w:gridSpan w:val="8"/>
            <w:vAlign w:val="center"/>
          </w:tcPr>
          <w:p w14:paraId="384AEAA5" w14:textId="1775653A" w:rsidR="008C7BCF" w:rsidRPr="008E4F4B" w:rsidRDefault="008E4F4B" w:rsidP="004D4659">
            <w:pPr>
              <w:overflowPunct/>
              <w:autoSpaceDE/>
              <w:autoSpaceDN/>
              <w:adjustRightInd/>
              <w:textAlignment w:val="auto"/>
              <w:rPr>
                <w:rFonts w:ascii="Times New Roman" w:eastAsia="Calibri" w:hAnsi="Times New Roman"/>
                <w:b/>
                <w:bCs/>
                <w:color w:val="000000" w:themeColor="text1"/>
                <w:sz w:val="22"/>
                <w:szCs w:val="22"/>
                <w:lang w:val="ro-RO"/>
              </w:rPr>
            </w:pPr>
            <w:r w:rsidRPr="008E4F4B">
              <w:rPr>
                <w:rFonts w:ascii="Times New Roman" w:eastAsia="Calibri" w:hAnsi="Times New Roman"/>
                <w:b/>
                <w:bCs/>
                <w:color w:val="000000" w:themeColor="text1"/>
                <w:sz w:val="22"/>
                <w:szCs w:val="22"/>
                <w:lang w:val="it-IT"/>
              </w:rPr>
              <w:t>,,</w:t>
            </w:r>
            <w:r w:rsidRPr="008E4F4B">
              <w:rPr>
                <w:rFonts w:ascii="Times New Roman" w:eastAsia="Calibri" w:hAnsi="Times New Roman"/>
                <w:b/>
                <w:bCs/>
                <w:color w:val="000000" w:themeColor="text1"/>
                <w:sz w:val="22"/>
                <w:szCs w:val="22"/>
                <w:lang w:val="pt-BR"/>
              </w:rPr>
              <w:t xml:space="preserve">Materiale de promovare </w:t>
            </w:r>
            <w:r w:rsidRPr="008E4F4B">
              <w:rPr>
                <w:rFonts w:ascii="Times New Roman" w:eastAsia="Calibri" w:hAnsi="Times New Roman"/>
                <w:b/>
                <w:bCs/>
                <w:color w:val="000000" w:themeColor="text1"/>
                <w:sz w:val="22"/>
                <w:szCs w:val="22"/>
                <w:lang w:val="ro-RO"/>
              </w:rPr>
              <w:t xml:space="preserve"> pentru organizarea hackathon-uli  interdisciplinar în cadrul proiectul cu titlul ,,Transformarea digitala și sustenabilitatea afacerilor din Regiuea Sud-Est ”</w:t>
            </w:r>
          </w:p>
        </w:tc>
      </w:tr>
      <w:tr w:rsidR="0040736F" w:rsidRPr="008E4F4B" w14:paraId="0CB0308A" w14:textId="77777777" w:rsidTr="007B367A">
        <w:trPr>
          <w:trHeight w:val="635"/>
        </w:trPr>
        <w:tc>
          <w:tcPr>
            <w:tcW w:w="534" w:type="dxa"/>
            <w:vAlign w:val="center"/>
          </w:tcPr>
          <w:p w14:paraId="34C1896A" w14:textId="77777777" w:rsidR="0040736F" w:rsidRPr="008E4F4B" w:rsidRDefault="0040736F">
            <w:pPr>
              <w:pStyle w:val="ListParagraph"/>
              <w:numPr>
                <w:ilvl w:val="0"/>
                <w:numId w:val="2"/>
              </w:numPr>
              <w:jc w:val="center"/>
              <w:rPr>
                <w:rFonts w:eastAsia="Calibri"/>
                <w:b/>
                <w:iCs/>
                <w:color w:val="000000" w:themeColor="text1"/>
                <w:sz w:val="22"/>
                <w:szCs w:val="22"/>
                <w:lang w:val="ro-RO"/>
              </w:rPr>
            </w:pPr>
          </w:p>
        </w:tc>
        <w:tc>
          <w:tcPr>
            <w:tcW w:w="2341" w:type="dxa"/>
            <w:vAlign w:val="center"/>
          </w:tcPr>
          <w:p w14:paraId="7FC1816B" w14:textId="0D942860" w:rsidR="00544D64" w:rsidRPr="008E4F4B" w:rsidRDefault="008E4F4B" w:rsidP="000227FB">
            <w:pPr>
              <w:rPr>
                <w:rFonts w:ascii="Times New Roman" w:hAnsi="Times New Roman"/>
                <w:color w:val="000000" w:themeColor="text1"/>
                <w:sz w:val="22"/>
                <w:szCs w:val="22"/>
                <w:lang w:val="ro-RO"/>
              </w:rPr>
            </w:pPr>
            <w:r w:rsidRPr="008E4F4B">
              <w:rPr>
                <w:rFonts w:ascii="Times New Roman" w:hAnsi="Times New Roman"/>
                <w:color w:val="000000" w:themeColor="text1"/>
                <w:sz w:val="22"/>
                <w:szCs w:val="22"/>
                <w:lang w:val="ro-RO"/>
              </w:rPr>
              <w:t xml:space="preserve">Rucsac personalizat </w:t>
            </w:r>
          </w:p>
        </w:tc>
        <w:tc>
          <w:tcPr>
            <w:tcW w:w="630" w:type="dxa"/>
            <w:vAlign w:val="center"/>
          </w:tcPr>
          <w:p w14:paraId="3D8EE4E0" w14:textId="307A5796" w:rsidR="0040736F" w:rsidRPr="008E4F4B" w:rsidRDefault="00ED739D" w:rsidP="000227FB">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w:t>
            </w:r>
            <w:r w:rsidR="00AE4D02" w:rsidRPr="008E4F4B">
              <w:rPr>
                <w:rFonts w:ascii="Times New Roman" w:hAnsi="Times New Roman"/>
                <w:color w:val="000000" w:themeColor="text1"/>
                <w:sz w:val="22"/>
                <w:szCs w:val="22"/>
                <w:lang w:val="it-IT"/>
              </w:rPr>
              <w:t>uc</w:t>
            </w:r>
          </w:p>
        </w:tc>
        <w:tc>
          <w:tcPr>
            <w:tcW w:w="1281" w:type="dxa"/>
            <w:vAlign w:val="center"/>
          </w:tcPr>
          <w:p w14:paraId="2DEF3AB8" w14:textId="2564995A" w:rsidR="0040736F" w:rsidRPr="008E4F4B" w:rsidRDefault="008E4F4B" w:rsidP="000227FB">
            <w:pPr>
              <w:spacing w:line="276" w:lineRule="auto"/>
              <w:jc w:val="center"/>
              <w:rPr>
                <w:rFonts w:ascii="Times New Roman" w:hAnsi="Times New Roman"/>
                <w:color w:val="000000" w:themeColor="text1"/>
                <w:sz w:val="22"/>
                <w:szCs w:val="22"/>
                <w:lang w:val="it-IT" w:eastAsia="ar-SA"/>
              </w:rPr>
            </w:pPr>
            <w:r w:rsidRPr="008E4F4B">
              <w:rPr>
                <w:rFonts w:ascii="Times New Roman" w:hAnsi="Times New Roman"/>
                <w:color w:val="000000" w:themeColor="text1"/>
                <w:sz w:val="22"/>
                <w:szCs w:val="22"/>
                <w:lang w:val="it-IT" w:eastAsia="ar-SA"/>
              </w:rPr>
              <w:t>60</w:t>
            </w:r>
          </w:p>
        </w:tc>
        <w:tc>
          <w:tcPr>
            <w:tcW w:w="1418" w:type="dxa"/>
            <w:vAlign w:val="center"/>
          </w:tcPr>
          <w:p w14:paraId="4DAC7A69" w14:textId="761A0381" w:rsidR="0040736F" w:rsidRPr="008E4F4B"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CE0F89D" w14:textId="0B59262B" w:rsidR="0040736F" w:rsidRPr="008E4F4B"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0DAEA383" w14:textId="374C760A" w:rsidR="0040736F" w:rsidRPr="008E4F4B"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7FC39175" w14:textId="028EB1ED" w:rsidR="0040736F" w:rsidRPr="008E4F4B" w:rsidRDefault="0040736F" w:rsidP="000227FB">
            <w:pPr>
              <w:overflowPunct/>
              <w:autoSpaceDE/>
              <w:autoSpaceDN/>
              <w:adjustRightInd/>
              <w:textAlignment w:val="auto"/>
              <w:rPr>
                <w:rFonts w:ascii="Times New Roman" w:eastAsia="Calibri" w:hAnsi="Times New Roman"/>
                <w:color w:val="000000" w:themeColor="text1"/>
                <w:sz w:val="22"/>
                <w:szCs w:val="22"/>
                <w:lang w:val="ro-RO"/>
              </w:rPr>
            </w:pPr>
          </w:p>
        </w:tc>
      </w:tr>
      <w:tr w:rsidR="008E4F4B" w:rsidRPr="008E4F4B" w14:paraId="3C2E528C" w14:textId="77777777" w:rsidTr="00DE34E4">
        <w:trPr>
          <w:trHeight w:val="635"/>
        </w:trPr>
        <w:tc>
          <w:tcPr>
            <w:tcW w:w="534" w:type="dxa"/>
            <w:vAlign w:val="center"/>
          </w:tcPr>
          <w:p w14:paraId="710B48B3" w14:textId="77777777" w:rsidR="008E4F4B" w:rsidRPr="008E4F4B" w:rsidRDefault="008E4F4B" w:rsidP="008E4F4B">
            <w:pPr>
              <w:pStyle w:val="ListParagraph"/>
              <w:numPr>
                <w:ilvl w:val="0"/>
                <w:numId w:val="2"/>
              </w:numPr>
              <w:jc w:val="center"/>
              <w:rPr>
                <w:rFonts w:eastAsia="Calibri"/>
                <w:b/>
                <w:iCs/>
                <w:color w:val="000000" w:themeColor="text1"/>
                <w:sz w:val="22"/>
                <w:szCs w:val="22"/>
                <w:lang w:val="ro-RO"/>
              </w:rPr>
            </w:pPr>
          </w:p>
        </w:tc>
        <w:tc>
          <w:tcPr>
            <w:tcW w:w="2341" w:type="dxa"/>
          </w:tcPr>
          <w:p w14:paraId="58F0E486" w14:textId="3644B418" w:rsidR="008E4F4B" w:rsidRPr="008E4F4B" w:rsidRDefault="008E4F4B" w:rsidP="008E4F4B">
            <w:pPr>
              <w:rPr>
                <w:rFonts w:ascii="Times New Roman" w:hAnsi="Times New Roman"/>
                <w:color w:val="000000" w:themeColor="text1"/>
                <w:sz w:val="22"/>
                <w:szCs w:val="22"/>
                <w:lang w:val="ro-RO"/>
              </w:rPr>
            </w:pPr>
            <w:r w:rsidRPr="008E4F4B">
              <w:rPr>
                <w:rFonts w:ascii="Times New Roman" w:hAnsi="Times New Roman"/>
                <w:color w:val="000000" w:themeColor="text1"/>
                <w:sz w:val="22"/>
                <w:szCs w:val="22"/>
                <w:lang w:val="ro-RO"/>
              </w:rPr>
              <w:t>Agende personalizate</w:t>
            </w:r>
          </w:p>
        </w:tc>
        <w:tc>
          <w:tcPr>
            <w:tcW w:w="630" w:type="dxa"/>
            <w:vAlign w:val="center"/>
          </w:tcPr>
          <w:p w14:paraId="2C7BDF4B" w14:textId="6DAE0142" w:rsidR="008E4F4B" w:rsidRPr="008E4F4B" w:rsidRDefault="008E4F4B" w:rsidP="008E4F4B">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tcPr>
          <w:p w14:paraId="27320854" w14:textId="202D6F4A" w:rsidR="008E4F4B" w:rsidRPr="008E4F4B" w:rsidRDefault="008E4F4B" w:rsidP="008E4F4B">
            <w:pPr>
              <w:spacing w:line="276" w:lineRule="auto"/>
              <w:jc w:val="center"/>
              <w:rPr>
                <w:rFonts w:ascii="Times New Roman" w:hAnsi="Times New Roman"/>
                <w:color w:val="000000" w:themeColor="text1"/>
                <w:sz w:val="22"/>
                <w:szCs w:val="22"/>
                <w:lang w:val="it-IT" w:eastAsia="ar-SA"/>
              </w:rPr>
            </w:pPr>
            <w:r w:rsidRPr="008E4F4B">
              <w:rPr>
                <w:rFonts w:ascii="Times New Roman" w:hAnsi="Times New Roman"/>
                <w:color w:val="000000" w:themeColor="text1"/>
                <w:sz w:val="22"/>
                <w:szCs w:val="22"/>
                <w:lang w:val="it-IT" w:eastAsia="ar-SA"/>
              </w:rPr>
              <w:t>60</w:t>
            </w:r>
          </w:p>
        </w:tc>
        <w:tc>
          <w:tcPr>
            <w:tcW w:w="1418" w:type="dxa"/>
            <w:vAlign w:val="center"/>
          </w:tcPr>
          <w:p w14:paraId="45764E50"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6A73E0F"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904ADFA"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03931236"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r>
      <w:tr w:rsidR="008E4F4B" w:rsidRPr="008E4F4B" w14:paraId="36887490" w14:textId="77777777" w:rsidTr="00DE34E4">
        <w:trPr>
          <w:trHeight w:val="635"/>
        </w:trPr>
        <w:tc>
          <w:tcPr>
            <w:tcW w:w="534" w:type="dxa"/>
            <w:vAlign w:val="center"/>
          </w:tcPr>
          <w:p w14:paraId="5564D0ED" w14:textId="77777777" w:rsidR="008E4F4B" w:rsidRPr="008E4F4B" w:rsidRDefault="008E4F4B" w:rsidP="008E4F4B">
            <w:pPr>
              <w:pStyle w:val="ListParagraph"/>
              <w:numPr>
                <w:ilvl w:val="0"/>
                <w:numId w:val="2"/>
              </w:numPr>
              <w:jc w:val="center"/>
              <w:rPr>
                <w:rFonts w:eastAsia="Calibri"/>
                <w:b/>
                <w:iCs/>
                <w:color w:val="000000" w:themeColor="text1"/>
                <w:sz w:val="22"/>
                <w:szCs w:val="22"/>
                <w:lang w:val="ro-RO"/>
              </w:rPr>
            </w:pPr>
          </w:p>
        </w:tc>
        <w:tc>
          <w:tcPr>
            <w:tcW w:w="2341" w:type="dxa"/>
          </w:tcPr>
          <w:p w14:paraId="17B004DE" w14:textId="73911BD1" w:rsidR="008E4F4B" w:rsidRPr="008E4F4B" w:rsidRDefault="008E4F4B" w:rsidP="008E4F4B">
            <w:pPr>
              <w:rPr>
                <w:rFonts w:ascii="Times New Roman" w:hAnsi="Times New Roman"/>
                <w:color w:val="000000" w:themeColor="text1"/>
                <w:sz w:val="22"/>
                <w:szCs w:val="22"/>
                <w:lang w:val="ro-RO"/>
              </w:rPr>
            </w:pPr>
            <w:r w:rsidRPr="008E4F4B">
              <w:rPr>
                <w:rFonts w:ascii="Times New Roman" w:hAnsi="Times New Roman"/>
                <w:color w:val="000000" w:themeColor="text1"/>
                <w:sz w:val="22"/>
                <w:szCs w:val="22"/>
                <w:lang w:val="ro-RO"/>
              </w:rPr>
              <w:t>Set pix personalizat</w:t>
            </w:r>
          </w:p>
        </w:tc>
        <w:tc>
          <w:tcPr>
            <w:tcW w:w="630" w:type="dxa"/>
            <w:vAlign w:val="center"/>
          </w:tcPr>
          <w:p w14:paraId="56B77A49" w14:textId="198E8631" w:rsidR="008E4F4B" w:rsidRPr="008E4F4B" w:rsidRDefault="008E4F4B" w:rsidP="008E4F4B">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tcPr>
          <w:p w14:paraId="57DB20DA" w14:textId="1C260F67" w:rsidR="008E4F4B" w:rsidRPr="008E4F4B" w:rsidRDefault="008E4F4B" w:rsidP="008E4F4B">
            <w:pPr>
              <w:spacing w:line="276" w:lineRule="auto"/>
              <w:jc w:val="center"/>
              <w:rPr>
                <w:rFonts w:ascii="Times New Roman" w:hAnsi="Times New Roman"/>
                <w:color w:val="000000" w:themeColor="text1"/>
                <w:sz w:val="22"/>
                <w:szCs w:val="22"/>
                <w:lang w:val="it-IT" w:eastAsia="ar-SA"/>
              </w:rPr>
            </w:pPr>
            <w:r w:rsidRPr="008E4F4B">
              <w:rPr>
                <w:rFonts w:ascii="Times New Roman" w:hAnsi="Times New Roman"/>
                <w:color w:val="000000" w:themeColor="text1"/>
                <w:sz w:val="22"/>
                <w:szCs w:val="22"/>
                <w:lang w:val="it-IT" w:eastAsia="ar-SA"/>
              </w:rPr>
              <w:t>60</w:t>
            </w:r>
          </w:p>
        </w:tc>
        <w:tc>
          <w:tcPr>
            <w:tcW w:w="1418" w:type="dxa"/>
            <w:vAlign w:val="center"/>
          </w:tcPr>
          <w:p w14:paraId="0C883F56"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61F28E8C"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31537590"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69D1F3F2"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r>
      <w:tr w:rsidR="008E4F4B" w:rsidRPr="008E4F4B" w14:paraId="3B988096" w14:textId="77777777" w:rsidTr="00DE34E4">
        <w:trPr>
          <w:trHeight w:val="635"/>
        </w:trPr>
        <w:tc>
          <w:tcPr>
            <w:tcW w:w="534" w:type="dxa"/>
            <w:vAlign w:val="center"/>
          </w:tcPr>
          <w:p w14:paraId="64E181AA" w14:textId="77777777" w:rsidR="008E4F4B" w:rsidRPr="008E4F4B" w:rsidRDefault="008E4F4B" w:rsidP="008E4F4B">
            <w:pPr>
              <w:pStyle w:val="ListParagraph"/>
              <w:numPr>
                <w:ilvl w:val="0"/>
                <w:numId w:val="2"/>
              </w:numPr>
              <w:jc w:val="center"/>
              <w:rPr>
                <w:rFonts w:eastAsia="Calibri"/>
                <w:b/>
                <w:iCs/>
                <w:color w:val="000000" w:themeColor="text1"/>
                <w:sz w:val="22"/>
                <w:szCs w:val="22"/>
                <w:lang w:val="ro-RO"/>
              </w:rPr>
            </w:pPr>
          </w:p>
        </w:tc>
        <w:tc>
          <w:tcPr>
            <w:tcW w:w="2341" w:type="dxa"/>
          </w:tcPr>
          <w:p w14:paraId="3A383B9D" w14:textId="51E4371B" w:rsidR="008E4F4B" w:rsidRPr="008E4F4B" w:rsidRDefault="008E4F4B" w:rsidP="008E4F4B">
            <w:pPr>
              <w:rPr>
                <w:rFonts w:ascii="Times New Roman" w:hAnsi="Times New Roman"/>
                <w:color w:val="000000" w:themeColor="text1"/>
                <w:sz w:val="22"/>
                <w:szCs w:val="22"/>
                <w:lang w:val="ro-RO"/>
              </w:rPr>
            </w:pPr>
            <w:r w:rsidRPr="008E4F4B">
              <w:rPr>
                <w:rFonts w:ascii="Times New Roman" w:hAnsi="Times New Roman"/>
                <w:color w:val="000000" w:themeColor="text1"/>
                <w:sz w:val="22"/>
                <w:szCs w:val="22"/>
                <w:lang w:val="ro-RO"/>
              </w:rPr>
              <w:t>Lanyard ecuson personalizat</w:t>
            </w:r>
          </w:p>
        </w:tc>
        <w:tc>
          <w:tcPr>
            <w:tcW w:w="630" w:type="dxa"/>
            <w:vAlign w:val="center"/>
          </w:tcPr>
          <w:p w14:paraId="1A53BC3F" w14:textId="2294C052" w:rsidR="008E4F4B" w:rsidRPr="008E4F4B" w:rsidRDefault="008E4F4B" w:rsidP="008E4F4B">
            <w:pPr>
              <w:spacing w:line="276" w:lineRule="auto"/>
              <w:jc w:val="center"/>
              <w:rPr>
                <w:rFonts w:ascii="Times New Roman" w:hAnsi="Times New Roman"/>
                <w:color w:val="000000" w:themeColor="text1"/>
                <w:sz w:val="22"/>
                <w:szCs w:val="22"/>
                <w:lang w:val="it-IT"/>
              </w:rPr>
            </w:pPr>
            <w:r w:rsidRPr="008E4F4B">
              <w:rPr>
                <w:rFonts w:ascii="Times New Roman" w:hAnsi="Times New Roman"/>
                <w:color w:val="000000" w:themeColor="text1"/>
                <w:sz w:val="22"/>
                <w:szCs w:val="22"/>
                <w:lang w:val="it-IT"/>
              </w:rPr>
              <w:t>buc</w:t>
            </w:r>
          </w:p>
        </w:tc>
        <w:tc>
          <w:tcPr>
            <w:tcW w:w="1281" w:type="dxa"/>
          </w:tcPr>
          <w:p w14:paraId="196977EF" w14:textId="0A02CED8" w:rsidR="008E4F4B" w:rsidRPr="008E4F4B" w:rsidRDefault="008E4F4B" w:rsidP="008E4F4B">
            <w:pPr>
              <w:spacing w:line="276" w:lineRule="auto"/>
              <w:jc w:val="center"/>
              <w:rPr>
                <w:rFonts w:ascii="Times New Roman" w:hAnsi="Times New Roman"/>
                <w:color w:val="000000" w:themeColor="text1"/>
                <w:sz w:val="22"/>
                <w:szCs w:val="22"/>
                <w:lang w:val="it-IT" w:eastAsia="ar-SA"/>
              </w:rPr>
            </w:pPr>
            <w:r w:rsidRPr="008E4F4B">
              <w:rPr>
                <w:rFonts w:ascii="Times New Roman" w:hAnsi="Times New Roman"/>
                <w:color w:val="000000" w:themeColor="text1"/>
                <w:sz w:val="22"/>
                <w:szCs w:val="22"/>
                <w:lang w:val="it-IT" w:eastAsia="ar-SA"/>
              </w:rPr>
              <w:t>60</w:t>
            </w:r>
          </w:p>
        </w:tc>
        <w:tc>
          <w:tcPr>
            <w:tcW w:w="1418" w:type="dxa"/>
            <w:vAlign w:val="center"/>
          </w:tcPr>
          <w:p w14:paraId="7E2AC464"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315" w:type="dxa"/>
            <w:vAlign w:val="center"/>
          </w:tcPr>
          <w:p w14:paraId="49BD35DA"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440" w:type="dxa"/>
            <w:vAlign w:val="center"/>
          </w:tcPr>
          <w:p w14:paraId="7AC7BA0B"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c>
          <w:tcPr>
            <w:tcW w:w="1530" w:type="dxa"/>
            <w:vAlign w:val="center"/>
          </w:tcPr>
          <w:p w14:paraId="5B392DA2" w14:textId="77777777" w:rsidR="008E4F4B" w:rsidRPr="008E4F4B" w:rsidRDefault="008E4F4B" w:rsidP="008E4F4B">
            <w:pPr>
              <w:overflowPunct/>
              <w:autoSpaceDE/>
              <w:autoSpaceDN/>
              <w:adjustRightInd/>
              <w:textAlignment w:val="auto"/>
              <w:rPr>
                <w:rFonts w:ascii="Times New Roman" w:eastAsia="Calibri" w:hAnsi="Times New Roman"/>
                <w:color w:val="000000" w:themeColor="text1"/>
                <w:sz w:val="22"/>
                <w:szCs w:val="22"/>
                <w:lang w:val="ro-RO"/>
              </w:rPr>
            </w:pPr>
          </w:p>
        </w:tc>
      </w:tr>
      <w:tr w:rsidR="000227FB" w:rsidRPr="008E4F4B" w14:paraId="6A0EB4D8" w14:textId="77777777" w:rsidTr="007B367A">
        <w:tc>
          <w:tcPr>
            <w:tcW w:w="534" w:type="dxa"/>
            <w:vAlign w:val="center"/>
          </w:tcPr>
          <w:p w14:paraId="5E42DB7F" w14:textId="77777777" w:rsidR="000227FB" w:rsidRPr="008E4F4B" w:rsidRDefault="000227FB" w:rsidP="000227FB">
            <w:pPr>
              <w:overflowPunct/>
              <w:autoSpaceDE/>
              <w:autoSpaceDN/>
              <w:adjustRightInd/>
              <w:textAlignment w:val="auto"/>
              <w:rPr>
                <w:rFonts w:ascii="Times New Roman" w:eastAsia="Calibri" w:hAnsi="Times New Roman"/>
                <w:b/>
                <w:iCs/>
                <w:color w:val="000000" w:themeColor="text1"/>
                <w:sz w:val="22"/>
                <w:szCs w:val="22"/>
                <w:lang w:val="it-IT"/>
              </w:rPr>
            </w:pPr>
          </w:p>
        </w:tc>
        <w:tc>
          <w:tcPr>
            <w:tcW w:w="2341" w:type="dxa"/>
            <w:vAlign w:val="center"/>
          </w:tcPr>
          <w:p w14:paraId="45EB8E46" w14:textId="77777777" w:rsidR="000227FB" w:rsidRPr="008E4F4B" w:rsidRDefault="000227FB" w:rsidP="000227FB">
            <w:pPr>
              <w:overflowPunct/>
              <w:autoSpaceDE/>
              <w:autoSpaceDN/>
              <w:adjustRightInd/>
              <w:jc w:val="center"/>
              <w:textAlignment w:val="auto"/>
              <w:rPr>
                <w:rFonts w:ascii="Times New Roman" w:eastAsia="Calibri" w:hAnsi="Times New Roman"/>
                <w:b/>
                <w:iCs/>
                <w:color w:val="000000" w:themeColor="text1"/>
                <w:sz w:val="22"/>
                <w:szCs w:val="22"/>
                <w:lang w:val="ro-RO"/>
              </w:rPr>
            </w:pPr>
            <w:r w:rsidRPr="008E4F4B">
              <w:rPr>
                <w:rFonts w:ascii="Times New Roman" w:eastAsia="Calibri" w:hAnsi="Times New Roman"/>
                <w:b/>
                <w:color w:val="000000" w:themeColor="text1"/>
                <w:sz w:val="22"/>
                <w:szCs w:val="22"/>
                <w:lang w:val="ro-RO"/>
              </w:rPr>
              <w:t xml:space="preserve">TOTAL </w:t>
            </w:r>
          </w:p>
        </w:tc>
        <w:tc>
          <w:tcPr>
            <w:tcW w:w="630" w:type="dxa"/>
            <w:vAlign w:val="center"/>
          </w:tcPr>
          <w:p w14:paraId="78BDE5EC" w14:textId="77777777" w:rsidR="000227FB" w:rsidRPr="008E4F4B" w:rsidRDefault="000227FB" w:rsidP="000227FB">
            <w:pPr>
              <w:overflowPunct/>
              <w:autoSpaceDE/>
              <w:autoSpaceDN/>
              <w:adjustRightInd/>
              <w:jc w:val="center"/>
              <w:textAlignment w:val="auto"/>
              <w:rPr>
                <w:rFonts w:ascii="Times New Roman" w:eastAsia="Calibri" w:hAnsi="Times New Roman"/>
                <w:iCs/>
                <w:color w:val="000000" w:themeColor="text1"/>
                <w:sz w:val="22"/>
                <w:szCs w:val="22"/>
                <w:lang w:val="ro-RO"/>
              </w:rPr>
            </w:pPr>
          </w:p>
        </w:tc>
        <w:tc>
          <w:tcPr>
            <w:tcW w:w="1281" w:type="dxa"/>
            <w:vAlign w:val="center"/>
          </w:tcPr>
          <w:p w14:paraId="282A8E6A" w14:textId="77777777" w:rsidR="000227FB" w:rsidRPr="008E4F4B" w:rsidRDefault="000227FB" w:rsidP="000227FB">
            <w:pPr>
              <w:overflowPunct/>
              <w:autoSpaceDE/>
              <w:autoSpaceDN/>
              <w:adjustRightInd/>
              <w:textAlignment w:val="auto"/>
              <w:rPr>
                <w:rFonts w:ascii="Times New Roman" w:eastAsia="Calibri" w:hAnsi="Times New Roman"/>
                <w:iCs/>
                <w:color w:val="000000" w:themeColor="text1"/>
                <w:sz w:val="22"/>
                <w:szCs w:val="22"/>
                <w:lang w:val="ro-RO"/>
              </w:rPr>
            </w:pPr>
          </w:p>
        </w:tc>
        <w:tc>
          <w:tcPr>
            <w:tcW w:w="1418" w:type="dxa"/>
            <w:vAlign w:val="center"/>
          </w:tcPr>
          <w:p w14:paraId="03A63FC5" w14:textId="77777777" w:rsidR="000227FB" w:rsidRPr="008E4F4B" w:rsidRDefault="000227FB" w:rsidP="000227FB">
            <w:pPr>
              <w:overflowPunct/>
              <w:autoSpaceDE/>
              <w:autoSpaceDN/>
              <w:adjustRightInd/>
              <w:textAlignment w:val="auto"/>
              <w:rPr>
                <w:rFonts w:ascii="Times New Roman" w:eastAsia="Calibri" w:hAnsi="Times New Roman"/>
                <w:b/>
                <w:iCs/>
                <w:color w:val="000000" w:themeColor="text1"/>
                <w:sz w:val="22"/>
                <w:szCs w:val="22"/>
                <w:lang w:val="ro-RO"/>
              </w:rPr>
            </w:pPr>
          </w:p>
        </w:tc>
        <w:tc>
          <w:tcPr>
            <w:tcW w:w="1315" w:type="dxa"/>
            <w:vAlign w:val="center"/>
          </w:tcPr>
          <w:p w14:paraId="1BE91214" w14:textId="4680FF5D"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440" w:type="dxa"/>
            <w:vAlign w:val="center"/>
          </w:tcPr>
          <w:p w14:paraId="576754DE" w14:textId="6B9176A1"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c>
          <w:tcPr>
            <w:tcW w:w="1530" w:type="dxa"/>
            <w:vAlign w:val="center"/>
          </w:tcPr>
          <w:p w14:paraId="322FAD0E" w14:textId="5F055B6E" w:rsidR="000227FB" w:rsidRPr="008E4F4B" w:rsidRDefault="000227FB" w:rsidP="000227FB">
            <w:pPr>
              <w:overflowPunct/>
              <w:adjustRightInd/>
              <w:textAlignment w:val="auto"/>
              <w:rPr>
                <w:rFonts w:ascii="Times New Roman" w:eastAsia="Calibri" w:hAnsi="Times New Roman"/>
                <w:b/>
                <w:i/>
                <w:color w:val="000000" w:themeColor="text1"/>
                <w:sz w:val="22"/>
                <w:szCs w:val="22"/>
                <w:lang w:val="ro-RO"/>
              </w:rPr>
            </w:pPr>
          </w:p>
        </w:tc>
      </w:tr>
    </w:tbl>
    <w:p w14:paraId="6F15A553" w14:textId="167CE184"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Se </w:t>
      </w:r>
      <w:proofErr w:type="spellStart"/>
      <w:r w:rsidRPr="007E0D5E">
        <w:rPr>
          <w:rFonts w:ascii="Arial Narrow" w:hAnsi="Arial Narrow"/>
          <w:b/>
          <w:bCs/>
          <w:i/>
          <w:color w:val="FF0000"/>
          <w:sz w:val="24"/>
          <w:szCs w:val="24"/>
        </w:rPr>
        <w:t>va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oferta</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întreg</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w:t>
      </w:r>
      <w:proofErr w:type="spellEnd"/>
      <w:r w:rsidRPr="007E0D5E">
        <w:rPr>
          <w:rFonts w:ascii="Arial Narrow" w:hAnsi="Arial Narrow"/>
          <w:b/>
          <w:bCs/>
          <w:i/>
          <w:color w:val="FF0000"/>
          <w:sz w:val="24"/>
          <w:szCs w:val="24"/>
        </w:rPr>
        <w:t>.</w:t>
      </w:r>
    </w:p>
    <w:p w14:paraId="2C744961" w14:textId="77777777" w:rsidR="007E0D5E" w:rsidRPr="007E0D5E" w:rsidRDefault="007E0D5E" w:rsidP="007E0D5E">
      <w:pPr>
        <w:spacing w:line="360" w:lineRule="auto"/>
        <w:ind w:left="630"/>
        <w:rPr>
          <w:rFonts w:ascii="Arial Narrow" w:hAnsi="Arial Narrow"/>
          <w:b/>
          <w:bCs/>
          <w:i/>
          <w:color w:val="FF0000"/>
          <w:sz w:val="24"/>
          <w:szCs w:val="24"/>
        </w:rPr>
      </w:pPr>
      <w:r w:rsidRPr="007E0D5E">
        <w:rPr>
          <w:rFonts w:ascii="Arial Narrow" w:hAnsi="Arial Narrow"/>
          <w:b/>
          <w:bCs/>
          <w:i/>
          <w:color w:val="FF0000"/>
          <w:sz w:val="24"/>
          <w:szCs w:val="24"/>
        </w:rPr>
        <w:t xml:space="preserve">Nu se </w:t>
      </w:r>
      <w:proofErr w:type="spellStart"/>
      <w:r w:rsidRPr="007E0D5E">
        <w:rPr>
          <w:rFonts w:ascii="Arial Narrow" w:hAnsi="Arial Narrow"/>
          <w:b/>
          <w:bCs/>
          <w:i/>
          <w:color w:val="FF0000"/>
          <w:sz w:val="24"/>
          <w:szCs w:val="24"/>
        </w:rPr>
        <w:t>acceptă</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parțiale</w:t>
      </w:r>
      <w:proofErr w:type="spellEnd"/>
      <w:r w:rsidRPr="007E0D5E">
        <w:rPr>
          <w:rFonts w:ascii="Arial Narrow" w:hAnsi="Arial Narrow"/>
          <w:b/>
          <w:bCs/>
          <w:i/>
          <w:color w:val="FF0000"/>
          <w:sz w:val="24"/>
          <w:szCs w:val="24"/>
        </w:rPr>
        <w:t xml:space="preserve"> din </w:t>
      </w:r>
      <w:proofErr w:type="spellStart"/>
      <w:r w:rsidRPr="007E0D5E">
        <w:rPr>
          <w:rFonts w:ascii="Arial Narrow" w:hAnsi="Arial Narrow"/>
          <w:b/>
          <w:bCs/>
          <w:i/>
          <w:color w:val="FF0000"/>
          <w:sz w:val="24"/>
          <w:szCs w:val="24"/>
        </w:rPr>
        <w:t>cadrul</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pachetului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și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nici</w:t>
      </w:r>
      <w:proofErr w:type="spellEnd"/>
      <w:r w:rsidRPr="007E0D5E">
        <w:rPr>
          <w:rFonts w:ascii="Arial Narrow" w:hAnsi="Arial Narrow"/>
          <w:b/>
          <w:bCs/>
          <w:i/>
          <w:color w:val="FF0000"/>
          <w:sz w:val="24"/>
          <w:szCs w:val="24"/>
        </w:rPr>
        <w:t xml:space="preserve"> </w:t>
      </w:r>
      <w:proofErr w:type="spellStart"/>
      <w:r w:rsidRPr="007E0D5E">
        <w:rPr>
          <w:rFonts w:ascii="Arial Narrow" w:hAnsi="Arial Narrow"/>
          <w:b/>
          <w:bCs/>
          <w:i/>
          <w:color w:val="FF0000"/>
          <w:sz w:val="24"/>
          <w:szCs w:val="24"/>
        </w:rPr>
        <w:t>oferte</w:t>
      </w:r>
      <w:proofErr w:type="spellEnd"/>
      <w:r w:rsidRPr="007E0D5E">
        <w:rPr>
          <w:rFonts w:ascii="Arial Narrow" w:hAnsi="Arial Narrow"/>
          <w:b/>
          <w:bCs/>
          <w:i/>
          <w:color w:val="FF0000"/>
          <w:sz w:val="24"/>
          <w:szCs w:val="24"/>
        </w:rPr>
        <w:t xml:space="preserve"> alternative.</w:t>
      </w:r>
    </w:p>
    <w:p w14:paraId="64C8CD0C" w14:textId="572BEA33" w:rsidR="00B27ACD" w:rsidRPr="00F6757C" w:rsidRDefault="00B27ACD" w:rsidP="002E3711">
      <w:pPr>
        <w:spacing w:line="360" w:lineRule="auto"/>
        <w:ind w:left="630"/>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066F3A40"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741A6A82"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r w:rsidR="00DC0CD9" w:rsidRPr="00F6757C">
        <w:rPr>
          <w:rFonts w:ascii="Arial Narrow" w:hAnsi="Arial Narrow"/>
          <w:i/>
          <w:color w:val="000000" w:themeColor="text1"/>
          <w:sz w:val="24"/>
          <w:szCs w:val="24"/>
          <w:lang w:val="it-IT"/>
        </w:rPr>
        <w:t xml:space="preserve">             </w:t>
      </w:r>
      <w:r w:rsidRPr="00F6757C">
        <w:rPr>
          <w:rFonts w:ascii="Arial Narrow" w:hAnsi="Arial Narrow"/>
          <w:i/>
          <w:color w:val="000000" w:themeColor="text1"/>
          <w:sz w:val="24"/>
          <w:szCs w:val="24"/>
          <w:lang w:val="it-IT"/>
        </w:rPr>
        <w:t xml:space="preserve"> .....................................................</w:t>
      </w:r>
    </w:p>
    <w:p w14:paraId="34750572" w14:textId="77777777" w:rsidR="00B27ACD" w:rsidRPr="00F6757C" w:rsidRDefault="00B27ACD" w:rsidP="002E3711">
      <w:pPr>
        <w:spacing w:line="360" w:lineRule="auto"/>
        <w:ind w:left="630"/>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085EC8F3"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74FC049"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990783B"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611C65"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68B0191"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2DC7FE54" w14:textId="77777777" w:rsidR="00B27ACD" w:rsidRPr="00F6757C" w:rsidRDefault="00B27ACD" w:rsidP="002E3711">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40563A94" w14:textId="7BAF22FD" w:rsidR="00A43388" w:rsidRPr="004D4659" w:rsidRDefault="00B27ACD" w:rsidP="004D4659">
      <w:pPr>
        <w:spacing w:line="360" w:lineRule="auto"/>
        <w:ind w:left="630"/>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00681F2A" w:rsidRPr="00F6757C">
        <w:rPr>
          <w:rFonts w:ascii="Arial Narrow" w:hAnsi="Arial Narrow"/>
          <w:i/>
          <w:color w:val="000000" w:themeColor="text1"/>
          <w:sz w:val="24"/>
          <w:szCs w:val="24"/>
          <w:lang w:val="it-IT"/>
        </w:rPr>
        <w:t xml:space="preserve">                                 ....................................................</w:t>
      </w:r>
    </w:p>
    <w:p w14:paraId="1120462A" w14:textId="77777777" w:rsidR="008E4F4B" w:rsidRDefault="008E4F4B" w:rsidP="00256212">
      <w:pPr>
        <w:jc w:val="right"/>
        <w:rPr>
          <w:rFonts w:ascii="Times New Roman" w:hAnsi="Times New Roman"/>
          <w:b/>
          <w:i/>
          <w:noProof/>
          <w:color w:val="000000" w:themeColor="text1"/>
          <w:sz w:val="24"/>
          <w:szCs w:val="24"/>
          <w:lang w:val="it-IT"/>
        </w:rPr>
      </w:pPr>
    </w:p>
    <w:p w14:paraId="4201E2E4" w14:textId="77777777" w:rsidR="008E4F4B" w:rsidRDefault="008E4F4B" w:rsidP="00256212">
      <w:pPr>
        <w:jc w:val="right"/>
        <w:rPr>
          <w:rFonts w:ascii="Times New Roman" w:hAnsi="Times New Roman"/>
          <w:b/>
          <w:i/>
          <w:noProof/>
          <w:color w:val="000000" w:themeColor="text1"/>
          <w:sz w:val="24"/>
          <w:szCs w:val="24"/>
          <w:lang w:val="it-IT"/>
        </w:rPr>
      </w:pPr>
    </w:p>
    <w:p w14:paraId="4D749D48" w14:textId="77777777" w:rsidR="008E4F4B" w:rsidRDefault="008E4F4B" w:rsidP="00256212">
      <w:pPr>
        <w:jc w:val="right"/>
        <w:rPr>
          <w:rFonts w:ascii="Times New Roman" w:hAnsi="Times New Roman"/>
          <w:b/>
          <w:i/>
          <w:noProof/>
          <w:color w:val="000000" w:themeColor="text1"/>
          <w:sz w:val="24"/>
          <w:szCs w:val="24"/>
          <w:lang w:val="it-IT"/>
        </w:rPr>
      </w:pPr>
    </w:p>
    <w:p w14:paraId="0042A683" w14:textId="77777777" w:rsidR="008E4F4B" w:rsidRDefault="008E4F4B" w:rsidP="00256212">
      <w:pPr>
        <w:jc w:val="right"/>
        <w:rPr>
          <w:rFonts w:ascii="Times New Roman" w:hAnsi="Times New Roman"/>
          <w:b/>
          <w:i/>
          <w:noProof/>
          <w:color w:val="000000" w:themeColor="text1"/>
          <w:sz w:val="24"/>
          <w:szCs w:val="24"/>
          <w:lang w:val="it-IT"/>
        </w:rPr>
      </w:pPr>
    </w:p>
    <w:p w14:paraId="043D8124" w14:textId="77777777" w:rsidR="008E4F4B" w:rsidRDefault="008E4F4B" w:rsidP="00256212">
      <w:pPr>
        <w:jc w:val="right"/>
        <w:rPr>
          <w:rFonts w:ascii="Times New Roman" w:hAnsi="Times New Roman"/>
          <w:b/>
          <w:i/>
          <w:noProof/>
          <w:color w:val="000000" w:themeColor="text1"/>
          <w:sz w:val="24"/>
          <w:szCs w:val="24"/>
          <w:lang w:val="it-IT"/>
        </w:rPr>
      </w:pPr>
    </w:p>
    <w:p w14:paraId="19501EE0" w14:textId="77777777" w:rsidR="008E4F4B" w:rsidRDefault="008E4F4B" w:rsidP="00256212">
      <w:pPr>
        <w:jc w:val="right"/>
        <w:rPr>
          <w:rFonts w:ascii="Times New Roman" w:hAnsi="Times New Roman"/>
          <w:b/>
          <w:i/>
          <w:noProof/>
          <w:color w:val="000000" w:themeColor="text1"/>
          <w:sz w:val="24"/>
          <w:szCs w:val="24"/>
          <w:lang w:val="it-IT"/>
        </w:rPr>
      </w:pPr>
    </w:p>
    <w:p w14:paraId="412A5E7B" w14:textId="77777777" w:rsidR="008E4F4B" w:rsidRDefault="008E4F4B" w:rsidP="00256212">
      <w:pPr>
        <w:jc w:val="right"/>
        <w:rPr>
          <w:rFonts w:ascii="Times New Roman" w:hAnsi="Times New Roman"/>
          <w:b/>
          <w:i/>
          <w:noProof/>
          <w:color w:val="000000" w:themeColor="text1"/>
          <w:sz w:val="24"/>
          <w:szCs w:val="24"/>
          <w:lang w:val="it-IT"/>
        </w:rPr>
      </w:pPr>
    </w:p>
    <w:p w14:paraId="2BEC5278" w14:textId="77777777" w:rsidR="008E4F4B" w:rsidRDefault="008E4F4B" w:rsidP="00256212">
      <w:pPr>
        <w:jc w:val="right"/>
        <w:rPr>
          <w:rFonts w:ascii="Times New Roman" w:hAnsi="Times New Roman"/>
          <w:b/>
          <w:i/>
          <w:noProof/>
          <w:color w:val="000000" w:themeColor="text1"/>
          <w:sz w:val="24"/>
          <w:szCs w:val="24"/>
          <w:lang w:val="it-IT"/>
        </w:rPr>
      </w:pPr>
    </w:p>
    <w:p w14:paraId="2853818C" w14:textId="77777777" w:rsidR="008E4F4B" w:rsidRDefault="008E4F4B" w:rsidP="00256212">
      <w:pPr>
        <w:jc w:val="right"/>
        <w:rPr>
          <w:rFonts w:ascii="Times New Roman" w:hAnsi="Times New Roman"/>
          <w:b/>
          <w:i/>
          <w:noProof/>
          <w:color w:val="000000" w:themeColor="text1"/>
          <w:sz w:val="24"/>
          <w:szCs w:val="24"/>
          <w:lang w:val="it-IT"/>
        </w:rPr>
      </w:pPr>
    </w:p>
    <w:p w14:paraId="06DCFE10" w14:textId="77777777" w:rsidR="008E4F4B" w:rsidRDefault="008E4F4B" w:rsidP="00256212">
      <w:pPr>
        <w:jc w:val="right"/>
        <w:rPr>
          <w:rFonts w:ascii="Times New Roman" w:hAnsi="Times New Roman"/>
          <w:b/>
          <w:i/>
          <w:noProof/>
          <w:color w:val="000000" w:themeColor="text1"/>
          <w:sz w:val="24"/>
          <w:szCs w:val="24"/>
          <w:lang w:val="it-IT"/>
        </w:rPr>
      </w:pPr>
    </w:p>
    <w:p w14:paraId="395F168C" w14:textId="77777777" w:rsidR="008E4F4B" w:rsidRDefault="008E4F4B" w:rsidP="00256212">
      <w:pPr>
        <w:jc w:val="right"/>
        <w:rPr>
          <w:rFonts w:ascii="Times New Roman" w:hAnsi="Times New Roman"/>
          <w:b/>
          <w:i/>
          <w:noProof/>
          <w:color w:val="000000" w:themeColor="text1"/>
          <w:sz w:val="24"/>
          <w:szCs w:val="24"/>
          <w:lang w:val="it-IT"/>
        </w:rPr>
      </w:pPr>
    </w:p>
    <w:p w14:paraId="157FC46F" w14:textId="670B58EB" w:rsidR="00CD3BF8" w:rsidRPr="00F6757C" w:rsidRDefault="00256212" w:rsidP="00256212">
      <w:pPr>
        <w:jc w:val="right"/>
        <w:rPr>
          <w:rFonts w:ascii="Times New Roman" w:hAnsi="Times New Roman"/>
          <w:b/>
          <w:i/>
          <w:noProof/>
          <w:color w:val="000000" w:themeColor="text1"/>
          <w:sz w:val="24"/>
          <w:szCs w:val="24"/>
          <w:lang w:val="it-IT"/>
        </w:rPr>
      </w:pPr>
      <w:r w:rsidRPr="00F6757C">
        <w:rPr>
          <w:rFonts w:ascii="Times New Roman" w:hAnsi="Times New Roman"/>
          <w:b/>
          <w:i/>
          <w:noProof/>
          <w:color w:val="000000" w:themeColor="text1"/>
          <w:sz w:val="24"/>
          <w:szCs w:val="24"/>
          <w:lang w:val="it-IT"/>
        </w:rPr>
        <w:lastRenderedPageBreak/>
        <w:t>FORMULARUL nr.3</w:t>
      </w:r>
    </w:p>
    <w:p w14:paraId="619F811B" w14:textId="77777777" w:rsidR="00474B7E" w:rsidRPr="00F6757C" w:rsidRDefault="00474B7E" w:rsidP="00CD3BF8">
      <w:pPr>
        <w:ind w:right="1440"/>
        <w:rPr>
          <w:rFonts w:ascii="Times New Roman" w:hAnsi="Times New Roman"/>
          <w:color w:val="000000" w:themeColor="text1"/>
          <w:sz w:val="24"/>
          <w:szCs w:val="24"/>
          <w:lang w:val="it-IT"/>
        </w:rPr>
      </w:pPr>
    </w:p>
    <w:p w14:paraId="3F28DE26" w14:textId="77777777" w:rsidR="00CD3BF8" w:rsidRPr="00F6757C" w:rsidRDefault="00CD3BF8" w:rsidP="00CD3BF8">
      <w:pPr>
        <w:ind w:firstLine="720"/>
        <w:jc w:val="both"/>
        <w:outlineLvl w:val="0"/>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OFERTANTUL</w:t>
      </w:r>
    </w:p>
    <w:p w14:paraId="1DDF1C84" w14:textId="77777777" w:rsidR="00CD3BF8" w:rsidRPr="00F6757C" w:rsidRDefault="00CD3BF8" w:rsidP="00CD3BF8">
      <w:pPr>
        <w:ind w:firstLine="720"/>
        <w:jc w:val="both"/>
        <w:rPr>
          <w:rFonts w:ascii="Times New Roman" w:hAnsi="Times New Roman"/>
          <w:color w:val="000000" w:themeColor="text1"/>
          <w:sz w:val="24"/>
          <w:szCs w:val="24"/>
          <w:lang w:val="it-IT"/>
        </w:rPr>
      </w:pPr>
      <w:r w:rsidRPr="00F6757C">
        <w:rPr>
          <w:rFonts w:ascii="Times New Roman" w:hAnsi="Times New Roman"/>
          <w:color w:val="000000" w:themeColor="text1"/>
          <w:sz w:val="24"/>
          <w:szCs w:val="24"/>
          <w:lang w:val="it-IT"/>
        </w:rPr>
        <w:t>__________________</w:t>
      </w:r>
    </w:p>
    <w:p w14:paraId="1355BD16" w14:textId="77777777" w:rsidR="00CD3BF8" w:rsidRPr="00F6757C" w:rsidRDefault="00CD3BF8" w:rsidP="00CD3BF8">
      <w:pPr>
        <w:ind w:firstLine="720"/>
        <w:jc w:val="both"/>
        <w:rPr>
          <w:rFonts w:ascii="Times New Roman" w:hAnsi="Times New Roman"/>
          <w:i/>
          <w:color w:val="000000" w:themeColor="text1"/>
          <w:sz w:val="24"/>
          <w:szCs w:val="24"/>
          <w:lang w:val="it-IT"/>
        </w:rPr>
      </w:pPr>
      <w:r w:rsidRPr="00F6757C">
        <w:rPr>
          <w:rFonts w:ascii="Times New Roman" w:hAnsi="Times New Roman"/>
          <w:color w:val="000000" w:themeColor="text1"/>
          <w:sz w:val="24"/>
          <w:szCs w:val="24"/>
          <w:lang w:val="it-IT"/>
        </w:rPr>
        <w:t xml:space="preserve">   </w:t>
      </w:r>
      <w:r w:rsidRPr="00F6757C">
        <w:rPr>
          <w:rFonts w:ascii="Times New Roman" w:hAnsi="Times New Roman"/>
          <w:i/>
          <w:color w:val="000000" w:themeColor="text1"/>
          <w:sz w:val="24"/>
          <w:szCs w:val="24"/>
          <w:lang w:val="it-IT"/>
        </w:rPr>
        <w:t>(denumirea/numele)</w:t>
      </w:r>
    </w:p>
    <w:p w14:paraId="5F8C766E" w14:textId="77777777" w:rsidR="00F87B5E" w:rsidRPr="00F6757C" w:rsidRDefault="00F87B5E" w:rsidP="00CD3BF8">
      <w:pPr>
        <w:ind w:firstLine="720"/>
        <w:jc w:val="both"/>
        <w:rPr>
          <w:rFonts w:ascii="Times New Roman" w:hAnsi="Times New Roman"/>
          <w:i/>
          <w:color w:val="000000" w:themeColor="text1"/>
          <w:sz w:val="24"/>
          <w:szCs w:val="24"/>
          <w:lang w:val="it-IT"/>
        </w:rPr>
      </w:pPr>
    </w:p>
    <w:p w14:paraId="5B43B342" w14:textId="77777777" w:rsidR="00CD3BF8" w:rsidRPr="00F6757C" w:rsidRDefault="00CD3BF8" w:rsidP="00CD3BF8">
      <w:pPr>
        <w:tabs>
          <w:tab w:val="right" w:pos="0"/>
        </w:tabs>
        <w:rPr>
          <w:rFonts w:ascii="Times New Roman" w:hAnsi="Times New Roman"/>
          <w:color w:val="000000" w:themeColor="text1"/>
          <w:sz w:val="24"/>
          <w:szCs w:val="24"/>
          <w:lang w:val="it-IT"/>
        </w:rPr>
      </w:pPr>
    </w:p>
    <w:p w14:paraId="21D88A67" w14:textId="0E5F6EBF" w:rsidR="00043F25" w:rsidRPr="00F6757C" w:rsidRDefault="006662FF" w:rsidP="00B361D1">
      <w:pPr>
        <w:spacing w:after="120"/>
        <w:jc w:val="center"/>
        <w:outlineLvl w:val="0"/>
        <w:rPr>
          <w:rFonts w:ascii="Times New Roman" w:hAnsi="Times New Roman"/>
          <w:b/>
          <w:color w:val="000000" w:themeColor="text1"/>
          <w:sz w:val="24"/>
          <w:szCs w:val="24"/>
          <w:lang w:val="it-IT"/>
        </w:rPr>
      </w:pPr>
      <w:r w:rsidRPr="00F6757C">
        <w:rPr>
          <w:rFonts w:ascii="Times New Roman" w:hAnsi="Times New Roman"/>
          <w:b/>
          <w:color w:val="000000" w:themeColor="text1"/>
          <w:sz w:val="24"/>
          <w:szCs w:val="24"/>
          <w:lang w:val="it-IT"/>
        </w:rPr>
        <w:t>PROPUNERE TEHNICĂ</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C2925" w14:paraId="22BC489D" w14:textId="77777777" w:rsidTr="004F78DE">
        <w:trPr>
          <w:jc w:val="center"/>
        </w:trPr>
        <w:tc>
          <w:tcPr>
            <w:tcW w:w="720" w:type="dxa"/>
            <w:tcMar>
              <w:left w:w="57" w:type="dxa"/>
              <w:right w:w="57" w:type="dxa"/>
            </w:tcMar>
            <w:vAlign w:val="center"/>
          </w:tcPr>
          <w:p w14:paraId="4FF26324" w14:textId="77777777" w:rsidR="00CD3BF8" w:rsidRPr="000C2925" w:rsidRDefault="00CD3BF8" w:rsidP="00E203DA">
            <w:pPr>
              <w:jc w:val="center"/>
              <w:rPr>
                <w:rFonts w:ascii="Times New Roman" w:hAnsi="Times New Roman"/>
                <w:b/>
                <w:color w:val="000000" w:themeColor="text1"/>
                <w:sz w:val="22"/>
                <w:szCs w:val="22"/>
              </w:rPr>
            </w:pPr>
            <w:r w:rsidRPr="000C2925">
              <w:rPr>
                <w:rFonts w:ascii="Times New Roman" w:hAnsi="Times New Roman"/>
                <w:b/>
                <w:color w:val="000000" w:themeColor="text1"/>
                <w:sz w:val="22"/>
                <w:szCs w:val="22"/>
              </w:rPr>
              <w:t>NR.</w:t>
            </w:r>
          </w:p>
          <w:p w14:paraId="20D245CE" w14:textId="77777777" w:rsidR="00CD3BF8" w:rsidRPr="000C2925" w:rsidRDefault="00CD3BF8" w:rsidP="00E203DA">
            <w:pPr>
              <w:jc w:val="center"/>
              <w:rPr>
                <w:rFonts w:ascii="Times New Roman" w:hAnsi="Times New Roman"/>
                <w:color w:val="000000" w:themeColor="text1"/>
                <w:sz w:val="22"/>
                <w:szCs w:val="22"/>
              </w:rPr>
            </w:pPr>
            <w:r w:rsidRPr="000C2925">
              <w:rPr>
                <w:rFonts w:ascii="Times New Roman" w:hAnsi="Times New Roman"/>
                <w:b/>
                <w:color w:val="000000" w:themeColor="text1"/>
                <w:sz w:val="22"/>
                <w:szCs w:val="22"/>
              </w:rPr>
              <w:t>CRT.</w:t>
            </w:r>
          </w:p>
        </w:tc>
        <w:tc>
          <w:tcPr>
            <w:tcW w:w="5095" w:type="dxa"/>
            <w:tcMar>
              <w:left w:w="57" w:type="dxa"/>
              <w:right w:w="57" w:type="dxa"/>
            </w:tcMar>
            <w:vAlign w:val="center"/>
          </w:tcPr>
          <w:p w14:paraId="3DCCC5A1" w14:textId="77777777" w:rsidR="00CD3BF8" w:rsidRPr="000C2925" w:rsidRDefault="00CD3BF8"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Cerinţe autoritate contractantă</w:t>
            </w:r>
          </w:p>
        </w:tc>
        <w:tc>
          <w:tcPr>
            <w:tcW w:w="4581" w:type="dxa"/>
            <w:tcMar>
              <w:left w:w="57" w:type="dxa"/>
              <w:right w:w="57" w:type="dxa"/>
            </w:tcMar>
            <w:vAlign w:val="center"/>
          </w:tcPr>
          <w:p w14:paraId="73C68A80" w14:textId="77777777" w:rsidR="00C21552" w:rsidRPr="000C2925" w:rsidRDefault="00C21552" w:rsidP="00E203DA">
            <w:pPr>
              <w:pStyle w:val="Heading2"/>
              <w:numPr>
                <w:ilvl w:val="0"/>
                <w:numId w:val="0"/>
              </w:numPr>
              <w:jc w:val="center"/>
              <w:rPr>
                <w:rFonts w:ascii="Times New Roman" w:hAnsi="Times New Roman"/>
                <w:iCs/>
                <w:caps/>
                <w:color w:val="000000" w:themeColor="text1"/>
                <w:sz w:val="22"/>
              </w:rPr>
            </w:pPr>
            <w:r w:rsidRPr="000C2925">
              <w:rPr>
                <w:rFonts w:ascii="Times New Roman" w:hAnsi="Times New Roman"/>
                <w:iCs/>
                <w:caps/>
                <w:color w:val="000000" w:themeColor="text1"/>
                <w:sz w:val="22"/>
              </w:rPr>
              <w:t>PROPUNERE</w:t>
            </w:r>
            <w:r w:rsidR="009D192E" w:rsidRPr="000C2925">
              <w:rPr>
                <w:rFonts w:ascii="Times New Roman" w:hAnsi="Times New Roman"/>
                <w:iCs/>
                <w:caps/>
                <w:color w:val="000000" w:themeColor="text1"/>
                <w:sz w:val="22"/>
              </w:rPr>
              <w:t xml:space="preserve"> TEHNICĂ</w:t>
            </w:r>
            <w:r w:rsidRPr="000C2925">
              <w:rPr>
                <w:rFonts w:ascii="Times New Roman" w:hAnsi="Times New Roman"/>
                <w:iCs/>
                <w:caps/>
                <w:color w:val="000000" w:themeColor="text1"/>
                <w:sz w:val="22"/>
              </w:rPr>
              <w:t xml:space="preserve"> OFERTANT</w:t>
            </w:r>
          </w:p>
        </w:tc>
      </w:tr>
      <w:tr w:rsidR="00CF4BE5" w:rsidRPr="000C2925" w14:paraId="6B1A87C6" w14:textId="77777777" w:rsidTr="004D4659">
        <w:trPr>
          <w:trHeight w:val="404"/>
          <w:jc w:val="center"/>
        </w:trPr>
        <w:tc>
          <w:tcPr>
            <w:tcW w:w="10396" w:type="dxa"/>
            <w:gridSpan w:val="3"/>
            <w:tcMar>
              <w:left w:w="57" w:type="dxa"/>
              <w:right w:w="57" w:type="dxa"/>
            </w:tcMar>
            <w:vAlign w:val="center"/>
          </w:tcPr>
          <w:p w14:paraId="43DF5DB3" w14:textId="2C66935E" w:rsidR="00CF4BE5" w:rsidRPr="000C2925" w:rsidRDefault="008E4F4B" w:rsidP="000C2925">
            <w:pPr>
              <w:jc w:val="center"/>
              <w:rPr>
                <w:rFonts w:ascii="Times New Roman" w:eastAsia="Calibri" w:hAnsi="Times New Roman"/>
                <w:b/>
                <w:i/>
                <w:color w:val="000000" w:themeColor="text1"/>
                <w:sz w:val="22"/>
                <w:szCs w:val="22"/>
                <w:lang w:val="ro-RO"/>
              </w:rPr>
            </w:pPr>
            <w:r w:rsidRPr="008E4F4B">
              <w:rPr>
                <w:rFonts w:ascii="Times New Roman" w:eastAsia="Calibri" w:hAnsi="Times New Roman"/>
                <w:b/>
                <w:bCs/>
                <w:i/>
                <w:color w:val="000000" w:themeColor="text1"/>
                <w:sz w:val="22"/>
                <w:szCs w:val="22"/>
                <w:lang w:val="it-IT"/>
              </w:rPr>
              <w:t>,,</w:t>
            </w:r>
            <w:r w:rsidRPr="008E4F4B">
              <w:rPr>
                <w:rFonts w:ascii="Times New Roman" w:eastAsia="Calibri" w:hAnsi="Times New Roman"/>
                <w:b/>
                <w:bCs/>
                <w:i/>
                <w:color w:val="000000" w:themeColor="text1"/>
                <w:sz w:val="22"/>
                <w:szCs w:val="22"/>
                <w:lang w:val="pt-BR"/>
              </w:rPr>
              <w:t xml:space="preserve">Materiale de promovare </w:t>
            </w:r>
            <w:r w:rsidRPr="008E4F4B">
              <w:rPr>
                <w:rFonts w:ascii="Times New Roman" w:eastAsia="Calibri" w:hAnsi="Times New Roman"/>
                <w:b/>
                <w:bCs/>
                <w:i/>
                <w:color w:val="000000" w:themeColor="text1"/>
                <w:sz w:val="22"/>
                <w:szCs w:val="22"/>
                <w:lang w:val="ro-RO"/>
              </w:rPr>
              <w:t xml:space="preserve"> pentru organizarea hackathon-uli  interdisciplinar în cadrul proiectul cu titlul ,,Transformarea digitala și sustenabilitatea afacerilor din Regiuea Sud-Est ”</w:t>
            </w:r>
            <w:r w:rsidRPr="008E4F4B">
              <w:rPr>
                <w:rFonts w:ascii="Times New Roman" w:eastAsia="Calibri" w:hAnsi="Times New Roman"/>
                <w:b/>
                <w:bCs/>
                <w:i/>
                <w:color w:val="000000" w:themeColor="text1"/>
                <w:sz w:val="22"/>
                <w:szCs w:val="22"/>
                <w:lang w:val="it-IT"/>
              </w:rPr>
              <w:t xml:space="preserve">,  </w:t>
            </w:r>
          </w:p>
        </w:tc>
      </w:tr>
      <w:tr w:rsidR="000C2925" w:rsidRPr="000C2925" w14:paraId="160DF1BD" w14:textId="77777777" w:rsidTr="008E4F4B">
        <w:trPr>
          <w:trHeight w:val="1871"/>
          <w:jc w:val="center"/>
        </w:trPr>
        <w:tc>
          <w:tcPr>
            <w:tcW w:w="720" w:type="dxa"/>
            <w:tcMar>
              <w:left w:w="57" w:type="dxa"/>
              <w:right w:w="57" w:type="dxa"/>
            </w:tcMar>
            <w:vAlign w:val="center"/>
          </w:tcPr>
          <w:p w14:paraId="05D61044" w14:textId="2B509BFC" w:rsidR="000C2925" w:rsidRPr="000C2925" w:rsidRDefault="0088442A" w:rsidP="00E203DA">
            <w:pPr>
              <w:rPr>
                <w:rFonts w:ascii="Times New Roman" w:hAnsi="Times New Roman"/>
                <w:color w:val="000000" w:themeColor="text1"/>
                <w:sz w:val="22"/>
                <w:szCs w:val="22"/>
              </w:rPr>
            </w:pPr>
            <w:r>
              <w:rPr>
                <w:rFonts w:ascii="Times New Roman" w:hAnsi="Times New Roman"/>
                <w:color w:val="000000" w:themeColor="text1"/>
                <w:sz w:val="22"/>
                <w:szCs w:val="22"/>
              </w:rPr>
              <w:t>1</w:t>
            </w:r>
          </w:p>
        </w:tc>
        <w:tc>
          <w:tcPr>
            <w:tcW w:w="5095" w:type="dxa"/>
            <w:tcMar>
              <w:left w:w="57" w:type="dxa"/>
              <w:right w:w="57" w:type="dxa"/>
            </w:tcMar>
          </w:tcPr>
          <w:p w14:paraId="1584DA0B" w14:textId="68E02842"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Rucsac personalizat</w:t>
            </w:r>
          </w:p>
          <w:p w14:paraId="32C37BFF" w14:textId="77777777" w:rsidR="008E4F4B" w:rsidRPr="008E4F4B" w:rsidRDefault="008E4F4B" w:rsidP="008E4F4B">
            <w:pPr>
              <w:pStyle w:val="NormalWeb"/>
              <w:spacing w:before="0" w:beforeAutospacing="0" w:after="0" w:afterAutospacing="0"/>
              <w:rPr>
                <w:rFonts w:ascii="Times New Roman" w:hAnsi="Times New Roman"/>
                <w:sz w:val="22"/>
                <w:szCs w:val="22"/>
              </w:rPr>
            </w:pPr>
          </w:p>
          <w:p w14:paraId="660798F5" w14:textId="24AD9896"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 xml:space="preserve">Rucsac cu buzunar exterior și fermoar. Poliester 600D. Dimensiuni: 29X11,5X38 CM. </w:t>
            </w:r>
          </w:p>
          <w:p w14:paraId="4C83E95D" w14:textId="77777777" w:rsidR="008E4F4B" w:rsidRPr="008E4F4B" w:rsidRDefault="008E4F4B" w:rsidP="008E4F4B">
            <w:pPr>
              <w:pStyle w:val="NormalWeb"/>
              <w:spacing w:before="0" w:beforeAutospacing="0" w:after="0" w:afterAutospacing="0"/>
              <w:rPr>
                <w:rFonts w:ascii="Times New Roman" w:hAnsi="Times New Roman"/>
                <w:sz w:val="22"/>
                <w:szCs w:val="22"/>
              </w:rPr>
            </w:pPr>
          </w:p>
          <w:p w14:paraId="003AA499" w14:textId="131FD686" w:rsidR="00034F13" w:rsidRPr="008E4F4B" w:rsidRDefault="008E4F4B" w:rsidP="008E4F4B">
            <w:pPr>
              <w:pStyle w:val="NormalWeb"/>
              <w:spacing w:before="0" w:beforeAutospacing="0" w:after="0" w:afterAutospacing="0"/>
              <w:rPr>
                <w:rFonts w:ascii="Times New Roman" w:hAnsi="Times New Roman"/>
                <w:b/>
                <w:bCs/>
                <w:sz w:val="22"/>
                <w:szCs w:val="22"/>
              </w:rPr>
            </w:pPr>
            <w:r w:rsidRPr="008E4F4B">
              <w:rPr>
                <w:rFonts w:ascii="Times New Roman" w:hAnsi="Times New Roman"/>
                <w:b/>
                <w:bCs/>
                <w:sz w:val="22"/>
                <w:szCs w:val="22"/>
              </w:rPr>
              <w:t>Detalii personalizare se va transmite grafica pe email conform bunului de tipar.</w:t>
            </w:r>
          </w:p>
        </w:tc>
        <w:tc>
          <w:tcPr>
            <w:tcW w:w="4581" w:type="dxa"/>
            <w:tcMar>
              <w:left w:w="57" w:type="dxa"/>
              <w:right w:w="57" w:type="dxa"/>
            </w:tcMar>
          </w:tcPr>
          <w:p w14:paraId="412BB11F" w14:textId="77777777" w:rsidR="0051559A" w:rsidRPr="008E4F4B" w:rsidRDefault="0051559A" w:rsidP="0051559A">
            <w:pPr>
              <w:pStyle w:val="Heading2"/>
              <w:numPr>
                <w:ilvl w:val="0"/>
                <w:numId w:val="0"/>
              </w:numPr>
              <w:jc w:val="center"/>
              <w:rPr>
                <w:rFonts w:ascii="Times New Roman" w:hAnsi="Times New Roman"/>
                <w:i/>
                <w:iCs/>
                <w:sz w:val="22"/>
              </w:rPr>
            </w:pPr>
          </w:p>
          <w:p w14:paraId="036238B1" w14:textId="77777777" w:rsidR="0051559A" w:rsidRPr="008E4F4B" w:rsidRDefault="0051559A" w:rsidP="0051559A">
            <w:pPr>
              <w:pStyle w:val="Heading2"/>
              <w:numPr>
                <w:ilvl w:val="0"/>
                <w:numId w:val="0"/>
              </w:numPr>
              <w:jc w:val="center"/>
              <w:rPr>
                <w:rFonts w:ascii="Times New Roman" w:hAnsi="Times New Roman"/>
                <w:i/>
                <w:iCs/>
                <w:sz w:val="22"/>
              </w:rPr>
            </w:pPr>
          </w:p>
          <w:p w14:paraId="2711F88E" w14:textId="4436BFA0" w:rsidR="0051559A" w:rsidRPr="008E4F4B" w:rsidRDefault="0051559A" w:rsidP="0051559A">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77793261" w14:textId="77777777" w:rsidR="0051559A" w:rsidRPr="008E4F4B" w:rsidRDefault="0051559A" w:rsidP="0051559A">
            <w:pPr>
              <w:pStyle w:val="Heading2"/>
              <w:numPr>
                <w:ilvl w:val="0"/>
                <w:numId w:val="0"/>
              </w:numPr>
              <w:jc w:val="center"/>
              <w:rPr>
                <w:rFonts w:ascii="Times New Roman" w:hAnsi="Times New Roman"/>
                <w:i/>
                <w:iCs/>
                <w:caps/>
                <w:sz w:val="22"/>
              </w:rPr>
            </w:pPr>
          </w:p>
          <w:p w14:paraId="4FB67E24" w14:textId="27FB4F63" w:rsidR="0051559A" w:rsidRPr="008E4F4B" w:rsidRDefault="0051559A" w:rsidP="008E4F4B">
            <w:pPr>
              <w:pStyle w:val="Heading2"/>
              <w:numPr>
                <w:ilvl w:val="0"/>
                <w:numId w:val="0"/>
              </w:numPr>
              <w:jc w:val="center"/>
              <w:rPr>
                <w:rFonts w:ascii="Times New Roman" w:hAnsi="Times New Roman"/>
                <w:i/>
                <w:iCs/>
                <w:caps/>
                <w:sz w:val="22"/>
              </w:rPr>
            </w:pPr>
            <w:r w:rsidRPr="008E4F4B">
              <w:rPr>
                <w:rFonts w:ascii="Times New Roman" w:hAnsi="Times New Roman"/>
                <w:i/>
                <w:iCs/>
                <w:caps/>
                <w:sz w:val="22"/>
              </w:rPr>
              <w:t>.............................................</w:t>
            </w:r>
          </w:p>
          <w:p w14:paraId="64C93548" w14:textId="7A75504D" w:rsidR="000C2925" w:rsidRPr="008E4F4B" w:rsidRDefault="000C2925" w:rsidP="008E4F4B">
            <w:pPr>
              <w:pStyle w:val="Heading2"/>
              <w:numPr>
                <w:ilvl w:val="0"/>
                <w:numId w:val="0"/>
              </w:numPr>
              <w:rPr>
                <w:rFonts w:ascii="Times New Roman" w:eastAsia="Calibri" w:hAnsi="Times New Roman"/>
                <w:bCs/>
                <w:iCs/>
                <w:color w:val="000000" w:themeColor="text1"/>
                <w:sz w:val="22"/>
              </w:rPr>
            </w:pPr>
          </w:p>
        </w:tc>
      </w:tr>
      <w:tr w:rsidR="008E4F4B" w:rsidRPr="000C2925" w14:paraId="6F9DC289" w14:textId="77777777" w:rsidTr="004F78DE">
        <w:trPr>
          <w:trHeight w:val="566"/>
          <w:jc w:val="center"/>
        </w:trPr>
        <w:tc>
          <w:tcPr>
            <w:tcW w:w="720" w:type="dxa"/>
            <w:tcMar>
              <w:left w:w="57" w:type="dxa"/>
              <w:right w:w="57" w:type="dxa"/>
            </w:tcMar>
            <w:vAlign w:val="center"/>
          </w:tcPr>
          <w:p w14:paraId="1D9643E2" w14:textId="367B17E6" w:rsidR="008E4F4B" w:rsidRPr="000C2925" w:rsidRDefault="008E4F4B" w:rsidP="008E4F4B">
            <w:pPr>
              <w:rPr>
                <w:rFonts w:ascii="Times New Roman" w:hAnsi="Times New Roman"/>
                <w:color w:val="000000" w:themeColor="text1"/>
                <w:sz w:val="22"/>
                <w:szCs w:val="22"/>
              </w:rPr>
            </w:pPr>
            <w:r>
              <w:rPr>
                <w:rFonts w:ascii="Times New Roman" w:hAnsi="Times New Roman"/>
                <w:color w:val="000000" w:themeColor="text1"/>
                <w:sz w:val="22"/>
                <w:szCs w:val="22"/>
              </w:rPr>
              <w:t>2</w:t>
            </w:r>
          </w:p>
        </w:tc>
        <w:tc>
          <w:tcPr>
            <w:tcW w:w="5095" w:type="dxa"/>
            <w:tcMar>
              <w:left w:w="57" w:type="dxa"/>
              <w:right w:w="57" w:type="dxa"/>
            </w:tcMar>
          </w:tcPr>
          <w:p w14:paraId="2527A1E3" w14:textId="77777777"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Notes A5 din bambus. Cu spira, 140 de pagini dictando, hârtie kraft (70 de coli). Dimensiuni: 14,5X1,5X21 CM.</w:t>
            </w:r>
          </w:p>
          <w:p w14:paraId="7C7A5109" w14:textId="77777777" w:rsidR="008E4F4B" w:rsidRPr="008E4F4B" w:rsidRDefault="008E4F4B" w:rsidP="008E4F4B">
            <w:pPr>
              <w:pStyle w:val="NormalWeb"/>
              <w:spacing w:before="0" w:beforeAutospacing="0" w:after="0" w:afterAutospacing="0"/>
              <w:rPr>
                <w:rFonts w:ascii="Times New Roman" w:hAnsi="Times New Roman"/>
                <w:sz w:val="22"/>
                <w:szCs w:val="22"/>
              </w:rPr>
            </w:pPr>
          </w:p>
          <w:p w14:paraId="7A1E8113" w14:textId="17CB7BD9" w:rsidR="008E4F4B" w:rsidRPr="008E4F4B" w:rsidRDefault="008E4F4B" w:rsidP="008E4F4B">
            <w:pPr>
              <w:pStyle w:val="NormalWeb"/>
              <w:spacing w:before="0" w:beforeAutospacing="0" w:after="0" w:afterAutospacing="0"/>
              <w:rPr>
                <w:rFonts w:ascii="Times New Roman" w:hAnsi="Times New Roman"/>
                <w:b/>
                <w:bCs/>
                <w:sz w:val="22"/>
                <w:szCs w:val="22"/>
              </w:rPr>
            </w:pPr>
            <w:r w:rsidRPr="008E4F4B">
              <w:rPr>
                <w:rFonts w:ascii="Times New Roman" w:hAnsi="Times New Roman"/>
                <w:b/>
                <w:bCs/>
                <w:sz w:val="22"/>
                <w:szCs w:val="22"/>
              </w:rPr>
              <w:t>Detalii personalizare se va transmite grafica pe email conform bunului de tipar.</w:t>
            </w:r>
          </w:p>
        </w:tc>
        <w:tc>
          <w:tcPr>
            <w:tcW w:w="4581" w:type="dxa"/>
            <w:tcMar>
              <w:left w:w="57" w:type="dxa"/>
              <w:right w:w="57" w:type="dxa"/>
            </w:tcMar>
          </w:tcPr>
          <w:p w14:paraId="1150E3F4" w14:textId="77777777" w:rsidR="008E4F4B" w:rsidRPr="008E4F4B" w:rsidRDefault="008E4F4B" w:rsidP="008E4F4B">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6745CC1F" w14:textId="77777777" w:rsidR="008E4F4B" w:rsidRPr="008E4F4B" w:rsidRDefault="008E4F4B" w:rsidP="008E4F4B">
            <w:pPr>
              <w:pStyle w:val="Heading2"/>
              <w:numPr>
                <w:ilvl w:val="0"/>
                <w:numId w:val="0"/>
              </w:numPr>
              <w:jc w:val="center"/>
              <w:rPr>
                <w:rFonts w:ascii="Times New Roman" w:hAnsi="Times New Roman"/>
                <w:i/>
                <w:iCs/>
                <w:caps/>
                <w:sz w:val="22"/>
              </w:rPr>
            </w:pPr>
          </w:p>
          <w:p w14:paraId="7F4AB20E" w14:textId="7BB4C236" w:rsidR="008E4F4B" w:rsidRPr="008E4F4B" w:rsidRDefault="008E4F4B" w:rsidP="008E4F4B">
            <w:pPr>
              <w:jc w:val="center"/>
              <w:rPr>
                <w:rFonts w:ascii="Times New Roman" w:eastAsia="Calibri" w:hAnsi="Times New Roman"/>
                <w:b/>
                <w:i/>
                <w:color w:val="000000" w:themeColor="text1"/>
                <w:sz w:val="22"/>
                <w:szCs w:val="22"/>
                <w:lang w:val="ro-RO"/>
              </w:rPr>
            </w:pPr>
            <w:r w:rsidRPr="008E4F4B">
              <w:rPr>
                <w:rFonts w:ascii="Times New Roman" w:hAnsi="Times New Roman"/>
                <w:i/>
                <w:iCs/>
                <w:caps/>
                <w:sz w:val="22"/>
                <w:szCs w:val="22"/>
              </w:rPr>
              <w:t>.............................................</w:t>
            </w:r>
          </w:p>
        </w:tc>
      </w:tr>
      <w:tr w:rsidR="008E4F4B" w:rsidRPr="000C2925" w14:paraId="19730C3F" w14:textId="77777777" w:rsidTr="004F78DE">
        <w:trPr>
          <w:trHeight w:val="566"/>
          <w:jc w:val="center"/>
        </w:trPr>
        <w:tc>
          <w:tcPr>
            <w:tcW w:w="720" w:type="dxa"/>
            <w:tcMar>
              <w:left w:w="57" w:type="dxa"/>
              <w:right w:w="57" w:type="dxa"/>
            </w:tcMar>
            <w:vAlign w:val="center"/>
          </w:tcPr>
          <w:p w14:paraId="6266B5F4" w14:textId="0527EDAC" w:rsidR="008E4F4B" w:rsidRPr="000C2925" w:rsidRDefault="008E4F4B" w:rsidP="008E4F4B">
            <w:pP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3</w:t>
            </w:r>
          </w:p>
        </w:tc>
        <w:tc>
          <w:tcPr>
            <w:tcW w:w="5095" w:type="dxa"/>
            <w:tcMar>
              <w:left w:w="57" w:type="dxa"/>
              <w:right w:w="57" w:type="dxa"/>
            </w:tcMar>
          </w:tcPr>
          <w:p w14:paraId="195F2C4E" w14:textId="2A7F80D1"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Set de scris compus dintr-un pix și un roller, aluminiu reciclat. Ambalate într-o cutie-cadou de culoare neagră. Mina - culoare albastră. Dimensiunea de personalizare - de 30 x 5 mm (pix și roller), gravură laser. Dimensiuni: 17,6×5,8×2,2 CM.</w:t>
            </w:r>
            <w:r w:rsidRPr="008E4F4B">
              <w:rPr>
                <w:rFonts w:ascii="Times New Roman" w:hAnsi="Times New Roman"/>
                <w:b/>
                <w:bCs/>
                <w:sz w:val="22"/>
                <w:szCs w:val="22"/>
              </w:rPr>
              <w:br/>
              <w:t>Detalii personalizare se va transmite grafica pe email conform bunului de tipar.</w:t>
            </w:r>
          </w:p>
        </w:tc>
        <w:tc>
          <w:tcPr>
            <w:tcW w:w="4581" w:type="dxa"/>
            <w:tcMar>
              <w:left w:w="57" w:type="dxa"/>
              <w:right w:w="57" w:type="dxa"/>
            </w:tcMar>
          </w:tcPr>
          <w:p w14:paraId="73A80A92" w14:textId="77777777" w:rsidR="008E4F4B" w:rsidRPr="008E4F4B" w:rsidRDefault="008E4F4B" w:rsidP="008E4F4B">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10AA668C" w14:textId="77777777" w:rsidR="008E4F4B" w:rsidRPr="008E4F4B" w:rsidRDefault="008E4F4B" w:rsidP="008E4F4B">
            <w:pPr>
              <w:pStyle w:val="Heading2"/>
              <w:numPr>
                <w:ilvl w:val="0"/>
                <w:numId w:val="0"/>
              </w:numPr>
              <w:jc w:val="center"/>
              <w:rPr>
                <w:rFonts w:ascii="Times New Roman" w:hAnsi="Times New Roman"/>
                <w:i/>
                <w:iCs/>
                <w:caps/>
                <w:sz w:val="22"/>
              </w:rPr>
            </w:pPr>
          </w:p>
          <w:p w14:paraId="73337DEE" w14:textId="742CC4B9" w:rsidR="008E4F4B" w:rsidRPr="008E4F4B" w:rsidRDefault="008E4F4B" w:rsidP="008E4F4B">
            <w:pPr>
              <w:jc w:val="center"/>
              <w:rPr>
                <w:rFonts w:ascii="Times New Roman" w:eastAsia="Calibri" w:hAnsi="Times New Roman"/>
                <w:b/>
                <w:i/>
                <w:color w:val="000000" w:themeColor="text1"/>
                <w:sz w:val="22"/>
                <w:szCs w:val="22"/>
                <w:lang w:val="it-IT"/>
              </w:rPr>
            </w:pPr>
            <w:r w:rsidRPr="008E4F4B">
              <w:rPr>
                <w:rFonts w:ascii="Times New Roman" w:hAnsi="Times New Roman"/>
                <w:i/>
                <w:iCs/>
                <w:caps/>
                <w:sz w:val="22"/>
                <w:szCs w:val="22"/>
              </w:rPr>
              <w:t>.............................................</w:t>
            </w:r>
          </w:p>
        </w:tc>
      </w:tr>
      <w:tr w:rsidR="008E4F4B" w:rsidRPr="000C2925" w14:paraId="257B3F23" w14:textId="77777777" w:rsidTr="004F78DE">
        <w:trPr>
          <w:trHeight w:val="566"/>
          <w:jc w:val="center"/>
        </w:trPr>
        <w:tc>
          <w:tcPr>
            <w:tcW w:w="720" w:type="dxa"/>
            <w:tcMar>
              <w:left w:w="57" w:type="dxa"/>
              <w:right w:w="57" w:type="dxa"/>
            </w:tcMar>
            <w:vAlign w:val="center"/>
          </w:tcPr>
          <w:p w14:paraId="1373588C" w14:textId="4AEF2EF0" w:rsidR="008E4F4B" w:rsidRDefault="008E4F4B" w:rsidP="008E4F4B">
            <w:pPr>
              <w:rPr>
                <w:rFonts w:ascii="Times New Roman" w:hAnsi="Times New Roman"/>
                <w:color w:val="000000" w:themeColor="text1"/>
                <w:sz w:val="22"/>
                <w:szCs w:val="22"/>
                <w:lang w:val="it-IT"/>
              </w:rPr>
            </w:pPr>
            <w:r>
              <w:rPr>
                <w:rFonts w:ascii="Times New Roman" w:hAnsi="Times New Roman"/>
                <w:color w:val="000000" w:themeColor="text1"/>
                <w:sz w:val="22"/>
                <w:szCs w:val="22"/>
                <w:lang w:val="it-IT"/>
              </w:rPr>
              <w:t>4</w:t>
            </w:r>
          </w:p>
        </w:tc>
        <w:tc>
          <w:tcPr>
            <w:tcW w:w="5095" w:type="dxa"/>
            <w:tcMar>
              <w:left w:w="57" w:type="dxa"/>
              <w:right w:w="57" w:type="dxa"/>
            </w:tcMar>
          </w:tcPr>
          <w:p w14:paraId="017490B0" w14:textId="77777777"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Lanyard cu carabină metalică. 20 mm lătime. Dimensiunea de personalizare 300×16 mm realizată prin serigrafie Dimensiuni: 2X90 CM.</w:t>
            </w:r>
          </w:p>
          <w:p w14:paraId="4B18AE0D" w14:textId="1068993D" w:rsidR="008E4F4B" w:rsidRPr="008E4F4B" w:rsidRDefault="008E4F4B" w:rsidP="008E4F4B">
            <w:pPr>
              <w:pStyle w:val="NormalWeb"/>
              <w:spacing w:before="0" w:beforeAutospacing="0" w:after="0" w:afterAutospacing="0"/>
              <w:rPr>
                <w:rFonts w:ascii="Times New Roman" w:hAnsi="Times New Roman"/>
                <w:b/>
                <w:bCs/>
                <w:sz w:val="22"/>
                <w:szCs w:val="22"/>
              </w:rPr>
            </w:pPr>
            <w:r w:rsidRPr="008E4F4B">
              <w:rPr>
                <w:rFonts w:ascii="Times New Roman" w:hAnsi="Times New Roman"/>
                <w:b/>
                <w:bCs/>
                <w:sz w:val="22"/>
                <w:szCs w:val="22"/>
              </w:rPr>
              <w:t>Detalii personalizare se va transmite grafica pe email conform bunului de tipar.</w:t>
            </w:r>
          </w:p>
        </w:tc>
        <w:tc>
          <w:tcPr>
            <w:tcW w:w="4581" w:type="dxa"/>
            <w:tcMar>
              <w:left w:w="57" w:type="dxa"/>
              <w:right w:w="57" w:type="dxa"/>
            </w:tcMar>
          </w:tcPr>
          <w:p w14:paraId="43DB060F" w14:textId="77777777" w:rsidR="008E4F4B" w:rsidRPr="008E4F4B" w:rsidRDefault="008E4F4B" w:rsidP="008E4F4B">
            <w:pPr>
              <w:pStyle w:val="Heading2"/>
              <w:numPr>
                <w:ilvl w:val="0"/>
                <w:numId w:val="0"/>
              </w:numPr>
              <w:jc w:val="center"/>
              <w:rPr>
                <w:rFonts w:ascii="Times New Roman" w:hAnsi="Times New Roman"/>
                <w:i/>
                <w:iCs/>
                <w:sz w:val="22"/>
              </w:rPr>
            </w:pPr>
            <w:r w:rsidRPr="008E4F4B">
              <w:rPr>
                <w:rFonts w:ascii="Times New Roman" w:hAnsi="Times New Roman"/>
                <w:i/>
                <w:iCs/>
                <w:sz w:val="22"/>
              </w:rPr>
              <w:t>Se va completa DETALIAT de catre ofertant daca respecta cerințele.</w:t>
            </w:r>
          </w:p>
          <w:p w14:paraId="4484517B" w14:textId="77777777" w:rsidR="008E4F4B" w:rsidRPr="008E4F4B" w:rsidRDefault="008E4F4B" w:rsidP="008E4F4B">
            <w:pPr>
              <w:pStyle w:val="Heading2"/>
              <w:numPr>
                <w:ilvl w:val="0"/>
                <w:numId w:val="0"/>
              </w:numPr>
              <w:jc w:val="center"/>
              <w:rPr>
                <w:rFonts w:ascii="Times New Roman" w:hAnsi="Times New Roman"/>
                <w:i/>
                <w:iCs/>
                <w:caps/>
                <w:sz w:val="22"/>
              </w:rPr>
            </w:pPr>
          </w:p>
          <w:p w14:paraId="0CDA1599" w14:textId="2336A1F8" w:rsidR="008E4F4B" w:rsidRPr="008E4F4B" w:rsidRDefault="008E4F4B" w:rsidP="008E4F4B">
            <w:pPr>
              <w:jc w:val="center"/>
              <w:rPr>
                <w:rFonts w:ascii="Times New Roman" w:eastAsia="Calibri" w:hAnsi="Times New Roman"/>
                <w:b/>
                <w:i/>
                <w:color w:val="000000" w:themeColor="text1"/>
                <w:sz w:val="22"/>
                <w:szCs w:val="22"/>
                <w:lang w:val="it-IT"/>
              </w:rPr>
            </w:pPr>
            <w:r w:rsidRPr="008E4F4B">
              <w:rPr>
                <w:rFonts w:ascii="Times New Roman" w:hAnsi="Times New Roman"/>
                <w:i/>
                <w:iCs/>
                <w:caps/>
                <w:sz w:val="22"/>
                <w:szCs w:val="22"/>
              </w:rPr>
              <w:t>.............................................</w:t>
            </w:r>
          </w:p>
        </w:tc>
      </w:tr>
      <w:tr w:rsidR="00E203DA" w:rsidRPr="000C2925" w14:paraId="55FBDB01" w14:textId="77777777" w:rsidTr="004F78DE">
        <w:trPr>
          <w:trHeight w:val="566"/>
          <w:jc w:val="center"/>
        </w:trPr>
        <w:tc>
          <w:tcPr>
            <w:tcW w:w="720" w:type="dxa"/>
            <w:tcMar>
              <w:left w:w="57" w:type="dxa"/>
              <w:right w:w="57" w:type="dxa"/>
            </w:tcMar>
            <w:vAlign w:val="center"/>
          </w:tcPr>
          <w:p w14:paraId="60199137" w14:textId="495B7DD2" w:rsidR="00E203DA" w:rsidRPr="000C2925" w:rsidRDefault="000F4146" w:rsidP="00E203DA">
            <w:pPr>
              <w:jc w:val="center"/>
              <w:rPr>
                <w:rFonts w:ascii="Times New Roman" w:hAnsi="Times New Roman"/>
                <w:color w:val="000000" w:themeColor="text1"/>
                <w:sz w:val="22"/>
                <w:szCs w:val="22"/>
              </w:rPr>
            </w:pPr>
            <w:r>
              <w:rPr>
                <w:rFonts w:ascii="Times New Roman" w:hAnsi="Times New Roman"/>
                <w:color w:val="000000" w:themeColor="text1"/>
                <w:sz w:val="22"/>
                <w:szCs w:val="22"/>
              </w:rPr>
              <w:t>5</w:t>
            </w:r>
          </w:p>
        </w:tc>
        <w:tc>
          <w:tcPr>
            <w:tcW w:w="5095" w:type="dxa"/>
            <w:tcMar>
              <w:left w:w="57" w:type="dxa"/>
              <w:right w:w="57" w:type="dxa"/>
            </w:tcMar>
          </w:tcPr>
          <w:p w14:paraId="43784E89" w14:textId="77777777"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b/>
                <w:bCs/>
                <w:sz w:val="22"/>
                <w:szCs w:val="22"/>
              </w:rPr>
              <w:t>TERMEN DE LIVRARE</w:t>
            </w:r>
            <w:r w:rsidRPr="008E4F4B">
              <w:rPr>
                <w:rFonts w:ascii="Times New Roman" w:hAnsi="Times New Roman"/>
                <w:sz w:val="22"/>
                <w:szCs w:val="22"/>
              </w:rPr>
              <w:t xml:space="preserve"> – </w:t>
            </w:r>
            <w:r w:rsidRPr="008E4F4B">
              <w:rPr>
                <w:rFonts w:ascii="Times New Roman" w:hAnsi="Times New Roman"/>
                <w:sz w:val="22"/>
                <w:szCs w:val="22"/>
                <w:highlight w:val="yellow"/>
              </w:rPr>
              <w:t>maxim 10 zile</w:t>
            </w:r>
            <w:r w:rsidRPr="008E4F4B">
              <w:rPr>
                <w:rFonts w:ascii="Times New Roman" w:hAnsi="Times New Roman"/>
                <w:sz w:val="22"/>
                <w:szCs w:val="22"/>
              </w:rPr>
              <w:t xml:space="preserve"> de la punerea la dispoziția contractantului, de autoritatea contractantă,  a tuturor informațiilor necesare realizării personalizării și bunului de tipar.</w:t>
            </w:r>
          </w:p>
          <w:p w14:paraId="4FE4E21E" w14:textId="02103971" w:rsidR="00E203DA" w:rsidRPr="008E4F4B" w:rsidRDefault="00E203DA" w:rsidP="008E4F4B">
            <w:pPr>
              <w:pStyle w:val="NormalWeb"/>
              <w:spacing w:before="0" w:beforeAutospacing="0" w:after="0" w:afterAutospacing="0"/>
              <w:rPr>
                <w:rFonts w:ascii="Times New Roman" w:hAnsi="Times New Roman"/>
                <w:sz w:val="22"/>
                <w:szCs w:val="22"/>
              </w:rPr>
            </w:pPr>
          </w:p>
        </w:tc>
        <w:tc>
          <w:tcPr>
            <w:tcW w:w="4581" w:type="dxa"/>
            <w:tcMar>
              <w:left w:w="57" w:type="dxa"/>
              <w:right w:w="57" w:type="dxa"/>
            </w:tcMar>
          </w:tcPr>
          <w:p w14:paraId="533A4D79" w14:textId="77777777" w:rsidR="0051559A" w:rsidRPr="008E4F4B" w:rsidRDefault="0051559A" w:rsidP="008E4F4B">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Se va completa DETALIAT de catre ofertant daca respecta cerințele.</w:t>
            </w:r>
          </w:p>
          <w:p w14:paraId="7EBB0919" w14:textId="77777777" w:rsidR="0051559A" w:rsidRPr="008E4F4B" w:rsidRDefault="0051559A" w:rsidP="008E4F4B">
            <w:pPr>
              <w:pStyle w:val="NormalWeb"/>
              <w:spacing w:before="0" w:beforeAutospacing="0" w:after="0" w:afterAutospacing="0"/>
              <w:jc w:val="center"/>
              <w:rPr>
                <w:rFonts w:ascii="Times New Roman" w:hAnsi="Times New Roman"/>
                <w:b/>
                <w:bCs/>
                <w:i/>
                <w:iCs/>
                <w:sz w:val="22"/>
                <w:szCs w:val="22"/>
              </w:rPr>
            </w:pPr>
          </w:p>
          <w:p w14:paraId="1AC36B66" w14:textId="7569E370" w:rsidR="00E203DA" w:rsidRPr="008E4F4B" w:rsidRDefault="0051559A" w:rsidP="008E4F4B">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w:t>
            </w:r>
          </w:p>
        </w:tc>
      </w:tr>
      <w:tr w:rsidR="0051559A" w:rsidRPr="000C2925" w14:paraId="6C273F33" w14:textId="77777777" w:rsidTr="000F4146">
        <w:trPr>
          <w:trHeight w:val="1184"/>
          <w:jc w:val="center"/>
        </w:trPr>
        <w:tc>
          <w:tcPr>
            <w:tcW w:w="720" w:type="dxa"/>
            <w:tcMar>
              <w:left w:w="57" w:type="dxa"/>
              <w:right w:w="57" w:type="dxa"/>
            </w:tcMar>
            <w:vAlign w:val="center"/>
          </w:tcPr>
          <w:p w14:paraId="4490B1E3" w14:textId="55F6B834" w:rsidR="0051559A" w:rsidRPr="000C2925" w:rsidRDefault="000F4146" w:rsidP="00E203DA">
            <w:pPr>
              <w:jc w:val="center"/>
              <w:rPr>
                <w:rFonts w:ascii="Times New Roman" w:hAnsi="Times New Roman"/>
                <w:color w:val="000000" w:themeColor="text1"/>
                <w:sz w:val="22"/>
                <w:szCs w:val="22"/>
              </w:rPr>
            </w:pPr>
            <w:r>
              <w:rPr>
                <w:rFonts w:ascii="Times New Roman" w:hAnsi="Times New Roman"/>
                <w:color w:val="000000" w:themeColor="text1"/>
                <w:sz w:val="22"/>
                <w:szCs w:val="22"/>
              </w:rPr>
              <w:t>6</w:t>
            </w:r>
          </w:p>
        </w:tc>
        <w:tc>
          <w:tcPr>
            <w:tcW w:w="5095" w:type="dxa"/>
            <w:tcMar>
              <w:left w:w="57" w:type="dxa"/>
              <w:right w:w="57" w:type="dxa"/>
            </w:tcMar>
          </w:tcPr>
          <w:p w14:paraId="01DB99F1" w14:textId="77777777" w:rsidR="008E4F4B" w:rsidRPr="008E4F4B" w:rsidRDefault="008E4F4B" w:rsidP="008E4F4B">
            <w:pPr>
              <w:pStyle w:val="NormalWeb"/>
              <w:spacing w:before="0" w:beforeAutospacing="0" w:after="0" w:afterAutospacing="0"/>
              <w:rPr>
                <w:rFonts w:ascii="Times New Roman" w:hAnsi="Times New Roman"/>
                <w:b/>
                <w:bCs/>
                <w:sz w:val="22"/>
                <w:szCs w:val="22"/>
              </w:rPr>
            </w:pPr>
            <w:r w:rsidRPr="008E4F4B">
              <w:rPr>
                <w:rFonts w:ascii="Times New Roman" w:hAnsi="Times New Roman"/>
                <w:b/>
                <w:bCs/>
                <w:sz w:val="22"/>
                <w:szCs w:val="22"/>
              </w:rPr>
              <w:t>RECEPȚIA PRODUSULUI</w:t>
            </w:r>
          </w:p>
          <w:p w14:paraId="60AD7011" w14:textId="77777777" w:rsidR="008E4F4B" w:rsidRPr="008E4F4B" w:rsidRDefault="008E4F4B" w:rsidP="008E4F4B">
            <w:pPr>
              <w:pStyle w:val="NormalWeb"/>
              <w:spacing w:before="0" w:beforeAutospacing="0" w:after="0" w:afterAutospacing="0"/>
              <w:rPr>
                <w:rFonts w:ascii="Times New Roman" w:hAnsi="Times New Roman"/>
                <w:sz w:val="22"/>
                <w:szCs w:val="22"/>
              </w:rPr>
            </w:pPr>
            <w:r w:rsidRPr="008E4F4B">
              <w:rPr>
                <w:rFonts w:ascii="Times New Roman" w:hAnsi="Times New Roman"/>
                <w:sz w:val="22"/>
                <w:szCs w:val="22"/>
              </w:rPr>
              <w:t>Produsele vor fi livrate şi recepţionate la magazia nr. 1 a Universității „Dunărea de Jos” din Galați, strada Gării nr. 63-65.</w:t>
            </w:r>
          </w:p>
          <w:p w14:paraId="7E05289A" w14:textId="317C1FC5" w:rsidR="0051559A" w:rsidRPr="008E4F4B" w:rsidRDefault="0051559A" w:rsidP="008E4F4B">
            <w:pPr>
              <w:pStyle w:val="NormalWeb"/>
              <w:spacing w:before="0" w:beforeAutospacing="0" w:after="0" w:afterAutospacing="0"/>
              <w:rPr>
                <w:rFonts w:ascii="Times New Roman" w:hAnsi="Times New Roman"/>
                <w:sz w:val="22"/>
                <w:szCs w:val="22"/>
              </w:rPr>
            </w:pPr>
          </w:p>
        </w:tc>
        <w:tc>
          <w:tcPr>
            <w:tcW w:w="4581" w:type="dxa"/>
            <w:tcMar>
              <w:left w:w="57" w:type="dxa"/>
              <w:right w:w="57" w:type="dxa"/>
            </w:tcMar>
          </w:tcPr>
          <w:p w14:paraId="6E035DFC"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Se va completa DETALIAT de catre ofertant daca respecta cerințele.</w:t>
            </w:r>
          </w:p>
          <w:p w14:paraId="1239827D"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p>
          <w:p w14:paraId="434FA54A"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w:t>
            </w:r>
          </w:p>
          <w:p w14:paraId="26F3A5AA" w14:textId="7F721E0C" w:rsidR="0051559A" w:rsidRPr="008E4F4B" w:rsidRDefault="0051559A" w:rsidP="008E4F4B">
            <w:pPr>
              <w:pStyle w:val="NormalWeb"/>
              <w:spacing w:before="0" w:beforeAutospacing="0" w:after="0" w:afterAutospacing="0"/>
              <w:jc w:val="center"/>
              <w:rPr>
                <w:rFonts w:ascii="Times New Roman" w:hAnsi="Times New Roman"/>
                <w:b/>
                <w:bCs/>
                <w:i/>
                <w:iCs/>
                <w:sz w:val="22"/>
                <w:szCs w:val="22"/>
              </w:rPr>
            </w:pPr>
          </w:p>
        </w:tc>
      </w:tr>
      <w:tr w:rsidR="008E4F4B" w:rsidRPr="000C2925" w14:paraId="2998EEA8" w14:textId="77777777" w:rsidTr="004F78DE">
        <w:trPr>
          <w:trHeight w:val="566"/>
          <w:jc w:val="center"/>
        </w:trPr>
        <w:tc>
          <w:tcPr>
            <w:tcW w:w="720" w:type="dxa"/>
            <w:tcMar>
              <w:left w:w="57" w:type="dxa"/>
              <w:right w:w="57" w:type="dxa"/>
            </w:tcMar>
            <w:vAlign w:val="center"/>
          </w:tcPr>
          <w:p w14:paraId="41DF35B7" w14:textId="750597B3" w:rsidR="008E4F4B" w:rsidRPr="000C2925" w:rsidRDefault="000F4146" w:rsidP="00E203DA">
            <w:pPr>
              <w:jc w:val="center"/>
              <w:rPr>
                <w:rFonts w:ascii="Times New Roman" w:hAnsi="Times New Roman"/>
                <w:color w:val="000000" w:themeColor="text1"/>
                <w:sz w:val="22"/>
                <w:szCs w:val="22"/>
              </w:rPr>
            </w:pPr>
            <w:r>
              <w:rPr>
                <w:rFonts w:ascii="Times New Roman" w:hAnsi="Times New Roman"/>
                <w:color w:val="000000" w:themeColor="text1"/>
                <w:sz w:val="22"/>
                <w:szCs w:val="22"/>
              </w:rPr>
              <w:t>7</w:t>
            </w:r>
          </w:p>
        </w:tc>
        <w:tc>
          <w:tcPr>
            <w:tcW w:w="5095" w:type="dxa"/>
            <w:tcMar>
              <w:left w:w="57" w:type="dxa"/>
              <w:right w:w="57" w:type="dxa"/>
            </w:tcMar>
          </w:tcPr>
          <w:p w14:paraId="40C80B70" w14:textId="77777777" w:rsidR="008E4F4B" w:rsidRPr="000F4146" w:rsidRDefault="008E4F4B" w:rsidP="000F4146">
            <w:pPr>
              <w:pStyle w:val="NormalWeb"/>
              <w:spacing w:before="0" w:beforeAutospacing="0" w:after="0" w:afterAutospacing="0"/>
              <w:rPr>
                <w:rFonts w:ascii="Times New Roman" w:hAnsi="Times New Roman"/>
                <w:b/>
                <w:bCs/>
                <w:sz w:val="22"/>
                <w:szCs w:val="22"/>
              </w:rPr>
            </w:pPr>
            <w:r w:rsidRPr="000F4146">
              <w:rPr>
                <w:rFonts w:ascii="Times New Roman" w:hAnsi="Times New Roman"/>
                <w:b/>
                <w:bCs/>
                <w:sz w:val="22"/>
                <w:szCs w:val="22"/>
              </w:rPr>
              <w:t>PLATA</w:t>
            </w:r>
          </w:p>
          <w:p w14:paraId="556BA3EC" w14:textId="77777777" w:rsidR="008E4F4B" w:rsidRPr="000F4146" w:rsidRDefault="008E4F4B" w:rsidP="000F4146">
            <w:pPr>
              <w:pStyle w:val="NormalWeb"/>
              <w:spacing w:before="0" w:beforeAutospacing="0" w:after="0" w:afterAutospacing="0"/>
              <w:rPr>
                <w:rFonts w:ascii="Times New Roman" w:hAnsi="Times New Roman"/>
                <w:b/>
                <w:bCs/>
                <w:sz w:val="22"/>
                <w:szCs w:val="22"/>
              </w:rPr>
            </w:pPr>
            <w:r w:rsidRPr="000F4146">
              <w:rPr>
                <w:rFonts w:ascii="Times New Roman" w:hAnsi="Times New Roman"/>
                <w:b/>
                <w:bCs/>
                <w:sz w:val="22"/>
                <w:szCs w:val="22"/>
              </w:rPr>
              <w:t>Plata se face în termen de maxim 30 de zile, de la livrarea produselor, în contul contractantului deschis la Trezoreria statului.</w:t>
            </w:r>
          </w:p>
          <w:p w14:paraId="2B1C9362" w14:textId="77777777" w:rsidR="008E4F4B" w:rsidRPr="00A17034" w:rsidRDefault="008E4F4B" w:rsidP="008E4F4B">
            <w:pPr>
              <w:pStyle w:val="ListParagraph"/>
              <w:autoSpaceDE w:val="0"/>
              <w:autoSpaceDN w:val="0"/>
              <w:adjustRightInd w:val="0"/>
              <w:spacing w:line="276" w:lineRule="auto"/>
              <w:ind w:left="0" w:right="282"/>
              <w:jc w:val="both"/>
              <w:rPr>
                <w:b/>
                <w:bCs/>
                <w:kern w:val="28"/>
              </w:rPr>
            </w:pPr>
          </w:p>
        </w:tc>
        <w:tc>
          <w:tcPr>
            <w:tcW w:w="4581" w:type="dxa"/>
            <w:tcMar>
              <w:left w:w="57" w:type="dxa"/>
              <w:right w:w="57" w:type="dxa"/>
            </w:tcMar>
          </w:tcPr>
          <w:p w14:paraId="0D5D246F"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Se va completa DETALIAT de catre ofertant daca respecta cerințele.</w:t>
            </w:r>
          </w:p>
          <w:p w14:paraId="494B5F9C"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p>
          <w:p w14:paraId="6B9FC0BB" w14:textId="77777777" w:rsidR="000F4146" w:rsidRPr="008E4F4B" w:rsidRDefault="000F4146" w:rsidP="000F4146">
            <w:pPr>
              <w:pStyle w:val="NormalWeb"/>
              <w:spacing w:before="0" w:beforeAutospacing="0" w:after="0" w:afterAutospacing="0"/>
              <w:jc w:val="center"/>
              <w:rPr>
                <w:rFonts w:ascii="Times New Roman" w:hAnsi="Times New Roman"/>
                <w:b/>
                <w:bCs/>
                <w:i/>
                <w:iCs/>
                <w:sz w:val="22"/>
                <w:szCs w:val="22"/>
              </w:rPr>
            </w:pPr>
            <w:r w:rsidRPr="008E4F4B">
              <w:rPr>
                <w:rFonts w:ascii="Times New Roman" w:hAnsi="Times New Roman"/>
                <w:b/>
                <w:bCs/>
                <w:i/>
                <w:iCs/>
                <w:sz w:val="22"/>
                <w:szCs w:val="22"/>
              </w:rPr>
              <w:t>.............................................</w:t>
            </w:r>
          </w:p>
          <w:p w14:paraId="024EF1A5" w14:textId="77777777" w:rsidR="008E4F4B" w:rsidRPr="0051559A" w:rsidRDefault="008E4F4B" w:rsidP="0051559A">
            <w:pPr>
              <w:pStyle w:val="Heading2"/>
              <w:numPr>
                <w:ilvl w:val="0"/>
                <w:numId w:val="0"/>
              </w:numPr>
              <w:jc w:val="center"/>
              <w:rPr>
                <w:rFonts w:ascii="Times New Roman" w:hAnsi="Times New Roman"/>
                <w:i/>
                <w:iCs/>
                <w:szCs w:val="20"/>
              </w:rPr>
            </w:pPr>
          </w:p>
        </w:tc>
      </w:tr>
      <w:tr w:rsidR="0051559A" w:rsidRPr="000C2925" w14:paraId="1937E862" w14:textId="77777777" w:rsidTr="004F78DE">
        <w:trPr>
          <w:trHeight w:val="566"/>
          <w:jc w:val="center"/>
        </w:trPr>
        <w:tc>
          <w:tcPr>
            <w:tcW w:w="720" w:type="dxa"/>
            <w:tcMar>
              <w:left w:w="57" w:type="dxa"/>
              <w:right w:w="57" w:type="dxa"/>
            </w:tcMar>
            <w:vAlign w:val="center"/>
          </w:tcPr>
          <w:p w14:paraId="6FED1FD2" w14:textId="7299B50C" w:rsidR="0051559A" w:rsidRPr="000C2925" w:rsidRDefault="000F4146" w:rsidP="00E203DA">
            <w:pPr>
              <w:jc w:val="center"/>
              <w:rPr>
                <w:rFonts w:ascii="Times New Roman" w:hAnsi="Times New Roman"/>
                <w:color w:val="000000" w:themeColor="text1"/>
                <w:sz w:val="22"/>
                <w:szCs w:val="22"/>
              </w:rPr>
            </w:pPr>
            <w:r>
              <w:rPr>
                <w:rFonts w:ascii="Times New Roman" w:hAnsi="Times New Roman"/>
                <w:color w:val="000000" w:themeColor="text1"/>
                <w:sz w:val="22"/>
                <w:szCs w:val="22"/>
              </w:rPr>
              <w:t>8</w:t>
            </w:r>
          </w:p>
        </w:tc>
        <w:tc>
          <w:tcPr>
            <w:tcW w:w="5095" w:type="dxa"/>
            <w:tcMar>
              <w:left w:w="57" w:type="dxa"/>
              <w:right w:w="57" w:type="dxa"/>
            </w:tcMar>
          </w:tcPr>
          <w:p w14:paraId="693B8653"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Prestatorul</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trebuie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respecte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cerin</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ele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legale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securitate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hint="cs"/>
                <w:color w:val="000000" w:themeColor="text1"/>
                <w:sz w:val="22"/>
                <w:szCs w:val="22"/>
              </w:rPr>
              <w:t>ş</w:t>
            </w:r>
            <w:r w:rsidRPr="0051559A">
              <w:rPr>
                <w:rFonts w:ascii="Times New Roman" w:hAnsi="Times New Roman"/>
                <w:color w:val="000000" w:themeColor="text1"/>
                <w:sz w:val="22"/>
                <w:szCs w:val="22"/>
              </w:rPr>
              <w:t>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s</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n</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tate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munc</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respectiv</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protec</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ie</w:t>
            </w:r>
            <w:proofErr w:type="spellEnd"/>
            <w:r w:rsidRPr="0051559A">
              <w:rPr>
                <w:rFonts w:ascii="Times New Roman" w:hAnsi="Times New Roman"/>
                <w:color w:val="000000" w:themeColor="text1"/>
                <w:sz w:val="22"/>
                <w:szCs w:val="22"/>
              </w:rPr>
              <w:t xml:space="preserve"> a</w:t>
            </w:r>
          </w:p>
          <w:p w14:paraId="2B9D0C60"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mediului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prev</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zute</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legisla</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în</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vigoare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aplicabil</w:t>
            </w:r>
            <w:r w:rsidRPr="0051559A">
              <w:rPr>
                <w:rFonts w:ascii="Times New Roman" w:hAnsi="Times New Roman" w:hint="cs"/>
                <w:color w:val="000000" w:themeColor="text1"/>
                <w:sz w:val="22"/>
                <w:szCs w:val="22"/>
              </w:rPr>
              <w:t>ă</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fiind</w:t>
            </w:r>
            <w:proofErr w:type="spellEnd"/>
            <w:r w:rsidRPr="0051559A">
              <w:rPr>
                <w:rFonts w:ascii="Times New Roman" w:hAnsi="Times New Roman"/>
                <w:color w:val="000000" w:themeColor="text1"/>
                <w:sz w:val="22"/>
                <w:szCs w:val="22"/>
              </w:rPr>
              <w:t xml:space="preserve"> direct </w:t>
            </w:r>
            <w:proofErr w:type="spellStart"/>
            <w:r w:rsidRPr="0051559A">
              <w:rPr>
                <w:rFonts w:ascii="Times New Roman" w:hAnsi="Times New Roman"/>
                <w:color w:val="000000" w:themeColor="text1"/>
                <w:sz w:val="22"/>
                <w:szCs w:val="22"/>
              </w:rPr>
              <w:t>responsabil</w:t>
            </w:r>
            <w:proofErr w:type="spellEnd"/>
            <w:r w:rsidRPr="0051559A">
              <w:rPr>
                <w:rFonts w:ascii="Times New Roman" w:hAnsi="Times New Roman"/>
                <w:color w:val="000000" w:themeColor="text1"/>
                <w:sz w:val="22"/>
                <w:szCs w:val="22"/>
              </w:rPr>
              <w:t xml:space="preserve"> de </w:t>
            </w:r>
            <w:proofErr w:type="spellStart"/>
            <w:r w:rsidRPr="0051559A">
              <w:rPr>
                <w:rFonts w:ascii="Times New Roman" w:hAnsi="Times New Roman"/>
                <w:color w:val="000000" w:themeColor="text1"/>
                <w:sz w:val="22"/>
                <w:szCs w:val="22"/>
              </w:rPr>
              <w:t>consecin</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ele</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nerespect</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rii</w:t>
            </w:r>
            <w:proofErr w:type="spellEnd"/>
          </w:p>
          <w:p w14:paraId="42F079C5" w14:textId="77777777" w:rsidR="0051559A" w:rsidRPr="0051559A" w:rsidRDefault="0051559A" w:rsidP="0051559A">
            <w:pPr>
              <w:jc w:val="both"/>
              <w:rPr>
                <w:rFonts w:ascii="Times New Roman" w:hAnsi="Times New Roman"/>
                <w:color w:val="000000" w:themeColor="text1"/>
                <w:sz w:val="22"/>
                <w:szCs w:val="22"/>
              </w:rPr>
            </w:pPr>
            <w:proofErr w:type="spellStart"/>
            <w:r w:rsidRPr="0051559A">
              <w:rPr>
                <w:rFonts w:ascii="Times New Roman" w:hAnsi="Times New Roman"/>
                <w:color w:val="000000" w:themeColor="text1"/>
                <w:sz w:val="22"/>
                <w:szCs w:val="22"/>
              </w:rPr>
              <w:t>acestei</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legisla</w:t>
            </w:r>
            <w:r w:rsidRPr="0051559A">
              <w:rPr>
                <w:rFonts w:ascii="Times New Roman" w:hAnsi="Times New Roman" w:hint="cs"/>
                <w:color w:val="000000" w:themeColor="text1"/>
                <w:sz w:val="22"/>
                <w:szCs w:val="22"/>
              </w:rPr>
              <w:t>ţ</w:t>
            </w:r>
            <w:r w:rsidRPr="0051559A">
              <w:rPr>
                <w:rFonts w:ascii="Times New Roman" w:hAnsi="Times New Roman"/>
                <w:color w:val="000000" w:themeColor="text1"/>
                <w:sz w:val="22"/>
                <w:szCs w:val="22"/>
              </w:rPr>
              <w:t>ii</w:t>
            </w:r>
            <w:proofErr w:type="spellEnd"/>
            <w:r w:rsidRPr="0051559A">
              <w:rPr>
                <w:rFonts w:ascii="Times New Roman" w:hAnsi="Times New Roman"/>
                <w:color w:val="000000" w:themeColor="text1"/>
                <w:sz w:val="22"/>
                <w:szCs w:val="22"/>
              </w:rPr>
              <w:t xml:space="preserve"> (se </w:t>
            </w:r>
            <w:proofErr w:type="spellStart"/>
            <w:r w:rsidRPr="0051559A">
              <w:rPr>
                <w:rFonts w:ascii="Times New Roman" w:hAnsi="Times New Roman"/>
                <w:color w:val="000000" w:themeColor="text1"/>
                <w:sz w:val="22"/>
                <w:szCs w:val="22"/>
              </w:rPr>
              <w:t>va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completa</w:t>
            </w:r>
            <w:proofErr w:type="spellEnd"/>
            <w:r w:rsidRPr="0051559A">
              <w:rPr>
                <w:rFonts w:ascii="Times New Roman" w:hAnsi="Times New Roman"/>
                <w:color w:val="000000" w:themeColor="text1"/>
                <w:sz w:val="22"/>
                <w:szCs w:val="22"/>
              </w:rPr>
              <w:t xml:space="preserve"> </w:t>
            </w:r>
            <w:proofErr w:type="spellStart"/>
            <w:r w:rsidRPr="0051559A">
              <w:rPr>
                <w:rFonts w:ascii="Times New Roman" w:hAnsi="Times New Roman"/>
                <w:color w:val="000000" w:themeColor="text1"/>
                <w:sz w:val="22"/>
                <w:szCs w:val="22"/>
              </w:rPr>
              <w:t>Formularul</w:t>
            </w:r>
            <w:proofErr w:type="spellEnd"/>
            <w:r w:rsidRPr="0051559A">
              <w:rPr>
                <w:rFonts w:ascii="Times New Roman" w:hAnsi="Times New Roman"/>
                <w:color w:val="000000" w:themeColor="text1"/>
                <w:sz w:val="22"/>
                <w:szCs w:val="22"/>
              </w:rPr>
              <w:t xml:space="preserve"> DECLARAȚIE PRIVIND S</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NATATEA ȘI</w:t>
            </w:r>
          </w:p>
          <w:p w14:paraId="76EAA1CA" w14:textId="1E7C4B91" w:rsidR="0051559A" w:rsidRPr="0051559A" w:rsidRDefault="0051559A" w:rsidP="0051559A">
            <w:pPr>
              <w:jc w:val="both"/>
              <w:rPr>
                <w:rFonts w:ascii="Times New Roman" w:hAnsi="Times New Roman"/>
                <w:color w:val="000000" w:themeColor="text1"/>
                <w:sz w:val="22"/>
                <w:szCs w:val="22"/>
              </w:rPr>
            </w:pPr>
            <w:r w:rsidRPr="0051559A">
              <w:rPr>
                <w:rFonts w:ascii="Times New Roman" w:hAnsi="Times New Roman"/>
                <w:color w:val="000000" w:themeColor="text1"/>
                <w:sz w:val="22"/>
                <w:szCs w:val="22"/>
              </w:rPr>
              <w:t>SECURITATEA ÎN MUNC</w:t>
            </w:r>
            <w:r w:rsidRPr="0051559A">
              <w:rPr>
                <w:rFonts w:ascii="Times New Roman" w:hAnsi="Times New Roman" w:hint="cs"/>
                <w:color w:val="000000" w:themeColor="text1"/>
                <w:sz w:val="22"/>
                <w:szCs w:val="22"/>
              </w:rPr>
              <w:t>Ă</w:t>
            </w:r>
            <w:r w:rsidRPr="0051559A">
              <w:rPr>
                <w:rFonts w:ascii="Times New Roman" w:hAnsi="Times New Roman"/>
                <w:color w:val="000000" w:themeColor="text1"/>
                <w:sz w:val="22"/>
                <w:szCs w:val="22"/>
              </w:rPr>
              <w:t>).</w:t>
            </w:r>
          </w:p>
        </w:tc>
        <w:tc>
          <w:tcPr>
            <w:tcW w:w="4581" w:type="dxa"/>
            <w:tcMar>
              <w:left w:w="57" w:type="dxa"/>
              <w:right w:w="57" w:type="dxa"/>
            </w:tcMar>
          </w:tcPr>
          <w:p w14:paraId="20828028"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497B3B9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17AA37D9" w14:textId="77777777" w:rsidR="0051559A" w:rsidRPr="0051559A" w:rsidRDefault="0051559A" w:rsidP="0051559A">
            <w:pPr>
              <w:jc w:val="center"/>
              <w:rPr>
                <w:rFonts w:ascii="Times New Roman" w:eastAsia="Calibri" w:hAnsi="Times New Roman"/>
                <w:b/>
                <w:iCs/>
                <w:color w:val="000000" w:themeColor="text1"/>
                <w:sz w:val="22"/>
                <w:szCs w:val="22"/>
                <w:highlight w:val="yellow"/>
                <w:lang w:val="ro-RO"/>
              </w:rPr>
            </w:pPr>
          </w:p>
          <w:p w14:paraId="224DAECE" w14:textId="4A181298" w:rsidR="0051559A" w:rsidRPr="000C2925" w:rsidRDefault="00825689" w:rsidP="0051559A">
            <w:pPr>
              <w:rPr>
                <w:rFonts w:ascii="Times New Roman" w:hAnsi="Times New Roman"/>
                <w:color w:val="000000" w:themeColor="text1"/>
                <w:sz w:val="22"/>
                <w:szCs w:val="22"/>
                <w:lang w:val="it-IT"/>
              </w:rPr>
            </w:pPr>
            <w:r>
              <w:rPr>
                <w:rFonts w:ascii="Times New Roman" w:eastAsia="Times New Roman" w:hAnsi="Times New Roman"/>
                <w:b/>
                <w:i/>
                <w:iCs/>
                <w:lang w:val="ro-RO"/>
              </w:rPr>
              <w:t xml:space="preserve">           </w:t>
            </w:r>
            <w:r w:rsidR="0051559A" w:rsidRPr="0051559A">
              <w:rPr>
                <w:rFonts w:ascii="Times New Roman" w:eastAsia="Times New Roman" w:hAnsi="Times New Roman"/>
                <w:b/>
                <w:i/>
                <w:iCs/>
                <w:lang w:val="ro-RO"/>
              </w:rPr>
              <w:t>Se v</w:t>
            </w:r>
            <w:r w:rsidR="0051559A">
              <w:rPr>
                <w:rFonts w:ascii="Times New Roman" w:eastAsia="Times New Roman" w:hAnsi="Times New Roman"/>
                <w:b/>
                <w:i/>
                <w:iCs/>
                <w:lang w:val="ro-RO"/>
              </w:rPr>
              <w:t>a</w:t>
            </w:r>
            <w:r w:rsidR="0051559A" w:rsidRPr="0051559A">
              <w:rPr>
                <w:rFonts w:ascii="Times New Roman" w:eastAsia="Times New Roman" w:hAnsi="Times New Roman"/>
                <w:b/>
                <w:i/>
                <w:iCs/>
                <w:lang w:val="ro-RO"/>
              </w:rPr>
              <w:t xml:space="preserve"> depune  </w:t>
            </w:r>
            <w:r>
              <w:rPr>
                <w:rFonts w:ascii="Times New Roman" w:eastAsia="Times New Roman" w:hAnsi="Times New Roman"/>
                <w:b/>
                <w:i/>
                <w:iCs/>
                <w:lang w:val="ro-RO"/>
              </w:rPr>
              <w:t>declaratia.</w:t>
            </w:r>
          </w:p>
        </w:tc>
      </w:tr>
    </w:tbl>
    <w:p w14:paraId="4D4B1CD8" w14:textId="77777777" w:rsidR="00CD3BF8" w:rsidRPr="00F6757C" w:rsidRDefault="00CD3BF8" w:rsidP="007C253D">
      <w:pPr>
        <w:spacing w:line="360" w:lineRule="auto"/>
        <w:ind w:firstLine="708"/>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Semnătura ofertantului sau a reprezentantului ofertantului                    .....................................................</w:t>
      </w:r>
    </w:p>
    <w:p w14:paraId="559E6F19"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lastRenderedPageBreak/>
        <w:t>Numele  şi prenumele semnatarului</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A18E9C0"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Capacitate de semnătura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CC3228" w14:textId="77777777" w:rsidR="00CD3BF8" w:rsidRPr="00F6757C" w:rsidRDefault="00CD3BF8" w:rsidP="007C253D">
      <w:pPr>
        <w:spacing w:line="360" w:lineRule="auto"/>
        <w:ind w:firstLine="708"/>
        <w:jc w:val="both"/>
        <w:rPr>
          <w:rFonts w:ascii="Arial Narrow" w:hAnsi="Arial Narrow"/>
          <w:b/>
          <w:i/>
          <w:color w:val="000000" w:themeColor="text1"/>
          <w:sz w:val="24"/>
          <w:szCs w:val="24"/>
          <w:lang w:val="it-IT"/>
        </w:rPr>
      </w:pPr>
      <w:r w:rsidRPr="00F6757C">
        <w:rPr>
          <w:rFonts w:ascii="Arial Narrow" w:hAnsi="Arial Narrow"/>
          <w:b/>
          <w:i/>
          <w:color w:val="000000" w:themeColor="text1"/>
          <w:sz w:val="24"/>
          <w:szCs w:val="24"/>
          <w:lang w:val="it-IT"/>
        </w:rPr>
        <w:t xml:space="preserve">Detalii despre ofertant </w:t>
      </w:r>
    </w:p>
    <w:p w14:paraId="7CAD0657"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Numele ofertantului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14D92155"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Ţara de reşedinţă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68E078BE"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0684FA1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corespondenţă (dacă este diferită)</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367A77B4"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Adresa de e-mail                                                                                    .....................................................</w:t>
      </w:r>
    </w:p>
    <w:p w14:paraId="134F1533" w14:textId="77777777" w:rsidR="00CD3BF8" w:rsidRPr="00F6757C" w:rsidRDefault="00CD3BF8" w:rsidP="007C253D">
      <w:pPr>
        <w:spacing w:line="360" w:lineRule="auto"/>
        <w:ind w:firstLine="708"/>
        <w:jc w:val="both"/>
        <w:rP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Telefon / Fax</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5BED1314" w14:textId="77777777" w:rsidR="008D4A5E" w:rsidRPr="00F6757C" w:rsidRDefault="00CD3BF8" w:rsidP="007C253D">
      <w:pPr>
        <w:spacing w:line="360" w:lineRule="auto"/>
        <w:ind w:firstLine="708"/>
        <w:jc w:val="both"/>
        <w:rPr>
          <w:rStyle w:val="PageNumber"/>
          <w:rFonts w:ascii="Arial Narrow" w:hAnsi="Arial Narrow"/>
          <w:i/>
          <w:color w:val="000000" w:themeColor="text1"/>
          <w:sz w:val="24"/>
          <w:szCs w:val="24"/>
          <w:lang w:val="it-IT"/>
        </w:rPr>
      </w:pPr>
      <w:r w:rsidRPr="00F6757C">
        <w:rPr>
          <w:rFonts w:ascii="Arial Narrow" w:hAnsi="Arial Narrow"/>
          <w:i/>
          <w:color w:val="000000" w:themeColor="text1"/>
          <w:sz w:val="24"/>
          <w:szCs w:val="24"/>
          <w:lang w:val="it-IT"/>
        </w:rPr>
        <w:t xml:space="preserve">Data </w:t>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r>
      <w:r w:rsidRPr="00F6757C">
        <w:rPr>
          <w:rFonts w:ascii="Arial Narrow" w:hAnsi="Arial Narrow"/>
          <w:i/>
          <w:color w:val="000000" w:themeColor="text1"/>
          <w:sz w:val="24"/>
          <w:szCs w:val="24"/>
          <w:lang w:val="it-IT"/>
        </w:rPr>
        <w:tab/>
        <w:t xml:space="preserve">                    ....................................................</w:t>
      </w:r>
    </w:p>
    <w:p w14:paraId="2B30BD9D" w14:textId="77777777" w:rsidR="00C533AC" w:rsidRPr="00F6757C" w:rsidRDefault="00C533AC" w:rsidP="007C253D">
      <w:pPr>
        <w:spacing w:line="360" w:lineRule="auto"/>
        <w:rPr>
          <w:rFonts w:ascii="Arial Narrow" w:hAnsi="Arial Narrow"/>
          <w:b/>
          <w:i/>
          <w:noProof/>
          <w:color w:val="000000" w:themeColor="text1"/>
          <w:sz w:val="24"/>
          <w:szCs w:val="24"/>
          <w:lang w:val="it-IT"/>
        </w:rPr>
        <w:sectPr w:rsidR="00C533AC" w:rsidRPr="00F6757C" w:rsidSect="00E15741">
          <w:pgSz w:w="11906" w:h="16838"/>
          <w:pgMar w:top="806" w:right="720" w:bottom="432" w:left="720" w:header="432" w:footer="706" w:gutter="0"/>
          <w:cols w:space="708"/>
          <w:docGrid w:linePitch="360"/>
        </w:sectPr>
      </w:pPr>
    </w:p>
    <w:p w14:paraId="6690D5C3" w14:textId="77777777" w:rsidR="00C533AC" w:rsidRPr="00F6757C" w:rsidRDefault="00C533AC" w:rsidP="009A4F1D">
      <w:pPr>
        <w:spacing w:line="276" w:lineRule="auto"/>
        <w:jc w:val="both"/>
        <w:outlineLvl w:val="0"/>
        <w:rPr>
          <w:rFonts w:ascii="Arial Narrow" w:hAnsi="Arial Narrow"/>
          <w:b/>
          <w:i/>
          <w:color w:val="000000" w:themeColor="text1"/>
          <w:sz w:val="24"/>
          <w:szCs w:val="24"/>
          <w:u w:val="single"/>
          <w:lang w:val="it-IT"/>
        </w:rPr>
      </w:pPr>
    </w:p>
    <w:p w14:paraId="055F1C69" w14:textId="77777777" w:rsidR="00805706" w:rsidRPr="00F6757C" w:rsidRDefault="00805706" w:rsidP="009A4F1D">
      <w:pPr>
        <w:spacing w:line="276" w:lineRule="auto"/>
        <w:jc w:val="both"/>
        <w:outlineLvl w:val="0"/>
        <w:rPr>
          <w:rFonts w:ascii="Arial Narrow" w:hAnsi="Arial Narrow"/>
          <w:b/>
          <w:i/>
          <w:color w:val="000000" w:themeColor="text1"/>
          <w:sz w:val="24"/>
          <w:szCs w:val="24"/>
          <w:u w:val="single"/>
          <w:lang w:val="it-IT"/>
        </w:rPr>
      </w:pPr>
    </w:p>
    <w:p w14:paraId="0AAAFDAB" w14:textId="52934E76" w:rsidR="00256212" w:rsidRPr="00F6757C" w:rsidRDefault="00256212" w:rsidP="00256212">
      <w:pPr>
        <w:jc w:val="right"/>
        <w:rPr>
          <w:rFonts w:ascii="Arial Narrow" w:hAnsi="Arial Narrow"/>
          <w:b/>
          <w:i/>
          <w:noProof/>
          <w:color w:val="000000" w:themeColor="text1"/>
          <w:sz w:val="24"/>
          <w:szCs w:val="24"/>
          <w:lang w:val="it-IT"/>
        </w:rPr>
      </w:pPr>
      <w:r w:rsidRPr="00F6757C">
        <w:rPr>
          <w:rFonts w:ascii="Arial Narrow" w:hAnsi="Arial Narrow"/>
          <w:b/>
          <w:i/>
          <w:noProof/>
          <w:color w:val="000000" w:themeColor="text1"/>
          <w:sz w:val="24"/>
          <w:szCs w:val="24"/>
          <w:lang w:val="it-IT"/>
        </w:rPr>
        <w:t>FORMULARUL nr.</w:t>
      </w:r>
      <w:r w:rsidR="00F4538A">
        <w:rPr>
          <w:rFonts w:ascii="Arial Narrow" w:hAnsi="Arial Narrow"/>
          <w:b/>
          <w:i/>
          <w:noProof/>
          <w:color w:val="000000" w:themeColor="text1"/>
          <w:sz w:val="24"/>
          <w:szCs w:val="24"/>
          <w:lang w:val="it-IT"/>
        </w:rPr>
        <w:t>4</w:t>
      </w:r>
    </w:p>
    <w:p w14:paraId="5CD23D32" w14:textId="77777777" w:rsidR="00256212" w:rsidRPr="00F6757C" w:rsidRDefault="00256212" w:rsidP="00256212">
      <w:pPr>
        <w:rPr>
          <w:rFonts w:ascii="Arial Narrow" w:eastAsia="Calibri" w:hAnsi="Arial Narrow"/>
          <w:b/>
          <w:bCs/>
          <w:color w:val="000000" w:themeColor="text1"/>
          <w:sz w:val="24"/>
          <w:szCs w:val="24"/>
          <w:lang w:val="it-IT"/>
        </w:rPr>
      </w:pPr>
    </w:p>
    <w:p w14:paraId="08828A39" w14:textId="77777777" w:rsidR="00256212" w:rsidRPr="00F6757C" w:rsidRDefault="00256212" w:rsidP="00256212">
      <w:pPr>
        <w:overflowPunct/>
        <w:spacing w:after="200" w:line="276" w:lineRule="auto"/>
        <w:ind w:right="48"/>
        <w:jc w:val="center"/>
        <w:textAlignment w:val="auto"/>
        <w:rPr>
          <w:rFonts w:ascii="Times New Roman" w:eastAsia="Calibri" w:hAnsi="Times New Roman"/>
          <w:color w:val="000000" w:themeColor="text1"/>
          <w:sz w:val="22"/>
          <w:szCs w:val="22"/>
          <w:lang w:val="ro-RO"/>
        </w:rPr>
      </w:pPr>
      <w:r w:rsidRPr="00F6757C">
        <w:rPr>
          <w:rFonts w:ascii="Times New Roman" w:eastAsia="Calibri" w:hAnsi="Times New Roman"/>
          <w:b/>
          <w:bCs/>
          <w:color w:val="000000" w:themeColor="text1"/>
          <w:sz w:val="22"/>
          <w:szCs w:val="22"/>
          <w:lang w:val="ro-RO"/>
        </w:rPr>
        <w:t>DECLARAȚIE</w:t>
      </w:r>
    </w:p>
    <w:p w14:paraId="12FD6522"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bCs/>
          <w:color w:val="000000" w:themeColor="text1"/>
          <w:sz w:val="22"/>
          <w:szCs w:val="22"/>
          <w:lang w:val="ro-RO"/>
        </w:rPr>
      </w:pPr>
      <w:r w:rsidRPr="00F6757C">
        <w:rPr>
          <w:rFonts w:ascii="Times New Roman" w:eastAsia="Calibri" w:hAnsi="Times New Roman"/>
          <w:b/>
          <w:bCs/>
          <w:color w:val="000000" w:themeColor="text1"/>
          <w:sz w:val="22"/>
          <w:szCs w:val="22"/>
          <w:lang w:val="ro-RO"/>
        </w:rPr>
        <w:t xml:space="preserve"> privind conflictul de interese</w:t>
      </w:r>
    </w:p>
    <w:p w14:paraId="1E1D7437" w14:textId="77777777" w:rsidR="00256212" w:rsidRPr="00F6757C" w:rsidRDefault="00256212" w:rsidP="00256212">
      <w:pPr>
        <w:overflowPunct/>
        <w:spacing w:after="200" w:line="276" w:lineRule="auto"/>
        <w:ind w:right="48"/>
        <w:jc w:val="center"/>
        <w:textAlignment w:val="auto"/>
        <w:rPr>
          <w:rFonts w:ascii="Times New Roman" w:eastAsia="Calibri" w:hAnsi="Times New Roman"/>
          <w:b/>
          <w:color w:val="000000" w:themeColor="text1"/>
          <w:sz w:val="22"/>
          <w:szCs w:val="22"/>
          <w:lang w:val="ro-RO"/>
        </w:rPr>
      </w:pPr>
      <w:r w:rsidRPr="00F6757C">
        <w:rPr>
          <w:rFonts w:ascii="Times New Roman" w:eastAsia="Calibri" w:hAnsi="Times New Roman"/>
          <w:b/>
          <w:color w:val="000000" w:themeColor="text1"/>
          <w:sz w:val="22"/>
          <w:szCs w:val="22"/>
          <w:lang w:val="ro-RO"/>
        </w:rPr>
        <w:t>pentru</w:t>
      </w:r>
      <w:r w:rsidRPr="00F6757C">
        <w:rPr>
          <w:rFonts w:ascii="Times New Roman" w:eastAsia="Calibri" w:hAnsi="Times New Roman"/>
          <w:b/>
          <w:iCs/>
          <w:color w:val="000000" w:themeColor="text1"/>
          <w:sz w:val="22"/>
          <w:szCs w:val="22"/>
          <w:lang w:val="ro-RO" w:eastAsia="ro-RO"/>
        </w:rPr>
        <w:t xml:space="preserve"> ofertanţi/ ofertanţi asociaţi/ subcontractanţi/terţi susţinători</w:t>
      </w:r>
    </w:p>
    <w:p w14:paraId="6B00118F" w14:textId="41DD80E8" w:rsidR="00256212" w:rsidRPr="00F6757C" w:rsidRDefault="00256212" w:rsidP="00256212">
      <w:pPr>
        <w:overflowPunct/>
        <w:spacing w:after="200" w:line="276" w:lineRule="auto"/>
        <w:ind w:right="48"/>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Subsemnatul,_______________________________ </w:t>
      </w:r>
      <w:r w:rsidRPr="00F6757C">
        <w:rPr>
          <w:rFonts w:ascii="Times New Roman" w:eastAsia="Calibri" w:hAnsi="Times New Roman"/>
          <w:i/>
          <w:color w:val="000000" w:themeColor="text1"/>
          <w:sz w:val="22"/>
          <w:szCs w:val="22"/>
          <w:lang w:val="ro-RO"/>
        </w:rPr>
        <w:t>(nume și prenume),</w:t>
      </w:r>
      <w:r w:rsidRPr="00F6757C">
        <w:rPr>
          <w:rFonts w:ascii="Times New Roman" w:eastAsia="Calibri" w:hAnsi="Times New Roman"/>
          <w:color w:val="000000" w:themeColor="text1"/>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6757C">
        <w:rPr>
          <w:rFonts w:ascii="Times New Roman" w:eastAsia="Calibri" w:hAnsi="Times New Roman"/>
          <w:i/>
          <w:color w:val="000000" w:themeColor="text1"/>
          <w:sz w:val="22"/>
          <w:szCs w:val="22"/>
          <w:lang w:val="ro-RO"/>
        </w:rPr>
        <w:t>(denumirea/numele şi sediul/adresa ofertantului)</w:t>
      </w:r>
      <w:r w:rsidRPr="00F6757C">
        <w:rPr>
          <w:rFonts w:ascii="Times New Roman" w:eastAsia="Calibri" w:hAnsi="Times New Roman"/>
          <w:color w:val="000000" w:themeColor="text1"/>
          <w:sz w:val="22"/>
          <w:szCs w:val="22"/>
          <w:lang w:val="ro-RO"/>
        </w:rPr>
        <w:t xml:space="preserve">, în calitate de ofertant/ ofertant asociat/ subcontractant /terţ susţinător( după caz), la procedura de atribuire a contractului de achiziţie publică având ca obiect </w:t>
      </w:r>
      <w:r w:rsidR="007A73DB" w:rsidRPr="007A73DB">
        <w:rPr>
          <w:rFonts w:ascii="Times New Roman" w:eastAsia="Calibri" w:hAnsi="Times New Roman"/>
          <w:b/>
          <w:bCs/>
          <w:color w:val="0070C0"/>
          <w:sz w:val="22"/>
          <w:szCs w:val="22"/>
          <w:lang w:eastAsia="ro-RO"/>
        </w:rPr>
        <w:t>,,</w:t>
      </w:r>
      <w:r w:rsidR="00F4538A" w:rsidRPr="00F4538A">
        <w:rPr>
          <w:rFonts w:ascii="Times New Roman" w:eastAsia="Calibri" w:hAnsi="Times New Roman"/>
          <w:b/>
          <w:bCs/>
          <w:color w:val="0070C0"/>
          <w:sz w:val="22"/>
          <w:szCs w:val="22"/>
          <w:lang w:val="pt-BR" w:eastAsia="ro-RO"/>
        </w:rPr>
        <w:t xml:space="preserve">Materiale de promovare </w:t>
      </w:r>
      <w:r w:rsidR="00F4538A" w:rsidRPr="00F4538A">
        <w:rPr>
          <w:rFonts w:ascii="Times New Roman" w:eastAsia="Calibri" w:hAnsi="Times New Roman"/>
          <w:b/>
          <w:bCs/>
          <w:color w:val="0070C0"/>
          <w:sz w:val="22"/>
          <w:szCs w:val="22"/>
          <w:lang w:val="ro-RO" w:eastAsia="ro-RO"/>
        </w:rPr>
        <w:t xml:space="preserve"> pentru organizarea hackathon-uli  interdisciplinar în cadrul proiectul cu titlul ,,Transformarea digitala și sustenabilitatea afacerilor din Regiuea Sud-Est ”</w:t>
      </w:r>
      <w:r w:rsidR="00F4538A" w:rsidRPr="00F4538A">
        <w:rPr>
          <w:rFonts w:ascii="Times New Roman" w:eastAsia="Calibri" w:hAnsi="Times New Roman"/>
          <w:b/>
          <w:bCs/>
          <w:color w:val="0070C0"/>
          <w:sz w:val="22"/>
          <w:szCs w:val="22"/>
          <w:lang w:val="it-IT" w:eastAsia="ro-RO"/>
        </w:rPr>
        <w:t xml:space="preserve">,  </w:t>
      </w:r>
      <w:r w:rsidR="007A73DB" w:rsidRPr="007A73DB">
        <w:rPr>
          <w:rFonts w:ascii="Times New Roman" w:eastAsia="Calibri" w:hAnsi="Times New Roman"/>
          <w:b/>
          <w:color w:val="0070C0"/>
          <w:sz w:val="22"/>
          <w:szCs w:val="22"/>
          <w:lang w:eastAsia="ro-RO"/>
        </w:rPr>
        <w:t>,</w:t>
      </w:r>
      <w:r w:rsidR="007A73DB" w:rsidRPr="007A73DB">
        <w:rPr>
          <w:rFonts w:ascii="Times New Roman" w:eastAsia="Calibri" w:hAnsi="Times New Roman"/>
          <w:b/>
          <w:color w:val="0070C0"/>
          <w:sz w:val="22"/>
          <w:szCs w:val="22"/>
          <w:lang w:val="ro-RO" w:eastAsia="ro-RO"/>
        </w:rPr>
        <w:t xml:space="preserve"> </w:t>
      </w:r>
      <w:r w:rsidRPr="00F6757C">
        <w:rPr>
          <w:rFonts w:ascii="Times New Roman" w:eastAsia="Calibri" w:hAnsi="Times New Roman"/>
          <w:color w:val="000000" w:themeColor="text1"/>
          <w:sz w:val="22"/>
          <w:szCs w:val="22"/>
          <w:lang w:val="ro-RO"/>
        </w:rPr>
        <w:t xml:space="preserve">la data de .................. (zi/lună/an), organizată de …………………………, </w:t>
      </w:r>
      <w:r w:rsidRPr="00F6757C">
        <w:rPr>
          <w:rFonts w:ascii="Times New Roman" w:eastAsia="Calibri" w:hAnsi="Times New Roman"/>
          <w:iCs/>
          <w:color w:val="000000" w:themeColor="text1"/>
          <w:sz w:val="22"/>
          <w:szCs w:val="22"/>
          <w:lang w:val="ro-RO"/>
        </w:rPr>
        <w:t xml:space="preserve">declar pe proprie răspundere, sub sancţiunea excluderii din procedură şi sub sancţiunile aplicate faptei de fals în acte publice, că în calitate de participant la acestă procedură </w:t>
      </w:r>
      <w:r w:rsidRPr="00F6757C">
        <w:rPr>
          <w:rFonts w:ascii="Times New Roman" w:eastAsia="Calibri" w:hAnsi="Times New Roman"/>
          <w:bCs/>
          <w:iCs/>
          <w:color w:val="000000" w:themeColor="text1"/>
          <w:sz w:val="22"/>
          <w:szCs w:val="22"/>
          <w:lang w:val="ro-RO"/>
        </w:rPr>
        <w:t>nu ne aflăm într-o situație de conflict de interese în sensul art. 59 și art.60 din Legea nr. 98/2016</w:t>
      </w:r>
      <w:r w:rsidRPr="00F6757C">
        <w:rPr>
          <w:rFonts w:ascii="Times New Roman" w:eastAsia="Calibri" w:hAnsi="Times New Roman"/>
          <w:color w:val="000000" w:themeColor="text1"/>
          <w:sz w:val="22"/>
          <w:szCs w:val="22"/>
          <w:lang w:val="ro-RO"/>
        </w:rPr>
        <w:t xml:space="preserve"> privind achizițiile publice, cu modificările și completările ulterioare.</w:t>
      </w:r>
    </w:p>
    <w:p w14:paraId="7CAE81E6"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
          <w:iCs/>
          <w:color w:val="000000" w:themeColor="text1"/>
          <w:sz w:val="22"/>
          <w:szCs w:val="22"/>
          <w:lang w:val="ro-RO"/>
        </w:rPr>
      </w:pPr>
      <w:r w:rsidRPr="00F6757C">
        <w:rPr>
          <w:rFonts w:ascii="Times New Roman" w:eastAsia="Calibri" w:hAnsi="Times New Roman"/>
          <w:bCs/>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6757C" w:rsidRDefault="00256212" w:rsidP="00256212">
      <w:pPr>
        <w:overflowPunct/>
        <w:spacing w:after="200" w:line="276" w:lineRule="auto"/>
        <w:ind w:right="48"/>
        <w:jc w:val="both"/>
        <w:textAlignment w:val="auto"/>
        <w:rPr>
          <w:rFonts w:ascii="Times New Roman" w:eastAsia="Calibri" w:hAnsi="Times New Roman"/>
          <w:bCs/>
          <w:iCs/>
          <w:color w:val="000000" w:themeColor="text1"/>
          <w:sz w:val="22"/>
          <w:szCs w:val="22"/>
          <w:lang w:val="ro-RO"/>
        </w:rPr>
      </w:pPr>
      <w:r w:rsidRPr="00F6757C">
        <w:rPr>
          <w:rFonts w:ascii="Times New Roman" w:eastAsia="Calibri" w:hAnsi="Times New Roman"/>
          <w:bCs/>
          <w:i/>
          <w:iCs/>
          <w:color w:val="000000" w:themeColor="text1"/>
          <w:sz w:val="22"/>
          <w:szCs w:val="22"/>
          <w:lang w:val="ro-RO"/>
        </w:rPr>
        <w:t>-</w:t>
      </w:r>
      <w:r w:rsidRPr="00F6757C">
        <w:rPr>
          <w:rFonts w:ascii="Times New Roman" w:eastAsia="Calibri" w:hAnsi="Times New Roman"/>
          <w:bCs/>
          <w:i/>
          <w:iCs/>
          <w:color w:val="000000" w:themeColor="text1"/>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6757C" w:rsidRDefault="00256212" w:rsidP="00256212">
      <w:pPr>
        <w:spacing w:after="200" w:line="276" w:lineRule="auto"/>
        <w:ind w:right="48" w:firstLine="720"/>
        <w:jc w:val="both"/>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6757C" w:rsidRDefault="00256212" w:rsidP="00256212">
      <w:pPr>
        <w:overflowPunct/>
        <w:spacing w:after="200" w:line="276" w:lineRule="auto"/>
        <w:ind w:right="48" w:firstLine="720"/>
        <w:jc w:val="both"/>
        <w:textAlignment w:val="auto"/>
        <w:rPr>
          <w:rFonts w:ascii="Times New Roman" w:eastAsia="Calibri" w:hAnsi="Times New Roman"/>
          <w:color w:val="000000" w:themeColor="text1"/>
          <w:sz w:val="22"/>
          <w:szCs w:val="22"/>
          <w:lang w:val="ro-RO"/>
        </w:rPr>
      </w:pPr>
      <w:r w:rsidRPr="00F6757C">
        <w:rPr>
          <w:rFonts w:ascii="Times New Roman" w:eastAsia="Calibri" w:hAnsi="Times New Roman"/>
          <w:color w:val="000000" w:themeColor="text1"/>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269E753"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357CF" w:rsidRPr="00F6757C">
        <w:rPr>
          <w:rFonts w:ascii="Times New Roman" w:eastAsia="Calibri" w:hAnsi="Times New Roman"/>
          <w:i/>
          <w:color w:val="000000" w:themeColor="text1"/>
          <w:sz w:val="22"/>
          <w:szCs w:val="22"/>
          <w:lang w:val="pt-BR"/>
        </w:rPr>
        <w:t xml:space="preserve">  </w:t>
      </w:r>
      <w:r w:rsidRPr="00F6757C">
        <w:rPr>
          <w:rFonts w:ascii="Times New Roman" w:eastAsia="Calibri" w:hAnsi="Times New Roman"/>
          <w:i/>
          <w:color w:val="000000" w:themeColor="text1"/>
          <w:sz w:val="22"/>
          <w:szCs w:val="22"/>
          <w:lang w:val="pt-BR"/>
        </w:rPr>
        <w:t xml:space="preserve"> ......................................................</w:t>
      </w:r>
    </w:p>
    <w:p w14:paraId="53DC1BF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3E29B124" w14:textId="77777777" w:rsidR="00256212" w:rsidRPr="00F6757C" w:rsidRDefault="00256212" w:rsidP="002357CF">
      <w:pPr>
        <w:overflowPunct/>
        <w:autoSpaceDE/>
        <w:autoSpaceDN/>
        <w:adjustRightInd/>
        <w:spacing w:after="200"/>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607D86D2"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AAA10D6"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7954C6D1"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45C416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245E177" w14:textId="77777777" w:rsidR="00256212" w:rsidRPr="00F6757C" w:rsidRDefault="00256212" w:rsidP="002357CF">
      <w:pPr>
        <w:overflowPunct/>
        <w:autoSpaceDE/>
        <w:autoSpaceDN/>
        <w:adjustRightInd/>
        <w:spacing w:after="200"/>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6DE74BEC" w14:textId="77777777" w:rsidR="00256212" w:rsidRPr="00F6757C" w:rsidRDefault="00256212" w:rsidP="002357CF">
      <w:pPr>
        <w:rPr>
          <w:rFonts w:ascii="Times New Roman" w:hAnsi="Times New Roman"/>
          <w:color w:val="000000" w:themeColor="text1"/>
          <w:sz w:val="22"/>
          <w:szCs w:val="22"/>
          <w:lang w:val="pt-BR"/>
        </w:rPr>
      </w:pPr>
      <w:r w:rsidRPr="00F6757C">
        <w:rPr>
          <w:rFonts w:ascii="Times New Roman" w:eastAsia="Calibri" w:hAnsi="Times New Roman"/>
          <w:i/>
          <w:color w:val="000000" w:themeColor="text1"/>
          <w:sz w:val="22"/>
          <w:szCs w:val="22"/>
          <w:lang w:val="pt-BR"/>
        </w:rPr>
        <w:lastRenderedPageBreak/>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5D5897B1" w14:textId="77777777" w:rsidR="00750D30" w:rsidRPr="00F6757C" w:rsidRDefault="00750D30" w:rsidP="00256212">
      <w:pPr>
        <w:widowControl w:val="0"/>
        <w:suppressAutoHyphens/>
        <w:overflowPunct/>
        <w:autoSpaceDE/>
        <w:autoSpaceDN/>
        <w:adjustRightInd/>
        <w:spacing w:after="120"/>
        <w:jc w:val="both"/>
        <w:textAlignment w:val="auto"/>
        <w:rPr>
          <w:rFonts w:ascii="Times New Roman" w:eastAsia="Calibri" w:hAnsi="Times New Roman"/>
          <w:color w:val="000000" w:themeColor="text1"/>
          <w:sz w:val="22"/>
          <w:szCs w:val="22"/>
          <w:lang w:val="ro-RO"/>
        </w:rPr>
      </w:pPr>
    </w:p>
    <w:p w14:paraId="2AC03DFD" w14:textId="77777777" w:rsidR="00256212" w:rsidRPr="00F6757C"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color w:val="000000" w:themeColor="text1"/>
          <w:kern w:val="1"/>
          <w:sz w:val="22"/>
          <w:szCs w:val="22"/>
          <w:lang w:val="it-IT" w:eastAsia="hi-IN" w:bidi="hi-IN"/>
        </w:rPr>
      </w:pPr>
      <w:r w:rsidRPr="00F6757C">
        <w:rPr>
          <w:rFonts w:ascii="Times New Roman" w:eastAsia="Calibri" w:hAnsi="Times New Roman"/>
          <w:color w:val="000000" w:themeColor="text1"/>
          <w:sz w:val="22"/>
          <w:szCs w:val="22"/>
          <w:lang w:val="ro-RO"/>
        </w:rPr>
        <w:t>Lista acţionari/asociaţi /membri în consiliul de administraţie/organ de conducere sau de supervizare / persoane împuternicite din cadrul Universitatii “Dunarea de Jos” din Galati</w:t>
      </w:r>
      <w:r w:rsidRPr="00F6757C">
        <w:rPr>
          <w:rFonts w:ascii="Calibri" w:eastAsia="Calibri" w:hAnsi="Calibri"/>
          <w:color w:val="000000" w:themeColor="text1"/>
          <w:sz w:val="22"/>
          <w:szCs w:val="22"/>
          <w:lang w:val="ro-RO"/>
        </w:rPr>
        <w:t>:</w:t>
      </w: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050"/>
        <w:gridCol w:w="5866"/>
      </w:tblGrid>
      <w:tr w:rsidR="004F78DE" w:rsidRPr="00F6757C" w14:paraId="2F9A26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hideMark/>
          </w:tcPr>
          <w:p w14:paraId="6E8C6CD7" w14:textId="77777777" w:rsidR="004F78DE" w:rsidRPr="00F6757C" w:rsidRDefault="004F78DE" w:rsidP="00FF3B92">
            <w:pPr>
              <w:jc w:val="both"/>
              <w:rPr>
                <w:rFonts w:ascii="Times New Roman" w:hAnsi="Times New Roman"/>
                <w:b/>
                <w:i/>
                <w:iCs/>
                <w:color w:val="000000" w:themeColor="text1"/>
                <w:sz w:val="18"/>
                <w:szCs w:val="18"/>
              </w:rPr>
            </w:pPr>
            <w:r w:rsidRPr="00F6757C">
              <w:rPr>
                <w:rFonts w:ascii="Times New Roman" w:hAnsi="Times New Roman"/>
                <w:b/>
                <w:i/>
                <w:iCs/>
                <w:color w:val="000000" w:themeColor="text1"/>
                <w:sz w:val="18"/>
                <w:szCs w:val="18"/>
              </w:rPr>
              <w:t xml:space="preserve">Nr. </w:t>
            </w:r>
            <w:proofErr w:type="spellStart"/>
            <w:r w:rsidRPr="00F6757C">
              <w:rPr>
                <w:rFonts w:ascii="Times New Roman" w:hAnsi="Times New Roman"/>
                <w:b/>
                <w:i/>
                <w:iCs/>
                <w:color w:val="000000" w:themeColor="text1"/>
                <w:sz w:val="18"/>
                <w:szCs w:val="18"/>
              </w:rPr>
              <w:t>Crt</w:t>
            </w:r>
            <w:proofErr w:type="spellEnd"/>
            <w:r w:rsidRPr="00F6757C">
              <w:rPr>
                <w:rFonts w:ascii="Times New Roman" w:hAnsi="Times New Roman"/>
                <w:b/>
                <w:i/>
                <w:iCs/>
                <w:color w:val="000000" w:themeColor="text1"/>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14:paraId="1C3864F3"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Numele</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şi</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Prenumele</w:t>
            </w:r>
            <w:proofErr w:type="spellEnd"/>
          </w:p>
        </w:tc>
        <w:tc>
          <w:tcPr>
            <w:tcW w:w="5866" w:type="dxa"/>
            <w:tcBorders>
              <w:top w:val="single" w:sz="4" w:space="0" w:color="auto"/>
              <w:left w:val="single" w:sz="4" w:space="0" w:color="auto"/>
              <w:bottom w:val="single" w:sz="4" w:space="0" w:color="auto"/>
              <w:right w:val="single" w:sz="4" w:space="0" w:color="auto"/>
            </w:tcBorders>
            <w:hideMark/>
          </w:tcPr>
          <w:p w14:paraId="3A858709" w14:textId="77777777" w:rsidR="004F78DE" w:rsidRPr="00F6757C" w:rsidRDefault="004F78DE" w:rsidP="00FF3B92">
            <w:pPr>
              <w:jc w:val="both"/>
              <w:rPr>
                <w:rFonts w:ascii="Times New Roman" w:hAnsi="Times New Roman"/>
                <w:b/>
                <w:i/>
                <w:iCs/>
                <w:color w:val="000000" w:themeColor="text1"/>
                <w:sz w:val="18"/>
                <w:szCs w:val="18"/>
              </w:rPr>
            </w:pPr>
            <w:proofErr w:type="spellStart"/>
            <w:r w:rsidRPr="00F6757C">
              <w:rPr>
                <w:rFonts w:ascii="Times New Roman" w:hAnsi="Times New Roman"/>
                <w:b/>
                <w:i/>
                <w:iCs/>
                <w:color w:val="000000" w:themeColor="text1"/>
                <w:sz w:val="18"/>
                <w:szCs w:val="18"/>
              </w:rPr>
              <w:t>Funcţia</w:t>
            </w:r>
            <w:proofErr w:type="spellEnd"/>
            <w:r w:rsidRPr="00F6757C">
              <w:rPr>
                <w:rFonts w:ascii="Times New Roman" w:hAnsi="Times New Roman"/>
                <w:b/>
                <w:i/>
                <w:iCs/>
                <w:color w:val="000000" w:themeColor="text1"/>
                <w:sz w:val="18"/>
                <w:szCs w:val="18"/>
              </w:rPr>
              <w:t xml:space="preserve"> în </w:t>
            </w:r>
            <w:proofErr w:type="spellStart"/>
            <w:r w:rsidRPr="00F6757C">
              <w:rPr>
                <w:rFonts w:ascii="Times New Roman" w:hAnsi="Times New Roman"/>
                <w:b/>
                <w:i/>
                <w:iCs/>
                <w:color w:val="000000" w:themeColor="text1"/>
                <w:sz w:val="18"/>
                <w:szCs w:val="18"/>
              </w:rPr>
              <w:t>cadrul</w:t>
            </w:r>
            <w:proofErr w:type="spellEnd"/>
            <w:r w:rsidRPr="00F6757C">
              <w:rPr>
                <w:rFonts w:ascii="Times New Roman" w:hAnsi="Times New Roman"/>
                <w:b/>
                <w:i/>
                <w:iCs/>
                <w:color w:val="000000" w:themeColor="text1"/>
                <w:sz w:val="18"/>
                <w:szCs w:val="18"/>
              </w:rPr>
              <w:t xml:space="preserve"> </w:t>
            </w:r>
            <w:proofErr w:type="spellStart"/>
            <w:r w:rsidRPr="00F6757C">
              <w:rPr>
                <w:rFonts w:ascii="Times New Roman" w:hAnsi="Times New Roman"/>
                <w:b/>
                <w:i/>
                <w:iCs/>
                <w:color w:val="000000" w:themeColor="text1"/>
                <w:sz w:val="18"/>
                <w:szCs w:val="18"/>
              </w:rPr>
              <w:t>ofertantului</w:t>
            </w:r>
            <w:proofErr w:type="spellEnd"/>
          </w:p>
        </w:tc>
      </w:tr>
      <w:tr w:rsidR="004F78DE" w:rsidRPr="00F6757C" w14:paraId="2E103A1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B2D35B"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1</w:t>
            </w:r>
          </w:p>
        </w:tc>
        <w:tc>
          <w:tcPr>
            <w:tcW w:w="4050" w:type="dxa"/>
            <w:tcBorders>
              <w:top w:val="single" w:sz="4" w:space="0" w:color="auto"/>
              <w:left w:val="single" w:sz="4" w:space="0" w:color="auto"/>
              <w:bottom w:val="single" w:sz="4" w:space="0" w:color="auto"/>
              <w:right w:val="single" w:sz="4" w:space="0" w:color="auto"/>
            </w:tcBorders>
            <w:vAlign w:val="center"/>
          </w:tcPr>
          <w:p w14:paraId="326335F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proofErr w:type="spellStart"/>
            <w:r w:rsidRPr="00F6757C">
              <w:rPr>
                <w:rFonts w:ascii="Times New Roman" w:hAnsi="Times New Roman"/>
                <w:color w:val="000000" w:themeColor="text1"/>
                <w:sz w:val="18"/>
                <w:szCs w:val="18"/>
              </w:rPr>
              <w:t>ing</w:t>
            </w:r>
            <w:proofErr w:type="spellEnd"/>
            <w:r w:rsidRPr="00F6757C">
              <w:rPr>
                <w:rFonts w:ascii="Times New Roman" w:hAnsi="Times New Roman"/>
                <w:color w:val="000000" w:themeColor="text1"/>
                <w:sz w:val="18"/>
                <w:szCs w:val="18"/>
              </w:rPr>
              <w:t xml:space="preserve">. </w:t>
            </w:r>
            <w:proofErr w:type="spellStart"/>
            <w:r w:rsidRPr="00F6757C">
              <w:rPr>
                <w:rFonts w:ascii="Times New Roman" w:hAnsi="Times New Roman"/>
                <w:color w:val="000000" w:themeColor="text1"/>
                <w:sz w:val="18"/>
                <w:szCs w:val="18"/>
              </w:rPr>
              <w:t>habil</w:t>
            </w:r>
            <w:proofErr w:type="spellEnd"/>
            <w:r w:rsidRPr="00F6757C">
              <w:rPr>
                <w:rFonts w:ascii="Times New Roman" w:hAnsi="Times New Roman"/>
                <w:color w:val="000000" w:themeColor="text1"/>
                <w:sz w:val="18"/>
                <w:szCs w:val="18"/>
              </w:rPr>
              <w:t>. Marian BARBU</w:t>
            </w:r>
          </w:p>
        </w:tc>
        <w:tc>
          <w:tcPr>
            <w:tcW w:w="5866" w:type="dxa"/>
            <w:tcBorders>
              <w:top w:val="single" w:sz="4" w:space="0" w:color="auto"/>
              <w:left w:val="single" w:sz="4" w:space="0" w:color="auto"/>
              <w:bottom w:val="single" w:sz="4" w:space="0" w:color="auto"/>
              <w:right w:val="single" w:sz="4" w:space="0" w:color="auto"/>
            </w:tcBorders>
            <w:vAlign w:val="center"/>
          </w:tcPr>
          <w:p w14:paraId="2319C110"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Rector </w:t>
            </w:r>
          </w:p>
        </w:tc>
      </w:tr>
      <w:tr w:rsidR="004F78DE" w:rsidRPr="00F6757C" w14:paraId="71B34EE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921FF6"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2</w:t>
            </w:r>
          </w:p>
        </w:tc>
        <w:tc>
          <w:tcPr>
            <w:tcW w:w="4050" w:type="dxa"/>
            <w:tcBorders>
              <w:top w:val="single" w:sz="4" w:space="0" w:color="auto"/>
              <w:left w:val="single" w:sz="4" w:space="0" w:color="auto"/>
              <w:bottom w:val="single" w:sz="4" w:space="0" w:color="auto"/>
              <w:right w:val="single" w:sz="4" w:space="0" w:color="auto"/>
            </w:tcBorders>
            <w:vAlign w:val="center"/>
          </w:tcPr>
          <w:p w14:paraId="63E0E766"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 xml:space="preserve">Prof.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Elena MEREUȚĂ</w:t>
            </w:r>
          </w:p>
        </w:tc>
        <w:tc>
          <w:tcPr>
            <w:tcW w:w="5866" w:type="dxa"/>
            <w:tcBorders>
              <w:top w:val="single" w:sz="4" w:space="0" w:color="auto"/>
              <w:left w:val="single" w:sz="4" w:space="0" w:color="auto"/>
              <w:bottom w:val="single" w:sz="4" w:space="0" w:color="auto"/>
              <w:right w:val="single" w:sz="4" w:space="0" w:color="auto"/>
            </w:tcBorders>
            <w:vAlign w:val="center"/>
          </w:tcPr>
          <w:p w14:paraId="461A1563" w14:textId="77777777" w:rsidR="004F78DE" w:rsidRPr="00F6757C" w:rsidRDefault="004F78DE" w:rsidP="00FF3B92">
            <w:pPr>
              <w:ind w:right="-65"/>
              <w:rPr>
                <w:rFonts w:ascii="Times New Roman" w:hAnsi="Times New Roman"/>
                <w:i/>
                <w:iCs/>
                <w:noProof/>
                <w:color w:val="000000" w:themeColor="text1"/>
                <w:sz w:val="18"/>
                <w:szCs w:val="18"/>
                <w:lang w:val="fr-FR"/>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activitatea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didactică</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asigurarea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calității</w:t>
            </w:r>
            <w:proofErr w:type="spellEnd"/>
          </w:p>
        </w:tc>
      </w:tr>
      <w:tr w:rsidR="004F78DE" w:rsidRPr="00F6757C" w14:paraId="328D8A8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6E7E3BF"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3</w:t>
            </w:r>
          </w:p>
        </w:tc>
        <w:tc>
          <w:tcPr>
            <w:tcW w:w="4050" w:type="dxa"/>
            <w:tcBorders>
              <w:top w:val="single" w:sz="4" w:space="0" w:color="auto"/>
              <w:left w:val="single" w:sz="4" w:space="0" w:color="auto"/>
              <w:bottom w:val="single" w:sz="4" w:space="0" w:color="auto"/>
              <w:right w:val="single" w:sz="4" w:space="0" w:color="auto"/>
            </w:tcBorders>
            <w:vAlign w:val="center"/>
          </w:tcPr>
          <w:p w14:paraId="0918BD6E"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 xml:space="preserve">Prof. univ. dr. </w:t>
            </w:r>
            <w:r w:rsidRPr="00F6757C">
              <w:rPr>
                <w:rFonts w:ascii="Times New Roman" w:hAnsi="Times New Roman"/>
                <w:color w:val="000000" w:themeColor="text1"/>
                <w:sz w:val="18"/>
                <w:szCs w:val="18"/>
                <w:lang w:eastAsia="ro-RO"/>
              </w:rPr>
              <w:t>Adrian MICU</w:t>
            </w:r>
          </w:p>
        </w:tc>
        <w:tc>
          <w:tcPr>
            <w:tcW w:w="5866" w:type="dxa"/>
            <w:tcBorders>
              <w:top w:val="single" w:sz="4" w:space="0" w:color="auto"/>
              <w:left w:val="single" w:sz="4" w:space="0" w:color="auto"/>
              <w:bottom w:val="single" w:sz="4" w:space="0" w:color="auto"/>
              <w:right w:val="single" w:sz="4" w:space="0" w:color="auto"/>
            </w:tcBorders>
            <w:vAlign w:val="center"/>
          </w:tcPr>
          <w:p w14:paraId="1527CA6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cercetarea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dezvoltarea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inovarea</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relațiile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interuniversitare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mediul</w:t>
            </w:r>
            <w:proofErr w:type="spellEnd"/>
            <w:r w:rsidRPr="00F6757C">
              <w:rPr>
                <w:rFonts w:ascii="Times New Roman" w:hAnsi="Times New Roman"/>
                <w:bCs/>
                <w:i/>
                <w:iCs/>
                <w:color w:val="000000" w:themeColor="text1"/>
                <w:sz w:val="18"/>
                <w:szCs w:val="18"/>
                <w:lang w:eastAsia="zh-CN"/>
              </w:rPr>
              <w:t xml:space="preserve"> de </w:t>
            </w:r>
            <w:proofErr w:type="spellStart"/>
            <w:r w:rsidRPr="00F6757C">
              <w:rPr>
                <w:rFonts w:ascii="Times New Roman" w:hAnsi="Times New Roman"/>
                <w:bCs/>
                <w:i/>
                <w:iCs/>
                <w:color w:val="000000" w:themeColor="text1"/>
                <w:sz w:val="18"/>
                <w:szCs w:val="18"/>
                <w:lang w:eastAsia="zh-CN"/>
              </w:rPr>
              <w:t>afaceri</w:t>
            </w:r>
            <w:proofErr w:type="spellEnd"/>
          </w:p>
        </w:tc>
      </w:tr>
      <w:tr w:rsidR="004F78DE" w:rsidRPr="00F6757C" w14:paraId="5FA1950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B08D34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4</w:t>
            </w:r>
          </w:p>
        </w:tc>
        <w:tc>
          <w:tcPr>
            <w:tcW w:w="4050" w:type="dxa"/>
            <w:tcBorders>
              <w:top w:val="single" w:sz="4" w:space="0" w:color="auto"/>
              <w:left w:val="single" w:sz="4" w:space="0" w:color="auto"/>
              <w:bottom w:val="single" w:sz="4" w:space="0" w:color="auto"/>
              <w:right w:val="single" w:sz="4" w:space="0" w:color="auto"/>
            </w:tcBorders>
            <w:vAlign w:val="center"/>
          </w:tcPr>
          <w:p w14:paraId="1C9D5FDF" w14:textId="77777777" w:rsidR="004F78DE" w:rsidRPr="00F6757C" w:rsidRDefault="004F78DE" w:rsidP="00FF3B92">
            <w:pPr>
              <w:ind w:right="-65"/>
              <w:rPr>
                <w:rFonts w:ascii="Times New Roman" w:hAnsi="Times New Roman"/>
                <w:color w:val="000000" w:themeColor="text1"/>
                <w:sz w:val="18"/>
                <w:szCs w:val="18"/>
                <w:lang w:eastAsia="zh-CN"/>
              </w:rPr>
            </w:pPr>
            <w:r w:rsidRPr="00F6757C">
              <w:rPr>
                <w:rFonts w:ascii="Times New Roman" w:hAnsi="Times New Roman"/>
                <w:color w:val="000000" w:themeColor="text1"/>
                <w:sz w:val="18"/>
                <w:szCs w:val="18"/>
                <w:lang w:eastAsia="ro-RO"/>
              </w:rPr>
              <w:t xml:space="preserve">Conf. univ. dr. </w:t>
            </w:r>
            <w:proofErr w:type="spellStart"/>
            <w:r w:rsidRPr="00F6757C">
              <w:rPr>
                <w:rFonts w:ascii="Times New Roman" w:hAnsi="Times New Roman"/>
                <w:color w:val="000000" w:themeColor="text1"/>
                <w:sz w:val="18"/>
                <w:szCs w:val="18"/>
                <w:lang w:eastAsia="ro-RO"/>
              </w:rPr>
              <w:t>ing</w:t>
            </w:r>
            <w:proofErr w:type="spellEnd"/>
            <w:r w:rsidRPr="00F6757C">
              <w:rPr>
                <w:rFonts w:ascii="Times New Roman" w:hAnsi="Times New Roman"/>
                <w:color w:val="000000" w:themeColor="text1"/>
                <w:sz w:val="18"/>
                <w:szCs w:val="18"/>
                <w:lang w:eastAsia="ro-RO"/>
              </w:rPr>
              <w:t>. Ștefan BALTĂ</w:t>
            </w:r>
          </w:p>
        </w:tc>
        <w:tc>
          <w:tcPr>
            <w:tcW w:w="5866" w:type="dxa"/>
            <w:tcBorders>
              <w:top w:val="single" w:sz="4" w:space="0" w:color="auto"/>
              <w:left w:val="single" w:sz="4" w:space="0" w:color="auto"/>
              <w:bottom w:val="single" w:sz="4" w:space="0" w:color="auto"/>
              <w:right w:val="single" w:sz="4" w:space="0" w:color="auto"/>
            </w:tcBorders>
            <w:vAlign w:val="center"/>
          </w:tcPr>
          <w:p w14:paraId="5C73C035"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bCs/>
                <w:i/>
                <w:iCs/>
                <w:color w:val="000000" w:themeColor="text1"/>
                <w:sz w:val="18"/>
                <w:szCs w:val="18"/>
                <w:lang w:eastAsia="zh-CN"/>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parteneriatul</w:t>
            </w:r>
            <w:proofErr w:type="spellEnd"/>
            <w:r w:rsidRPr="00F6757C">
              <w:rPr>
                <w:rFonts w:ascii="Times New Roman" w:hAnsi="Times New Roman"/>
                <w:bCs/>
                <w:i/>
                <w:iCs/>
                <w:color w:val="000000" w:themeColor="text1"/>
                <w:sz w:val="18"/>
                <w:szCs w:val="18"/>
                <w:lang w:eastAsia="zh-CN"/>
              </w:rPr>
              <w:t xml:space="preserve"> cu </w:t>
            </w:r>
            <w:proofErr w:type="spellStart"/>
            <w:r w:rsidRPr="00F6757C">
              <w:rPr>
                <w:rFonts w:ascii="Times New Roman" w:hAnsi="Times New Roman"/>
                <w:bCs/>
                <w:i/>
                <w:iCs/>
                <w:color w:val="000000" w:themeColor="text1"/>
                <w:sz w:val="18"/>
                <w:szCs w:val="18"/>
                <w:lang w:eastAsia="zh-CN"/>
              </w:rPr>
              <w:t>studenții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și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accesare</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fonduri</w:t>
            </w:r>
            <w:proofErr w:type="spellEnd"/>
            <w:r w:rsidRPr="00F6757C">
              <w:rPr>
                <w:rFonts w:ascii="Times New Roman" w:hAnsi="Times New Roman"/>
                <w:bCs/>
                <w:i/>
                <w:iCs/>
                <w:color w:val="000000" w:themeColor="text1"/>
                <w:sz w:val="18"/>
                <w:szCs w:val="18"/>
                <w:lang w:eastAsia="zh-CN"/>
              </w:rPr>
              <w:t xml:space="preserve"> </w:t>
            </w:r>
            <w:proofErr w:type="spellStart"/>
            <w:r w:rsidRPr="00F6757C">
              <w:rPr>
                <w:rFonts w:ascii="Times New Roman" w:hAnsi="Times New Roman"/>
                <w:bCs/>
                <w:i/>
                <w:iCs/>
                <w:color w:val="000000" w:themeColor="text1"/>
                <w:sz w:val="18"/>
                <w:szCs w:val="18"/>
                <w:lang w:eastAsia="zh-CN"/>
              </w:rPr>
              <w:t>europene</w:t>
            </w:r>
            <w:proofErr w:type="spellEnd"/>
          </w:p>
        </w:tc>
      </w:tr>
      <w:tr w:rsidR="004F78DE" w:rsidRPr="00F6757C" w14:paraId="52BD695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4E03830"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5</w:t>
            </w:r>
          </w:p>
        </w:tc>
        <w:tc>
          <w:tcPr>
            <w:tcW w:w="4050" w:type="dxa"/>
            <w:tcBorders>
              <w:top w:val="single" w:sz="4" w:space="0" w:color="auto"/>
              <w:left w:val="single" w:sz="4" w:space="0" w:color="auto"/>
              <w:bottom w:val="single" w:sz="4" w:space="0" w:color="auto"/>
              <w:right w:val="single" w:sz="4" w:space="0" w:color="auto"/>
            </w:tcBorders>
            <w:vAlign w:val="center"/>
          </w:tcPr>
          <w:p w14:paraId="38D87E2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Prof. univ. dr. Arthur Viorel TULUȘ</w:t>
            </w:r>
          </w:p>
        </w:tc>
        <w:tc>
          <w:tcPr>
            <w:tcW w:w="5866" w:type="dxa"/>
            <w:tcBorders>
              <w:top w:val="single" w:sz="4" w:space="0" w:color="auto"/>
              <w:left w:val="single" w:sz="4" w:space="0" w:color="auto"/>
              <w:bottom w:val="single" w:sz="4" w:space="0" w:color="auto"/>
              <w:right w:val="single" w:sz="4" w:space="0" w:color="auto"/>
            </w:tcBorders>
            <w:vAlign w:val="center"/>
          </w:tcPr>
          <w:p w14:paraId="646D5E09"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rPr>
              <w:t xml:space="preserve">Prorector </w:t>
            </w:r>
            <w:proofErr w:type="spellStart"/>
            <w:r w:rsidRPr="00F6757C">
              <w:rPr>
                <w:rFonts w:ascii="Times New Roman" w:hAnsi="Times New Roman"/>
                <w:bCs/>
                <w:i/>
                <w:iCs/>
                <w:color w:val="000000" w:themeColor="text1"/>
                <w:sz w:val="18"/>
                <w:szCs w:val="18"/>
                <w:lang w:eastAsia="zh-CN"/>
              </w:rPr>
              <w:t>responsabil</w:t>
            </w:r>
            <w:proofErr w:type="spellEnd"/>
            <w:r w:rsidRPr="00F6757C">
              <w:rPr>
                <w:rFonts w:ascii="Times New Roman" w:hAnsi="Times New Roman"/>
                <w:bCs/>
                <w:i/>
                <w:iCs/>
                <w:color w:val="000000" w:themeColor="text1"/>
                <w:sz w:val="18"/>
                <w:szCs w:val="18"/>
                <w:lang w:eastAsia="zh-CN"/>
              </w:rPr>
              <w:t xml:space="preserve"> cu</w:t>
            </w:r>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internaționalizarea</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relațiile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publice</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și</w:t>
            </w:r>
            <w:proofErr w:type="spellEnd"/>
            <w:r w:rsidRPr="00F6757C">
              <w:rPr>
                <w:rFonts w:ascii="Times New Roman" w:hAnsi="Times New Roman"/>
                <w:i/>
                <w:iCs/>
                <w:color w:val="000000" w:themeColor="text1"/>
                <w:sz w:val="18"/>
                <w:szCs w:val="18"/>
              </w:rPr>
              <w:t xml:space="preserve"> </w:t>
            </w:r>
            <w:proofErr w:type="spellStart"/>
            <w:r w:rsidRPr="00F6757C">
              <w:rPr>
                <w:rFonts w:ascii="Times New Roman" w:hAnsi="Times New Roman"/>
                <w:i/>
                <w:iCs/>
                <w:color w:val="000000" w:themeColor="text1"/>
                <w:sz w:val="18"/>
                <w:szCs w:val="18"/>
              </w:rPr>
              <w:t>parteneriatul</w:t>
            </w:r>
            <w:proofErr w:type="spellEnd"/>
            <w:r w:rsidRPr="00F6757C">
              <w:rPr>
                <w:rFonts w:ascii="Times New Roman" w:hAnsi="Times New Roman"/>
                <w:i/>
                <w:iCs/>
                <w:color w:val="000000" w:themeColor="text1"/>
                <w:sz w:val="18"/>
                <w:szCs w:val="18"/>
              </w:rPr>
              <w:t xml:space="preserve"> cu </w:t>
            </w:r>
            <w:proofErr w:type="spellStart"/>
            <w:r w:rsidRPr="00F6757C">
              <w:rPr>
                <w:rFonts w:ascii="Times New Roman" w:hAnsi="Times New Roman"/>
                <w:i/>
                <w:iCs/>
                <w:color w:val="000000" w:themeColor="text1"/>
                <w:sz w:val="18"/>
                <w:szCs w:val="18"/>
              </w:rPr>
              <w:t>mediul</w:t>
            </w:r>
            <w:proofErr w:type="spellEnd"/>
            <w:r w:rsidRPr="00F6757C">
              <w:rPr>
                <w:rFonts w:ascii="Times New Roman" w:hAnsi="Times New Roman"/>
                <w:i/>
                <w:iCs/>
                <w:color w:val="000000" w:themeColor="text1"/>
                <w:sz w:val="18"/>
                <w:szCs w:val="18"/>
              </w:rPr>
              <w:t xml:space="preserve"> socio-cultural</w:t>
            </w:r>
          </w:p>
        </w:tc>
      </w:tr>
      <w:tr w:rsidR="004F78DE" w:rsidRPr="00F6757C" w14:paraId="4B9AE1A1"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7801CC8"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6</w:t>
            </w:r>
          </w:p>
        </w:tc>
        <w:tc>
          <w:tcPr>
            <w:tcW w:w="4050" w:type="dxa"/>
            <w:tcBorders>
              <w:top w:val="single" w:sz="4" w:space="0" w:color="auto"/>
              <w:left w:val="single" w:sz="4" w:space="0" w:color="auto"/>
              <w:bottom w:val="single" w:sz="4" w:space="0" w:color="auto"/>
              <w:right w:val="single" w:sz="4" w:space="0" w:color="auto"/>
            </w:tcBorders>
            <w:vAlign w:val="center"/>
          </w:tcPr>
          <w:p w14:paraId="18DCF223"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habil</w:t>
            </w:r>
            <w:proofErr w:type="spellEnd"/>
            <w:r w:rsidRPr="00F6757C">
              <w:rPr>
                <w:rFonts w:ascii="Times New Roman" w:hAnsi="Times New Roman"/>
                <w:color w:val="000000" w:themeColor="text1"/>
                <w:sz w:val="18"/>
                <w:szCs w:val="18"/>
                <w:lang w:eastAsia="zh-CN"/>
              </w:rPr>
              <w:t>. Daniela Laura BURUIANĂ</w:t>
            </w:r>
          </w:p>
        </w:tc>
        <w:tc>
          <w:tcPr>
            <w:tcW w:w="5866" w:type="dxa"/>
            <w:tcBorders>
              <w:top w:val="single" w:sz="4" w:space="0" w:color="auto"/>
              <w:left w:val="single" w:sz="4" w:space="0" w:color="auto"/>
              <w:bottom w:val="single" w:sz="4" w:space="0" w:color="auto"/>
              <w:right w:val="single" w:sz="4" w:space="0" w:color="auto"/>
            </w:tcBorders>
            <w:vAlign w:val="center"/>
          </w:tcPr>
          <w:p w14:paraId="6F41D525"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Prorector</w:t>
            </w:r>
          </w:p>
        </w:tc>
      </w:tr>
      <w:tr w:rsidR="004F78DE" w:rsidRPr="00F6757C" w14:paraId="3FCA39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FCEBAA1"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7</w:t>
            </w:r>
          </w:p>
        </w:tc>
        <w:tc>
          <w:tcPr>
            <w:tcW w:w="4050" w:type="dxa"/>
            <w:tcBorders>
              <w:top w:val="single" w:sz="4" w:space="0" w:color="auto"/>
              <w:left w:val="single" w:sz="4" w:space="0" w:color="auto"/>
              <w:bottom w:val="single" w:sz="4" w:space="0" w:color="auto"/>
              <w:right w:val="single" w:sz="4" w:space="0" w:color="auto"/>
            </w:tcBorders>
            <w:vAlign w:val="center"/>
          </w:tcPr>
          <w:p w14:paraId="08DA5D8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 xml:space="preserve">Prof. </w:t>
            </w:r>
            <w:proofErr w:type="gramStart"/>
            <w:r w:rsidRPr="00F6757C">
              <w:rPr>
                <w:rFonts w:ascii="Times New Roman" w:hAnsi="Times New Roman"/>
                <w:color w:val="000000" w:themeColor="text1"/>
                <w:sz w:val="18"/>
                <w:szCs w:val="18"/>
                <w:lang w:eastAsia="zh-CN"/>
              </w:rPr>
              <w:t>dr</w:t>
            </w:r>
            <w:proofErr w:type="gramEnd"/>
            <w:r w:rsidRPr="00F6757C">
              <w:rPr>
                <w:rFonts w:ascii="Times New Roman" w:hAnsi="Times New Roman"/>
                <w:color w:val="000000" w:themeColor="text1"/>
                <w:sz w:val="18"/>
                <w:szCs w:val="18"/>
                <w:lang w:eastAsia="zh-CN"/>
              </w:rPr>
              <w:t xml:space="preserve">. </w:t>
            </w:r>
            <w:proofErr w:type="spellStart"/>
            <w:r w:rsidRPr="00F6757C">
              <w:rPr>
                <w:rFonts w:ascii="Times New Roman" w:hAnsi="Times New Roman"/>
                <w:color w:val="000000" w:themeColor="text1"/>
                <w:sz w:val="18"/>
                <w:szCs w:val="18"/>
                <w:lang w:eastAsia="zh-CN"/>
              </w:rPr>
              <w:t>ing</w:t>
            </w:r>
            <w:proofErr w:type="spellEnd"/>
            <w:r w:rsidRPr="00F6757C">
              <w:rPr>
                <w:rFonts w:ascii="Times New Roman" w:hAnsi="Times New Roman"/>
                <w:color w:val="000000" w:themeColor="text1"/>
                <w:sz w:val="18"/>
                <w:szCs w:val="18"/>
                <w:lang w:eastAsia="zh-CN"/>
              </w:rPr>
              <w:t>. Eugen-Victor-Cristian RUSU</w:t>
            </w:r>
          </w:p>
        </w:tc>
        <w:tc>
          <w:tcPr>
            <w:tcW w:w="5866" w:type="dxa"/>
            <w:tcBorders>
              <w:top w:val="single" w:sz="4" w:space="0" w:color="auto"/>
              <w:left w:val="single" w:sz="4" w:space="0" w:color="auto"/>
              <w:bottom w:val="single" w:sz="4" w:space="0" w:color="auto"/>
              <w:right w:val="single" w:sz="4" w:space="0" w:color="auto"/>
            </w:tcBorders>
            <w:vAlign w:val="center"/>
          </w:tcPr>
          <w:p w14:paraId="3C41B504"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ro-RO"/>
              </w:rPr>
              <w:t>Director C.S.U.D.</w:t>
            </w:r>
          </w:p>
        </w:tc>
      </w:tr>
      <w:tr w:rsidR="004F78DE" w:rsidRPr="00F6757C" w14:paraId="7529DBE9"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FFCA83" w14:textId="77777777" w:rsidR="004F78DE" w:rsidRPr="00F6757C" w:rsidRDefault="004F78DE" w:rsidP="00FF3B92">
            <w:pPr>
              <w:jc w:val="both"/>
              <w:rPr>
                <w:rFonts w:ascii="Times New Roman" w:hAnsi="Times New Roman"/>
                <w:i/>
                <w:iCs/>
                <w:color w:val="000000" w:themeColor="text1"/>
                <w:sz w:val="18"/>
                <w:szCs w:val="18"/>
              </w:rPr>
            </w:pPr>
            <w:r w:rsidRPr="00F6757C">
              <w:rPr>
                <w:rFonts w:ascii="Times New Roman" w:hAnsi="Times New Roman"/>
                <w:i/>
                <w:iCs/>
                <w:color w:val="000000" w:themeColor="text1"/>
                <w:sz w:val="18"/>
                <w:szCs w:val="18"/>
              </w:rPr>
              <w:t>8</w:t>
            </w:r>
          </w:p>
        </w:tc>
        <w:tc>
          <w:tcPr>
            <w:tcW w:w="4050" w:type="dxa"/>
            <w:tcBorders>
              <w:top w:val="single" w:sz="4" w:space="0" w:color="auto"/>
              <w:left w:val="single" w:sz="4" w:space="0" w:color="auto"/>
              <w:bottom w:val="single" w:sz="4" w:space="0" w:color="auto"/>
              <w:right w:val="single" w:sz="4" w:space="0" w:color="auto"/>
            </w:tcBorders>
          </w:tcPr>
          <w:p w14:paraId="2F08DDA8" w14:textId="0E229AAF" w:rsidR="004F78DE" w:rsidRPr="00BC3DB1" w:rsidRDefault="00BC3DB1" w:rsidP="00FF3B92">
            <w:pPr>
              <w:ind w:right="-65"/>
              <w:rPr>
                <w:rFonts w:ascii="Times New Roman" w:hAnsi="Times New Roman"/>
                <w:color w:val="000000" w:themeColor="text1"/>
                <w:sz w:val="18"/>
                <w:szCs w:val="18"/>
                <w:lang w:val="ro-RO" w:eastAsia="ro-RO"/>
              </w:rPr>
            </w:pPr>
            <w:r>
              <w:rPr>
                <w:rFonts w:ascii="Times New Roman" w:hAnsi="Times New Roman"/>
                <w:color w:val="000000" w:themeColor="text1"/>
                <w:sz w:val="18"/>
                <w:szCs w:val="18"/>
                <w:lang w:eastAsia="zh-CN"/>
              </w:rPr>
              <w:t>Marian D</w:t>
            </w:r>
            <w:r>
              <w:rPr>
                <w:rFonts w:ascii="Times New Roman" w:hAnsi="Times New Roman"/>
                <w:color w:val="000000" w:themeColor="text1"/>
                <w:sz w:val="18"/>
                <w:szCs w:val="18"/>
                <w:lang w:val="ro-RO" w:eastAsia="zh-CN"/>
              </w:rPr>
              <w:t>ănăilă</w:t>
            </w:r>
          </w:p>
        </w:tc>
        <w:tc>
          <w:tcPr>
            <w:tcW w:w="5866" w:type="dxa"/>
            <w:tcBorders>
              <w:top w:val="single" w:sz="4" w:space="0" w:color="auto"/>
              <w:left w:val="single" w:sz="4" w:space="0" w:color="auto"/>
              <w:bottom w:val="single" w:sz="4" w:space="0" w:color="auto"/>
              <w:right w:val="single" w:sz="4" w:space="0" w:color="auto"/>
            </w:tcBorders>
          </w:tcPr>
          <w:p w14:paraId="022C3640" w14:textId="77777777" w:rsidR="004F78DE" w:rsidRPr="007A73DB" w:rsidRDefault="004F78DE" w:rsidP="00FF3B92">
            <w:pPr>
              <w:ind w:right="-65"/>
              <w:rPr>
                <w:rFonts w:ascii="Times New Roman" w:hAnsi="Times New Roman"/>
                <w:i/>
                <w:iCs/>
                <w:color w:val="000000" w:themeColor="text1"/>
                <w:sz w:val="18"/>
                <w:szCs w:val="18"/>
                <w:lang w:eastAsia="ro-RO"/>
              </w:rPr>
            </w:pPr>
            <w:r w:rsidRPr="007A73DB">
              <w:rPr>
                <w:rFonts w:ascii="Times New Roman" w:hAnsi="Times New Roman"/>
                <w:i/>
                <w:iCs/>
                <w:color w:val="000000" w:themeColor="text1"/>
                <w:sz w:val="18"/>
                <w:szCs w:val="18"/>
                <w:lang w:eastAsia="zh-CN"/>
              </w:rPr>
              <w:t xml:space="preserve">Director </w:t>
            </w:r>
            <w:proofErr w:type="spellStart"/>
            <w:r w:rsidRPr="007A73DB">
              <w:rPr>
                <w:rFonts w:ascii="Times New Roman" w:hAnsi="Times New Roman"/>
                <w:i/>
                <w:iCs/>
                <w:color w:val="000000" w:themeColor="text1"/>
                <w:sz w:val="18"/>
                <w:szCs w:val="18"/>
                <w:lang w:eastAsia="zh-CN"/>
              </w:rPr>
              <w:t>Interimar</w:t>
            </w:r>
            <w:proofErr w:type="spellEnd"/>
            <w:r w:rsidRPr="007A73DB">
              <w:rPr>
                <w:rFonts w:ascii="Times New Roman" w:hAnsi="Times New Roman"/>
                <w:i/>
                <w:iCs/>
                <w:color w:val="000000" w:themeColor="text1"/>
                <w:sz w:val="18"/>
                <w:szCs w:val="18"/>
                <w:lang w:eastAsia="zh-CN"/>
              </w:rPr>
              <w:t xml:space="preserve"> General </w:t>
            </w:r>
            <w:proofErr w:type="spellStart"/>
            <w:r w:rsidRPr="007A73DB">
              <w:rPr>
                <w:rFonts w:ascii="Times New Roman" w:hAnsi="Times New Roman"/>
                <w:i/>
                <w:iCs/>
                <w:color w:val="000000" w:themeColor="text1"/>
                <w:sz w:val="18"/>
                <w:szCs w:val="18"/>
                <w:lang w:eastAsia="zh-CN"/>
              </w:rPr>
              <w:t>Administrativ</w:t>
            </w:r>
            <w:proofErr w:type="spellEnd"/>
          </w:p>
        </w:tc>
      </w:tr>
      <w:tr w:rsidR="004F78DE" w:rsidRPr="00F6757C" w14:paraId="3C42016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1CB27E73" w14:textId="7B14D1BC"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9</w:t>
            </w:r>
          </w:p>
        </w:tc>
        <w:tc>
          <w:tcPr>
            <w:tcW w:w="4050" w:type="dxa"/>
            <w:tcBorders>
              <w:top w:val="single" w:sz="4" w:space="0" w:color="auto"/>
              <w:left w:val="single" w:sz="4" w:space="0" w:color="auto"/>
              <w:bottom w:val="single" w:sz="4" w:space="0" w:color="auto"/>
              <w:right w:val="single" w:sz="4" w:space="0" w:color="auto"/>
            </w:tcBorders>
            <w:vAlign w:val="center"/>
          </w:tcPr>
          <w:p w14:paraId="06A9CE4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Costică COȘTOI</w:t>
            </w:r>
          </w:p>
        </w:tc>
        <w:tc>
          <w:tcPr>
            <w:tcW w:w="5866" w:type="dxa"/>
            <w:tcBorders>
              <w:top w:val="single" w:sz="4" w:space="0" w:color="auto"/>
              <w:left w:val="single" w:sz="4" w:space="0" w:color="auto"/>
              <w:bottom w:val="single" w:sz="4" w:space="0" w:color="auto"/>
              <w:right w:val="single" w:sz="4" w:space="0" w:color="auto"/>
            </w:tcBorders>
            <w:vAlign w:val="center"/>
          </w:tcPr>
          <w:p w14:paraId="3B5B6517" w14:textId="77777777" w:rsidR="004F78DE" w:rsidRPr="00F6757C" w:rsidRDefault="004F78DE" w:rsidP="00FF3B92">
            <w:pPr>
              <w:widowControl w:val="0"/>
              <w:jc w:val="both"/>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ro-RO"/>
              </w:rPr>
              <w:t xml:space="preserve">Director, </w:t>
            </w:r>
            <w:proofErr w:type="spellStart"/>
            <w:r w:rsidRPr="00F6757C">
              <w:rPr>
                <w:rFonts w:ascii="Times New Roman" w:hAnsi="Times New Roman"/>
                <w:i/>
                <w:iCs/>
                <w:color w:val="000000" w:themeColor="text1"/>
                <w:sz w:val="18"/>
                <w:szCs w:val="18"/>
                <w:lang w:eastAsia="ro-RO"/>
              </w:rPr>
              <w:t>Direcția</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legislație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resurse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umane</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și</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salarizare</w:t>
            </w:r>
            <w:proofErr w:type="spellEnd"/>
          </w:p>
        </w:tc>
      </w:tr>
      <w:tr w:rsidR="004F78DE" w:rsidRPr="00F6757C" w14:paraId="41823F2F"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B3C3198" w14:textId="035C769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10</w:t>
            </w:r>
          </w:p>
        </w:tc>
        <w:tc>
          <w:tcPr>
            <w:tcW w:w="4050" w:type="dxa"/>
            <w:tcBorders>
              <w:top w:val="single" w:sz="4" w:space="0" w:color="auto"/>
              <w:left w:val="single" w:sz="4" w:space="0" w:color="auto"/>
              <w:bottom w:val="single" w:sz="4" w:space="0" w:color="auto"/>
              <w:right w:val="single" w:sz="4" w:space="0" w:color="auto"/>
            </w:tcBorders>
            <w:vAlign w:val="center"/>
          </w:tcPr>
          <w:p w14:paraId="5F476D0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Aurelia-Daniela MODIGA</w:t>
            </w:r>
          </w:p>
        </w:tc>
        <w:tc>
          <w:tcPr>
            <w:tcW w:w="5866" w:type="dxa"/>
            <w:tcBorders>
              <w:top w:val="single" w:sz="4" w:space="0" w:color="auto"/>
              <w:left w:val="single" w:sz="4" w:space="0" w:color="auto"/>
              <w:bottom w:val="single" w:sz="4" w:space="0" w:color="auto"/>
              <w:right w:val="single" w:sz="4" w:space="0" w:color="auto"/>
            </w:tcBorders>
            <w:vAlign w:val="center"/>
          </w:tcPr>
          <w:p w14:paraId="522DC8EE" w14:textId="77777777" w:rsidR="004F78DE" w:rsidRPr="00F6757C" w:rsidRDefault="004F78DE" w:rsidP="00FF3B92">
            <w:pPr>
              <w:ind w:right="-65"/>
              <w:rPr>
                <w:rFonts w:ascii="Times New Roman" w:hAnsi="Times New Roman"/>
                <w:i/>
                <w:iCs/>
                <w:noProof/>
                <w:color w:val="000000" w:themeColor="text1"/>
                <w:sz w:val="18"/>
                <w:szCs w:val="18"/>
              </w:rPr>
            </w:pPr>
            <w:r w:rsidRPr="00F6757C">
              <w:rPr>
                <w:rFonts w:ascii="Times New Roman" w:hAnsi="Times New Roman"/>
                <w:i/>
                <w:iCs/>
                <w:color w:val="000000" w:themeColor="text1"/>
                <w:sz w:val="18"/>
                <w:szCs w:val="18"/>
                <w:lang w:eastAsia="zh-CN"/>
              </w:rPr>
              <w:t xml:space="preserve">Director </w:t>
            </w:r>
            <w:proofErr w:type="spellStart"/>
            <w:r w:rsidRPr="00F6757C">
              <w:rPr>
                <w:rFonts w:ascii="Times New Roman" w:hAnsi="Times New Roman"/>
                <w:i/>
                <w:iCs/>
                <w:color w:val="000000" w:themeColor="text1"/>
                <w:sz w:val="18"/>
                <w:szCs w:val="18"/>
                <w:lang w:eastAsia="zh-CN"/>
              </w:rPr>
              <w:t>Interimar</w:t>
            </w:r>
            <w:proofErr w:type="spellEnd"/>
            <w:r w:rsidRPr="00F6757C">
              <w:rPr>
                <w:rFonts w:ascii="Times New Roman" w:hAnsi="Times New Roman"/>
                <w:i/>
                <w:iCs/>
                <w:color w:val="000000" w:themeColor="text1"/>
                <w:sz w:val="18"/>
                <w:szCs w:val="18"/>
                <w:lang w:eastAsia="zh-CN"/>
              </w:rPr>
              <w:t xml:space="preserve"> - </w:t>
            </w:r>
            <w:proofErr w:type="spellStart"/>
            <w:r w:rsidRPr="00F6757C">
              <w:rPr>
                <w:rFonts w:ascii="Times New Roman" w:hAnsi="Times New Roman"/>
                <w:i/>
                <w:iCs/>
                <w:color w:val="000000" w:themeColor="text1"/>
                <w:sz w:val="18"/>
                <w:szCs w:val="18"/>
                <w:lang w:eastAsia="zh-CN"/>
              </w:rPr>
              <w:t>Direcția</w:t>
            </w:r>
            <w:proofErr w:type="spellEnd"/>
            <w:r w:rsidRPr="00F6757C">
              <w:rPr>
                <w:rFonts w:ascii="Times New Roman" w:hAnsi="Times New Roman"/>
                <w:i/>
                <w:iCs/>
                <w:color w:val="000000" w:themeColor="text1"/>
                <w:sz w:val="18"/>
                <w:szCs w:val="18"/>
                <w:lang w:eastAsia="zh-CN"/>
              </w:rPr>
              <w:t xml:space="preserve"> </w:t>
            </w:r>
            <w:proofErr w:type="spellStart"/>
            <w:r w:rsidRPr="00F6757C">
              <w:rPr>
                <w:rFonts w:ascii="Times New Roman" w:hAnsi="Times New Roman"/>
                <w:i/>
                <w:iCs/>
                <w:color w:val="000000" w:themeColor="text1"/>
                <w:sz w:val="18"/>
                <w:szCs w:val="18"/>
                <w:lang w:eastAsia="zh-CN"/>
              </w:rPr>
              <w:t>Economică</w:t>
            </w:r>
            <w:proofErr w:type="spellEnd"/>
          </w:p>
        </w:tc>
      </w:tr>
      <w:tr w:rsidR="004F78DE" w:rsidRPr="00F6757C" w14:paraId="69E1758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CBEB70E" w14:textId="4DB250AD"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11</w:t>
            </w:r>
          </w:p>
        </w:tc>
        <w:tc>
          <w:tcPr>
            <w:tcW w:w="4050" w:type="dxa"/>
            <w:tcBorders>
              <w:top w:val="single" w:sz="4" w:space="0" w:color="auto"/>
              <w:left w:val="single" w:sz="4" w:space="0" w:color="auto"/>
              <w:bottom w:val="single" w:sz="4" w:space="0" w:color="auto"/>
              <w:right w:val="single" w:sz="4" w:space="0" w:color="auto"/>
            </w:tcBorders>
            <w:vAlign w:val="center"/>
          </w:tcPr>
          <w:p w14:paraId="7B816AC6" w14:textId="0BECE2E2"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Virginia Tăchiță</w:t>
            </w:r>
          </w:p>
        </w:tc>
        <w:tc>
          <w:tcPr>
            <w:tcW w:w="5866" w:type="dxa"/>
            <w:tcBorders>
              <w:top w:val="single" w:sz="4" w:space="0" w:color="auto"/>
              <w:left w:val="single" w:sz="4" w:space="0" w:color="auto"/>
              <w:bottom w:val="single" w:sz="4" w:space="0" w:color="auto"/>
              <w:right w:val="single" w:sz="4" w:space="0" w:color="auto"/>
            </w:tcBorders>
            <w:vAlign w:val="center"/>
          </w:tcPr>
          <w:p w14:paraId="2EEA3434" w14:textId="775A51AC" w:rsidR="004F78DE" w:rsidRPr="00F6757C" w:rsidRDefault="007A73DB" w:rsidP="00FF3B92">
            <w:pPr>
              <w:ind w:right="-65"/>
              <w:rPr>
                <w:rFonts w:ascii="Times New Roman" w:hAnsi="Times New Roman"/>
                <w:i/>
                <w:iCs/>
                <w:noProof/>
                <w:color w:val="000000" w:themeColor="text1"/>
                <w:sz w:val="18"/>
                <w:szCs w:val="18"/>
              </w:rPr>
            </w:pPr>
            <w:r>
              <w:rPr>
                <w:rFonts w:ascii="Times New Roman" w:hAnsi="Times New Roman"/>
                <w:i/>
                <w:iCs/>
                <w:color w:val="000000" w:themeColor="text1"/>
                <w:sz w:val="18"/>
                <w:szCs w:val="18"/>
                <w:lang w:eastAsia="ro-RO"/>
              </w:rPr>
              <w:t xml:space="preserve">Director </w:t>
            </w:r>
            <w:proofErr w:type="spellStart"/>
            <w:r>
              <w:rPr>
                <w:rFonts w:ascii="Times New Roman" w:hAnsi="Times New Roman"/>
                <w:i/>
                <w:iCs/>
                <w:color w:val="000000" w:themeColor="text1"/>
                <w:sz w:val="18"/>
                <w:szCs w:val="18"/>
                <w:lang w:eastAsia="ro-RO"/>
              </w:rPr>
              <w:t>interimar</w:t>
            </w:r>
            <w:proofErr w:type="spellEnd"/>
            <w:r>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Direcția</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Achiziții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Publice</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și</w:t>
            </w:r>
            <w:proofErr w:type="spellEnd"/>
            <w:r w:rsidR="004F78DE" w:rsidRPr="00F6757C">
              <w:rPr>
                <w:rFonts w:ascii="Times New Roman" w:hAnsi="Times New Roman"/>
                <w:i/>
                <w:iCs/>
                <w:color w:val="000000" w:themeColor="text1"/>
                <w:sz w:val="18"/>
                <w:szCs w:val="18"/>
                <w:lang w:eastAsia="ro-RO"/>
              </w:rPr>
              <w:t xml:space="preserve"> </w:t>
            </w:r>
            <w:proofErr w:type="spellStart"/>
            <w:r w:rsidR="004F78DE" w:rsidRPr="00F6757C">
              <w:rPr>
                <w:rFonts w:ascii="Times New Roman" w:hAnsi="Times New Roman"/>
                <w:i/>
                <w:iCs/>
                <w:color w:val="000000" w:themeColor="text1"/>
                <w:sz w:val="18"/>
                <w:szCs w:val="18"/>
                <w:lang w:eastAsia="ro-RO"/>
              </w:rPr>
              <w:t>Tehnic</w:t>
            </w:r>
            <w:proofErr w:type="spellEnd"/>
          </w:p>
        </w:tc>
      </w:tr>
      <w:tr w:rsidR="004F78DE" w:rsidRPr="00F6757C" w14:paraId="2B80CDE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96760B7" w14:textId="1191FA04"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12</w:t>
            </w:r>
          </w:p>
        </w:tc>
        <w:tc>
          <w:tcPr>
            <w:tcW w:w="4050" w:type="dxa"/>
            <w:tcBorders>
              <w:top w:val="single" w:sz="4" w:space="0" w:color="auto"/>
              <w:left w:val="single" w:sz="4" w:space="0" w:color="auto"/>
              <w:bottom w:val="single" w:sz="4" w:space="0" w:color="auto"/>
              <w:right w:val="single" w:sz="4" w:space="0" w:color="auto"/>
            </w:tcBorders>
            <w:vAlign w:val="center"/>
          </w:tcPr>
          <w:p w14:paraId="5DF612B0"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Mariana BĂLBĂRĂU</w:t>
            </w:r>
          </w:p>
        </w:tc>
        <w:tc>
          <w:tcPr>
            <w:tcW w:w="5866" w:type="dxa"/>
            <w:tcBorders>
              <w:top w:val="single" w:sz="4" w:space="0" w:color="auto"/>
              <w:left w:val="single" w:sz="4" w:space="0" w:color="auto"/>
              <w:bottom w:val="single" w:sz="4" w:space="0" w:color="auto"/>
              <w:right w:val="single" w:sz="4" w:space="0" w:color="auto"/>
            </w:tcBorders>
            <w:vAlign w:val="center"/>
          </w:tcPr>
          <w:p w14:paraId="4437CB58"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215CBDC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767F615" w14:textId="7FC43EE5"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13</w:t>
            </w:r>
          </w:p>
        </w:tc>
        <w:tc>
          <w:tcPr>
            <w:tcW w:w="4050" w:type="dxa"/>
            <w:tcBorders>
              <w:top w:val="single" w:sz="4" w:space="0" w:color="auto"/>
              <w:left w:val="single" w:sz="4" w:space="0" w:color="auto"/>
              <w:bottom w:val="single" w:sz="4" w:space="0" w:color="auto"/>
              <w:right w:val="single" w:sz="4" w:space="0" w:color="auto"/>
            </w:tcBorders>
            <w:vAlign w:val="center"/>
          </w:tcPr>
          <w:p w14:paraId="3A582AF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rPr>
              <w:t>Alina-Genoveva MAZURU</w:t>
            </w:r>
          </w:p>
        </w:tc>
        <w:tc>
          <w:tcPr>
            <w:tcW w:w="5866" w:type="dxa"/>
            <w:tcBorders>
              <w:top w:val="single" w:sz="4" w:space="0" w:color="auto"/>
              <w:left w:val="single" w:sz="4" w:space="0" w:color="auto"/>
              <w:bottom w:val="single" w:sz="4" w:space="0" w:color="auto"/>
              <w:right w:val="single" w:sz="4" w:space="0" w:color="auto"/>
            </w:tcBorders>
            <w:vAlign w:val="center"/>
          </w:tcPr>
          <w:p w14:paraId="63752D6E"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Șef</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Interimar</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Serviciul</w:t>
            </w:r>
            <w:proofErr w:type="spellEnd"/>
            <w:r w:rsidRPr="00F6757C">
              <w:rPr>
                <w:rFonts w:ascii="Times New Roman" w:hAnsi="Times New Roman"/>
                <w:i/>
                <w:iCs/>
                <w:color w:val="000000" w:themeColor="text1"/>
                <w:sz w:val="18"/>
                <w:szCs w:val="18"/>
                <w:lang w:eastAsia="ro-RO"/>
              </w:rPr>
              <w:t xml:space="preserve"> </w:t>
            </w:r>
            <w:proofErr w:type="spellStart"/>
            <w:r w:rsidRPr="00F6757C">
              <w:rPr>
                <w:rFonts w:ascii="Times New Roman" w:hAnsi="Times New Roman"/>
                <w:i/>
                <w:iCs/>
                <w:color w:val="000000" w:themeColor="text1"/>
                <w:sz w:val="18"/>
                <w:szCs w:val="18"/>
                <w:lang w:eastAsia="ro-RO"/>
              </w:rPr>
              <w:t>Contabilitate</w:t>
            </w:r>
            <w:proofErr w:type="spellEnd"/>
          </w:p>
        </w:tc>
      </w:tr>
      <w:tr w:rsidR="004F78DE" w:rsidRPr="00F6757C" w14:paraId="4D1EA0BB"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DE9A647" w14:textId="77EA9B7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14</w:t>
            </w:r>
          </w:p>
        </w:tc>
        <w:tc>
          <w:tcPr>
            <w:tcW w:w="4050" w:type="dxa"/>
            <w:tcBorders>
              <w:top w:val="single" w:sz="4" w:space="0" w:color="auto"/>
              <w:left w:val="single" w:sz="4" w:space="0" w:color="auto"/>
              <w:bottom w:val="single" w:sz="4" w:space="0" w:color="auto"/>
              <w:right w:val="single" w:sz="4" w:space="0" w:color="auto"/>
            </w:tcBorders>
            <w:vAlign w:val="center"/>
          </w:tcPr>
          <w:p w14:paraId="079CDEF8" w14:textId="77777777" w:rsidR="004F78DE" w:rsidRPr="00F6757C" w:rsidRDefault="004F78DE" w:rsidP="00FF3B92">
            <w:pPr>
              <w:ind w:right="-65"/>
              <w:rPr>
                <w:rFonts w:ascii="Times New Roman" w:hAnsi="Times New Roman"/>
                <w:noProof/>
                <w:color w:val="000000" w:themeColor="text1"/>
                <w:sz w:val="18"/>
                <w:szCs w:val="18"/>
                <w:lang w:val="ro-RO"/>
              </w:rPr>
            </w:pPr>
            <w:r w:rsidRPr="00F6757C">
              <w:rPr>
                <w:rFonts w:ascii="Times New Roman" w:hAnsi="Times New Roman"/>
                <w:color w:val="000000" w:themeColor="text1"/>
                <w:sz w:val="18"/>
                <w:szCs w:val="18"/>
                <w:lang w:eastAsia="ro-RO"/>
              </w:rPr>
              <w:t>Adrian DUMITRAȘCU</w:t>
            </w:r>
          </w:p>
        </w:tc>
        <w:tc>
          <w:tcPr>
            <w:tcW w:w="5866" w:type="dxa"/>
            <w:tcBorders>
              <w:top w:val="single" w:sz="4" w:space="0" w:color="auto"/>
              <w:left w:val="single" w:sz="4" w:space="0" w:color="auto"/>
              <w:bottom w:val="single" w:sz="4" w:space="0" w:color="auto"/>
              <w:right w:val="single" w:sz="4" w:space="0" w:color="auto"/>
            </w:tcBorders>
            <w:vAlign w:val="center"/>
          </w:tcPr>
          <w:p w14:paraId="2822763C" w14:textId="77777777" w:rsidR="004F78DE" w:rsidRPr="00F6757C" w:rsidRDefault="004F78DE" w:rsidP="00FF3B92">
            <w:pPr>
              <w:rPr>
                <w:rFonts w:ascii="Times New Roman" w:hAnsi="Times New Roman"/>
                <w:i/>
                <w:iCs/>
                <w:color w:val="000000" w:themeColor="text1"/>
                <w:sz w:val="18"/>
                <w:szCs w:val="18"/>
                <w:lang w:eastAsia="ro-RO"/>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061075D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B0903F8" w14:textId="07D9BBF0"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15</w:t>
            </w:r>
          </w:p>
        </w:tc>
        <w:tc>
          <w:tcPr>
            <w:tcW w:w="4050" w:type="dxa"/>
            <w:tcBorders>
              <w:top w:val="single" w:sz="4" w:space="0" w:color="auto"/>
              <w:left w:val="single" w:sz="4" w:space="0" w:color="auto"/>
              <w:bottom w:val="single" w:sz="4" w:space="0" w:color="auto"/>
              <w:right w:val="single" w:sz="4" w:space="0" w:color="auto"/>
            </w:tcBorders>
            <w:vAlign w:val="center"/>
          </w:tcPr>
          <w:p w14:paraId="13EA195D"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Elena-Marinela OPREA</w:t>
            </w:r>
          </w:p>
        </w:tc>
        <w:tc>
          <w:tcPr>
            <w:tcW w:w="5866" w:type="dxa"/>
            <w:tcBorders>
              <w:top w:val="single" w:sz="4" w:space="0" w:color="auto"/>
              <w:left w:val="single" w:sz="4" w:space="0" w:color="auto"/>
              <w:bottom w:val="single" w:sz="4" w:space="0" w:color="auto"/>
              <w:right w:val="single" w:sz="4" w:space="0" w:color="auto"/>
            </w:tcBorders>
            <w:vAlign w:val="center"/>
          </w:tcPr>
          <w:p w14:paraId="16DBB737" w14:textId="77777777" w:rsidR="004F78DE" w:rsidRPr="00F6757C" w:rsidRDefault="004F78DE" w:rsidP="00FF3B92">
            <w:pPr>
              <w:ind w:right="-65"/>
              <w:rPr>
                <w:rFonts w:ascii="Times New Roman" w:hAnsi="Times New Roman"/>
                <w:i/>
                <w:iCs/>
                <w:noProof/>
                <w:color w:val="000000" w:themeColor="text1"/>
                <w:sz w:val="18"/>
                <w:szCs w:val="18"/>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2D09165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084E603" w14:textId="21DC6E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16</w:t>
            </w:r>
          </w:p>
        </w:tc>
        <w:tc>
          <w:tcPr>
            <w:tcW w:w="4050" w:type="dxa"/>
            <w:tcBorders>
              <w:top w:val="single" w:sz="4" w:space="0" w:color="auto"/>
              <w:left w:val="single" w:sz="4" w:space="0" w:color="auto"/>
              <w:bottom w:val="single" w:sz="4" w:space="0" w:color="auto"/>
              <w:right w:val="single" w:sz="4" w:space="0" w:color="auto"/>
            </w:tcBorders>
            <w:vAlign w:val="center"/>
          </w:tcPr>
          <w:p w14:paraId="4578CA12" w14:textId="77777777" w:rsidR="004F78DE" w:rsidRPr="00F6757C" w:rsidRDefault="004F78DE" w:rsidP="00FF3B92">
            <w:pPr>
              <w:ind w:right="-65"/>
              <w:rPr>
                <w:rFonts w:ascii="Times New Roman" w:hAnsi="Times New Roman"/>
                <w:noProof/>
                <w:color w:val="000000" w:themeColor="text1"/>
                <w:sz w:val="18"/>
                <w:szCs w:val="18"/>
                <w:lang w:val="nl-NL"/>
              </w:rPr>
            </w:pPr>
            <w:r w:rsidRPr="00F6757C">
              <w:rPr>
                <w:rFonts w:ascii="Times New Roman" w:hAnsi="Times New Roman"/>
                <w:color w:val="000000" w:themeColor="text1"/>
                <w:sz w:val="18"/>
                <w:szCs w:val="18"/>
                <w:lang w:eastAsia="ro-RO"/>
              </w:rPr>
              <w:t>Andreea ALEXA</w:t>
            </w:r>
          </w:p>
        </w:tc>
        <w:tc>
          <w:tcPr>
            <w:tcW w:w="5866" w:type="dxa"/>
            <w:tcBorders>
              <w:top w:val="single" w:sz="4" w:space="0" w:color="auto"/>
              <w:left w:val="single" w:sz="4" w:space="0" w:color="auto"/>
              <w:bottom w:val="single" w:sz="4" w:space="0" w:color="auto"/>
              <w:right w:val="single" w:sz="4" w:space="0" w:color="auto"/>
            </w:tcBorders>
            <w:vAlign w:val="center"/>
          </w:tcPr>
          <w:p w14:paraId="45ECEB3B"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5EEAE6BC"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0AAF4A0" w14:textId="04603607"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17</w:t>
            </w:r>
          </w:p>
        </w:tc>
        <w:tc>
          <w:tcPr>
            <w:tcW w:w="4050" w:type="dxa"/>
            <w:tcBorders>
              <w:top w:val="single" w:sz="4" w:space="0" w:color="auto"/>
              <w:left w:val="single" w:sz="4" w:space="0" w:color="auto"/>
              <w:bottom w:val="single" w:sz="4" w:space="0" w:color="auto"/>
              <w:right w:val="single" w:sz="4" w:space="0" w:color="auto"/>
            </w:tcBorders>
            <w:vAlign w:val="center"/>
          </w:tcPr>
          <w:p w14:paraId="497782FA"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ro-RO"/>
              </w:rPr>
              <w:t>Maria – Cristiana COROIU</w:t>
            </w:r>
          </w:p>
        </w:tc>
        <w:tc>
          <w:tcPr>
            <w:tcW w:w="5866" w:type="dxa"/>
            <w:tcBorders>
              <w:top w:val="single" w:sz="4" w:space="0" w:color="auto"/>
              <w:left w:val="single" w:sz="4" w:space="0" w:color="auto"/>
              <w:bottom w:val="single" w:sz="4" w:space="0" w:color="auto"/>
              <w:right w:val="single" w:sz="4" w:space="0" w:color="auto"/>
            </w:tcBorders>
            <w:vAlign w:val="center"/>
          </w:tcPr>
          <w:p w14:paraId="08E89D65" w14:textId="77777777" w:rsidR="004F78DE" w:rsidRPr="00F6757C" w:rsidRDefault="004F78DE" w:rsidP="00FF3B92">
            <w:pPr>
              <w:ind w:right="-65"/>
              <w:rPr>
                <w:rFonts w:ascii="Times New Roman" w:hAnsi="Times New Roman"/>
                <w:i/>
                <w:iCs/>
                <w:color w:val="000000" w:themeColor="text1"/>
                <w:sz w:val="18"/>
                <w:szCs w:val="18"/>
                <w:lang w:eastAsia="ar-SA"/>
              </w:rPr>
            </w:pPr>
            <w:proofErr w:type="spellStart"/>
            <w:r w:rsidRPr="00F6757C">
              <w:rPr>
                <w:rFonts w:ascii="Times New Roman" w:hAnsi="Times New Roman"/>
                <w:i/>
                <w:iCs/>
                <w:color w:val="000000" w:themeColor="text1"/>
                <w:sz w:val="18"/>
                <w:szCs w:val="18"/>
                <w:lang w:eastAsia="ro-RO"/>
              </w:rPr>
              <w:t>Consilier</w:t>
            </w:r>
            <w:proofErr w:type="spellEnd"/>
            <w:r w:rsidRPr="00F6757C">
              <w:rPr>
                <w:rFonts w:ascii="Times New Roman" w:hAnsi="Times New Roman"/>
                <w:i/>
                <w:iCs/>
                <w:color w:val="000000" w:themeColor="text1"/>
                <w:sz w:val="18"/>
                <w:szCs w:val="18"/>
                <w:lang w:eastAsia="ro-RO"/>
              </w:rPr>
              <w:t xml:space="preserve"> juridic</w:t>
            </w:r>
          </w:p>
        </w:tc>
      </w:tr>
      <w:tr w:rsidR="004F78DE" w:rsidRPr="00F6757C" w14:paraId="3E3985D0"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4A2993A" w14:textId="3859D57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18</w:t>
            </w:r>
          </w:p>
        </w:tc>
        <w:tc>
          <w:tcPr>
            <w:tcW w:w="4050" w:type="dxa"/>
            <w:tcBorders>
              <w:top w:val="single" w:sz="4" w:space="0" w:color="auto"/>
              <w:left w:val="single" w:sz="4" w:space="0" w:color="auto"/>
              <w:bottom w:val="single" w:sz="4" w:space="0" w:color="auto"/>
              <w:right w:val="single" w:sz="4" w:space="0" w:color="auto"/>
            </w:tcBorders>
            <w:vAlign w:val="center"/>
          </w:tcPr>
          <w:p w14:paraId="1CDD4B98"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Margareta DĂNĂILĂ</w:t>
            </w:r>
          </w:p>
        </w:tc>
        <w:tc>
          <w:tcPr>
            <w:tcW w:w="5866" w:type="dxa"/>
            <w:tcBorders>
              <w:top w:val="single" w:sz="4" w:space="0" w:color="auto"/>
              <w:left w:val="single" w:sz="4" w:space="0" w:color="auto"/>
              <w:bottom w:val="single" w:sz="4" w:space="0" w:color="auto"/>
              <w:right w:val="single" w:sz="4" w:space="0" w:color="auto"/>
            </w:tcBorders>
            <w:vAlign w:val="center"/>
          </w:tcPr>
          <w:p w14:paraId="70A9D411"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4B0C3644"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3FCF5D4C" w14:textId="26B80A66"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19</w:t>
            </w:r>
          </w:p>
        </w:tc>
        <w:tc>
          <w:tcPr>
            <w:tcW w:w="4050" w:type="dxa"/>
            <w:tcBorders>
              <w:top w:val="single" w:sz="4" w:space="0" w:color="auto"/>
              <w:left w:val="single" w:sz="4" w:space="0" w:color="auto"/>
              <w:bottom w:val="single" w:sz="4" w:space="0" w:color="auto"/>
              <w:right w:val="single" w:sz="4" w:space="0" w:color="auto"/>
            </w:tcBorders>
            <w:vAlign w:val="center"/>
          </w:tcPr>
          <w:p w14:paraId="113AF332"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Neculai SAVA</w:t>
            </w:r>
          </w:p>
        </w:tc>
        <w:tc>
          <w:tcPr>
            <w:tcW w:w="5866" w:type="dxa"/>
            <w:tcBorders>
              <w:top w:val="single" w:sz="4" w:space="0" w:color="auto"/>
              <w:left w:val="single" w:sz="4" w:space="0" w:color="auto"/>
              <w:bottom w:val="single" w:sz="4" w:space="0" w:color="auto"/>
              <w:right w:val="single" w:sz="4" w:space="0" w:color="auto"/>
            </w:tcBorders>
            <w:vAlign w:val="center"/>
          </w:tcPr>
          <w:p w14:paraId="1D907CB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ro-RO"/>
              </w:rPr>
              <w:t xml:space="preserve">Administrator </w:t>
            </w:r>
            <w:proofErr w:type="spellStart"/>
            <w:r w:rsidRPr="00F6757C">
              <w:rPr>
                <w:rFonts w:ascii="Times New Roman" w:hAnsi="Times New Roman"/>
                <w:i/>
                <w:iCs/>
                <w:color w:val="000000" w:themeColor="text1"/>
                <w:sz w:val="18"/>
                <w:szCs w:val="18"/>
                <w:lang w:eastAsia="ro-RO"/>
              </w:rPr>
              <w:t>financiar</w:t>
            </w:r>
            <w:proofErr w:type="spellEnd"/>
          </w:p>
        </w:tc>
      </w:tr>
      <w:tr w:rsidR="004F78DE" w:rsidRPr="00F6757C" w14:paraId="3DBE31C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E8AAFBD" w14:textId="5BB1A9BE"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20</w:t>
            </w:r>
          </w:p>
        </w:tc>
        <w:tc>
          <w:tcPr>
            <w:tcW w:w="4050" w:type="dxa"/>
            <w:tcBorders>
              <w:top w:val="single" w:sz="4" w:space="0" w:color="auto"/>
              <w:left w:val="single" w:sz="4" w:space="0" w:color="auto"/>
              <w:bottom w:val="single" w:sz="4" w:space="0" w:color="auto"/>
              <w:right w:val="single" w:sz="4" w:space="0" w:color="auto"/>
            </w:tcBorders>
            <w:vAlign w:val="center"/>
          </w:tcPr>
          <w:p w14:paraId="1984A1C1" w14:textId="77777777" w:rsidR="004F78DE" w:rsidRPr="00F6757C" w:rsidRDefault="004F78DE" w:rsidP="00FF3B92">
            <w:pPr>
              <w:ind w:right="-65"/>
              <w:rPr>
                <w:rFonts w:ascii="Times New Roman" w:hAnsi="Times New Roman"/>
                <w:color w:val="000000" w:themeColor="text1"/>
                <w:sz w:val="18"/>
                <w:szCs w:val="18"/>
              </w:rPr>
            </w:pPr>
            <w:r w:rsidRPr="00F6757C">
              <w:rPr>
                <w:rFonts w:ascii="Times New Roman" w:hAnsi="Times New Roman"/>
                <w:color w:val="000000" w:themeColor="text1"/>
                <w:sz w:val="18"/>
                <w:szCs w:val="18"/>
                <w:lang w:eastAsia="zh-CN"/>
              </w:rPr>
              <w:t>Lorena Gina LUPAȘCU</w:t>
            </w:r>
          </w:p>
        </w:tc>
        <w:tc>
          <w:tcPr>
            <w:tcW w:w="5866" w:type="dxa"/>
            <w:tcBorders>
              <w:top w:val="single" w:sz="4" w:space="0" w:color="auto"/>
              <w:left w:val="single" w:sz="4" w:space="0" w:color="auto"/>
              <w:bottom w:val="single" w:sz="4" w:space="0" w:color="auto"/>
              <w:right w:val="single" w:sz="4" w:space="0" w:color="auto"/>
            </w:tcBorders>
            <w:vAlign w:val="center"/>
          </w:tcPr>
          <w:p w14:paraId="103E3684" w14:textId="77777777" w:rsidR="004F78DE" w:rsidRPr="00F6757C" w:rsidRDefault="004F78DE" w:rsidP="00FF3B92">
            <w:pPr>
              <w:ind w:right="-65"/>
              <w:rPr>
                <w:rFonts w:ascii="Times New Roman" w:hAnsi="Times New Roman"/>
                <w:i/>
                <w:iCs/>
                <w:color w:val="000000" w:themeColor="text1"/>
                <w:sz w:val="18"/>
                <w:szCs w:val="18"/>
                <w:lang w:eastAsia="ro-RO"/>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23B3BE6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488989A" w14:textId="5E7C3E78"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21</w:t>
            </w:r>
          </w:p>
        </w:tc>
        <w:tc>
          <w:tcPr>
            <w:tcW w:w="4050" w:type="dxa"/>
            <w:tcBorders>
              <w:top w:val="single" w:sz="4" w:space="0" w:color="auto"/>
              <w:left w:val="single" w:sz="4" w:space="0" w:color="auto"/>
              <w:bottom w:val="single" w:sz="4" w:space="0" w:color="auto"/>
              <w:right w:val="single" w:sz="4" w:space="0" w:color="auto"/>
            </w:tcBorders>
            <w:vAlign w:val="center"/>
          </w:tcPr>
          <w:p w14:paraId="475328B5" w14:textId="77777777" w:rsidR="004F78DE" w:rsidRPr="00F6757C" w:rsidRDefault="004F78DE" w:rsidP="00FF3B92">
            <w:pPr>
              <w:ind w:right="-65"/>
              <w:rPr>
                <w:rFonts w:ascii="Times New Roman" w:hAnsi="Times New Roman"/>
                <w:noProof/>
                <w:color w:val="000000" w:themeColor="text1"/>
                <w:sz w:val="18"/>
                <w:szCs w:val="18"/>
              </w:rPr>
            </w:pPr>
            <w:r w:rsidRPr="00F6757C">
              <w:rPr>
                <w:rFonts w:ascii="Times New Roman" w:hAnsi="Times New Roman"/>
                <w:color w:val="000000" w:themeColor="text1"/>
                <w:sz w:val="18"/>
                <w:szCs w:val="18"/>
                <w:lang w:eastAsia="zh-CN"/>
              </w:rPr>
              <w:t>Camelia LUNGU</w:t>
            </w:r>
          </w:p>
        </w:tc>
        <w:tc>
          <w:tcPr>
            <w:tcW w:w="5866" w:type="dxa"/>
            <w:tcBorders>
              <w:top w:val="single" w:sz="4" w:space="0" w:color="auto"/>
              <w:left w:val="single" w:sz="4" w:space="0" w:color="auto"/>
              <w:bottom w:val="single" w:sz="4" w:space="0" w:color="auto"/>
              <w:right w:val="single" w:sz="4" w:space="0" w:color="auto"/>
            </w:tcBorders>
            <w:vAlign w:val="center"/>
          </w:tcPr>
          <w:p w14:paraId="5C4D7CA5"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zh-CN"/>
              </w:rPr>
              <w:t xml:space="preserve">Administrator </w:t>
            </w:r>
            <w:proofErr w:type="spellStart"/>
            <w:r w:rsidRPr="00F6757C">
              <w:rPr>
                <w:rFonts w:ascii="Times New Roman" w:hAnsi="Times New Roman"/>
                <w:i/>
                <w:iCs/>
                <w:color w:val="000000" w:themeColor="text1"/>
                <w:sz w:val="18"/>
                <w:szCs w:val="18"/>
                <w:lang w:eastAsia="zh-CN"/>
              </w:rPr>
              <w:t>financiar</w:t>
            </w:r>
            <w:proofErr w:type="spellEnd"/>
          </w:p>
        </w:tc>
      </w:tr>
      <w:tr w:rsidR="004F78DE" w:rsidRPr="00F6757C" w14:paraId="3F3B4EE6"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19D386F" w14:textId="347540AB"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22</w:t>
            </w:r>
          </w:p>
        </w:tc>
        <w:tc>
          <w:tcPr>
            <w:tcW w:w="4050" w:type="dxa"/>
            <w:tcBorders>
              <w:top w:val="single" w:sz="4" w:space="0" w:color="auto"/>
              <w:left w:val="single" w:sz="4" w:space="0" w:color="auto"/>
              <w:bottom w:val="single" w:sz="4" w:space="0" w:color="auto"/>
              <w:right w:val="single" w:sz="4" w:space="0" w:color="auto"/>
            </w:tcBorders>
          </w:tcPr>
          <w:p w14:paraId="478AD630" w14:textId="0C032F9A" w:rsidR="004F78DE" w:rsidRPr="00F6757C" w:rsidRDefault="007A73DB" w:rsidP="00FF3B92">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Monica Lungu</w:t>
            </w:r>
          </w:p>
        </w:tc>
        <w:tc>
          <w:tcPr>
            <w:tcW w:w="5866" w:type="dxa"/>
            <w:tcBorders>
              <w:top w:val="single" w:sz="4" w:space="0" w:color="auto"/>
              <w:left w:val="single" w:sz="4" w:space="0" w:color="auto"/>
              <w:bottom w:val="single" w:sz="4" w:space="0" w:color="auto"/>
              <w:right w:val="single" w:sz="4" w:space="0" w:color="auto"/>
            </w:tcBorders>
          </w:tcPr>
          <w:p w14:paraId="3447BD70"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w:t>
            </w:r>
            <w:proofErr w:type="spellStart"/>
            <w:r w:rsidRPr="00F6757C">
              <w:rPr>
                <w:rFonts w:ascii="Times New Roman" w:hAnsi="Times New Roman"/>
                <w:i/>
                <w:iCs/>
                <w:color w:val="000000" w:themeColor="text1"/>
                <w:sz w:val="18"/>
                <w:szCs w:val="18"/>
                <w:lang w:eastAsia="ar-SA"/>
              </w:rPr>
              <w:t>financiar</w:t>
            </w:r>
            <w:proofErr w:type="spellEnd"/>
          </w:p>
        </w:tc>
      </w:tr>
      <w:tr w:rsidR="004F78DE" w:rsidRPr="00F6757C" w14:paraId="21C6248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614EA5E5" w14:textId="2EC1606B" w:rsidR="004F78DE" w:rsidRPr="00F6757C" w:rsidRDefault="007A73DB" w:rsidP="00FF3B92">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23</w:t>
            </w:r>
          </w:p>
        </w:tc>
        <w:tc>
          <w:tcPr>
            <w:tcW w:w="4050" w:type="dxa"/>
            <w:tcBorders>
              <w:top w:val="single" w:sz="4" w:space="0" w:color="auto"/>
              <w:left w:val="single" w:sz="4" w:space="0" w:color="auto"/>
              <w:bottom w:val="single" w:sz="4" w:space="0" w:color="auto"/>
              <w:right w:val="single" w:sz="4" w:space="0" w:color="auto"/>
            </w:tcBorders>
          </w:tcPr>
          <w:p w14:paraId="213F21F4" w14:textId="477BE8AC" w:rsidR="004F78DE" w:rsidRPr="00F6757C" w:rsidRDefault="007A73DB" w:rsidP="00FF3B92">
            <w:pPr>
              <w:ind w:right="-65"/>
              <w:rPr>
                <w:rFonts w:ascii="Times New Roman" w:hAnsi="Times New Roman"/>
                <w:noProof/>
                <w:color w:val="000000" w:themeColor="text1"/>
                <w:sz w:val="18"/>
                <w:szCs w:val="18"/>
                <w:lang w:val="ro-RO"/>
              </w:rPr>
            </w:pPr>
            <w:r>
              <w:rPr>
                <w:rFonts w:ascii="Times New Roman" w:hAnsi="Times New Roman"/>
                <w:noProof/>
                <w:color w:val="000000" w:themeColor="text1"/>
                <w:sz w:val="18"/>
                <w:szCs w:val="18"/>
              </w:rPr>
              <w:t xml:space="preserve">Bianca Adina Maftei </w:t>
            </w:r>
          </w:p>
        </w:tc>
        <w:tc>
          <w:tcPr>
            <w:tcW w:w="5866" w:type="dxa"/>
            <w:tcBorders>
              <w:top w:val="single" w:sz="4" w:space="0" w:color="auto"/>
              <w:left w:val="single" w:sz="4" w:space="0" w:color="auto"/>
              <w:bottom w:val="single" w:sz="4" w:space="0" w:color="auto"/>
              <w:right w:val="single" w:sz="4" w:space="0" w:color="auto"/>
            </w:tcBorders>
          </w:tcPr>
          <w:p w14:paraId="0E06465D" w14:textId="77777777" w:rsidR="004F78DE" w:rsidRPr="00F6757C" w:rsidRDefault="004F78DE" w:rsidP="00FF3B92">
            <w:pPr>
              <w:ind w:right="-65"/>
              <w:rPr>
                <w:rFonts w:ascii="Times New Roman" w:hAnsi="Times New Roman"/>
                <w:i/>
                <w:iCs/>
                <w:color w:val="000000" w:themeColor="text1"/>
                <w:sz w:val="18"/>
                <w:szCs w:val="18"/>
                <w:lang w:eastAsia="ar-SA"/>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52914E"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4973C7C6" w14:textId="57C9D315"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24</w:t>
            </w:r>
          </w:p>
        </w:tc>
        <w:tc>
          <w:tcPr>
            <w:tcW w:w="4050" w:type="dxa"/>
            <w:tcBorders>
              <w:top w:val="single" w:sz="4" w:space="0" w:color="auto"/>
              <w:left w:val="single" w:sz="4" w:space="0" w:color="auto"/>
              <w:bottom w:val="single" w:sz="4" w:space="0" w:color="auto"/>
              <w:right w:val="single" w:sz="4" w:space="0" w:color="auto"/>
            </w:tcBorders>
          </w:tcPr>
          <w:p w14:paraId="79C3DF60" w14:textId="08A2F819" w:rsidR="00A715A1" w:rsidRPr="00A715A1"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Magdalena Manoilescu </w:t>
            </w:r>
          </w:p>
        </w:tc>
        <w:tc>
          <w:tcPr>
            <w:tcW w:w="5866" w:type="dxa"/>
            <w:tcBorders>
              <w:top w:val="single" w:sz="4" w:space="0" w:color="auto"/>
              <w:left w:val="single" w:sz="4" w:space="0" w:color="auto"/>
              <w:bottom w:val="single" w:sz="4" w:space="0" w:color="auto"/>
              <w:right w:val="single" w:sz="4" w:space="0" w:color="auto"/>
            </w:tcBorders>
          </w:tcPr>
          <w:p w14:paraId="6A5D6E04" w14:textId="4C085218"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635AB0F8"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039D2EDD" w14:textId="2B621721"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25</w:t>
            </w:r>
          </w:p>
        </w:tc>
        <w:tc>
          <w:tcPr>
            <w:tcW w:w="4050" w:type="dxa"/>
            <w:tcBorders>
              <w:top w:val="single" w:sz="4" w:space="0" w:color="auto"/>
              <w:left w:val="single" w:sz="4" w:space="0" w:color="auto"/>
              <w:bottom w:val="single" w:sz="4" w:space="0" w:color="auto"/>
              <w:right w:val="single" w:sz="4" w:space="0" w:color="auto"/>
            </w:tcBorders>
          </w:tcPr>
          <w:p w14:paraId="401B7960" w14:textId="464BC05E" w:rsidR="00A715A1" w:rsidRPr="00F6757C"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prof.dr.ec. Capatîna Alexandru</w:t>
            </w:r>
          </w:p>
        </w:tc>
        <w:tc>
          <w:tcPr>
            <w:tcW w:w="5866" w:type="dxa"/>
            <w:tcBorders>
              <w:top w:val="single" w:sz="4" w:space="0" w:color="auto"/>
              <w:left w:val="single" w:sz="4" w:space="0" w:color="auto"/>
              <w:bottom w:val="single" w:sz="4" w:space="0" w:color="auto"/>
              <w:right w:val="single" w:sz="4" w:space="0" w:color="auto"/>
            </w:tcBorders>
          </w:tcPr>
          <w:p w14:paraId="790C2E57" w14:textId="51E86A21" w:rsidR="00A715A1" w:rsidRPr="007A73DB" w:rsidRDefault="007A73DB" w:rsidP="00A715A1">
            <w:pPr>
              <w:ind w:right="-65"/>
              <w:rPr>
                <w:rFonts w:ascii="Times New Roman" w:hAnsi="Times New Roman"/>
                <w:i/>
                <w:iCs/>
                <w:noProof/>
                <w:color w:val="000000" w:themeColor="text1"/>
                <w:sz w:val="18"/>
                <w:szCs w:val="18"/>
              </w:rPr>
            </w:pPr>
            <w:r w:rsidRPr="007A73DB">
              <w:rPr>
                <w:rFonts w:ascii="Times New Roman" w:hAnsi="Times New Roman"/>
                <w:i/>
                <w:iCs/>
                <w:noProof/>
                <w:color w:val="000000" w:themeColor="text1"/>
                <w:sz w:val="18"/>
                <w:szCs w:val="18"/>
              </w:rPr>
              <w:t>Departamentul de Administrarea Afacerilor</w:t>
            </w:r>
          </w:p>
        </w:tc>
      </w:tr>
      <w:tr w:rsidR="00A715A1" w:rsidRPr="00F6757C" w14:paraId="6CDCECD5"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944138E" w14:textId="06E3EF41"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26</w:t>
            </w:r>
          </w:p>
        </w:tc>
        <w:tc>
          <w:tcPr>
            <w:tcW w:w="4050" w:type="dxa"/>
            <w:tcBorders>
              <w:top w:val="single" w:sz="4" w:space="0" w:color="auto"/>
              <w:left w:val="single" w:sz="4" w:space="0" w:color="auto"/>
              <w:bottom w:val="single" w:sz="4" w:space="0" w:color="auto"/>
              <w:right w:val="single" w:sz="4" w:space="0" w:color="auto"/>
            </w:tcBorders>
          </w:tcPr>
          <w:p w14:paraId="33AEF2EC" w14:textId="7EAB6B25" w:rsidR="00A715A1" w:rsidRPr="00F6757C"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Liliana Oprisan</w:t>
            </w:r>
          </w:p>
        </w:tc>
        <w:tc>
          <w:tcPr>
            <w:tcW w:w="5866" w:type="dxa"/>
            <w:tcBorders>
              <w:top w:val="single" w:sz="4" w:space="0" w:color="auto"/>
              <w:left w:val="single" w:sz="4" w:space="0" w:color="auto"/>
              <w:bottom w:val="single" w:sz="4" w:space="0" w:color="auto"/>
              <w:right w:val="single" w:sz="4" w:space="0" w:color="auto"/>
            </w:tcBorders>
          </w:tcPr>
          <w:p w14:paraId="59AA1463" w14:textId="5FA54CB6"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A715A1" w:rsidRPr="00F6757C" w14:paraId="1D6A4853"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7276A388" w14:textId="4A66A102" w:rsidR="00A715A1"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27</w:t>
            </w:r>
          </w:p>
        </w:tc>
        <w:tc>
          <w:tcPr>
            <w:tcW w:w="4050" w:type="dxa"/>
            <w:tcBorders>
              <w:top w:val="single" w:sz="4" w:space="0" w:color="auto"/>
              <w:left w:val="single" w:sz="4" w:space="0" w:color="auto"/>
              <w:bottom w:val="single" w:sz="4" w:space="0" w:color="auto"/>
              <w:right w:val="single" w:sz="4" w:space="0" w:color="auto"/>
            </w:tcBorders>
          </w:tcPr>
          <w:p w14:paraId="4C6C97DC" w14:textId="606409FE" w:rsidR="00A715A1" w:rsidRPr="00F6757C"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Rodica Toma</w:t>
            </w:r>
          </w:p>
        </w:tc>
        <w:tc>
          <w:tcPr>
            <w:tcW w:w="5866" w:type="dxa"/>
            <w:tcBorders>
              <w:top w:val="single" w:sz="4" w:space="0" w:color="auto"/>
              <w:left w:val="single" w:sz="4" w:space="0" w:color="auto"/>
              <w:bottom w:val="single" w:sz="4" w:space="0" w:color="auto"/>
              <w:right w:val="single" w:sz="4" w:space="0" w:color="auto"/>
            </w:tcBorders>
          </w:tcPr>
          <w:p w14:paraId="7D0AABB5" w14:textId="0BCACB50" w:rsidR="00A715A1" w:rsidRPr="00A715A1" w:rsidRDefault="007A73DB" w:rsidP="00A715A1">
            <w:pPr>
              <w:ind w:right="-65"/>
              <w:rPr>
                <w:rFonts w:ascii="Times New Roman" w:hAnsi="Times New Roman"/>
                <w:noProof/>
                <w:color w:val="000000" w:themeColor="text1"/>
                <w:sz w:val="18"/>
                <w:szCs w:val="18"/>
              </w:rPr>
            </w:pPr>
            <w:r w:rsidRPr="00F6757C">
              <w:rPr>
                <w:rFonts w:ascii="Times New Roman" w:hAnsi="Times New Roman"/>
                <w:i/>
                <w:iCs/>
                <w:color w:val="000000" w:themeColor="text1"/>
                <w:sz w:val="18"/>
                <w:szCs w:val="18"/>
                <w:lang w:eastAsia="ar-SA"/>
              </w:rPr>
              <w:t xml:space="preserve">Administrator de </w:t>
            </w:r>
            <w:proofErr w:type="spellStart"/>
            <w:r w:rsidRPr="00F6757C">
              <w:rPr>
                <w:rFonts w:ascii="Times New Roman" w:hAnsi="Times New Roman"/>
                <w:i/>
                <w:iCs/>
                <w:color w:val="000000" w:themeColor="text1"/>
                <w:sz w:val="18"/>
                <w:szCs w:val="18"/>
                <w:lang w:eastAsia="ar-SA"/>
              </w:rPr>
              <w:t>patrimoniu</w:t>
            </w:r>
            <w:proofErr w:type="spellEnd"/>
          </w:p>
        </w:tc>
      </w:tr>
      <w:tr w:rsidR="007A73DB" w:rsidRPr="00F6757C" w14:paraId="4AD9382A"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5B9F5112" w14:textId="303B4C25" w:rsidR="007A73DB"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28</w:t>
            </w:r>
          </w:p>
        </w:tc>
        <w:tc>
          <w:tcPr>
            <w:tcW w:w="4050" w:type="dxa"/>
            <w:tcBorders>
              <w:top w:val="single" w:sz="4" w:space="0" w:color="auto"/>
              <w:left w:val="single" w:sz="4" w:space="0" w:color="auto"/>
              <w:bottom w:val="single" w:sz="4" w:space="0" w:color="auto"/>
              <w:right w:val="single" w:sz="4" w:space="0" w:color="auto"/>
            </w:tcBorders>
          </w:tcPr>
          <w:p w14:paraId="09F60392" w14:textId="7950B0F9" w:rsidR="007A73DB" w:rsidRPr="00A715A1" w:rsidRDefault="007A73DB" w:rsidP="00A715A1">
            <w:pPr>
              <w:ind w:right="-65"/>
              <w:rPr>
                <w:rFonts w:ascii="Times New Roman" w:hAnsi="Times New Roman"/>
                <w:noProof/>
                <w:color w:val="000000" w:themeColor="text1"/>
                <w:sz w:val="18"/>
                <w:szCs w:val="18"/>
              </w:rPr>
            </w:pPr>
            <w:r>
              <w:rPr>
                <w:rFonts w:ascii="Times New Roman" w:hAnsi="Times New Roman"/>
                <w:noProof/>
                <w:color w:val="000000" w:themeColor="text1"/>
                <w:sz w:val="18"/>
                <w:szCs w:val="18"/>
              </w:rPr>
              <w:t xml:space="preserve">Inf. </w:t>
            </w:r>
            <w:r w:rsidRPr="007A73DB">
              <w:rPr>
                <w:rFonts w:ascii="Times New Roman" w:hAnsi="Times New Roman"/>
                <w:noProof/>
                <w:color w:val="000000" w:themeColor="text1"/>
                <w:sz w:val="18"/>
                <w:szCs w:val="18"/>
              </w:rPr>
              <w:t>Andrei Alexandru Panait</w:t>
            </w:r>
          </w:p>
        </w:tc>
        <w:tc>
          <w:tcPr>
            <w:tcW w:w="5866" w:type="dxa"/>
            <w:tcBorders>
              <w:top w:val="single" w:sz="4" w:space="0" w:color="auto"/>
              <w:left w:val="single" w:sz="4" w:space="0" w:color="auto"/>
              <w:bottom w:val="single" w:sz="4" w:space="0" w:color="auto"/>
              <w:right w:val="single" w:sz="4" w:space="0" w:color="auto"/>
            </w:tcBorders>
          </w:tcPr>
          <w:p w14:paraId="3DF3BE52" w14:textId="7E81482B" w:rsidR="007A73DB" w:rsidRPr="00F6757C" w:rsidRDefault="007A73DB" w:rsidP="00A715A1">
            <w:pPr>
              <w:ind w:right="-65"/>
              <w:rPr>
                <w:rFonts w:ascii="Times New Roman" w:hAnsi="Times New Roman"/>
                <w:i/>
                <w:iCs/>
                <w:color w:val="000000" w:themeColor="text1"/>
                <w:sz w:val="18"/>
                <w:szCs w:val="18"/>
                <w:lang w:eastAsia="ar-SA"/>
              </w:rPr>
            </w:pPr>
            <w:proofErr w:type="spellStart"/>
            <w:r w:rsidRPr="007A73DB">
              <w:rPr>
                <w:rFonts w:ascii="Times New Roman" w:hAnsi="Times New Roman"/>
                <w:i/>
                <w:iCs/>
                <w:color w:val="000000" w:themeColor="text1"/>
                <w:sz w:val="18"/>
                <w:szCs w:val="18"/>
                <w:lang w:eastAsia="ar-SA"/>
              </w:rPr>
              <w:t>Departamentul</w:t>
            </w:r>
            <w:proofErr w:type="spellEnd"/>
            <w:r w:rsidRPr="007A73DB">
              <w:rPr>
                <w:rFonts w:ascii="Times New Roman" w:hAnsi="Times New Roman"/>
                <w:i/>
                <w:iCs/>
                <w:color w:val="000000" w:themeColor="text1"/>
                <w:sz w:val="18"/>
                <w:szCs w:val="18"/>
                <w:lang w:eastAsia="ar-SA"/>
              </w:rPr>
              <w:t xml:space="preserve"> de </w:t>
            </w:r>
            <w:proofErr w:type="spellStart"/>
            <w:r w:rsidRPr="007A73DB">
              <w:rPr>
                <w:rFonts w:ascii="Times New Roman" w:hAnsi="Times New Roman"/>
                <w:i/>
                <w:iCs/>
                <w:color w:val="000000" w:themeColor="text1"/>
                <w:sz w:val="18"/>
                <w:szCs w:val="18"/>
                <w:lang w:eastAsia="ar-SA"/>
              </w:rPr>
              <w:t>Tehnică</w:t>
            </w:r>
            <w:proofErr w:type="spellEnd"/>
            <w:r w:rsidRPr="007A73DB">
              <w:rPr>
                <w:rFonts w:ascii="Times New Roman" w:hAnsi="Times New Roman"/>
                <w:i/>
                <w:iCs/>
                <w:color w:val="000000" w:themeColor="text1"/>
                <w:sz w:val="18"/>
                <w:szCs w:val="18"/>
                <w:lang w:eastAsia="ar-SA"/>
              </w:rPr>
              <w:t xml:space="preserve"> de </w:t>
            </w:r>
            <w:proofErr w:type="spellStart"/>
            <w:r w:rsidRPr="007A73DB">
              <w:rPr>
                <w:rFonts w:ascii="Times New Roman" w:hAnsi="Times New Roman"/>
                <w:i/>
                <w:iCs/>
                <w:color w:val="000000" w:themeColor="text1"/>
                <w:sz w:val="18"/>
                <w:szCs w:val="18"/>
                <w:lang w:eastAsia="ar-SA"/>
              </w:rPr>
              <w:t>Calcul</w:t>
            </w:r>
            <w:proofErr w:type="spellEnd"/>
          </w:p>
        </w:tc>
      </w:tr>
      <w:tr w:rsidR="007A73DB" w:rsidRPr="00F6757C" w14:paraId="085B1797" w14:textId="77777777" w:rsidTr="00FF3B92">
        <w:trPr>
          <w:trHeight w:val="228"/>
        </w:trPr>
        <w:tc>
          <w:tcPr>
            <w:tcW w:w="540" w:type="dxa"/>
            <w:tcBorders>
              <w:top w:val="single" w:sz="4" w:space="0" w:color="auto"/>
              <w:left w:val="single" w:sz="4" w:space="0" w:color="auto"/>
              <w:bottom w:val="single" w:sz="4" w:space="0" w:color="auto"/>
              <w:right w:val="single" w:sz="4" w:space="0" w:color="auto"/>
            </w:tcBorders>
          </w:tcPr>
          <w:p w14:paraId="28BAC299" w14:textId="015E67A6" w:rsidR="007A73DB" w:rsidRPr="00F6757C" w:rsidRDefault="007A73DB" w:rsidP="00A715A1">
            <w:pPr>
              <w:jc w:val="both"/>
              <w:rPr>
                <w:rFonts w:ascii="Times New Roman" w:hAnsi="Times New Roman"/>
                <w:i/>
                <w:iCs/>
                <w:color w:val="000000" w:themeColor="text1"/>
                <w:sz w:val="18"/>
                <w:szCs w:val="18"/>
              </w:rPr>
            </w:pPr>
            <w:r>
              <w:rPr>
                <w:rFonts w:ascii="Times New Roman" w:hAnsi="Times New Roman"/>
                <w:i/>
                <w:iCs/>
                <w:color w:val="000000" w:themeColor="text1"/>
                <w:sz w:val="18"/>
                <w:szCs w:val="18"/>
              </w:rPr>
              <w:t>29</w:t>
            </w:r>
          </w:p>
        </w:tc>
        <w:tc>
          <w:tcPr>
            <w:tcW w:w="4050" w:type="dxa"/>
            <w:tcBorders>
              <w:top w:val="single" w:sz="4" w:space="0" w:color="auto"/>
              <w:left w:val="single" w:sz="4" w:space="0" w:color="auto"/>
              <w:bottom w:val="single" w:sz="4" w:space="0" w:color="auto"/>
              <w:right w:val="single" w:sz="4" w:space="0" w:color="auto"/>
            </w:tcBorders>
          </w:tcPr>
          <w:p w14:paraId="1FC83476" w14:textId="7F52A4BA" w:rsidR="007A73DB" w:rsidRPr="00A715A1" w:rsidRDefault="007A73DB" w:rsidP="00A715A1">
            <w:pPr>
              <w:ind w:right="-65"/>
              <w:rPr>
                <w:rFonts w:ascii="Times New Roman" w:hAnsi="Times New Roman"/>
                <w:noProof/>
                <w:color w:val="000000" w:themeColor="text1"/>
                <w:sz w:val="18"/>
                <w:szCs w:val="18"/>
              </w:rPr>
            </w:pPr>
            <w:r w:rsidRPr="007A73DB">
              <w:rPr>
                <w:rFonts w:ascii="Times New Roman" w:hAnsi="Times New Roman"/>
                <w:noProof/>
                <w:color w:val="000000" w:themeColor="text1"/>
                <w:sz w:val="18"/>
                <w:szCs w:val="18"/>
              </w:rPr>
              <w:t>George Bogdan Dragan </w:t>
            </w:r>
          </w:p>
        </w:tc>
        <w:tc>
          <w:tcPr>
            <w:tcW w:w="5866" w:type="dxa"/>
            <w:tcBorders>
              <w:top w:val="single" w:sz="4" w:space="0" w:color="auto"/>
              <w:left w:val="single" w:sz="4" w:space="0" w:color="auto"/>
              <w:bottom w:val="single" w:sz="4" w:space="0" w:color="auto"/>
              <w:right w:val="single" w:sz="4" w:space="0" w:color="auto"/>
            </w:tcBorders>
          </w:tcPr>
          <w:p w14:paraId="5E915447" w14:textId="562335E7" w:rsidR="007A73DB" w:rsidRPr="00F6757C" w:rsidRDefault="007A73DB" w:rsidP="00A715A1">
            <w:pPr>
              <w:ind w:right="-65"/>
              <w:rPr>
                <w:rFonts w:ascii="Times New Roman" w:hAnsi="Times New Roman"/>
                <w:i/>
                <w:iCs/>
                <w:color w:val="000000" w:themeColor="text1"/>
                <w:sz w:val="18"/>
                <w:szCs w:val="18"/>
                <w:lang w:eastAsia="ar-SA"/>
              </w:rPr>
            </w:pPr>
            <w:proofErr w:type="spellStart"/>
            <w:r>
              <w:rPr>
                <w:rFonts w:ascii="Times New Roman" w:hAnsi="Times New Roman"/>
                <w:i/>
                <w:iCs/>
                <w:color w:val="000000" w:themeColor="text1"/>
                <w:sz w:val="18"/>
                <w:szCs w:val="18"/>
                <w:lang w:eastAsia="ar-SA"/>
              </w:rPr>
              <w:t>Facultatea</w:t>
            </w:r>
            <w:proofErr w:type="spellEnd"/>
            <w:r>
              <w:rPr>
                <w:rFonts w:ascii="Times New Roman" w:hAnsi="Times New Roman"/>
                <w:i/>
                <w:iCs/>
                <w:color w:val="000000" w:themeColor="text1"/>
                <w:sz w:val="18"/>
                <w:szCs w:val="18"/>
                <w:lang w:eastAsia="ar-SA"/>
              </w:rPr>
              <w:t xml:space="preserve"> FEEA</w:t>
            </w:r>
          </w:p>
        </w:tc>
      </w:tr>
    </w:tbl>
    <w:p w14:paraId="27F346B1" w14:textId="77777777" w:rsidR="001B080A" w:rsidRPr="00F6757C" w:rsidRDefault="001B080A" w:rsidP="00651FC2">
      <w:pPr>
        <w:overflowPunct/>
        <w:autoSpaceDE/>
        <w:autoSpaceDN/>
        <w:adjustRightInd/>
        <w:textAlignment w:val="auto"/>
        <w:rPr>
          <w:rFonts w:ascii="Times New Roman" w:eastAsia="Calibri" w:hAnsi="Times New Roman"/>
          <w:i/>
          <w:color w:val="000000" w:themeColor="text1"/>
          <w:sz w:val="22"/>
          <w:szCs w:val="22"/>
          <w:lang w:val="pt-BR"/>
        </w:rPr>
      </w:pPr>
    </w:p>
    <w:p w14:paraId="5A81086A" w14:textId="4F4512E9"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Semnătura ofertantului sau a reprezentantului ofertantului                  .....................................................</w:t>
      </w:r>
    </w:p>
    <w:p w14:paraId="232CA4CC"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Numele  şi prenumele semnatarului</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2BAFB3B"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Capacitate de semnătură                                                                       ......................................................</w:t>
      </w:r>
    </w:p>
    <w:p w14:paraId="5A44C718"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b/>
          <w:i/>
          <w:color w:val="000000" w:themeColor="text1"/>
          <w:sz w:val="22"/>
          <w:szCs w:val="22"/>
          <w:u w:val="single"/>
          <w:lang w:val="pt-BR"/>
        </w:rPr>
      </w:pPr>
      <w:r w:rsidRPr="00F6757C">
        <w:rPr>
          <w:rFonts w:ascii="Times New Roman" w:eastAsia="Calibri" w:hAnsi="Times New Roman"/>
          <w:b/>
          <w:i/>
          <w:color w:val="000000" w:themeColor="text1"/>
          <w:sz w:val="22"/>
          <w:szCs w:val="22"/>
          <w:u w:val="single"/>
          <w:lang w:val="pt-BR"/>
        </w:rPr>
        <w:t xml:space="preserve">Detalii despre ofertant </w:t>
      </w:r>
    </w:p>
    <w:p w14:paraId="1B96DA8F"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Numele ofertantului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054B6D94"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Ţara de reşedinţă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39B78123"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4FE1E24C"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Adresa de corespondenţă (dacă este diferită)</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7B35B7F" w14:textId="77777777" w:rsidR="00A57434" w:rsidRPr="00F6757C" w:rsidRDefault="00A57434" w:rsidP="00631971">
      <w:pPr>
        <w:overflowPunct/>
        <w:autoSpaceDE/>
        <w:autoSpaceDN/>
        <w:adjustRightInd/>
        <w:spacing w:line="360" w:lineRule="auto"/>
        <w:textAlignment w:val="auto"/>
        <w:rP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Telefon / Fax</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p>
    <w:p w14:paraId="26C9E178" w14:textId="77777777" w:rsidR="00557393" w:rsidRPr="00F6757C" w:rsidRDefault="00A57434" w:rsidP="00631971">
      <w:pPr>
        <w:overflowPunct/>
        <w:autoSpaceDE/>
        <w:autoSpaceDN/>
        <w:adjustRightInd/>
        <w:spacing w:line="360" w:lineRule="auto"/>
        <w:textAlignment w:val="auto"/>
        <w:rPr>
          <w:rStyle w:val="PageNumber"/>
          <w:rFonts w:ascii="Times New Roman" w:eastAsia="Calibri" w:hAnsi="Times New Roman"/>
          <w:i/>
          <w:color w:val="000000" w:themeColor="text1"/>
          <w:sz w:val="22"/>
          <w:szCs w:val="22"/>
          <w:lang w:val="pt-BR"/>
        </w:rPr>
      </w:pPr>
      <w:r w:rsidRPr="00F6757C">
        <w:rPr>
          <w:rFonts w:ascii="Times New Roman" w:eastAsia="Calibri" w:hAnsi="Times New Roman"/>
          <w:i/>
          <w:color w:val="000000" w:themeColor="text1"/>
          <w:sz w:val="22"/>
          <w:szCs w:val="22"/>
          <w:lang w:val="pt-BR"/>
        </w:rPr>
        <w:t xml:space="preserve">Data </w:t>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r>
      <w:r w:rsidRPr="00F6757C">
        <w:rPr>
          <w:rFonts w:ascii="Times New Roman" w:eastAsia="Calibri" w:hAnsi="Times New Roman"/>
          <w:i/>
          <w:color w:val="000000" w:themeColor="text1"/>
          <w:sz w:val="22"/>
          <w:szCs w:val="22"/>
          <w:lang w:val="pt-BR"/>
        </w:rPr>
        <w:tab/>
        <w:t xml:space="preserve">                     .....................................................</w:t>
      </w:r>
      <w:r w:rsidR="00256212" w:rsidRPr="00F6757C">
        <w:rPr>
          <w:rFonts w:ascii="Times New Roman" w:eastAsia="Calibri" w:hAnsi="Times New Roman"/>
          <w:i/>
          <w:color w:val="000000" w:themeColor="text1"/>
          <w:sz w:val="22"/>
          <w:szCs w:val="22"/>
          <w:lang w:val="pt-BR"/>
        </w:rPr>
        <w:t xml:space="preserve">                      </w:t>
      </w:r>
    </w:p>
    <w:sectPr w:rsidR="00557393" w:rsidRPr="00F6757C"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79244" w14:textId="77777777" w:rsidR="0035321B" w:rsidRDefault="0035321B">
      <w:r>
        <w:separator/>
      </w:r>
    </w:p>
  </w:endnote>
  <w:endnote w:type="continuationSeparator" w:id="0">
    <w:p w14:paraId="2CF78D00" w14:textId="77777777" w:rsidR="0035321B" w:rsidRDefault="0035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72229" w14:textId="77777777" w:rsidR="0035321B" w:rsidRDefault="0035321B">
      <w:r>
        <w:separator/>
      </w:r>
    </w:p>
  </w:footnote>
  <w:footnote w:type="continuationSeparator" w:id="0">
    <w:p w14:paraId="1364C251" w14:textId="77777777" w:rsidR="0035321B" w:rsidRDefault="003532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2C706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235247"/>
    <w:multiLevelType w:val="hybridMultilevel"/>
    <w:tmpl w:val="CA887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4358E2"/>
    <w:multiLevelType w:val="hybridMultilevel"/>
    <w:tmpl w:val="25E2C0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3"/>
  </w:num>
  <w:num w:numId="2" w16cid:durableId="1516844349">
    <w:abstractNumId w:val="6"/>
  </w:num>
  <w:num w:numId="3" w16cid:durableId="1788616704">
    <w:abstractNumId w:val="5"/>
  </w:num>
  <w:num w:numId="4" w16cid:durableId="1130515056">
    <w:abstractNumId w:val="11"/>
  </w:num>
  <w:num w:numId="5" w16cid:durableId="868763472">
    <w:abstractNumId w:val="7"/>
  </w:num>
  <w:num w:numId="6" w16cid:durableId="1824001378">
    <w:abstractNumId w:val="9"/>
  </w:num>
  <w:num w:numId="7" w16cid:durableId="631401594">
    <w:abstractNumId w:val="10"/>
  </w:num>
  <w:num w:numId="8" w16cid:durableId="1034889847">
    <w:abstractNumId w:val="4"/>
  </w:num>
  <w:num w:numId="9" w16cid:durableId="411507920">
    <w:abstractNumId w:val="12"/>
  </w:num>
  <w:num w:numId="10" w16cid:durableId="828181610">
    <w:abstractNumId w:val="13"/>
  </w:num>
  <w:num w:numId="11" w16cid:durableId="132913588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34F13"/>
    <w:rsid w:val="00036F15"/>
    <w:rsid w:val="00043A35"/>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0263"/>
    <w:rsid w:val="000819FB"/>
    <w:rsid w:val="00081D14"/>
    <w:rsid w:val="0008590A"/>
    <w:rsid w:val="000961DD"/>
    <w:rsid w:val="00097822"/>
    <w:rsid w:val="00097CB9"/>
    <w:rsid w:val="000A2271"/>
    <w:rsid w:val="000B2BEF"/>
    <w:rsid w:val="000B335C"/>
    <w:rsid w:val="000B4778"/>
    <w:rsid w:val="000B5A59"/>
    <w:rsid w:val="000B776E"/>
    <w:rsid w:val="000C1C01"/>
    <w:rsid w:val="000C21A3"/>
    <w:rsid w:val="000C2925"/>
    <w:rsid w:val="000C34C7"/>
    <w:rsid w:val="000C59A8"/>
    <w:rsid w:val="000C7C10"/>
    <w:rsid w:val="000D15AF"/>
    <w:rsid w:val="000D27BD"/>
    <w:rsid w:val="000D2CEA"/>
    <w:rsid w:val="000D2CF4"/>
    <w:rsid w:val="000D32F4"/>
    <w:rsid w:val="000D3AB0"/>
    <w:rsid w:val="000D5F1C"/>
    <w:rsid w:val="000F1DB7"/>
    <w:rsid w:val="000F23AE"/>
    <w:rsid w:val="000F4146"/>
    <w:rsid w:val="000F6A6A"/>
    <w:rsid w:val="00101410"/>
    <w:rsid w:val="001022CD"/>
    <w:rsid w:val="0010469F"/>
    <w:rsid w:val="0010569D"/>
    <w:rsid w:val="00105DF1"/>
    <w:rsid w:val="00110C75"/>
    <w:rsid w:val="00110E7F"/>
    <w:rsid w:val="00111429"/>
    <w:rsid w:val="00113EBC"/>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55695"/>
    <w:rsid w:val="001633E6"/>
    <w:rsid w:val="00163B7D"/>
    <w:rsid w:val="001652E3"/>
    <w:rsid w:val="00165582"/>
    <w:rsid w:val="001657F4"/>
    <w:rsid w:val="00166F92"/>
    <w:rsid w:val="00171AB0"/>
    <w:rsid w:val="001723A2"/>
    <w:rsid w:val="00174FCE"/>
    <w:rsid w:val="00175AA5"/>
    <w:rsid w:val="00180AC0"/>
    <w:rsid w:val="00183C76"/>
    <w:rsid w:val="0018656E"/>
    <w:rsid w:val="00186BAA"/>
    <w:rsid w:val="00187428"/>
    <w:rsid w:val="0019128E"/>
    <w:rsid w:val="00192F09"/>
    <w:rsid w:val="001A0950"/>
    <w:rsid w:val="001A421F"/>
    <w:rsid w:val="001A43BA"/>
    <w:rsid w:val="001A5351"/>
    <w:rsid w:val="001A5364"/>
    <w:rsid w:val="001B080A"/>
    <w:rsid w:val="001B0E57"/>
    <w:rsid w:val="001B1BF8"/>
    <w:rsid w:val="001B316B"/>
    <w:rsid w:val="001B45FC"/>
    <w:rsid w:val="001B4880"/>
    <w:rsid w:val="001C05EC"/>
    <w:rsid w:val="001C3151"/>
    <w:rsid w:val="001C3E70"/>
    <w:rsid w:val="001C44B0"/>
    <w:rsid w:val="001C5726"/>
    <w:rsid w:val="001C58E0"/>
    <w:rsid w:val="001C63B0"/>
    <w:rsid w:val="001C7BA4"/>
    <w:rsid w:val="001D4BFF"/>
    <w:rsid w:val="001D5140"/>
    <w:rsid w:val="001D5B39"/>
    <w:rsid w:val="001D65EC"/>
    <w:rsid w:val="001E5766"/>
    <w:rsid w:val="001F09DD"/>
    <w:rsid w:val="001F1A20"/>
    <w:rsid w:val="001F3519"/>
    <w:rsid w:val="001F42B5"/>
    <w:rsid w:val="001F5390"/>
    <w:rsid w:val="001F59D2"/>
    <w:rsid w:val="001F71DD"/>
    <w:rsid w:val="001F7EC1"/>
    <w:rsid w:val="002027DA"/>
    <w:rsid w:val="002027DE"/>
    <w:rsid w:val="00207041"/>
    <w:rsid w:val="00210525"/>
    <w:rsid w:val="0021095D"/>
    <w:rsid w:val="002141AB"/>
    <w:rsid w:val="00214918"/>
    <w:rsid w:val="00220821"/>
    <w:rsid w:val="00225E7B"/>
    <w:rsid w:val="00226165"/>
    <w:rsid w:val="00226BE3"/>
    <w:rsid w:val="00230DA6"/>
    <w:rsid w:val="00232490"/>
    <w:rsid w:val="00232C30"/>
    <w:rsid w:val="002345DD"/>
    <w:rsid w:val="002348CF"/>
    <w:rsid w:val="00234EB5"/>
    <w:rsid w:val="002357CF"/>
    <w:rsid w:val="00235D76"/>
    <w:rsid w:val="0023626A"/>
    <w:rsid w:val="00237030"/>
    <w:rsid w:val="002424EE"/>
    <w:rsid w:val="002536D9"/>
    <w:rsid w:val="00256212"/>
    <w:rsid w:val="0026197C"/>
    <w:rsid w:val="00262C91"/>
    <w:rsid w:val="00262D91"/>
    <w:rsid w:val="0026376A"/>
    <w:rsid w:val="00263B5C"/>
    <w:rsid w:val="0026405C"/>
    <w:rsid w:val="0026600A"/>
    <w:rsid w:val="0026711D"/>
    <w:rsid w:val="0027241D"/>
    <w:rsid w:val="00274293"/>
    <w:rsid w:val="002749A1"/>
    <w:rsid w:val="00274A49"/>
    <w:rsid w:val="00274EDA"/>
    <w:rsid w:val="002751DF"/>
    <w:rsid w:val="00275E5D"/>
    <w:rsid w:val="002768C0"/>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4C5E"/>
    <w:rsid w:val="002C6775"/>
    <w:rsid w:val="002C7C23"/>
    <w:rsid w:val="002E1AA1"/>
    <w:rsid w:val="002E3711"/>
    <w:rsid w:val="002E38A6"/>
    <w:rsid w:val="002E42A0"/>
    <w:rsid w:val="002E4C21"/>
    <w:rsid w:val="002E6EA5"/>
    <w:rsid w:val="002F0CEF"/>
    <w:rsid w:val="002F1757"/>
    <w:rsid w:val="002F177D"/>
    <w:rsid w:val="002F3355"/>
    <w:rsid w:val="0030286A"/>
    <w:rsid w:val="00305C9B"/>
    <w:rsid w:val="0030628F"/>
    <w:rsid w:val="003133A2"/>
    <w:rsid w:val="00313EA0"/>
    <w:rsid w:val="00316281"/>
    <w:rsid w:val="00317D4D"/>
    <w:rsid w:val="00320638"/>
    <w:rsid w:val="00321894"/>
    <w:rsid w:val="003231D6"/>
    <w:rsid w:val="00323902"/>
    <w:rsid w:val="003261D8"/>
    <w:rsid w:val="00327322"/>
    <w:rsid w:val="00336854"/>
    <w:rsid w:val="00337798"/>
    <w:rsid w:val="0034170D"/>
    <w:rsid w:val="00341B9C"/>
    <w:rsid w:val="003427D0"/>
    <w:rsid w:val="00343522"/>
    <w:rsid w:val="003435FC"/>
    <w:rsid w:val="0035321B"/>
    <w:rsid w:val="00353FCB"/>
    <w:rsid w:val="00355179"/>
    <w:rsid w:val="00355550"/>
    <w:rsid w:val="00355B9C"/>
    <w:rsid w:val="00357B42"/>
    <w:rsid w:val="00366414"/>
    <w:rsid w:val="00366FC3"/>
    <w:rsid w:val="0036769A"/>
    <w:rsid w:val="003717CF"/>
    <w:rsid w:val="00371DF2"/>
    <w:rsid w:val="00372094"/>
    <w:rsid w:val="00373D96"/>
    <w:rsid w:val="0037529A"/>
    <w:rsid w:val="00375B07"/>
    <w:rsid w:val="003770D0"/>
    <w:rsid w:val="00380486"/>
    <w:rsid w:val="0038359B"/>
    <w:rsid w:val="00384D91"/>
    <w:rsid w:val="00385480"/>
    <w:rsid w:val="00385AD5"/>
    <w:rsid w:val="00392D2B"/>
    <w:rsid w:val="0039552D"/>
    <w:rsid w:val="00395A90"/>
    <w:rsid w:val="0039612F"/>
    <w:rsid w:val="003A1115"/>
    <w:rsid w:val="003A29D8"/>
    <w:rsid w:val="003A2E4B"/>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15C7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2A74"/>
    <w:rsid w:val="004733C1"/>
    <w:rsid w:val="0047473F"/>
    <w:rsid w:val="00474B7E"/>
    <w:rsid w:val="00474DD8"/>
    <w:rsid w:val="0047519C"/>
    <w:rsid w:val="00475317"/>
    <w:rsid w:val="00480F20"/>
    <w:rsid w:val="00483429"/>
    <w:rsid w:val="0048761D"/>
    <w:rsid w:val="00487E07"/>
    <w:rsid w:val="00490DC3"/>
    <w:rsid w:val="004916F7"/>
    <w:rsid w:val="00491EB7"/>
    <w:rsid w:val="00491F57"/>
    <w:rsid w:val="00496843"/>
    <w:rsid w:val="00496EBE"/>
    <w:rsid w:val="004A0491"/>
    <w:rsid w:val="004A0AD5"/>
    <w:rsid w:val="004A31B0"/>
    <w:rsid w:val="004A64D9"/>
    <w:rsid w:val="004A734A"/>
    <w:rsid w:val="004B390C"/>
    <w:rsid w:val="004C1E48"/>
    <w:rsid w:val="004D1EAB"/>
    <w:rsid w:val="004D4659"/>
    <w:rsid w:val="004D64E9"/>
    <w:rsid w:val="004D6880"/>
    <w:rsid w:val="004E14D7"/>
    <w:rsid w:val="004E17FF"/>
    <w:rsid w:val="004E26C1"/>
    <w:rsid w:val="004E2875"/>
    <w:rsid w:val="004E3AC8"/>
    <w:rsid w:val="004E3EE5"/>
    <w:rsid w:val="004E50C0"/>
    <w:rsid w:val="004F1E42"/>
    <w:rsid w:val="004F787B"/>
    <w:rsid w:val="004F78DE"/>
    <w:rsid w:val="005030A8"/>
    <w:rsid w:val="00505A1F"/>
    <w:rsid w:val="00505A21"/>
    <w:rsid w:val="00506773"/>
    <w:rsid w:val="00510158"/>
    <w:rsid w:val="00511BC6"/>
    <w:rsid w:val="00511D1F"/>
    <w:rsid w:val="00512A48"/>
    <w:rsid w:val="0051559A"/>
    <w:rsid w:val="005169FC"/>
    <w:rsid w:val="005216ED"/>
    <w:rsid w:val="00521F5D"/>
    <w:rsid w:val="0052323A"/>
    <w:rsid w:val="0052382C"/>
    <w:rsid w:val="0052412E"/>
    <w:rsid w:val="005253C3"/>
    <w:rsid w:val="00526DC0"/>
    <w:rsid w:val="00533C77"/>
    <w:rsid w:val="00536646"/>
    <w:rsid w:val="0053770A"/>
    <w:rsid w:val="005412EB"/>
    <w:rsid w:val="00541904"/>
    <w:rsid w:val="00542D22"/>
    <w:rsid w:val="005443E0"/>
    <w:rsid w:val="00544D64"/>
    <w:rsid w:val="00550E6A"/>
    <w:rsid w:val="005538AA"/>
    <w:rsid w:val="00556CF1"/>
    <w:rsid w:val="005570A1"/>
    <w:rsid w:val="00557393"/>
    <w:rsid w:val="005624D8"/>
    <w:rsid w:val="00562C9D"/>
    <w:rsid w:val="00563502"/>
    <w:rsid w:val="00563DEE"/>
    <w:rsid w:val="00564503"/>
    <w:rsid w:val="005664B7"/>
    <w:rsid w:val="005670AC"/>
    <w:rsid w:val="005704BD"/>
    <w:rsid w:val="00573CBF"/>
    <w:rsid w:val="00583A56"/>
    <w:rsid w:val="00586EC3"/>
    <w:rsid w:val="00587530"/>
    <w:rsid w:val="00591FBB"/>
    <w:rsid w:val="00592057"/>
    <w:rsid w:val="00597B7E"/>
    <w:rsid w:val="005A2089"/>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2BB7"/>
    <w:rsid w:val="00625783"/>
    <w:rsid w:val="00631971"/>
    <w:rsid w:val="006330CA"/>
    <w:rsid w:val="00633A1B"/>
    <w:rsid w:val="00636500"/>
    <w:rsid w:val="00640393"/>
    <w:rsid w:val="00640650"/>
    <w:rsid w:val="00643285"/>
    <w:rsid w:val="00643ADA"/>
    <w:rsid w:val="006462A2"/>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714"/>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056"/>
    <w:rsid w:val="00700253"/>
    <w:rsid w:val="0070084B"/>
    <w:rsid w:val="00700C6E"/>
    <w:rsid w:val="00703C4E"/>
    <w:rsid w:val="00706762"/>
    <w:rsid w:val="0071071F"/>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3DB"/>
    <w:rsid w:val="007A77B5"/>
    <w:rsid w:val="007B2074"/>
    <w:rsid w:val="007B367A"/>
    <w:rsid w:val="007C253D"/>
    <w:rsid w:val="007C6BA3"/>
    <w:rsid w:val="007D471F"/>
    <w:rsid w:val="007D4BD6"/>
    <w:rsid w:val="007D562C"/>
    <w:rsid w:val="007E05E9"/>
    <w:rsid w:val="007E0D5E"/>
    <w:rsid w:val="007E151C"/>
    <w:rsid w:val="007E48B6"/>
    <w:rsid w:val="007E4EBC"/>
    <w:rsid w:val="007E509B"/>
    <w:rsid w:val="007E72AC"/>
    <w:rsid w:val="007E77C4"/>
    <w:rsid w:val="007F42F7"/>
    <w:rsid w:val="007F6CE9"/>
    <w:rsid w:val="007F7A9D"/>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5689"/>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442A"/>
    <w:rsid w:val="00887669"/>
    <w:rsid w:val="0089091E"/>
    <w:rsid w:val="00893148"/>
    <w:rsid w:val="00893729"/>
    <w:rsid w:val="0089459D"/>
    <w:rsid w:val="00894D06"/>
    <w:rsid w:val="0089512D"/>
    <w:rsid w:val="00895EA9"/>
    <w:rsid w:val="00895F4E"/>
    <w:rsid w:val="00895FAC"/>
    <w:rsid w:val="00896247"/>
    <w:rsid w:val="00896D74"/>
    <w:rsid w:val="0089702A"/>
    <w:rsid w:val="00897649"/>
    <w:rsid w:val="008A22D0"/>
    <w:rsid w:val="008A4ED9"/>
    <w:rsid w:val="008A6FE0"/>
    <w:rsid w:val="008A7335"/>
    <w:rsid w:val="008B581D"/>
    <w:rsid w:val="008B61F1"/>
    <w:rsid w:val="008C3B1F"/>
    <w:rsid w:val="008C45B6"/>
    <w:rsid w:val="008C54E2"/>
    <w:rsid w:val="008C6506"/>
    <w:rsid w:val="008C6C09"/>
    <w:rsid w:val="008C6E7E"/>
    <w:rsid w:val="008C7BCF"/>
    <w:rsid w:val="008D3244"/>
    <w:rsid w:val="008D38E5"/>
    <w:rsid w:val="008D4A5E"/>
    <w:rsid w:val="008D743A"/>
    <w:rsid w:val="008D767F"/>
    <w:rsid w:val="008E086C"/>
    <w:rsid w:val="008E1092"/>
    <w:rsid w:val="008E2017"/>
    <w:rsid w:val="008E2FE7"/>
    <w:rsid w:val="008E347A"/>
    <w:rsid w:val="008E3EB0"/>
    <w:rsid w:val="008E4F4B"/>
    <w:rsid w:val="008E5D86"/>
    <w:rsid w:val="008E618A"/>
    <w:rsid w:val="008E63D6"/>
    <w:rsid w:val="008E74D8"/>
    <w:rsid w:val="008E7BC5"/>
    <w:rsid w:val="008F0411"/>
    <w:rsid w:val="008F23D4"/>
    <w:rsid w:val="008F3755"/>
    <w:rsid w:val="008F3B78"/>
    <w:rsid w:val="008F3B96"/>
    <w:rsid w:val="008F4262"/>
    <w:rsid w:val="008F473E"/>
    <w:rsid w:val="008F4C9C"/>
    <w:rsid w:val="009005DA"/>
    <w:rsid w:val="00901045"/>
    <w:rsid w:val="00901D13"/>
    <w:rsid w:val="00902168"/>
    <w:rsid w:val="009069D9"/>
    <w:rsid w:val="0090790A"/>
    <w:rsid w:val="00910A75"/>
    <w:rsid w:val="00910D69"/>
    <w:rsid w:val="00913ECE"/>
    <w:rsid w:val="00914ACF"/>
    <w:rsid w:val="0091579E"/>
    <w:rsid w:val="00922907"/>
    <w:rsid w:val="009237F7"/>
    <w:rsid w:val="009254D8"/>
    <w:rsid w:val="009256C4"/>
    <w:rsid w:val="00927DB3"/>
    <w:rsid w:val="00930902"/>
    <w:rsid w:val="00934568"/>
    <w:rsid w:val="009357D6"/>
    <w:rsid w:val="00937CA2"/>
    <w:rsid w:val="00937CDF"/>
    <w:rsid w:val="00941628"/>
    <w:rsid w:val="00943CF2"/>
    <w:rsid w:val="00950FBA"/>
    <w:rsid w:val="009519A3"/>
    <w:rsid w:val="00965924"/>
    <w:rsid w:val="009703B1"/>
    <w:rsid w:val="0097207F"/>
    <w:rsid w:val="009734F5"/>
    <w:rsid w:val="0097424C"/>
    <w:rsid w:val="009755BE"/>
    <w:rsid w:val="00976DFD"/>
    <w:rsid w:val="009857E3"/>
    <w:rsid w:val="0099168C"/>
    <w:rsid w:val="00991F13"/>
    <w:rsid w:val="009924FD"/>
    <w:rsid w:val="00995C48"/>
    <w:rsid w:val="0099720E"/>
    <w:rsid w:val="009A0B9C"/>
    <w:rsid w:val="009A17C5"/>
    <w:rsid w:val="009A4F1D"/>
    <w:rsid w:val="009A5B00"/>
    <w:rsid w:val="009A6AD5"/>
    <w:rsid w:val="009A7F11"/>
    <w:rsid w:val="009B1D08"/>
    <w:rsid w:val="009B4BDD"/>
    <w:rsid w:val="009B677B"/>
    <w:rsid w:val="009B67F9"/>
    <w:rsid w:val="009B772B"/>
    <w:rsid w:val="009C08A5"/>
    <w:rsid w:val="009C0BEE"/>
    <w:rsid w:val="009C12DF"/>
    <w:rsid w:val="009C3D37"/>
    <w:rsid w:val="009C624B"/>
    <w:rsid w:val="009D0777"/>
    <w:rsid w:val="009D192E"/>
    <w:rsid w:val="009D1C1C"/>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2007"/>
    <w:rsid w:val="00A1422C"/>
    <w:rsid w:val="00A15A11"/>
    <w:rsid w:val="00A17A81"/>
    <w:rsid w:val="00A17B7B"/>
    <w:rsid w:val="00A21097"/>
    <w:rsid w:val="00A234E1"/>
    <w:rsid w:val="00A265E3"/>
    <w:rsid w:val="00A317FA"/>
    <w:rsid w:val="00A318E2"/>
    <w:rsid w:val="00A350F6"/>
    <w:rsid w:val="00A370C8"/>
    <w:rsid w:val="00A37194"/>
    <w:rsid w:val="00A3762A"/>
    <w:rsid w:val="00A4332B"/>
    <w:rsid w:val="00A43388"/>
    <w:rsid w:val="00A47BD2"/>
    <w:rsid w:val="00A52D83"/>
    <w:rsid w:val="00A57434"/>
    <w:rsid w:val="00A61E5B"/>
    <w:rsid w:val="00A63456"/>
    <w:rsid w:val="00A64AAA"/>
    <w:rsid w:val="00A6647C"/>
    <w:rsid w:val="00A715A1"/>
    <w:rsid w:val="00A7201E"/>
    <w:rsid w:val="00A73065"/>
    <w:rsid w:val="00A75570"/>
    <w:rsid w:val="00A76A5D"/>
    <w:rsid w:val="00A918FA"/>
    <w:rsid w:val="00A92050"/>
    <w:rsid w:val="00AA17C5"/>
    <w:rsid w:val="00AA31C3"/>
    <w:rsid w:val="00AA7C07"/>
    <w:rsid w:val="00AA7CBE"/>
    <w:rsid w:val="00AB004F"/>
    <w:rsid w:val="00AB0AD3"/>
    <w:rsid w:val="00AB156D"/>
    <w:rsid w:val="00AB1FAD"/>
    <w:rsid w:val="00AB2638"/>
    <w:rsid w:val="00AB7ECE"/>
    <w:rsid w:val="00AC0746"/>
    <w:rsid w:val="00AC0B4E"/>
    <w:rsid w:val="00AC1C59"/>
    <w:rsid w:val="00AC2048"/>
    <w:rsid w:val="00AC3BFB"/>
    <w:rsid w:val="00AC5653"/>
    <w:rsid w:val="00AC7CAA"/>
    <w:rsid w:val="00AC7CB5"/>
    <w:rsid w:val="00AD0AE6"/>
    <w:rsid w:val="00AD53F7"/>
    <w:rsid w:val="00AD72BA"/>
    <w:rsid w:val="00AE0248"/>
    <w:rsid w:val="00AE053E"/>
    <w:rsid w:val="00AE4D02"/>
    <w:rsid w:val="00AE5C76"/>
    <w:rsid w:val="00AE6FC1"/>
    <w:rsid w:val="00AF2855"/>
    <w:rsid w:val="00AF31AF"/>
    <w:rsid w:val="00AF3B22"/>
    <w:rsid w:val="00AF70D4"/>
    <w:rsid w:val="00B00BC1"/>
    <w:rsid w:val="00B00E0F"/>
    <w:rsid w:val="00B05D19"/>
    <w:rsid w:val="00B07852"/>
    <w:rsid w:val="00B128C5"/>
    <w:rsid w:val="00B228AC"/>
    <w:rsid w:val="00B23AF0"/>
    <w:rsid w:val="00B27ACD"/>
    <w:rsid w:val="00B312F6"/>
    <w:rsid w:val="00B361D1"/>
    <w:rsid w:val="00B40FD2"/>
    <w:rsid w:val="00B456A0"/>
    <w:rsid w:val="00B46E93"/>
    <w:rsid w:val="00B47A6D"/>
    <w:rsid w:val="00B53825"/>
    <w:rsid w:val="00B5796A"/>
    <w:rsid w:val="00B60CC1"/>
    <w:rsid w:val="00B61429"/>
    <w:rsid w:val="00B64903"/>
    <w:rsid w:val="00B64DB4"/>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3DB1"/>
    <w:rsid w:val="00BC460A"/>
    <w:rsid w:val="00BC4660"/>
    <w:rsid w:val="00BC5DC9"/>
    <w:rsid w:val="00BC6C87"/>
    <w:rsid w:val="00BD39E2"/>
    <w:rsid w:val="00BD5395"/>
    <w:rsid w:val="00BD56CB"/>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3EF"/>
    <w:rsid w:val="00C07013"/>
    <w:rsid w:val="00C11C7F"/>
    <w:rsid w:val="00C139C6"/>
    <w:rsid w:val="00C151E5"/>
    <w:rsid w:val="00C20522"/>
    <w:rsid w:val="00C21552"/>
    <w:rsid w:val="00C22CEE"/>
    <w:rsid w:val="00C23FCF"/>
    <w:rsid w:val="00C276F0"/>
    <w:rsid w:val="00C27DA5"/>
    <w:rsid w:val="00C355AF"/>
    <w:rsid w:val="00C37204"/>
    <w:rsid w:val="00C40B29"/>
    <w:rsid w:val="00C42CE2"/>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0E7E"/>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4DAF"/>
    <w:rsid w:val="00C952D9"/>
    <w:rsid w:val="00CA24B8"/>
    <w:rsid w:val="00CA4F69"/>
    <w:rsid w:val="00CA7557"/>
    <w:rsid w:val="00CA7DF6"/>
    <w:rsid w:val="00CC244E"/>
    <w:rsid w:val="00CC27CC"/>
    <w:rsid w:val="00CC2BC6"/>
    <w:rsid w:val="00CD1368"/>
    <w:rsid w:val="00CD19A7"/>
    <w:rsid w:val="00CD3BF8"/>
    <w:rsid w:val="00CD4E56"/>
    <w:rsid w:val="00CE34FA"/>
    <w:rsid w:val="00CE46AB"/>
    <w:rsid w:val="00CE5ADA"/>
    <w:rsid w:val="00CE6F07"/>
    <w:rsid w:val="00CF4BE5"/>
    <w:rsid w:val="00CF6290"/>
    <w:rsid w:val="00D015C8"/>
    <w:rsid w:val="00D01EF2"/>
    <w:rsid w:val="00D023E5"/>
    <w:rsid w:val="00D03E60"/>
    <w:rsid w:val="00D040C1"/>
    <w:rsid w:val="00D11AE9"/>
    <w:rsid w:val="00D15FE3"/>
    <w:rsid w:val="00D16829"/>
    <w:rsid w:val="00D16EF2"/>
    <w:rsid w:val="00D17CD2"/>
    <w:rsid w:val="00D224A9"/>
    <w:rsid w:val="00D23D2A"/>
    <w:rsid w:val="00D257F9"/>
    <w:rsid w:val="00D274AF"/>
    <w:rsid w:val="00D35F1C"/>
    <w:rsid w:val="00D36F14"/>
    <w:rsid w:val="00D40BA1"/>
    <w:rsid w:val="00D42272"/>
    <w:rsid w:val="00D45AD7"/>
    <w:rsid w:val="00D478E8"/>
    <w:rsid w:val="00D50710"/>
    <w:rsid w:val="00D53C47"/>
    <w:rsid w:val="00D6230C"/>
    <w:rsid w:val="00D647C5"/>
    <w:rsid w:val="00D6616B"/>
    <w:rsid w:val="00D70290"/>
    <w:rsid w:val="00D71F9E"/>
    <w:rsid w:val="00D80963"/>
    <w:rsid w:val="00D82A7A"/>
    <w:rsid w:val="00D84356"/>
    <w:rsid w:val="00D859E1"/>
    <w:rsid w:val="00D92E3F"/>
    <w:rsid w:val="00D930D3"/>
    <w:rsid w:val="00D93113"/>
    <w:rsid w:val="00D94FBD"/>
    <w:rsid w:val="00DA2D86"/>
    <w:rsid w:val="00DA4CC9"/>
    <w:rsid w:val="00DA50E5"/>
    <w:rsid w:val="00DA5ECF"/>
    <w:rsid w:val="00DA7834"/>
    <w:rsid w:val="00DB35FC"/>
    <w:rsid w:val="00DB47BD"/>
    <w:rsid w:val="00DB603E"/>
    <w:rsid w:val="00DB63AD"/>
    <w:rsid w:val="00DC0CD9"/>
    <w:rsid w:val="00DC1C52"/>
    <w:rsid w:val="00DC4272"/>
    <w:rsid w:val="00DC5042"/>
    <w:rsid w:val="00DD3A18"/>
    <w:rsid w:val="00DD3B6D"/>
    <w:rsid w:val="00DD42BC"/>
    <w:rsid w:val="00DE0063"/>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03D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764F5"/>
    <w:rsid w:val="00E801ED"/>
    <w:rsid w:val="00E809B3"/>
    <w:rsid w:val="00E816CC"/>
    <w:rsid w:val="00E83C5A"/>
    <w:rsid w:val="00E850A3"/>
    <w:rsid w:val="00E8628C"/>
    <w:rsid w:val="00E90106"/>
    <w:rsid w:val="00E90516"/>
    <w:rsid w:val="00E92D3A"/>
    <w:rsid w:val="00E9408A"/>
    <w:rsid w:val="00E956C8"/>
    <w:rsid w:val="00E96D19"/>
    <w:rsid w:val="00E9715C"/>
    <w:rsid w:val="00EA0942"/>
    <w:rsid w:val="00EA3B65"/>
    <w:rsid w:val="00EB1036"/>
    <w:rsid w:val="00EB1C5C"/>
    <w:rsid w:val="00EB2B40"/>
    <w:rsid w:val="00EB3907"/>
    <w:rsid w:val="00EB58A2"/>
    <w:rsid w:val="00EB67E8"/>
    <w:rsid w:val="00EC1CCF"/>
    <w:rsid w:val="00EC1F78"/>
    <w:rsid w:val="00EC3674"/>
    <w:rsid w:val="00EC4C11"/>
    <w:rsid w:val="00EC5354"/>
    <w:rsid w:val="00EC7534"/>
    <w:rsid w:val="00EC77F7"/>
    <w:rsid w:val="00ED384A"/>
    <w:rsid w:val="00ED51F3"/>
    <w:rsid w:val="00ED6929"/>
    <w:rsid w:val="00ED739D"/>
    <w:rsid w:val="00ED7E2D"/>
    <w:rsid w:val="00EE0A23"/>
    <w:rsid w:val="00EE0A96"/>
    <w:rsid w:val="00EE1476"/>
    <w:rsid w:val="00EF18BB"/>
    <w:rsid w:val="00EF2D2C"/>
    <w:rsid w:val="00EF3911"/>
    <w:rsid w:val="00EF5868"/>
    <w:rsid w:val="00EF6BFF"/>
    <w:rsid w:val="00EF7AE4"/>
    <w:rsid w:val="00EF7D0D"/>
    <w:rsid w:val="00F00C8C"/>
    <w:rsid w:val="00F02B3E"/>
    <w:rsid w:val="00F068AC"/>
    <w:rsid w:val="00F07D25"/>
    <w:rsid w:val="00F15C6B"/>
    <w:rsid w:val="00F16A4E"/>
    <w:rsid w:val="00F17DF6"/>
    <w:rsid w:val="00F20436"/>
    <w:rsid w:val="00F20E9E"/>
    <w:rsid w:val="00F25C0A"/>
    <w:rsid w:val="00F340FE"/>
    <w:rsid w:val="00F3484C"/>
    <w:rsid w:val="00F3552D"/>
    <w:rsid w:val="00F40357"/>
    <w:rsid w:val="00F41A0D"/>
    <w:rsid w:val="00F42DE4"/>
    <w:rsid w:val="00F4538A"/>
    <w:rsid w:val="00F4578E"/>
    <w:rsid w:val="00F4705F"/>
    <w:rsid w:val="00F5384E"/>
    <w:rsid w:val="00F542AB"/>
    <w:rsid w:val="00F558D3"/>
    <w:rsid w:val="00F65CDD"/>
    <w:rsid w:val="00F6757C"/>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E58B8"/>
    <w:rsid w:val="00FE7A91"/>
    <w:rsid w:val="00FF0BAE"/>
    <w:rsid w:val="00FF2F04"/>
    <w:rsid w:val="00FF30E9"/>
    <w:rsid w:val="00FF3EFF"/>
    <w:rsid w:val="00FF4B3C"/>
    <w:rsid w:val="00FF509B"/>
    <w:rsid w:val="00FF635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4F4B"/>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uiPriority w:val="21"/>
    <w:qFormat/>
    <w:rsid w:val="00E203DA"/>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333">
      <w:bodyDiv w:val="1"/>
      <w:marLeft w:val="0"/>
      <w:marRight w:val="0"/>
      <w:marTop w:val="0"/>
      <w:marBottom w:val="0"/>
      <w:divBdr>
        <w:top w:val="none" w:sz="0" w:space="0" w:color="auto"/>
        <w:left w:val="none" w:sz="0" w:space="0" w:color="auto"/>
        <w:bottom w:val="none" w:sz="0" w:space="0" w:color="auto"/>
        <w:right w:val="none" w:sz="0" w:space="0" w:color="auto"/>
      </w:divBdr>
    </w:div>
    <w:div w:id="137113354">
      <w:bodyDiv w:val="1"/>
      <w:marLeft w:val="0"/>
      <w:marRight w:val="0"/>
      <w:marTop w:val="0"/>
      <w:marBottom w:val="0"/>
      <w:divBdr>
        <w:top w:val="none" w:sz="0" w:space="0" w:color="auto"/>
        <w:left w:val="none" w:sz="0" w:space="0" w:color="auto"/>
        <w:bottom w:val="none" w:sz="0" w:space="0" w:color="auto"/>
        <w:right w:val="none" w:sz="0" w:space="0" w:color="auto"/>
      </w:divBdr>
    </w:div>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992565214">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29615344">
      <w:bodyDiv w:val="1"/>
      <w:marLeft w:val="0"/>
      <w:marRight w:val="0"/>
      <w:marTop w:val="0"/>
      <w:marBottom w:val="0"/>
      <w:divBdr>
        <w:top w:val="none" w:sz="0" w:space="0" w:color="auto"/>
        <w:left w:val="none" w:sz="0" w:space="0" w:color="auto"/>
        <w:bottom w:val="none" w:sz="0" w:space="0" w:color="auto"/>
        <w:right w:val="none" w:sz="0" w:space="0" w:color="auto"/>
      </w:divBdr>
    </w:div>
    <w:div w:id="1698235950">
      <w:bodyDiv w:val="1"/>
      <w:marLeft w:val="0"/>
      <w:marRight w:val="0"/>
      <w:marTop w:val="0"/>
      <w:marBottom w:val="0"/>
      <w:divBdr>
        <w:top w:val="none" w:sz="0" w:space="0" w:color="auto"/>
        <w:left w:val="none" w:sz="0" w:space="0" w:color="auto"/>
        <w:bottom w:val="none" w:sz="0" w:space="0" w:color="auto"/>
        <w:right w:val="none" w:sz="0" w:space="0" w:color="auto"/>
      </w:divBdr>
    </w:div>
    <w:div w:id="1849251073">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7</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148</cp:revision>
  <cp:lastPrinted>2025-03-20T06:39:00Z</cp:lastPrinted>
  <dcterms:created xsi:type="dcterms:W3CDTF">2025-01-22T14:23:00Z</dcterms:created>
  <dcterms:modified xsi:type="dcterms:W3CDTF">2025-09-24T06:56:00Z</dcterms:modified>
</cp:coreProperties>
</file>