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Pr="001C3151"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247E062A" w14:textId="77777777" w:rsidR="002345DD" w:rsidRPr="00295786" w:rsidRDefault="002345DD" w:rsidP="00E5056B">
      <w:pPr>
        <w:jc w:val="right"/>
        <w:rPr>
          <w:rFonts w:ascii="Arial Narrow" w:hAnsi="Arial Narrow"/>
          <w:i/>
          <w:noProof/>
          <w:sz w:val="24"/>
          <w:szCs w:val="24"/>
        </w:rPr>
      </w:pPr>
    </w:p>
    <w:p w14:paraId="11BF4E74"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77777777" w:rsidR="00AC7CAA" w:rsidRDefault="00000000" w:rsidP="00054DB3">
      <w:pPr>
        <w:jc w:val="right"/>
        <w:rPr>
          <w:rFonts w:ascii="Arial Narrow" w:hAnsi="Arial Narrow" w:cs="Arial"/>
          <w:b/>
          <w:sz w:val="24"/>
          <w:szCs w:val="24"/>
          <w:lang w:val="ro-RO"/>
        </w:rPr>
        <w:sectPr w:rsidR="00AC7CAA" w:rsidSect="00C831AD">
          <w:pgSz w:w="11906" w:h="16838"/>
          <w:pgMar w:top="810" w:right="991" w:bottom="426" w:left="1417" w:header="426" w:footer="709" w:gutter="0"/>
          <w:cols w:space="708"/>
          <w:docGrid w:linePitch="360"/>
        </w:sectPr>
      </w:pPr>
      <w:r>
        <w:rPr>
          <w:rFonts w:ascii="Arial Narrow" w:hAnsi="Arial Narrow" w:cs="Arial"/>
          <w:noProof/>
          <w:sz w:val="24"/>
          <w:szCs w:val="24"/>
        </w:rPr>
        <w:pict w14:anchorId="29DB7344">
          <v:rect id="Rectangle 2" o:spid="_x0000_s1026" alt="White marble" style="position:absolute;left:0;text-align:left;margin-left:-9pt;margin-top:-6.35pt;width:475.2pt;height:79.45pt;z-index:-251658752;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8" o:title="White marble" recolor="t" type="tile"/>
          </v:rect>
        </w:pict>
      </w:r>
      <w:r w:rsidR="00054DB3" w:rsidRPr="00295786">
        <w:rPr>
          <w:rFonts w:ascii="Arial Narrow" w:hAnsi="Arial Narrow" w:cs="Arial"/>
          <w:b/>
          <w:sz w:val="24"/>
          <w:szCs w:val="24"/>
          <w:lang w:val="ro-RO"/>
        </w:rPr>
        <w:br w:type="page"/>
      </w:r>
    </w:p>
    <w:p w14:paraId="04943A3E" w14:textId="77777777" w:rsidR="00E5056B" w:rsidRPr="00295786" w:rsidRDefault="00E5056B" w:rsidP="00474B7E">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458B14B8"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Operator Economic</w:t>
      </w:r>
    </w:p>
    <w:p w14:paraId="03A6B987"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w:t>
      </w:r>
    </w:p>
    <w:p w14:paraId="2E282BFD" w14:textId="77777777" w:rsidR="00E5056B" w:rsidRDefault="00E5056B" w:rsidP="00474B7E">
      <w:pPr>
        <w:jc w:val="both"/>
        <w:rPr>
          <w:rFonts w:ascii="Arial Narrow" w:hAnsi="Arial Narrow"/>
          <w:i/>
          <w:noProof/>
          <w:sz w:val="24"/>
          <w:szCs w:val="24"/>
        </w:rPr>
      </w:pPr>
      <w:r w:rsidRPr="00295786">
        <w:rPr>
          <w:rFonts w:ascii="Arial Narrow" w:hAnsi="Arial Narrow"/>
          <w:i/>
          <w:noProof/>
          <w:sz w:val="24"/>
          <w:szCs w:val="24"/>
        </w:rPr>
        <w:t>(denumirea)</w:t>
      </w:r>
    </w:p>
    <w:p w14:paraId="562C4860" w14:textId="77777777" w:rsidR="0045251D" w:rsidRPr="0045251D" w:rsidRDefault="0045251D" w:rsidP="00474B7E">
      <w:pPr>
        <w:jc w:val="both"/>
        <w:rPr>
          <w:rFonts w:ascii="Arial Narrow" w:hAnsi="Arial Narrow"/>
          <w:i/>
          <w:noProof/>
          <w:sz w:val="24"/>
          <w:szCs w:val="24"/>
        </w:rPr>
      </w:pPr>
    </w:p>
    <w:p w14:paraId="7BE15EF1" w14:textId="77777777" w:rsidR="00B27ACD" w:rsidRDefault="00E5056B" w:rsidP="00474B7E">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0043C1D" w14:textId="77777777" w:rsidR="00AC7CAA" w:rsidRPr="00295786" w:rsidRDefault="00AC7CAA" w:rsidP="00474B7E">
      <w:pPr>
        <w:ind w:left="720" w:right="1440" w:firstLine="720"/>
        <w:jc w:val="center"/>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2455"/>
        <w:gridCol w:w="709"/>
        <w:gridCol w:w="1276"/>
        <w:gridCol w:w="1417"/>
        <w:gridCol w:w="1276"/>
        <w:gridCol w:w="1196"/>
        <w:gridCol w:w="1530"/>
      </w:tblGrid>
      <w:tr w:rsidR="002E3711" w:rsidRPr="00BC460A" w14:paraId="314A99FA" w14:textId="77777777" w:rsidTr="00B32279">
        <w:tc>
          <w:tcPr>
            <w:tcW w:w="630" w:type="dxa"/>
            <w:vAlign w:val="center"/>
          </w:tcPr>
          <w:p w14:paraId="44CC15C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2455" w:type="dxa"/>
            <w:vAlign w:val="center"/>
          </w:tcPr>
          <w:p w14:paraId="646C15AF"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709" w:type="dxa"/>
            <w:vAlign w:val="center"/>
          </w:tcPr>
          <w:p w14:paraId="2188C2B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76" w:type="dxa"/>
            <w:vAlign w:val="center"/>
          </w:tcPr>
          <w:p w14:paraId="16A31F7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0AFB773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417" w:type="dxa"/>
            <w:vAlign w:val="center"/>
          </w:tcPr>
          <w:p w14:paraId="6C19686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276" w:type="dxa"/>
            <w:vAlign w:val="center"/>
          </w:tcPr>
          <w:p w14:paraId="25C6EEB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5BC0BE6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196" w:type="dxa"/>
            <w:vAlign w:val="center"/>
          </w:tcPr>
          <w:p w14:paraId="0C55E3D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5612883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FFFBEE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2E3711" w:rsidRPr="00BC460A" w14:paraId="19A6310C" w14:textId="77777777" w:rsidTr="00B32279">
        <w:tc>
          <w:tcPr>
            <w:tcW w:w="630" w:type="dxa"/>
            <w:vAlign w:val="center"/>
          </w:tcPr>
          <w:p w14:paraId="1601D64D"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455" w:type="dxa"/>
            <w:vAlign w:val="center"/>
          </w:tcPr>
          <w:p w14:paraId="5F871094"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709" w:type="dxa"/>
            <w:vAlign w:val="center"/>
          </w:tcPr>
          <w:p w14:paraId="5B93D7F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76" w:type="dxa"/>
            <w:vAlign w:val="center"/>
          </w:tcPr>
          <w:p w14:paraId="51D1865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417" w:type="dxa"/>
            <w:vAlign w:val="center"/>
          </w:tcPr>
          <w:p w14:paraId="6E1B560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276" w:type="dxa"/>
            <w:vAlign w:val="center"/>
          </w:tcPr>
          <w:p w14:paraId="29C01AA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196" w:type="dxa"/>
            <w:vAlign w:val="center"/>
          </w:tcPr>
          <w:p w14:paraId="49CAE629" w14:textId="1FD85C80" w:rsidR="002E3711"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w:t>
            </w:r>
            <w:r w:rsidRPr="00BC460A">
              <w:rPr>
                <w:rFonts w:ascii="Times New Roman" w:eastAsia="Calibri" w:hAnsi="Times New Roman"/>
                <w:b/>
                <w:iCs/>
                <w:sz w:val="22"/>
                <w:szCs w:val="22"/>
                <w:lang w:val="ro-RO"/>
              </w:rPr>
              <w:t>*</w:t>
            </w:r>
            <w:r>
              <w:rPr>
                <w:rFonts w:ascii="Times New Roman" w:eastAsia="Calibri" w:hAnsi="Times New Roman"/>
                <w:b/>
                <w:iCs/>
                <w:sz w:val="22"/>
                <w:szCs w:val="22"/>
                <w:lang w:val="ro-RO"/>
              </w:rPr>
              <w:t>%</w:t>
            </w:r>
          </w:p>
        </w:tc>
        <w:tc>
          <w:tcPr>
            <w:tcW w:w="1530" w:type="dxa"/>
            <w:vAlign w:val="center"/>
          </w:tcPr>
          <w:p w14:paraId="07EC91E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8=6+7</w:t>
            </w:r>
          </w:p>
        </w:tc>
      </w:tr>
      <w:tr w:rsidR="001A10AA" w:rsidRPr="00BC460A" w14:paraId="3D5B21A1" w14:textId="77777777" w:rsidTr="002E0EE5">
        <w:trPr>
          <w:trHeight w:val="1079"/>
        </w:trPr>
        <w:tc>
          <w:tcPr>
            <w:tcW w:w="630" w:type="dxa"/>
            <w:vAlign w:val="center"/>
          </w:tcPr>
          <w:p w14:paraId="102157F3" w14:textId="77777777" w:rsidR="001A10AA" w:rsidRPr="00474B7E" w:rsidRDefault="001A10AA" w:rsidP="001A10AA">
            <w:pPr>
              <w:pStyle w:val="ListParagraph"/>
              <w:numPr>
                <w:ilvl w:val="0"/>
                <w:numId w:val="22"/>
              </w:numPr>
              <w:jc w:val="center"/>
              <w:rPr>
                <w:rFonts w:eastAsia="Calibri"/>
                <w:b/>
                <w:iCs/>
                <w:sz w:val="22"/>
                <w:szCs w:val="22"/>
                <w:lang w:val="ro-RO"/>
              </w:rPr>
            </w:pPr>
          </w:p>
        </w:tc>
        <w:tc>
          <w:tcPr>
            <w:tcW w:w="2455" w:type="dxa"/>
            <w:vAlign w:val="center"/>
          </w:tcPr>
          <w:p w14:paraId="6A37B4B4" w14:textId="1653A3F3" w:rsidR="001A10AA" w:rsidRPr="001A10AA" w:rsidRDefault="001A10AA" w:rsidP="001A10AA">
            <w:pPr>
              <w:jc w:val="center"/>
              <w:rPr>
                <w:rFonts w:ascii="Times New Roman" w:hAnsi="Times New Roman"/>
                <w:sz w:val="22"/>
                <w:szCs w:val="22"/>
              </w:rPr>
            </w:pPr>
            <w:proofErr w:type="spellStart"/>
            <w:r w:rsidRPr="001A10AA">
              <w:rPr>
                <w:rFonts w:ascii="Times New Roman" w:hAnsi="Times New Roman"/>
                <w:sz w:val="24"/>
                <w:szCs w:val="24"/>
              </w:rPr>
              <w:t>Servicii</w:t>
            </w:r>
            <w:proofErr w:type="spellEnd"/>
            <w:r w:rsidRPr="001A10AA">
              <w:rPr>
                <w:rFonts w:ascii="Times New Roman" w:hAnsi="Times New Roman"/>
                <w:sz w:val="24"/>
                <w:szCs w:val="24"/>
              </w:rPr>
              <w:t xml:space="preserve"> de </w:t>
            </w:r>
            <w:proofErr w:type="spellStart"/>
            <w:r w:rsidRPr="001A10AA">
              <w:rPr>
                <w:rFonts w:ascii="Times New Roman" w:hAnsi="Times New Roman"/>
                <w:sz w:val="24"/>
                <w:szCs w:val="24"/>
              </w:rPr>
              <w:t>cazare</w:t>
            </w:r>
            <w:proofErr w:type="spellEnd"/>
            <w:r w:rsidRPr="001A10AA">
              <w:rPr>
                <w:rFonts w:ascii="Times New Roman" w:hAnsi="Times New Roman"/>
                <w:sz w:val="24"/>
                <w:szCs w:val="24"/>
              </w:rPr>
              <w:t xml:space="preserve">, 20 pers x 2 </w:t>
            </w:r>
            <w:proofErr w:type="spellStart"/>
            <w:r w:rsidRPr="001A10AA">
              <w:rPr>
                <w:rFonts w:ascii="Times New Roman" w:hAnsi="Times New Roman"/>
                <w:sz w:val="24"/>
                <w:szCs w:val="24"/>
              </w:rPr>
              <w:t>nopți</w:t>
            </w:r>
            <w:proofErr w:type="spellEnd"/>
          </w:p>
        </w:tc>
        <w:tc>
          <w:tcPr>
            <w:tcW w:w="709" w:type="dxa"/>
            <w:vAlign w:val="center"/>
          </w:tcPr>
          <w:p w14:paraId="761C5CC4" w14:textId="23AF044D" w:rsidR="001A10AA" w:rsidRPr="00EA6564" w:rsidRDefault="001A10AA" w:rsidP="001A10AA">
            <w:pPr>
              <w:spacing w:line="276" w:lineRule="auto"/>
              <w:jc w:val="center"/>
              <w:rPr>
                <w:rFonts w:ascii="Times New Roman" w:hAnsi="Times New Roman"/>
                <w:color w:val="000000"/>
                <w:sz w:val="22"/>
                <w:szCs w:val="22"/>
              </w:rPr>
            </w:pPr>
            <w:r w:rsidRPr="00EA6564">
              <w:rPr>
                <w:rFonts w:ascii="Times New Roman" w:hAnsi="Times New Roman"/>
                <w:color w:val="000000"/>
                <w:sz w:val="22"/>
                <w:szCs w:val="22"/>
              </w:rPr>
              <w:t>pers</w:t>
            </w:r>
          </w:p>
        </w:tc>
        <w:tc>
          <w:tcPr>
            <w:tcW w:w="1276" w:type="dxa"/>
            <w:vAlign w:val="center"/>
          </w:tcPr>
          <w:p w14:paraId="391FC350" w14:textId="2ED38AA7" w:rsidR="001A10AA" w:rsidRPr="0044034B" w:rsidRDefault="001A10AA" w:rsidP="001A10AA">
            <w:pPr>
              <w:spacing w:line="276" w:lineRule="auto"/>
              <w:jc w:val="center"/>
              <w:rPr>
                <w:rFonts w:ascii="Times New Roman" w:hAnsi="Times New Roman"/>
                <w:sz w:val="22"/>
                <w:szCs w:val="22"/>
              </w:rPr>
            </w:pPr>
            <w:r>
              <w:rPr>
                <w:rFonts w:ascii="Times New Roman" w:hAnsi="Times New Roman"/>
                <w:color w:val="000000"/>
                <w:sz w:val="24"/>
                <w:szCs w:val="24"/>
              </w:rPr>
              <w:t>40</w:t>
            </w:r>
          </w:p>
        </w:tc>
        <w:tc>
          <w:tcPr>
            <w:tcW w:w="1417" w:type="dxa"/>
            <w:vAlign w:val="center"/>
          </w:tcPr>
          <w:p w14:paraId="1294B480" w14:textId="6E788E6E" w:rsidR="001A10AA" w:rsidRPr="00226165" w:rsidRDefault="001A10AA" w:rsidP="001A10AA">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76" w:type="dxa"/>
            <w:vAlign w:val="center"/>
          </w:tcPr>
          <w:p w14:paraId="6DDD3D35" w14:textId="21FCFA57" w:rsidR="001A10AA" w:rsidRPr="00226165" w:rsidRDefault="001A10AA" w:rsidP="001A10AA">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5B82089F" w14:textId="011C9022" w:rsidR="001A10AA" w:rsidRPr="00226165" w:rsidRDefault="001A10AA" w:rsidP="001A10AA">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2691AB08" w14:textId="3FD2287E" w:rsidR="001A10AA" w:rsidRPr="00226165" w:rsidRDefault="001A10AA" w:rsidP="001A10AA">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1A10AA" w:rsidRPr="00BC460A" w14:paraId="6B4AE863" w14:textId="77777777" w:rsidTr="00BB0F01">
        <w:trPr>
          <w:trHeight w:val="635"/>
        </w:trPr>
        <w:tc>
          <w:tcPr>
            <w:tcW w:w="630" w:type="dxa"/>
            <w:vAlign w:val="center"/>
          </w:tcPr>
          <w:p w14:paraId="263CEA8A" w14:textId="77777777" w:rsidR="001A10AA" w:rsidRPr="00474B7E" w:rsidRDefault="001A10AA" w:rsidP="001A10AA">
            <w:pPr>
              <w:pStyle w:val="ListParagraph"/>
              <w:numPr>
                <w:ilvl w:val="0"/>
                <w:numId w:val="22"/>
              </w:numPr>
              <w:jc w:val="center"/>
              <w:rPr>
                <w:rFonts w:eastAsia="Calibri"/>
                <w:b/>
                <w:iCs/>
                <w:sz w:val="22"/>
                <w:szCs w:val="22"/>
                <w:lang w:val="ro-RO"/>
              </w:rPr>
            </w:pPr>
          </w:p>
        </w:tc>
        <w:tc>
          <w:tcPr>
            <w:tcW w:w="2455" w:type="dxa"/>
          </w:tcPr>
          <w:p w14:paraId="09FE6E41" w14:textId="2C736937" w:rsidR="001A10AA" w:rsidRPr="001A10AA" w:rsidRDefault="001A10AA" w:rsidP="001A10AA">
            <w:pPr>
              <w:jc w:val="center"/>
              <w:rPr>
                <w:rFonts w:ascii="Times New Roman" w:hAnsi="Times New Roman"/>
                <w:sz w:val="22"/>
                <w:szCs w:val="22"/>
              </w:rPr>
            </w:pPr>
            <w:proofErr w:type="spellStart"/>
            <w:r w:rsidRPr="001A10AA">
              <w:rPr>
                <w:rFonts w:ascii="Times New Roman" w:hAnsi="Times New Roman"/>
                <w:color w:val="000000"/>
                <w:sz w:val="24"/>
                <w:szCs w:val="24"/>
              </w:rPr>
              <w:t>Servicii</w:t>
            </w:r>
            <w:proofErr w:type="spellEnd"/>
            <w:r w:rsidRPr="001A10AA">
              <w:rPr>
                <w:rFonts w:ascii="Times New Roman" w:hAnsi="Times New Roman"/>
                <w:color w:val="000000"/>
                <w:sz w:val="24"/>
                <w:szCs w:val="24"/>
              </w:rPr>
              <w:t xml:space="preserve"> de </w:t>
            </w:r>
            <w:proofErr w:type="spellStart"/>
            <w:r w:rsidRPr="001A10AA">
              <w:rPr>
                <w:rFonts w:ascii="Times New Roman" w:hAnsi="Times New Roman"/>
                <w:color w:val="000000"/>
                <w:sz w:val="24"/>
                <w:szCs w:val="24"/>
              </w:rPr>
              <w:t>servire</w:t>
            </w:r>
            <w:proofErr w:type="spellEnd"/>
            <w:r w:rsidRPr="001A10AA">
              <w:rPr>
                <w:rFonts w:ascii="Times New Roman" w:hAnsi="Times New Roman"/>
                <w:color w:val="000000"/>
                <w:sz w:val="24"/>
                <w:szCs w:val="24"/>
              </w:rPr>
              <w:t xml:space="preserve"> </w:t>
            </w:r>
            <w:proofErr w:type="spellStart"/>
            <w:r w:rsidRPr="001A10AA">
              <w:rPr>
                <w:rFonts w:ascii="Times New Roman" w:hAnsi="Times New Roman"/>
                <w:color w:val="000000"/>
                <w:sz w:val="24"/>
                <w:szCs w:val="24"/>
              </w:rPr>
              <w:t>masă</w:t>
            </w:r>
            <w:proofErr w:type="spellEnd"/>
            <w:r w:rsidRPr="001A10AA">
              <w:rPr>
                <w:rFonts w:ascii="Times New Roman" w:hAnsi="Times New Roman"/>
                <w:color w:val="000000"/>
                <w:sz w:val="24"/>
                <w:szCs w:val="24"/>
              </w:rPr>
              <w:t xml:space="preserve"> (</w:t>
            </w:r>
            <w:proofErr w:type="spellStart"/>
            <w:r w:rsidRPr="001A10AA">
              <w:rPr>
                <w:rFonts w:ascii="Times New Roman" w:hAnsi="Times New Roman"/>
                <w:color w:val="000000"/>
                <w:sz w:val="24"/>
                <w:szCs w:val="24"/>
              </w:rPr>
              <w:t>prânz</w:t>
            </w:r>
            <w:proofErr w:type="spellEnd"/>
            <w:r w:rsidRPr="001A10AA">
              <w:rPr>
                <w:rFonts w:ascii="Times New Roman" w:hAnsi="Times New Roman"/>
                <w:color w:val="000000"/>
                <w:sz w:val="24"/>
                <w:szCs w:val="24"/>
              </w:rPr>
              <w:t xml:space="preserve"> </w:t>
            </w:r>
            <w:proofErr w:type="spellStart"/>
            <w:r w:rsidRPr="001A10AA">
              <w:rPr>
                <w:rFonts w:ascii="Times New Roman" w:hAnsi="Times New Roman"/>
                <w:color w:val="000000"/>
                <w:sz w:val="24"/>
                <w:szCs w:val="24"/>
              </w:rPr>
              <w:t>și</w:t>
            </w:r>
            <w:proofErr w:type="spellEnd"/>
            <w:r w:rsidRPr="001A10AA">
              <w:rPr>
                <w:rFonts w:ascii="Times New Roman" w:hAnsi="Times New Roman"/>
                <w:color w:val="000000"/>
                <w:sz w:val="24"/>
                <w:szCs w:val="24"/>
              </w:rPr>
              <w:t xml:space="preserve"> </w:t>
            </w:r>
            <w:proofErr w:type="spellStart"/>
            <w:r w:rsidRPr="001A10AA">
              <w:rPr>
                <w:rFonts w:ascii="Times New Roman" w:hAnsi="Times New Roman"/>
                <w:color w:val="000000"/>
                <w:sz w:val="24"/>
                <w:szCs w:val="24"/>
              </w:rPr>
              <w:t>cina</w:t>
            </w:r>
            <w:proofErr w:type="spellEnd"/>
            <w:r w:rsidRPr="001A10AA">
              <w:rPr>
                <w:rFonts w:ascii="Times New Roman" w:hAnsi="Times New Roman"/>
                <w:color w:val="000000"/>
                <w:sz w:val="24"/>
                <w:szCs w:val="24"/>
              </w:rPr>
              <w:t xml:space="preserve">) 65 </w:t>
            </w:r>
            <w:proofErr w:type="spellStart"/>
            <w:r w:rsidRPr="001A10AA">
              <w:rPr>
                <w:rFonts w:ascii="Times New Roman" w:hAnsi="Times New Roman"/>
                <w:color w:val="000000"/>
                <w:sz w:val="24"/>
                <w:szCs w:val="24"/>
              </w:rPr>
              <w:t>persoane</w:t>
            </w:r>
            <w:proofErr w:type="spellEnd"/>
            <w:r w:rsidRPr="001A10AA">
              <w:rPr>
                <w:rFonts w:ascii="Times New Roman" w:hAnsi="Times New Roman"/>
                <w:color w:val="000000"/>
                <w:sz w:val="24"/>
                <w:szCs w:val="24"/>
              </w:rPr>
              <w:t xml:space="preserve"> x 3 </w:t>
            </w:r>
            <w:proofErr w:type="spellStart"/>
            <w:r w:rsidRPr="001A10AA">
              <w:rPr>
                <w:rFonts w:ascii="Times New Roman" w:hAnsi="Times New Roman"/>
                <w:color w:val="000000"/>
                <w:sz w:val="24"/>
                <w:szCs w:val="24"/>
              </w:rPr>
              <w:t>zile</w:t>
            </w:r>
            <w:proofErr w:type="spellEnd"/>
          </w:p>
        </w:tc>
        <w:tc>
          <w:tcPr>
            <w:tcW w:w="709" w:type="dxa"/>
            <w:vAlign w:val="center"/>
          </w:tcPr>
          <w:p w14:paraId="00D856FC" w14:textId="1686EABC" w:rsidR="001A10AA" w:rsidRPr="00EA6564" w:rsidRDefault="001A10AA" w:rsidP="001A10AA">
            <w:pPr>
              <w:spacing w:line="276" w:lineRule="auto"/>
              <w:jc w:val="center"/>
              <w:rPr>
                <w:rFonts w:ascii="Times New Roman" w:hAnsi="Times New Roman"/>
                <w:color w:val="000000"/>
                <w:sz w:val="22"/>
                <w:szCs w:val="22"/>
              </w:rPr>
            </w:pPr>
            <w:r w:rsidRPr="00EA6564">
              <w:rPr>
                <w:rFonts w:ascii="Times New Roman" w:hAnsi="Times New Roman"/>
                <w:color w:val="000000"/>
                <w:sz w:val="22"/>
                <w:szCs w:val="22"/>
              </w:rPr>
              <w:t>pers</w:t>
            </w:r>
          </w:p>
        </w:tc>
        <w:tc>
          <w:tcPr>
            <w:tcW w:w="1276" w:type="dxa"/>
            <w:vAlign w:val="center"/>
          </w:tcPr>
          <w:p w14:paraId="068DAAD6" w14:textId="7ED75D14" w:rsidR="001A10AA" w:rsidRPr="0044034B" w:rsidRDefault="001A10AA" w:rsidP="001A10AA">
            <w:pPr>
              <w:spacing w:line="276" w:lineRule="auto"/>
              <w:jc w:val="center"/>
              <w:rPr>
                <w:rFonts w:ascii="Times New Roman" w:hAnsi="Times New Roman"/>
                <w:sz w:val="22"/>
                <w:szCs w:val="22"/>
              </w:rPr>
            </w:pPr>
            <w:r>
              <w:rPr>
                <w:rFonts w:ascii="Times New Roman" w:hAnsi="Times New Roman"/>
                <w:color w:val="000000"/>
                <w:sz w:val="24"/>
                <w:szCs w:val="24"/>
              </w:rPr>
              <w:t>195</w:t>
            </w:r>
          </w:p>
        </w:tc>
        <w:tc>
          <w:tcPr>
            <w:tcW w:w="1417" w:type="dxa"/>
            <w:vAlign w:val="center"/>
          </w:tcPr>
          <w:p w14:paraId="03DF8A72" w14:textId="39230299" w:rsidR="001A10AA" w:rsidRPr="00226165" w:rsidRDefault="001A10AA" w:rsidP="001A10AA">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76" w:type="dxa"/>
            <w:vAlign w:val="center"/>
          </w:tcPr>
          <w:p w14:paraId="31CEE6F4" w14:textId="0F277702" w:rsidR="001A10AA" w:rsidRPr="00226165" w:rsidRDefault="001A10AA" w:rsidP="001A10AA">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697EE74C" w14:textId="780D4FE1" w:rsidR="001A10AA" w:rsidRPr="00226165" w:rsidRDefault="001A10AA" w:rsidP="001A10AA">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447C3004" w14:textId="31BE67DF" w:rsidR="001A10AA" w:rsidRPr="00226165" w:rsidRDefault="001A10AA" w:rsidP="001A10AA">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1A10AA" w:rsidRPr="00BC460A" w14:paraId="3F684322" w14:textId="77777777" w:rsidTr="00BB0F01">
        <w:trPr>
          <w:trHeight w:val="635"/>
        </w:trPr>
        <w:tc>
          <w:tcPr>
            <w:tcW w:w="630" w:type="dxa"/>
            <w:vAlign w:val="center"/>
          </w:tcPr>
          <w:p w14:paraId="66A41994" w14:textId="77777777" w:rsidR="001A10AA" w:rsidRPr="00474B7E" w:rsidRDefault="001A10AA" w:rsidP="001A10AA">
            <w:pPr>
              <w:pStyle w:val="ListParagraph"/>
              <w:numPr>
                <w:ilvl w:val="0"/>
                <w:numId w:val="22"/>
              </w:numPr>
              <w:jc w:val="center"/>
              <w:rPr>
                <w:rFonts w:eastAsia="Calibri"/>
                <w:b/>
                <w:iCs/>
                <w:sz w:val="22"/>
                <w:szCs w:val="22"/>
                <w:lang w:val="ro-RO"/>
              </w:rPr>
            </w:pPr>
          </w:p>
        </w:tc>
        <w:tc>
          <w:tcPr>
            <w:tcW w:w="2455" w:type="dxa"/>
          </w:tcPr>
          <w:p w14:paraId="407640A5" w14:textId="02F531E6" w:rsidR="001A10AA" w:rsidRPr="001A10AA" w:rsidRDefault="001A10AA" w:rsidP="001A10AA">
            <w:pPr>
              <w:jc w:val="center"/>
              <w:rPr>
                <w:rFonts w:ascii="Times New Roman" w:hAnsi="Times New Roman"/>
                <w:sz w:val="22"/>
                <w:szCs w:val="22"/>
              </w:rPr>
            </w:pPr>
            <w:proofErr w:type="spellStart"/>
            <w:r w:rsidRPr="001A10AA">
              <w:rPr>
                <w:rFonts w:ascii="Times New Roman" w:hAnsi="Times New Roman"/>
                <w:color w:val="000000"/>
                <w:sz w:val="24"/>
                <w:szCs w:val="24"/>
              </w:rPr>
              <w:t>Servicii</w:t>
            </w:r>
            <w:proofErr w:type="spellEnd"/>
            <w:r w:rsidRPr="001A10AA">
              <w:rPr>
                <w:rFonts w:ascii="Times New Roman" w:hAnsi="Times New Roman"/>
                <w:color w:val="000000"/>
                <w:sz w:val="24"/>
                <w:szCs w:val="24"/>
              </w:rPr>
              <w:t xml:space="preserve"> de coffee break 65 </w:t>
            </w:r>
            <w:proofErr w:type="spellStart"/>
            <w:r w:rsidRPr="001A10AA">
              <w:rPr>
                <w:rFonts w:ascii="Times New Roman" w:hAnsi="Times New Roman"/>
                <w:color w:val="000000"/>
                <w:sz w:val="24"/>
                <w:szCs w:val="24"/>
              </w:rPr>
              <w:t>persoane</w:t>
            </w:r>
            <w:proofErr w:type="spellEnd"/>
            <w:r w:rsidRPr="001A10AA">
              <w:rPr>
                <w:rFonts w:ascii="Times New Roman" w:hAnsi="Times New Roman"/>
                <w:color w:val="000000"/>
                <w:sz w:val="24"/>
                <w:szCs w:val="24"/>
              </w:rPr>
              <w:t xml:space="preserve"> x 3 </w:t>
            </w:r>
            <w:proofErr w:type="spellStart"/>
            <w:r w:rsidRPr="001A10AA">
              <w:rPr>
                <w:rFonts w:ascii="Times New Roman" w:hAnsi="Times New Roman"/>
                <w:color w:val="000000"/>
                <w:sz w:val="24"/>
                <w:szCs w:val="24"/>
              </w:rPr>
              <w:t>zile</w:t>
            </w:r>
            <w:proofErr w:type="spellEnd"/>
          </w:p>
        </w:tc>
        <w:tc>
          <w:tcPr>
            <w:tcW w:w="709" w:type="dxa"/>
            <w:vAlign w:val="center"/>
          </w:tcPr>
          <w:p w14:paraId="139AD9C7" w14:textId="37270C1D" w:rsidR="001A10AA" w:rsidRPr="00EA6564" w:rsidRDefault="001A10AA" w:rsidP="001A10AA">
            <w:pPr>
              <w:spacing w:line="276" w:lineRule="auto"/>
              <w:jc w:val="center"/>
              <w:rPr>
                <w:rFonts w:ascii="Times New Roman" w:hAnsi="Times New Roman"/>
                <w:color w:val="000000"/>
                <w:sz w:val="22"/>
                <w:szCs w:val="22"/>
              </w:rPr>
            </w:pPr>
            <w:r w:rsidRPr="00EA6564">
              <w:rPr>
                <w:rFonts w:ascii="Times New Roman" w:hAnsi="Times New Roman"/>
                <w:color w:val="000000"/>
                <w:sz w:val="22"/>
                <w:szCs w:val="22"/>
              </w:rPr>
              <w:t>pers</w:t>
            </w:r>
          </w:p>
        </w:tc>
        <w:tc>
          <w:tcPr>
            <w:tcW w:w="1276" w:type="dxa"/>
            <w:vAlign w:val="center"/>
          </w:tcPr>
          <w:p w14:paraId="36A166FC" w14:textId="427947B0" w:rsidR="001A10AA" w:rsidRPr="0044034B" w:rsidRDefault="001A10AA" w:rsidP="001A10AA">
            <w:pPr>
              <w:spacing w:line="276" w:lineRule="auto"/>
              <w:jc w:val="center"/>
              <w:rPr>
                <w:rFonts w:ascii="Times New Roman" w:hAnsi="Times New Roman"/>
                <w:sz w:val="22"/>
                <w:szCs w:val="22"/>
              </w:rPr>
            </w:pPr>
            <w:r>
              <w:rPr>
                <w:rFonts w:ascii="Times New Roman" w:hAnsi="Times New Roman"/>
                <w:color w:val="000000"/>
                <w:sz w:val="24"/>
                <w:szCs w:val="24"/>
              </w:rPr>
              <w:t>195</w:t>
            </w:r>
          </w:p>
        </w:tc>
        <w:tc>
          <w:tcPr>
            <w:tcW w:w="1417" w:type="dxa"/>
            <w:vAlign w:val="center"/>
          </w:tcPr>
          <w:p w14:paraId="68F89428" w14:textId="688EF3B9" w:rsidR="001A10AA" w:rsidRPr="00226165" w:rsidRDefault="001A10AA" w:rsidP="001A10AA">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76" w:type="dxa"/>
            <w:vAlign w:val="center"/>
          </w:tcPr>
          <w:p w14:paraId="2358AEBB" w14:textId="4F28F2FF" w:rsidR="001A10AA" w:rsidRPr="00226165" w:rsidRDefault="001A10AA" w:rsidP="001A10AA">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1C33FA80" w14:textId="70FF04F7" w:rsidR="001A10AA" w:rsidRPr="00226165" w:rsidRDefault="001A10AA" w:rsidP="001A10AA">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111DCDAE" w14:textId="026E59E4" w:rsidR="001A10AA" w:rsidRPr="00226165" w:rsidRDefault="001A10AA" w:rsidP="001A10AA">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07582A" w:rsidRPr="00BC460A" w14:paraId="6A0EB4D8" w14:textId="77777777" w:rsidTr="00A304EA">
        <w:tc>
          <w:tcPr>
            <w:tcW w:w="6487" w:type="dxa"/>
            <w:gridSpan w:val="5"/>
            <w:vAlign w:val="center"/>
          </w:tcPr>
          <w:p w14:paraId="03A63FC5" w14:textId="2A470D26" w:rsidR="0007582A" w:rsidRPr="00226165" w:rsidRDefault="0007582A" w:rsidP="0007582A">
            <w:pPr>
              <w:overflowPunct/>
              <w:autoSpaceDE/>
              <w:autoSpaceDN/>
              <w:adjustRightInd/>
              <w:jc w:val="center"/>
              <w:textAlignment w:val="auto"/>
              <w:rPr>
                <w:rFonts w:ascii="Times New Roman" w:eastAsia="Calibri" w:hAnsi="Times New Roman"/>
                <w:b/>
                <w:iCs/>
                <w:lang w:val="ro-RO"/>
              </w:rPr>
            </w:pPr>
            <w:r w:rsidRPr="006912B4">
              <w:rPr>
                <w:rFonts w:ascii="Times New Roman" w:eastAsia="Calibri" w:hAnsi="Times New Roman"/>
                <w:b/>
                <w:sz w:val="22"/>
                <w:szCs w:val="22"/>
                <w:lang w:val="ro-RO"/>
              </w:rPr>
              <w:t>TOTAL</w:t>
            </w:r>
          </w:p>
        </w:tc>
        <w:tc>
          <w:tcPr>
            <w:tcW w:w="1276" w:type="dxa"/>
            <w:vAlign w:val="center"/>
          </w:tcPr>
          <w:p w14:paraId="1BE91214" w14:textId="77777777" w:rsidR="0007582A" w:rsidRPr="00226165" w:rsidRDefault="0007582A"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c>
          <w:tcPr>
            <w:tcW w:w="1196" w:type="dxa"/>
            <w:vAlign w:val="center"/>
          </w:tcPr>
          <w:p w14:paraId="576754DE" w14:textId="77777777" w:rsidR="0007582A" w:rsidRPr="00716B93" w:rsidRDefault="0007582A" w:rsidP="00542D22">
            <w:pPr>
              <w:overflowPunct/>
              <w:adjustRightInd/>
              <w:textAlignment w:val="auto"/>
              <w:rPr>
                <w:rFonts w:ascii="Times New Roman" w:eastAsia="Calibri" w:hAnsi="Times New Roman"/>
                <w:b/>
                <w:i/>
                <w:lang w:val="ro-RO"/>
              </w:rPr>
            </w:pPr>
            <w:r w:rsidRPr="00716B93">
              <w:rPr>
                <w:rFonts w:ascii="Times New Roman" w:eastAsia="Calibri" w:hAnsi="Times New Roman"/>
                <w:b/>
                <w:i/>
                <w:lang w:val="ro-RO"/>
              </w:rPr>
              <w:t>se completează de către ofertant</w:t>
            </w:r>
          </w:p>
        </w:tc>
        <w:tc>
          <w:tcPr>
            <w:tcW w:w="1530" w:type="dxa"/>
            <w:vAlign w:val="center"/>
          </w:tcPr>
          <w:p w14:paraId="322FAD0E" w14:textId="77777777" w:rsidR="0007582A" w:rsidRPr="00226165" w:rsidRDefault="0007582A"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r>
    </w:tbl>
    <w:p w14:paraId="3677C0BC" w14:textId="77777777" w:rsidR="00EC77F7" w:rsidRPr="00EC77F7" w:rsidRDefault="00EC77F7" w:rsidP="00B32279">
      <w:pPr>
        <w:ind w:right="1440" w:firstLine="63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întreg</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w:t>
      </w:r>
      <w:proofErr w:type="spellEnd"/>
      <w:r w:rsidRPr="00EC77F7">
        <w:rPr>
          <w:rFonts w:ascii="Times New Roman" w:hAnsi="Times New Roman"/>
          <w:b/>
          <w:bCs/>
          <w:i/>
          <w:color w:val="FF0000"/>
          <w:sz w:val="24"/>
          <w:szCs w:val="24"/>
        </w:rPr>
        <w:t>.</w:t>
      </w:r>
    </w:p>
    <w:p w14:paraId="2B29B85A" w14:textId="77777777" w:rsid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6039BC2D" w14:textId="4F4C8449" w:rsidR="00CD432B" w:rsidRPr="00CD432B" w:rsidRDefault="00CD432B" w:rsidP="00CD432B">
      <w:pPr>
        <w:ind w:left="630" w:right="1440"/>
        <w:jc w:val="both"/>
        <w:outlineLvl w:val="0"/>
        <w:rPr>
          <w:rFonts w:ascii="Times New Roman" w:hAnsi="Times New Roman"/>
          <w:b/>
          <w:bCs/>
          <w:i/>
          <w:sz w:val="24"/>
          <w:szCs w:val="24"/>
        </w:rPr>
      </w:pPr>
      <w:proofErr w:type="spellStart"/>
      <w:proofErr w:type="gramStart"/>
      <w:r w:rsidRPr="00CD432B">
        <w:rPr>
          <w:rFonts w:ascii="Times New Roman" w:hAnsi="Times New Roman"/>
          <w:b/>
          <w:bCs/>
          <w:i/>
          <w:sz w:val="24"/>
          <w:szCs w:val="24"/>
        </w:rPr>
        <w:t>Not</w:t>
      </w:r>
      <w:r w:rsidRPr="00CD432B">
        <w:rPr>
          <w:rFonts w:ascii="Times New Roman" w:hAnsi="Times New Roman" w:hint="cs"/>
          <w:b/>
          <w:bCs/>
          <w:i/>
          <w:sz w:val="24"/>
          <w:szCs w:val="24"/>
        </w:rPr>
        <w:t>ă</w:t>
      </w:r>
      <w:proofErr w:type="spellEnd"/>
      <w:proofErr w:type="gramEnd"/>
      <w:r w:rsidRPr="00CD432B">
        <w:rPr>
          <w:rFonts w:ascii="Times New Roman" w:hAnsi="Times New Roman"/>
          <w:b/>
          <w:bCs/>
          <w:i/>
          <w:sz w:val="24"/>
          <w:szCs w:val="24"/>
        </w:rPr>
        <w:t>:</w:t>
      </w:r>
    </w:p>
    <w:p w14:paraId="08E59D72" w14:textId="7D7BA3DC" w:rsidR="00CD432B" w:rsidRPr="00CD432B" w:rsidRDefault="00CD432B" w:rsidP="00CD432B">
      <w:pPr>
        <w:ind w:left="630" w:right="1440"/>
        <w:jc w:val="both"/>
        <w:outlineLvl w:val="0"/>
        <w:rPr>
          <w:rFonts w:ascii="Times New Roman" w:hAnsi="Times New Roman"/>
          <w:b/>
          <w:bCs/>
          <w:i/>
          <w:sz w:val="24"/>
          <w:szCs w:val="24"/>
        </w:rPr>
      </w:pPr>
      <w:r w:rsidRPr="00CD432B">
        <w:rPr>
          <w:rFonts w:ascii="Times New Roman" w:hAnsi="Times New Roman"/>
          <w:b/>
          <w:bCs/>
          <w:i/>
          <w:sz w:val="24"/>
          <w:szCs w:val="24"/>
        </w:rPr>
        <w:t xml:space="preserve">Nu se </w:t>
      </w:r>
      <w:proofErr w:type="spellStart"/>
      <w:r w:rsidRPr="00CD432B">
        <w:rPr>
          <w:rFonts w:ascii="Times New Roman" w:hAnsi="Times New Roman"/>
          <w:b/>
          <w:bCs/>
          <w:i/>
          <w:sz w:val="24"/>
          <w:szCs w:val="24"/>
        </w:rPr>
        <w:t>va</w:t>
      </w:r>
      <w:proofErr w:type="spellEnd"/>
      <w:r w:rsidRPr="00CD432B">
        <w:rPr>
          <w:rFonts w:ascii="Times New Roman" w:hAnsi="Times New Roman"/>
          <w:b/>
          <w:bCs/>
          <w:i/>
          <w:sz w:val="24"/>
          <w:szCs w:val="24"/>
        </w:rPr>
        <w:t xml:space="preserve"> </w:t>
      </w:r>
      <w:proofErr w:type="spellStart"/>
      <w:r w:rsidRPr="00CD432B">
        <w:rPr>
          <w:rFonts w:ascii="Times New Roman" w:hAnsi="Times New Roman"/>
          <w:b/>
          <w:bCs/>
          <w:i/>
          <w:sz w:val="24"/>
          <w:szCs w:val="24"/>
        </w:rPr>
        <w:t>dep</w:t>
      </w:r>
      <w:r w:rsidRPr="00CD432B">
        <w:rPr>
          <w:rFonts w:ascii="Times New Roman" w:hAnsi="Times New Roman" w:hint="cs"/>
          <w:b/>
          <w:bCs/>
          <w:i/>
          <w:sz w:val="24"/>
          <w:szCs w:val="24"/>
        </w:rPr>
        <w:t>ă</w:t>
      </w:r>
      <w:r w:rsidRPr="00CD432B">
        <w:rPr>
          <w:rFonts w:ascii="Times New Roman" w:hAnsi="Times New Roman"/>
          <w:b/>
          <w:bCs/>
          <w:i/>
          <w:sz w:val="24"/>
          <w:szCs w:val="24"/>
        </w:rPr>
        <w:t>și</w:t>
      </w:r>
      <w:proofErr w:type="spellEnd"/>
      <w:r w:rsidRPr="00CD432B">
        <w:rPr>
          <w:rFonts w:ascii="Times New Roman" w:hAnsi="Times New Roman"/>
          <w:b/>
          <w:bCs/>
          <w:i/>
          <w:sz w:val="24"/>
          <w:szCs w:val="24"/>
        </w:rPr>
        <w:t xml:space="preserve"> </w:t>
      </w:r>
      <w:proofErr w:type="spellStart"/>
      <w:r w:rsidRPr="00CD432B">
        <w:rPr>
          <w:rFonts w:ascii="Times New Roman" w:hAnsi="Times New Roman"/>
          <w:b/>
          <w:bCs/>
          <w:i/>
          <w:sz w:val="24"/>
          <w:szCs w:val="24"/>
        </w:rPr>
        <w:t>valoarea</w:t>
      </w:r>
      <w:proofErr w:type="spellEnd"/>
      <w:r w:rsidRPr="00CD432B">
        <w:rPr>
          <w:rFonts w:ascii="Times New Roman" w:hAnsi="Times New Roman"/>
          <w:b/>
          <w:bCs/>
          <w:i/>
          <w:sz w:val="24"/>
          <w:szCs w:val="24"/>
        </w:rPr>
        <w:t xml:space="preserve"> de 8</w:t>
      </w:r>
      <w:r w:rsidR="001A10AA">
        <w:rPr>
          <w:rFonts w:ascii="Times New Roman" w:hAnsi="Times New Roman"/>
          <w:b/>
          <w:bCs/>
          <w:i/>
          <w:sz w:val="24"/>
          <w:szCs w:val="24"/>
        </w:rPr>
        <w:t>1</w:t>
      </w:r>
      <w:r w:rsidRPr="00CD432B">
        <w:rPr>
          <w:rFonts w:ascii="Times New Roman" w:hAnsi="Times New Roman"/>
          <w:b/>
          <w:bCs/>
          <w:i/>
          <w:sz w:val="24"/>
          <w:szCs w:val="24"/>
        </w:rPr>
        <w:t xml:space="preserve"> lei </w:t>
      </w:r>
      <w:proofErr w:type="spellStart"/>
      <w:r w:rsidRPr="00CD432B">
        <w:rPr>
          <w:rFonts w:ascii="Times New Roman" w:hAnsi="Times New Roman"/>
          <w:b/>
          <w:bCs/>
          <w:i/>
          <w:sz w:val="24"/>
          <w:szCs w:val="24"/>
        </w:rPr>
        <w:t>f</w:t>
      </w:r>
      <w:r w:rsidRPr="00CD432B">
        <w:rPr>
          <w:rFonts w:ascii="Times New Roman" w:hAnsi="Times New Roman" w:hint="cs"/>
          <w:b/>
          <w:bCs/>
          <w:i/>
          <w:sz w:val="24"/>
          <w:szCs w:val="24"/>
        </w:rPr>
        <w:t>ă</w:t>
      </w:r>
      <w:r w:rsidRPr="00CD432B">
        <w:rPr>
          <w:rFonts w:ascii="Times New Roman" w:hAnsi="Times New Roman"/>
          <w:b/>
          <w:bCs/>
          <w:i/>
          <w:sz w:val="24"/>
          <w:szCs w:val="24"/>
        </w:rPr>
        <w:t>r</w:t>
      </w:r>
      <w:r w:rsidRPr="00CD432B">
        <w:rPr>
          <w:rFonts w:ascii="Times New Roman" w:hAnsi="Times New Roman" w:hint="cs"/>
          <w:b/>
          <w:bCs/>
          <w:i/>
          <w:sz w:val="24"/>
          <w:szCs w:val="24"/>
        </w:rPr>
        <w:t>ă</w:t>
      </w:r>
      <w:proofErr w:type="spellEnd"/>
      <w:r w:rsidRPr="00CD432B">
        <w:rPr>
          <w:rFonts w:ascii="Times New Roman" w:hAnsi="Times New Roman"/>
          <w:b/>
          <w:bCs/>
          <w:i/>
          <w:sz w:val="24"/>
          <w:szCs w:val="24"/>
        </w:rPr>
        <w:t xml:space="preserve"> TVA /</w:t>
      </w:r>
      <w:proofErr w:type="spellStart"/>
      <w:r w:rsidRPr="00CD432B">
        <w:rPr>
          <w:rFonts w:ascii="Times New Roman" w:hAnsi="Times New Roman"/>
          <w:b/>
          <w:bCs/>
          <w:i/>
          <w:sz w:val="24"/>
          <w:szCs w:val="24"/>
        </w:rPr>
        <w:t>persoan</w:t>
      </w:r>
      <w:r w:rsidRPr="00CD432B">
        <w:rPr>
          <w:rFonts w:ascii="Times New Roman" w:hAnsi="Times New Roman" w:hint="cs"/>
          <w:b/>
          <w:bCs/>
          <w:i/>
          <w:sz w:val="24"/>
          <w:szCs w:val="24"/>
        </w:rPr>
        <w:t>ă</w:t>
      </w:r>
      <w:proofErr w:type="spellEnd"/>
      <w:r w:rsidRPr="00CD432B">
        <w:rPr>
          <w:rFonts w:ascii="Times New Roman" w:hAnsi="Times New Roman"/>
          <w:b/>
          <w:bCs/>
          <w:i/>
          <w:sz w:val="24"/>
          <w:szCs w:val="24"/>
        </w:rPr>
        <w:t xml:space="preserve"> </w:t>
      </w:r>
      <w:proofErr w:type="spellStart"/>
      <w:r w:rsidRPr="00CD432B">
        <w:rPr>
          <w:rFonts w:ascii="Times New Roman" w:hAnsi="Times New Roman"/>
          <w:b/>
          <w:bCs/>
          <w:i/>
          <w:sz w:val="24"/>
          <w:szCs w:val="24"/>
        </w:rPr>
        <w:t>pentru</w:t>
      </w:r>
      <w:proofErr w:type="spellEnd"/>
      <w:r w:rsidRPr="00CD432B">
        <w:rPr>
          <w:rFonts w:ascii="Times New Roman" w:hAnsi="Times New Roman"/>
          <w:b/>
          <w:bCs/>
          <w:i/>
          <w:sz w:val="24"/>
          <w:szCs w:val="24"/>
        </w:rPr>
        <w:t xml:space="preserve"> </w:t>
      </w:r>
      <w:proofErr w:type="spellStart"/>
      <w:r w:rsidRPr="00CD432B">
        <w:rPr>
          <w:rFonts w:ascii="Times New Roman" w:hAnsi="Times New Roman"/>
          <w:b/>
          <w:bCs/>
          <w:i/>
          <w:sz w:val="24"/>
          <w:szCs w:val="24"/>
        </w:rPr>
        <w:t>prânz</w:t>
      </w:r>
      <w:proofErr w:type="spellEnd"/>
      <w:r w:rsidRPr="00CD432B">
        <w:rPr>
          <w:rFonts w:ascii="Times New Roman" w:hAnsi="Times New Roman"/>
          <w:b/>
          <w:bCs/>
          <w:i/>
          <w:sz w:val="24"/>
          <w:szCs w:val="24"/>
        </w:rPr>
        <w:t xml:space="preserve"> </w:t>
      </w:r>
      <w:proofErr w:type="spellStart"/>
      <w:r w:rsidRPr="00CD432B">
        <w:rPr>
          <w:rFonts w:ascii="Times New Roman" w:hAnsi="Times New Roman"/>
          <w:b/>
          <w:bCs/>
          <w:i/>
          <w:sz w:val="24"/>
          <w:szCs w:val="24"/>
        </w:rPr>
        <w:t>și</w:t>
      </w:r>
      <w:proofErr w:type="spellEnd"/>
      <w:r w:rsidRPr="00CD432B">
        <w:rPr>
          <w:rFonts w:ascii="Times New Roman" w:hAnsi="Times New Roman"/>
          <w:b/>
          <w:bCs/>
          <w:i/>
          <w:sz w:val="24"/>
          <w:szCs w:val="24"/>
        </w:rPr>
        <w:t xml:space="preserve"> </w:t>
      </w:r>
      <w:proofErr w:type="spellStart"/>
      <w:r w:rsidRPr="00CD432B">
        <w:rPr>
          <w:rFonts w:ascii="Times New Roman" w:hAnsi="Times New Roman"/>
          <w:b/>
          <w:bCs/>
          <w:i/>
          <w:sz w:val="24"/>
          <w:szCs w:val="24"/>
        </w:rPr>
        <w:t>cin</w:t>
      </w:r>
      <w:r w:rsidRPr="00CD432B">
        <w:rPr>
          <w:rFonts w:ascii="Times New Roman" w:hAnsi="Times New Roman" w:hint="cs"/>
          <w:b/>
          <w:bCs/>
          <w:i/>
          <w:sz w:val="24"/>
          <w:szCs w:val="24"/>
        </w:rPr>
        <w:t>ă</w:t>
      </w:r>
      <w:proofErr w:type="spellEnd"/>
      <w:r w:rsidR="0007582A">
        <w:rPr>
          <w:rFonts w:ascii="Times New Roman" w:hAnsi="Times New Roman"/>
          <w:b/>
          <w:bCs/>
          <w:i/>
          <w:sz w:val="24"/>
          <w:szCs w:val="24"/>
        </w:rPr>
        <w:t xml:space="preserve"> </w:t>
      </w:r>
      <w:proofErr w:type="spellStart"/>
      <w:r w:rsidR="0007582A">
        <w:rPr>
          <w:rFonts w:ascii="Times New Roman" w:hAnsi="Times New Roman"/>
          <w:b/>
          <w:bCs/>
          <w:i/>
          <w:sz w:val="24"/>
          <w:szCs w:val="24"/>
        </w:rPr>
        <w:t>și</w:t>
      </w:r>
      <w:proofErr w:type="spellEnd"/>
      <w:r w:rsidR="0007582A">
        <w:rPr>
          <w:rFonts w:ascii="Times New Roman" w:hAnsi="Times New Roman"/>
          <w:b/>
          <w:bCs/>
          <w:i/>
          <w:sz w:val="24"/>
          <w:szCs w:val="24"/>
        </w:rPr>
        <w:t xml:space="preserve"> 18 lei </w:t>
      </w:r>
      <w:proofErr w:type="spellStart"/>
      <w:r w:rsidR="0007582A">
        <w:rPr>
          <w:rFonts w:ascii="Times New Roman" w:hAnsi="Times New Roman"/>
          <w:b/>
          <w:bCs/>
          <w:i/>
          <w:sz w:val="24"/>
          <w:szCs w:val="24"/>
        </w:rPr>
        <w:t>fără</w:t>
      </w:r>
      <w:proofErr w:type="spellEnd"/>
      <w:r w:rsidR="0007582A">
        <w:rPr>
          <w:rFonts w:ascii="Times New Roman" w:hAnsi="Times New Roman"/>
          <w:b/>
          <w:bCs/>
          <w:i/>
          <w:sz w:val="24"/>
          <w:szCs w:val="24"/>
        </w:rPr>
        <w:t xml:space="preserve"> TVA </w:t>
      </w:r>
      <w:proofErr w:type="spellStart"/>
      <w:r w:rsidR="0007582A">
        <w:rPr>
          <w:rFonts w:ascii="Times New Roman" w:hAnsi="Times New Roman"/>
          <w:b/>
          <w:bCs/>
          <w:i/>
          <w:sz w:val="24"/>
          <w:szCs w:val="24"/>
        </w:rPr>
        <w:t>pentru</w:t>
      </w:r>
      <w:proofErr w:type="spellEnd"/>
      <w:r w:rsidR="0007582A">
        <w:rPr>
          <w:rFonts w:ascii="Times New Roman" w:hAnsi="Times New Roman"/>
          <w:b/>
          <w:bCs/>
          <w:i/>
          <w:sz w:val="24"/>
          <w:szCs w:val="24"/>
        </w:rPr>
        <w:t xml:space="preserve"> coffee break</w:t>
      </w:r>
      <w:r>
        <w:rPr>
          <w:rFonts w:ascii="Times New Roman" w:hAnsi="Times New Roman"/>
          <w:b/>
          <w:bCs/>
          <w:i/>
          <w:sz w:val="24"/>
          <w:szCs w:val="24"/>
        </w:rPr>
        <w:t>.</w:t>
      </w:r>
    </w:p>
    <w:p w14:paraId="1B686CC5" w14:textId="77777777" w:rsidR="002E3711" w:rsidRDefault="002E3711" w:rsidP="00EA6564">
      <w:pPr>
        <w:ind w:right="1440"/>
        <w:jc w:val="both"/>
        <w:outlineLvl w:val="0"/>
        <w:rPr>
          <w:rFonts w:ascii="Times New Roman" w:hAnsi="Times New Roman"/>
          <w:b/>
          <w:bCs/>
          <w:i/>
          <w:color w:val="FF0000"/>
          <w:sz w:val="24"/>
          <w:szCs w:val="24"/>
        </w:rPr>
      </w:pPr>
    </w:p>
    <w:p w14:paraId="5169D979" w14:textId="77777777" w:rsidR="00DC0CD9" w:rsidRPr="00295786" w:rsidRDefault="00DC0CD9" w:rsidP="00474B7E">
      <w:pPr>
        <w:ind w:right="-132"/>
        <w:outlineLvl w:val="0"/>
        <w:rPr>
          <w:rFonts w:ascii="Arial Narrow" w:hAnsi="Arial Narrow"/>
          <w:i/>
          <w:sz w:val="24"/>
          <w:szCs w:val="24"/>
        </w:rPr>
      </w:pPr>
    </w:p>
    <w:p w14:paraId="64C8CD0C" w14:textId="77777777" w:rsidR="00B27ACD" w:rsidRPr="00295786" w:rsidRDefault="00B27ACD" w:rsidP="002E3711">
      <w:pPr>
        <w:spacing w:line="360" w:lineRule="auto"/>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066F3A40"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41A6A82"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34750572" w14:textId="77777777" w:rsidR="00B27ACD" w:rsidRPr="00295786" w:rsidRDefault="00B27ACD" w:rsidP="002E3711">
      <w:pPr>
        <w:spacing w:line="360" w:lineRule="auto"/>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85EC8F3"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FC049"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990783B"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611C65"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68B0191"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Adresa de e-mail                                                                                    .....................................................</w:t>
      </w:r>
    </w:p>
    <w:p w14:paraId="2DC7FE54"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2AC7390" w14:textId="01D9DA36" w:rsidR="00474B7E" w:rsidRPr="00202A5D" w:rsidRDefault="00B27ACD" w:rsidP="00202A5D">
      <w:pPr>
        <w:spacing w:line="360"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145729AC" w14:textId="77777777" w:rsidR="00474B7E" w:rsidRDefault="00474B7E" w:rsidP="005216ED">
      <w:pPr>
        <w:rPr>
          <w:rFonts w:ascii="Times New Roman" w:hAnsi="Times New Roman"/>
          <w:b/>
          <w:i/>
          <w:noProof/>
          <w:sz w:val="24"/>
          <w:szCs w:val="24"/>
        </w:rPr>
      </w:pPr>
    </w:p>
    <w:p w14:paraId="68D28442" w14:textId="77777777" w:rsidR="00B32279" w:rsidRDefault="00B32279" w:rsidP="005216ED">
      <w:pPr>
        <w:rPr>
          <w:rFonts w:ascii="Times New Roman" w:hAnsi="Times New Roman"/>
          <w:b/>
          <w:i/>
          <w:noProof/>
          <w:sz w:val="24"/>
          <w:szCs w:val="24"/>
        </w:rPr>
      </w:pPr>
    </w:p>
    <w:p w14:paraId="2500F0D3" w14:textId="77777777" w:rsidR="00113BA2" w:rsidRDefault="00113BA2" w:rsidP="005216ED">
      <w:pPr>
        <w:rPr>
          <w:rFonts w:ascii="Times New Roman" w:hAnsi="Times New Roman"/>
          <w:b/>
          <w:i/>
          <w:noProof/>
          <w:sz w:val="24"/>
          <w:szCs w:val="24"/>
        </w:rPr>
      </w:pPr>
    </w:p>
    <w:p w14:paraId="5FB98156" w14:textId="77777777" w:rsidR="00113BA2" w:rsidRDefault="00113BA2" w:rsidP="005216ED">
      <w:pPr>
        <w:rPr>
          <w:rFonts w:ascii="Times New Roman" w:hAnsi="Times New Roman"/>
          <w:b/>
          <w:i/>
          <w:noProof/>
          <w:sz w:val="24"/>
          <w:szCs w:val="24"/>
        </w:rPr>
      </w:pPr>
    </w:p>
    <w:p w14:paraId="24042AA7" w14:textId="77777777" w:rsidR="00113BA2" w:rsidRDefault="00113BA2" w:rsidP="005216ED">
      <w:pPr>
        <w:rPr>
          <w:rFonts w:ascii="Times New Roman" w:hAnsi="Times New Roman"/>
          <w:b/>
          <w:i/>
          <w:noProof/>
          <w:sz w:val="24"/>
          <w:szCs w:val="24"/>
        </w:rPr>
      </w:pPr>
    </w:p>
    <w:p w14:paraId="6054BB88" w14:textId="77777777" w:rsidR="002C0CF5" w:rsidRDefault="002C0CF5" w:rsidP="005216ED">
      <w:pPr>
        <w:rPr>
          <w:rFonts w:ascii="Times New Roman" w:hAnsi="Times New Roman"/>
          <w:b/>
          <w:i/>
          <w:noProof/>
          <w:sz w:val="24"/>
          <w:szCs w:val="24"/>
        </w:rPr>
      </w:pPr>
    </w:p>
    <w:p w14:paraId="6EE6560B" w14:textId="77777777" w:rsidR="00474B7E" w:rsidRDefault="00474B7E" w:rsidP="00256212">
      <w:pPr>
        <w:jc w:val="right"/>
        <w:rPr>
          <w:rFonts w:ascii="Times New Roman" w:hAnsi="Times New Roman"/>
          <w:b/>
          <w:i/>
          <w:noProof/>
          <w:sz w:val="24"/>
          <w:szCs w:val="24"/>
        </w:rPr>
      </w:pPr>
    </w:p>
    <w:p w14:paraId="619F811B" w14:textId="50F05707" w:rsidR="00474B7E" w:rsidRPr="002C0CF5" w:rsidRDefault="00256212" w:rsidP="002C0CF5">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14:paraId="3F28DE26" w14:textId="77777777" w:rsidR="00CD3BF8" w:rsidRPr="003D468E" w:rsidRDefault="00CD3BF8" w:rsidP="002C0CF5">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029E14D2" w:rsidR="00CD3BF8" w:rsidRPr="003D468E" w:rsidRDefault="00CD3BF8" w:rsidP="002C0CF5">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w:t>
      </w:r>
    </w:p>
    <w:p w14:paraId="1355BD16" w14:textId="77777777" w:rsidR="00CD3BF8" w:rsidRPr="003D468E" w:rsidRDefault="00CD3BF8" w:rsidP="002C0CF5">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B43B342" w14:textId="77777777" w:rsidR="00CD3BF8" w:rsidRPr="003D468E" w:rsidRDefault="00CD3BF8" w:rsidP="002C0CF5">
      <w:pPr>
        <w:tabs>
          <w:tab w:val="right" w:pos="0"/>
        </w:tabs>
        <w:rPr>
          <w:rFonts w:ascii="Times New Roman" w:hAnsi="Times New Roman"/>
          <w:color w:val="000000"/>
          <w:sz w:val="24"/>
          <w:szCs w:val="24"/>
        </w:rPr>
      </w:pPr>
    </w:p>
    <w:p w14:paraId="4F40C2A4" w14:textId="77777777" w:rsidR="00BB16BA" w:rsidRDefault="006662FF" w:rsidP="002C0CF5">
      <w:pPr>
        <w:jc w:val="center"/>
        <w:outlineLvl w:val="0"/>
        <w:rPr>
          <w:rFonts w:ascii="Times New Roman" w:hAnsi="Times New Roman"/>
          <w:b/>
          <w:sz w:val="24"/>
          <w:szCs w:val="24"/>
        </w:rPr>
      </w:pPr>
      <w:r w:rsidRPr="003D468E">
        <w:rPr>
          <w:rFonts w:ascii="Times New Roman" w:hAnsi="Times New Roman"/>
          <w:b/>
          <w:sz w:val="24"/>
          <w:szCs w:val="24"/>
        </w:rPr>
        <w:t>PROPUNERE TEHNICĂ</w:t>
      </w:r>
    </w:p>
    <w:p w14:paraId="0277FB5A" w14:textId="5D330FF3" w:rsidR="00C62415" w:rsidRPr="004100B3" w:rsidRDefault="001A10AA" w:rsidP="002C0CF5">
      <w:pPr>
        <w:ind w:left="708"/>
        <w:jc w:val="center"/>
        <w:outlineLvl w:val="0"/>
        <w:rPr>
          <w:rFonts w:ascii="Times New Roman" w:hAnsi="Times New Roman"/>
          <w:b/>
          <w:sz w:val="24"/>
          <w:szCs w:val="24"/>
        </w:rPr>
      </w:pPr>
      <w:proofErr w:type="spellStart"/>
      <w:r w:rsidRPr="001A10AA">
        <w:rPr>
          <w:rFonts w:ascii="Times New Roman" w:hAnsi="Times New Roman"/>
          <w:b/>
          <w:color w:val="000000"/>
          <w:sz w:val="24"/>
          <w:szCs w:val="24"/>
        </w:rPr>
        <w:t>Servicii</w:t>
      </w:r>
      <w:proofErr w:type="spellEnd"/>
      <w:r w:rsidRPr="001A10AA">
        <w:rPr>
          <w:rFonts w:ascii="Times New Roman" w:hAnsi="Times New Roman"/>
          <w:b/>
          <w:color w:val="000000"/>
          <w:sz w:val="24"/>
          <w:szCs w:val="24"/>
        </w:rPr>
        <w:t xml:space="preserve"> de </w:t>
      </w:r>
      <w:proofErr w:type="spellStart"/>
      <w:r w:rsidRPr="001A10AA">
        <w:rPr>
          <w:rFonts w:ascii="Times New Roman" w:hAnsi="Times New Roman"/>
          <w:b/>
          <w:color w:val="000000"/>
          <w:sz w:val="24"/>
          <w:szCs w:val="24"/>
        </w:rPr>
        <w:t>cazare</w:t>
      </w:r>
      <w:proofErr w:type="spellEnd"/>
      <w:r w:rsidRPr="001A10AA">
        <w:rPr>
          <w:rFonts w:ascii="Times New Roman" w:hAnsi="Times New Roman"/>
          <w:b/>
          <w:color w:val="000000"/>
          <w:sz w:val="24"/>
          <w:szCs w:val="24"/>
        </w:rPr>
        <w:t xml:space="preserve"> cu mic </w:t>
      </w:r>
      <w:proofErr w:type="spellStart"/>
      <w:r w:rsidRPr="001A10AA">
        <w:rPr>
          <w:rFonts w:ascii="Times New Roman" w:hAnsi="Times New Roman"/>
          <w:b/>
          <w:color w:val="000000"/>
          <w:sz w:val="24"/>
          <w:szCs w:val="24"/>
        </w:rPr>
        <w:t>dejun</w:t>
      </w:r>
      <w:proofErr w:type="spellEnd"/>
      <w:r w:rsidRPr="001A10AA">
        <w:rPr>
          <w:rFonts w:ascii="Times New Roman" w:hAnsi="Times New Roman"/>
          <w:b/>
          <w:color w:val="000000"/>
          <w:sz w:val="24"/>
          <w:szCs w:val="24"/>
        </w:rPr>
        <w:t xml:space="preserve"> </w:t>
      </w:r>
      <w:proofErr w:type="spellStart"/>
      <w:r w:rsidRPr="001A10AA">
        <w:rPr>
          <w:rFonts w:ascii="Times New Roman" w:hAnsi="Times New Roman"/>
          <w:b/>
          <w:color w:val="000000"/>
          <w:sz w:val="24"/>
          <w:szCs w:val="24"/>
        </w:rPr>
        <w:t>inclus</w:t>
      </w:r>
      <w:proofErr w:type="spellEnd"/>
      <w:r w:rsidRPr="001A10AA">
        <w:rPr>
          <w:rFonts w:ascii="Times New Roman" w:hAnsi="Times New Roman"/>
          <w:b/>
          <w:color w:val="000000"/>
          <w:sz w:val="24"/>
          <w:szCs w:val="24"/>
        </w:rPr>
        <w:t xml:space="preserve">, coffee break </w:t>
      </w:r>
      <w:proofErr w:type="spellStart"/>
      <w:r w:rsidRPr="001A10AA">
        <w:rPr>
          <w:rFonts w:ascii="Times New Roman" w:hAnsi="Times New Roman"/>
          <w:b/>
          <w:color w:val="000000"/>
          <w:sz w:val="24"/>
          <w:szCs w:val="24"/>
        </w:rPr>
        <w:t>în</w:t>
      </w:r>
      <w:proofErr w:type="spellEnd"/>
      <w:r w:rsidRPr="001A10AA">
        <w:rPr>
          <w:rFonts w:ascii="Times New Roman" w:hAnsi="Times New Roman"/>
          <w:b/>
          <w:color w:val="000000"/>
          <w:sz w:val="24"/>
          <w:szCs w:val="24"/>
        </w:rPr>
        <w:t xml:space="preserve"> Comrat, Republica Moldova, </w:t>
      </w:r>
      <w:proofErr w:type="spellStart"/>
      <w:r w:rsidRPr="001A10AA">
        <w:rPr>
          <w:rFonts w:ascii="Times New Roman" w:hAnsi="Times New Roman"/>
          <w:b/>
          <w:color w:val="000000"/>
          <w:sz w:val="24"/>
          <w:szCs w:val="24"/>
        </w:rPr>
        <w:t>în</w:t>
      </w:r>
      <w:proofErr w:type="spellEnd"/>
      <w:r w:rsidRPr="001A10AA">
        <w:rPr>
          <w:rFonts w:ascii="Times New Roman" w:hAnsi="Times New Roman"/>
          <w:b/>
          <w:color w:val="000000"/>
          <w:sz w:val="24"/>
          <w:szCs w:val="24"/>
        </w:rPr>
        <w:t xml:space="preserve"> </w:t>
      </w:r>
      <w:proofErr w:type="spellStart"/>
      <w:r w:rsidRPr="001A10AA">
        <w:rPr>
          <w:rFonts w:ascii="Times New Roman" w:hAnsi="Times New Roman"/>
          <w:b/>
          <w:color w:val="000000"/>
          <w:sz w:val="24"/>
          <w:szCs w:val="24"/>
        </w:rPr>
        <w:t>cadrul</w:t>
      </w:r>
      <w:proofErr w:type="spellEnd"/>
      <w:r w:rsidRPr="001A10AA">
        <w:rPr>
          <w:rFonts w:ascii="Times New Roman" w:hAnsi="Times New Roman"/>
          <w:b/>
          <w:color w:val="000000"/>
          <w:sz w:val="24"/>
          <w:szCs w:val="24"/>
        </w:rPr>
        <w:t xml:space="preserve"> </w:t>
      </w:r>
      <w:proofErr w:type="spellStart"/>
      <w:r w:rsidRPr="001A10AA">
        <w:rPr>
          <w:rFonts w:ascii="Times New Roman" w:hAnsi="Times New Roman"/>
          <w:b/>
          <w:color w:val="000000"/>
          <w:sz w:val="24"/>
          <w:szCs w:val="24"/>
        </w:rPr>
        <w:t>Conferinței</w:t>
      </w:r>
      <w:proofErr w:type="spellEnd"/>
      <w:r w:rsidRPr="001A10AA">
        <w:rPr>
          <w:rFonts w:ascii="Times New Roman" w:hAnsi="Times New Roman"/>
          <w:b/>
          <w:color w:val="000000"/>
          <w:sz w:val="24"/>
          <w:szCs w:val="24"/>
        </w:rPr>
        <w:t xml:space="preserve"> </w:t>
      </w:r>
      <w:proofErr w:type="spellStart"/>
      <w:r w:rsidRPr="001A10AA">
        <w:rPr>
          <w:rFonts w:ascii="Times New Roman" w:hAnsi="Times New Roman"/>
          <w:b/>
          <w:color w:val="000000"/>
          <w:sz w:val="24"/>
          <w:szCs w:val="24"/>
        </w:rPr>
        <w:t>internaționale</w:t>
      </w:r>
      <w:proofErr w:type="spellEnd"/>
      <w:r w:rsidRPr="001A10AA">
        <w:rPr>
          <w:rFonts w:ascii="Times New Roman" w:hAnsi="Times New Roman"/>
          <w:b/>
          <w:color w:val="000000"/>
          <w:sz w:val="24"/>
          <w:szCs w:val="24"/>
        </w:rPr>
        <w:t xml:space="preserve"> Limbi, </w:t>
      </w:r>
      <w:proofErr w:type="spellStart"/>
      <w:r w:rsidRPr="001A10AA">
        <w:rPr>
          <w:rFonts w:ascii="Times New Roman" w:hAnsi="Times New Roman"/>
          <w:b/>
          <w:color w:val="000000"/>
          <w:sz w:val="24"/>
          <w:szCs w:val="24"/>
        </w:rPr>
        <w:t>literatur</w:t>
      </w:r>
      <w:r w:rsidRPr="001A10AA">
        <w:rPr>
          <w:rFonts w:ascii="Times New Roman" w:hAnsi="Times New Roman" w:hint="cs"/>
          <w:b/>
          <w:color w:val="000000"/>
          <w:sz w:val="24"/>
          <w:szCs w:val="24"/>
        </w:rPr>
        <w:t>ă</w:t>
      </w:r>
      <w:proofErr w:type="spellEnd"/>
      <w:r w:rsidRPr="001A10AA">
        <w:rPr>
          <w:rFonts w:ascii="Times New Roman" w:hAnsi="Times New Roman"/>
          <w:b/>
          <w:color w:val="000000"/>
          <w:sz w:val="24"/>
          <w:szCs w:val="24"/>
        </w:rPr>
        <w:t xml:space="preserve"> și </w:t>
      </w:r>
      <w:proofErr w:type="spellStart"/>
      <w:r w:rsidRPr="001A10AA">
        <w:rPr>
          <w:rFonts w:ascii="Times New Roman" w:hAnsi="Times New Roman"/>
          <w:b/>
          <w:color w:val="000000"/>
          <w:sz w:val="24"/>
          <w:szCs w:val="24"/>
        </w:rPr>
        <w:t>lingvistic</w:t>
      </w:r>
      <w:r w:rsidRPr="001A10AA">
        <w:rPr>
          <w:rFonts w:ascii="Times New Roman" w:hAnsi="Times New Roman" w:hint="cs"/>
          <w:b/>
          <w:color w:val="000000"/>
          <w:sz w:val="24"/>
          <w:szCs w:val="24"/>
        </w:rPr>
        <w:t>ă</w:t>
      </w:r>
      <w:proofErr w:type="spellEnd"/>
      <w:r w:rsidRPr="001A10AA">
        <w:rPr>
          <w:rFonts w:ascii="Times New Roman" w:hAnsi="Times New Roman"/>
          <w:b/>
          <w:color w:val="000000"/>
          <w:sz w:val="24"/>
          <w:szCs w:val="24"/>
        </w:rPr>
        <w:t xml:space="preserve"> – LLL 2025, </w:t>
      </w:r>
      <w:proofErr w:type="spellStart"/>
      <w:r w:rsidRPr="001A10AA">
        <w:rPr>
          <w:rFonts w:ascii="Times New Roman" w:hAnsi="Times New Roman"/>
          <w:b/>
          <w:color w:val="000000"/>
          <w:sz w:val="24"/>
          <w:szCs w:val="24"/>
        </w:rPr>
        <w:t>ediția</w:t>
      </w:r>
      <w:proofErr w:type="spellEnd"/>
      <w:r w:rsidRPr="001A10AA">
        <w:rPr>
          <w:rFonts w:ascii="Times New Roman" w:hAnsi="Times New Roman"/>
          <w:b/>
          <w:color w:val="000000"/>
          <w:sz w:val="24"/>
          <w:szCs w:val="24"/>
        </w:rPr>
        <w:t xml:space="preserve"> </w:t>
      </w:r>
      <w:proofErr w:type="gramStart"/>
      <w:r w:rsidRPr="001A10AA">
        <w:rPr>
          <w:rFonts w:ascii="Times New Roman" w:hAnsi="Times New Roman"/>
          <w:b/>
          <w:color w:val="000000"/>
          <w:sz w:val="24"/>
          <w:szCs w:val="24"/>
        </w:rPr>
        <w:t>a</w:t>
      </w:r>
      <w:proofErr w:type="gramEnd"/>
      <w:r w:rsidRPr="001A10AA">
        <w:rPr>
          <w:rFonts w:ascii="Times New Roman" w:hAnsi="Times New Roman"/>
          <w:b/>
          <w:color w:val="000000"/>
          <w:sz w:val="24"/>
          <w:szCs w:val="24"/>
        </w:rPr>
        <w:t xml:space="preserve"> II-a - </w:t>
      </w:r>
      <w:proofErr w:type="spellStart"/>
      <w:r w:rsidRPr="001A10AA">
        <w:rPr>
          <w:rFonts w:ascii="Times New Roman" w:hAnsi="Times New Roman"/>
          <w:b/>
          <w:color w:val="000000"/>
          <w:sz w:val="24"/>
          <w:szCs w:val="24"/>
        </w:rPr>
        <w:t>Dezvoltarea</w:t>
      </w:r>
      <w:proofErr w:type="spellEnd"/>
      <w:r w:rsidRPr="001A10AA">
        <w:rPr>
          <w:rFonts w:ascii="Times New Roman" w:hAnsi="Times New Roman"/>
          <w:b/>
          <w:color w:val="000000"/>
          <w:sz w:val="24"/>
          <w:szCs w:val="24"/>
        </w:rPr>
        <w:t xml:space="preserve"> </w:t>
      </w:r>
      <w:proofErr w:type="spellStart"/>
      <w:r w:rsidRPr="001A10AA">
        <w:rPr>
          <w:rFonts w:ascii="Times New Roman" w:hAnsi="Times New Roman"/>
          <w:b/>
          <w:color w:val="000000"/>
          <w:sz w:val="24"/>
          <w:szCs w:val="24"/>
        </w:rPr>
        <w:t>parteneriatelor</w:t>
      </w:r>
      <w:proofErr w:type="spellEnd"/>
      <w:r w:rsidRPr="001A10AA">
        <w:rPr>
          <w:rFonts w:ascii="Times New Roman" w:hAnsi="Times New Roman"/>
          <w:b/>
          <w:color w:val="000000"/>
          <w:sz w:val="24"/>
          <w:szCs w:val="24"/>
        </w:rPr>
        <w:t xml:space="preserve"> </w:t>
      </w:r>
      <w:proofErr w:type="spellStart"/>
      <w:r w:rsidRPr="001A10AA">
        <w:rPr>
          <w:rFonts w:ascii="Times New Roman" w:hAnsi="Times New Roman"/>
          <w:b/>
          <w:color w:val="000000"/>
          <w:sz w:val="24"/>
          <w:szCs w:val="24"/>
        </w:rPr>
        <w:t>academice</w:t>
      </w:r>
      <w:proofErr w:type="spellEnd"/>
      <w:r w:rsidRPr="001A10AA">
        <w:rPr>
          <w:rFonts w:ascii="Times New Roman" w:hAnsi="Times New Roman"/>
          <w:b/>
          <w:color w:val="000000"/>
          <w:sz w:val="24"/>
          <w:szCs w:val="24"/>
        </w:rPr>
        <w:t xml:space="preserve"> </w:t>
      </w:r>
      <w:proofErr w:type="spellStart"/>
      <w:r w:rsidRPr="001A10AA">
        <w:rPr>
          <w:rFonts w:ascii="Times New Roman" w:hAnsi="Times New Roman"/>
          <w:b/>
          <w:color w:val="000000"/>
          <w:sz w:val="24"/>
          <w:szCs w:val="24"/>
        </w:rPr>
        <w:t>și</w:t>
      </w:r>
      <w:proofErr w:type="spellEnd"/>
      <w:r w:rsidRPr="001A10AA">
        <w:rPr>
          <w:rFonts w:ascii="Times New Roman" w:hAnsi="Times New Roman"/>
          <w:b/>
          <w:color w:val="000000"/>
          <w:sz w:val="24"/>
          <w:szCs w:val="24"/>
        </w:rPr>
        <w:t xml:space="preserve"> </w:t>
      </w:r>
      <w:proofErr w:type="spellStart"/>
      <w:r w:rsidRPr="001A10AA">
        <w:rPr>
          <w:rFonts w:ascii="Times New Roman" w:hAnsi="Times New Roman"/>
          <w:b/>
          <w:color w:val="000000"/>
          <w:sz w:val="24"/>
          <w:szCs w:val="24"/>
        </w:rPr>
        <w:t>cercet</w:t>
      </w:r>
      <w:r w:rsidRPr="001A10AA">
        <w:rPr>
          <w:rFonts w:ascii="Times New Roman" w:hAnsi="Times New Roman" w:hint="cs"/>
          <w:b/>
          <w:color w:val="000000"/>
          <w:sz w:val="24"/>
          <w:szCs w:val="24"/>
        </w:rPr>
        <w:t>ă</w:t>
      </w:r>
      <w:r w:rsidRPr="001A10AA">
        <w:rPr>
          <w:rFonts w:ascii="Times New Roman" w:hAnsi="Times New Roman"/>
          <w:b/>
          <w:color w:val="000000"/>
          <w:sz w:val="24"/>
          <w:szCs w:val="24"/>
        </w:rPr>
        <w:t>rii</w:t>
      </w:r>
      <w:proofErr w:type="spellEnd"/>
      <w:r w:rsidRPr="001A10AA">
        <w:rPr>
          <w:rFonts w:ascii="Times New Roman" w:hAnsi="Times New Roman"/>
          <w:b/>
          <w:color w:val="000000"/>
          <w:sz w:val="24"/>
          <w:szCs w:val="24"/>
        </w:rPr>
        <w:t xml:space="preserve"> </w:t>
      </w:r>
      <w:proofErr w:type="spellStart"/>
      <w:r w:rsidRPr="001A10AA">
        <w:rPr>
          <w:rFonts w:ascii="Times New Roman" w:hAnsi="Times New Roman"/>
          <w:b/>
          <w:color w:val="000000"/>
          <w:sz w:val="24"/>
          <w:szCs w:val="24"/>
        </w:rPr>
        <w:t>transfrontaliere</w:t>
      </w:r>
      <w:proofErr w:type="spellEnd"/>
      <w:r w:rsidRPr="001A10AA">
        <w:rPr>
          <w:rFonts w:ascii="Times New Roman" w:hAnsi="Times New Roman"/>
          <w:b/>
          <w:color w:val="000000"/>
          <w:sz w:val="24"/>
          <w:szCs w:val="24"/>
        </w:rPr>
        <w:t xml:space="preserve"> </w:t>
      </w:r>
      <w:proofErr w:type="spellStart"/>
      <w:r w:rsidRPr="001A10AA">
        <w:rPr>
          <w:rFonts w:ascii="Times New Roman" w:hAnsi="Times New Roman"/>
          <w:b/>
          <w:color w:val="000000"/>
          <w:sz w:val="24"/>
          <w:szCs w:val="24"/>
        </w:rPr>
        <w:t>prin</w:t>
      </w:r>
      <w:proofErr w:type="spellEnd"/>
      <w:r w:rsidRPr="001A10AA">
        <w:rPr>
          <w:rFonts w:ascii="Times New Roman" w:hAnsi="Times New Roman"/>
          <w:b/>
          <w:color w:val="000000"/>
          <w:sz w:val="24"/>
          <w:szCs w:val="24"/>
        </w:rPr>
        <w:t xml:space="preserve"> </w:t>
      </w:r>
      <w:proofErr w:type="spellStart"/>
      <w:r w:rsidRPr="001A10AA">
        <w:rPr>
          <w:rFonts w:ascii="Times New Roman" w:hAnsi="Times New Roman"/>
          <w:b/>
          <w:color w:val="000000"/>
          <w:sz w:val="24"/>
          <w:szCs w:val="24"/>
        </w:rPr>
        <w:t>evenimente</w:t>
      </w:r>
      <w:proofErr w:type="spellEnd"/>
      <w:r w:rsidRPr="001A10AA">
        <w:rPr>
          <w:rFonts w:ascii="Times New Roman" w:hAnsi="Times New Roman"/>
          <w:b/>
          <w:color w:val="000000"/>
          <w:sz w:val="24"/>
          <w:szCs w:val="24"/>
        </w:rPr>
        <w:t xml:space="preserve"> </w:t>
      </w:r>
      <w:proofErr w:type="spellStart"/>
      <w:r w:rsidRPr="001A10AA">
        <w:rPr>
          <w:rFonts w:ascii="Times New Roman" w:hAnsi="Times New Roman"/>
          <w:b/>
          <w:color w:val="000000"/>
          <w:sz w:val="24"/>
          <w:szCs w:val="24"/>
        </w:rPr>
        <w:t>științifice</w:t>
      </w:r>
      <w:proofErr w:type="spellEnd"/>
      <w:r w:rsidRPr="001A10AA">
        <w:rPr>
          <w:rFonts w:ascii="Times New Roman" w:hAnsi="Times New Roman"/>
          <w:b/>
          <w:color w:val="000000"/>
          <w:sz w:val="24"/>
          <w:szCs w:val="24"/>
        </w:rPr>
        <w:t xml:space="preserve"> </w:t>
      </w:r>
      <w:proofErr w:type="spellStart"/>
      <w:r w:rsidRPr="001A10AA">
        <w:rPr>
          <w:rFonts w:ascii="Times New Roman" w:hAnsi="Times New Roman"/>
          <w:b/>
          <w:color w:val="000000"/>
          <w:sz w:val="24"/>
          <w:szCs w:val="24"/>
        </w:rPr>
        <w:t>internaționale</w:t>
      </w:r>
      <w:proofErr w:type="spellEnd"/>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07582A" w14:paraId="22BC489D" w14:textId="77777777" w:rsidTr="007632C3">
        <w:trPr>
          <w:jc w:val="center"/>
        </w:trPr>
        <w:tc>
          <w:tcPr>
            <w:tcW w:w="720" w:type="dxa"/>
            <w:tcMar>
              <w:left w:w="57" w:type="dxa"/>
              <w:right w:w="57" w:type="dxa"/>
            </w:tcMar>
            <w:vAlign w:val="center"/>
          </w:tcPr>
          <w:p w14:paraId="4FF26324" w14:textId="77777777" w:rsidR="00CD3BF8" w:rsidRPr="0007582A" w:rsidRDefault="00CD3BF8" w:rsidP="00811DB7">
            <w:pPr>
              <w:jc w:val="center"/>
              <w:rPr>
                <w:rFonts w:ascii="Times New Roman" w:hAnsi="Times New Roman"/>
                <w:b/>
                <w:sz w:val="22"/>
                <w:szCs w:val="22"/>
              </w:rPr>
            </w:pPr>
            <w:r w:rsidRPr="0007582A">
              <w:rPr>
                <w:rFonts w:ascii="Times New Roman" w:hAnsi="Times New Roman"/>
                <w:b/>
                <w:sz w:val="22"/>
                <w:szCs w:val="22"/>
              </w:rPr>
              <w:t>NR.</w:t>
            </w:r>
          </w:p>
          <w:p w14:paraId="20D245CE" w14:textId="77777777" w:rsidR="00CD3BF8" w:rsidRPr="0007582A" w:rsidRDefault="00CD3BF8" w:rsidP="00811DB7">
            <w:pPr>
              <w:jc w:val="center"/>
              <w:rPr>
                <w:rFonts w:ascii="Times New Roman" w:hAnsi="Times New Roman"/>
                <w:sz w:val="22"/>
                <w:szCs w:val="22"/>
              </w:rPr>
            </w:pPr>
            <w:r w:rsidRPr="0007582A">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07582A" w:rsidRDefault="00CD3BF8" w:rsidP="00811DB7">
            <w:pPr>
              <w:pStyle w:val="Heading2"/>
              <w:numPr>
                <w:ilvl w:val="0"/>
                <w:numId w:val="0"/>
              </w:numPr>
              <w:jc w:val="center"/>
              <w:rPr>
                <w:rFonts w:ascii="Times New Roman" w:hAnsi="Times New Roman"/>
                <w:iCs/>
                <w:caps/>
                <w:sz w:val="22"/>
              </w:rPr>
            </w:pPr>
            <w:r w:rsidRPr="0007582A">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07582A" w:rsidRDefault="00C21552" w:rsidP="00811DB7">
            <w:pPr>
              <w:pStyle w:val="Heading2"/>
              <w:numPr>
                <w:ilvl w:val="0"/>
                <w:numId w:val="0"/>
              </w:numPr>
              <w:jc w:val="center"/>
              <w:rPr>
                <w:rFonts w:ascii="Times New Roman" w:hAnsi="Times New Roman"/>
                <w:iCs/>
                <w:caps/>
                <w:sz w:val="22"/>
              </w:rPr>
            </w:pPr>
            <w:r w:rsidRPr="0007582A">
              <w:rPr>
                <w:rFonts w:ascii="Times New Roman" w:hAnsi="Times New Roman"/>
                <w:iCs/>
                <w:caps/>
                <w:sz w:val="22"/>
              </w:rPr>
              <w:t>PROPUNERE</w:t>
            </w:r>
            <w:r w:rsidR="009D192E" w:rsidRPr="0007582A">
              <w:rPr>
                <w:rFonts w:ascii="Times New Roman" w:hAnsi="Times New Roman"/>
                <w:iCs/>
                <w:caps/>
                <w:sz w:val="22"/>
              </w:rPr>
              <w:t xml:space="preserve"> TEHNICĂ</w:t>
            </w:r>
            <w:r w:rsidRPr="0007582A">
              <w:rPr>
                <w:rFonts w:ascii="Times New Roman" w:hAnsi="Times New Roman"/>
                <w:iCs/>
                <w:caps/>
                <w:sz w:val="22"/>
              </w:rPr>
              <w:t xml:space="preserve"> OFERTANT</w:t>
            </w:r>
          </w:p>
        </w:tc>
      </w:tr>
      <w:tr w:rsidR="00C93552" w:rsidRPr="0007582A" w14:paraId="487C1201" w14:textId="77777777" w:rsidTr="007632C3">
        <w:trPr>
          <w:jc w:val="center"/>
        </w:trPr>
        <w:tc>
          <w:tcPr>
            <w:tcW w:w="720" w:type="dxa"/>
            <w:tcMar>
              <w:left w:w="57" w:type="dxa"/>
              <w:right w:w="57" w:type="dxa"/>
            </w:tcMar>
            <w:vAlign w:val="center"/>
          </w:tcPr>
          <w:p w14:paraId="2C3A691B" w14:textId="77777777" w:rsidR="00C93552" w:rsidRPr="0007582A" w:rsidRDefault="00C93552" w:rsidP="00811DB7">
            <w:pPr>
              <w:jc w:val="center"/>
              <w:rPr>
                <w:rFonts w:ascii="Times New Roman" w:hAnsi="Times New Roman"/>
                <w:b/>
                <w:sz w:val="22"/>
                <w:szCs w:val="22"/>
              </w:rPr>
            </w:pPr>
          </w:p>
        </w:tc>
        <w:tc>
          <w:tcPr>
            <w:tcW w:w="5095" w:type="dxa"/>
            <w:tcMar>
              <w:left w:w="57" w:type="dxa"/>
              <w:right w:w="57" w:type="dxa"/>
            </w:tcMar>
            <w:vAlign w:val="center"/>
          </w:tcPr>
          <w:p w14:paraId="57DF01E1" w14:textId="46A48235" w:rsidR="00480F20" w:rsidRPr="0007582A" w:rsidRDefault="001A10AA" w:rsidP="00811DB7">
            <w:pPr>
              <w:jc w:val="both"/>
              <w:rPr>
                <w:rFonts w:ascii="Times New Roman" w:hAnsi="Times New Roman"/>
                <w:b/>
                <w:bCs/>
                <w:sz w:val="22"/>
                <w:szCs w:val="22"/>
                <w:lang w:val="ro-RO"/>
              </w:rPr>
            </w:pPr>
            <w:r w:rsidRPr="001A10AA">
              <w:rPr>
                <w:rFonts w:ascii="Times New Roman" w:hAnsi="Times New Roman"/>
                <w:b/>
                <w:bCs/>
                <w:sz w:val="22"/>
                <w:szCs w:val="22"/>
                <w:lang w:val="ro-RO"/>
              </w:rPr>
              <w:t>Servicii de cazare cu mic dejun inclus, coffee break în Comrat, Republica Moldova, în cadrul Conferinței internaționale Limbi, literatur</w:t>
            </w:r>
            <w:r w:rsidRPr="001A10AA">
              <w:rPr>
                <w:rFonts w:ascii="Times New Roman" w:hAnsi="Times New Roman" w:hint="cs"/>
                <w:b/>
                <w:bCs/>
                <w:sz w:val="22"/>
                <w:szCs w:val="22"/>
                <w:lang w:val="ro-RO"/>
              </w:rPr>
              <w:t>ă</w:t>
            </w:r>
            <w:r w:rsidRPr="001A10AA">
              <w:rPr>
                <w:rFonts w:ascii="Times New Roman" w:hAnsi="Times New Roman"/>
                <w:b/>
                <w:bCs/>
                <w:sz w:val="22"/>
                <w:szCs w:val="22"/>
                <w:lang w:val="ro-RO"/>
              </w:rPr>
              <w:t xml:space="preserve"> și lingvistic</w:t>
            </w:r>
            <w:r w:rsidRPr="001A10AA">
              <w:rPr>
                <w:rFonts w:ascii="Times New Roman" w:hAnsi="Times New Roman" w:hint="cs"/>
                <w:b/>
                <w:bCs/>
                <w:sz w:val="22"/>
                <w:szCs w:val="22"/>
                <w:lang w:val="ro-RO"/>
              </w:rPr>
              <w:t>ă</w:t>
            </w:r>
            <w:r w:rsidRPr="001A10AA">
              <w:rPr>
                <w:rFonts w:ascii="Times New Roman" w:hAnsi="Times New Roman"/>
                <w:b/>
                <w:bCs/>
                <w:sz w:val="22"/>
                <w:szCs w:val="22"/>
                <w:lang w:val="ro-RO"/>
              </w:rPr>
              <w:t xml:space="preserve"> – LLL 2025, ediția a II-a - Dezvoltarea parteneriatelor academice și cercet</w:t>
            </w:r>
            <w:r w:rsidRPr="001A10AA">
              <w:rPr>
                <w:rFonts w:ascii="Times New Roman" w:hAnsi="Times New Roman" w:hint="cs"/>
                <w:b/>
                <w:bCs/>
                <w:sz w:val="22"/>
                <w:szCs w:val="22"/>
                <w:lang w:val="ro-RO"/>
              </w:rPr>
              <w:t>ă</w:t>
            </w:r>
            <w:r w:rsidRPr="001A10AA">
              <w:rPr>
                <w:rFonts w:ascii="Times New Roman" w:hAnsi="Times New Roman"/>
                <w:b/>
                <w:bCs/>
                <w:sz w:val="22"/>
                <w:szCs w:val="22"/>
                <w:lang w:val="ro-RO"/>
              </w:rPr>
              <w:t>rii transfrontaliere prin evenimente științifice internaționale</w:t>
            </w:r>
            <w:r w:rsidR="0044034B">
              <w:rPr>
                <w:rFonts w:ascii="Times New Roman" w:hAnsi="Times New Roman"/>
                <w:b/>
                <w:bCs/>
                <w:sz w:val="22"/>
                <w:szCs w:val="22"/>
                <w:lang w:val="ro-RO"/>
              </w:rPr>
              <w:t xml:space="preserve"> în perioada </w:t>
            </w:r>
            <w:r w:rsidRPr="001A10AA">
              <w:rPr>
                <w:rFonts w:ascii="Times New Roman" w:hAnsi="Times New Roman"/>
                <w:b/>
                <w:bCs/>
                <w:sz w:val="22"/>
                <w:szCs w:val="22"/>
                <w:lang w:val="ro-RO"/>
              </w:rPr>
              <w:t>27 – 29 noiembrie</w:t>
            </w:r>
            <w:r w:rsidR="0044034B">
              <w:rPr>
                <w:rFonts w:ascii="Times New Roman" w:hAnsi="Times New Roman"/>
                <w:b/>
                <w:bCs/>
                <w:sz w:val="22"/>
                <w:szCs w:val="22"/>
                <w:lang w:val="ro-RO"/>
              </w:rPr>
              <w:t xml:space="preserve"> 2025</w:t>
            </w:r>
          </w:p>
        </w:tc>
        <w:tc>
          <w:tcPr>
            <w:tcW w:w="4581" w:type="dxa"/>
            <w:tcMar>
              <w:left w:w="57" w:type="dxa"/>
              <w:right w:w="57" w:type="dxa"/>
            </w:tcMar>
            <w:vAlign w:val="center"/>
          </w:tcPr>
          <w:p w14:paraId="2158031C" w14:textId="77777777" w:rsidR="00C93552" w:rsidRPr="0007582A" w:rsidRDefault="006F564E" w:rsidP="00811DB7">
            <w:pPr>
              <w:pStyle w:val="Heading2"/>
              <w:numPr>
                <w:ilvl w:val="0"/>
                <w:numId w:val="0"/>
              </w:numPr>
              <w:jc w:val="left"/>
              <w:rPr>
                <w:rFonts w:ascii="Times New Roman" w:hAnsi="Times New Roman"/>
                <w:iCs/>
                <w:caps/>
                <w:sz w:val="22"/>
              </w:rPr>
            </w:pPr>
            <w:r w:rsidRPr="0007582A">
              <w:rPr>
                <w:rFonts w:ascii="Times New Roman" w:eastAsia="Calibri" w:hAnsi="Times New Roman"/>
                <w:i/>
                <w:sz w:val="22"/>
              </w:rPr>
              <w:t>se completează de către ofertant</w:t>
            </w:r>
          </w:p>
        </w:tc>
      </w:tr>
      <w:tr w:rsidR="00901D13" w:rsidRPr="0007582A" w14:paraId="7BDB0D32" w14:textId="77777777" w:rsidTr="007632C3">
        <w:trPr>
          <w:trHeight w:val="341"/>
          <w:jc w:val="center"/>
        </w:trPr>
        <w:tc>
          <w:tcPr>
            <w:tcW w:w="720" w:type="dxa"/>
            <w:tcMar>
              <w:left w:w="57" w:type="dxa"/>
              <w:right w:w="57" w:type="dxa"/>
            </w:tcMar>
          </w:tcPr>
          <w:p w14:paraId="5ACB791E" w14:textId="3771E10D" w:rsidR="00901D13" w:rsidRPr="0007582A" w:rsidRDefault="00901D13" w:rsidP="00811DB7">
            <w:pPr>
              <w:pStyle w:val="ListParagraph"/>
              <w:numPr>
                <w:ilvl w:val="0"/>
                <w:numId w:val="34"/>
              </w:numPr>
              <w:rPr>
                <w:sz w:val="22"/>
                <w:szCs w:val="22"/>
              </w:rPr>
            </w:pPr>
          </w:p>
        </w:tc>
        <w:tc>
          <w:tcPr>
            <w:tcW w:w="5095" w:type="dxa"/>
            <w:tcMar>
              <w:left w:w="57" w:type="dxa"/>
              <w:right w:w="57" w:type="dxa"/>
            </w:tcMar>
          </w:tcPr>
          <w:p w14:paraId="1E65B5A3" w14:textId="77777777" w:rsidR="001A10AA" w:rsidRPr="001A10AA" w:rsidRDefault="001A10AA" w:rsidP="001A10AA">
            <w:pPr>
              <w:overflowPunct/>
              <w:autoSpaceDE/>
              <w:autoSpaceDN/>
              <w:adjustRightInd/>
              <w:jc w:val="both"/>
              <w:textAlignment w:val="auto"/>
              <w:rPr>
                <w:rFonts w:ascii="Times New Roman" w:eastAsia="Times New Roman" w:hAnsi="Times New Roman"/>
                <w:b/>
                <w:bCs/>
                <w:noProof/>
                <w:kern w:val="2"/>
                <w:sz w:val="22"/>
                <w:szCs w:val="22"/>
              </w:rPr>
            </w:pPr>
            <w:r w:rsidRPr="001A10AA">
              <w:rPr>
                <w:rFonts w:ascii="Times New Roman" w:eastAsia="Times New Roman" w:hAnsi="Times New Roman"/>
                <w:b/>
                <w:noProof/>
                <w:color w:val="000000"/>
                <w:kern w:val="2"/>
                <w:sz w:val="22"/>
                <w:szCs w:val="22"/>
              </w:rPr>
              <w:t>Servicii de cazare cu mic dejun inclus în Comrat, Republica Moldova</w:t>
            </w:r>
          </w:p>
          <w:p w14:paraId="3EF5F313" w14:textId="77777777" w:rsidR="001A10AA" w:rsidRPr="001A10AA" w:rsidRDefault="001A10AA" w:rsidP="001A10AA">
            <w:pPr>
              <w:jc w:val="both"/>
              <w:rPr>
                <w:rFonts w:ascii="Times New Roman" w:eastAsia="Times New Roman" w:hAnsi="Times New Roman"/>
                <w:b/>
                <w:bCs/>
                <w:noProof/>
                <w:kern w:val="2"/>
                <w:sz w:val="22"/>
                <w:szCs w:val="22"/>
              </w:rPr>
            </w:pPr>
          </w:p>
          <w:p w14:paraId="7C7AF6F7" w14:textId="77777777" w:rsidR="001A10AA" w:rsidRPr="001A10AA" w:rsidRDefault="001A10AA" w:rsidP="001A10AA">
            <w:pPr>
              <w:jc w:val="both"/>
              <w:rPr>
                <w:rFonts w:ascii="Times New Roman" w:eastAsia="Times New Roman" w:hAnsi="Times New Roman"/>
                <w:noProof/>
                <w:kern w:val="2"/>
                <w:sz w:val="22"/>
                <w:szCs w:val="22"/>
              </w:rPr>
            </w:pPr>
            <w:r w:rsidRPr="001A10AA">
              <w:rPr>
                <w:rFonts w:ascii="Times New Roman" w:eastAsia="Times New Roman" w:hAnsi="Times New Roman"/>
                <w:noProof/>
                <w:kern w:val="2"/>
                <w:sz w:val="22"/>
                <w:szCs w:val="22"/>
              </w:rPr>
              <w:t>Perioada de prestare a serviciilor de cazare cu mic dejun inclus: 2 nopți, în perioada 27 – 29 noiembrie 2025</w:t>
            </w:r>
          </w:p>
          <w:p w14:paraId="1461647C" w14:textId="77777777" w:rsidR="001A10AA" w:rsidRPr="001A10AA" w:rsidRDefault="001A10AA" w:rsidP="001A10AA">
            <w:pPr>
              <w:jc w:val="both"/>
              <w:rPr>
                <w:rFonts w:ascii="Times New Roman" w:eastAsia="Times New Roman" w:hAnsi="Times New Roman"/>
                <w:noProof/>
                <w:kern w:val="2"/>
                <w:sz w:val="22"/>
                <w:szCs w:val="22"/>
              </w:rPr>
            </w:pPr>
            <w:bookmarkStart w:id="0" w:name="_1fob9te" w:colFirst="0" w:colLast="0"/>
            <w:bookmarkEnd w:id="0"/>
            <w:r w:rsidRPr="001A10AA">
              <w:rPr>
                <w:rFonts w:ascii="Times New Roman" w:eastAsia="Times New Roman" w:hAnsi="Times New Roman"/>
                <w:noProof/>
                <w:kern w:val="2"/>
                <w:sz w:val="22"/>
                <w:szCs w:val="22"/>
              </w:rPr>
              <w:t xml:space="preserve">Necesar cazare: 20 persoane x 2 nopți </w:t>
            </w:r>
          </w:p>
          <w:p w14:paraId="77589B2C" w14:textId="77777777" w:rsidR="001A10AA" w:rsidRPr="001A10AA" w:rsidRDefault="001A10AA" w:rsidP="001A10AA">
            <w:pPr>
              <w:jc w:val="both"/>
              <w:rPr>
                <w:rFonts w:ascii="Times New Roman" w:eastAsia="Times New Roman" w:hAnsi="Times New Roman"/>
                <w:noProof/>
                <w:kern w:val="2"/>
                <w:sz w:val="22"/>
                <w:szCs w:val="22"/>
              </w:rPr>
            </w:pPr>
            <w:r w:rsidRPr="001A10AA">
              <w:rPr>
                <w:rFonts w:ascii="Times New Roman" w:eastAsia="Times New Roman" w:hAnsi="Times New Roman"/>
                <w:noProof/>
                <w:kern w:val="2"/>
                <w:sz w:val="22"/>
                <w:szCs w:val="22"/>
              </w:rPr>
              <w:t>Tip servicii: cazare cu mic dejun inclus în Comrat, Republica Moldova</w:t>
            </w:r>
          </w:p>
          <w:p w14:paraId="1D45D4AF" w14:textId="77777777" w:rsidR="001A10AA" w:rsidRPr="001A10AA" w:rsidRDefault="001A10AA" w:rsidP="001A10AA">
            <w:pPr>
              <w:jc w:val="both"/>
              <w:rPr>
                <w:rFonts w:ascii="Times New Roman" w:eastAsia="Times New Roman" w:hAnsi="Times New Roman"/>
                <w:noProof/>
                <w:kern w:val="2"/>
                <w:sz w:val="22"/>
                <w:szCs w:val="22"/>
              </w:rPr>
            </w:pPr>
            <w:r w:rsidRPr="001A10AA">
              <w:rPr>
                <w:rFonts w:ascii="Times New Roman" w:eastAsia="Times New Roman" w:hAnsi="Times New Roman"/>
                <w:noProof/>
                <w:kern w:val="2"/>
                <w:sz w:val="22"/>
                <w:szCs w:val="22"/>
              </w:rPr>
              <w:t>Serviciile de masă (mic dejun), incluse în tariful de cazare, vor fi asigurate în concordanță cu perioada aferentă cazării, în cadrul structurii de primire turistică în care se vor asigura și serviciile de cazare.</w:t>
            </w:r>
          </w:p>
          <w:p w14:paraId="1AFCEE0E" w14:textId="77777777" w:rsidR="001A10AA" w:rsidRPr="001A10AA" w:rsidRDefault="001A10AA" w:rsidP="001A10AA">
            <w:pPr>
              <w:jc w:val="both"/>
              <w:rPr>
                <w:rFonts w:ascii="Times New Roman" w:eastAsia="Times New Roman" w:hAnsi="Times New Roman"/>
                <w:noProof/>
                <w:color w:val="000000"/>
                <w:kern w:val="2"/>
                <w:sz w:val="22"/>
                <w:szCs w:val="22"/>
              </w:rPr>
            </w:pPr>
            <w:r w:rsidRPr="001A10AA">
              <w:rPr>
                <w:rFonts w:ascii="Times New Roman" w:eastAsia="Times New Roman" w:hAnsi="Times New Roman"/>
                <w:noProof/>
                <w:color w:val="000000"/>
                <w:kern w:val="2"/>
                <w:sz w:val="22"/>
                <w:szCs w:val="22"/>
              </w:rPr>
              <w:t>Locație pentru asigurare servicii: serviciile de cazare cu mic dejun inclus solicitate se vor asigura în cadrul unei structuri de primire turistică de tip hotel clasificat la minimum 3 (trei) stele conform normelor metodologice naționale privind eliberarea certificatelor de clasificare a structurilor de primire turistice cu funcțiuni de cazare și alimentație publică, a licențelor și brevetelor de turism.</w:t>
            </w:r>
          </w:p>
          <w:p w14:paraId="74455691" w14:textId="77777777" w:rsidR="001A10AA" w:rsidRPr="001A10AA" w:rsidRDefault="001A10AA" w:rsidP="001A10AA">
            <w:pPr>
              <w:jc w:val="both"/>
              <w:rPr>
                <w:rFonts w:ascii="Times New Roman" w:eastAsia="Times New Roman" w:hAnsi="Times New Roman"/>
                <w:noProof/>
                <w:color w:val="000000"/>
                <w:kern w:val="2"/>
                <w:sz w:val="22"/>
                <w:szCs w:val="22"/>
              </w:rPr>
            </w:pPr>
            <w:r w:rsidRPr="001A10AA">
              <w:rPr>
                <w:rFonts w:ascii="Times New Roman" w:eastAsia="Times New Roman" w:hAnsi="Times New Roman"/>
                <w:noProof/>
                <w:color w:val="000000"/>
                <w:kern w:val="2"/>
                <w:sz w:val="22"/>
                <w:szCs w:val="22"/>
              </w:rPr>
              <w:t>Cazarea se va face în unități de cazare de cel puțin 3 stele, 2 nopți și va avea micul dejun inclus, tip bufet suedez. Bufetul suedez trebuie să cuprindă indicativ, dar nu în mod limitativ, următoarele: aperitive calde, aperitive reci, mâncare gătită, garniture, salate, desert, pâine, băuturi (apă, cafea, sucuri).</w:t>
            </w:r>
          </w:p>
          <w:p w14:paraId="2316DD75" w14:textId="77777777" w:rsidR="001A10AA" w:rsidRPr="001A10AA" w:rsidRDefault="001A10AA" w:rsidP="001A10AA">
            <w:pPr>
              <w:jc w:val="both"/>
              <w:rPr>
                <w:rFonts w:ascii="Times New Roman" w:eastAsia="Times New Roman" w:hAnsi="Times New Roman"/>
                <w:noProof/>
                <w:color w:val="000000"/>
                <w:kern w:val="2"/>
                <w:sz w:val="22"/>
                <w:szCs w:val="22"/>
              </w:rPr>
            </w:pPr>
            <w:r w:rsidRPr="001A10AA">
              <w:rPr>
                <w:rFonts w:ascii="Times New Roman" w:eastAsia="Times New Roman" w:hAnsi="Times New Roman"/>
                <w:noProof/>
                <w:color w:val="000000"/>
                <w:kern w:val="2"/>
                <w:sz w:val="22"/>
                <w:szCs w:val="22"/>
              </w:rPr>
              <w:t>Localizare hotel: Comrat, Republica Moldova</w:t>
            </w:r>
          </w:p>
          <w:p w14:paraId="3F3A90D2" w14:textId="77777777" w:rsidR="001A10AA" w:rsidRPr="001A10AA" w:rsidRDefault="001A10AA" w:rsidP="0029251C">
            <w:pPr>
              <w:pStyle w:val="Bodytext21"/>
              <w:shd w:val="clear" w:color="auto" w:fill="auto"/>
              <w:spacing w:before="0" w:after="0" w:line="240" w:lineRule="auto"/>
              <w:ind w:right="198" w:firstLine="0"/>
              <w:rPr>
                <w:b/>
              </w:rPr>
            </w:pPr>
            <w:r w:rsidRPr="001A10AA">
              <w:rPr>
                <w:b/>
              </w:rPr>
              <w:t>Gestionarea serviciilor de cazare oferite de către prestator constau în următoarele activităţi:</w:t>
            </w:r>
          </w:p>
          <w:p w14:paraId="44D28E6C" w14:textId="77777777" w:rsidR="001A10AA" w:rsidRPr="001A10AA" w:rsidRDefault="001A10AA" w:rsidP="001A10AA">
            <w:pPr>
              <w:pStyle w:val="Bodytext21"/>
              <w:numPr>
                <w:ilvl w:val="0"/>
                <w:numId w:val="33"/>
              </w:numPr>
              <w:shd w:val="clear" w:color="auto" w:fill="auto"/>
              <w:tabs>
                <w:tab w:val="left" w:pos="325"/>
              </w:tabs>
              <w:spacing w:before="0" w:after="0" w:line="240" w:lineRule="auto"/>
              <w:ind w:left="0" w:firstLine="0"/>
            </w:pPr>
            <w:r w:rsidRPr="001A10AA">
              <w:t>a) Rezervarea camerelor pentru persoanele cazate în regim single.</w:t>
            </w:r>
          </w:p>
          <w:p w14:paraId="5CAE9FAC" w14:textId="77777777" w:rsidR="001A10AA" w:rsidRPr="001A10AA" w:rsidRDefault="001A10AA" w:rsidP="001A10AA">
            <w:pPr>
              <w:pStyle w:val="Bodytext21"/>
              <w:numPr>
                <w:ilvl w:val="0"/>
                <w:numId w:val="33"/>
              </w:numPr>
              <w:shd w:val="clear" w:color="auto" w:fill="auto"/>
              <w:tabs>
                <w:tab w:val="left" w:pos="325"/>
              </w:tabs>
              <w:spacing w:before="0" w:after="0" w:line="240" w:lineRule="auto"/>
              <w:ind w:left="0" w:firstLine="0"/>
            </w:pPr>
            <w:r w:rsidRPr="001A10AA">
              <w:t>b) Elaborarea diagramelor de cazare, semnarea şi ştampilarea lor de către unitatea de cazare.</w:t>
            </w:r>
          </w:p>
          <w:p w14:paraId="32306C8A" w14:textId="77777777" w:rsidR="001A10AA" w:rsidRPr="001A10AA" w:rsidRDefault="001A10AA" w:rsidP="001A10AA">
            <w:pPr>
              <w:pStyle w:val="Bodytext21"/>
              <w:numPr>
                <w:ilvl w:val="0"/>
                <w:numId w:val="33"/>
              </w:numPr>
              <w:shd w:val="clear" w:color="auto" w:fill="auto"/>
              <w:tabs>
                <w:tab w:val="left" w:pos="325"/>
              </w:tabs>
              <w:spacing w:before="0" w:after="0" w:line="240" w:lineRule="auto"/>
              <w:ind w:left="0" w:firstLine="0"/>
            </w:pPr>
            <w:r w:rsidRPr="001A10AA">
              <w:t xml:space="preserve">c) Instruirea - contractantul va instrui persoanele cazate, în momentul cazării precum şi ulterior începerii evenimentelor, în ceea ce priveşte serviciile care se decontează şi regulile care trebuie urmate în unitatea de cazare. Achizitorul nu va fi responsabil pentru consumul şi/sau plata unor servicii suplimentare de către persoanele cazate (cum ar fi serviciile de mini-bar) sau pentru daunele produse de către aceştia, acestea urmând a fi discutate (inclusiv recuperarea costurilor) </w:t>
            </w:r>
            <w:r w:rsidRPr="001A10AA">
              <w:lastRenderedPageBreak/>
              <w:t>de către prestator direct cu persoanele cazate.</w:t>
            </w:r>
          </w:p>
          <w:p w14:paraId="06C0C8EC" w14:textId="77777777" w:rsidR="001A10AA" w:rsidRPr="001A10AA" w:rsidRDefault="001A10AA" w:rsidP="001A10AA">
            <w:pPr>
              <w:pStyle w:val="Bodytext21"/>
              <w:numPr>
                <w:ilvl w:val="0"/>
                <w:numId w:val="33"/>
              </w:numPr>
              <w:shd w:val="clear" w:color="auto" w:fill="auto"/>
              <w:tabs>
                <w:tab w:val="left" w:pos="325"/>
              </w:tabs>
              <w:spacing w:before="0" w:after="0" w:line="240" w:lineRule="auto"/>
              <w:ind w:left="0" w:right="9" w:firstLine="0"/>
            </w:pPr>
            <w:r w:rsidRPr="001A10AA">
              <w:t xml:space="preserve">Cazarea trebuie să fie asigurată în camere cu grup sanitar propriu, cu apă caldă, dotate conform dispoziţiilor Ordinului Autorităţii Naţionale pentru Turism nr. 65/2013 pentru aprobarea Normelor metodologice privind eliberarea certificatelor de clasificare a structurilor de primire turistice cu funcţiuni de cazare şi alimentaţie publică, a licenţelor şi brevetelor de turism). </w:t>
            </w:r>
          </w:p>
          <w:p w14:paraId="2CE8B098" w14:textId="77777777" w:rsidR="001A10AA" w:rsidRPr="001A10AA" w:rsidRDefault="001A10AA" w:rsidP="001A10AA">
            <w:pPr>
              <w:pStyle w:val="Bodytext21"/>
              <w:numPr>
                <w:ilvl w:val="0"/>
                <w:numId w:val="33"/>
              </w:numPr>
              <w:shd w:val="clear" w:color="auto" w:fill="auto"/>
              <w:tabs>
                <w:tab w:val="left" w:pos="325"/>
              </w:tabs>
              <w:spacing w:before="0" w:after="0" w:line="240" w:lineRule="auto"/>
              <w:ind w:left="0" w:right="9" w:firstLine="0"/>
            </w:pPr>
            <w:r w:rsidRPr="001A10AA">
              <w:t xml:space="preserve">Serviciile de mic-dejun vor fi asigurate în concordanţă cu perioada aferentă cazării, în cadrul structurii de primire turistică cu funcțiuni de cazare. </w:t>
            </w:r>
          </w:p>
          <w:p w14:paraId="75CB8D29" w14:textId="77777777" w:rsidR="001A10AA" w:rsidRPr="001A10AA" w:rsidRDefault="001A10AA" w:rsidP="001A10AA">
            <w:pPr>
              <w:pStyle w:val="Bodytext21"/>
              <w:numPr>
                <w:ilvl w:val="0"/>
                <w:numId w:val="33"/>
              </w:numPr>
              <w:shd w:val="clear" w:color="auto" w:fill="auto"/>
              <w:tabs>
                <w:tab w:val="left" w:pos="325"/>
              </w:tabs>
              <w:spacing w:before="0" w:after="0" w:line="240" w:lineRule="auto"/>
              <w:ind w:left="0" w:right="9" w:firstLine="0"/>
              <w:rPr>
                <w:color w:val="000000"/>
              </w:rPr>
            </w:pPr>
            <w:r w:rsidRPr="001A10AA">
              <w:t xml:space="preserve">Achizitorul îşi rezervă dreptul de a nu accepta o propunere care oferă cazare la o structură de primire turistică cu funcțiuni de cazare care nu respectă specificaţiile prezentului caiet de sarcini şi unde consideră că accesul persoanelor cazate nu se poate face cu uşurinţă sau în condiţii de </w:t>
            </w:r>
            <w:r w:rsidRPr="001A10AA">
              <w:rPr>
                <w:color w:val="000000"/>
              </w:rPr>
              <w:t>siguranţă către restaurantul în care se servește masa.</w:t>
            </w:r>
          </w:p>
          <w:p w14:paraId="6BB13814" w14:textId="6B6E8A99" w:rsidR="00901D13" w:rsidRPr="001A10AA" w:rsidRDefault="001A10AA" w:rsidP="001A10AA">
            <w:pPr>
              <w:pStyle w:val="ListParagraph"/>
              <w:numPr>
                <w:ilvl w:val="0"/>
                <w:numId w:val="33"/>
              </w:numPr>
              <w:tabs>
                <w:tab w:val="left" w:pos="325"/>
              </w:tabs>
              <w:autoSpaceDE w:val="0"/>
              <w:autoSpaceDN w:val="0"/>
              <w:ind w:left="0" w:right="9" w:firstLine="0"/>
              <w:jc w:val="both"/>
              <w:rPr>
                <w:sz w:val="22"/>
                <w:szCs w:val="22"/>
                <w:lang w:eastAsia="ro-RO"/>
              </w:rPr>
            </w:pPr>
            <w:proofErr w:type="spellStart"/>
            <w:r w:rsidRPr="001A10AA">
              <w:rPr>
                <w:sz w:val="22"/>
                <w:szCs w:val="22"/>
                <w:lang w:eastAsia="ro-RO"/>
              </w:rPr>
              <w:t>În</w:t>
            </w:r>
            <w:proofErr w:type="spellEnd"/>
            <w:r w:rsidRPr="001A10AA">
              <w:rPr>
                <w:sz w:val="22"/>
                <w:szCs w:val="22"/>
                <w:lang w:eastAsia="ro-RO"/>
              </w:rPr>
              <w:t xml:space="preserve"> </w:t>
            </w:r>
            <w:proofErr w:type="spellStart"/>
            <w:r w:rsidRPr="001A10AA">
              <w:rPr>
                <w:sz w:val="22"/>
                <w:szCs w:val="22"/>
                <w:lang w:eastAsia="ro-RO"/>
              </w:rPr>
              <w:t>situația</w:t>
            </w:r>
            <w:proofErr w:type="spellEnd"/>
            <w:r w:rsidRPr="001A10AA">
              <w:rPr>
                <w:sz w:val="22"/>
                <w:szCs w:val="22"/>
                <w:lang w:eastAsia="ro-RO"/>
              </w:rPr>
              <w:t xml:space="preserve"> </w:t>
            </w:r>
            <w:proofErr w:type="spellStart"/>
            <w:r w:rsidRPr="001A10AA">
              <w:rPr>
                <w:sz w:val="22"/>
                <w:szCs w:val="22"/>
                <w:lang w:eastAsia="ro-RO"/>
              </w:rPr>
              <w:t>oricărei</w:t>
            </w:r>
            <w:proofErr w:type="spellEnd"/>
            <w:r w:rsidRPr="001A10AA">
              <w:rPr>
                <w:sz w:val="22"/>
                <w:szCs w:val="22"/>
                <w:lang w:eastAsia="ro-RO"/>
              </w:rPr>
              <w:t xml:space="preserve"> </w:t>
            </w:r>
            <w:proofErr w:type="spellStart"/>
            <w:r w:rsidRPr="001A10AA">
              <w:rPr>
                <w:sz w:val="22"/>
                <w:szCs w:val="22"/>
                <w:lang w:eastAsia="ro-RO"/>
              </w:rPr>
              <w:t>modificări</w:t>
            </w:r>
            <w:proofErr w:type="spellEnd"/>
            <w:r w:rsidRPr="001A10AA">
              <w:rPr>
                <w:sz w:val="22"/>
                <w:szCs w:val="22"/>
                <w:lang w:eastAsia="ro-RO"/>
              </w:rPr>
              <w:t xml:space="preserve">, </w:t>
            </w:r>
            <w:proofErr w:type="spellStart"/>
            <w:r w:rsidRPr="001A10AA">
              <w:rPr>
                <w:sz w:val="22"/>
                <w:szCs w:val="22"/>
                <w:lang w:eastAsia="ro-RO"/>
              </w:rPr>
              <w:t>achizitorul</w:t>
            </w:r>
            <w:proofErr w:type="spellEnd"/>
            <w:r w:rsidRPr="001A10AA">
              <w:rPr>
                <w:sz w:val="22"/>
                <w:szCs w:val="22"/>
                <w:lang w:eastAsia="ro-RO"/>
              </w:rPr>
              <w:t xml:space="preserve"> se </w:t>
            </w:r>
            <w:proofErr w:type="spellStart"/>
            <w:r w:rsidRPr="001A10AA">
              <w:rPr>
                <w:sz w:val="22"/>
                <w:szCs w:val="22"/>
                <w:lang w:eastAsia="ro-RO"/>
              </w:rPr>
              <w:t>obligă</w:t>
            </w:r>
            <w:proofErr w:type="spellEnd"/>
            <w:r w:rsidRPr="001A10AA">
              <w:rPr>
                <w:sz w:val="22"/>
                <w:szCs w:val="22"/>
                <w:lang w:eastAsia="ro-RO"/>
              </w:rPr>
              <w:t xml:space="preserve"> </w:t>
            </w:r>
            <w:proofErr w:type="spellStart"/>
            <w:r w:rsidRPr="001A10AA">
              <w:rPr>
                <w:sz w:val="22"/>
                <w:szCs w:val="22"/>
                <w:lang w:eastAsia="ro-RO"/>
              </w:rPr>
              <w:t>să</w:t>
            </w:r>
            <w:proofErr w:type="spellEnd"/>
            <w:r w:rsidRPr="001A10AA">
              <w:rPr>
                <w:sz w:val="22"/>
                <w:szCs w:val="22"/>
                <w:lang w:eastAsia="ro-RO"/>
              </w:rPr>
              <w:t xml:space="preserve"> </w:t>
            </w:r>
            <w:proofErr w:type="spellStart"/>
            <w:r w:rsidRPr="001A10AA">
              <w:rPr>
                <w:sz w:val="22"/>
                <w:szCs w:val="22"/>
                <w:lang w:eastAsia="ro-RO"/>
              </w:rPr>
              <w:t>anunțe</w:t>
            </w:r>
            <w:proofErr w:type="spellEnd"/>
            <w:r w:rsidRPr="001A10AA">
              <w:rPr>
                <w:sz w:val="22"/>
                <w:szCs w:val="22"/>
                <w:lang w:eastAsia="ro-RO"/>
              </w:rPr>
              <w:t xml:space="preserve"> cu cel </w:t>
            </w:r>
            <w:proofErr w:type="spellStart"/>
            <w:r w:rsidRPr="001A10AA">
              <w:rPr>
                <w:sz w:val="22"/>
                <w:szCs w:val="22"/>
                <w:lang w:eastAsia="ro-RO"/>
              </w:rPr>
              <w:t>puțin</w:t>
            </w:r>
            <w:proofErr w:type="spellEnd"/>
            <w:r w:rsidRPr="001A10AA">
              <w:rPr>
                <w:sz w:val="22"/>
                <w:szCs w:val="22"/>
                <w:lang w:eastAsia="ro-RO"/>
              </w:rPr>
              <w:t xml:space="preserve"> 48 de ore </w:t>
            </w:r>
            <w:proofErr w:type="spellStart"/>
            <w:r w:rsidRPr="001A10AA">
              <w:rPr>
                <w:sz w:val="22"/>
                <w:szCs w:val="22"/>
                <w:lang w:eastAsia="ro-RO"/>
              </w:rPr>
              <w:t>înainte</w:t>
            </w:r>
            <w:proofErr w:type="spellEnd"/>
            <w:r w:rsidRPr="001A10AA">
              <w:rPr>
                <w:sz w:val="22"/>
                <w:szCs w:val="22"/>
                <w:lang w:eastAsia="ro-RO"/>
              </w:rPr>
              <w:t>.</w:t>
            </w:r>
          </w:p>
        </w:tc>
        <w:tc>
          <w:tcPr>
            <w:tcW w:w="4581" w:type="dxa"/>
            <w:tcMar>
              <w:left w:w="57" w:type="dxa"/>
              <w:right w:w="57" w:type="dxa"/>
            </w:tcMar>
          </w:tcPr>
          <w:p w14:paraId="08C154B3" w14:textId="77777777" w:rsidR="00901D13" w:rsidRPr="0007582A" w:rsidRDefault="00901D13" w:rsidP="00811DB7">
            <w:pPr>
              <w:rPr>
                <w:rFonts w:ascii="Times New Roman" w:hAnsi="Times New Roman"/>
                <w:sz w:val="22"/>
                <w:szCs w:val="22"/>
              </w:rPr>
            </w:pPr>
            <w:r w:rsidRPr="0007582A">
              <w:rPr>
                <w:rFonts w:ascii="Times New Roman" w:eastAsia="Calibri" w:hAnsi="Times New Roman"/>
                <w:b/>
                <w:i/>
                <w:sz w:val="22"/>
                <w:szCs w:val="22"/>
                <w:lang w:val="ro-RO"/>
              </w:rPr>
              <w:lastRenderedPageBreak/>
              <w:t>se completează de către ofertant</w:t>
            </w:r>
          </w:p>
        </w:tc>
      </w:tr>
      <w:tr w:rsidR="00113BA2" w:rsidRPr="0007582A" w14:paraId="5CBA97A8" w14:textId="77777777" w:rsidTr="007632C3">
        <w:trPr>
          <w:trHeight w:val="566"/>
          <w:jc w:val="center"/>
        </w:trPr>
        <w:tc>
          <w:tcPr>
            <w:tcW w:w="720" w:type="dxa"/>
            <w:tcMar>
              <w:left w:w="57" w:type="dxa"/>
              <w:right w:w="57" w:type="dxa"/>
            </w:tcMar>
          </w:tcPr>
          <w:p w14:paraId="3BBF5E11" w14:textId="77777777" w:rsidR="00113BA2" w:rsidRPr="0007582A" w:rsidRDefault="00113BA2" w:rsidP="001A10AA">
            <w:pPr>
              <w:pStyle w:val="ListParagraph"/>
              <w:numPr>
                <w:ilvl w:val="0"/>
                <w:numId w:val="34"/>
              </w:numPr>
              <w:rPr>
                <w:sz w:val="22"/>
                <w:szCs w:val="22"/>
              </w:rPr>
            </w:pPr>
          </w:p>
        </w:tc>
        <w:tc>
          <w:tcPr>
            <w:tcW w:w="5095" w:type="dxa"/>
            <w:tcMar>
              <w:left w:w="57" w:type="dxa"/>
              <w:right w:w="57" w:type="dxa"/>
            </w:tcMar>
          </w:tcPr>
          <w:p w14:paraId="717DACD6" w14:textId="77777777" w:rsidR="001A10AA" w:rsidRPr="001A10AA" w:rsidRDefault="001A10AA" w:rsidP="001A10AA">
            <w:pPr>
              <w:jc w:val="both"/>
              <w:rPr>
                <w:rFonts w:ascii="Times New Roman" w:eastAsia="Times New Roman" w:hAnsi="Times New Roman"/>
                <w:b/>
                <w:sz w:val="22"/>
                <w:szCs w:val="22"/>
              </w:rPr>
            </w:pPr>
            <w:proofErr w:type="spellStart"/>
            <w:r w:rsidRPr="001A10AA">
              <w:rPr>
                <w:rFonts w:ascii="Times New Roman" w:eastAsia="Times New Roman" w:hAnsi="Times New Roman"/>
                <w:b/>
                <w:sz w:val="22"/>
                <w:szCs w:val="22"/>
              </w:rPr>
              <w:t>Servicii</w:t>
            </w:r>
            <w:proofErr w:type="spellEnd"/>
            <w:r w:rsidRPr="001A10AA">
              <w:rPr>
                <w:rFonts w:ascii="Times New Roman" w:eastAsia="Times New Roman" w:hAnsi="Times New Roman"/>
                <w:b/>
                <w:sz w:val="22"/>
                <w:szCs w:val="22"/>
              </w:rPr>
              <w:t xml:space="preserve"> de </w:t>
            </w:r>
            <w:proofErr w:type="spellStart"/>
            <w:r w:rsidRPr="001A10AA">
              <w:rPr>
                <w:rFonts w:ascii="Times New Roman" w:eastAsia="Times New Roman" w:hAnsi="Times New Roman"/>
                <w:b/>
                <w:sz w:val="22"/>
                <w:szCs w:val="22"/>
              </w:rPr>
              <w:t>servire</w:t>
            </w:r>
            <w:proofErr w:type="spellEnd"/>
            <w:r w:rsidRPr="001A10AA">
              <w:rPr>
                <w:rFonts w:ascii="Times New Roman" w:eastAsia="Times New Roman" w:hAnsi="Times New Roman"/>
                <w:b/>
                <w:sz w:val="22"/>
                <w:szCs w:val="22"/>
              </w:rPr>
              <w:t xml:space="preserve"> masa (</w:t>
            </w:r>
            <w:proofErr w:type="spellStart"/>
            <w:r w:rsidRPr="001A10AA">
              <w:rPr>
                <w:rFonts w:ascii="Times New Roman" w:eastAsia="Times New Roman" w:hAnsi="Times New Roman"/>
                <w:b/>
                <w:sz w:val="22"/>
                <w:szCs w:val="22"/>
              </w:rPr>
              <w:t>pranz</w:t>
            </w:r>
            <w:proofErr w:type="spellEnd"/>
            <w:r w:rsidRPr="001A10AA">
              <w:rPr>
                <w:rFonts w:ascii="Times New Roman" w:eastAsia="Times New Roman" w:hAnsi="Times New Roman"/>
                <w:b/>
                <w:sz w:val="22"/>
                <w:szCs w:val="22"/>
              </w:rPr>
              <w:t xml:space="preserve"> </w:t>
            </w:r>
            <w:proofErr w:type="spellStart"/>
            <w:r w:rsidRPr="001A10AA">
              <w:rPr>
                <w:rFonts w:ascii="Times New Roman" w:eastAsia="Times New Roman" w:hAnsi="Times New Roman"/>
                <w:b/>
                <w:sz w:val="22"/>
                <w:szCs w:val="22"/>
              </w:rPr>
              <w:t>si</w:t>
            </w:r>
            <w:proofErr w:type="spellEnd"/>
            <w:r w:rsidRPr="001A10AA">
              <w:rPr>
                <w:rFonts w:ascii="Times New Roman" w:eastAsia="Times New Roman" w:hAnsi="Times New Roman"/>
                <w:b/>
                <w:sz w:val="22"/>
                <w:szCs w:val="22"/>
              </w:rPr>
              <w:t xml:space="preserve"> </w:t>
            </w:r>
            <w:proofErr w:type="spellStart"/>
            <w:r w:rsidRPr="001A10AA">
              <w:rPr>
                <w:rFonts w:ascii="Times New Roman" w:eastAsia="Times New Roman" w:hAnsi="Times New Roman"/>
                <w:b/>
                <w:sz w:val="22"/>
                <w:szCs w:val="22"/>
              </w:rPr>
              <w:t>cina</w:t>
            </w:r>
            <w:proofErr w:type="spellEnd"/>
            <w:r w:rsidRPr="001A10AA">
              <w:rPr>
                <w:rFonts w:ascii="Times New Roman" w:eastAsia="Times New Roman" w:hAnsi="Times New Roman"/>
                <w:b/>
                <w:sz w:val="22"/>
                <w:szCs w:val="22"/>
              </w:rPr>
              <w:t>)</w:t>
            </w:r>
          </w:p>
          <w:p w14:paraId="7D5C950F" w14:textId="77777777" w:rsidR="001A10AA" w:rsidRPr="001A10AA" w:rsidRDefault="001A10AA" w:rsidP="001A10AA">
            <w:pPr>
              <w:jc w:val="both"/>
              <w:rPr>
                <w:rFonts w:ascii="Times New Roman" w:eastAsia="Times New Roman" w:hAnsi="Times New Roman"/>
                <w:sz w:val="22"/>
                <w:szCs w:val="22"/>
              </w:rPr>
            </w:pPr>
            <w:proofErr w:type="spellStart"/>
            <w:r w:rsidRPr="001A10AA">
              <w:rPr>
                <w:rFonts w:ascii="Times New Roman" w:eastAsia="Times New Roman" w:hAnsi="Times New Roman"/>
                <w:sz w:val="22"/>
                <w:szCs w:val="22"/>
              </w:rPr>
              <w:t>Perioada</w:t>
            </w:r>
            <w:proofErr w:type="spellEnd"/>
            <w:r w:rsidRPr="001A10AA">
              <w:rPr>
                <w:rFonts w:ascii="Times New Roman" w:eastAsia="Times New Roman" w:hAnsi="Times New Roman"/>
                <w:sz w:val="22"/>
                <w:szCs w:val="22"/>
              </w:rPr>
              <w:t xml:space="preserve">: 27 – 29 </w:t>
            </w:r>
            <w:proofErr w:type="spellStart"/>
            <w:r w:rsidRPr="001A10AA">
              <w:rPr>
                <w:rFonts w:ascii="Times New Roman" w:eastAsia="Times New Roman" w:hAnsi="Times New Roman"/>
                <w:sz w:val="22"/>
                <w:szCs w:val="22"/>
              </w:rPr>
              <w:t>noiembrie</w:t>
            </w:r>
            <w:proofErr w:type="spellEnd"/>
            <w:r w:rsidRPr="001A10AA">
              <w:rPr>
                <w:rFonts w:ascii="Times New Roman" w:eastAsia="Times New Roman" w:hAnsi="Times New Roman"/>
                <w:sz w:val="22"/>
                <w:szCs w:val="22"/>
              </w:rPr>
              <w:t xml:space="preserve"> 2025</w:t>
            </w:r>
          </w:p>
          <w:p w14:paraId="63CF6273" w14:textId="77777777" w:rsidR="001A10AA" w:rsidRPr="001A10AA" w:rsidRDefault="001A10AA" w:rsidP="001A10AA">
            <w:pPr>
              <w:jc w:val="both"/>
              <w:rPr>
                <w:rFonts w:ascii="Times New Roman" w:eastAsia="Times New Roman" w:hAnsi="Times New Roman"/>
                <w:sz w:val="22"/>
                <w:szCs w:val="22"/>
              </w:rPr>
            </w:pPr>
            <w:r w:rsidRPr="001A10AA">
              <w:rPr>
                <w:rFonts w:ascii="Times New Roman" w:eastAsia="Times New Roman" w:hAnsi="Times New Roman"/>
                <w:sz w:val="22"/>
                <w:szCs w:val="22"/>
              </w:rPr>
              <w:t xml:space="preserve">Intervale </w:t>
            </w:r>
            <w:proofErr w:type="spellStart"/>
            <w:r w:rsidRPr="001A10AA">
              <w:rPr>
                <w:rFonts w:ascii="Times New Roman" w:eastAsia="Times New Roman" w:hAnsi="Times New Roman"/>
                <w:sz w:val="22"/>
                <w:szCs w:val="22"/>
              </w:rPr>
              <w:t>orare</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vor</w:t>
            </w:r>
            <w:proofErr w:type="spellEnd"/>
            <w:r w:rsidRPr="001A10AA">
              <w:rPr>
                <w:rFonts w:ascii="Times New Roman" w:eastAsia="Times New Roman" w:hAnsi="Times New Roman"/>
                <w:sz w:val="22"/>
                <w:szCs w:val="22"/>
              </w:rPr>
              <w:t xml:space="preserve"> fi </w:t>
            </w:r>
            <w:proofErr w:type="spellStart"/>
            <w:r w:rsidRPr="001A10AA">
              <w:rPr>
                <w:rFonts w:ascii="Times New Roman" w:eastAsia="Times New Roman" w:hAnsi="Times New Roman"/>
                <w:sz w:val="22"/>
                <w:szCs w:val="22"/>
              </w:rPr>
              <w:t>stabilite</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si</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comunicate</w:t>
            </w:r>
            <w:proofErr w:type="spellEnd"/>
            <w:r w:rsidRPr="001A10AA">
              <w:rPr>
                <w:rFonts w:ascii="Times New Roman" w:eastAsia="Times New Roman" w:hAnsi="Times New Roman"/>
                <w:sz w:val="22"/>
                <w:szCs w:val="22"/>
              </w:rPr>
              <w:t xml:space="preserve"> cu minim 48 de ore </w:t>
            </w:r>
            <w:proofErr w:type="spellStart"/>
            <w:r w:rsidRPr="001A10AA">
              <w:rPr>
                <w:rFonts w:ascii="Times New Roman" w:eastAsia="Times New Roman" w:hAnsi="Times New Roman"/>
                <w:sz w:val="22"/>
                <w:szCs w:val="22"/>
              </w:rPr>
              <w:t>înaintea</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evenimentului</w:t>
            </w:r>
            <w:proofErr w:type="spellEnd"/>
          </w:p>
          <w:p w14:paraId="2600B550" w14:textId="77777777" w:rsidR="001A10AA" w:rsidRPr="001A10AA" w:rsidRDefault="001A10AA" w:rsidP="001A10AA">
            <w:pPr>
              <w:jc w:val="both"/>
              <w:rPr>
                <w:rFonts w:ascii="Times New Roman" w:eastAsia="Times New Roman" w:hAnsi="Times New Roman"/>
                <w:sz w:val="22"/>
                <w:szCs w:val="22"/>
              </w:rPr>
            </w:pPr>
            <w:proofErr w:type="spellStart"/>
            <w:r w:rsidRPr="001A10AA">
              <w:rPr>
                <w:rFonts w:ascii="Times New Roman" w:eastAsia="Times New Roman" w:hAnsi="Times New Roman"/>
                <w:sz w:val="22"/>
                <w:szCs w:val="22"/>
              </w:rPr>
              <w:t>Numar</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participanti</w:t>
            </w:r>
            <w:proofErr w:type="spellEnd"/>
            <w:r w:rsidRPr="001A10AA">
              <w:rPr>
                <w:rFonts w:ascii="Times New Roman" w:eastAsia="Times New Roman" w:hAnsi="Times New Roman"/>
                <w:sz w:val="22"/>
                <w:szCs w:val="22"/>
              </w:rPr>
              <w:t xml:space="preserve">: 65 </w:t>
            </w:r>
            <w:proofErr w:type="spellStart"/>
            <w:r w:rsidRPr="001A10AA">
              <w:rPr>
                <w:rFonts w:ascii="Times New Roman" w:eastAsia="Times New Roman" w:hAnsi="Times New Roman"/>
                <w:sz w:val="22"/>
                <w:szCs w:val="22"/>
              </w:rPr>
              <w:t>persoane</w:t>
            </w:r>
            <w:proofErr w:type="spellEnd"/>
            <w:r w:rsidRPr="001A10AA">
              <w:rPr>
                <w:rFonts w:ascii="Times New Roman" w:eastAsia="Times New Roman" w:hAnsi="Times New Roman"/>
                <w:sz w:val="22"/>
                <w:szCs w:val="22"/>
              </w:rPr>
              <w:t xml:space="preserve"> x 3 </w:t>
            </w:r>
            <w:proofErr w:type="spellStart"/>
            <w:r w:rsidRPr="001A10AA">
              <w:rPr>
                <w:rFonts w:ascii="Times New Roman" w:eastAsia="Times New Roman" w:hAnsi="Times New Roman"/>
                <w:sz w:val="22"/>
                <w:szCs w:val="22"/>
              </w:rPr>
              <w:t>zile</w:t>
            </w:r>
            <w:proofErr w:type="spellEnd"/>
          </w:p>
          <w:p w14:paraId="0438883F" w14:textId="77777777" w:rsidR="001A10AA" w:rsidRPr="001A10AA" w:rsidRDefault="001A10AA" w:rsidP="001A10AA">
            <w:pPr>
              <w:jc w:val="both"/>
              <w:rPr>
                <w:rFonts w:ascii="Times New Roman" w:eastAsia="Times New Roman" w:hAnsi="Times New Roman"/>
                <w:sz w:val="22"/>
                <w:szCs w:val="22"/>
              </w:rPr>
            </w:pPr>
            <w:r w:rsidRPr="001A10AA">
              <w:rPr>
                <w:rFonts w:ascii="Times New Roman" w:eastAsia="Times New Roman" w:hAnsi="Times New Roman"/>
                <w:sz w:val="22"/>
                <w:szCs w:val="22"/>
              </w:rPr>
              <w:t xml:space="preserve">Tip </w:t>
            </w:r>
            <w:proofErr w:type="spellStart"/>
            <w:r w:rsidRPr="001A10AA">
              <w:rPr>
                <w:rFonts w:ascii="Times New Roman" w:eastAsia="Times New Roman" w:hAnsi="Times New Roman"/>
                <w:sz w:val="22"/>
                <w:szCs w:val="22"/>
              </w:rPr>
              <w:t>servicii</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prânz</w:t>
            </w:r>
            <w:proofErr w:type="spellEnd"/>
            <w:r w:rsidRPr="001A10AA">
              <w:rPr>
                <w:rFonts w:ascii="Times New Roman" w:eastAsia="Times New Roman" w:hAnsi="Times New Roman"/>
                <w:sz w:val="22"/>
                <w:szCs w:val="22"/>
              </w:rPr>
              <w:t xml:space="preserve"> + </w:t>
            </w:r>
            <w:proofErr w:type="spellStart"/>
            <w:r w:rsidRPr="001A10AA">
              <w:rPr>
                <w:rFonts w:ascii="Times New Roman" w:eastAsia="Times New Roman" w:hAnsi="Times New Roman"/>
                <w:sz w:val="22"/>
                <w:szCs w:val="22"/>
              </w:rPr>
              <w:t>cina</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persoana</w:t>
            </w:r>
            <w:proofErr w:type="spellEnd"/>
            <w:r w:rsidRPr="001A10AA">
              <w:rPr>
                <w:rFonts w:ascii="Times New Roman" w:eastAsia="Times New Roman" w:hAnsi="Times New Roman"/>
                <w:sz w:val="22"/>
                <w:szCs w:val="22"/>
              </w:rPr>
              <w:t>/zi</w:t>
            </w:r>
          </w:p>
          <w:p w14:paraId="07CF859F" w14:textId="77777777" w:rsidR="001A10AA" w:rsidRPr="001A10AA" w:rsidRDefault="001A10AA" w:rsidP="001A10AA">
            <w:pPr>
              <w:jc w:val="both"/>
              <w:rPr>
                <w:rFonts w:ascii="Times New Roman" w:eastAsia="Times New Roman" w:hAnsi="Times New Roman"/>
                <w:sz w:val="22"/>
                <w:szCs w:val="22"/>
              </w:rPr>
            </w:pPr>
            <w:r w:rsidRPr="001A10AA">
              <w:rPr>
                <w:rFonts w:ascii="Times New Roman" w:eastAsia="Times New Roman" w:hAnsi="Times New Roman"/>
                <w:sz w:val="22"/>
                <w:szCs w:val="22"/>
              </w:rPr>
              <w:t xml:space="preserve">Tip </w:t>
            </w:r>
            <w:proofErr w:type="spellStart"/>
            <w:r w:rsidRPr="001A10AA">
              <w:rPr>
                <w:rFonts w:ascii="Times New Roman" w:eastAsia="Times New Roman" w:hAnsi="Times New Roman"/>
                <w:sz w:val="22"/>
                <w:szCs w:val="22"/>
              </w:rPr>
              <w:t>servire</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prânz</w:t>
            </w:r>
            <w:proofErr w:type="spellEnd"/>
            <w:r w:rsidRPr="001A10AA">
              <w:rPr>
                <w:rFonts w:ascii="Times New Roman" w:eastAsia="Times New Roman" w:hAnsi="Times New Roman"/>
                <w:sz w:val="22"/>
                <w:szCs w:val="22"/>
              </w:rPr>
              <w:t xml:space="preserve"> + </w:t>
            </w:r>
            <w:proofErr w:type="spellStart"/>
            <w:r w:rsidRPr="001A10AA">
              <w:rPr>
                <w:rFonts w:ascii="Times New Roman" w:eastAsia="Times New Roman" w:hAnsi="Times New Roman"/>
                <w:sz w:val="22"/>
                <w:szCs w:val="22"/>
              </w:rPr>
              <w:t>cina</w:t>
            </w:r>
            <w:proofErr w:type="spellEnd"/>
          </w:p>
          <w:p w14:paraId="3F45E919" w14:textId="77777777" w:rsidR="001A10AA" w:rsidRPr="001A10AA" w:rsidRDefault="001A10AA" w:rsidP="001A10AA">
            <w:pPr>
              <w:jc w:val="both"/>
              <w:rPr>
                <w:rFonts w:ascii="Times New Roman" w:hAnsi="Times New Roman"/>
                <w:color w:val="000000"/>
                <w:sz w:val="22"/>
                <w:szCs w:val="22"/>
              </w:rPr>
            </w:pPr>
            <w:proofErr w:type="spellStart"/>
            <w:r w:rsidRPr="001A10AA">
              <w:rPr>
                <w:rFonts w:ascii="Times New Roman" w:hAnsi="Times New Roman"/>
                <w:color w:val="000000"/>
                <w:sz w:val="22"/>
                <w:szCs w:val="22"/>
              </w:rPr>
              <w:t>Locul</w:t>
            </w:r>
            <w:proofErr w:type="spellEnd"/>
            <w:r w:rsidRPr="001A10AA">
              <w:rPr>
                <w:rFonts w:ascii="Times New Roman" w:hAnsi="Times New Roman"/>
                <w:color w:val="000000"/>
                <w:sz w:val="22"/>
                <w:szCs w:val="22"/>
              </w:rPr>
              <w:t xml:space="preserve"> </w:t>
            </w:r>
            <w:proofErr w:type="spellStart"/>
            <w:r w:rsidRPr="001A10AA">
              <w:rPr>
                <w:rFonts w:ascii="Times New Roman" w:hAnsi="Times New Roman"/>
                <w:color w:val="000000"/>
                <w:sz w:val="22"/>
                <w:szCs w:val="22"/>
              </w:rPr>
              <w:t>prestării</w:t>
            </w:r>
            <w:proofErr w:type="spellEnd"/>
            <w:r w:rsidRPr="001A10AA">
              <w:rPr>
                <w:rFonts w:ascii="Times New Roman" w:hAnsi="Times New Roman"/>
                <w:color w:val="000000"/>
                <w:sz w:val="22"/>
                <w:szCs w:val="22"/>
              </w:rPr>
              <w:t xml:space="preserve"> </w:t>
            </w:r>
            <w:proofErr w:type="spellStart"/>
            <w:r w:rsidRPr="001A10AA">
              <w:rPr>
                <w:rFonts w:ascii="Times New Roman" w:hAnsi="Times New Roman"/>
                <w:color w:val="000000"/>
                <w:sz w:val="22"/>
                <w:szCs w:val="22"/>
              </w:rPr>
              <w:t>serviciilor</w:t>
            </w:r>
            <w:proofErr w:type="spellEnd"/>
            <w:r w:rsidRPr="001A10AA">
              <w:rPr>
                <w:rFonts w:ascii="Times New Roman" w:hAnsi="Times New Roman"/>
                <w:color w:val="000000"/>
                <w:sz w:val="22"/>
                <w:szCs w:val="22"/>
              </w:rPr>
              <w:t xml:space="preserve"> de </w:t>
            </w:r>
            <w:proofErr w:type="spellStart"/>
            <w:r w:rsidRPr="001A10AA">
              <w:rPr>
                <w:rFonts w:ascii="Times New Roman" w:hAnsi="Times New Roman"/>
                <w:color w:val="000000"/>
                <w:sz w:val="22"/>
                <w:szCs w:val="22"/>
              </w:rPr>
              <w:t>servire</w:t>
            </w:r>
            <w:proofErr w:type="spellEnd"/>
            <w:r w:rsidRPr="001A10AA">
              <w:rPr>
                <w:rFonts w:ascii="Times New Roman" w:hAnsi="Times New Roman"/>
                <w:color w:val="000000"/>
                <w:sz w:val="22"/>
                <w:szCs w:val="22"/>
              </w:rPr>
              <w:t xml:space="preserve"> </w:t>
            </w:r>
            <w:proofErr w:type="spellStart"/>
            <w:r w:rsidRPr="001A10AA">
              <w:rPr>
                <w:rFonts w:ascii="Times New Roman" w:hAnsi="Times New Roman"/>
                <w:color w:val="000000"/>
                <w:sz w:val="22"/>
                <w:szCs w:val="22"/>
              </w:rPr>
              <w:t>masă</w:t>
            </w:r>
            <w:proofErr w:type="spellEnd"/>
            <w:r w:rsidRPr="001A10AA">
              <w:rPr>
                <w:rFonts w:ascii="Times New Roman" w:hAnsi="Times New Roman"/>
                <w:color w:val="000000"/>
                <w:sz w:val="22"/>
                <w:szCs w:val="22"/>
              </w:rPr>
              <w:t xml:space="preserve">: </w:t>
            </w:r>
            <w:r w:rsidRPr="001A10AA">
              <w:rPr>
                <w:rFonts w:ascii="Times New Roman" w:hAnsi="Times New Roman"/>
                <w:bCs/>
                <w:sz w:val="22"/>
                <w:szCs w:val="22"/>
              </w:rPr>
              <w:t xml:space="preserve">Comrat, UTA </w:t>
            </w:r>
            <w:proofErr w:type="spellStart"/>
            <w:r w:rsidRPr="001A10AA">
              <w:rPr>
                <w:rFonts w:ascii="Times New Roman" w:hAnsi="Times New Roman"/>
                <w:bCs/>
                <w:sz w:val="22"/>
                <w:szCs w:val="22"/>
              </w:rPr>
              <w:t>Găgăuzia</w:t>
            </w:r>
            <w:proofErr w:type="spellEnd"/>
            <w:r w:rsidRPr="001A10AA">
              <w:rPr>
                <w:rFonts w:ascii="Times New Roman" w:hAnsi="Times New Roman"/>
                <w:bCs/>
                <w:sz w:val="22"/>
                <w:szCs w:val="22"/>
              </w:rPr>
              <w:t>, Republica Moldova</w:t>
            </w:r>
          </w:p>
          <w:p w14:paraId="780C30BB" w14:textId="77777777" w:rsidR="001A10AA" w:rsidRPr="001A10AA" w:rsidRDefault="001A10AA" w:rsidP="001A10AA">
            <w:pPr>
              <w:ind w:left="720"/>
              <w:jc w:val="both"/>
              <w:rPr>
                <w:rFonts w:ascii="Times New Roman" w:eastAsia="Times New Roman" w:hAnsi="Times New Roman"/>
                <w:sz w:val="22"/>
                <w:szCs w:val="22"/>
                <w:highlight w:val="yellow"/>
              </w:rPr>
            </w:pPr>
            <w:r w:rsidRPr="001A10AA">
              <w:rPr>
                <w:rFonts w:ascii="Times New Roman" w:eastAsia="Times New Roman" w:hAnsi="Times New Roman"/>
                <w:sz w:val="22"/>
                <w:szCs w:val="22"/>
                <w:highlight w:val="yellow"/>
              </w:rPr>
              <w:t xml:space="preserve"> </w:t>
            </w:r>
          </w:p>
          <w:p w14:paraId="06B66F2C" w14:textId="77777777" w:rsidR="001A10AA" w:rsidRPr="001A10AA" w:rsidRDefault="001A10AA" w:rsidP="001A10AA">
            <w:pPr>
              <w:jc w:val="both"/>
              <w:rPr>
                <w:rFonts w:ascii="Times New Roman" w:hAnsi="Times New Roman"/>
                <w:color w:val="000000"/>
                <w:sz w:val="22"/>
                <w:szCs w:val="22"/>
                <w:lang w:val="fr-FR"/>
              </w:rPr>
            </w:pPr>
            <w:proofErr w:type="spellStart"/>
            <w:r w:rsidRPr="001A10AA">
              <w:rPr>
                <w:rFonts w:ascii="Times New Roman" w:hAnsi="Times New Roman"/>
                <w:color w:val="000000"/>
                <w:sz w:val="22"/>
                <w:szCs w:val="22"/>
                <w:lang w:val="fr-FR"/>
              </w:rPr>
              <w:t>Meniul</w:t>
            </w:r>
            <w:proofErr w:type="spellEnd"/>
            <w:r w:rsidRPr="001A10AA">
              <w:rPr>
                <w:rFonts w:ascii="Times New Roman" w:hAnsi="Times New Roman"/>
                <w:color w:val="000000"/>
                <w:sz w:val="22"/>
                <w:szCs w:val="22"/>
                <w:lang w:val="fr-FR"/>
              </w:rPr>
              <w:t xml:space="preserve"> va </w:t>
            </w:r>
            <w:proofErr w:type="spellStart"/>
            <w:r w:rsidRPr="001A10AA">
              <w:rPr>
                <w:rFonts w:ascii="Times New Roman" w:hAnsi="Times New Roman"/>
                <w:color w:val="000000"/>
                <w:sz w:val="22"/>
                <w:szCs w:val="22"/>
                <w:lang w:val="fr-FR"/>
              </w:rPr>
              <w:t>cuprinde</w:t>
            </w:r>
            <w:proofErr w:type="spellEnd"/>
            <w:r w:rsidRPr="001A10AA">
              <w:rPr>
                <w:rFonts w:ascii="Times New Roman" w:hAnsi="Times New Roman"/>
                <w:color w:val="000000"/>
                <w:sz w:val="22"/>
                <w:szCs w:val="22"/>
                <w:lang w:val="fr-FR"/>
              </w:rPr>
              <w:t xml:space="preserve">, </w:t>
            </w:r>
            <w:proofErr w:type="spellStart"/>
            <w:r w:rsidRPr="001A10AA">
              <w:rPr>
                <w:rFonts w:ascii="Times New Roman" w:hAnsi="Times New Roman"/>
                <w:color w:val="000000"/>
                <w:sz w:val="22"/>
                <w:szCs w:val="22"/>
                <w:lang w:val="fr-FR"/>
              </w:rPr>
              <w:t>indicativ</w:t>
            </w:r>
            <w:proofErr w:type="spellEnd"/>
            <w:r w:rsidRPr="001A10AA">
              <w:rPr>
                <w:rFonts w:ascii="Times New Roman" w:hAnsi="Times New Roman"/>
                <w:color w:val="000000"/>
                <w:sz w:val="22"/>
                <w:szCs w:val="22"/>
                <w:lang w:val="fr-FR"/>
              </w:rPr>
              <w:t xml:space="preserve">, dar nu </w:t>
            </w:r>
            <w:proofErr w:type="spellStart"/>
            <w:r w:rsidRPr="001A10AA">
              <w:rPr>
                <w:rFonts w:ascii="Times New Roman" w:hAnsi="Times New Roman"/>
                <w:color w:val="000000"/>
                <w:sz w:val="22"/>
                <w:szCs w:val="22"/>
                <w:lang w:val="fr-FR"/>
              </w:rPr>
              <w:t>în</w:t>
            </w:r>
            <w:proofErr w:type="spellEnd"/>
            <w:r w:rsidRPr="001A10AA">
              <w:rPr>
                <w:rFonts w:ascii="Times New Roman" w:hAnsi="Times New Roman"/>
                <w:color w:val="000000"/>
                <w:sz w:val="22"/>
                <w:szCs w:val="22"/>
                <w:lang w:val="fr-FR"/>
              </w:rPr>
              <w:t xml:space="preserve"> mod </w:t>
            </w:r>
            <w:proofErr w:type="spellStart"/>
            <w:r w:rsidRPr="001A10AA">
              <w:rPr>
                <w:rFonts w:ascii="Times New Roman" w:hAnsi="Times New Roman"/>
                <w:color w:val="000000"/>
                <w:sz w:val="22"/>
                <w:szCs w:val="22"/>
                <w:lang w:val="fr-FR"/>
              </w:rPr>
              <w:t>limitativ</w:t>
            </w:r>
            <w:proofErr w:type="spellEnd"/>
            <w:r w:rsidRPr="001A10AA">
              <w:rPr>
                <w:rFonts w:ascii="Times New Roman" w:hAnsi="Times New Roman"/>
                <w:color w:val="000000"/>
                <w:sz w:val="22"/>
                <w:szCs w:val="22"/>
                <w:lang w:val="fr-FR"/>
              </w:rPr>
              <w:t xml:space="preserve">, </w:t>
            </w:r>
            <w:proofErr w:type="spellStart"/>
            <w:proofErr w:type="gramStart"/>
            <w:r w:rsidRPr="001A10AA">
              <w:rPr>
                <w:rFonts w:ascii="Times New Roman" w:hAnsi="Times New Roman"/>
                <w:color w:val="000000"/>
                <w:sz w:val="22"/>
                <w:szCs w:val="22"/>
                <w:lang w:val="fr-FR"/>
              </w:rPr>
              <w:t>următoarele</w:t>
            </w:r>
            <w:proofErr w:type="spellEnd"/>
            <w:r w:rsidRPr="001A10AA">
              <w:rPr>
                <w:rFonts w:ascii="Times New Roman" w:hAnsi="Times New Roman"/>
                <w:color w:val="000000"/>
                <w:sz w:val="22"/>
                <w:szCs w:val="22"/>
                <w:lang w:val="fr-FR"/>
              </w:rPr>
              <w:t>:</w:t>
            </w:r>
            <w:proofErr w:type="gramEnd"/>
          </w:p>
          <w:p w14:paraId="1FD39A91" w14:textId="77777777" w:rsidR="001A10AA" w:rsidRPr="001A10AA" w:rsidRDefault="001A10AA" w:rsidP="001A10AA">
            <w:pPr>
              <w:jc w:val="both"/>
              <w:rPr>
                <w:rFonts w:ascii="Times New Roman" w:hAnsi="Times New Roman"/>
                <w:color w:val="000000"/>
                <w:sz w:val="22"/>
                <w:szCs w:val="22"/>
                <w:lang w:val="fr-FR"/>
              </w:rPr>
            </w:pPr>
            <w:r w:rsidRPr="001A10AA">
              <w:rPr>
                <w:rFonts w:ascii="Times New Roman" w:hAnsi="Times New Roman"/>
                <w:color w:val="000000"/>
                <w:sz w:val="22"/>
                <w:szCs w:val="22"/>
                <w:lang w:val="fr-FR"/>
              </w:rPr>
              <w:t xml:space="preserve">- supa/ </w:t>
            </w:r>
            <w:proofErr w:type="spellStart"/>
            <w:r w:rsidRPr="001A10AA">
              <w:rPr>
                <w:rFonts w:ascii="Times New Roman" w:hAnsi="Times New Roman"/>
                <w:color w:val="000000"/>
                <w:sz w:val="22"/>
                <w:szCs w:val="22"/>
                <w:lang w:val="fr-FR"/>
              </w:rPr>
              <w:t>ciorba</w:t>
            </w:r>
            <w:proofErr w:type="spellEnd"/>
            <w:r w:rsidRPr="001A10AA">
              <w:rPr>
                <w:rFonts w:ascii="Times New Roman" w:hAnsi="Times New Roman"/>
                <w:color w:val="000000"/>
                <w:sz w:val="22"/>
                <w:szCs w:val="22"/>
                <w:lang w:val="fr-FR"/>
              </w:rPr>
              <w:t xml:space="preserve"> </w:t>
            </w:r>
            <w:proofErr w:type="spellStart"/>
            <w:r w:rsidRPr="001A10AA">
              <w:rPr>
                <w:rFonts w:ascii="Times New Roman" w:hAnsi="Times New Roman"/>
                <w:color w:val="000000"/>
                <w:sz w:val="22"/>
                <w:szCs w:val="22"/>
                <w:lang w:val="fr-FR"/>
              </w:rPr>
              <w:t>cel</w:t>
            </w:r>
            <w:proofErr w:type="spellEnd"/>
            <w:r w:rsidRPr="001A10AA">
              <w:rPr>
                <w:rFonts w:ascii="Times New Roman" w:hAnsi="Times New Roman"/>
                <w:color w:val="000000"/>
                <w:sz w:val="22"/>
                <w:szCs w:val="22"/>
                <w:lang w:val="fr-FR"/>
              </w:rPr>
              <w:t xml:space="preserve"> </w:t>
            </w:r>
            <w:proofErr w:type="spellStart"/>
            <w:r w:rsidRPr="001A10AA">
              <w:rPr>
                <w:rFonts w:ascii="Times New Roman" w:hAnsi="Times New Roman"/>
                <w:color w:val="000000"/>
                <w:sz w:val="22"/>
                <w:szCs w:val="22"/>
                <w:lang w:val="fr-FR"/>
              </w:rPr>
              <w:t>putin</w:t>
            </w:r>
            <w:proofErr w:type="spellEnd"/>
            <w:r w:rsidRPr="001A10AA">
              <w:rPr>
                <w:rFonts w:ascii="Times New Roman" w:hAnsi="Times New Roman"/>
                <w:color w:val="000000"/>
                <w:sz w:val="22"/>
                <w:szCs w:val="22"/>
                <w:lang w:val="fr-FR"/>
              </w:rPr>
              <w:t xml:space="preserve"> 2 </w:t>
            </w:r>
            <w:proofErr w:type="spellStart"/>
            <w:r w:rsidRPr="001A10AA">
              <w:rPr>
                <w:rFonts w:ascii="Times New Roman" w:hAnsi="Times New Roman"/>
                <w:color w:val="000000"/>
                <w:sz w:val="22"/>
                <w:szCs w:val="22"/>
                <w:lang w:val="fr-FR"/>
              </w:rPr>
              <w:t>sortimente</w:t>
            </w:r>
            <w:proofErr w:type="spellEnd"/>
            <w:r w:rsidRPr="001A10AA">
              <w:rPr>
                <w:rFonts w:ascii="Times New Roman" w:hAnsi="Times New Roman"/>
                <w:color w:val="000000"/>
                <w:sz w:val="22"/>
                <w:szCs w:val="22"/>
                <w:lang w:val="fr-FR"/>
              </w:rPr>
              <w:t>, minimum 350g/ pers.,</w:t>
            </w:r>
          </w:p>
          <w:p w14:paraId="13DD6D44" w14:textId="77777777" w:rsidR="001A10AA" w:rsidRPr="001A10AA" w:rsidRDefault="001A10AA" w:rsidP="001A10AA">
            <w:pPr>
              <w:jc w:val="both"/>
              <w:rPr>
                <w:rFonts w:ascii="Times New Roman" w:hAnsi="Times New Roman"/>
                <w:color w:val="000000"/>
                <w:sz w:val="22"/>
                <w:szCs w:val="22"/>
                <w:lang w:val="fr-FR"/>
              </w:rPr>
            </w:pPr>
            <w:r w:rsidRPr="001A10AA">
              <w:rPr>
                <w:rFonts w:ascii="Times New Roman" w:hAnsi="Times New Roman"/>
                <w:color w:val="000000"/>
                <w:sz w:val="22"/>
                <w:szCs w:val="22"/>
                <w:lang w:val="fr-FR"/>
              </w:rPr>
              <w:t xml:space="preserve">- </w:t>
            </w:r>
            <w:proofErr w:type="spellStart"/>
            <w:r w:rsidRPr="001A10AA">
              <w:rPr>
                <w:rFonts w:ascii="Times New Roman" w:hAnsi="Times New Roman"/>
                <w:color w:val="000000"/>
                <w:sz w:val="22"/>
                <w:szCs w:val="22"/>
                <w:lang w:val="fr-FR"/>
              </w:rPr>
              <w:t>cel</w:t>
            </w:r>
            <w:proofErr w:type="spellEnd"/>
            <w:r w:rsidRPr="001A10AA">
              <w:rPr>
                <w:rFonts w:ascii="Times New Roman" w:hAnsi="Times New Roman"/>
                <w:color w:val="000000"/>
                <w:sz w:val="22"/>
                <w:szCs w:val="22"/>
                <w:lang w:val="fr-FR"/>
              </w:rPr>
              <w:t xml:space="preserve"> </w:t>
            </w:r>
            <w:proofErr w:type="spellStart"/>
            <w:r w:rsidRPr="001A10AA">
              <w:rPr>
                <w:rFonts w:ascii="Times New Roman" w:hAnsi="Times New Roman"/>
                <w:color w:val="000000"/>
                <w:sz w:val="22"/>
                <w:szCs w:val="22"/>
                <w:lang w:val="fr-FR"/>
              </w:rPr>
              <w:t>puțin</w:t>
            </w:r>
            <w:proofErr w:type="spellEnd"/>
            <w:r w:rsidRPr="001A10AA">
              <w:rPr>
                <w:rFonts w:ascii="Times New Roman" w:hAnsi="Times New Roman"/>
                <w:color w:val="000000"/>
                <w:sz w:val="22"/>
                <w:szCs w:val="22"/>
                <w:lang w:val="fr-FR"/>
              </w:rPr>
              <w:t xml:space="preserve"> 3 </w:t>
            </w:r>
            <w:proofErr w:type="spellStart"/>
            <w:r w:rsidRPr="001A10AA">
              <w:rPr>
                <w:rFonts w:ascii="Times New Roman" w:hAnsi="Times New Roman"/>
                <w:color w:val="000000"/>
                <w:sz w:val="22"/>
                <w:szCs w:val="22"/>
                <w:lang w:val="fr-FR"/>
              </w:rPr>
              <w:t>feluri</w:t>
            </w:r>
            <w:proofErr w:type="spellEnd"/>
            <w:r w:rsidRPr="001A10AA">
              <w:rPr>
                <w:rFonts w:ascii="Times New Roman" w:hAnsi="Times New Roman"/>
                <w:color w:val="000000"/>
                <w:sz w:val="22"/>
                <w:szCs w:val="22"/>
                <w:lang w:val="fr-FR"/>
              </w:rPr>
              <w:t xml:space="preserve"> de </w:t>
            </w:r>
            <w:proofErr w:type="spellStart"/>
            <w:r w:rsidRPr="001A10AA">
              <w:rPr>
                <w:rFonts w:ascii="Times New Roman" w:hAnsi="Times New Roman"/>
                <w:color w:val="000000"/>
                <w:sz w:val="22"/>
                <w:szCs w:val="22"/>
                <w:lang w:val="fr-FR"/>
              </w:rPr>
              <w:t>mâncare</w:t>
            </w:r>
            <w:proofErr w:type="spellEnd"/>
            <w:r w:rsidRPr="001A10AA">
              <w:rPr>
                <w:rFonts w:ascii="Times New Roman" w:hAnsi="Times New Roman"/>
                <w:color w:val="000000"/>
                <w:sz w:val="22"/>
                <w:szCs w:val="22"/>
                <w:lang w:val="fr-FR"/>
              </w:rPr>
              <w:t xml:space="preserve"> principale (ex. carne de </w:t>
            </w:r>
            <w:proofErr w:type="spellStart"/>
            <w:r w:rsidRPr="001A10AA">
              <w:rPr>
                <w:rFonts w:ascii="Times New Roman" w:hAnsi="Times New Roman"/>
                <w:color w:val="000000"/>
                <w:sz w:val="22"/>
                <w:szCs w:val="22"/>
                <w:lang w:val="fr-FR"/>
              </w:rPr>
              <w:t>pui</w:t>
            </w:r>
            <w:proofErr w:type="spellEnd"/>
            <w:r w:rsidRPr="001A10AA">
              <w:rPr>
                <w:rFonts w:ascii="Times New Roman" w:hAnsi="Times New Roman"/>
                <w:color w:val="000000"/>
                <w:sz w:val="22"/>
                <w:szCs w:val="22"/>
                <w:lang w:val="fr-FR"/>
              </w:rPr>
              <w:t xml:space="preserve"> </w:t>
            </w:r>
            <w:proofErr w:type="spellStart"/>
            <w:r w:rsidRPr="001A10AA">
              <w:rPr>
                <w:rFonts w:ascii="Times New Roman" w:hAnsi="Times New Roman"/>
                <w:color w:val="000000"/>
                <w:sz w:val="22"/>
                <w:szCs w:val="22"/>
                <w:lang w:val="fr-FR"/>
              </w:rPr>
              <w:t>sau</w:t>
            </w:r>
            <w:proofErr w:type="spellEnd"/>
            <w:r w:rsidRPr="001A10AA">
              <w:rPr>
                <w:rFonts w:ascii="Times New Roman" w:hAnsi="Times New Roman"/>
                <w:color w:val="000000"/>
                <w:sz w:val="22"/>
                <w:szCs w:val="22"/>
                <w:lang w:val="fr-FR"/>
              </w:rPr>
              <w:t xml:space="preserve"> </w:t>
            </w:r>
            <w:proofErr w:type="spellStart"/>
            <w:r w:rsidRPr="001A10AA">
              <w:rPr>
                <w:rFonts w:ascii="Times New Roman" w:hAnsi="Times New Roman"/>
                <w:color w:val="000000"/>
                <w:sz w:val="22"/>
                <w:szCs w:val="22"/>
                <w:lang w:val="fr-FR"/>
              </w:rPr>
              <w:t>vită</w:t>
            </w:r>
            <w:proofErr w:type="spellEnd"/>
            <w:r w:rsidRPr="001A10AA">
              <w:rPr>
                <w:rFonts w:ascii="Times New Roman" w:hAnsi="Times New Roman"/>
                <w:color w:val="000000"/>
                <w:sz w:val="22"/>
                <w:szCs w:val="22"/>
                <w:lang w:val="fr-FR"/>
              </w:rPr>
              <w:t xml:space="preserve">, </w:t>
            </w:r>
            <w:proofErr w:type="spellStart"/>
            <w:r w:rsidRPr="001A10AA">
              <w:rPr>
                <w:rFonts w:ascii="Times New Roman" w:hAnsi="Times New Roman"/>
                <w:color w:val="000000"/>
                <w:sz w:val="22"/>
                <w:szCs w:val="22"/>
                <w:lang w:val="fr-FR"/>
              </w:rPr>
              <w:t>pește</w:t>
            </w:r>
            <w:proofErr w:type="spellEnd"/>
            <w:proofErr w:type="gramStart"/>
            <w:r w:rsidRPr="001A10AA">
              <w:rPr>
                <w:rFonts w:ascii="Times New Roman" w:hAnsi="Times New Roman"/>
                <w:color w:val="000000"/>
                <w:sz w:val="22"/>
                <w:szCs w:val="22"/>
                <w:lang w:val="fr-FR"/>
              </w:rPr>
              <w:t>),  minimum</w:t>
            </w:r>
            <w:proofErr w:type="gramEnd"/>
            <w:r w:rsidRPr="001A10AA">
              <w:rPr>
                <w:rFonts w:ascii="Times New Roman" w:hAnsi="Times New Roman"/>
                <w:color w:val="000000"/>
                <w:sz w:val="22"/>
                <w:szCs w:val="22"/>
                <w:lang w:val="fr-FR"/>
              </w:rPr>
              <w:t xml:space="preserve"> 150g/ pers. + 3 </w:t>
            </w:r>
            <w:proofErr w:type="spellStart"/>
            <w:r w:rsidRPr="001A10AA">
              <w:rPr>
                <w:rFonts w:ascii="Times New Roman" w:hAnsi="Times New Roman"/>
                <w:color w:val="000000"/>
                <w:sz w:val="22"/>
                <w:szCs w:val="22"/>
                <w:lang w:val="fr-FR"/>
              </w:rPr>
              <w:t>tipuri</w:t>
            </w:r>
            <w:proofErr w:type="spellEnd"/>
            <w:r w:rsidRPr="001A10AA">
              <w:rPr>
                <w:rFonts w:ascii="Times New Roman" w:hAnsi="Times New Roman"/>
                <w:color w:val="000000"/>
                <w:sz w:val="22"/>
                <w:szCs w:val="22"/>
                <w:lang w:val="fr-FR"/>
              </w:rPr>
              <w:t xml:space="preserve"> de </w:t>
            </w:r>
            <w:proofErr w:type="spellStart"/>
            <w:r w:rsidRPr="001A10AA">
              <w:rPr>
                <w:rFonts w:ascii="Times New Roman" w:hAnsi="Times New Roman"/>
                <w:color w:val="000000"/>
                <w:sz w:val="22"/>
                <w:szCs w:val="22"/>
                <w:lang w:val="fr-FR"/>
              </w:rPr>
              <w:t>garnituri</w:t>
            </w:r>
            <w:proofErr w:type="spellEnd"/>
            <w:r w:rsidRPr="001A10AA">
              <w:rPr>
                <w:rFonts w:ascii="Times New Roman" w:hAnsi="Times New Roman"/>
                <w:color w:val="000000"/>
                <w:sz w:val="22"/>
                <w:szCs w:val="22"/>
                <w:lang w:val="fr-FR"/>
              </w:rPr>
              <w:t xml:space="preserve"> </w:t>
            </w:r>
            <w:proofErr w:type="spellStart"/>
            <w:r w:rsidRPr="001A10AA">
              <w:rPr>
                <w:rFonts w:ascii="Times New Roman" w:hAnsi="Times New Roman"/>
                <w:color w:val="000000"/>
                <w:sz w:val="22"/>
                <w:szCs w:val="22"/>
                <w:lang w:val="fr-FR"/>
              </w:rPr>
              <w:t>asortate</w:t>
            </w:r>
            <w:proofErr w:type="spellEnd"/>
            <w:r w:rsidRPr="001A10AA">
              <w:rPr>
                <w:rFonts w:ascii="Times New Roman" w:hAnsi="Times New Roman"/>
                <w:color w:val="000000"/>
                <w:sz w:val="22"/>
                <w:szCs w:val="22"/>
                <w:lang w:val="fr-FR"/>
              </w:rPr>
              <w:t xml:space="preserve"> </w:t>
            </w:r>
            <w:proofErr w:type="spellStart"/>
            <w:r w:rsidRPr="001A10AA">
              <w:rPr>
                <w:rFonts w:ascii="Times New Roman" w:hAnsi="Times New Roman"/>
                <w:color w:val="000000"/>
                <w:sz w:val="22"/>
                <w:szCs w:val="22"/>
                <w:lang w:val="fr-FR"/>
              </w:rPr>
              <w:t>felurilor</w:t>
            </w:r>
            <w:proofErr w:type="spellEnd"/>
            <w:r w:rsidRPr="001A10AA">
              <w:rPr>
                <w:rFonts w:ascii="Times New Roman" w:hAnsi="Times New Roman"/>
                <w:color w:val="000000"/>
                <w:sz w:val="22"/>
                <w:szCs w:val="22"/>
                <w:lang w:val="fr-FR"/>
              </w:rPr>
              <w:t xml:space="preserve"> principale </w:t>
            </w:r>
            <w:proofErr w:type="spellStart"/>
            <w:r w:rsidRPr="001A10AA">
              <w:rPr>
                <w:rFonts w:ascii="Times New Roman" w:hAnsi="Times New Roman"/>
                <w:color w:val="000000"/>
                <w:sz w:val="22"/>
                <w:szCs w:val="22"/>
                <w:lang w:val="fr-FR"/>
              </w:rPr>
              <w:t>propuse</w:t>
            </w:r>
            <w:proofErr w:type="spellEnd"/>
            <w:r w:rsidRPr="001A10AA">
              <w:rPr>
                <w:rFonts w:ascii="Times New Roman" w:hAnsi="Times New Roman"/>
                <w:color w:val="000000"/>
                <w:sz w:val="22"/>
                <w:szCs w:val="22"/>
                <w:lang w:val="fr-FR"/>
              </w:rPr>
              <w:t xml:space="preserve"> </w:t>
            </w:r>
            <w:proofErr w:type="spellStart"/>
            <w:r w:rsidRPr="001A10AA">
              <w:rPr>
                <w:rFonts w:ascii="Times New Roman" w:hAnsi="Times New Roman"/>
                <w:color w:val="000000"/>
                <w:sz w:val="22"/>
                <w:szCs w:val="22"/>
                <w:lang w:val="fr-FR"/>
              </w:rPr>
              <w:t>minim</w:t>
            </w:r>
            <w:proofErr w:type="spellEnd"/>
            <w:r w:rsidRPr="001A10AA">
              <w:rPr>
                <w:rFonts w:ascii="Times New Roman" w:hAnsi="Times New Roman"/>
                <w:color w:val="000000"/>
                <w:sz w:val="22"/>
                <w:szCs w:val="22"/>
                <w:lang w:val="fr-FR"/>
              </w:rPr>
              <w:t xml:space="preserve"> 200g / pers. + 3 </w:t>
            </w:r>
            <w:proofErr w:type="spellStart"/>
            <w:r w:rsidRPr="001A10AA">
              <w:rPr>
                <w:rFonts w:ascii="Times New Roman" w:hAnsi="Times New Roman"/>
                <w:color w:val="000000"/>
                <w:sz w:val="22"/>
                <w:szCs w:val="22"/>
                <w:lang w:val="fr-FR"/>
              </w:rPr>
              <w:t>tipuri</w:t>
            </w:r>
            <w:proofErr w:type="spellEnd"/>
            <w:r w:rsidRPr="001A10AA">
              <w:rPr>
                <w:rFonts w:ascii="Times New Roman" w:hAnsi="Times New Roman"/>
                <w:color w:val="000000"/>
                <w:sz w:val="22"/>
                <w:szCs w:val="22"/>
                <w:lang w:val="fr-FR"/>
              </w:rPr>
              <w:t xml:space="preserve"> de </w:t>
            </w:r>
            <w:proofErr w:type="spellStart"/>
            <w:r w:rsidRPr="001A10AA">
              <w:rPr>
                <w:rFonts w:ascii="Times New Roman" w:hAnsi="Times New Roman"/>
                <w:color w:val="000000"/>
                <w:sz w:val="22"/>
                <w:szCs w:val="22"/>
                <w:lang w:val="fr-FR"/>
              </w:rPr>
              <w:t>salate</w:t>
            </w:r>
            <w:proofErr w:type="spellEnd"/>
            <w:r w:rsidRPr="001A10AA">
              <w:rPr>
                <w:rFonts w:ascii="Times New Roman" w:hAnsi="Times New Roman"/>
                <w:color w:val="000000"/>
                <w:sz w:val="22"/>
                <w:szCs w:val="22"/>
                <w:lang w:val="fr-FR"/>
              </w:rPr>
              <w:t xml:space="preserve"> de </w:t>
            </w:r>
            <w:proofErr w:type="spellStart"/>
            <w:r w:rsidRPr="001A10AA">
              <w:rPr>
                <w:rFonts w:ascii="Times New Roman" w:hAnsi="Times New Roman"/>
                <w:color w:val="000000"/>
                <w:sz w:val="22"/>
                <w:szCs w:val="22"/>
                <w:lang w:val="fr-FR"/>
              </w:rPr>
              <w:t>însoțire</w:t>
            </w:r>
            <w:proofErr w:type="spellEnd"/>
            <w:r w:rsidRPr="001A10AA">
              <w:rPr>
                <w:rFonts w:ascii="Times New Roman" w:hAnsi="Times New Roman"/>
                <w:color w:val="000000"/>
                <w:sz w:val="22"/>
                <w:szCs w:val="22"/>
                <w:lang w:val="fr-FR"/>
              </w:rPr>
              <w:t xml:space="preserve"> a </w:t>
            </w:r>
            <w:proofErr w:type="spellStart"/>
            <w:r w:rsidRPr="001A10AA">
              <w:rPr>
                <w:rFonts w:ascii="Times New Roman" w:hAnsi="Times New Roman"/>
                <w:color w:val="000000"/>
                <w:sz w:val="22"/>
                <w:szCs w:val="22"/>
                <w:lang w:val="fr-FR"/>
              </w:rPr>
              <w:t>felului</w:t>
            </w:r>
            <w:proofErr w:type="spellEnd"/>
            <w:r w:rsidRPr="001A10AA">
              <w:rPr>
                <w:rFonts w:ascii="Times New Roman" w:hAnsi="Times New Roman"/>
                <w:color w:val="000000"/>
                <w:sz w:val="22"/>
                <w:szCs w:val="22"/>
                <w:lang w:val="fr-FR"/>
              </w:rPr>
              <w:t xml:space="preserve"> principal </w:t>
            </w:r>
            <w:proofErr w:type="spellStart"/>
            <w:r w:rsidRPr="001A10AA">
              <w:rPr>
                <w:rFonts w:ascii="Times New Roman" w:hAnsi="Times New Roman"/>
                <w:color w:val="000000"/>
                <w:sz w:val="22"/>
                <w:szCs w:val="22"/>
                <w:lang w:val="fr-FR"/>
              </w:rPr>
              <w:t>minim</w:t>
            </w:r>
            <w:proofErr w:type="spellEnd"/>
            <w:r w:rsidRPr="001A10AA">
              <w:rPr>
                <w:rFonts w:ascii="Times New Roman" w:hAnsi="Times New Roman"/>
                <w:color w:val="000000"/>
                <w:sz w:val="22"/>
                <w:szCs w:val="22"/>
                <w:lang w:val="fr-FR"/>
              </w:rPr>
              <w:t xml:space="preserve"> 200g/pers. + </w:t>
            </w:r>
            <w:proofErr w:type="spellStart"/>
            <w:r w:rsidRPr="001A10AA">
              <w:rPr>
                <w:rFonts w:ascii="Times New Roman" w:hAnsi="Times New Roman"/>
                <w:color w:val="000000"/>
                <w:sz w:val="22"/>
                <w:szCs w:val="22"/>
                <w:lang w:val="fr-FR"/>
              </w:rPr>
              <w:t>pâine</w:t>
            </w:r>
            <w:proofErr w:type="spellEnd"/>
            <w:r w:rsidRPr="001A10AA">
              <w:rPr>
                <w:rFonts w:ascii="Times New Roman" w:hAnsi="Times New Roman"/>
                <w:color w:val="000000"/>
                <w:sz w:val="22"/>
                <w:szCs w:val="22"/>
                <w:lang w:val="fr-FR"/>
              </w:rPr>
              <w:t>,</w:t>
            </w:r>
          </w:p>
          <w:p w14:paraId="30B59336" w14:textId="77777777" w:rsidR="001A10AA" w:rsidRPr="001A10AA" w:rsidRDefault="001A10AA" w:rsidP="001A10AA">
            <w:pPr>
              <w:jc w:val="both"/>
              <w:rPr>
                <w:rFonts w:ascii="Times New Roman" w:hAnsi="Times New Roman"/>
                <w:color w:val="000000"/>
                <w:sz w:val="22"/>
                <w:szCs w:val="22"/>
                <w:lang w:val="fr-FR"/>
              </w:rPr>
            </w:pPr>
            <w:r w:rsidRPr="001A10AA">
              <w:rPr>
                <w:rFonts w:ascii="Times New Roman" w:hAnsi="Times New Roman"/>
                <w:color w:val="000000"/>
                <w:sz w:val="22"/>
                <w:szCs w:val="22"/>
                <w:lang w:val="fr-FR"/>
              </w:rPr>
              <w:t xml:space="preserve">- </w:t>
            </w:r>
            <w:proofErr w:type="spellStart"/>
            <w:r w:rsidRPr="001A10AA">
              <w:rPr>
                <w:rFonts w:ascii="Times New Roman" w:hAnsi="Times New Roman"/>
                <w:color w:val="000000"/>
                <w:sz w:val="22"/>
                <w:szCs w:val="22"/>
                <w:lang w:val="fr-FR"/>
              </w:rPr>
              <w:t>desert</w:t>
            </w:r>
            <w:proofErr w:type="spellEnd"/>
            <w:r w:rsidRPr="001A10AA">
              <w:rPr>
                <w:rFonts w:ascii="Times New Roman" w:hAnsi="Times New Roman"/>
                <w:color w:val="000000"/>
                <w:sz w:val="22"/>
                <w:szCs w:val="22"/>
                <w:lang w:val="fr-FR"/>
              </w:rPr>
              <w:t xml:space="preserve"> (</w:t>
            </w:r>
            <w:proofErr w:type="spellStart"/>
            <w:r w:rsidRPr="001A10AA">
              <w:rPr>
                <w:rFonts w:ascii="Times New Roman" w:hAnsi="Times New Roman"/>
                <w:color w:val="000000"/>
                <w:sz w:val="22"/>
                <w:szCs w:val="22"/>
                <w:lang w:val="fr-FR"/>
              </w:rPr>
              <w:t>cel</w:t>
            </w:r>
            <w:proofErr w:type="spellEnd"/>
            <w:r w:rsidRPr="001A10AA">
              <w:rPr>
                <w:rFonts w:ascii="Times New Roman" w:hAnsi="Times New Roman"/>
                <w:color w:val="000000"/>
                <w:sz w:val="22"/>
                <w:szCs w:val="22"/>
                <w:lang w:val="fr-FR"/>
              </w:rPr>
              <w:t xml:space="preserve"> </w:t>
            </w:r>
            <w:proofErr w:type="spellStart"/>
            <w:r w:rsidRPr="001A10AA">
              <w:rPr>
                <w:rFonts w:ascii="Times New Roman" w:hAnsi="Times New Roman"/>
                <w:color w:val="000000"/>
                <w:sz w:val="22"/>
                <w:szCs w:val="22"/>
                <w:lang w:val="fr-FR"/>
              </w:rPr>
              <w:t>puțin</w:t>
            </w:r>
            <w:proofErr w:type="spellEnd"/>
            <w:r w:rsidRPr="001A10AA">
              <w:rPr>
                <w:rFonts w:ascii="Times New Roman" w:hAnsi="Times New Roman"/>
                <w:color w:val="000000"/>
                <w:sz w:val="22"/>
                <w:szCs w:val="22"/>
                <w:lang w:val="fr-FR"/>
              </w:rPr>
              <w:t xml:space="preserve"> 3 </w:t>
            </w:r>
            <w:proofErr w:type="spellStart"/>
            <w:r w:rsidRPr="001A10AA">
              <w:rPr>
                <w:rFonts w:ascii="Times New Roman" w:hAnsi="Times New Roman"/>
                <w:color w:val="000000"/>
                <w:sz w:val="22"/>
                <w:szCs w:val="22"/>
                <w:lang w:val="fr-FR"/>
              </w:rPr>
              <w:t>feluri</w:t>
            </w:r>
            <w:proofErr w:type="spellEnd"/>
            <w:r w:rsidRPr="001A10AA">
              <w:rPr>
                <w:rFonts w:ascii="Times New Roman" w:hAnsi="Times New Roman"/>
                <w:color w:val="000000"/>
                <w:sz w:val="22"/>
                <w:szCs w:val="22"/>
                <w:lang w:val="fr-FR"/>
              </w:rPr>
              <w:t xml:space="preserve"> de </w:t>
            </w:r>
            <w:proofErr w:type="spellStart"/>
            <w:r w:rsidRPr="001A10AA">
              <w:rPr>
                <w:rFonts w:ascii="Times New Roman" w:hAnsi="Times New Roman"/>
                <w:color w:val="000000"/>
                <w:sz w:val="22"/>
                <w:szCs w:val="22"/>
                <w:lang w:val="fr-FR"/>
              </w:rPr>
              <w:t>desert</w:t>
            </w:r>
            <w:proofErr w:type="spellEnd"/>
            <w:r w:rsidRPr="001A10AA">
              <w:rPr>
                <w:rFonts w:ascii="Times New Roman" w:hAnsi="Times New Roman"/>
                <w:color w:val="000000"/>
                <w:sz w:val="22"/>
                <w:szCs w:val="22"/>
                <w:lang w:val="fr-FR"/>
              </w:rPr>
              <w:t>) minimum 150g / pers.,</w:t>
            </w:r>
          </w:p>
          <w:p w14:paraId="40DD395C" w14:textId="77777777" w:rsidR="001A10AA" w:rsidRPr="001A10AA" w:rsidRDefault="001A10AA" w:rsidP="001A10AA">
            <w:pPr>
              <w:jc w:val="both"/>
              <w:rPr>
                <w:rFonts w:ascii="Times New Roman" w:hAnsi="Times New Roman"/>
                <w:color w:val="000000"/>
                <w:sz w:val="22"/>
                <w:szCs w:val="22"/>
                <w:lang w:val="fr-FR"/>
              </w:rPr>
            </w:pPr>
            <w:r w:rsidRPr="001A10AA">
              <w:rPr>
                <w:rFonts w:ascii="Times New Roman" w:hAnsi="Times New Roman"/>
                <w:color w:val="000000"/>
                <w:sz w:val="22"/>
                <w:szCs w:val="22"/>
                <w:lang w:val="fr-FR"/>
              </w:rPr>
              <w:t xml:space="preserve">- </w:t>
            </w:r>
            <w:proofErr w:type="spellStart"/>
            <w:r w:rsidRPr="001A10AA">
              <w:rPr>
                <w:rFonts w:ascii="Times New Roman" w:hAnsi="Times New Roman"/>
                <w:color w:val="000000"/>
                <w:sz w:val="22"/>
                <w:szCs w:val="22"/>
                <w:lang w:val="fr-FR"/>
              </w:rPr>
              <w:t>apă</w:t>
            </w:r>
            <w:proofErr w:type="spellEnd"/>
            <w:r w:rsidRPr="001A10AA">
              <w:rPr>
                <w:rFonts w:ascii="Times New Roman" w:hAnsi="Times New Roman"/>
                <w:color w:val="000000"/>
                <w:sz w:val="22"/>
                <w:szCs w:val="22"/>
                <w:lang w:val="fr-FR"/>
              </w:rPr>
              <w:t xml:space="preserve"> </w:t>
            </w:r>
            <w:proofErr w:type="spellStart"/>
            <w:r w:rsidRPr="001A10AA">
              <w:rPr>
                <w:rFonts w:ascii="Times New Roman" w:hAnsi="Times New Roman"/>
                <w:color w:val="000000"/>
                <w:sz w:val="22"/>
                <w:szCs w:val="22"/>
                <w:lang w:val="fr-FR"/>
              </w:rPr>
              <w:t>plată</w:t>
            </w:r>
            <w:proofErr w:type="spellEnd"/>
            <w:r w:rsidRPr="001A10AA">
              <w:rPr>
                <w:rFonts w:ascii="Times New Roman" w:hAnsi="Times New Roman"/>
                <w:color w:val="000000"/>
                <w:sz w:val="22"/>
                <w:szCs w:val="22"/>
                <w:lang w:val="fr-FR"/>
              </w:rPr>
              <w:t xml:space="preserve"> </w:t>
            </w:r>
            <w:proofErr w:type="spellStart"/>
            <w:r w:rsidRPr="001A10AA">
              <w:rPr>
                <w:rFonts w:ascii="Times New Roman" w:hAnsi="Times New Roman"/>
                <w:color w:val="000000"/>
                <w:sz w:val="22"/>
                <w:szCs w:val="22"/>
                <w:lang w:val="fr-FR"/>
              </w:rPr>
              <w:t>și</w:t>
            </w:r>
            <w:proofErr w:type="spellEnd"/>
            <w:r w:rsidRPr="001A10AA">
              <w:rPr>
                <w:rFonts w:ascii="Times New Roman" w:hAnsi="Times New Roman"/>
                <w:color w:val="000000"/>
                <w:sz w:val="22"/>
                <w:szCs w:val="22"/>
                <w:lang w:val="fr-FR"/>
              </w:rPr>
              <w:t xml:space="preserve"> </w:t>
            </w:r>
            <w:proofErr w:type="spellStart"/>
            <w:r w:rsidRPr="001A10AA">
              <w:rPr>
                <w:rFonts w:ascii="Times New Roman" w:hAnsi="Times New Roman"/>
                <w:color w:val="000000"/>
                <w:sz w:val="22"/>
                <w:szCs w:val="22"/>
                <w:lang w:val="fr-FR"/>
              </w:rPr>
              <w:t>minerală</w:t>
            </w:r>
            <w:proofErr w:type="spellEnd"/>
            <w:r w:rsidRPr="001A10AA">
              <w:rPr>
                <w:rFonts w:ascii="Times New Roman" w:hAnsi="Times New Roman"/>
                <w:color w:val="000000"/>
                <w:sz w:val="22"/>
                <w:szCs w:val="22"/>
                <w:lang w:val="fr-FR"/>
              </w:rPr>
              <w:t xml:space="preserve"> + </w:t>
            </w:r>
            <w:proofErr w:type="spellStart"/>
            <w:r w:rsidRPr="001A10AA">
              <w:rPr>
                <w:rFonts w:ascii="Times New Roman" w:hAnsi="Times New Roman"/>
                <w:color w:val="000000"/>
                <w:sz w:val="22"/>
                <w:szCs w:val="22"/>
                <w:lang w:val="fr-FR"/>
              </w:rPr>
              <w:t>băuturi</w:t>
            </w:r>
            <w:proofErr w:type="spellEnd"/>
            <w:r w:rsidRPr="001A10AA">
              <w:rPr>
                <w:rFonts w:ascii="Times New Roman" w:hAnsi="Times New Roman"/>
                <w:color w:val="000000"/>
                <w:sz w:val="22"/>
                <w:szCs w:val="22"/>
                <w:lang w:val="fr-FR"/>
              </w:rPr>
              <w:t xml:space="preserve"> </w:t>
            </w:r>
            <w:proofErr w:type="spellStart"/>
            <w:r w:rsidRPr="001A10AA">
              <w:rPr>
                <w:rFonts w:ascii="Times New Roman" w:hAnsi="Times New Roman"/>
                <w:color w:val="000000"/>
                <w:sz w:val="22"/>
                <w:szCs w:val="22"/>
                <w:lang w:val="fr-FR"/>
              </w:rPr>
              <w:t>răcoritoare</w:t>
            </w:r>
            <w:proofErr w:type="spellEnd"/>
            <w:r w:rsidRPr="001A10AA">
              <w:rPr>
                <w:rFonts w:ascii="Times New Roman" w:hAnsi="Times New Roman"/>
                <w:color w:val="000000"/>
                <w:sz w:val="22"/>
                <w:szCs w:val="22"/>
                <w:lang w:val="fr-FR"/>
              </w:rPr>
              <w:t xml:space="preserve"> (</w:t>
            </w:r>
            <w:proofErr w:type="spellStart"/>
            <w:r w:rsidRPr="001A10AA">
              <w:rPr>
                <w:rFonts w:ascii="Times New Roman" w:hAnsi="Times New Roman"/>
                <w:color w:val="000000"/>
                <w:sz w:val="22"/>
                <w:szCs w:val="22"/>
                <w:lang w:val="fr-FR"/>
              </w:rPr>
              <w:t>cel</w:t>
            </w:r>
            <w:proofErr w:type="spellEnd"/>
            <w:r w:rsidRPr="001A10AA">
              <w:rPr>
                <w:rFonts w:ascii="Times New Roman" w:hAnsi="Times New Roman"/>
                <w:color w:val="000000"/>
                <w:sz w:val="22"/>
                <w:szCs w:val="22"/>
                <w:lang w:val="fr-FR"/>
              </w:rPr>
              <w:t xml:space="preserve"> </w:t>
            </w:r>
            <w:proofErr w:type="spellStart"/>
            <w:r w:rsidRPr="001A10AA">
              <w:rPr>
                <w:rFonts w:ascii="Times New Roman" w:hAnsi="Times New Roman"/>
                <w:color w:val="000000"/>
                <w:sz w:val="22"/>
                <w:szCs w:val="22"/>
                <w:lang w:val="fr-FR"/>
              </w:rPr>
              <w:t>puțin</w:t>
            </w:r>
            <w:proofErr w:type="spellEnd"/>
            <w:r w:rsidRPr="001A10AA">
              <w:rPr>
                <w:rFonts w:ascii="Times New Roman" w:hAnsi="Times New Roman"/>
                <w:color w:val="000000"/>
                <w:sz w:val="22"/>
                <w:szCs w:val="22"/>
                <w:lang w:val="fr-FR"/>
              </w:rPr>
              <w:t xml:space="preserve"> 2 </w:t>
            </w:r>
            <w:proofErr w:type="spellStart"/>
            <w:r w:rsidRPr="001A10AA">
              <w:rPr>
                <w:rFonts w:ascii="Times New Roman" w:hAnsi="Times New Roman"/>
                <w:color w:val="000000"/>
                <w:sz w:val="22"/>
                <w:szCs w:val="22"/>
                <w:lang w:val="fr-FR"/>
              </w:rPr>
              <w:t>tipuri</w:t>
            </w:r>
            <w:proofErr w:type="spellEnd"/>
            <w:r w:rsidRPr="001A10AA">
              <w:rPr>
                <w:rFonts w:ascii="Times New Roman" w:hAnsi="Times New Roman"/>
                <w:color w:val="000000"/>
                <w:sz w:val="22"/>
                <w:szCs w:val="22"/>
                <w:lang w:val="fr-FR"/>
              </w:rPr>
              <w:t xml:space="preserve"> de </w:t>
            </w:r>
            <w:proofErr w:type="spellStart"/>
            <w:r w:rsidRPr="001A10AA">
              <w:rPr>
                <w:rFonts w:ascii="Times New Roman" w:hAnsi="Times New Roman"/>
                <w:color w:val="000000"/>
                <w:sz w:val="22"/>
                <w:szCs w:val="22"/>
                <w:lang w:val="fr-FR"/>
              </w:rPr>
              <w:t>sucuri</w:t>
            </w:r>
            <w:proofErr w:type="spellEnd"/>
            <w:r w:rsidRPr="001A10AA">
              <w:rPr>
                <w:rFonts w:ascii="Times New Roman" w:hAnsi="Times New Roman"/>
                <w:color w:val="000000"/>
                <w:sz w:val="22"/>
                <w:szCs w:val="22"/>
                <w:lang w:val="fr-FR"/>
              </w:rPr>
              <w:t xml:space="preserve">) </w:t>
            </w:r>
            <w:proofErr w:type="spellStart"/>
            <w:r w:rsidRPr="001A10AA">
              <w:rPr>
                <w:rFonts w:ascii="Times New Roman" w:hAnsi="Times New Roman"/>
                <w:color w:val="000000"/>
                <w:sz w:val="22"/>
                <w:szCs w:val="22"/>
                <w:lang w:val="fr-FR"/>
              </w:rPr>
              <w:t>minim</w:t>
            </w:r>
            <w:proofErr w:type="spellEnd"/>
            <w:r w:rsidRPr="001A10AA">
              <w:rPr>
                <w:rFonts w:ascii="Times New Roman" w:hAnsi="Times New Roman"/>
                <w:color w:val="000000"/>
                <w:sz w:val="22"/>
                <w:szCs w:val="22"/>
                <w:lang w:val="fr-FR"/>
              </w:rPr>
              <w:t xml:space="preserve"> 500 ml/ pers., </w:t>
            </w:r>
            <w:proofErr w:type="spellStart"/>
            <w:r w:rsidRPr="001A10AA">
              <w:rPr>
                <w:rFonts w:ascii="Times New Roman" w:hAnsi="Times New Roman"/>
                <w:color w:val="000000"/>
                <w:sz w:val="22"/>
                <w:szCs w:val="22"/>
                <w:lang w:val="fr-FR"/>
              </w:rPr>
              <w:t>cafea</w:t>
            </w:r>
            <w:proofErr w:type="spellEnd"/>
            <w:r w:rsidRPr="001A10AA">
              <w:rPr>
                <w:rFonts w:ascii="Times New Roman" w:hAnsi="Times New Roman"/>
                <w:color w:val="000000"/>
                <w:sz w:val="22"/>
                <w:szCs w:val="22"/>
                <w:lang w:val="fr-FR"/>
              </w:rPr>
              <w:t xml:space="preserve"> </w:t>
            </w:r>
            <w:proofErr w:type="spellStart"/>
            <w:r w:rsidRPr="001A10AA">
              <w:rPr>
                <w:rFonts w:ascii="Times New Roman" w:hAnsi="Times New Roman"/>
                <w:color w:val="000000"/>
                <w:sz w:val="22"/>
                <w:szCs w:val="22"/>
                <w:lang w:val="fr-FR"/>
              </w:rPr>
              <w:t>și</w:t>
            </w:r>
            <w:proofErr w:type="spellEnd"/>
            <w:r w:rsidRPr="001A10AA">
              <w:rPr>
                <w:rFonts w:ascii="Times New Roman" w:hAnsi="Times New Roman"/>
                <w:color w:val="000000"/>
                <w:sz w:val="22"/>
                <w:szCs w:val="22"/>
                <w:lang w:val="fr-FR"/>
              </w:rPr>
              <w:t xml:space="preserve"> </w:t>
            </w:r>
            <w:proofErr w:type="spellStart"/>
            <w:r w:rsidRPr="001A10AA">
              <w:rPr>
                <w:rFonts w:ascii="Times New Roman" w:hAnsi="Times New Roman"/>
                <w:color w:val="000000"/>
                <w:sz w:val="22"/>
                <w:szCs w:val="22"/>
                <w:lang w:val="fr-FR"/>
              </w:rPr>
              <w:t>ceai</w:t>
            </w:r>
            <w:proofErr w:type="spellEnd"/>
            <w:r w:rsidRPr="001A10AA">
              <w:rPr>
                <w:rFonts w:ascii="Times New Roman" w:hAnsi="Times New Roman"/>
                <w:color w:val="000000"/>
                <w:sz w:val="22"/>
                <w:szCs w:val="22"/>
                <w:lang w:val="fr-FR"/>
              </w:rPr>
              <w:t>.</w:t>
            </w:r>
          </w:p>
          <w:p w14:paraId="01EE67DA" w14:textId="77777777" w:rsidR="001A10AA" w:rsidRPr="001A10AA" w:rsidRDefault="001A10AA" w:rsidP="001A10AA">
            <w:pPr>
              <w:jc w:val="both"/>
              <w:rPr>
                <w:rFonts w:ascii="Times New Roman" w:hAnsi="Times New Roman"/>
                <w:color w:val="000000"/>
                <w:sz w:val="22"/>
                <w:szCs w:val="22"/>
                <w:lang w:val="fr-FR"/>
              </w:rPr>
            </w:pPr>
          </w:p>
          <w:p w14:paraId="37887397" w14:textId="55EDCF2A" w:rsidR="00113BA2" w:rsidRPr="001A10AA" w:rsidRDefault="001A10AA" w:rsidP="001A10AA">
            <w:pPr>
              <w:jc w:val="both"/>
              <w:rPr>
                <w:rFonts w:ascii="Times New Roman" w:hAnsi="Times New Roman"/>
                <w:b/>
                <w:color w:val="000000"/>
                <w:sz w:val="22"/>
                <w:szCs w:val="22"/>
                <w:lang w:val="fr-FR"/>
              </w:rPr>
            </w:pPr>
            <w:proofErr w:type="spellStart"/>
            <w:r w:rsidRPr="001A10AA">
              <w:rPr>
                <w:rFonts w:ascii="Times New Roman" w:hAnsi="Times New Roman"/>
                <w:b/>
                <w:color w:val="000000"/>
                <w:sz w:val="22"/>
                <w:szCs w:val="22"/>
                <w:lang w:val="fr-FR"/>
              </w:rPr>
              <w:t>Logistica</w:t>
            </w:r>
            <w:proofErr w:type="spellEnd"/>
            <w:r w:rsidRPr="001A10AA">
              <w:rPr>
                <w:rFonts w:ascii="Times New Roman" w:hAnsi="Times New Roman"/>
                <w:b/>
                <w:color w:val="000000"/>
                <w:sz w:val="22"/>
                <w:szCs w:val="22"/>
                <w:lang w:val="fr-FR"/>
              </w:rPr>
              <w:t xml:space="preserve"> </w:t>
            </w:r>
            <w:proofErr w:type="spellStart"/>
            <w:r w:rsidRPr="001A10AA">
              <w:rPr>
                <w:rFonts w:ascii="Times New Roman" w:hAnsi="Times New Roman"/>
                <w:b/>
                <w:color w:val="000000"/>
                <w:sz w:val="22"/>
                <w:szCs w:val="22"/>
                <w:lang w:val="fr-FR"/>
              </w:rPr>
              <w:t>asigurată</w:t>
            </w:r>
            <w:proofErr w:type="spellEnd"/>
            <w:r w:rsidRPr="001A10AA">
              <w:rPr>
                <w:rFonts w:ascii="Times New Roman" w:hAnsi="Times New Roman"/>
                <w:b/>
                <w:color w:val="000000"/>
                <w:sz w:val="22"/>
                <w:szCs w:val="22"/>
                <w:lang w:val="fr-FR"/>
              </w:rPr>
              <w:t xml:space="preserve">, </w:t>
            </w:r>
            <w:proofErr w:type="spellStart"/>
            <w:r w:rsidRPr="001A10AA">
              <w:rPr>
                <w:rFonts w:ascii="Times New Roman" w:hAnsi="Times New Roman"/>
                <w:color w:val="000000"/>
                <w:sz w:val="22"/>
                <w:szCs w:val="22"/>
                <w:lang w:val="fr-FR"/>
              </w:rPr>
              <w:t>cu</w:t>
            </w:r>
            <w:proofErr w:type="spellEnd"/>
            <w:r w:rsidRPr="001A10AA">
              <w:rPr>
                <w:rFonts w:ascii="Times New Roman" w:hAnsi="Times New Roman"/>
                <w:color w:val="000000"/>
                <w:sz w:val="22"/>
                <w:szCs w:val="22"/>
                <w:lang w:val="fr-FR"/>
              </w:rPr>
              <w:t xml:space="preserve"> </w:t>
            </w:r>
            <w:proofErr w:type="spellStart"/>
            <w:r w:rsidRPr="001A10AA">
              <w:rPr>
                <w:rFonts w:ascii="Times New Roman" w:hAnsi="Times New Roman"/>
                <w:color w:val="000000"/>
                <w:sz w:val="22"/>
                <w:szCs w:val="22"/>
                <w:lang w:val="fr-FR"/>
              </w:rPr>
              <w:t>respectarea</w:t>
            </w:r>
            <w:proofErr w:type="spellEnd"/>
            <w:r w:rsidRPr="001A10AA">
              <w:rPr>
                <w:rFonts w:ascii="Times New Roman" w:hAnsi="Times New Roman"/>
                <w:color w:val="000000"/>
                <w:sz w:val="22"/>
                <w:szCs w:val="22"/>
                <w:lang w:val="fr-FR"/>
              </w:rPr>
              <w:t xml:space="preserve"> </w:t>
            </w:r>
            <w:proofErr w:type="spellStart"/>
            <w:r w:rsidRPr="001A10AA">
              <w:rPr>
                <w:rFonts w:ascii="Times New Roman" w:hAnsi="Times New Roman"/>
                <w:color w:val="000000"/>
                <w:sz w:val="22"/>
                <w:szCs w:val="22"/>
                <w:lang w:val="fr-FR"/>
              </w:rPr>
              <w:t>normelor</w:t>
            </w:r>
            <w:proofErr w:type="spellEnd"/>
            <w:r w:rsidRPr="001A10AA">
              <w:rPr>
                <w:rFonts w:ascii="Times New Roman" w:hAnsi="Times New Roman"/>
                <w:color w:val="000000"/>
                <w:sz w:val="22"/>
                <w:szCs w:val="22"/>
                <w:lang w:val="fr-FR"/>
              </w:rPr>
              <w:t xml:space="preserve"> de </w:t>
            </w:r>
            <w:proofErr w:type="spellStart"/>
            <w:r w:rsidRPr="001A10AA">
              <w:rPr>
                <w:rFonts w:ascii="Times New Roman" w:hAnsi="Times New Roman"/>
                <w:color w:val="000000"/>
                <w:sz w:val="22"/>
                <w:szCs w:val="22"/>
                <w:lang w:val="fr-FR"/>
              </w:rPr>
              <w:t>servire</w:t>
            </w:r>
            <w:proofErr w:type="spellEnd"/>
            <w:r w:rsidRPr="001A10AA">
              <w:rPr>
                <w:rFonts w:ascii="Times New Roman" w:hAnsi="Times New Roman"/>
                <w:color w:val="000000"/>
                <w:sz w:val="22"/>
                <w:szCs w:val="22"/>
                <w:lang w:val="fr-FR"/>
              </w:rPr>
              <w:t xml:space="preserve"> a </w:t>
            </w:r>
            <w:proofErr w:type="spellStart"/>
            <w:r w:rsidRPr="001A10AA">
              <w:rPr>
                <w:rFonts w:ascii="Times New Roman" w:hAnsi="Times New Roman"/>
                <w:color w:val="000000"/>
                <w:sz w:val="22"/>
                <w:szCs w:val="22"/>
                <w:lang w:val="fr-FR"/>
              </w:rPr>
              <w:t>mesei</w:t>
            </w:r>
            <w:proofErr w:type="spellEnd"/>
            <w:r w:rsidRPr="001A10AA">
              <w:rPr>
                <w:rFonts w:ascii="Times New Roman" w:hAnsi="Times New Roman"/>
                <w:color w:val="000000"/>
                <w:sz w:val="22"/>
                <w:szCs w:val="22"/>
                <w:lang w:val="fr-FR"/>
              </w:rPr>
              <w:t xml:space="preserve"> </w:t>
            </w:r>
            <w:proofErr w:type="spellStart"/>
            <w:r w:rsidRPr="001A10AA">
              <w:rPr>
                <w:rFonts w:ascii="Times New Roman" w:hAnsi="Times New Roman"/>
                <w:color w:val="000000"/>
                <w:sz w:val="22"/>
                <w:szCs w:val="22"/>
                <w:lang w:val="fr-FR"/>
              </w:rPr>
              <w:t>în</w:t>
            </w:r>
            <w:proofErr w:type="spellEnd"/>
            <w:r w:rsidRPr="001A10AA">
              <w:rPr>
                <w:rFonts w:ascii="Times New Roman" w:hAnsi="Times New Roman"/>
                <w:color w:val="000000"/>
                <w:sz w:val="22"/>
                <w:szCs w:val="22"/>
                <w:lang w:val="fr-FR"/>
              </w:rPr>
              <w:t xml:space="preserve"> </w:t>
            </w:r>
            <w:proofErr w:type="spellStart"/>
            <w:r w:rsidRPr="001A10AA">
              <w:rPr>
                <w:rFonts w:ascii="Times New Roman" w:hAnsi="Times New Roman"/>
                <w:color w:val="000000"/>
                <w:sz w:val="22"/>
                <w:szCs w:val="22"/>
                <w:lang w:val="fr-FR"/>
              </w:rPr>
              <w:t>spații</w:t>
            </w:r>
            <w:proofErr w:type="spellEnd"/>
            <w:r w:rsidRPr="001A10AA">
              <w:rPr>
                <w:rFonts w:ascii="Times New Roman" w:hAnsi="Times New Roman"/>
                <w:color w:val="000000"/>
                <w:sz w:val="22"/>
                <w:szCs w:val="22"/>
                <w:lang w:val="fr-FR"/>
              </w:rPr>
              <w:t xml:space="preserve"> </w:t>
            </w:r>
            <w:proofErr w:type="spellStart"/>
            <w:r w:rsidRPr="001A10AA">
              <w:rPr>
                <w:rFonts w:ascii="Times New Roman" w:hAnsi="Times New Roman"/>
                <w:color w:val="000000"/>
                <w:sz w:val="22"/>
                <w:szCs w:val="22"/>
                <w:lang w:val="fr-FR"/>
              </w:rPr>
              <w:t>publice</w:t>
            </w:r>
            <w:proofErr w:type="spellEnd"/>
            <w:r w:rsidRPr="001A10AA">
              <w:rPr>
                <w:rFonts w:ascii="Times New Roman" w:hAnsi="Times New Roman"/>
                <w:color w:val="000000"/>
                <w:sz w:val="22"/>
                <w:szCs w:val="22"/>
                <w:lang w:val="fr-FR"/>
              </w:rPr>
              <w:t xml:space="preserve"> </w:t>
            </w:r>
            <w:proofErr w:type="spellStart"/>
            <w:r w:rsidRPr="001A10AA">
              <w:rPr>
                <w:rFonts w:ascii="Times New Roman" w:hAnsi="Times New Roman"/>
                <w:color w:val="000000"/>
                <w:sz w:val="22"/>
                <w:szCs w:val="22"/>
                <w:lang w:val="fr-FR"/>
              </w:rPr>
              <w:t>aplicabile</w:t>
            </w:r>
            <w:proofErr w:type="spellEnd"/>
            <w:r w:rsidRPr="001A10AA">
              <w:rPr>
                <w:rFonts w:ascii="Times New Roman" w:hAnsi="Times New Roman"/>
                <w:color w:val="000000"/>
                <w:sz w:val="22"/>
                <w:szCs w:val="22"/>
                <w:lang w:val="fr-FR"/>
              </w:rPr>
              <w:t xml:space="preserve"> la </w:t>
            </w:r>
            <w:proofErr w:type="spellStart"/>
            <w:r w:rsidRPr="001A10AA">
              <w:rPr>
                <w:rFonts w:ascii="Times New Roman" w:hAnsi="Times New Roman"/>
                <w:color w:val="000000"/>
                <w:sz w:val="22"/>
                <w:szCs w:val="22"/>
                <w:lang w:val="fr-FR"/>
              </w:rPr>
              <w:t>momentul</w:t>
            </w:r>
            <w:proofErr w:type="spellEnd"/>
            <w:r w:rsidRPr="001A10AA">
              <w:rPr>
                <w:rFonts w:ascii="Times New Roman" w:hAnsi="Times New Roman"/>
                <w:color w:val="000000"/>
                <w:sz w:val="22"/>
                <w:szCs w:val="22"/>
                <w:lang w:val="fr-FR"/>
              </w:rPr>
              <w:t xml:space="preserve"> </w:t>
            </w:r>
            <w:proofErr w:type="spellStart"/>
            <w:r w:rsidRPr="001A10AA">
              <w:rPr>
                <w:rFonts w:ascii="Times New Roman" w:hAnsi="Times New Roman"/>
                <w:color w:val="000000"/>
                <w:sz w:val="22"/>
                <w:szCs w:val="22"/>
                <w:lang w:val="fr-FR"/>
              </w:rPr>
              <w:t>respectiv</w:t>
            </w:r>
            <w:proofErr w:type="spellEnd"/>
            <w:r w:rsidRPr="001A10AA">
              <w:rPr>
                <w:rFonts w:ascii="Times New Roman" w:hAnsi="Times New Roman"/>
                <w:bCs/>
                <w:color w:val="000000"/>
                <w:sz w:val="22"/>
                <w:szCs w:val="22"/>
                <w:lang w:val="fr-FR"/>
              </w:rPr>
              <w:t>.</w:t>
            </w:r>
          </w:p>
        </w:tc>
        <w:tc>
          <w:tcPr>
            <w:tcW w:w="4581" w:type="dxa"/>
            <w:tcMar>
              <w:left w:w="57" w:type="dxa"/>
              <w:right w:w="57" w:type="dxa"/>
            </w:tcMar>
          </w:tcPr>
          <w:p w14:paraId="08C7314A" w14:textId="35B498B6" w:rsidR="00113BA2" w:rsidRPr="0007582A" w:rsidRDefault="00535BCB" w:rsidP="001A10AA">
            <w:pPr>
              <w:rPr>
                <w:rFonts w:ascii="Times New Roman" w:eastAsia="Calibri" w:hAnsi="Times New Roman"/>
                <w:b/>
                <w:i/>
                <w:sz w:val="22"/>
                <w:szCs w:val="22"/>
              </w:rPr>
            </w:pPr>
            <w:r w:rsidRPr="0007582A">
              <w:rPr>
                <w:rFonts w:ascii="Times New Roman" w:eastAsia="Calibri" w:hAnsi="Times New Roman"/>
                <w:b/>
                <w:i/>
                <w:sz w:val="22"/>
                <w:szCs w:val="22"/>
                <w:lang w:val="ro-RO"/>
              </w:rPr>
              <w:t>se completează de către ofertant</w:t>
            </w:r>
          </w:p>
        </w:tc>
      </w:tr>
      <w:tr w:rsidR="0007582A" w:rsidRPr="0007582A" w14:paraId="0A563B67" w14:textId="77777777" w:rsidTr="007632C3">
        <w:trPr>
          <w:trHeight w:val="566"/>
          <w:jc w:val="center"/>
        </w:trPr>
        <w:tc>
          <w:tcPr>
            <w:tcW w:w="720" w:type="dxa"/>
            <w:tcMar>
              <w:left w:w="57" w:type="dxa"/>
              <w:right w:w="57" w:type="dxa"/>
            </w:tcMar>
          </w:tcPr>
          <w:p w14:paraId="5F0DCBAA" w14:textId="77777777" w:rsidR="0007582A" w:rsidRPr="0007582A" w:rsidRDefault="0007582A" w:rsidP="00811DB7">
            <w:pPr>
              <w:pStyle w:val="ListParagraph"/>
              <w:numPr>
                <w:ilvl w:val="0"/>
                <w:numId w:val="34"/>
              </w:numPr>
              <w:rPr>
                <w:sz w:val="22"/>
                <w:szCs w:val="22"/>
              </w:rPr>
            </w:pPr>
          </w:p>
        </w:tc>
        <w:tc>
          <w:tcPr>
            <w:tcW w:w="5095" w:type="dxa"/>
            <w:tcMar>
              <w:left w:w="57" w:type="dxa"/>
              <w:right w:w="57" w:type="dxa"/>
            </w:tcMar>
          </w:tcPr>
          <w:p w14:paraId="04B427CD" w14:textId="77777777" w:rsidR="001A10AA" w:rsidRPr="001A10AA" w:rsidRDefault="001A10AA" w:rsidP="001A10AA">
            <w:pPr>
              <w:overflowPunct/>
              <w:autoSpaceDE/>
              <w:autoSpaceDN/>
              <w:adjustRightInd/>
              <w:spacing w:after="160"/>
              <w:jc w:val="both"/>
              <w:textAlignment w:val="auto"/>
              <w:rPr>
                <w:rFonts w:ascii="Times New Roman" w:eastAsia="Times New Roman" w:hAnsi="Times New Roman"/>
                <w:b/>
                <w:sz w:val="22"/>
                <w:szCs w:val="22"/>
              </w:rPr>
            </w:pPr>
            <w:proofErr w:type="spellStart"/>
            <w:r w:rsidRPr="001A10AA">
              <w:rPr>
                <w:rFonts w:ascii="Times New Roman" w:eastAsia="Times New Roman" w:hAnsi="Times New Roman"/>
                <w:b/>
                <w:sz w:val="22"/>
                <w:szCs w:val="22"/>
              </w:rPr>
              <w:t>Servicii</w:t>
            </w:r>
            <w:proofErr w:type="spellEnd"/>
            <w:r w:rsidRPr="001A10AA">
              <w:rPr>
                <w:rFonts w:ascii="Times New Roman" w:eastAsia="Times New Roman" w:hAnsi="Times New Roman"/>
                <w:b/>
                <w:sz w:val="22"/>
                <w:szCs w:val="22"/>
              </w:rPr>
              <w:t xml:space="preserve"> </w:t>
            </w:r>
            <w:proofErr w:type="gramStart"/>
            <w:r w:rsidRPr="001A10AA">
              <w:rPr>
                <w:rFonts w:ascii="Times New Roman" w:eastAsia="Times New Roman" w:hAnsi="Times New Roman"/>
                <w:b/>
                <w:sz w:val="22"/>
                <w:szCs w:val="22"/>
              </w:rPr>
              <w:t>de coffee</w:t>
            </w:r>
            <w:proofErr w:type="gramEnd"/>
            <w:r w:rsidRPr="001A10AA">
              <w:rPr>
                <w:rFonts w:ascii="Times New Roman" w:eastAsia="Times New Roman" w:hAnsi="Times New Roman"/>
                <w:b/>
                <w:sz w:val="22"/>
                <w:szCs w:val="22"/>
              </w:rPr>
              <w:t xml:space="preserve"> break</w:t>
            </w:r>
          </w:p>
          <w:p w14:paraId="0E67839F" w14:textId="77777777" w:rsidR="001A10AA" w:rsidRPr="001A10AA" w:rsidRDefault="001A10AA" w:rsidP="001A10AA">
            <w:pPr>
              <w:ind w:left="42"/>
              <w:jc w:val="both"/>
              <w:rPr>
                <w:rFonts w:ascii="Times New Roman" w:eastAsia="Times New Roman" w:hAnsi="Times New Roman"/>
                <w:sz w:val="22"/>
                <w:szCs w:val="22"/>
              </w:rPr>
            </w:pPr>
            <w:proofErr w:type="spellStart"/>
            <w:r w:rsidRPr="001A10AA">
              <w:rPr>
                <w:rFonts w:ascii="Times New Roman" w:eastAsia="Times New Roman" w:hAnsi="Times New Roman"/>
                <w:sz w:val="22"/>
                <w:szCs w:val="22"/>
              </w:rPr>
              <w:t>Perioada</w:t>
            </w:r>
            <w:proofErr w:type="spellEnd"/>
            <w:r w:rsidRPr="001A10AA">
              <w:rPr>
                <w:rFonts w:ascii="Times New Roman" w:eastAsia="Times New Roman" w:hAnsi="Times New Roman"/>
                <w:sz w:val="22"/>
                <w:szCs w:val="22"/>
              </w:rPr>
              <w:t xml:space="preserve">: 27 – 29 </w:t>
            </w:r>
            <w:proofErr w:type="spellStart"/>
            <w:r w:rsidRPr="001A10AA">
              <w:rPr>
                <w:rFonts w:ascii="Times New Roman" w:eastAsia="Times New Roman" w:hAnsi="Times New Roman"/>
                <w:sz w:val="22"/>
                <w:szCs w:val="22"/>
              </w:rPr>
              <w:t>noiembrie</w:t>
            </w:r>
            <w:proofErr w:type="spellEnd"/>
            <w:r w:rsidRPr="001A10AA">
              <w:rPr>
                <w:rFonts w:ascii="Times New Roman" w:eastAsia="Times New Roman" w:hAnsi="Times New Roman"/>
                <w:sz w:val="22"/>
                <w:szCs w:val="22"/>
              </w:rPr>
              <w:t xml:space="preserve"> 2025.</w:t>
            </w:r>
          </w:p>
          <w:p w14:paraId="34311B51" w14:textId="77777777" w:rsidR="001A10AA" w:rsidRPr="001A10AA" w:rsidRDefault="001A10AA" w:rsidP="001A10AA">
            <w:pPr>
              <w:ind w:left="42"/>
              <w:jc w:val="both"/>
              <w:rPr>
                <w:rFonts w:ascii="Times New Roman" w:eastAsia="Times New Roman" w:hAnsi="Times New Roman"/>
                <w:sz w:val="22"/>
                <w:szCs w:val="22"/>
              </w:rPr>
            </w:pPr>
            <w:r w:rsidRPr="001A10AA">
              <w:rPr>
                <w:rFonts w:ascii="Times New Roman" w:eastAsia="Times New Roman" w:hAnsi="Times New Roman"/>
                <w:sz w:val="22"/>
                <w:szCs w:val="22"/>
              </w:rPr>
              <w:t xml:space="preserve">Intervale </w:t>
            </w:r>
            <w:proofErr w:type="spellStart"/>
            <w:r w:rsidRPr="001A10AA">
              <w:rPr>
                <w:rFonts w:ascii="Times New Roman" w:eastAsia="Times New Roman" w:hAnsi="Times New Roman"/>
                <w:sz w:val="22"/>
                <w:szCs w:val="22"/>
              </w:rPr>
              <w:t>orare</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vor</w:t>
            </w:r>
            <w:proofErr w:type="spellEnd"/>
            <w:r w:rsidRPr="001A10AA">
              <w:rPr>
                <w:rFonts w:ascii="Times New Roman" w:eastAsia="Times New Roman" w:hAnsi="Times New Roman"/>
                <w:sz w:val="22"/>
                <w:szCs w:val="22"/>
              </w:rPr>
              <w:t xml:space="preserve"> fi </w:t>
            </w:r>
            <w:proofErr w:type="spellStart"/>
            <w:r w:rsidRPr="001A10AA">
              <w:rPr>
                <w:rFonts w:ascii="Times New Roman" w:eastAsia="Times New Roman" w:hAnsi="Times New Roman"/>
                <w:sz w:val="22"/>
                <w:szCs w:val="22"/>
              </w:rPr>
              <w:t>stabilite</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si</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comunicate</w:t>
            </w:r>
            <w:proofErr w:type="spellEnd"/>
            <w:r w:rsidRPr="001A10AA">
              <w:rPr>
                <w:rFonts w:ascii="Times New Roman" w:eastAsia="Times New Roman" w:hAnsi="Times New Roman"/>
                <w:sz w:val="22"/>
                <w:szCs w:val="22"/>
              </w:rPr>
              <w:t xml:space="preserve"> cu minim 48 de ore </w:t>
            </w:r>
            <w:proofErr w:type="spellStart"/>
            <w:r w:rsidRPr="001A10AA">
              <w:rPr>
                <w:rFonts w:ascii="Times New Roman" w:eastAsia="Times New Roman" w:hAnsi="Times New Roman"/>
                <w:sz w:val="22"/>
                <w:szCs w:val="22"/>
              </w:rPr>
              <w:t>înaintea</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evenimentului</w:t>
            </w:r>
            <w:proofErr w:type="spellEnd"/>
          </w:p>
          <w:p w14:paraId="5AF1C0E0" w14:textId="77777777" w:rsidR="001A10AA" w:rsidRPr="001A10AA" w:rsidRDefault="001A10AA" w:rsidP="001A10AA">
            <w:pPr>
              <w:ind w:left="42"/>
              <w:jc w:val="both"/>
              <w:rPr>
                <w:rFonts w:ascii="Times New Roman" w:eastAsia="Times New Roman" w:hAnsi="Times New Roman"/>
                <w:sz w:val="22"/>
                <w:szCs w:val="22"/>
              </w:rPr>
            </w:pPr>
            <w:proofErr w:type="spellStart"/>
            <w:r w:rsidRPr="001A10AA">
              <w:rPr>
                <w:rFonts w:ascii="Times New Roman" w:eastAsia="Times New Roman" w:hAnsi="Times New Roman"/>
                <w:sz w:val="22"/>
                <w:szCs w:val="22"/>
              </w:rPr>
              <w:t>Locatia</w:t>
            </w:r>
            <w:proofErr w:type="spellEnd"/>
            <w:r w:rsidRPr="001A10AA">
              <w:rPr>
                <w:rFonts w:ascii="Times New Roman" w:eastAsia="Times New Roman" w:hAnsi="Times New Roman"/>
                <w:sz w:val="22"/>
                <w:szCs w:val="22"/>
              </w:rPr>
              <w:t xml:space="preserve"> de </w:t>
            </w:r>
            <w:proofErr w:type="spellStart"/>
            <w:r w:rsidRPr="001A10AA">
              <w:rPr>
                <w:rFonts w:ascii="Times New Roman" w:eastAsia="Times New Roman" w:hAnsi="Times New Roman"/>
                <w:sz w:val="22"/>
                <w:szCs w:val="22"/>
              </w:rPr>
              <w:t>servire</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sediul</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Universității</w:t>
            </w:r>
            <w:proofErr w:type="spellEnd"/>
            <w:r w:rsidRPr="001A10AA">
              <w:rPr>
                <w:rFonts w:ascii="Times New Roman" w:eastAsia="Times New Roman" w:hAnsi="Times New Roman"/>
                <w:sz w:val="22"/>
                <w:szCs w:val="22"/>
              </w:rPr>
              <w:t xml:space="preserve"> de Stat din Comrat, </w:t>
            </w:r>
            <w:proofErr w:type="spellStart"/>
            <w:r w:rsidRPr="001A10AA">
              <w:rPr>
                <w:rFonts w:ascii="Times New Roman" w:eastAsia="Times New Roman" w:hAnsi="Times New Roman"/>
                <w:sz w:val="22"/>
                <w:szCs w:val="22"/>
              </w:rPr>
              <w:t>unde</w:t>
            </w:r>
            <w:proofErr w:type="spellEnd"/>
            <w:r w:rsidRPr="001A10AA">
              <w:rPr>
                <w:rFonts w:ascii="Times New Roman" w:eastAsia="Times New Roman" w:hAnsi="Times New Roman"/>
                <w:sz w:val="22"/>
                <w:szCs w:val="22"/>
              </w:rPr>
              <w:t xml:space="preserve"> se </w:t>
            </w:r>
            <w:proofErr w:type="spellStart"/>
            <w:r w:rsidRPr="001A10AA">
              <w:rPr>
                <w:rFonts w:ascii="Times New Roman" w:eastAsia="Times New Roman" w:hAnsi="Times New Roman"/>
                <w:sz w:val="22"/>
                <w:szCs w:val="22"/>
              </w:rPr>
              <w:t>desfășoară</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conferința</w:t>
            </w:r>
            <w:proofErr w:type="spellEnd"/>
          </w:p>
          <w:p w14:paraId="07813209" w14:textId="77777777" w:rsidR="001A10AA" w:rsidRPr="001A10AA" w:rsidRDefault="001A10AA" w:rsidP="001A10AA">
            <w:pPr>
              <w:ind w:left="42"/>
              <w:jc w:val="both"/>
              <w:rPr>
                <w:rFonts w:ascii="Times New Roman" w:eastAsia="Times New Roman" w:hAnsi="Times New Roman"/>
                <w:sz w:val="22"/>
                <w:szCs w:val="22"/>
              </w:rPr>
            </w:pPr>
            <w:proofErr w:type="spellStart"/>
            <w:r w:rsidRPr="001A10AA">
              <w:rPr>
                <w:rFonts w:ascii="Times New Roman" w:eastAsia="Times New Roman" w:hAnsi="Times New Roman"/>
                <w:sz w:val="22"/>
                <w:szCs w:val="22"/>
              </w:rPr>
              <w:t>Numar</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participanti</w:t>
            </w:r>
            <w:proofErr w:type="spellEnd"/>
            <w:r w:rsidRPr="001A10AA">
              <w:rPr>
                <w:rFonts w:ascii="Times New Roman" w:eastAsia="Times New Roman" w:hAnsi="Times New Roman"/>
                <w:sz w:val="22"/>
                <w:szCs w:val="22"/>
              </w:rPr>
              <w:t xml:space="preserve">: 65 </w:t>
            </w:r>
            <w:proofErr w:type="spellStart"/>
            <w:r w:rsidRPr="001A10AA">
              <w:rPr>
                <w:rFonts w:ascii="Times New Roman" w:eastAsia="Times New Roman" w:hAnsi="Times New Roman"/>
                <w:sz w:val="22"/>
                <w:szCs w:val="22"/>
              </w:rPr>
              <w:t>persoane</w:t>
            </w:r>
            <w:proofErr w:type="spellEnd"/>
            <w:r w:rsidRPr="001A10AA">
              <w:rPr>
                <w:rFonts w:ascii="Times New Roman" w:eastAsia="Times New Roman" w:hAnsi="Times New Roman"/>
                <w:sz w:val="22"/>
                <w:szCs w:val="22"/>
              </w:rPr>
              <w:t xml:space="preserve"> / zi</w:t>
            </w:r>
          </w:p>
          <w:p w14:paraId="026942E3" w14:textId="77777777" w:rsidR="001A10AA" w:rsidRPr="001A10AA" w:rsidRDefault="001A10AA" w:rsidP="001A10AA">
            <w:pPr>
              <w:ind w:left="42"/>
              <w:jc w:val="both"/>
              <w:rPr>
                <w:rFonts w:ascii="Times New Roman" w:eastAsia="Times New Roman" w:hAnsi="Times New Roman"/>
                <w:sz w:val="22"/>
                <w:szCs w:val="22"/>
              </w:rPr>
            </w:pPr>
            <w:r w:rsidRPr="001A10AA">
              <w:rPr>
                <w:rFonts w:ascii="Times New Roman" w:eastAsia="Times New Roman" w:hAnsi="Times New Roman"/>
                <w:sz w:val="22"/>
                <w:szCs w:val="22"/>
              </w:rPr>
              <w:t xml:space="preserve">Tip </w:t>
            </w:r>
            <w:proofErr w:type="spellStart"/>
            <w:r w:rsidRPr="001A10AA">
              <w:rPr>
                <w:rFonts w:ascii="Times New Roman" w:eastAsia="Times New Roman" w:hAnsi="Times New Roman"/>
                <w:sz w:val="22"/>
                <w:szCs w:val="22"/>
              </w:rPr>
              <w:t>servicii</w:t>
            </w:r>
            <w:proofErr w:type="spellEnd"/>
            <w:r w:rsidRPr="001A10AA">
              <w:rPr>
                <w:rFonts w:ascii="Times New Roman" w:eastAsia="Times New Roman" w:hAnsi="Times New Roman"/>
                <w:sz w:val="22"/>
                <w:szCs w:val="22"/>
              </w:rPr>
              <w:t>: 1 coffee break /</w:t>
            </w:r>
            <w:proofErr w:type="spellStart"/>
            <w:r w:rsidRPr="001A10AA">
              <w:rPr>
                <w:rFonts w:ascii="Times New Roman" w:eastAsia="Times New Roman" w:hAnsi="Times New Roman"/>
                <w:sz w:val="22"/>
                <w:szCs w:val="22"/>
              </w:rPr>
              <w:t>persoana</w:t>
            </w:r>
            <w:proofErr w:type="spellEnd"/>
            <w:r w:rsidRPr="001A10AA">
              <w:rPr>
                <w:rFonts w:ascii="Times New Roman" w:eastAsia="Times New Roman" w:hAnsi="Times New Roman"/>
                <w:sz w:val="22"/>
                <w:szCs w:val="22"/>
              </w:rPr>
              <w:t>/zi</w:t>
            </w:r>
          </w:p>
          <w:p w14:paraId="1B37BA1C" w14:textId="77777777" w:rsidR="001A10AA" w:rsidRPr="001A10AA" w:rsidRDefault="001A10AA" w:rsidP="001A10AA">
            <w:pPr>
              <w:ind w:left="42"/>
              <w:jc w:val="both"/>
              <w:rPr>
                <w:rFonts w:ascii="Times New Roman" w:eastAsia="Times New Roman" w:hAnsi="Times New Roman"/>
                <w:sz w:val="22"/>
                <w:szCs w:val="22"/>
              </w:rPr>
            </w:pPr>
            <w:r w:rsidRPr="001A10AA">
              <w:rPr>
                <w:rFonts w:ascii="Times New Roman" w:eastAsia="Times New Roman" w:hAnsi="Times New Roman"/>
                <w:sz w:val="22"/>
                <w:szCs w:val="22"/>
              </w:rPr>
              <w:t xml:space="preserve">Tip </w:t>
            </w:r>
            <w:proofErr w:type="spellStart"/>
            <w:r w:rsidRPr="001A10AA">
              <w:rPr>
                <w:rFonts w:ascii="Times New Roman" w:eastAsia="Times New Roman" w:hAnsi="Times New Roman"/>
                <w:sz w:val="22"/>
                <w:szCs w:val="22"/>
              </w:rPr>
              <w:t>servire</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bufet</w:t>
            </w:r>
            <w:proofErr w:type="spellEnd"/>
            <w:r w:rsidRPr="001A10AA">
              <w:rPr>
                <w:rFonts w:ascii="Times New Roman" w:eastAsia="Times New Roman" w:hAnsi="Times New Roman"/>
                <w:sz w:val="22"/>
                <w:szCs w:val="22"/>
              </w:rPr>
              <w:t xml:space="preserve"> tip cocktail</w:t>
            </w:r>
          </w:p>
          <w:p w14:paraId="43EB8E21" w14:textId="77777777" w:rsidR="001A10AA" w:rsidRPr="001A10AA" w:rsidRDefault="001A10AA" w:rsidP="001A10AA">
            <w:pPr>
              <w:jc w:val="both"/>
              <w:rPr>
                <w:rFonts w:ascii="Times New Roman" w:hAnsi="Times New Roman"/>
                <w:sz w:val="22"/>
                <w:szCs w:val="22"/>
              </w:rPr>
            </w:pPr>
          </w:p>
          <w:p w14:paraId="3EB85D2F" w14:textId="77777777" w:rsidR="001A10AA" w:rsidRPr="001A10AA" w:rsidRDefault="001A10AA" w:rsidP="001A10AA">
            <w:pPr>
              <w:jc w:val="both"/>
              <w:rPr>
                <w:rFonts w:ascii="Times New Roman" w:eastAsia="Times New Roman" w:hAnsi="Times New Roman"/>
                <w:b/>
                <w:bCs/>
                <w:sz w:val="22"/>
                <w:szCs w:val="22"/>
              </w:rPr>
            </w:pPr>
            <w:bookmarkStart w:id="1" w:name="_db6cc7nqewl5" w:colFirst="0" w:colLast="0"/>
            <w:bookmarkEnd w:id="1"/>
            <w:r w:rsidRPr="001A10AA">
              <w:rPr>
                <w:rFonts w:ascii="Times New Roman" w:eastAsia="Times New Roman" w:hAnsi="Times New Roman"/>
                <w:b/>
                <w:bCs/>
                <w:sz w:val="22"/>
                <w:szCs w:val="22"/>
              </w:rPr>
              <w:t xml:space="preserve">Logistica </w:t>
            </w:r>
            <w:proofErr w:type="spellStart"/>
            <w:r w:rsidRPr="001A10AA">
              <w:rPr>
                <w:rFonts w:ascii="Times New Roman" w:eastAsia="Times New Roman" w:hAnsi="Times New Roman"/>
                <w:b/>
                <w:bCs/>
                <w:sz w:val="22"/>
                <w:szCs w:val="22"/>
              </w:rPr>
              <w:t>solicitata</w:t>
            </w:r>
            <w:proofErr w:type="spellEnd"/>
            <w:r w:rsidRPr="001A10AA">
              <w:rPr>
                <w:rFonts w:ascii="Times New Roman" w:eastAsia="Times New Roman" w:hAnsi="Times New Roman"/>
                <w:b/>
                <w:bCs/>
                <w:sz w:val="22"/>
                <w:szCs w:val="22"/>
              </w:rPr>
              <w:t xml:space="preserve"> </w:t>
            </w:r>
            <w:proofErr w:type="spellStart"/>
            <w:r w:rsidRPr="001A10AA">
              <w:rPr>
                <w:rFonts w:ascii="Times New Roman" w:eastAsia="Times New Roman" w:hAnsi="Times New Roman"/>
                <w:b/>
                <w:bCs/>
                <w:sz w:val="22"/>
                <w:szCs w:val="22"/>
              </w:rPr>
              <w:t>pentru</w:t>
            </w:r>
            <w:proofErr w:type="spellEnd"/>
            <w:r w:rsidRPr="001A10AA">
              <w:rPr>
                <w:rFonts w:ascii="Times New Roman" w:eastAsia="Times New Roman" w:hAnsi="Times New Roman"/>
                <w:b/>
                <w:bCs/>
                <w:sz w:val="22"/>
                <w:szCs w:val="22"/>
              </w:rPr>
              <w:t xml:space="preserve"> coffee break/zi:</w:t>
            </w:r>
          </w:p>
          <w:p w14:paraId="41DB9BB5" w14:textId="77777777" w:rsidR="001A10AA" w:rsidRPr="001A10AA" w:rsidRDefault="001A10AA" w:rsidP="001A10AA">
            <w:pPr>
              <w:jc w:val="both"/>
              <w:rPr>
                <w:rFonts w:ascii="Times New Roman" w:eastAsia="Times New Roman" w:hAnsi="Times New Roman"/>
                <w:sz w:val="22"/>
                <w:szCs w:val="22"/>
              </w:rPr>
            </w:pPr>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amenajare</w:t>
            </w:r>
            <w:proofErr w:type="spellEnd"/>
            <w:r w:rsidRPr="001A10AA">
              <w:rPr>
                <w:rFonts w:ascii="Times New Roman" w:eastAsia="Times New Roman" w:hAnsi="Times New Roman"/>
                <w:sz w:val="22"/>
                <w:szCs w:val="22"/>
              </w:rPr>
              <w:t xml:space="preserve"> zona de </w:t>
            </w:r>
            <w:proofErr w:type="spellStart"/>
            <w:r w:rsidRPr="001A10AA">
              <w:rPr>
                <w:rFonts w:ascii="Times New Roman" w:eastAsia="Times New Roman" w:hAnsi="Times New Roman"/>
                <w:sz w:val="22"/>
                <w:szCs w:val="22"/>
              </w:rPr>
              <w:t>bufet</w:t>
            </w:r>
            <w:proofErr w:type="spellEnd"/>
            <w:r w:rsidRPr="001A10AA">
              <w:rPr>
                <w:rFonts w:ascii="Times New Roman" w:eastAsia="Times New Roman" w:hAnsi="Times New Roman"/>
                <w:sz w:val="22"/>
                <w:szCs w:val="22"/>
              </w:rPr>
              <w:t xml:space="preserve"> cu mese </w:t>
            </w:r>
            <w:proofErr w:type="spellStart"/>
            <w:r w:rsidRPr="001A10AA">
              <w:rPr>
                <w:rFonts w:ascii="Times New Roman" w:eastAsia="Times New Roman" w:hAnsi="Times New Roman"/>
                <w:sz w:val="22"/>
                <w:szCs w:val="22"/>
              </w:rPr>
              <w:t>si</w:t>
            </w:r>
            <w:proofErr w:type="spellEnd"/>
            <w:r w:rsidRPr="001A10AA">
              <w:rPr>
                <w:rFonts w:ascii="Times New Roman" w:eastAsia="Times New Roman" w:hAnsi="Times New Roman"/>
                <w:sz w:val="22"/>
                <w:szCs w:val="22"/>
              </w:rPr>
              <w:t xml:space="preserve"> fete de </w:t>
            </w:r>
            <w:proofErr w:type="gramStart"/>
            <w:r w:rsidRPr="001A10AA">
              <w:rPr>
                <w:rFonts w:ascii="Times New Roman" w:eastAsia="Times New Roman" w:hAnsi="Times New Roman"/>
                <w:sz w:val="22"/>
                <w:szCs w:val="22"/>
              </w:rPr>
              <w:t>masa;</w:t>
            </w:r>
            <w:proofErr w:type="gramEnd"/>
          </w:p>
          <w:p w14:paraId="20F13B1C" w14:textId="77777777" w:rsidR="001A10AA" w:rsidRPr="001A10AA" w:rsidRDefault="001A10AA" w:rsidP="001A10AA">
            <w:pPr>
              <w:jc w:val="both"/>
              <w:rPr>
                <w:rFonts w:ascii="Times New Roman" w:eastAsia="Times New Roman" w:hAnsi="Times New Roman"/>
                <w:sz w:val="22"/>
                <w:szCs w:val="22"/>
              </w:rPr>
            </w:pPr>
            <w:r w:rsidRPr="001A10AA">
              <w:rPr>
                <w:rFonts w:ascii="Times New Roman" w:eastAsia="Times New Roman" w:hAnsi="Times New Roman"/>
                <w:sz w:val="22"/>
                <w:szCs w:val="22"/>
              </w:rPr>
              <w:t xml:space="preserve">- mese cocktail – minimum 12 </w:t>
            </w:r>
            <w:proofErr w:type="spellStart"/>
            <w:r w:rsidRPr="001A10AA">
              <w:rPr>
                <w:rFonts w:ascii="Times New Roman" w:eastAsia="Times New Roman" w:hAnsi="Times New Roman"/>
                <w:sz w:val="22"/>
                <w:szCs w:val="22"/>
              </w:rPr>
              <w:t>buc</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şi</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feţe</w:t>
            </w:r>
            <w:proofErr w:type="spellEnd"/>
            <w:r w:rsidRPr="001A10AA">
              <w:rPr>
                <w:rFonts w:ascii="Times New Roman" w:eastAsia="Times New Roman" w:hAnsi="Times New Roman"/>
                <w:sz w:val="22"/>
                <w:szCs w:val="22"/>
              </w:rPr>
              <w:t xml:space="preserve"> de </w:t>
            </w:r>
            <w:proofErr w:type="spellStart"/>
            <w:proofErr w:type="gramStart"/>
            <w:r w:rsidRPr="001A10AA">
              <w:rPr>
                <w:rFonts w:ascii="Times New Roman" w:eastAsia="Times New Roman" w:hAnsi="Times New Roman"/>
                <w:sz w:val="22"/>
                <w:szCs w:val="22"/>
              </w:rPr>
              <w:t>masă</w:t>
            </w:r>
            <w:proofErr w:type="spellEnd"/>
            <w:r w:rsidRPr="001A10AA">
              <w:rPr>
                <w:rFonts w:ascii="Times New Roman" w:eastAsia="Times New Roman" w:hAnsi="Times New Roman"/>
                <w:sz w:val="22"/>
                <w:szCs w:val="22"/>
              </w:rPr>
              <w:t>;</w:t>
            </w:r>
            <w:proofErr w:type="gramEnd"/>
          </w:p>
          <w:p w14:paraId="6175582B" w14:textId="77777777" w:rsidR="001A10AA" w:rsidRPr="001A10AA" w:rsidRDefault="001A10AA" w:rsidP="001A10AA">
            <w:pPr>
              <w:jc w:val="both"/>
              <w:rPr>
                <w:rFonts w:ascii="Times New Roman" w:eastAsia="Times New Roman" w:hAnsi="Times New Roman"/>
                <w:sz w:val="22"/>
                <w:szCs w:val="22"/>
              </w:rPr>
            </w:pPr>
            <w:r w:rsidRPr="001A10AA">
              <w:rPr>
                <w:rFonts w:ascii="Times New Roman" w:eastAsia="Times New Roman" w:hAnsi="Times New Roman"/>
                <w:sz w:val="22"/>
                <w:szCs w:val="22"/>
              </w:rPr>
              <w:lastRenderedPageBreak/>
              <w:t xml:space="preserve">- </w:t>
            </w:r>
            <w:proofErr w:type="spellStart"/>
            <w:r w:rsidRPr="001A10AA">
              <w:rPr>
                <w:rFonts w:ascii="Times New Roman" w:eastAsia="Times New Roman" w:hAnsi="Times New Roman"/>
                <w:sz w:val="22"/>
                <w:szCs w:val="22"/>
              </w:rPr>
              <w:t>platouri</w:t>
            </w:r>
            <w:proofErr w:type="spellEnd"/>
            <w:r w:rsidRPr="001A10AA">
              <w:rPr>
                <w:rFonts w:ascii="Times New Roman" w:eastAsia="Times New Roman" w:hAnsi="Times New Roman"/>
                <w:sz w:val="22"/>
                <w:szCs w:val="22"/>
              </w:rPr>
              <w:t xml:space="preserve"> inox/</w:t>
            </w:r>
            <w:proofErr w:type="spellStart"/>
            <w:r w:rsidRPr="001A10AA">
              <w:rPr>
                <w:rFonts w:ascii="Times New Roman" w:eastAsia="Times New Roman" w:hAnsi="Times New Roman"/>
                <w:sz w:val="22"/>
                <w:szCs w:val="22"/>
              </w:rPr>
              <w:t>sticlă</w:t>
            </w:r>
            <w:proofErr w:type="spellEnd"/>
            <w:r w:rsidRPr="001A10AA">
              <w:rPr>
                <w:rFonts w:ascii="Times New Roman" w:eastAsia="Times New Roman" w:hAnsi="Times New Roman"/>
                <w:sz w:val="22"/>
                <w:szCs w:val="22"/>
              </w:rPr>
              <w:t>/</w:t>
            </w:r>
            <w:proofErr w:type="spellStart"/>
            <w:r w:rsidRPr="001A10AA">
              <w:rPr>
                <w:rFonts w:ascii="Times New Roman" w:eastAsia="Times New Roman" w:hAnsi="Times New Roman"/>
                <w:sz w:val="22"/>
                <w:szCs w:val="22"/>
              </w:rPr>
              <w:t>porţelan</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şi</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cleşti</w:t>
            </w:r>
            <w:proofErr w:type="spellEnd"/>
            <w:r w:rsidRPr="001A10AA">
              <w:rPr>
                <w:rFonts w:ascii="Times New Roman" w:eastAsia="Times New Roman" w:hAnsi="Times New Roman"/>
                <w:sz w:val="22"/>
                <w:szCs w:val="22"/>
              </w:rPr>
              <w:t xml:space="preserve"> </w:t>
            </w:r>
            <w:proofErr w:type="gramStart"/>
            <w:r w:rsidRPr="001A10AA">
              <w:rPr>
                <w:rFonts w:ascii="Times New Roman" w:eastAsia="Times New Roman" w:hAnsi="Times New Roman"/>
                <w:sz w:val="22"/>
                <w:szCs w:val="22"/>
              </w:rPr>
              <w:t>inox;</w:t>
            </w:r>
            <w:proofErr w:type="gramEnd"/>
          </w:p>
          <w:p w14:paraId="6DC44FE5" w14:textId="77777777" w:rsidR="001A10AA" w:rsidRPr="001A10AA" w:rsidRDefault="001A10AA" w:rsidP="001A10AA">
            <w:pPr>
              <w:jc w:val="both"/>
              <w:rPr>
                <w:rFonts w:ascii="Times New Roman" w:eastAsia="Times New Roman" w:hAnsi="Times New Roman"/>
                <w:sz w:val="22"/>
                <w:szCs w:val="22"/>
              </w:rPr>
            </w:pPr>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espresoare</w:t>
            </w:r>
            <w:proofErr w:type="spellEnd"/>
            <w:r w:rsidRPr="001A10AA">
              <w:rPr>
                <w:rFonts w:ascii="Times New Roman" w:eastAsia="Times New Roman" w:hAnsi="Times New Roman"/>
                <w:sz w:val="22"/>
                <w:szCs w:val="22"/>
              </w:rPr>
              <w:t xml:space="preserve"> </w:t>
            </w:r>
            <w:proofErr w:type="spellStart"/>
            <w:proofErr w:type="gramStart"/>
            <w:r w:rsidRPr="001A10AA">
              <w:rPr>
                <w:rFonts w:ascii="Times New Roman" w:eastAsia="Times New Roman" w:hAnsi="Times New Roman"/>
                <w:sz w:val="22"/>
                <w:szCs w:val="22"/>
              </w:rPr>
              <w:t>electrice</w:t>
            </w:r>
            <w:proofErr w:type="spellEnd"/>
            <w:r w:rsidRPr="001A10AA">
              <w:rPr>
                <w:rFonts w:ascii="Times New Roman" w:eastAsia="Times New Roman" w:hAnsi="Times New Roman"/>
                <w:sz w:val="22"/>
                <w:szCs w:val="22"/>
              </w:rPr>
              <w:t>;</w:t>
            </w:r>
            <w:proofErr w:type="gramEnd"/>
          </w:p>
          <w:p w14:paraId="1F3A0213" w14:textId="77777777" w:rsidR="001A10AA" w:rsidRPr="001A10AA" w:rsidRDefault="001A10AA" w:rsidP="001A10AA">
            <w:pPr>
              <w:jc w:val="both"/>
              <w:rPr>
                <w:rFonts w:ascii="Times New Roman" w:eastAsia="Times New Roman" w:hAnsi="Times New Roman"/>
                <w:sz w:val="22"/>
                <w:szCs w:val="22"/>
              </w:rPr>
            </w:pPr>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dispensere</w:t>
            </w:r>
            <w:proofErr w:type="spellEnd"/>
            <w:r w:rsidRPr="001A10AA">
              <w:rPr>
                <w:rFonts w:ascii="Times New Roman" w:eastAsia="Times New Roman" w:hAnsi="Times New Roman"/>
                <w:sz w:val="22"/>
                <w:szCs w:val="22"/>
              </w:rPr>
              <w:t xml:space="preserve"> din inox </w:t>
            </w:r>
            <w:proofErr w:type="spellStart"/>
            <w:r w:rsidRPr="001A10AA">
              <w:rPr>
                <w:rFonts w:ascii="Times New Roman" w:eastAsia="Times New Roman" w:hAnsi="Times New Roman"/>
                <w:sz w:val="22"/>
                <w:szCs w:val="22"/>
              </w:rPr>
              <w:t>pentru</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bauturi</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calde</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ceai</w:t>
            </w:r>
            <w:proofErr w:type="spellEnd"/>
            <w:proofErr w:type="gramStart"/>
            <w:r w:rsidRPr="001A10AA">
              <w:rPr>
                <w:rFonts w:ascii="Times New Roman" w:eastAsia="Times New Roman" w:hAnsi="Times New Roman"/>
                <w:sz w:val="22"/>
                <w:szCs w:val="22"/>
              </w:rPr>
              <w:t>);</w:t>
            </w:r>
            <w:proofErr w:type="gramEnd"/>
          </w:p>
          <w:p w14:paraId="0F6E4C60" w14:textId="77777777" w:rsidR="001A10AA" w:rsidRPr="001A10AA" w:rsidRDefault="001A10AA" w:rsidP="001A10AA">
            <w:pPr>
              <w:jc w:val="both"/>
              <w:rPr>
                <w:rFonts w:ascii="Times New Roman" w:eastAsia="Times New Roman" w:hAnsi="Times New Roman"/>
                <w:sz w:val="22"/>
                <w:szCs w:val="22"/>
              </w:rPr>
            </w:pPr>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farfurii</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gustari</w:t>
            </w:r>
            <w:proofErr w:type="spellEnd"/>
            <w:r w:rsidRPr="001A10AA">
              <w:rPr>
                <w:rFonts w:ascii="Times New Roman" w:eastAsia="Times New Roman" w:hAnsi="Times New Roman"/>
                <w:sz w:val="22"/>
                <w:szCs w:val="22"/>
              </w:rPr>
              <w:t xml:space="preserve">, desert </w:t>
            </w:r>
            <w:proofErr w:type="spellStart"/>
            <w:r w:rsidRPr="001A10AA">
              <w:rPr>
                <w:rFonts w:ascii="Times New Roman" w:eastAsia="Times New Roman" w:hAnsi="Times New Roman"/>
                <w:sz w:val="22"/>
                <w:szCs w:val="22"/>
              </w:rPr>
              <w:t>si</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fructe</w:t>
            </w:r>
            <w:proofErr w:type="spellEnd"/>
            <w:r w:rsidRPr="001A10AA">
              <w:rPr>
                <w:rFonts w:ascii="Times New Roman" w:eastAsia="Times New Roman" w:hAnsi="Times New Roman"/>
                <w:sz w:val="22"/>
                <w:szCs w:val="22"/>
              </w:rPr>
              <w:t xml:space="preserve"> din </w:t>
            </w:r>
            <w:proofErr w:type="spellStart"/>
            <w:proofErr w:type="gramStart"/>
            <w:r w:rsidRPr="001A10AA">
              <w:rPr>
                <w:rFonts w:ascii="Times New Roman" w:eastAsia="Times New Roman" w:hAnsi="Times New Roman"/>
                <w:sz w:val="22"/>
                <w:szCs w:val="22"/>
              </w:rPr>
              <w:t>porţelan</w:t>
            </w:r>
            <w:proofErr w:type="spellEnd"/>
            <w:r w:rsidRPr="001A10AA">
              <w:rPr>
                <w:rFonts w:ascii="Times New Roman" w:eastAsia="Times New Roman" w:hAnsi="Times New Roman"/>
                <w:sz w:val="22"/>
                <w:szCs w:val="22"/>
              </w:rPr>
              <w:t>;</w:t>
            </w:r>
            <w:proofErr w:type="gramEnd"/>
          </w:p>
          <w:p w14:paraId="1574BE91" w14:textId="77777777" w:rsidR="001A10AA" w:rsidRPr="001A10AA" w:rsidRDefault="001A10AA" w:rsidP="001A10AA">
            <w:pPr>
              <w:jc w:val="both"/>
              <w:rPr>
                <w:rFonts w:ascii="Times New Roman" w:eastAsia="Times New Roman" w:hAnsi="Times New Roman"/>
                <w:sz w:val="22"/>
                <w:szCs w:val="22"/>
              </w:rPr>
            </w:pPr>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tacâmuri</w:t>
            </w:r>
            <w:proofErr w:type="spellEnd"/>
            <w:r w:rsidRPr="001A10AA">
              <w:rPr>
                <w:rFonts w:ascii="Times New Roman" w:eastAsia="Times New Roman" w:hAnsi="Times New Roman"/>
                <w:sz w:val="22"/>
                <w:szCs w:val="22"/>
              </w:rPr>
              <w:t xml:space="preserve"> din </w:t>
            </w:r>
            <w:proofErr w:type="gramStart"/>
            <w:r w:rsidRPr="001A10AA">
              <w:rPr>
                <w:rFonts w:ascii="Times New Roman" w:eastAsia="Times New Roman" w:hAnsi="Times New Roman"/>
                <w:sz w:val="22"/>
                <w:szCs w:val="22"/>
              </w:rPr>
              <w:t>inox;</w:t>
            </w:r>
            <w:proofErr w:type="gramEnd"/>
          </w:p>
          <w:p w14:paraId="3ABF834A" w14:textId="77777777" w:rsidR="001A10AA" w:rsidRPr="001A10AA" w:rsidRDefault="001A10AA" w:rsidP="001A10AA">
            <w:pPr>
              <w:jc w:val="both"/>
              <w:rPr>
                <w:rFonts w:ascii="Times New Roman" w:eastAsia="Times New Roman" w:hAnsi="Times New Roman"/>
                <w:sz w:val="22"/>
                <w:szCs w:val="22"/>
              </w:rPr>
            </w:pPr>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pahare</w:t>
            </w:r>
            <w:proofErr w:type="spellEnd"/>
            <w:r w:rsidRPr="001A10AA">
              <w:rPr>
                <w:rFonts w:ascii="Times New Roman" w:eastAsia="Times New Roman" w:hAnsi="Times New Roman"/>
                <w:sz w:val="22"/>
                <w:szCs w:val="22"/>
              </w:rPr>
              <w:t xml:space="preserve"> din </w:t>
            </w:r>
            <w:proofErr w:type="spellStart"/>
            <w:proofErr w:type="gramStart"/>
            <w:r w:rsidRPr="001A10AA">
              <w:rPr>
                <w:rFonts w:ascii="Times New Roman" w:eastAsia="Times New Roman" w:hAnsi="Times New Roman"/>
                <w:sz w:val="22"/>
                <w:szCs w:val="22"/>
              </w:rPr>
              <w:t>sticlă</w:t>
            </w:r>
            <w:proofErr w:type="spellEnd"/>
            <w:r w:rsidRPr="001A10AA">
              <w:rPr>
                <w:rFonts w:ascii="Times New Roman" w:eastAsia="Times New Roman" w:hAnsi="Times New Roman"/>
                <w:sz w:val="22"/>
                <w:szCs w:val="22"/>
              </w:rPr>
              <w:t>;</w:t>
            </w:r>
            <w:proofErr w:type="gramEnd"/>
            <w:r w:rsidRPr="001A10AA">
              <w:rPr>
                <w:rFonts w:ascii="Times New Roman" w:eastAsia="Times New Roman" w:hAnsi="Times New Roman"/>
                <w:sz w:val="22"/>
                <w:szCs w:val="22"/>
              </w:rPr>
              <w:tab/>
            </w:r>
          </w:p>
          <w:p w14:paraId="601C73B7" w14:textId="77777777" w:rsidR="001A10AA" w:rsidRPr="001A10AA" w:rsidRDefault="001A10AA" w:rsidP="001A10AA">
            <w:pPr>
              <w:jc w:val="both"/>
              <w:rPr>
                <w:rFonts w:ascii="Times New Roman" w:eastAsia="Times New Roman" w:hAnsi="Times New Roman"/>
                <w:sz w:val="22"/>
                <w:szCs w:val="22"/>
              </w:rPr>
            </w:pPr>
            <w:r w:rsidRPr="001A10AA">
              <w:rPr>
                <w:rFonts w:ascii="Times New Roman" w:eastAsia="Times New Roman" w:hAnsi="Times New Roman"/>
                <w:sz w:val="22"/>
                <w:szCs w:val="22"/>
              </w:rPr>
              <w:t xml:space="preserve">- cesti </w:t>
            </w:r>
            <w:proofErr w:type="spellStart"/>
            <w:r w:rsidRPr="001A10AA">
              <w:rPr>
                <w:rFonts w:ascii="Times New Roman" w:eastAsia="Times New Roman" w:hAnsi="Times New Roman"/>
                <w:sz w:val="22"/>
                <w:szCs w:val="22"/>
              </w:rPr>
              <w:t>cafea</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si</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cani</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ceai</w:t>
            </w:r>
            <w:proofErr w:type="spellEnd"/>
            <w:r w:rsidRPr="001A10AA">
              <w:rPr>
                <w:rFonts w:ascii="Times New Roman" w:eastAsia="Times New Roman" w:hAnsi="Times New Roman"/>
                <w:sz w:val="22"/>
                <w:szCs w:val="22"/>
              </w:rPr>
              <w:t xml:space="preserve"> din </w:t>
            </w:r>
            <w:proofErr w:type="spellStart"/>
            <w:proofErr w:type="gramStart"/>
            <w:r w:rsidRPr="001A10AA">
              <w:rPr>
                <w:rFonts w:ascii="Times New Roman" w:eastAsia="Times New Roman" w:hAnsi="Times New Roman"/>
                <w:sz w:val="22"/>
                <w:szCs w:val="22"/>
              </w:rPr>
              <w:t>portelan</w:t>
            </w:r>
            <w:proofErr w:type="spellEnd"/>
            <w:r w:rsidRPr="001A10AA">
              <w:rPr>
                <w:rFonts w:ascii="Times New Roman" w:eastAsia="Times New Roman" w:hAnsi="Times New Roman"/>
                <w:sz w:val="22"/>
                <w:szCs w:val="22"/>
              </w:rPr>
              <w:t>;</w:t>
            </w:r>
            <w:proofErr w:type="gramEnd"/>
            <w:r w:rsidRPr="001A10AA">
              <w:rPr>
                <w:rFonts w:ascii="Times New Roman" w:eastAsia="Times New Roman" w:hAnsi="Times New Roman"/>
                <w:sz w:val="22"/>
                <w:szCs w:val="22"/>
              </w:rPr>
              <w:t xml:space="preserve"> </w:t>
            </w:r>
          </w:p>
          <w:p w14:paraId="3E901869" w14:textId="77777777" w:rsidR="001A10AA" w:rsidRPr="001A10AA" w:rsidRDefault="001A10AA" w:rsidP="001A10AA">
            <w:pPr>
              <w:jc w:val="both"/>
              <w:rPr>
                <w:rFonts w:ascii="Times New Roman" w:eastAsia="Times New Roman" w:hAnsi="Times New Roman"/>
                <w:sz w:val="22"/>
                <w:szCs w:val="22"/>
              </w:rPr>
            </w:pPr>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spatule</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servetele</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si</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alte</w:t>
            </w:r>
            <w:proofErr w:type="spellEnd"/>
            <w:r w:rsidRPr="001A10AA">
              <w:rPr>
                <w:rFonts w:ascii="Times New Roman" w:eastAsia="Times New Roman" w:hAnsi="Times New Roman"/>
                <w:sz w:val="22"/>
                <w:szCs w:val="22"/>
              </w:rPr>
              <w:t xml:space="preserve"> </w:t>
            </w:r>
            <w:proofErr w:type="spellStart"/>
            <w:proofErr w:type="gramStart"/>
            <w:r w:rsidRPr="001A10AA">
              <w:rPr>
                <w:rFonts w:ascii="Times New Roman" w:eastAsia="Times New Roman" w:hAnsi="Times New Roman"/>
                <w:sz w:val="22"/>
                <w:szCs w:val="22"/>
              </w:rPr>
              <w:t>consumabile</w:t>
            </w:r>
            <w:proofErr w:type="spellEnd"/>
            <w:r w:rsidRPr="001A10AA">
              <w:rPr>
                <w:rFonts w:ascii="Times New Roman" w:eastAsia="Times New Roman" w:hAnsi="Times New Roman"/>
                <w:sz w:val="22"/>
                <w:szCs w:val="22"/>
              </w:rPr>
              <w:t>;</w:t>
            </w:r>
            <w:proofErr w:type="gramEnd"/>
          </w:p>
          <w:p w14:paraId="39054152" w14:textId="77777777" w:rsidR="001A10AA" w:rsidRPr="001A10AA" w:rsidRDefault="001A10AA" w:rsidP="001A10AA">
            <w:pPr>
              <w:jc w:val="both"/>
              <w:rPr>
                <w:rFonts w:ascii="Times New Roman" w:eastAsia="Times New Roman" w:hAnsi="Times New Roman"/>
                <w:sz w:val="22"/>
                <w:szCs w:val="22"/>
              </w:rPr>
            </w:pPr>
            <w:r w:rsidRPr="001A10AA">
              <w:rPr>
                <w:rFonts w:ascii="Times New Roman" w:eastAsia="Times New Roman" w:hAnsi="Times New Roman"/>
                <w:sz w:val="22"/>
                <w:szCs w:val="22"/>
              </w:rPr>
              <w:t xml:space="preserve">- personal </w:t>
            </w:r>
            <w:proofErr w:type="spellStart"/>
            <w:r w:rsidRPr="001A10AA">
              <w:rPr>
                <w:rFonts w:ascii="Times New Roman" w:eastAsia="Times New Roman" w:hAnsi="Times New Roman"/>
                <w:sz w:val="22"/>
                <w:szCs w:val="22"/>
              </w:rPr>
              <w:t>calificat</w:t>
            </w:r>
            <w:proofErr w:type="spellEnd"/>
            <w:r w:rsidRPr="001A10AA">
              <w:rPr>
                <w:rFonts w:ascii="Times New Roman" w:eastAsia="Times New Roman" w:hAnsi="Times New Roman"/>
                <w:sz w:val="22"/>
                <w:szCs w:val="22"/>
              </w:rPr>
              <w:t>.</w:t>
            </w:r>
          </w:p>
          <w:p w14:paraId="19A7C414" w14:textId="77777777" w:rsidR="001A10AA" w:rsidRPr="001A10AA" w:rsidRDefault="001A10AA" w:rsidP="001A10AA">
            <w:pPr>
              <w:rPr>
                <w:rFonts w:ascii="Times New Roman" w:hAnsi="Times New Roman"/>
                <w:b/>
                <w:sz w:val="22"/>
                <w:szCs w:val="22"/>
              </w:rPr>
            </w:pPr>
          </w:p>
          <w:p w14:paraId="5419EC36" w14:textId="77777777" w:rsidR="001A10AA" w:rsidRPr="001A10AA" w:rsidRDefault="001A10AA" w:rsidP="001A10AA">
            <w:pPr>
              <w:jc w:val="both"/>
              <w:rPr>
                <w:rFonts w:ascii="Times New Roman" w:eastAsia="Times New Roman" w:hAnsi="Times New Roman"/>
                <w:sz w:val="22"/>
                <w:szCs w:val="22"/>
              </w:rPr>
            </w:pPr>
            <w:proofErr w:type="spellStart"/>
            <w:r w:rsidRPr="001A10AA">
              <w:rPr>
                <w:rFonts w:ascii="Times New Roman" w:eastAsia="Times New Roman" w:hAnsi="Times New Roman"/>
                <w:sz w:val="22"/>
                <w:szCs w:val="22"/>
              </w:rPr>
              <w:t>Structura</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meniu</w:t>
            </w:r>
            <w:proofErr w:type="spellEnd"/>
            <w:r w:rsidRPr="001A10AA">
              <w:rPr>
                <w:rFonts w:ascii="Times New Roman" w:eastAsia="Times New Roman" w:hAnsi="Times New Roman"/>
                <w:sz w:val="22"/>
                <w:szCs w:val="22"/>
              </w:rPr>
              <w:t xml:space="preserve"> coffee break/</w:t>
            </w:r>
            <w:proofErr w:type="spellStart"/>
            <w:r w:rsidRPr="001A10AA">
              <w:rPr>
                <w:rFonts w:ascii="Times New Roman" w:eastAsia="Times New Roman" w:hAnsi="Times New Roman"/>
                <w:sz w:val="22"/>
                <w:szCs w:val="22"/>
              </w:rPr>
              <w:t>persoana</w:t>
            </w:r>
            <w:proofErr w:type="spellEnd"/>
            <w:r w:rsidRPr="001A10AA">
              <w:rPr>
                <w:rFonts w:ascii="Times New Roman" w:eastAsia="Times New Roman" w:hAnsi="Times New Roman"/>
                <w:sz w:val="22"/>
                <w:szCs w:val="22"/>
              </w:rPr>
              <w:t>/zi:</w:t>
            </w:r>
          </w:p>
          <w:p w14:paraId="0187AF42" w14:textId="77777777" w:rsidR="001A10AA" w:rsidRPr="001A10AA" w:rsidRDefault="001A10AA" w:rsidP="001A10AA">
            <w:pPr>
              <w:jc w:val="both"/>
              <w:rPr>
                <w:rFonts w:ascii="Times New Roman" w:eastAsia="Times New Roman" w:hAnsi="Times New Roman"/>
                <w:sz w:val="22"/>
                <w:szCs w:val="22"/>
              </w:rPr>
            </w:pPr>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cafea</w:t>
            </w:r>
            <w:proofErr w:type="spellEnd"/>
            <w:r w:rsidRPr="001A10AA">
              <w:rPr>
                <w:rFonts w:ascii="Times New Roman" w:eastAsia="Times New Roman" w:hAnsi="Times New Roman"/>
                <w:sz w:val="22"/>
                <w:szCs w:val="22"/>
              </w:rPr>
              <w:t xml:space="preserve"> espresso </w:t>
            </w:r>
            <w:proofErr w:type="spellStart"/>
            <w:r w:rsidRPr="001A10AA">
              <w:rPr>
                <w:rFonts w:ascii="Times New Roman" w:eastAsia="Times New Roman" w:hAnsi="Times New Roman"/>
                <w:sz w:val="22"/>
                <w:szCs w:val="22"/>
              </w:rPr>
              <w:t>si</w:t>
            </w:r>
            <w:proofErr w:type="spellEnd"/>
            <w:r w:rsidRPr="001A10AA">
              <w:rPr>
                <w:rFonts w:ascii="Times New Roman" w:eastAsia="Times New Roman" w:hAnsi="Times New Roman"/>
                <w:sz w:val="22"/>
                <w:szCs w:val="22"/>
              </w:rPr>
              <w:t xml:space="preserve"> cappuccino - </w:t>
            </w:r>
            <w:proofErr w:type="spellStart"/>
            <w:proofErr w:type="gramStart"/>
            <w:r w:rsidRPr="001A10AA">
              <w:rPr>
                <w:rFonts w:ascii="Times New Roman" w:eastAsia="Times New Roman" w:hAnsi="Times New Roman"/>
                <w:sz w:val="22"/>
                <w:szCs w:val="22"/>
              </w:rPr>
              <w:t>nelimitat</w:t>
            </w:r>
            <w:proofErr w:type="spellEnd"/>
            <w:r w:rsidRPr="001A10AA">
              <w:rPr>
                <w:rFonts w:ascii="Times New Roman" w:eastAsia="Times New Roman" w:hAnsi="Times New Roman"/>
                <w:sz w:val="22"/>
                <w:szCs w:val="22"/>
              </w:rPr>
              <w:t>;</w:t>
            </w:r>
            <w:proofErr w:type="gramEnd"/>
          </w:p>
          <w:p w14:paraId="4D5B3012" w14:textId="77777777" w:rsidR="001A10AA" w:rsidRPr="001A10AA" w:rsidRDefault="001A10AA" w:rsidP="001A10AA">
            <w:pPr>
              <w:jc w:val="both"/>
              <w:rPr>
                <w:rFonts w:ascii="Times New Roman" w:eastAsia="Times New Roman" w:hAnsi="Times New Roman"/>
                <w:sz w:val="22"/>
                <w:szCs w:val="22"/>
              </w:rPr>
            </w:pPr>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ceai</w:t>
            </w:r>
            <w:proofErr w:type="spellEnd"/>
            <w:r w:rsidRPr="001A10AA">
              <w:rPr>
                <w:rFonts w:ascii="Times New Roman" w:eastAsia="Times New Roman" w:hAnsi="Times New Roman"/>
                <w:sz w:val="22"/>
                <w:szCs w:val="22"/>
              </w:rPr>
              <w:t xml:space="preserve"> (minim 4 </w:t>
            </w:r>
            <w:proofErr w:type="spellStart"/>
            <w:r w:rsidRPr="001A10AA">
              <w:rPr>
                <w:rFonts w:ascii="Times New Roman" w:eastAsia="Times New Roman" w:hAnsi="Times New Roman"/>
                <w:sz w:val="22"/>
                <w:szCs w:val="22"/>
              </w:rPr>
              <w:t>sortimente</w:t>
            </w:r>
            <w:proofErr w:type="spellEnd"/>
            <w:r w:rsidRPr="001A10AA">
              <w:rPr>
                <w:rFonts w:ascii="Times New Roman" w:eastAsia="Times New Roman" w:hAnsi="Times New Roman"/>
                <w:sz w:val="22"/>
                <w:szCs w:val="22"/>
              </w:rPr>
              <w:t xml:space="preserve">) - </w:t>
            </w:r>
            <w:proofErr w:type="spellStart"/>
            <w:proofErr w:type="gramStart"/>
            <w:r w:rsidRPr="001A10AA">
              <w:rPr>
                <w:rFonts w:ascii="Times New Roman" w:eastAsia="Times New Roman" w:hAnsi="Times New Roman"/>
                <w:sz w:val="22"/>
                <w:szCs w:val="22"/>
              </w:rPr>
              <w:t>nelimitat</w:t>
            </w:r>
            <w:proofErr w:type="spellEnd"/>
            <w:r w:rsidRPr="001A10AA">
              <w:rPr>
                <w:rFonts w:ascii="Times New Roman" w:eastAsia="Times New Roman" w:hAnsi="Times New Roman"/>
                <w:sz w:val="22"/>
                <w:szCs w:val="22"/>
              </w:rPr>
              <w:t>;</w:t>
            </w:r>
            <w:proofErr w:type="gramEnd"/>
          </w:p>
          <w:p w14:paraId="3E500C1D" w14:textId="77777777" w:rsidR="001A10AA" w:rsidRPr="001A10AA" w:rsidRDefault="001A10AA" w:rsidP="001A10AA">
            <w:pPr>
              <w:jc w:val="both"/>
              <w:rPr>
                <w:rFonts w:ascii="Times New Roman" w:eastAsia="Times New Roman" w:hAnsi="Times New Roman"/>
                <w:sz w:val="22"/>
                <w:szCs w:val="22"/>
              </w:rPr>
            </w:pPr>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zahăr</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alb</w:t>
            </w:r>
            <w:proofErr w:type="spellEnd"/>
            <w:r w:rsidRPr="001A10AA">
              <w:rPr>
                <w:rFonts w:ascii="Times New Roman" w:eastAsia="Times New Roman" w:hAnsi="Times New Roman"/>
                <w:sz w:val="22"/>
                <w:szCs w:val="22"/>
              </w:rPr>
              <w:t>/</w:t>
            </w:r>
            <w:proofErr w:type="spellStart"/>
            <w:r w:rsidRPr="001A10AA">
              <w:rPr>
                <w:rFonts w:ascii="Times New Roman" w:eastAsia="Times New Roman" w:hAnsi="Times New Roman"/>
                <w:sz w:val="22"/>
                <w:szCs w:val="22"/>
              </w:rPr>
              <w:t>brun</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îndulcitor</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lapte</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condensat</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lămâie</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feliată</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miere</w:t>
            </w:r>
            <w:proofErr w:type="spellEnd"/>
            <w:r w:rsidRPr="001A10AA">
              <w:rPr>
                <w:rFonts w:ascii="Times New Roman" w:eastAsia="Times New Roman" w:hAnsi="Times New Roman"/>
                <w:sz w:val="22"/>
                <w:szCs w:val="22"/>
              </w:rPr>
              <w:t xml:space="preserve"> de </w:t>
            </w:r>
            <w:proofErr w:type="spellStart"/>
            <w:r w:rsidRPr="001A10AA">
              <w:rPr>
                <w:rFonts w:ascii="Times New Roman" w:eastAsia="Times New Roman" w:hAnsi="Times New Roman"/>
                <w:sz w:val="22"/>
                <w:szCs w:val="22"/>
              </w:rPr>
              <w:t>albine</w:t>
            </w:r>
            <w:proofErr w:type="spellEnd"/>
            <w:r w:rsidRPr="001A10AA">
              <w:rPr>
                <w:rFonts w:ascii="Times New Roman" w:eastAsia="Times New Roman" w:hAnsi="Times New Roman"/>
                <w:sz w:val="22"/>
                <w:szCs w:val="22"/>
              </w:rPr>
              <w:t xml:space="preserve"> – </w:t>
            </w:r>
            <w:proofErr w:type="spellStart"/>
            <w:proofErr w:type="gramStart"/>
            <w:r w:rsidRPr="001A10AA">
              <w:rPr>
                <w:rFonts w:ascii="Times New Roman" w:eastAsia="Times New Roman" w:hAnsi="Times New Roman"/>
                <w:sz w:val="22"/>
                <w:szCs w:val="22"/>
              </w:rPr>
              <w:t>nelimitat</w:t>
            </w:r>
            <w:proofErr w:type="spellEnd"/>
            <w:r w:rsidRPr="001A10AA">
              <w:rPr>
                <w:rFonts w:ascii="Times New Roman" w:eastAsia="Times New Roman" w:hAnsi="Times New Roman"/>
                <w:sz w:val="22"/>
                <w:szCs w:val="22"/>
              </w:rPr>
              <w:t>;</w:t>
            </w:r>
            <w:proofErr w:type="gramEnd"/>
          </w:p>
          <w:p w14:paraId="1FED9738" w14:textId="77777777" w:rsidR="001A10AA" w:rsidRPr="001A10AA" w:rsidRDefault="001A10AA" w:rsidP="001A10AA">
            <w:pPr>
              <w:jc w:val="both"/>
              <w:rPr>
                <w:rFonts w:ascii="Times New Roman" w:eastAsia="Times New Roman" w:hAnsi="Times New Roman"/>
                <w:sz w:val="22"/>
                <w:szCs w:val="22"/>
              </w:rPr>
            </w:pPr>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apă</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minerală</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carbogazoasă</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sticla</w:t>
            </w:r>
            <w:proofErr w:type="spellEnd"/>
            <w:r w:rsidRPr="001A10AA">
              <w:rPr>
                <w:rFonts w:ascii="Times New Roman" w:eastAsia="Times New Roman" w:hAnsi="Times New Roman"/>
                <w:sz w:val="22"/>
                <w:szCs w:val="22"/>
              </w:rPr>
              <w:t xml:space="preserve"> 330 ml</w:t>
            </w:r>
          </w:p>
          <w:p w14:paraId="78CEFB49" w14:textId="77777777" w:rsidR="001A10AA" w:rsidRPr="001A10AA" w:rsidRDefault="001A10AA" w:rsidP="001A10AA">
            <w:pPr>
              <w:jc w:val="both"/>
              <w:rPr>
                <w:rFonts w:ascii="Times New Roman" w:eastAsia="Times New Roman" w:hAnsi="Times New Roman"/>
                <w:sz w:val="22"/>
                <w:szCs w:val="22"/>
              </w:rPr>
            </w:pPr>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apă</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minerală</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plată</w:t>
            </w:r>
            <w:proofErr w:type="spellEnd"/>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sticla</w:t>
            </w:r>
            <w:proofErr w:type="spellEnd"/>
            <w:r w:rsidRPr="001A10AA">
              <w:rPr>
                <w:rFonts w:ascii="Times New Roman" w:eastAsia="Times New Roman" w:hAnsi="Times New Roman"/>
                <w:sz w:val="22"/>
                <w:szCs w:val="22"/>
              </w:rPr>
              <w:t xml:space="preserve"> 330 ml</w:t>
            </w:r>
          </w:p>
          <w:p w14:paraId="2F4B19DE" w14:textId="2F62FEAF" w:rsidR="0044034B" w:rsidRPr="001A10AA" w:rsidRDefault="001A10AA" w:rsidP="001A10AA">
            <w:pPr>
              <w:jc w:val="both"/>
              <w:rPr>
                <w:rFonts w:ascii="Times New Roman" w:eastAsia="Times New Roman" w:hAnsi="Times New Roman"/>
                <w:sz w:val="22"/>
                <w:szCs w:val="22"/>
              </w:rPr>
            </w:pPr>
            <w:r w:rsidRPr="001A10AA">
              <w:rPr>
                <w:rFonts w:ascii="Times New Roman" w:eastAsia="Times New Roman" w:hAnsi="Times New Roman"/>
                <w:sz w:val="22"/>
                <w:szCs w:val="22"/>
              </w:rPr>
              <w:t xml:space="preserve">- </w:t>
            </w:r>
            <w:proofErr w:type="spellStart"/>
            <w:r w:rsidRPr="001A10AA">
              <w:rPr>
                <w:rFonts w:ascii="Times New Roman" w:eastAsia="Times New Roman" w:hAnsi="Times New Roman"/>
                <w:sz w:val="22"/>
                <w:szCs w:val="22"/>
              </w:rPr>
              <w:t>produse</w:t>
            </w:r>
            <w:proofErr w:type="spellEnd"/>
            <w:r w:rsidRPr="001A10AA">
              <w:rPr>
                <w:rFonts w:ascii="Times New Roman" w:eastAsia="Times New Roman" w:hAnsi="Times New Roman"/>
                <w:sz w:val="22"/>
                <w:szCs w:val="22"/>
              </w:rPr>
              <w:t xml:space="preserve"> de </w:t>
            </w:r>
            <w:proofErr w:type="spellStart"/>
            <w:r w:rsidRPr="001A10AA">
              <w:rPr>
                <w:rFonts w:ascii="Times New Roman" w:eastAsia="Times New Roman" w:hAnsi="Times New Roman"/>
                <w:sz w:val="22"/>
                <w:szCs w:val="22"/>
              </w:rPr>
              <w:t>patiserie-cofetarie</w:t>
            </w:r>
            <w:proofErr w:type="spellEnd"/>
            <w:r w:rsidRPr="001A10AA">
              <w:rPr>
                <w:rFonts w:ascii="Times New Roman" w:eastAsia="Times New Roman" w:hAnsi="Times New Roman"/>
                <w:sz w:val="22"/>
                <w:szCs w:val="22"/>
              </w:rPr>
              <w:t xml:space="preserve">, 200 g (minim 8 </w:t>
            </w:r>
            <w:proofErr w:type="spellStart"/>
            <w:r w:rsidRPr="001A10AA">
              <w:rPr>
                <w:rFonts w:ascii="Times New Roman" w:eastAsia="Times New Roman" w:hAnsi="Times New Roman"/>
                <w:sz w:val="22"/>
                <w:szCs w:val="22"/>
              </w:rPr>
              <w:t>sortimente</w:t>
            </w:r>
            <w:proofErr w:type="spellEnd"/>
            <w:r w:rsidRPr="001A10AA">
              <w:rPr>
                <w:rFonts w:ascii="Times New Roman" w:eastAsia="Times New Roman" w:hAnsi="Times New Roman"/>
                <w:sz w:val="22"/>
                <w:szCs w:val="22"/>
              </w:rPr>
              <w:t>).</w:t>
            </w:r>
          </w:p>
        </w:tc>
        <w:tc>
          <w:tcPr>
            <w:tcW w:w="4581" w:type="dxa"/>
            <w:tcMar>
              <w:left w:w="57" w:type="dxa"/>
              <w:right w:w="57" w:type="dxa"/>
            </w:tcMar>
          </w:tcPr>
          <w:p w14:paraId="6F2C1CB5" w14:textId="68BA5D56" w:rsidR="0007582A" w:rsidRPr="0007582A" w:rsidRDefault="0007582A" w:rsidP="00811DB7">
            <w:pPr>
              <w:rPr>
                <w:rFonts w:ascii="Times New Roman" w:eastAsia="Calibri" w:hAnsi="Times New Roman"/>
                <w:b/>
                <w:i/>
                <w:sz w:val="22"/>
                <w:szCs w:val="22"/>
              </w:rPr>
            </w:pPr>
            <w:r w:rsidRPr="0007582A">
              <w:rPr>
                <w:rFonts w:ascii="Times New Roman" w:eastAsia="Calibri" w:hAnsi="Times New Roman"/>
                <w:b/>
                <w:i/>
                <w:sz w:val="22"/>
                <w:szCs w:val="22"/>
                <w:lang w:val="ro-RO"/>
              </w:rPr>
              <w:lastRenderedPageBreak/>
              <w:t>se completează de către ofertant</w:t>
            </w:r>
          </w:p>
        </w:tc>
      </w:tr>
      <w:tr w:rsidR="00EC77F7" w:rsidRPr="0007582A" w14:paraId="6F9DC289" w14:textId="77777777" w:rsidTr="007632C3">
        <w:trPr>
          <w:trHeight w:val="566"/>
          <w:jc w:val="center"/>
        </w:trPr>
        <w:tc>
          <w:tcPr>
            <w:tcW w:w="720" w:type="dxa"/>
            <w:tcMar>
              <w:left w:w="57" w:type="dxa"/>
              <w:right w:w="57" w:type="dxa"/>
            </w:tcMar>
          </w:tcPr>
          <w:p w14:paraId="1D9643E2" w14:textId="7D58F593" w:rsidR="00EC77F7" w:rsidRPr="0007582A" w:rsidRDefault="00EC77F7" w:rsidP="00811DB7">
            <w:pPr>
              <w:pStyle w:val="ListParagraph"/>
              <w:numPr>
                <w:ilvl w:val="0"/>
                <w:numId w:val="34"/>
              </w:numPr>
              <w:rPr>
                <w:sz w:val="22"/>
                <w:szCs w:val="22"/>
              </w:rPr>
            </w:pPr>
          </w:p>
        </w:tc>
        <w:tc>
          <w:tcPr>
            <w:tcW w:w="5095" w:type="dxa"/>
            <w:tcMar>
              <w:left w:w="57" w:type="dxa"/>
              <w:right w:w="57" w:type="dxa"/>
            </w:tcMar>
          </w:tcPr>
          <w:p w14:paraId="59A8DC3D" w14:textId="77777777" w:rsidR="00113BA2" w:rsidRPr="0007582A" w:rsidRDefault="00113BA2" w:rsidP="00811DB7">
            <w:pPr>
              <w:jc w:val="both"/>
              <w:rPr>
                <w:rFonts w:ascii="Times New Roman" w:hAnsi="Times New Roman"/>
                <w:b/>
                <w:bCs/>
                <w:sz w:val="22"/>
                <w:szCs w:val="22"/>
                <w:lang w:val="ro-RO"/>
              </w:rPr>
            </w:pPr>
            <w:r w:rsidRPr="0007582A">
              <w:rPr>
                <w:rFonts w:ascii="Times New Roman" w:hAnsi="Times New Roman"/>
                <w:b/>
                <w:bCs/>
                <w:sz w:val="22"/>
                <w:szCs w:val="22"/>
                <w:lang w:val="ro-RO"/>
              </w:rPr>
              <w:t>Ofertanții trebuie să depună în susținerea celor precizate în ofertă, documentele menționate mai jos:</w:t>
            </w:r>
          </w:p>
          <w:p w14:paraId="4D5782FC" w14:textId="5915F293" w:rsidR="0007582A" w:rsidRPr="0044034B" w:rsidRDefault="0007582A" w:rsidP="00811DB7">
            <w:pPr>
              <w:spacing w:before="120"/>
              <w:ind w:right="36"/>
              <w:jc w:val="both"/>
              <w:rPr>
                <w:rFonts w:ascii="Times New Roman" w:eastAsia="Times New Roman" w:hAnsi="Times New Roman"/>
                <w:snapToGrid w:val="0"/>
                <w:sz w:val="22"/>
                <w:szCs w:val="22"/>
              </w:rPr>
            </w:pPr>
            <w:r w:rsidRPr="0007582A">
              <w:rPr>
                <w:rFonts w:ascii="Times New Roman" w:eastAsia="Times New Roman" w:hAnsi="Times New Roman"/>
                <w:snapToGrid w:val="0"/>
                <w:sz w:val="22"/>
                <w:szCs w:val="22"/>
              </w:rPr>
              <w:t xml:space="preserve">1. </w:t>
            </w:r>
            <w:proofErr w:type="spellStart"/>
            <w:r w:rsidRPr="0007582A">
              <w:rPr>
                <w:rFonts w:ascii="Times New Roman" w:eastAsia="Times New Roman" w:hAnsi="Times New Roman"/>
                <w:snapToGrid w:val="0"/>
                <w:sz w:val="22"/>
                <w:szCs w:val="22"/>
              </w:rPr>
              <w:t>Îndeplinirea</w:t>
            </w:r>
            <w:proofErr w:type="spellEnd"/>
            <w:r w:rsidRPr="0007582A">
              <w:rPr>
                <w:rFonts w:ascii="Times New Roman" w:eastAsia="Times New Roman" w:hAnsi="Times New Roman"/>
                <w:snapToGrid w:val="0"/>
                <w:sz w:val="22"/>
                <w:szCs w:val="22"/>
              </w:rPr>
              <w:t xml:space="preserve"> </w:t>
            </w:r>
            <w:proofErr w:type="spellStart"/>
            <w:r w:rsidRPr="0007582A">
              <w:rPr>
                <w:rFonts w:ascii="Times New Roman" w:eastAsia="Times New Roman" w:hAnsi="Times New Roman"/>
                <w:snapToGrid w:val="0"/>
                <w:sz w:val="22"/>
                <w:szCs w:val="22"/>
              </w:rPr>
              <w:t>cerinței</w:t>
            </w:r>
            <w:proofErr w:type="spellEnd"/>
            <w:r w:rsidRPr="0007582A">
              <w:rPr>
                <w:rFonts w:ascii="Times New Roman" w:eastAsia="Times New Roman" w:hAnsi="Times New Roman"/>
                <w:snapToGrid w:val="0"/>
                <w:sz w:val="22"/>
                <w:szCs w:val="22"/>
              </w:rPr>
              <w:t xml:space="preserve"> </w:t>
            </w:r>
            <w:proofErr w:type="spellStart"/>
            <w:r w:rsidRPr="0007582A">
              <w:rPr>
                <w:rFonts w:ascii="Times New Roman" w:eastAsia="Times New Roman" w:hAnsi="Times New Roman"/>
                <w:snapToGrid w:val="0"/>
                <w:sz w:val="22"/>
                <w:szCs w:val="22"/>
              </w:rPr>
              <w:t>esențiale</w:t>
            </w:r>
            <w:proofErr w:type="spellEnd"/>
            <w:r w:rsidRPr="0007582A">
              <w:rPr>
                <w:rFonts w:ascii="Times New Roman" w:eastAsia="Times New Roman" w:hAnsi="Times New Roman"/>
                <w:snapToGrid w:val="0"/>
                <w:sz w:val="22"/>
                <w:szCs w:val="22"/>
              </w:rPr>
              <w:t xml:space="preserve"> de </w:t>
            </w:r>
            <w:proofErr w:type="spellStart"/>
            <w:r w:rsidRPr="0007582A">
              <w:rPr>
                <w:rFonts w:ascii="Times New Roman" w:eastAsia="Times New Roman" w:hAnsi="Times New Roman"/>
                <w:snapToGrid w:val="0"/>
                <w:sz w:val="22"/>
                <w:szCs w:val="22"/>
              </w:rPr>
              <w:t>clasificare</w:t>
            </w:r>
            <w:proofErr w:type="spellEnd"/>
            <w:r w:rsidRPr="0007582A">
              <w:rPr>
                <w:rFonts w:ascii="Times New Roman" w:eastAsia="Times New Roman" w:hAnsi="Times New Roman"/>
                <w:snapToGrid w:val="0"/>
                <w:sz w:val="22"/>
                <w:szCs w:val="22"/>
              </w:rPr>
              <w:t xml:space="preserve"> a </w:t>
            </w:r>
            <w:proofErr w:type="spellStart"/>
            <w:r w:rsidRPr="0007582A">
              <w:rPr>
                <w:rFonts w:ascii="Times New Roman" w:eastAsia="Times New Roman" w:hAnsi="Times New Roman"/>
                <w:snapToGrid w:val="0"/>
                <w:sz w:val="22"/>
                <w:szCs w:val="22"/>
              </w:rPr>
              <w:t>structurii</w:t>
            </w:r>
            <w:proofErr w:type="spellEnd"/>
            <w:r w:rsidRPr="0007582A">
              <w:rPr>
                <w:rFonts w:ascii="Times New Roman" w:eastAsia="Times New Roman" w:hAnsi="Times New Roman"/>
                <w:snapToGrid w:val="0"/>
                <w:sz w:val="22"/>
                <w:szCs w:val="22"/>
              </w:rPr>
              <w:t xml:space="preserve"> de </w:t>
            </w:r>
            <w:proofErr w:type="spellStart"/>
            <w:r w:rsidRPr="0007582A">
              <w:rPr>
                <w:rFonts w:ascii="Times New Roman" w:eastAsia="Times New Roman" w:hAnsi="Times New Roman"/>
                <w:snapToGrid w:val="0"/>
                <w:sz w:val="22"/>
                <w:szCs w:val="22"/>
              </w:rPr>
              <w:t>primire</w:t>
            </w:r>
            <w:proofErr w:type="spellEnd"/>
            <w:r w:rsidRPr="0007582A">
              <w:rPr>
                <w:rFonts w:ascii="Times New Roman" w:eastAsia="Times New Roman" w:hAnsi="Times New Roman"/>
                <w:snapToGrid w:val="0"/>
                <w:sz w:val="22"/>
                <w:szCs w:val="22"/>
              </w:rPr>
              <w:t xml:space="preserve"> </w:t>
            </w:r>
            <w:proofErr w:type="spellStart"/>
            <w:r w:rsidRPr="0007582A">
              <w:rPr>
                <w:rFonts w:ascii="Times New Roman" w:eastAsia="Times New Roman" w:hAnsi="Times New Roman"/>
                <w:snapToGrid w:val="0"/>
                <w:sz w:val="22"/>
                <w:szCs w:val="22"/>
              </w:rPr>
              <w:t>turistică</w:t>
            </w:r>
            <w:proofErr w:type="spellEnd"/>
            <w:r w:rsidRPr="0007582A">
              <w:rPr>
                <w:rFonts w:ascii="Times New Roman" w:eastAsia="Times New Roman" w:hAnsi="Times New Roman"/>
                <w:snapToGrid w:val="0"/>
                <w:sz w:val="22"/>
                <w:szCs w:val="22"/>
              </w:rPr>
              <w:t xml:space="preserve"> la 3 (</w:t>
            </w:r>
            <w:proofErr w:type="spellStart"/>
            <w:r w:rsidRPr="0007582A">
              <w:rPr>
                <w:rFonts w:ascii="Times New Roman" w:eastAsia="Times New Roman" w:hAnsi="Times New Roman"/>
                <w:snapToGrid w:val="0"/>
                <w:sz w:val="22"/>
                <w:szCs w:val="22"/>
              </w:rPr>
              <w:t>trei</w:t>
            </w:r>
            <w:proofErr w:type="spellEnd"/>
            <w:r w:rsidRPr="0007582A">
              <w:rPr>
                <w:rFonts w:ascii="Times New Roman" w:eastAsia="Times New Roman" w:hAnsi="Times New Roman"/>
                <w:snapToGrid w:val="0"/>
                <w:sz w:val="22"/>
                <w:szCs w:val="22"/>
              </w:rPr>
              <w:t xml:space="preserve">) stele se </w:t>
            </w:r>
            <w:proofErr w:type="spellStart"/>
            <w:r w:rsidRPr="0007582A">
              <w:rPr>
                <w:rFonts w:ascii="Times New Roman" w:eastAsia="Times New Roman" w:hAnsi="Times New Roman"/>
                <w:snapToGrid w:val="0"/>
                <w:sz w:val="22"/>
                <w:szCs w:val="22"/>
              </w:rPr>
              <w:t>va</w:t>
            </w:r>
            <w:proofErr w:type="spellEnd"/>
            <w:r w:rsidRPr="0007582A">
              <w:rPr>
                <w:rFonts w:ascii="Times New Roman" w:eastAsia="Times New Roman" w:hAnsi="Times New Roman"/>
                <w:snapToGrid w:val="0"/>
                <w:sz w:val="22"/>
                <w:szCs w:val="22"/>
              </w:rPr>
              <w:t xml:space="preserve"> face </w:t>
            </w:r>
            <w:proofErr w:type="spellStart"/>
            <w:r w:rsidRPr="0007582A">
              <w:rPr>
                <w:rFonts w:ascii="Times New Roman" w:eastAsia="Times New Roman" w:hAnsi="Times New Roman"/>
                <w:snapToGrid w:val="0"/>
                <w:sz w:val="22"/>
                <w:szCs w:val="22"/>
              </w:rPr>
              <w:t>prin</w:t>
            </w:r>
            <w:proofErr w:type="spellEnd"/>
            <w:r w:rsidRPr="0007582A">
              <w:rPr>
                <w:rFonts w:ascii="Times New Roman" w:eastAsia="Times New Roman" w:hAnsi="Times New Roman"/>
                <w:snapToGrid w:val="0"/>
                <w:sz w:val="22"/>
                <w:szCs w:val="22"/>
              </w:rPr>
              <w:t xml:space="preserve"> </w:t>
            </w:r>
            <w:proofErr w:type="spellStart"/>
            <w:r w:rsidRPr="0007582A">
              <w:rPr>
                <w:rFonts w:ascii="Times New Roman" w:eastAsia="Times New Roman" w:hAnsi="Times New Roman"/>
                <w:snapToGrid w:val="0"/>
                <w:sz w:val="22"/>
                <w:szCs w:val="22"/>
              </w:rPr>
              <w:t>prezentarea</w:t>
            </w:r>
            <w:proofErr w:type="spellEnd"/>
            <w:r w:rsidRPr="0007582A">
              <w:rPr>
                <w:rFonts w:ascii="Times New Roman" w:eastAsia="Times New Roman" w:hAnsi="Times New Roman"/>
                <w:snapToGrid w:val="0"/>
                <w:sz w:val="22"/>
                <w:szCs w:val="22"/>
              </w:rPr>
              <w:t xml:space="preserve"> </w:t>
            </w:r>
            <w:proofErr w:type="spellStart"/>
            <w:r w:rsidRPr="0007582A">
              <w:rPr>
                <w:rFonts w:ascii="Times New Roman" w:eastAsia="Times New Roman" w:hAnsi="Times New Roman"/>
                <w:snapToGrid w:val="0"/>
                <w:sz w:val="22"/>
                <w:szCs w:val="22"/>
              </w:rPr>
              <w:t>copiei</w:t>
            </w:r>
            <w:proofErr w:type="spellEnd"/>
            <w:r w:rsidRPr="0007582A">
              <w:rPr>
                <w:rFonts w:ascii="Times New Roman" w:eastAsia="Times New Roman" w:hAnsi="Times New Roman"/>
                <w:snapToGrid w:val="0"/>
                <w:sz w:val="22"/>
                <w:szCs w:val="22"/>
              </w:rPr>
              <w:t xml:space="preserve">, conform cu </w:t>
            </w:r>
            <w:proofErr w:type="spellStart"/>
            <w:r w:rsidRPr="0007582A">
              <w:rPr>
                <w:rFonts w:ascii="Times New Roman" w:eastAsia="Times New Roman" w:hAnsi="Times New Roman"/>
                <w:snapToGrid w:val="0"/>
                <w:sz w:val="22"/>
                <w:szCs w:val="22"/>
              </w:rPr>
              <w:t>originalul</w:t>
            </w:r>
            <w:proofErr w:type="spellEnd"/>
            <w:r w:rsidRPr="0007582A">
              <w:rPr>
                <w:rFonts w:ascii="Times New Roman" w:eastAsia="Times New Roman" w:hAnsi="Times New Roman"/>
                <w:snapToGrid w:val="0"/>
                <w:sz w:val="22"/>
                <w:szCs w:val="22"/>
              </w:rPr>
              <w:t xml:space="preserve">, a </w:t>
            </w:r>
            <w:proofErr w:type="spellStart"/>
            <w:r w:rsidRPr="0007582A">
              <w:rPr>
                <w:rFonts w:ascii="Times New Roman" w:eastAsia="Times New Roman" w:hAnsi="Times New Roman"/>
                <w:snapToGrid w:val="0"/>
                <w:sz w:val="22"/>
                <w:szCs w:val="22"/>
              </w:rPr>
              <w:t>certificatului</w:t>
            </w:r>
            <w:proofErr w:type="spellEnd"/>
            <w:r w:rsidRPr="0007582A">
              <w:rPr>
                <w:rFonts w:ascii="Times New Roman" w:eastAsia="Times New Roman" w:hAnsi="Times New Roman"/>
                <w:snapToGrid w:val="0"/>
                <w:sz w:val="22"/>
                <w:szCs w:val="22"/>
              </w:rPr>
              <w:t xml:space="preserve"> de </w:t>
            </w:r>
            <w:proofErr w:type="spellStart"/>
            <w:r w:rsidRPr="0007582A">
              <w:rPr>
                <w:rFonts w:ascii="Times New Roman" w:eastAsia="Times New Roman" w:hAnsi="Times New Roman"/>
                <w:snapToGrid w:val="0"/>
                <w:sz w:val="22"/>
                <w:szCs w:val="22"/>
              </w:rPr>
              <w:t>clasificare</w:t>
            </w:r>
            <w:proofErr w:type="spellEnd"/>
            <w:r w:rsidRPr="0007582A">
              <w:rPr>
                <w:rFonts w:ascii="Times New Roman" w:eastAsia="Times New Roman" w:hAnsi="Times New Roman"/>
                <w:snapToGrid w:val="0"/>
                <w:sz w:val="22"/>
                <w:szCs w:val="22"/>
              </w:rPr>
              <w:t xml:space="preserve"> al </w:t>
            </w:r>
            <w:proofErr w:type="spellStart"/>
            <w:r w:rsidRPr="0007582A">
              <w:rPr>
                <w:rFonts w:ascii="Times New Roman" w:eastAsia="Times New Roman" w:hAnsi="Times New Roman"/>
                <w:snapToGrid w:val="0"/>
                <w:sz w:val="22"/>
                <w:szCs w:val="22"/>
              </w:rPr>
              <w:t>hotelului</w:t>
            </w:r>
            <w:proofErr w:type="spellEnd"/>
            <w:r w:rsidRPr="0007582A">
              <w:rPr>
                <w:rFonts w:ascii="Times New Roman" w:eastAsia="Times New Roman" w:hAnsi="Times New Roman"/>
                <w:snapToGrid w:val="0"/>
                <w:sz w:val="22"/>
                <w:szCs w:val="22"/>
              </w:rPr>
              <w:t xml:space="preserve"> </w:t>
            </w:r>
            <w:proofErr w:type="spellStart"/>
            <w:r w:rsidRPr="0007582A">
              <w:rPr>
                <w:rFonts w:ascii="Times New Roman" w:eastAsia="Times New Roman" w:hAnsi="Times New Roman"/>
                <w:snapToGrid w:val="0"/>
                <w:sz w:val="22"/>
                <w:szCs w:val="22"/>
              </w:rPr>
              <w:t>propus</w:t>
            </w:r>
            <w:proofErr w:type="spellEnd"/>
            <w:r w:rsidRPr="0007582A">
              <w:rPr>
                <w:rFonts w:ascii="Times New Roman" w:eastAsia="Times New Roman" w:hAnsi="Times New Roman"/>
                <w:snapToGrid w:val="0"/>
                <w:sz w:val="22"/>
                <w:szCs w:val="22"/>
              </w:rPr>
              <w:t xml:space="preserve"> </w:t>
            </w:r>
            <w:proofErr w:type="spellStart"/>
            <w:r w:rsidRPr="0007582A">
              <w:rPr>
                <w:rFonts w:ascii="Times New Roman" w:eastAsia="Times New Roman" w:hAnsi="Times New Roman"/>
                <w:snapToGrid w:val="0"/>
                <w:sz w:val="22"/>
                <w:szCs w:val="22"/>
              </w:rPr>
              <w:t>în</w:t>
            </w:r>
            <w:proofErr w:type="spellEnd"/>
            <w:r w:rsidRPr="0007582A">
              <w:rPr>
                <w:rFonts w:ascii="Times New Roman" w:eastAsia="Times New Roman" w:hAnsi="Times New Roman"/>
                <w:snapToGrid w:val="0"/>
                <w:sz w:val="22"/>
                <w:szCs w:val="22"/>
              </w:rPr>
              <w:t xml:space="preserve"> </w:t>
            </w:r>
            <w:proofErr w:type="spellStart"/>
            <w:r w:rsidRPr="0007582A">
              <w:rPr>
                <w:rFonts w:ascii="Times New Roman" w:eastAsia="Times New Roman" w:hAnsi="Times New Roman"/>
                <w:snapToGrid w:val="0"/>
                <w:sz w:val="22"/>
                <w:szCs w:val="22"/>
              </w:rPr>
              <w:t>ofertă</w:t>
            </w:r>
            <w:proofErr w:type="spellEnd"/>
            <w:r w:rsidRPr="0007582A">
              <w:rPr>
                <w:rFonts w:ascii="Times New Roman" w:eastAsia="Times New Roman" w:hAnsi="Times New Roman"/>
                <w:snapToGrid w:val="0"/>
                <w:sz w:val="22"/>
                <w:szCs w:val="22"/>
              </w:rPr>
              <w:t>.</w:t>
            </w:r>
          </w:p>
          <w:p w14:paraId="44973139" w14:textId="25B60FA6" w:rsidR="0044034B" w:rsidRPr="0044034B" w:rsidRDefault="0044034B" w:rsidP="0044034B">
            <w:pPr>
              <w:spacing w:before="120"/>
              <w:ind w:right="36"/>
              <w:jc w:val="both"/>
              <w:rPr>
                <w:rFonts w:ascii="Times New Roman" w:eastAsia="Times New Roman" w:hAnsi="Times New Roman"/>
                <w:snapToGrid w:val="0"/>
                <w:color w:val="000000"/>
                <w:sz w:val="22"/>
                <w:szCs w:val="22"/>
              </w:rPr>
            </w:pPr>
            <w:r>
              <w:rPr>
                <w:rFonts w:ascii="Times New Roman" w:eastAsia="Times New Roman" w:hAnsi="Times New Roman"/>
                <w:snapToGrid w:val="0"/>
                <w:color w:val="000000"/>
                <w:sz w:val="22"/>
                <w:szCs w:val="22"/>
              </w:rPr>
              <w:t>2</w:t>
            </w:r>
            <w:r>
              <w:t xml:space="preserve"> </w:t>
            </w:r>
            <w:proofErr w:type="spellStart"/>
            <w:r w:rsidRPr="0044034B">
              <w:rPr>
                <w:rFonts w:ascii="Times New Roman" w:eastAsia="Times New Roman" w:hAnsi="Times New Roman"/>
                <w:snapToGrid w:val="0"/>
                <w:color w:val="000000"/>
                <w:sz w:val="22"/>
                <w:szCs w:val="22"/>
              </w:rPr>
              <w:t>Ofertantul</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trebuie</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s</w:t>
            </w:r>
            <w:r w:rsidRPr="0044034B">
              <w:rPr>
                <w:rFonts w:ascii="Times New Roman" w:eastAsia="Times New Roman" w:hAnsi="Times New Roman" w:hint="cs"/>
                <w:snapToGrid w:val="0"/>
                <w:color w:val="000000"/>
                <w:sz w:val="22"/>
                <w:szCs w:val="22"/>
              </w:rPr>
              <w:t>ă</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de</w:t>
            </w:r>
            <w:r w:rsidRPr="0044034B">
              <w:rPr>
                <w:rFonts w:ascii="Times New Roman" w:eastAsia="Times New Roman" w:hAnsi="Times New Roman" w:hint="cs"/>
                <w:snapToGrid w:val="0"/>
                <w:color w:val="000000"/>
                <w:sz w:val="22"/>
                <w:szCs w:val="22"/>
              </w:rPr>
              <w:t>ţ</w:t>
            </w:r>
            <w:r w:rsidRPr="0044034B">
              <w:rPr>
                <w:rFonts w:ascii="Times New Roman" w:eastAsia="Times New Roman" w:hAnsi="Times New Roman"/>
                <w:snapToGrid w:val="0"/>
                <w:color w:val="000000"/>
                <w:sz w:val="22"/>
                <w:szCs w:val="22"/>
              </w:rPr>
              <w:t>in</w:t>
            </w:r>
            <w:r w:rsidRPr="0044034B">
              <w:rPr>
                <w:rFonts w:ascii="Times New Roman" w:eastAsia="Times New Roman" w:hAnsi="Times New Roman" w:hint="cs"/>
                <w:snapToGrid w:val="0"/>
                <w:color w:val="000000"/>
                <w:sz w:val="22"/>
                <w:szCs w:val="22"/>
              </w:rPr>
              <w:t>ă</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autorizație</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sanitar</w:t>
            </w:r>
            <w:r w:rsidRPr="0044034B">
              <w:rPr>
                <w:rFonts w:ascii="Times New Roman" w:eastAsia="Times New Roman" w:hAnsi="Times New Roman" w:hint="cs"/>
                <w:snapToGrid w:val="0"/>
                <w:color w:val="000000"/>
                <w:sz w:val="22"/>
                <w:szCs w:val="22"/>
              </w:rPr>
              <w:t>ă</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veterinar</w:t>
            </w:r>
            <w:r w:rsidRPr="0044034B">
              <w:rPr>
                <w:rFonts w:ascii="Times New Roman" w:eastAsia="Times New Roman" w:hAnsi="Times New Roman" w:hint="cs"/>
                <w:snapToGrid w:val="0"/>
                <w:color w:val="000000"/>
                <w:sz w:val="22"/>
                <w:szCs w:val="22"/>
              </w:rPr>
              <w:t>ă</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și</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pentru</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siguranța</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alimentelor</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sau</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documente</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echivalente</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valabil</w:t>
            </w:r>
            <w:r w:rsidRPr="0044034B">
              <w:rPr>
                <w:rFonts w:ascii="Times New Roman" w:eastAsia="Times New Roman" w:hAnsi="Times New Roman" w:hint="cs"/>
                <w:snapToGrid w:val="0"/>
                <w:color w:val="000000"/>
                <w:sz w:val="22"/>
                <w:szCs w:val="22"/>
              </w:rPr>
              <w:t>ă</w:t>
            </w:r>
            <w:proofErr w:type="spellEnd"/>
            <w:r w:rsidRPr="0044034B">
              <w:rPr>
                <w:rFonts w:ascii="Times New Roman" w:eastAsia="Times New Roman" w:hAnsi="Times New Roman"/>
                <w:snapToGrid w:val="0"/>
                <w:color w:val="000000"/>
                <w:sz w:val="22"/>
                <w:szCs w:val="22"/>
              </w:rPr>
              <w:t xml:space="preserve"> la data </w:t>
            </w:r>
            <w:proofErr w:type="spellStart"/>
            <w:r w:rsidRPr="0044034B">
              <w:rPr>
                <w:rFonts w:ascii="Times New Roman" w:eastAsia="Times New Roman" w:hAnsi="Times New Roman"/>
                <w:snapToGrid w:val="0"/>
                <w:color w:val="000000"/>
                <w:sz w:val="22"/>
                <w:szCs w:val="22"/>
              </w:rPr>
              <w:t>limit</w:t>
            </w:r>
            <w:r w:rsidRPr="0044034B">
              <w:rPr>
                <w:rFonts w:ascii="Times New Roman" w:eastAsia="Times New Roman" w:hAnsi="Times New Roman" w:hint="cs"/>
                <w:snapToGrid w:val="0"/>
                <w:color w:val="000000"/>
                <w:sz w:val="22"/>
                <w:szCs w:val="22"/>
              </w:rPr>
              <w:t>ă</w:t>
            </w:r>
            <w:proofErr w:type="spellEnd"/>
            <w:r w:rsidRPr="0044034B">
              <w:rPr>
                <w:rFonts w:ascii="Times New Roman" w:eastAsia="Times New Roman" w:hAnsi="Times New Roman"/>
                <w:snapToGrid w:val="0"/>
                <w:color w:val="000000"/>
                <w:sz w:val="22"/>
                <w:szCs w:val="22"/>
              </w:rPr>
              <w:t xml:space="preserve"> de </w:t>
            </w:r>
            <w:proofErr w:type="spellStart"/>
            <w:r w:rsidRPr="0044034B">
              <w:rPr>
                <w:rFonts w:ascii="Times New Roman" w:eastAsia="Times New Roman" w:hAnsi="Times New Roman"/>
                <w:snapToGrid w:val="0"/>
                <w:color w:val="000000"/>
                <w:sz w:val="22"/>
                <w:szCs w:val="22"/>
              </w:rPr>
              <w:t>depunere</w:t>
            </w:r>
            <w:proofErr w:type="spellEnd"/>
            <w:r w:rsidRPr="0044034B">
              <w:rPr>
                <w:rFonts w:ascii="Times New Roman" w:eastAsia="Times New Roman" w:hAnsi="Times New Roman"/>
                <w:snapToGrid w:val="0"/>
                <w:color w:val="000000"/>
                <w:sz w:val="22"/>
                <w:szCs w:val="22"/>
              </w:rPr>
              <w:t xml:space="preserve"> </w:t>
            </w:r>
            <w:proofErr w:type="gramStart"/>
            <w:r w:rsidRPr="0044034B">
              <w:rPr>
                <w:rFonts w:ascii="Times New Roman" w:eastAsia="Times New Roman" w:hAnsi="Times New Roman"/>
                <w:snapToGrid w:val="0"/>
                <w:color w:val="000000"/>
                <w:sz w:val="22"/>
                <w:szCs w:val="22"/>
              </w:rPr>
              <w:t>a</w:t>
            </w:r>
            <w:proofErr w:type="gram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ofertei</w:t>
            </w:r>
            <w:proofErr w:type="spellEnd"/>
            <w:r w:rsidRPr="0044034B">
              <w:rPr>
                <w:rFonts w:ascii="Times New Roman" w:eastAsia="Times New Roman" w:hAnsi="Times New Roman"/>
                <w:snapToGrid w:val="0"/>
                <w:color w:val="000000"/>
                <w:sz w:val="22"/>
                <w:szCs w:val="22"/>
              </w:rPr>
              <w:t xml:space="preserve"> (se </w:t>
            </w:r>
            <w:proofErr w:type="spellStart"/>
            <w:r w:rsidRPr="0044034B">
              <w:rPr>
                <w:rFonts w:ascii="Times New Roman" w:eastAsia="Times New Roman" w:hAnsi="Times New Roman"/>
                <w:snapToGrid w:val="0"/>
                <w:color w:val="000000"/>
                <w:sz w:val="22"/>
                <w:szCs w:val="22"/>
              </w:rPr>
              <w:t>va</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prezenta</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copia</w:t>
            </w:r>
            <w:proofErr w:type="spellEnd"/>
            <w:r w:rsidRPr="0044034B">
              <w:rPr>
                <w:rFonts w:ascii="Times New Roman" w:eastAsia="Times New Roman" w:hAnsi="Times New Roman"/>
                <w:snapToGrid w:val="0"/>
                <w:color w:val="000000"/>
                <w:sz w:val="22"/>
                <w:szCs w:val="22"/>
              </w:rPr>
              <w:t xml:space="preserve"> conform cu </w:t>
            </w:r>
            <w:proofErr w:type="spellStart"/>
            <w:r w:rsidRPr="0044034B">
              <w:rPr>
                <w:rFonts w:ascii="Times New Roman" w:eastAsia="Times New Roman" w:hAnsi="Times New Roman"/>
                <w:snapToGrid w:val="0"/>
                <w:color w:val="000000"/>
                <w:sz w:val="22"/>
                <w:szCs w:val="22"/>
              </w:rPr>
              <w:t>originalul</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pentru</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locațiile</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propuse</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în</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ofert</w:t>
            </w:r>
            <w:r w:rsidRPr="0044034B">
              <w:rPr>
                <w:rFonts w:ascii="Times New Roman" w:eastAsia="Times New Roman" w:hAnsi="Times New Roman" w:hint="cs"/>
                <w:snapToGrid w:val="0"/>
                <w:color w:val="000000"/>
                <w:sz w:val="22"/>
                <w:szCs w:val="22"/>
              </w:rPr>
              <w:t>ă</w:t>
            </w:r>
            <w:proofErr w:type="spellEnd"/>
            <w:r w:rsidRPr="0044034B">
              <w:rPr>
                <w:rFonts w:ascii="Times New Roman" w:eastAsia="Times New Roman" w:hAnsi="Times New Roman"/>
                <w:snapToGrid w:val="0"/>
                <w:color w:val="000000"/>
                <w:sz w:val="22"/>
                <w:szCs w:val="22"/>
              </w:rPr>
              <w:t>.</w:t>
            </w:r>
          </w:p>
          <w:p w14:paraId="7A1E8113" w14:textId="774824BB" w:rsidR="00EC77F7" w:rsidRPr="0007582A" w:rsidRDefault="0044034B" w:rsidP="0044034B">
            <w:pPr>
              <w:spacing w:before="120"/>
              <w:ind w:right="36"/>
              <w:jc w:val="both"/>
              <w:rPr>
                <w:rFonts w:ascii="Times New Roman" w:hAnsi="Times New Roman"/>
                <w:bCs/>
                <w:iCs/>
                <w:color w:val="000000"/>
                <w:kern w:val="3"/>
                <w:sz w:val="22"/>
                <w:szCs w:val="22"/>
                <w:lang w:val="it-IT" w:eastAsia="zh-CN"/>
              </w:rPr>
            </w:pPr>
            <w:r w:rsidRPr="0044034B">
              <w:rPr>
                <w:rFonts w:ascii="Times New Roman" w:eastAsia="Times New Roman" w:hAnsi="Times New Roman"/>
                <w:snapToGrid w:val="0"/>
                <w:color w:val="000000"/>
                <w:sz w:val="22"/>
                <w:szCs w:val="22"/>
              </w:rPr>
              <w:t xml:space="preserve">3. </w:t>
            </w:r>
            <w:proofErr w:type="spellStart"/>
            <w:r w:rsidRPr="0044034B">
              <w:rPr>
                <w:rFonts w:ascii="Times New Roman" w:eastAsia="Times New Roman" w:hAnsi="Times New Roman"/>
                <w:snapToGrid w:val="0"/>
                <w:color w:val="000000"/>
                <w:sz w:val="22"/>
                <w:szCs w:val="22"/>
              </w:rPr>
              <w:t>Transportul</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hranei</w:t>
            </w:r>
            <w:proofErr w:type="spellEnd"/>
            <w:r w:rsidRPr="0044034B">
              <w:rPr>
                <w:rFonts w:ascii="Times New Roman" w:eastAsia="Times New Roman" w:hAnsi="Times New Roman"/>
                <w:snapToGrid w:val="0"/>
                <w:color w:val="000000"/>
                <w:sz w:val="22"/>
                <w:szCs w:val="22"/>
              </w:rPr>
              <w:t xml:space="preserve"> se </w:t>
            </w:r>
            <w:proofErr w:type="spellStart"/>
            <w:r w:rsidRPr="0044034B">
              <w:rPr>
                <w:rFonts w:ascii="Times New Roman" w:eastAsia="Times New Roman" w:hAnsi="Times New Roman"/>
                <w:snapToGrid w:val="0"/>
                <w:color w:val="000000"/>
                <w:sz w:val="22"/>
                <w:szCs w:val="22"/>
              </w:rPr>
              <w:t>va</w:t>
            </w:r>
            <w:proofErr w:type="spellEnd"/>
            <w:r w:rsidRPr="0044034B">
              <w:rPr>
                <w:rFonts w:ascii="Times New Roman" w:eastAsia="Times New Roman" w:hAnsi="Times New Roman"/>
                <w:snapToGrid w:val="0"/>
                <w:color w:val="000000"/>
                <w:sz w:val="22"/>
                <w:szCs w:val="22"/>
              </w:rPr>
              <w:t xml:space="preserve"> face </w:t>
            </w:r>
            <w:proofErr w:type="spellStart"/>
            <w:r w:rsidRPr="0044034B">
              <w:rPr>
                <w:rFonts w:ascii="Times New Roman" w:eastAsia="Times New Roman" w:hAnsi="Times New Roman"/>
                <w:snapToGrid w:val="0"/>
                <w:color w:val="000000"/>
                <w:sz w:val="22"/>
                <w:szCs w:val="22"/>
              </w:rPr>
              <w:t>numai</w:t>
            </w:r>
            <w:proofErr w:type="spellEnd"/>
            <w:r w:rsidRPr="0044034B">
              <w:rPr>
                <w:rFonts w:ascii="Times New Roman" w:eastAsia="Times New Roman" w:hAnsi="Times New Roman"/>
                <w:snapToGrid w:val="0"/>
                <w:color w:val="000000"/>
                <w:sz w:val="22"/>
                <w:szCs w:val="22"/>
              </w:rPr>
              <w:t xml:space="preserve"> cu </w:t>
            </w:r>
            <w:proofErr w:type="spellStart"/>
            <w:r w:rsidRPr="0044034B">
              <w:rPr>
                <w:rFonts w:ascii="Times New Roman" w:eastAsia="Times New Roman" w:hAnsi="Times New Roman"/>
                <w:snapToGrid w:val="0"/>
                <w:color w:val="000000"/>
                <w:sz w:val="22"/>
                <w:szCs w:val="22"/>
              </w:rPr>
              <w:t>mijloace</w:t>
            </w:r>
            <w:proofErr w:type="spellEnd"/>
            <w:r w:rsidRPr="0044034B">
              <w:rPr>
                <w:rFonts w:ascii="Times New Roman" w:eastAsia="Times New Roman" w:hAnsi="Times New Roman"/>
                <w:snapToGrid w:val="0"/>
                <w:color w:val="000000"/>
                <w:sz w:val="22"/>
                <w:szCs w:val="22"/>
              </w:rPr>
              <w:t xml:space="preserve"> de transport </w:t>
            </w:r>
            <w:proofErr w:type="spellStart"/>
            <w:r w:rsidRPr="0044034B">
              <w:rPr>
                <w:rFonts w:ascii="Times New Roman" w:eastAsia="Times New Roman" w:hAnsi="Times New Roman"/>
                <w:snapToGrid w:val="0"/>
                <w:color w:val="000000"/>
                <w:sz w:val="22"/>
                <w:szCs w:val="22"/>
              </w:rPr>
              <w:t>autorizate</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sanitar-veterinar</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autoriza</w:t>
            </w:r>
            <w:r w:rsidRPr="0044034B">
              <w:rPr>
                <w:rFonts w:ascii="Times New Roman" w:eastAsia="Times New Roman" w:hAnsi="Times New Roman" w:hint="cs"/>
                <w:snapToGrid w:val="0"/>
                <w:color w:val="000000"/>
                <w:sz w:val="22"/>
                <w:szCs w:val="22"/>
              </w:rPr>
              <w:t>ţ</w:t>
            </w:r>
            <w:r w:rsidRPr="0044034B">
              <w:rPr>
                <w:rFonts w:ascii="Times New Roman" w:eastAsia="Times New Roman" w:hAnsi="Times New Roman"/>
                <w:snapToGrid w:val="0"/>
                <w:color w:val="000000"/>
                <w:sz w:val="22"/>
                <w:szCs w:val="22"/>
              </w:rPr>
              <w:t>ia</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înso</w:t>
            </w:r>
            <w:r w:rsidRPr="0044034B">
              <w:rPr>
                <w:rFonts w:ascii="Times New Roman" w:eastAsia="Times New Roman" w:hAnsi="Times New Roman" w:hint="cs"/>
                <w:snapToGrid w:val="0"/>
                <w:color w:val="000000"/>
                <w:sz w:val="22"/>
                <w:szCs w:val="22"/>
              </w:rPr>
              <w:t>ţ</w:t>
            </w:r>
            <w:r w:rsidRPr="0044034B">
              <w:rPr>
                <w:rFonts w:ascii="Times New Roman" w:eastAsia="Times New Roman" w:hAnsi="Times New Roman"/>
                <w:snapToGrid w:val="0"/>
                <w:color w:val="000000"/>
                <w:sz w:val="22"/>
                <w:szCs w:val="22"/>
              </w:rPr>
              <w:t>ind</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în</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permanen</w:t>
            </w:r>
            <w:r w:rsidRPr="0044034B">
              <w:rPr>
                <w:rFonts w:ascii="Times New Roman" w:eastAsia="Times New Roman" w:hAnsi="Times New Roman" w:hint="cs"/>
                <w:snapToGrid w:val="0"/>
                <w:color w:val="000000"/>
                <w:sz w:val="22"/>
                <w:szCs w:val="22"/>
              </w:rPr>
              <w:t>ţă</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mijloacele</w:t>
            </w:r>
            <w:proofErr w:type="spellEnd"/>
            <w:r w:rsidRPr="0044034B">
              <w:rPr>
                <w:rFonts w:ascii="Times New Roman" w:eastAsia="Times New Roman" w:hAnsi="Times New Roman"/>
                <w:snapToGrid w:val="0"/>
                <w:color w:val="000000"/>
                <w:sz w:val="22"/>
                <w:szCs w:val="22"/>
              </w:rPr>
              <w:t xml:space="preserve"> de transport, </w:t>
            </w:r>
            <w:proofErr w:type="spellStart"/>
            <w:r w:rsidRPr="0044034B">
              <w:rPr>
                <w:rFonts w:ascii="Times New Roman" w:eastAsia="Times New Roman" w:hAnsi="Times New Roman"/>
                <w:snapToGrid w:val="0"/>
                <w:color w:val="000000"/>
                <w:sz w:val="22"/>
                <w:szCs w:val="22"/>
              </w:rPr>
              <w:t>dotate</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corespunz</w:t>
            </w:r>
            <w:r w:rsidRPr="0044034B">
              <w:rPr>
                <w:rFonts w:ascii="Times New Roman" w:eastAsia="Times New Roman" w:hAnsi="Times New Roman" w:hint="cs"/>
                <w:snapToGrid w:val="0"/>
                <w:color w:val="000000"/>
                <w:sz w:val="22"/>
                <w:szCs w:val="22"/>
              </w:rPr>
              <w:t>ă</w:t>
            </w:r>
            <w:r w:rsidRPr="0044034B">
              <w:rPr>
                <w:rFonts w:ascii="Times New Roman" w:eastAsia="Times New Roman" w:hAnsi="Times New Roman"/>
                <w:snapToGrid w:val="0"/>
                <w:color w:val="000000"/>
                <w:sz w:val="22"/>
                <w:szCs w:val="22"/>
              </w:rPr>
              <w:t>tor</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folosite</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în</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scopul</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pentru</w:t>
            </w:r>
            <w:proofErr w:type="spellEnd"/>
            <w:r w:rsidRPr="0044034B">
              <w:rPr>
                <w:rFonts w:ascii="Times New Roman" w:eastAsia="Times New Roman" w:hAnsi="Times New Roman"/>
                <w:snapToGrid w:val="0"/>
                <w:color w:val="000000"/>
                <w:sz w:val="22"/>
                <w:szCs w:val="22"/>
              </w:rPr>
              <w:t xml:space="preserve"> care au </w:t>
            </w:r>
            <w:proofErr w:type="spellStart"/>
            <w:r w:rsidRPr="0044034B">
              <w:rPr>
                <w:rFonts w:ascii="Times New Roman" w:eastAsia="Times New Roman" w:hAnsi="Times New Roman"/>
                <w:snapToGrid w:val="0"/>
                <w:color w:val="000000"/>
                <w:sz w:val="22"/>
                <w:szCs w:val="22"/>
              </w:rPr>
              <w:t>fost</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autorizate</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înso</w:t>
            </w:r>
            <w:r w:rsidRPr="0044034B">
              <w:rPr>
                <w:rFonts w:ascii="Times New Roman" w:eastAsia="Times New Roman" w:hAnsi="Times New Roman" w:hint="cs"/>
                <w:snapToGrid w:val="0"/>
                <w:color w:val="000000"/>
                <w:sz w:val="22"/>
                <w:szCs w:val="22"/>
              </w:rPr>
              <w:t>ţ</w:t>
            </w:r>
            <w:r w:rsidRPr="0044034B">
              <w:rPr>
                <w:rFonts w:ascii="Times New Roman" w:eastAsia="Times New Roman" w:hAnsi="Times New Roman"/>
                <w:snapToGrid w:val="0"/>
                <w:color w:val="000000"/>
                <w:sz w:val="22"/>
                <w:szCs w:val="22"/>
              </w:rPr>
              <w:t>ite</w:t>
            </w:r>
            <w:proofErr w:type="spellEnd"/>
            <w:r w:rsidRPr="0044034B">
              <w:rPr>
                <w:rFonts w:ascii="Times New Roman" w:eastAsia="Times New Roman" w:hAnsi="Times New Roman"/>
                <w:snapToGrid w:val="0"/>
                <w:color w:val="000000"/>
                <w:sz w:val="22"/>
                <w:szCs w:val="22"/>
              </w:rPr>
              <w:t xml:space="preserve"> de personal </w:t>
            </w:r>
            <w:proofErr w:type="spellStart"/>
            <w:r w:rsidRPr="0044034B">
              <w:rPr>
                <w:rFonts w:ascii="Times New Roman" w:eastAsia="Times New Roman" w:hAnsi="Times New Roman"/>
                <w:snapToGrid w:val="0"/>
                <w:color w:val="000000"/>
                <w:sz w:val="22"/>
                <w:szCs w:val="22"/>
              </w:rPr>
              <w:t>calificat</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echipat</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corespunz</w:t>
            </w:r>
            <w:r w:rsidRPr="0044034B">
              <w:rPr>
                <w:rFonts w:ascii="Times New Roman" w:eastAsia="Times New Roman" w:hAnsi="Times New Roman" w:hint="cs"/>
                <w:snapToGrid w:val="0"/>
                <w:color w:val="000000"/>
                <w:sz w:val="22"/>
                <w:szCs w:val="22"/>
              </w:rPr>
              <w:t>ă</w:t>
            </w:r>
            <w:r w:rsidRPr="0044034B">
              <w:rPr>
                <w:rFonts w:ascii="Times New Roman" w:eastAsia="Times New Roman" w:hAnsi="Times New Roman"/>
                <w:snapToGrid w:val="0"/>
                <w:color w:val="000000"/>
                <w:sz w:val="22"/>
                <w:szCs w:val="22"/>
              </w:rPr>
              <w:t>tor</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hint="cs"/>
                <w:snapToGrid w:val="0"/>
                <w:color w:val="000000"/>
                <w:sz w:val="22"/>
                <w:szCs w:val="22"/>
              </w:rPr>
              <w:t>ş</w:t>
            </w:r>
            <w:r w:rsidRPr="0044034B">
              <w:rPr>
                <w:rFonts w:ascii="Times New Roman" w:eastAsia="Times New Roman" w:hAnsi="Times New Roman"/>
                <w:snapToGrid w:val="0"/>
                <w:color w:val="000000"/>
                <w:sz w:val="22"/>
                <w:szCs w:val="22"/>
              </w:rPr>
              <w:t>i</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avizat</w:t>
            </w:r>
            <w:proofErr w:type="spellEnd"/>
            <w:r w:rsidRPr="0044034B">
              <w:rPr>
                <w:rFonts w:ascii="Times New Roman" w:eastAsia="Times New Roman" w:hAnsi="Times New Roman"/>
                <w:snapToGrid w:val="0"/>
                <w:color w:val="000000"/>
                <w:sz w:val="22"/>
                <w:szCs w:val="22"/>
              </w:rPr>
              <w:t xml:space="preserve"> medical. </w:t>
            </w:r>
            <w:proofErr w:type="spellStart"/>
            <w:r w:rsidRPr="0044034B">
              <w:rPr>
                <w:rFonts w:ascii="Times New Roman" w:eastAsia="Times New Roman" w:hAnsi="Times New Roman"/>
                <w:snapToGrid w:val="0"/>
                <w:color w:val="000000"/>
                <w:sz w:val="22"/>
                <w:szCs w:val="22"/>
              </w:rPr>
              <w:t>Hrana</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cald</w:t>
            </w:r>
            <w:r w:rsidRPr="0044034B">
              <w:rPr>
                <w:rFonts w:ascii="Times New Roman" w:eastAsia="Times New Roman" w:hAnsi="Times New Roman" w:hint="cs"/>
                <w:snapToGrid w:val="0"/>
                <w:color w:val="000000"/>
                <w:sz w:val="22"/>
                <w:szCs w:val="22"/>
              </w:rPr>
              <w:t>ă</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trebuie</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ambalat</w:t>
            </w:r>
            <w:r w:rsidRPr="0044034B">
              <w:rPr>
                <w:rFonts w:ascii="Times New Roman" w:eastAsia="Times New Roman" w:hAnsi="Times New Roman" w:hint="cs"/>
                <w:snapToGrid w:val="0"/>
                <w:color w:val="000000"/>
                <w:sz w:val="22"/>
                <w:szCs w:val="22"/>
              </w:rPr>
              <w:t>ă</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etan</w:t>
            </w:r>
            <w:r w:rsidRPr="0044034B">
              <w:rPr>
                <w:rFonts w:ascii="Times New Roman" w:eastAsia="Times New Roman" w:hAnsi="Times New Roman" w:hint="cs"/>
                <w:snapToGrid w:val="0"/>
                <w:color w:val="000000"/>
                <w:sz w:val="22"/>
                <w:szCs w:val="22"/>
              </w:rPr>
              <w:t>ş</w:t>
            </w:r>
            <w:proofErr w:type="spellEnd"/>
            <w:r w:rsidRPr="0044034B">
              <w:rPr>
                <w:rFonts w:ascii="Times New Roman" w:eastAsia="Times New Roman" w:hAnsi="Times New Roman"/>
                <w:snapToGrid w:val="0"/>
                <w:color w:val="000000"/>
                <w:sz w:val="22"/>
                <w:szCs w:val="22"/>
              </w:rPr>
              <w:t xml:space="preserve">- vase de inox, </w:t>
            </w:r>
            <w:proofErr w:type="spellStart"/>
            <w:r w:rsidRPr="0044034B">
              <w:rPr>
                <w:rFonts w:ascii="Times New Roman" w:eastAsia="Times New Roman" w:hAnsi="Times New Roman"/>
                <w:snapToGrid w:val="0"/>
                <w:color w:val="000000"/>
                <w:sz w:val="22"/>
                <w:szCs w:val="22"/>
              </w:rPr>
              <w:t>caserole</w:t>
            </w:r>
            <w:proofErr w:type="spellEnd"/>
            <w:r w:rsidRPr="0044034B">
              <w:rPr>
                <w:rFonts w:ascii="Times New Roman" w:eastAsia="Times New Roman" w:hAnsi="Times New Roman"/>
                <w:snapToGrid w:val="0"/>
                <w:color w:val="000000"/>
                <w:sz w:val="22"/>
                <w:szCs w:val="22"/>
              </w:rPr>
              <w:t xml:space="preserve">, etc. – care au </w:t>
            </w:r>
            <w:proofErr w:type="spellStart"/>
            <w:r w:rsidRPr="0044034B">
              <w:rPr>
                <w:rFonts w:ascii="Times New Roman" w:eastAsia="Times New Roman" w:hAnsi="Times New Roman"/>
                <w:snapToGrid w:val="0"/>
                <w:color w:val="000000"/>
                <w:sz w:val="22"/>
                <w:szCs w:val="22"/>
              </w:rPr>
              <w:t>capacitatea</w:t>
            </w:r>
            <w:proofErr w:type="spellEnd"/>
            <w:r w:rsidRPr="0044034B">
              <w:rPr>
                <w:rFonts w:ascii="Times New Roman" w:eastAsia="Times New Roman" w:hAnsi="Times New Roman"/>
                <w:snapToGrid w:val="0"/>
                <w:color w:val="000000"/>
                <w:sz w:val="22"/>
                <w:szCs w:val="22"/>
              </w:rPr>
              <w:t xml:space="preserve"> de a </w:t>
            </w:r>
            <w:proofErr w:type="spellStart"/>
            <w:r w:rsidRPr="0044034B">
              <w:rPr>
                <w:rFonts w:ascii="Times New Roman" w:eastAsia="Times New Roman" w:hAnsi="Times New Roman"/>
                <w:snapToGrid w:val="0"/>
                <w:color w:val="000000"/>
                <w:sz w:val="22"/>
                <w:szCs w:val="22"/>
              </w:rPr>
              <w:t>men</w:t>
            </w:r>
            <w:r w:rsidRPr="0044034B">
              <w:rPr>
                <w:rFonts w:ascii="Times New Roman" w:eastAsia="Times New Roman" w:hAnsi="Times New Roman" w:hint="cs"/>
                <w:snapToGrid w:val="0"/>
                <w:color w:val="000000"/>
                <w:sz w:val="22"/>
                <w:szCs w:val="22"/>
              </w:rPr>
              <w:t>ţ</w:t>
            </w:r>
            <w:r w:rsidRPr="0044034B">
              <w:rPr>
                <w:rFonts w:ascii="Times New Roman" w:eastAsia="Times New Roman" w:hAnsi="Times New Roman"/>
                <w:snapToGrid w:val="0"/>
                <w:color w:val="000000"/>
                <w:sz w:val="22"/>
                <w:szCs w:val="22"/>
              </w:rPr>
              <w:t>ine</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mâncarea</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cald</w:t>
            </w:r>
            <w:r w:rsidRPr="0044034B">
              <w:rPr>
                <w:rFonts w:ascii="Times New Roman" w:eastAsia="Times New Roman" w:hAnsi="Times New Roman" w:hint="cs"/>
                <w:snapToGrid w:val="0"/>
                <w:color w:val="000000"/>
                <w:sz w:val="22"/>
                <w:szCs w:val="22"/>
              </w:rPr>
              <w:t>ă</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Ofertantul</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va</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prezenta</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copia</w:t>
            </w:r>
            <w:proofErr w:type="spellEnd"/>
            <w:r w:rsidRPr="0044034B">
              <w:rPr>
                <w:rFonts w:ascii="Times New Roman" w:eastAsia="Times New Roman" w:hAnsi="Times New Roman"/>
                <w:snapToGrid w:val="0"/>
                <w:color w:val="000000"/>
                <w:sz w:val="22"/>
                <w:szCs w:val="22"/>
              </w:rPr>
              <w:t xml:space="preserve"> conform cu </w:t>
            </w:r>
            <w:proofErr w:type="spellStart"/>
            <w:r w:rsidRPr="0044034B">
              <w:rPr>
                <w:rFonts w:ascii="Times New Roman" w:eastAsia="Times New Roman" w:hAnsi="Times New Roman"/>
                <w:snapToGrid w:val="0"/>
                <w:color w:val="000000"/>
                <w:sz w:val="22"/>
                <w:szCs w:val="22"/>
              </w:rPr>
              <w:t>originalul</w:t>
            </w:r>
            <w:proofErr w:type="spellEnd"/>
            <w:r w:rsidRPr="0044034B">
              <w:rPr>
                <w:rFonts w:ascii="Times New Roman" w:eastAsia="Times New Roman" w:hAnsi="Times New Roman"/>
                <w:snapToGrid w:val="0"/>
                <w:color w:val="000000"/>
                <w:sz w:val="22"/>
                <w:szCs w:val="22"/>
              </w:rPr>
              <w:t xml:space="preserve"> al </w:t>
            </w:r>
            <w:proofErr w:type="spellStart"/>
            <w:r w:rsidRPr="0044034B">
              <w:rPr>
                <w:rFonts w:ascii="Times New Roman" w:eastAsia="Times New Roman" w:hAnsi="Times New Roman"/>
                <w:snapToGrid w:val="0"/>
                <w:color w:val="000000"/>
                <w:sz w:val="22"/>
                <w:szCs w:val="22"/>
              </w:rPr>
              <w:t>autoriza</w:t>
            </w:r>
            <w:r w:rsidRPr="0044034B">
              <w:rPr>
                <w:rFonts w:ascii="Times New Roman" w:eastAsia="Times New Roman" w:hAnsi="Times New Roman" w:hint="cs"/>
                <w:snapToGrid w:val="0"/>
                <w:color w:val="000000"/>
                <w:sz w:val="22"/>
                <w:szCs w:val="22"/>
              </w:rPr>
              <w:t>ţ</w:t>
            </w:r>
            <w:r w:rsidRPr="0044034B">
              <w:rPr>
                <w:rFonts w:ascii="Times New Roman" w:eastAsia="Times New Roman" w:hAnsi="Times New Roman"/>
                <w:snapToGrid w:val="0"/>
                <w:color w:val="000000"/>
                <w:sz w:val="22"/>
                <w:szCs w:val="22"/>
              </w:rPr>
              <w:t>iilor</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sanitar-veterinare</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pentru</w:t>
            </w:r>
            <w:proofErr w:type="spellEnd"/>
            <w:r w:rsidRPr="0044034B">
              <w:rPr>
                <w:rFonts w:ascii="Times New Roman" w:eastAsia="Times New Roman" w:hAnsi="Times New Roman"/>
                <w:snapToGrid w:val="0"/>
                <w:color w:val="000000"/>
                <w:sz w:val="22"/>
                <w:szCs w:val="22"/>
              </w:rPr>
              <w:t xml:space="preserve"> </w:t>
            </w:r>
            <w:proofErr w:type="spellStart"/>
            <w:r w:rsidRPr="0044034B">
              <w:rPr>
                <w:rFonts w:ascii="Times New Roman" w:eastAsia="Times New Roman" w:hAnsi="Times New Roman"/>
                <w:snapToGrid w:val="0"/>
                <w:color w:val="000000"/>
                <w:sz w:val="22"/>
                <w:szCs w:val="22"/>
              </w:rPr>
              <w:t>mijloacele</w:t>
            </w:r>
            <w:proofErr w:type="spellEnd"/>
            <w:r w:rsidRPr="0044034B">
              <w:rPr>
                <w:rFonts w:ascii="Times New Roman" w:eastAsia="Times New Roman" w:hAnsi="Times New Roman"/>
                <w:snapToGrid w:val="0"/>
                <w:color w:val="000000"/>
                <w:sz w:val="22"/>
                <w:szCs w:val="22"/>
              </w:rPr>
              <w:t xml:space="preserve"> de transport.</w:t>
            </w:r>
          </w:p>
        </w:tc>
        <w:tc>
          <w:tcPr>
            <w:tcW w:w="4581" w:type="dxa"/>
            <w:tcMar>
              <w:left w:w="57" w:type="dxa"/>
              <w:right w:w="57" w:type="dxa"/>
            </w:tcMar>
          </w:tcPr>
          <w:p w14:paraId="7F4AB20E" w14:textId="77777777" w:rsidR="00EC77F7" w:rsidRPr="0007582A" w:rsidRDefault="00EC77F7" w:rsidP="00811DB7">
            <w:pPr>
              <w:rPr>
                <w:rFonts w:ascii="Times New Roman" w:eastAsia="Calibri" w:hAnsi="Times New Roman"/>
                <w:b/>
                <w:i/>
                <w:sz w:val="22"/>
                <w:szCs w:val="22"/>
                <w:lang w:val="ro-RO"/>
              </w:rPr>
            </w:pPr>
            <w:r w:rsidRPr="0007582A">
              <w:rPr>
                <w:rFonts w:ascii="Times New Roman" w:eastAsia="Calibri" w:hAnsi="Times New Roman"/>
                <w:b/>
                <w:i/>
                <w:sz w:val="22"/>
                <w:szCs w:val="22"/>
              </w:rPr>
              <w:t xml:space="preserve">se </w:t>
            </w:r>
            <w:proofErr w:type="spellStart"/>
            <w:r w:rsidRPr="0007582A">
              <w:rPr>
                <w:rFonts w:ascii="Times New Roman" w:eastAsia="Calibri" w:hAnsi="Times New Roman"/>
                <w:b/>
                <w:i/>
                <w:sz w:val="22"/>
                <w:szCs w:val="22"/>
              </w:rPr>
              <w:t>completează</w:t>
            </w:r>
            <w:proofErr w:type="spellEnd"/>
            <w:r w:rsidRPr="0007582A">
              <w:rPr>
                <w:rFonts w:ascii="Times New Roman" w:eastAsia="Calibri" w:hAnsi="Times New Roman"/>
                <w:b/>
                <w:i/>
                <w:sz w:val="22"/>
                <w:szCs w:val="22"/>
              </w:rPr>
              <w:t xml:space="preserve"> de </w:t>
            </w:r>
            <w:proofErr w:type="spellStart"/>
            <w:r w:rsidRPr="0007582A">
              <w:rPr>
                <w:rFonts w:ascii="Times New Roman" w:eastAsia="Calibri" w:hAnsi="Times New Roman"/>
                <w:b/>
                <w:i/>
                <w:sz w:val="22"/>
                <w:szCs w:val="22"/>
              </w:rPr>
              <w:t>către</w:t>
            </w:r>
            <w:proofErr w:type="spellEnd"/>
            <w:r w:rsidRPr="0007582A">
              <w:rPr>
                <w:rFonts w:ascii="Times New Roman" w:eastAsia="Calibri" w:hAnsi="Times New Roman"/>
                <w:b/>
                <w:i/>
                <w:sz w:val="22"/>
                <w:szCs w:val="22"/>
              </w:rPr>
              <w:t xml:space="preserve"> </w:t>
            </w:r>
            <w:proofErr w:type="spellStart"/>
            <w:r w:rsidRPr="0007582A">
              <w:rPr>
                <w:rFonts w:ascii="Times New Roman" w:eastAsia="Calibri" w:hAnsi="Times New Roman"/>
                <w:b/>
                <w:i/>
                <w:sz w:val="22"/>
                <w:szCs w:val="22"/>
              </w:rPr>
              <w:t>ofertant</w:t>
            </w:r>
            <w:proofErr w:type="spellEnd"/>
          </w:p>
        </w:tc>
      </w:tr>
      <w:tr w:rsidR="007809F1" w:rsidRPr="0007582A" w14:paraId="4D16B930" w14:textId="77777777" w:rsidTr="007632C3">
        <w:trPr>
          <w:trHeight w:val="566"/>
          <w:jc w:val="center"/>
        </w:trPr>
        <w:tc>
          <w:tcPr>
            <w:tcW w:w="720" w:type="dxa"/>
            <w:tcMar>
              <w:left w:w="57" w:type="dxa"/>
              <w:right w:w="57" w:type="dxa"/>
            </w:tcMar>
          </w:tcPr>
          <w:p w14:paraId="35959114" w14:textId="58D1F7AB" w:rsidR="007809F1" w:rsidRPr="0007582A" w:rsidRDefault="007809F1" w:rsidP="00811DB7">
            <w:pPr>
              <w:pStyle w:val="ListParagraph"/>
              <w:numPr>
                <w:ilvl w:val="0"/>
                <w:numId w:val="34"/>
              </w:numPr>
              <w:rPr>
                <w:sz w:val="22"/>
                <w:szCs w:val="22"/>
              </w:rPr>
            </w:pPr>
          </w:p>
        </w:tc>
        <w:tc>
          <w:tcPr>
            <w:tcW w:w="5095" w:type="dxa"/>
            <w:tcMar>
              <w:left w:w="57" w:type="dxa"/>
              <w:right w:w="57" w:type="dxa"/>
            </w:tcMar>
          </w:tcPr>
          <w:p w14:paraId="45EB6EBA" w14:textId="031B35FA" w:rsidR="007809F1" w:rsidRPr="0007582A" w:rsidRDefault="007809F1" w:rsidP="00811DB7">
            <w:pPr>
              <w:jc w:val="both"/>
              <w:rPr>
                <w:rFonts w:ascii="Times New Roman" w:hAnsi="Times New Roman"/>
                <w:sz w:val="22"/>
                <w:szCs w:val="22"/>
                <w:lang w:val="ro-RO"/>
              </w:rPr>
            </w:pPr>
            <w:r w:rsidRPr="0007582A">
              <w:rPr>
                <w:rFonts w:ascii="Times New Roman" w:hAnsi="Times New Roman"/>
                <w:b/>
                <w:sz w:val="22"/>
                <w:szCs w:val="22"/>
                <w:lang w:val="ro-RO"/>
              </w:rPr>
              <w:t xml:space="preserve">TERMEN DE PRESTARE – </w:t>
            </w:r>
            <w:r w:rsidR="0044034B" w:rsidRPr="0044034B">
              <w:rPr>
                <w:rFonts w:ascii="Times New Roman" w:hAnsi="Times New Roman"/>
                <w:sz w:val="22"/>
                <w:szCs w:val="22"/>
                <w:lang w:val="ro-RO"/>
              </w:rPr>
              <w:t xml:space="preserve">în perioada </w:t>
            </w:r>
            <w:r w:rsidR="001A10AA">
              <w:rPr>
                <w:rFonts w:ascii="Times New Roman" w:hAnsi="Times New Roman"/>
                <w:sz w:val="22"/>
                <w:szCs w:val="22"/>
                <w:lang w:val="ro-RO"/>
              </w:rPr>
              <w:t>27 - 29</w:t>
            </w:r>
            <w:r w:rsidR="0044034B" w:rsidRPr="0044034B">
              <w:rPr>
                <w:rFonts w:ascii="Times New Roman" w:hAnsi="Times New Roman"/>
                <w:sz w:val="22"/>
                <w:szCs w:val="22"/>
                <w:lang w:val="ro-RO"/>
              </w:rPr>
              <w:t xml:space="preserve"> noiembrie 2025</w:t>
            </w:r>
            <w:r w:rsidR="00BD09FF" w:rsidRPr="00BD09FF">
              <w:rPr>
                <w:rFonts w:ascii="Times New Roman" w:hAnsi="Times New Roman"/>
                <w:sz w:val="22"/>
                <w:szCs w:val="22"/>
                <w:lang w:val="ro-RO"/>
              </w:rPr>
              <w:t>.</w:t>
            </w:r>
          </w:p>
        </w:tc>
        <w:tc>
          <w:tcPr>
            <w:tcW w:w="4581" w:type="dxa"/>
            <w:tcMar>
              <w:left w:w="57" w:type="dxa"/>
              <w:right w:w="57" w:type="dxa"/>
            </w:tcMar>
          </w:tcPr>
          <w:p w14:paraId="7403B3D4" w14:textId="77777777" w:rsidR="007809F1" w:rsidRPr="0007582A" w:rsidRDefault="007809F1" w:rsidP="00811DB7">
            <w:pPr>
              <w:rPr>
                <w:rFonts w:ascii="Times New Roman" w:hAnsi="Times New Roman"/>
                <w:sz w:val="22"/>
                <w:szCs w:val="22"/>
              </w:rPr>
            </w:pPr>
            <w:r w:rsidRPr="0007582A">
              <w:rPr>
                <w:rFonts w:ascii="Times New Roman" w:eastAsia="Calibri" w:hAnsi="Times New Roman"/>
                <w:b/>
                <w:i/>
                <w:sz w:val="22"/>
                <w:szCs w:val="22"/>
                <w:lang w:val="ro-RO"/>
              </w:rPr>
              <w:t>se completează de către ofertant</w:t>
            </w:r>
          </w:p>
        </w:tc>
      </w:tr>
      <w:tr w:rsidR="007809F1" w:rsidRPr="0007582A" w14:paraId="1BE21564" w14:textId="77777777" w:rsidTr="007632C3">
        <w:trPr>
          <w:trHeight w:val="566"/>
          <w:jc w:val="center"/>
        </w:trPr>
        <w:tc>
          <w:tcPr>
            <w:tcW w:w="720" w:type="dxa"/>
            <w:tcMar>
              <w:left w:w="57" w:type="dxa"/>
              <w:right w:w="57" w:type="dxa"/>
            </w:tcMar>
          </w:tcPr>
          <w:p w14:paraId="7BCB32F0" w14:textId="0A175149" w:rsidR="007809F1" w:rsidRPr="0007582A" w:rsidRDefault="007809F1" w:rsidP="00811DB7">
            <w:pPr>
              <w:pStyle w:val="ListParagraph"/>
              <w:numPr>
                <w:ilvl w:val="0"/>
                <w:numId w:val="34"/>
              </w:numPr>
              <w:rPr>
                <w:sz w:val="22"/>
                <w:szCs w:val="22"/>
              </w:rPr>
            </w:pPr>
          </w:p>
        </w:tc>
        <w:tc>
          <w:tcPr>
            <w:tcW w:w="5095" w:type="dxa"/>
            <w:tcMar>
              <w:left w:w="57" w:type="dxa"/>
              <w:right w:w="57" w:type="dxa"/>
            </w:tcMar>
          </w:tcPr>
          <w:p w14:paraId="2757A479" w14:textId="2D431FE4" w:rsidR="00535BCB" w:rsidRPr="0007582A" w:rsidRDefault="00535BCB" w:rsidP="00811DB7">
            <w:pPr>
              <w:widowControl w:val="0"/>
              <w:tabs>
                <w:tab w:val="left" w:pos="323"/>
              </w:tabs>
              <w:overflowPunct/>
              <w:autoSpaceDE/>
              <w:autoSpaceDN/>
              <w:adjustRightInd/>
              <w:jc w:val="both"/>
              <w:textAlignment w:val="auto"/>
              <w:rPr>
                <w:rFonts w:ascii="Times New Roman" w:hAnsi="Times New Roman"/>
                <w:b/>
                <w:bCs/>
                <w:sz w:val="22"/>
                <w:szCs w:val="22"/>
                <w:lang w:val="ro-RO" w:eastAsia="ro-RO" w:bidi="ro-RO"/>
              </w:rPr>
            </w:pPr>
            <w:r w:rsidRPr="0007582A">
              <w:rPr>
                <w:rFonts w:ascii="Times New Roman" w:hAnsi="Times New Roman"/>
                <w:b/>
                <w:bCs/>
                <w:sz w:val="22"/>
                <w:szCs w:val="22"/>
                <w:lang w:val="ro-RO" w:eastAsia="ro-RO" w:bidi="ro-RO"/>
              </w:rPr>
              <w:t xml:space="preserve">RECEPȚIA SERVICIILOR </w:t>
            </w:r>
            <w:r w:rsidR="00BD09FF">
              <w:rPr>
                <w:rFonts w:ascii="Times New Roman" w:hAnsi="Times New Roman"/>
                <w:b/>
                <w:bCs/>
                <w:sz w:val="22"/>
                <w:szCs w:val="22"/>
                <w:lang w:val="ro-RO" w:eastAsia="ro-RO" w:bidi="ro-RO"/>
              </w:rPr>
              <w:t xml:space="preserve">ȘI </w:t>
            </w:r>
            <w:r w:rsidR="00BD09FF" w:rsidRPr="0007582A">
              <w:rPr>
                <w:rFonts w:ascii="Times New Roman" w:hAnsi="Times New Roman"/>
                <w:b/>
                <w:bCs/>
                <w:sz w:val="22"/>
                <w:szCs w:val="22"/>
                <w:lang w:val="ro-RO" w:eastAsia="ro-RO" w:bidi="ro-RO"/>
              </w:rPr>
              <w:t>MODALITATEA DE PLATĂ</w:t>
            </w:r>
          </w:p>
          <w:p w14:paraId="6DA8B279" w14:textId="77777777" w:rsidR="00535BCB" w:rsidRPr="0007582A" w:rsidRDefault="00535BCB" w:rsidP="00811DB7">
            <w:pPr>
              <w:widowControl w:val="0"/>
              <w:tabs>
                <w:tab w:val="left" w:pos="330"/>
              </w:tabs>
              <w:overflowPunct/>
              <w:autoSpaceDE/>
              <w:autoSpaceDN/>
              <w:adjustRightInd/>
              <w:jc w:val="both"/>
              <w:textAlignment w:val="auto"/>
              <w:rPr>
                <w:rFonts w:ascii="Times New Roman" w:hAnsi="Times New Roman"/>
                <w:sz w:val="22"/>
                <w:szCs w:val="22"/>
                <w:lang w:val="ro-RO"/>
              </w:rPr>
            </w:pPr>
            <w:bookmarkStart w:id="2" w:name="_Hlk202474253"/>
            <w:r w:rsidRPr="0007582A">
              <w:rPr>
                <w:rFonts w:ascii="Times New Roman" w:hAnsi="Times New Roman"/>
                <w:sz w:val="22"/>
                <w:szCs w:val="22"/>
                <w:lang w:val="ro-RO"/>
              </w:rPr>
              <w:t>Achizitorul va face plata serviciilor realizate de către contractant după recepţionarea facturii şi a documentele justificative pentru serviciile efectiv prestate și confirmate. Menţionăm că documentele justificative aferente unei facturi se vor depune la sediul Achizitorului în format hârtie.</w:t>
            </w:r>
          </w:p>
          <w:p w14:paraId="7BD3B0BB" w14:textId="77777777" w:rsidR="00535BCB" w:rsidRPr="0007582A" w:rsidRDefault="00535BCB" w:rsidP="00811DB7">
            <w:pPr>
              <w:widowControl w:val="0"/>
              <w:tabs>
                <w:tab w:val="left" w:pos="330"/>
              </w:tabs>
              <w:overflowPunct/>
              <w:autoSpaceDE/>
              <w:autoSpaceDN/>
              <w:adjustRightInd/>
              <w:jc w:val="both"/>
              <w:textAlignment w:val="auto"/>
              <w:rPr>
                <w:rFonts w:ascii="Times New Roman" w:hAnsi="Times New Roman"/>
                <w:sz w:val="22"/>
                <w:szCs w:val="22"/>
                <w:lang w:val="ro-RO"/>
              </w:rPr>
            </w:pPr>
            <w:r w:rsidRPr="0007582A">
              <w:rPr>
                <w:rFonts w:ascii="Times New Roman" w:hAnsi="Times New Roman"/>
                <w:sz w:val="22"/>
                <w:szCs w:val="22"/>
                <w:lang w:val="ro-RO"/>
              </w:rPr>
              <w:t xml:space="preserve">În facturile emise pentru operaţiunile realizate în baza unor contracte de achiziţii publice,  se înscriu, în mod obligatoriu, codurile CPV corespunzătoare prevăzute în nomenclatorul de referinţă în domeniul achiziţiilor publice, adoptat prin Regulamentul (CE) nr. 2.195/2002 al Parlamentului European şi al Consiliului din 5 noiembrie 2002 privind Vocabularul comun privind achiziţiile publice (CPV), nominalizate în anexa la contract. </w:t>
            </w:r>
          </w:p>
          <w:p w14:paraId="033001FB" w14:textId="77777777" w:rsidR="00535BCB" w:rsidRPr="0007582A" w:rsidRDefault="00535BCB" w:rsidP="00811DB7">
            <w:pPr>
              <w:widowControl w:val="0"/>
              <w:tabs>
                <w:tab w:val="left" w:pos="330"/>
              </w:tabs>
              <w:overflowPunct/>
              <w:autoSpaceDE/>
              <w:autoSpaceDN/>
              <w:adjustRightInd/>
              <w:jc w:val="both"/>
              <w:textAlignment w:val="auto"/>
              <w:rPr>
                <w:rFonts w:ascii="Times New Roman" w:hAnsi="Times New Roman"/>
                <w:sz w:val="22"/>
                <w:szCs w:val="22"/>
                <w:lang w:val="ro-RO"/>
              </w:rPr>
            </w:pPr>
            <w:r w:rsidRPr="0007582A">
              <w:rPr>
                <w:rFonts w:ascii="Times New Roman" w:hAnsi="Times New Roman"/>
                <w:sz w:val="22"/>
                <w:szCs w:val="22"/>
                <w:lang w:val="ro-RO"/>
              </w:rPr>
              <w:t xml:space="preserve">Prestarea serviciilor se consideră finalizată, după </w:t>
            </w:r>
            <w:r w:rsidRPr="0007582A">
              <w:rPr>
                <w:rFonts w:ascii="Times New Roman" w:hAnsi="Times New Roman"/>
                <w:sz w:val="22"/>
                <w:szCs w:val="22"/>
                <w:lang w:val="ro-RO"/>
              </w:rPr>
              <w:lastRenderedPageBreak/>
              <w:t xml:space="preserve">semnarea procesului verbal de ambele părți, fără obiecțiuni, și prezentarea documentelor justificative de contractant, achizitorului. </w:t>
            </w:r>
          </w:p>
          <w:p w14:paraId="63C89A07" w14:textId="77777777" w:rsidR="00535BCB" w:rsidRPr="0007582A" w:rsidRDefault="00535BCB" w:rsidP="00811DB7">
            <w:pPr>
              <w:widowControl w:val="0"/>
              <w:tabs>
                <w:tab w:val="left" w:pos="330"/>
              </w:tabs>
              <w:overflowPunct/>
              <w:autoSpaceDE/>
              <w:autoSpaceDN/>
              <w:adjustRightInd/>
              <w:jc w:val="both"/>
              <w:textAlignment w:val="auto"/>
              <w:rPr>
                <w:rFonts w:ascii="Times New Roman" w:hAnsi="Times New Roman"/>
                <w:sz w:val="22"/>
                <w:szCs w:val="22"/>
                <w:lang w:val="ro-RO"/>
              </w:rPr>
            </w:pPr>
            <w:r w:rsidRPr="0007582A">
              <w:rPr>
                <w:rFonts w:ascii="Times New Roman" w:hAnsi="Times New Roman"/>
                <w:sz w:val="22"/>
                <w:szCs w:val="22"/>
                <w:lang w:val="ro-RO"/>
              </w:rPr>
              <w:t>Plata se va face în termen de maxim 30 de zile de la recepţia şi înregistrarea facturii în original de către contractant, la sediul achizitorului, însoţită de dovada prestării serviciilor.</w:t>
            </w:r>
          </w:p>
          <w:p w14:paraId="21C9DFF4" w14:textId="77777777" w:rsidR="00535BCB" w:rsidRPr="0007582A" w:rsidRDefault="00535BCB" w:rsidP="00811DB7">
            <w:pPr>
              <w:widowControl w:val="0"/>
              <w:tabs>
                <w:tab w:val="left" w:pos="330"/>
              </w:tabs>
              <w:overflowPunct/>
              <w:autoSpaceDE/>
              <w:autoSpaceDN/>
              <w:adjustRightInd/>
              <w:jc w:val="both"/>
              <w:textAlignment w:val="auto"/>
              <w:rPr>
                <w:rFonts w:ascii="Times New Roman" w:hAnsi="Times New Roman"/>
                <w:sz w:val="22"/>
                <w:szCs w:val="22"/>
                <w:lang w:val="ro-RO"/>
              </w:rPr>
            </w:pPr>
            <w:r w:rsidRPr="0007582A">
              <w:rPr>
                <w:rFonts w:ascii="Times New Roman" w:hAnsi="Times New Roman"/>
                <w:sz w:val="22"/>
                <w:szCs w:val="22"/>
                <w:lang w:val="ro-RO"/>
              </w:rPr>
              <w:t>Documentele justificative care trebuie să însoţească factura:</w:t>
            </w:r>
          </w:p>
          <w:p w14:paraId="58A16337" w14:textId="02CAC351" w:rsidR="00535BCB" w:rsidRPr="0007582A" w:rsidRDefault="00535BCB" w:rsidP="00811DB7">
            <w:pPr>
              <w:widowControl w:val="0"/>
              <w:tabs>
                <w:tab w:val="left" w:pos="330"/>
              </w:tabs>
              <w:overflowPunct/>
              <w:autoSpaceDE/>
              <w:autoSpaceDN/>
              <w:adjustRightInd/>
              <w:jc w:val="both"/>
              <w:textAlignment w:val="auto"/>
              <w:rPr>
                <w:rFonts w:ascii="Times New Roman" w:hAnsi="Times New Roman"/>
                <w:sz w:val="22"/>
                <w:szCs w:val="22"/>
                <w:lang w:val="ro-RO"/>
              </w:rPr>
            </w:pPr>
            <w:r w:rsidRPr="0007582A">
              <w:rPr>
                <w:rFonts w:ascii="Times New Roman" w:hAnsi="Times New Roman"/>
                <w:sz w:val="22"/>
                <w:szCs w:val="22"/>
                <w:lang w:val="ro-RO"/>
              </w:rPr>
              <w:t>-     diagrama de cazare</w:t>
            </w:r>
          </w:p>
          <w:p w14:paraId="42680B13" w14:textId="77777777" w:rsidR="00535BCB" w:rsidRPr="0007582A" w:rsidRDefault="00535BCB" w:rsidP="00811DB7">
            <w:pPr>
              <w:widowControl w:val="0"/>
              <w:tabs>
                <w:tab w:val="left" w:pos="330"/>
              </w:tabs>
              <w:overflowPunct/>
              <w:autoSpaceDE/>
              <w:autoSpaceDN/>
              <w:adjustRightInd/>
              <w:jc w:val="both"/>
              <w:textAlignment w:val="auto"/>
              <w:rPr>
                <w:rFonts w:ascii="Times New Roman" w:hAnsi="Times New Roman"/>
                <w:sz w:val="22"/>
                <w:szCs w:val="22"/>
                <w:lang w:val="ro-RO"/>
              </w:rPr>
            </w:pPr>
            <w:r w:rsidRPr="0007582A">
              <w:rPr>
                <w:rFonts w:ascii="Times New Roman" w:hAnsi="Times New Roman"/>
                <w:sz w:val="22"/>
                <w:szCs w:val="22"/>
                <w:lang w:val="ro-RO"/>
              </w:rPr>
              <w:t>-</w:t>
            </w:r>
            <w:r w:rsidRPr="0007582A">
              <w:rPr>
                <w:rFonts w:ascii="Times New Roman" w:hAnsi="Times New Roman"/>
                <w:sz w:val="22"/>
                <w:szCs w:val="22"/>
                <w:lang w:val="ro-RO"/>
              </w:rPr>
              <w:tab/>
              <w:t>liste de prezență semnate de fiecare participant;</w:t>
            </w:r>
          </w:p>
          <w:p w14:paraId="2C7DA66E" w14:textId="77777777" w:rsidR="00535BCB" w:rsidRPr="0007582A" w:rsidRDefault="00535BCB" w:rsidP="00811DB7">
            <w:pPr>
              <w:widowControl w:val="0"/>
              <w:tabs>
                <w:tab w:val="left" w:pos="330"/>
              </w:tabs>
              <w:overflowPunct/>
              <w:autoSpaceDE/>
              <w:autoSpaceDN/>
              <w:adjustRightInd/>
              <w:jc w:val="both"/>
              <w:textAlignment w:val="auto"/>
              <w:rPr>
                <w:rFonts w:ascii="Times New Roman" w:hAnsi="Times New Roman"/>
                <w:sz w:val="22"/>
                <w:szCs w:val="22"/>
                <w:lang w:val="ro-RO"/>
              </w:rPr>
            </w:pPr>
            <w:r w:rsidRPr="0007582A">
              <w:rPr>
                <w:rFonts w:ascii="Times New Roman" w:hAnsi="Times New Roman"/>
                <w:sz w:val="22"/>
                <w:szCs w:val="22"/>
                <w:lang w:val="ro-RO"/>
              </w:rPr>
              <w:t>-</w:t>
            </w:r>
            <w:r w:rsidRPr="0007582A">
              <w:rPr>
                <w:rFonts w:ascii="Times New Roman" w:hAnsi="Times New Roman"/>
                <w:sz w:val="22"/>
                <w:szCs w:val="22"/>
                <w:lang w:val="ro-RO"/>
              </w:rPr>
              <w:tab/>
              <w:t>proces verbal de prestare a serviciilor;</w:t>
            </w:r>
          </w:p>
          <w:p w14:paraId="6B668B39" w14:textId="77777777" w:rsidR="00535BCB" w:rsidRPr="0007582A" w:rsidRDefault="00535BCB" w:rsidP="00811DB7">
            <w:pPr>
              <w:widowControl w:val="0"/>
              <w:tabs>
                <w:tab w:val="left" w:pos="330"/>
              </w:tabs>
              <w:overflowPunct/>
              <w:autoSpaceDE/>
              <w:autoSpaceDN/>
              <w:adjustRightInd/>
              <w:jc w:val="both"/>
              <w:textAlignment w:val="auto"/>
              <w:rPr>
                <w:rFonts w:ascii="Times New Roman" w:hAnsi="Times New Roman"/>
                <w:sz w:val="22"/>
                <w:szCs w:val="22"/>
                <w:lang w:val="ro-RO"/>
              </w:rPr>
            </w:pPr>
            <w:r w:rsidRPr="0007582A">
              <w:rPr>
                <w:rFonts w:ascii="Times New Roman" w:hAnsi="Times New Roman"/>
                <w:sz w:val="22"/>
                <w:szCs w:val="22"/>
                <w:lang w:val="ro-RO"/>
              </w:rPr>
              <w:t>-</w:t>
            </w:r>
            <w:r w:rsidRPr="0007582A">
              <w:rPr>
                <w:rFonts w:ascii="Times New Roman" w:hAnsi="Times New Roman"/>
                <w:sz w:val="22"/>
                <w:szCs w:val="22"/>
                <w:lang w:val="ro-RO"/>
              </w:rPr>
              <w:tab/>
              <w:t>alte documente relevante.</w:t>
            </w:r>
          </w:p>
          <w:p w14:paraId="57F7EB90" w14:textId="77777777" w:rsidR="00535BCB" w:rsidRPr="0007582A" w:rsidRDefault="00535BCB" w:rsidP="00811DB7">
            <w:pPr>
              <w:widowControl w:val="0"/>
              <w:tabs>
                <w:tab w:val="left" w:pos="330"/>
              </w:tabs>
              <w:overflowPunct/>
              <w:autoSpaceDE/>
              <w:autoSpaceDN/>
              <w:adjustRightInd/>
              <w:jc w:val="both"/>
              <w:textAlignment w:val="auto"/>
              <w:rPr>
                <w:rFonts w:ascii="Times New Roman" w:hAnsi="Times New Roman"/>
                <w:sz w:val="22"/>
                <w:szCs w:val="22"/>
                <w:lang w:val="ro-RO"/>
              </w:rPr>
            </w:pPr>
            <w:r w:rsidRPr="0007582A">
              <w:rPr>
                <w:rFonts w:ascii="Times New Roman" w:hAnsi="Times New Roman"/>
                <w:sz w:val="22"/>
                <w:szCs w:val="22"/>
                <w:lang w:val="ro-RO"/>
              </w:rPr>
              <w:t xml:space="preserve">Pentru derularea contractului este necesar ca prestatorul să dețină un cont la trezoreria statului.     </w:t>
            </w:r>
          </w:p>
          <w:p w14:paraId="0ED230E6" w14:textId="5D14D5D7" w:rsidR="007809F1" w:rsidRPr="0007582A" w:rsidRDefault="00535BCB" w:rsidP="00811DB7">
            <w:pPr>
              <w:widowControl w:val="0"/>
              <w:tabs>
                <w:tab w:val="left" w:pos="330"/>
              </w:tabs>
              <w:overflowPunct/>
              <w:autoSpaceDE/>
              <w:autoSpaceDN/>
              <w:adjustRightInd/>
              <w:jc w:val="both"/>
              <w:textAlignment w:val="auto"/>
              <w:rPr>
                <w:rFonts w:ascii="Times New Roman" w:hAnsi="Times New Roman"/>
                <w:sz w:val="22"/>
                <w:szCs w:val="22"/>
                <w:lang w:val="ro-RO"/>
              </w:rPr>
            </w:pPr>
            <w:r w:rsidRPr="0007582A">
              <w:rPr>
                <w:rFonts w:ascii="Times New Roman" w:hAnsi="Times New Roman"/>
                <w:sz w:val="22"/>
                <w:szCs w:val="22"/>
                <w:lang w:val="ro-RO"/>
              </w:rPr>
              <w:t>Nu se acceptă actualizarea preţului contractului. Se vor oferta toate serviciile. Nu se acceptă oferte parțiale în cadrul pachetului și nici oferte alternative.</w:t>
            </w:r>
            <w:bookmarkEnd w:id="2"/>
          </w:p>
        </w:tc>
        <w:tc>
          <w:tcPr>
            <w:tcW w:w="4581" w:type="dxa"/>
            <w:tcMar>
              <w:left w:w="57" w:type="dxa"/>
              <w:right w:w="57" w:type="dxa"/>
            </w:tcMar>
          </w:tcPr>
          <w:p w14:paraId="30AA99FC" w14:textId="77777777" w:rsidR="007809F1" w:rsidRPr="0007582A" w:rsidRDefault="007809F1" w:rsidP="00811DB7">
            <w:pPr>
              <w:rPr>
                <w:rFonts w:ascii="Times New Roman" w:eastAsia="Calibri" w:hAnsi="Times New Roman"/>
                <w:b/>
                <w:i/>
                <w:sz w:val="22"/>
                <w:szCs w:val="22"/>
                <w:lang w:val="ro-RO"/>
              </w:rPr>
            </w:pPr>
            <w:r w:rsidRPr="0007582A">
              <w:rPr>
                <w:rFonts w:ascii="Times New Roman" w:eastAsia="Calibri" w:hAnsi="Times New Roman"/>
                <w:b/>
                <w:i/>
                <w:sz w:val="22"/>
                <w:szCs w:val="22"/>
                <w:lang w:val="ro-RO"/>
              </w:rPr>
              <w:lastRenderedPageBreak/>
              <w:t>se completează de către ofertant</w:t>
            </w:r>
          </w:p>
        </w:tc>
      </w:tr>
      <w:tr w:rsidR="00535BCB" w:rsidRPr="0007582A" w14:paraId="63B69B08" w14:textId="77777777" w:rsidTr="00B32279">
        <w:trPr>
          <w:trHeight w:val="265"/>
          <w:jc w:val="center"/>
        </w:trPr>
        <w:tc>
          <w:tcPr>
            <w:tcW w:w="720" w:type="dxa"/>
            <w:tcMar>
              <w:left w:w="57" w:type="dxa"/>
              <w:right w:w="57" w:type="dxa"/>
            </w:tcMar>
          </w:tcPr>
          <w:p w14:paraId="4B5B63AF" w14:textId="3B962228" w:rsidR="00535BCB" w:rsidRPr="0007582A" w:rsidRDefault="00535BCB" w:rsidP="00811DB7">
            <w:pPr>
              <w:pStyle w:val="ListParagraph"/>
              <w:numPr>
                <w:ilvl w:val="0"/>
                <w:numId w:val="34"/>
              </w:numPr>
              <w:rPr>
                <w:sz w:val="22"/>
                <w:szCs w:val="22"/>
              </w:rPr>
            </w:pPr>
          </w:p>
        </w:tc>
        <w:tc>
          <w:tcPr>
            <w:tcW w:w="5095" w:type="dxa"/>
            <w:tcMar>
              <w:left w:w="57" w:type="dxa"/>
              <w:right w:w="57" w:type="dxa"/>
            </w:tcMar>
          </w:tcPr>
          <w:p w14:paraId="22A3FFC7" w14:textId="3B7F5257" w:rsidR="00535BCB" w:rsidRPr="0007582A" w:rsidRDefault="00535BCB" w:rsidP="00811DB7">
            <w:pPr>
              <w:suppressAutoHyphens/>
              <w:overflowPunct/>
              <w:autoSpaceDE/>
              <w:adjustRightInd/>
              <w:rPr>
                <w:rFonts w:ascii="Times New Roman" w:eastAsia="Times New Roman" w:hAnsi="Times New Roman"/>
                <w:b/>
                <w:kern w:val="3"/>
                <w:sz w:val="22"/>
                <w:szCs w:val="22"/>
                <w:u w:val="single"/>
                <w:lang w:val="ro-RO" w:eastAsia="zh-CN"/>
              </w:rPr>
            </w:pPr>
            <w:r w:rsidRPr="0007582A">
              <w:rPr>
                <w:rFonts w:ascii="Times New Roman" w:eastAsia="Times New Roman" w:hAnsi="Times New Roman"/>
                <w:b/>
                <w:kern w:val="3"/>
                <w:sz w:val="22"/>
                <w:szCs w:val="22"/>
                <w:lang w:val="ro-RO" w:eastAsia="zh-CN"/>
              </w:rPr>
              <w:t>CONDIȚII IMPUSE PENTRU SECURITATEA ȘI SĂNĂTATEA ÎN MUNCĂ ȘI PROTECȚIA</w:t>
            </w:r>
            <w:r w:rsidRPr="0007582A">
              <w:rPr>
                <w:rFonts w:ascii="Times New Roman" w:eastAsia="Times New Roman" w:hAnsi="Times New Roman"/>
                <w:b/>
                <w:kern w:val="3"/>
                <w:sz w:val="22"/>
                <w:szCs w:val="22"/>
                <w:u w:val="single"/>
                <w:lang w:val="ro-RO" w:eastAsia="zh-CN"/>
              </w:rPr>
              <w:t xml:space="preserve"> </w:t>
            </w:r>
            <w:r w:rsidRPr="0007582A">
              <w:rPr>
                <w:rFonts w:ascii="Times New Roman" w:eastAsia="Times New Roman" w:hAnsi="Times New Roman"/>
                <w:b/>
                <w:kern w:val="3"/>
                <w:sz w:val="22"/>
                <w:szCs w:val="22"/>
                <w:lang w:val="ro-RO" w:eastAsia="zh-CN"/>
              </w:rPr>
              <w:t xml:space="preserve">MUNCII </w:t>
            </w:r>
          </w:p>
          <w:p w14:paraId="04D8734A" w14:textId="08983BBB" w:rsidR="00535BCB" w:rsidRPr="0007582A" w:rsidRDefault="00535BCB" w:rsidP="00811DB7">
            <w:pPr>
              <w:jc w:val="both"/>
              <w:rPr>
                <w:rFonts w:ascii="Times New Roman" w:hAnsi="Times New Roman"/>
                <w:bCs/>
                <w:sz w:val="22"/>
                <w:szCs w:val="22"/>
                <w:lang w:val="ro-RO" w:eastAsia="ro-RO" w:bidi="ro-RO"/>
              </w:rPr>
            </w:pPr>
            <w:r w:rsidRPr="0007582A">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581" w:type="dxa"/>
            <w:tcMar>
              <w:left w:w="57" w:type="dxa"/>
              <w:right w:w="57" w:type="dxa"/>
            </w:tcMar>
          </w:tcPr>
          <w:p w14:paraId="7ECB98EC" w14:textId="53381E85" w:rsidR="00535BCB" w:rsidRPr="0007582A" w:rsidRDefault="00535BCB" w:rsidP="00811DB7">
            <w:pPr>
              <w:rPr>
                <w:rFonts w:ascii="Times New Roman" w:hAnsi="Times New Roman"/>
                <w:sz w:val="22"/>
                <w:szCs w:val="22"/>
              </w:rPr>
            </w:pPr>
            <w:r w:rsidRPr="0007582A">
              <w:rPr>
                <w:rFonts w:ascii="Times New Roman" w:eastAsia="Calibri" w:hAnsi="Times New Roman"/>
                <w:b/>
                <w:i/>
                <w:sz w:val="22"/>
                <w:szCs w:val="22"/>
                <w:lang w:val="ro-RO"/>
              </w:rPr>
              <w:t>se va completea Formularul DECLARATIE PRIVIND SĂNATATEA ȘI SECURITATEA ÎN MUNCĂ</w:t>
            </w:r>
          </w:p>
        </w:tc>
      </w:tr>
      <w:tr w:rsidR="00535BCB" w:rsidRPr="0007582A" w14:paraId="16B1979B" w14:textId="77777777" w:rsidTr="007632C3">
        <w:trPr>
          <w:trHeight w:val="1277"/>
          <w:jc w:val="center"/>
        </w:trPr>
        <w:tc>
          <w:tcPr>
            <w:tcW w:w="720" w:type="dxa"/>
            <w:tcMar>
              <w:left w:w="57" w:type="dxa"/>
              <w:right w:w="57" w:type="dxa"/>
            </w:tcMar>
          </w:tcPr>
          <w:p w14:paraId="0E88480D" w14:textId="09A91AB2" w:rsidR="00535BCB" w:rsidRPr="0007582A" w:rsidRDefault="00535BCB" w:rsidP="00811DB7">
            <w:pPr>
              <w:pStyle w:val="ListParagraph"/>
              <w:numPr>
                <w:ilvl w:val="0"/>
                <w:numId w:val="34"/>
              </w:numPr>
              <w:rPr>
                <w:sz w:val="22"/>
                <w:szCs w:val="22"/>
              </w:rPr>
            </w:pPr>
          </w:p>
        </w:tc>
        <w:tc>
          <w:tcPr>
            <w:tcW w:w="5095" w:type="dxa"/>
            <w:tcMar>
              <w:left w:w="57" w:type="dxa"/>
              <w:right w:w="57" w:type="dxa"/>
            </w:tcMar>
          </w:tcPr>
          <w:p w14:paraId="2AF7A6E4" w14:textId="77777777" w:rsidR="00535BCB" w:rsidRPr="0007582A" w:rsidRDefault="00535BCB" w:rsidP="00811DB7">
            <w:pPr>
              <w:suppressAutoHyphens/>
              <w:overflowPunct/>
              <w:autoSpaceDE/>
              <w:adjustRightInd/>
              <w:jc w:val="both"/>
              <w:rPr>
                <w:rFonts w:ascii="Times New Roman" w:eastAsia="Times New Roman" w:hAnsi="Times New Roman"/>
                <w:b/>
                <w:kern w:val="3"/>
                <w:sz w:val="22"/>
                <w:szCs w:val="22"/>
                <w:lang w:val="ro-RO" w:eastAsia="zh-CN"/>
              </w:rPr>
            </w:pPr>
            <w:r w:rsidRPr="0007582A">
              <w:rPr>
                <w:rFonts w:ascii="Times New Roman" w:eastAsia="Times New Roman" w:hAnsi="Times New Roman"/>
                <w:b/>
                <w:kern w:val="3"/>
                <w:sz w:val="22"/>
                <w:szCs w:val="22"/>
                <w:lang w:val="ro-RO" w:eastAsia="zh-CN"/>
              </w:rPr>
              <w:t>VALABILITATEA OFERTEI</w:t>
            </w:r>
          </w:p>
          <w:p w14:paraId="1D40CA4E" w14:textId="79CA32BF" w:rsidR="00535BCB" w:rsidRPr="0007582A" w:rsidRDefault="00535BCB" w:rsidP="00811DB7">
            <w:pPr>
              <w:jc w:val="both"/>
              <w:rPr>
                <w:rFonts w:ascii="Times New Roman" w:hAnsi="Times New Roman"/>
                <w:sz w:val="22"/>
                <w:szCs w:val="22"/>
                <w:lang w:val="ro-RO" w:eastAsia="ro-RO" w:bidi="ro-RO"/>
              </w:rPr>
            </w:pPr>
            <w:r w:rsidRPr="0007582A">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581" w:type="dxa"/>
            <w:tcMar>
              <w:left w:w="57" w:type="dxa"/>
              <w:right w:w="57" w:type="dxa"/>
            </w:tcMar>
          </w:tcPr>
          <w:p w14:paraId="599DD2EC" w14:textId="58207EB6" w:rsidR="00535BCB" w:rsidRPr="0007582A" w:rsidRDefault="00535BCB" w:rsidP="00811DB7">
            <w:pPr>
              <w:rPr>
                <w:rFonts w:ascii="Times New Roman" w:eastAsia="Calibri" w:hAnsi="Times New Roman"/>
                <w:b/>
                <w:i/>
                <w:sz w:val="22"/>
                <w:szCs w:val="22"/>
                <w:lang w:val="ro-RO"/>
              </w:rPr>
            </w:pPr>
            <w:r w:rsidRPr="0007582A">
              <w:rPr>
                <w:rFonts w:ascii="Times New Roman" w:eastAsia="Calibri" w:hAnsi="Times New Roman"/>
                <w:b/>
                <w:i/>
                <w:sz w:val="22"/>
                <w:szCs w:val="22"/>
                <w:lang w:val="ro-RO"/>
              </w:rPr>
              <w:t>se completează de către ofertant</w:t>
            </w:r>
          </w:p>
        </w:tc>
      </w:tr>
    </w:tbl>
    <w:p w14:paraId="4CC21922" w14:textId="77777777" w:rsidR="007C253D" w:rsidRDefault="007C253D" w:rsidP="009C1108">
      <w:pPr>
        <w:ind w:firstLine="708"/>
        <w:rPr>
          <w:rFonts w:ascii="Arial Narrow" w:hAnsi="Arial Narrow"/>
          <w:i/>
          <w:sz w:val="24"/>
          <w:szCs w:val="24"/>
        </w:rPr>
      </w:pPr>
    </w:p>
    <w:p w14:paraId="4D4B1CD8" w14:textId="77777777" w:rsidR="00CD3BF8" w:rsidRPr="00295786" w:rsidRDefault="00CD3BF8" w:rsidP="009C1108">
      <w:pPr>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59E6F19"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A18E9C0"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CC3228" w14:textId="77777777" w:rsidR="00CD3BF8" w:rsidRPr="00295786" w:rsidRDefault="00CD3BF8" w:rsidP="009C1108">
      <w:pPr>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7CAD0657"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4D92155"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E078BE"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84FA14"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7A77B4"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Adresa de e-mail                                                                                    .....................................................</w:t>
      </w:r>
    </w:p>
    <w:p w14:paraId="134F1533"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ED1314" w14:textId="77777777" w:rsidR="008D4A5E" w:rsidRPr="00445856" w:rsidRDefault="00CD3BF8" w:rsidP="009C1108">
      <w:pPr>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B30BD9D" w14:textId="77777777" w:rsidR="00C533AC" w:rsidRDefault="00C533AC" w:rsidP="007C253D">
      <w:pPr>
        <w:spacing w:line="360" w:lineRule="auto"/>
        <w:rPr>
          <w:rFonts w:ascii="Arial Narrow" w:hAnsi="Arial Narrow"/>
          <w:b/>
          <w:i/>
          <w:noProof/>
          <w:sz w:val="24"/>
          <w:szCs w:val="24"/>
        </w:rPr>
        <w:sectPr w:rsidR="00C533AC" w:rsidSect="002C0CF5">
          <w:pgSz w:w="11906" w:h="16838"/>
          <w:pgMar w:top="709"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a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B295138"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1D3CF4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14:paraId="7535E944"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B3C99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EE38D27" w14:textId="77777777" w:rsidR="00C533AC" w:rsidRPr="00295786" w:rsidRDefault="00C533AC" w:rsidP="00750D30">
      <w:pPr>
        <w:spacing w:line="276" w:lineRule="auto"/>
        <w:jc w:val="both"/>
        <w:outlineLvl w:val="0"/>
        <w:rPr>
          <w:rFonts w:ascii="Arial Narrow" w:hAnsi="Arial Narrow"/>
          <w:b/>
          <w:i/>
          <w:color w:val="000000"/>
          <w:sz w:val="24"/>
          <w:szCs w:val="24"/>
          <w:u w:val="single"/>
        </w:rPr>
      </w:pPr>
    </w:p>
    <w:p w14:paraId="0AAAFDAB" w14:textId="77777777"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14:paraId="5CD23D32" w14:textId="77777777" w:rsidR="00256212" w:rsidRPr="00295786" w:rsidRDefault="00256212" w:rsidP="00256212">
      <w:pPr>
        <w:rPr>
          <w:rFonts w:ascii="Arial Narrow" w:eastAsia="Calibri" w:hAnsi="Arial Narrow"/>
          <w:b/>
          <w:bCs/>
          <w:sz w:val="24"/>
          <w:szCs w:val="24"/>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548"/>
        <w:gridCol w:w="5091"/>
      </w:tblGrid>
      <w:tr w:rsidR="00A57434" w:rsidRPr="00943351" w14:paraId="31700B1D" w14:textId="77777777" w:rsidTr="00667B1B">
        <w:trPr>
          <w:trHeight w:hRule="exact" w:val="288"/>
        </w:trPr>
        <w:tc>
          <w:tcPr>
            <w:tcW w:w="568" w:type="dxa"/>
            <w:vAlign w:val="center"/>
          </w:tcPr>
          <w:p w14:paraId="2C16E0D6" w14:textId="77777777" w:rsidR="00A57434" w:rsidRPr="00943351"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Nr. Crt.</w:t>
            </w:r>
          </w:p>
        </w:tc>
        <w:tc>
          <w:tcPr>
            <w:tcW w:w="4548" w:type="dxa"/>
            <w:vAlign w:val="center"/>
          </w:tcPr>
          <w:p w14:paraId="04BC47FD" w14:textId="77777777" w:rsidR="00A57434" w:rsidRPr="00943351"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Numele şi Prenumele</w:t>
            </w:r>
          </w:p>
        </w:tc>
        <w:tc>
          <w:tcPr>
            <w:tcW w:w="5091" w:type="dxa"/>
            <w:vAlign w:val="center"/>
          </w:tcPr>
          <w:p w14:paraId="46226B02" w14:textId="0189736B" w:rsidR="00A57434" w:rsidRPr="00943351"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Funcţia</w:t>
            </w:r>
          </w:p>
        </w:tc>
      </w:tr>
      <w:tr w:rsidR="00667B1B" w:rsidRPr="00943351" w14:paraId="0C247263" w14:textId="77777777" w:rsidTr="00667B1B">
        <w:tc>
          <w:tcPr>
            <w:tcW w:w="568" w:type="dxa"/>
            <w:vAlign w:val="center"/>
          </w:tcPr>
          <w:p w14:paraId="326713C7"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376E94A2" w14:textId="5DC347F0" w:rsidR="00667B1B" w:rsidRPr="00667B1B" w:rsidRDefault="00667B1B" w:rsidP="00667B1B">
            <w:pPr>
              <w:rPr>
                <w:rFonts w:ascii="Times New Roman" w:hAnsi="Times New Roman"/>
                <w:sz w:val="22"/>
                <w:szCs w:val="22"/>
              </w:rPr>
            </w:pPr>
            <w:r w:rsidRPr="00667B1B">
              <w:rPr>
                <w:rFonts w:ascii="Times New Roman" w:hAnsi="Times New Roman"/>
                <w:sz w:val="22"/>
                <w:szCs w:val="22"/>
              </w:rPr>
              <w:t xml:space="preserve">Prof. univ. dr. </w:t>
            </w:r>
            <w:proofErr w:type="spellStart"/>
            <w:r w:rsidRPr="00667B1B">
              <w:rPr>
                <w:rFonts w:ascii="Times New Roman" w:hAnsi="Times New Roman"/>
                <w:sz w:val="22"/>
                <w:szCs w:val="22"/>
              </w:rPr>
              <w:t>ing</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habil</w:t>
            </w:r>
            <w:proofErr w:type="spellEnd"/>
            <w:r w:rsidRPr="00667B1B">
              <w:rPr>
                <w:rFonts w:ascii="Times New Roman" w:hAnsi="Times New Roman"/>
                <w:sz w:val="22"/>
                <w:szCs w:val="22"/>
              </w:rPr>
              <w:t>. Marian BARBU</w:t>
            </w:r>
          </w:p>
        </w:tc>
        <w:tc>
          <w:tcPr>
            <w:tcW w:w="5091" w:type="dxa"/>
            <w:vAlign w:val="center"/>
          </w:tcPr>
          <w:p w14:paraId="2848CE70" w14:textId="27ABA71F" w:rsidR="00667B1B" w:rsidRPr="00667B1B" w:rsidRDefault="00667B1B" w:rsidP="00667B1B">
            <w:pPr>
              <w:rPr>
                <w:rFonts w:ascii="Times New Roman" w:hAnsi="Times New Roman"/>
                <w:sz w:val="22"/>
                <w:szCs w:val="22"/>
              </w:rPr>
            </w:pPr>
            <w:r w:rsidRPr="00667B1B">
              <w:rPr>
                <w:rFonts w:ascii="Times New Roman" w:hAnsi="Times New Roman"/>
                <w:bCs/>
                <w:sz w:val="22"/>
                <w:szCs w:val="22"/>
                <w:lang w:eastAsia="zh-CN"/>
              </w:rPr>
              <w:t>RECTOR</w:t>
            </w:r>
          </w:p>
        </w:tc>
      </w:tr>
      <w:tr w:rsidR="00667B1B" w:rsidRPr="00943351" w14:paraId="1376E987" w14:textId="77777777" w:rsidTr="00667B1B">
        <w:tc>
          <w:tcPr>
            <w:tcW w:w="568" w:type="dxa"/>
            <w:vAlign w:val="center"/>
          </w:tcPr>
          <w:p w14:paraId="6D44EF51"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089DEED7" w14:textId="7E23E97B"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 xml:space="preserve">Prof. univ. dr. </w:t>
            </w:r>
            <w:proofErr w:type="spellStart"/>
            <w:r w:rsidRPr="00667B1B">
              <w:rPr>
                <w:rFonts w:ascii="Times New Roman" w:hAnsi="Times New Roman"/>
                <w:sz w:val="22"/>
                <w:szCs w:val="22"/>
                <w:lang w:eastAsia="ro-RO"/>
              </w:rPr>
              <w:t>ing</w:t>
            </w:r>
            <w:proofErr w:type="spellEnd"/>
            <w:r w:rsidRPr="00667B1B">
              <w:rPr>
                <w:rFonts w:ascii="Times New Roman" w:hAnsi="Times New Roman"/>
                <w:sz w:val="22"/>
                <w:szCs w:val="22"/>
                <w:lang w:eastAsia="ro-RO"/>
              </w:rPr>
              <w:t>. Elena MEREUȚĂ</w:t>
            </w:r>
          </w:p>
        </w:tc>
        <w:tc>
          <w:tcPr>
            <w:tcW w:w="5091" w:type="dxa"/>
            <w:vAlign w:val="center"/>
          </w:tcPr>
          <w:p w14:paraId="2DE05DB0" w14:textId="0516325A" w:rsidR="00667B1B" w:rsidRPr="00667B1B" w:rsidRDefault="00667B1B" w:rsidP="00667B1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activitatea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didactică</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asigurarea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calității</w:t>
            </w:r>
            <w:proofErr w:type="spellEnd"/>
          </w:p>
        </w:tc>
      </w:tr>
      <w:tr w:rsidR="00667B1B" w:rsidRPr="00943351" w14:paraId="114020D0" w14:textId="77777777" w:rsidTr="00667B1B">
        <w:tc>
          <w:tcPr>
            <w:tcW w:w="568" w:type="dxa"/>
            <w:vAlign w:val="center"/>
          </w:tcPr>
          <w:p w14:paraId="53E9A98C"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461A40F7" w14:textId="06E5B1F6" w:rsidR="00667B1B" w:rsidRPr="00667B1B" w:rsidRDefault="00667B1B" w:rsidP="00667B1B">
            <w:pPr>
              <w:rPr>
                <w:rFonts w:ascii="Times New Roman" w:hAnsi="Times New Roman"/>
                <w:sz w:val="22"/>
                <w:szCs w:val="22"/>
              </w:rPr>
            </w:pPr>
            <w:r w:rsidRPr="00667B1B">
              <w:rPr>
                <w:rFonts w:ascii="Times New Roman" w:hAnsi="Times New Roman"/>
                <w:sz w:val="22"/>
                <w:szCs w:val="22"/>
              </w:rPr>
              <w:t xml:space="preserve">Prof. univ. dr. </w:t>
            </w:r>
            <w:r w:rsidRPr="00667B1B">
              <w:rPr>
                <w:rFonts w:ascii="Times New Roman" w:hAnsi="Times New Roman"/>
                <w:sz w:val="22"/>
                <w:szCs w:val="22"/>
                <w:lang w:eastAsia="ro-RO"/>
              </w:rPr>
              <w:t>Adrian MICU</w:t>
            </w:r>
          </w:p>
        </w:tc>
        <w:tc>
          <w:tcPr>
            <w:tcW w:w="5091" w:type="dxa"/>
            <w:vAlign w:val="center"/>
          </w:tcPr>
          <w:p w14:paraId="783B2D27" w14:textId="642EDDAA" w:rsidR="00667B1B" w:rsidRPr="00667B1B" w:rsidRDefault="00667B1B" w:rsidP="00667B1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cercetarea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dezvoltarea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inovarea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relațiile</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interuniversitare</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mediul</w:t>
            </w:r>
            <w:proofErr w:type="spellEnd"/>
            <w:r w:rsidRPr="00667B1B">
              <w:rPr>
                <w:rFonts w:ascii="Times New Roman" w:hAnsi="Times New Roman"/>
                <w:bCs/>
                <w:sz w:val="22"/>
                <w:szCs w:val="22"/>
                <w:lang w:eastAsia="zh-CN"/>
              </w:rPr>
              <w:t xml:space="preserve"> de </w:t>
            </w:r>
            <w:proofErr w:type="spellStart"/>
            <w:r w:rsidRPr="00667B1B">
              <w:rPr>
                <w:rFonts w:ascii="Times New Roman" w:hAnsi="Times New Roman"/>
                <w:bCs/>
                <w:sz w:val="22"/>
                <w:szCs w:val="22"/>
                <w:lang w:eastAsia="zh-CN"/>
              </w:rPr>
              <w:t>afaceri</w:t>
            </w:r>
            <w:proofErr w:type="spellEnd"/>
          </w:p>
        </w:tc>
      </w:tr>
      <w:tr w:rsidR="00667B1B" w:rsidRPr="00943351" w14:paraId="1AB88A1E" w14:textId="77777777" w:rsidTr="00667B1B">
        <w:tc>
          <w:tcPr>
            <w:tcW w:w="568" w:type="dxa"/>
            <w:vAlign w:val="center"/>
          </w:tcPr>
          <w:p w14:paraId="643797EA"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43CBC95E" w14:textId="51A359B9"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 xml:space="preserve">Conf. univ. dr. </w:t>
            </w:r>
            <w:proofErr w:type="spellStart"/>
            <w:r w:rsidRPr="00667B1B">
              <w:rPr>
                <w:rFonts w:ascii="Times New Roman" w:hAnsi="Times New Roman"/>
                <w:sz w:val="22"/>
                <w:szCs w:val="22"/>
                <w:lang w:eastAsia="ro-RO"/>
              </w:rPr>
              <w:t>ing</w:t>
            </w:r>
            <w:proofErr w:type="spellEnd"/>
            <w:r w:rsidRPr="00667B1B">
              <w:rPr>
                <w:rFonts w:ascii="Times New Roman" w:hAnsi="Times New Roman"/>
                <w:sz w:val="22"/>
                <w:szCs w:val="22"/>
                <w:lang w:eastAsia="ro-RO"/>
              </w:rPr>
              <w:t>. Ștefan BALTĂ</w:t>
            </w:r>
          </w:p>
        </w:tc>
        <w:tc>
          <w:tcPr>
            <w:tcW w:w="5091" w:type="dxa"/>
            <w:vAlign w:val="center"/>
          </w:tcPr>
          <w:p w14:paraId="7BF9016C" w14:textId="16B3B01F" w:rsidR="00667B1B" w:rsidRPr="00667B1B" w:rsidRDefault="00667B1B" w:rsidP="00667B1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parteneriatul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studenții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accesare</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fonduri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europene</w:t>
            </w:r>
            <w:proofErr w:type="spellEnd"/>
          </w:p>
        </w:tc>
      </w:tr>
      <w:tr w:rsidR="00667B1B" w:rsidRPr="00943351" w14:paraId="2A05F1B3" w14:textId="77777777" w:rsidTr="00667B1B">
        <w:tc>
          <w:tcPr>
            <w:tcW w:w="568" w:type="dxa"/>
            <w:vAlign w:val="center"/>
          </w:tcPr>
          <w:p w14:paraId="34975A5F"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2D72AE34" w14:textId="51A7CB05" w:rsidR="00667B1B" w:rsidRPr="00667B1B" w:rsidRDefault="00667B1B" w:rsidP="00667B1B">
            <w:pPr>
              <w:rPr>
                <w:rFonts w:ascii="Times New Roman" w:hAnsi="Times New Roman"/>
                <w:sz w:val="22"/>
                <w:szCs w:val="22"/>
              </w:rPr>
            </w:pPr>
            <w:r w:rsidRPr="00667B1B">
              <w:rPr>
                <w:rFonts w:ascii="Times New Roman" w:hAnsi="Times New Roman"/>
                <w:sz w:val="22"/>
                <w:szCs w:val="22"/>
              </w:rPr>
              <w:t>Prof. univ. dr. Arthur Viorel TULUȘ</w:t>
            </w:r>
          </w:p>
        </w:tc>
        <w:tc>
          <w:tcPr>
            <w:tcW w:w="5091" w:type="dxa"/>
            <w:vAlign w:val="center"/>
          </w:tcPr>
          <w:p w14:paraId="2391C381" w14:textId="699D31D8" w:rsidR="00667B1B" w:rsidRPr="00667B1B" w:rsidRDefault="00667B1B" w:rsidP="00667B1B">
            <w:pPr>
              <w:rPr>
                <w:rFonts w:ascii="Times New Roman" w:hAnsi="Times New Roman"/>
                <w:sz w:val="22"/>
                <w:szCs w:val="22"/>
              </w:rPr>
            </w:pPr>
            <w:r w:rsidRPr="00667B1B">
              <w:rPr>
                <w:rFonts w:ascii="Times New Roman" w:hAnsi="Times New Roman"/>
                <w:sz w:val="22"/>
                <w:szCs w:val="22"/>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w:t>
            </w:r>
            <w:r w:rsidRPr="00667B1B">
              <w:rPr>
                <w:rFonts w:ascii="Times New Roman" w:hAnsi="Times New Roman"/>
                <w:sz w:val="22"/>
                <w:szCs w:val="22"/>
              </w:rPr>
              <w:t xml:space="preserve"> </w:t>
            </w:r>
            <w:proofErr w:type="spellStart"/>
            <w:r w:rsidRPr="00667B1B">
              <w:rPr>
                <w:rFonts w:ascii="Times New Roman" w:hAnsi="Times New Roman"/>
                <w:sz w:val="22"/>
                <w:szCs w:val="22"/>
              </w:rPr>
              <w:t>internaționalizarea</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relațiile</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publice</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și</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parteneriatul</w:t>
            </w:r>
            <w:proofErr w:type="spellEnd"/>
            <w:r w:rsidRPr="00667B1B">
              <w:rPr>
                <w:rFonts w:ascii="Times New Roman" w:hAnsi="Times New Roman"/>
                <w:sz w:val="22"/>
                <w:szCs w:val="22"/>
              </w:rPr>
              <w:t xml:space="preserve"> cu </w:t>
            </w:r>
            <w:proofErr w:type="spellStart"/>
            <w:r w:rsidRPr="00667B1B">
              <w:rPr>
                <w:rFonts w:ascii="Times New Roman" w:hAnsi="Times New Roman"/>
                <w:sz w:val="22"/>
                <w:szCs w:val="22"/>
              </w:rPr>
              <w:t>mediul</w:t>
            </w:r>
            <w:proofErr w:type="spellEnd"/>
            <w:r w:rsidRPr="00667B1B">
              <w:rPr>
                <w:rFonts w:ascii="Times New Roman" w:hAnsi="Times New Roman"/>
                <w:sz w:val="22"/>
                <w:szCs w:val="22"/>
              </w:rPr>
              <w:t xml:space="preserve"> socio-cultural</w:t>
            </w:r>
          </w:p>
        </w:tc>
      </w:tr>
      <w:tr w:rsidR="00667B1B" w:rsidRPr="00943351" w14:paraId="6249C321" w14:textId="77777777" w:rsidTr="00667B1B">
        <w:tc>
          <w:tcPr>
            <w:tcW w:w="568" w:type="dxa"/>
            <w:vAlign w:val="center"/>
          </w:tcPr>
          <w:p w14:paraId="41161E98"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08A07A66" w14:textId="3B9380AC"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 xml:space="preserve">Prof. dr. </w:t>
            </w:r>
            <w:proofErr w:type="spellStart"/>
            <w:r w:rsidRPr="00667B1B">
              <w:rPr>
                <w:rFonts w:ascii="Times New Roman" w:hAnsi="Times New Roman"/>
                <w:sz w:val="22"/>
                <w:szCs w:val="22"/>
                <w:lang w:eastAsia="zh-CN"/>
              </w:rPr>
              <w:t>ing</w:t>
            </w:r>
            <w:proofErr w:type="spell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habil</w:t>
            </w:r>
            <w:proofErr w:type="spellEnd"/>
            <w:r w:rsidRPr="00667B1B">
              <w:rPr>
                <w:rFonts w:ascii="Times New Roman" w:hAnsi="Times New Roman"/>
                <w:sz w:val="22"/>
                <w:szCs w:val="22"/>
                <w:lang w:eastAsia="zh-CN"/>
              </w:rPr>
              <w:t>. Daniela Laura BURUIANĂ</w:t>
            </w:r>
          </w:p>
        </w:tc>
        <w:tc>
          <w:tcPr>
            <w:tcW w:w="5091" w:type="dxa"/>
            <w:vAlign w:val="center"/>
          </w:tcPr>
          <w:p w14:paraId="0F8451FB" w14:textId="5D25E4DF"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Prorector</w:t>
            </w:r>
          </w:p>
        </w:tc>
      </w:tr>
      <w:tr w:rsidR="00667B1B" w:rsidRPr="00943351" w14:paraId="4F548E9B" w14:textId="77777777" w:rsidTr="00667B1B">
        <w:trPr>
          <w:trHeight w:hRule="exact" w:val="289"/>
        </w:trPr>
        <w:tc>
          <w:tcPr>
            <w:tcW w:w="568" w:type="dxa"/>
            <w:vAlign w:val="center"/>
          </w:tcPr>
          <w:p w14:paraId="42CFA4A0"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vAlign w:val="center"/>
          </w:tcPr>
          <w:p w14:paraId="32EB6D96" w14:textId="11BACE46" w:rsidR="00667B1B" w:rsidRPr="00667B1B" w:rsidRDefault="00667B1B" w:rsidP="00667B1B">
            <w:pPr>
              <w:rPr>
                <w:rFonts w:ascii="Times New Roman" w:eastAsia="Calibri" w:hAnsi="Times New Roman"/>
                <w:sz w:val="22"/>
                <w:szCs w:val="22"/>
                <w:lang w:val="ro-RO"/>
              </w:rPr>
            </w:pPr>
            <w:r w:rsidRPr="00667B1B">
              <w:rPr>
                <w:rFonts w:ascii="Times New Roman" w:eastAsia="Calibri" w:hAnsi="Times New Roman"/>
                <w:sz w:val="22"/>
                <w:szCs w:val="22"/>
                <w:lang w:val="ro-RO"/>
              </w:rPr>
              <w:t>Prof. dr. ing. Eugen-Victor-Cristian RUSU</w:t>
            </w:r>
          </w:p>
        </w:tc>
        <w:tc>
          <w:tcPr>
            <w:tcW w:w="5091" w:type="dxa"/>
            <w:tcBorders>
              <w:top w:val="single" w:sz="4" w:space="0" w:color="auto"/>
              <w:left w:val="single" w:sz="4" w:space="0" w:color="auto"/>
              <w:bottom w:val="single" w:sz="4" w:space="0" w:color="auto"/>
              <w:right w:val="single" w:sz="4" w:space="0" w:color="auto"/>
            </w:tcBorders>
            <w:vAlign w:val="center"/>
          </w:tcPr>
          <w:p w14:paraId="0CD7D6B5" w14:textId="6E6C0232" w:rsidR="00667B1B" w:rsidRPr="00667B1B" w:rsidRDefault="00667B1B" w:rsidP="00667B1B">
            <w:pPr>
              <w:rPr>
                <w:rFonts w:ascii="Times New Roman" w:eastAsia="Calibri" w:hAnsi="Times New Roman"/>
                <w:sz w:val="22"/>
                <w:szCs w:val="22"/>
                <w:lang w:val="ro-RO"/>
              </w:rPr>
            </w:pPr>
            <w:r w:rsidRPr="00667B1B">
              <w:rPr>
                <w:rFonts w:ascii="Times New Roman" w:eastAsia="Calibri" w:hAnsi="Times New Roman"/>
                <w:sz w:val="22"/>
                <w:szCs w:val="22"/>
                <w:lang w:val="ro-RO"/>
              </w:rPr>
              <w:t>Director C.S.U.D.</w:t>
            </w:r>
          </w:p>
        </w:tc>
      </w:tr>
      <w:tr w:rsidR="00667B1B" w:rsidRPr="00943351" w14:paraId="4FB5EAC4" w14:textId="77777777" w:rsidTr="00667B1B">
        <w:trPr>
          <w:trHeight w:hRule="exact" w:val="288"/>
        </w:trPr>
        <w:tc>
          <w:tcPr>
            <w:tcW w:w="568" w:type="dxa"/>
            <w:vAlign w:val="center"/>
          </w:tcPr>
          <w:p w14:paraId="79EFBAA1"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7CD7A905" w14:textId="60B23DAE" w:rsidR="00667B1B" w:rsidRPr="00667B1B" w:rsidRDefault="002D332B" w:rsidP="00667B1B">
            <w:pPr>
              <w:rPr>
                <w:rFonts w:ascii="Times New Roman" w:hAnsi="Times New Roman"/>
                <w:sz w:val="22"/>
                <w:szCs w:val="22"/>
              </w:rPr>
            </w:pPr>
            <w:r w:rsidRPr="002D332B">
              <w:rPr>
                <w:rFonts w:ascii="Times New Roman" w:hAnsi="Times New Roman"/>
                <w:sz w:val="22"/>
                <w:szCs w:val="22"/>
                <w:lang w:eastAsia="zh-CN"/>
              </w:rPr>
              <w:t>Ec. Marian D</w:t>
            </w:r>
            <w:r w:rsidRPr="002D332B">
              <w:rPr>
                <w:rFonts w:ascii="Times New Roman" w:hAnsi="Times New Roman" w:hint="cs"/>
                <w:sz w:val="22"/>
                <w:szCs w:val="22"/>
                <w:lang w:eastAsia="zh-CN"/>
              </w:rPr>
              <w:t>Ă</w:t>
            </w:r>
            <w:r w:rsidRPr="002D332B">
              <w:rPr>
                <w:rFonts w:ascii="Times New Roman" w:hAnsi="Times New Roman"/>
                <w:sz w:val="22"/>
                <w:szCs w:val="22"/>
                <w:lang w:eastAsia="zh-CN"/>
              </w:rPr>
              <w:t>N</w:t>
            </w:r>
            <w:r w:rsidRPr="002D332B">
              <w:rPr>
                <w:rFonts w:ascii="Times New Roman" w:hAnsi="Times New Roman" w:hint="cs"/>
                <w:sz w:val="22"/>
                <w:szCs w:val="22"/>
                <w:lang w:eastAsia="zh-CN"/>
              </w:rPr>
              <w:t>Ă</w:t>
            </w:r>
            <w:r w:rsidRPr="002D332B">
              <w:rPr>
                <w:rFonts w:ascii="Times New Roman" w:hAnsi="Times New Roman"/>
                <w:sz w:val="22"/>
                <w:szCs w:val="22"/>
                <w:lang w:eastAsia="zh-CN"/>
              </w:rPr>
              <w:t>IL</w:t>
            </w:r>
            <w:r w:rsidRPr="002D332B">
              <w:rPr>
                <w:rFonts w:ascii="Times New Roman" w:hAnsi="Times New Roman" w:hint="cs"/>
                <w:sz w:val="22"/>
                <w:szCs w:val="22"/>
                <w:lang w:eastAsia="zh-CN"/>
              </w:rPr>
              <w:t>Ă</w:t>
            </w:r>
          </w:p>
        </w:tc>
        <w:tc>
          <w:tcPr>
            <w:tcW w:w="5091" w:type="dxa"/>
            <w:vAlign w:val="center"/>
          </w:tcPr>
          <w:p w14:paraId="787C32CD" w14:textId="54DBC426"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 xml:space="preserve">Director </w:t>
            </w:r>
            <w:proofErr w:type="spellStart"/>
            <w:r w:rsidRPr="00667B1B">
              <w:rPr>
                <w:rFonts w:ascii="Times New Roman" w:hAnsi="Times New Roman"/>
                <w:sz w:val="22"/>
                <w:szCs w:val="22"/>
                <w:lang w:eastAsia="ro-RO"/>
              </w:rPr>
              <w:t>Interimar</w:t>
            </w:r>
            <w:proofErr w:type="spellEnd"/>
            <w:r w:rsidRPr="00667B1B">
              <w:rPr>
                <w:rFonts w:ascii="Times New Roman" w:hAnsi="Times New Roman"/>
                <w:sz w:val="22"/>
                <w:szCs w:val="22"/>
                <w:lang w:eastAsia="ro-RO"/>
              </w:rPr>
              <w:t xml:space="preserve"> General </w:t>
            </w:r>
            <w:proofErr w:type="spellStart"/>
            <w:r w:rsidRPr="00667B1B">
              <w:rPr>
                <w:rFonts w:ascii="Times New Roman" w:hAnsi="Times New Roman"/>
                <w:sz w:val="22"/>
                <w:szCs w:val="22"/>
                <w:lang w:eastAsia="ro-RO"/>
              </w:rPr>
              <w:t>Administrativ</w:t>
            </w:r>
            <w:proofErr w:type="spellEnd"/>
          </w:p>
        </w:tc>
      </w:tr>
      <w:tr w:rsidR="00667B1B" w:rsidRPr="00943351" w14:paraId="154D24FE" w14:textId="77777777" w:rsidTr="00667B1B">
        <w:trPr>
          <w:trHeight w:hRule="exact" w:val="288"/>
        </w:trPr>
        <w:tc>
          <w:tcPr>
            <w:tcW w:w="568" w:type="dxa"/>
            <w:vAlign w:val="center"/>
          </w:tcPr>
          <w:p w14:paraId="10FC4AA1"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39C7CBC5" w14:textId="4D77521B"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Dănuț LEFTER</w:t>
            </w:r>
          </w:p>
        </w:tc>
        <w:tc>
          <w:tcPr>
            <w:tcW w:w="5091" w:type="dxa"/>
            <w:vAlign w:val="center"/>
          </w:tcPr>
          <w:p w14:paraId="40E110C5" w14:textId="09DC6C5A"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 xml:space="preserve">Director </w:t>
            </w:r>
            <w:proofErr w:type="spellStart"/>
            <w:r w:rsidRPr="00667B1B">
              <w:rPr>
                <w:rFonts w:ascii="Times New Roman" w:hAnsi="Times New Roman"/>
                <w:sz w:val="22"/>
                <w:szCs w:val="22"/>
                <w:lang w:eastAsia="ro-RO"/>
              </w:rPr>
              <w:t>Interimar</w:t>
            </w:r>
            <w:proofErr w:type="spellEnd"/>
            <w:r w:rsidRPr="00667B1B">
              <w:rPr>
                <w:rFonts w:ascii="Times New Roman" w:hAnsi="Times New Roman"/>
                <w:sz w:val="22"/>
                <w:szCs w:val="22"/>
                <w:lang w:eastAsia="ro-RO"/>
              </w:rPr>
              <w:t xml:space="preserve"> General Adjunct </w:t>
            </w:r>
            <w:proofErr w:type="spellStart"/>
            <w:r w:rsidRPr="00667B1B">
              <w:rPr>
                <w:rFonts w:ascii="Times New Roman" w:hAnsi="Times New Roman"/>
                <w:sz w:val="22"/>
                <w:szCs w:val="22"/>
                <w:lang w:eastAsia="ro-RO"/>
              </w:rPr>
              <w:t>Administrativ</w:t>
            </w:r>
            <w:proofErr w:type="spellEnd"/>
            <w:r w:rsidRPr="00667B1B">
              <w:rPr>
                <w:rFonts w:ascii="Times New Roman" w:hAnsi="Times New Roman"/>
                <w:sz w:val="22"/>
                <w:szCs w:val="22"/>
                <w:lang w:eastAsia="ro-RO"/>
              </w:rPr>
              <w:t xml:space="preserve"> </w:t>
            </w:r>
          </w:p>
        </w:tc>
      </w:tr>
      <w:tr w:rsidR="00667B1B" w:rsidRPr="00943351" w14:paraId="5A15EA50" w14:textId="77777777" w:rsidTr="00667B1B">
        <w:trPr>
          <w:trHeight w:hRule="exact" w:val="307"/>
        </w:trPr>
        <w:tc>
          <w:tcPr>
            <w:tcW w:w="568" w:type="dxa"/>
            <w:vAlign w:val="center"/>
          </w:tcPr>
          <w:p w14:paraId="4B90EC6E"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11CB0EBB" w14:textId="652A5E27"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Costică COȘTOI</w:t>
            </w:r>
          </w:p>
        </w:tc>
        <w:tc>
          <w:tcPr>
            <w:tcW w:w="5091" w:type="dxa"/>
            <w:vAlign w:val="center"/>
          </w:tcPr>
          <w:p w14:paraId="3600DC73" w14:textId="1348E439" w:rsidR="00667B1B" w:rsidRPr="00667B1B" w:rsidRDefault="00667B1B" w:rsidP="00667B1B">
            <w:pPr>
              <w:rPr>
                <w:rFonts w:ascii="Times New Roman" w:hAnsi="Times New Roman"/>
                <w:sz w:val="22"/>
                <w:szCs w:val="22"/>
              </w:rPr>
            </w:pPr>
            <w:r w:rsidRPr="00667B1B">
              <w:rPr>
                <w:rFonts w:ascii="Times New Roman" w:hAnsi="Times New Roman"/>
                <w:sz w:val="22"/>
                <w:szCs w:val="22"/>
                <w:lang w:val="it-IT" w:eastAsia="zh-CN"/>
              </w:rPr>
              <w:t>Director, Direcția legislație, resurse umane și salarizare</w:t>
            </w:r>
          </w:p>
        </w:tc>
      </w:tr>
      <w:tr w:rsidR="00667B1B" w:rsidRPr="00943351" w14:paraId="4C4C8EEF" w14:textId="77777777" w:rsidTr="00667B1B">
        <w:trPr>
          <w:trHeight w:hRule="exact" w:val="288"/>
        </w:trPr>
        <w:tc>
          <w:tcPr>
            <w:tcW w:w="568" w:type="dxa"/>
            <w:vAlign w:val="center"/>
          </w:tcPr>
          <w:p w14:paraId="15CAE44B"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23A4D3EF" w14:textId="2B549250"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Aurelia-Daniela MODIGA</w:t>
            </w:r>
          </w:p>
        </w:tc>
        <w:tc>
          <w:tcPr>
            <w:tcW w:w="5091" w:type="dxa"/>
            <w:vAlign w:val="center"/>
          </w:tcPr>
          <w:p w14:paraId="056344A1" w14:textId="0640CE8F"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 xml:space="preserve">Director </w:t>
            </w:r>
            <w:proofErr w:type="spellStart"/>
            <w:r w:rsidRPr="00667B1B">
              <w:rPr>
                <w:rFonts w:ascii="Times New Roman" w:hAnsi="Times New Roman"/>
                <w:sz w:val="22"/>
                <w:szCs w:val="22"/>
                <w:lang w:eastAsia="zh-CN"/>
              </w:rPr>
              <w:t>Interimar</w:t>
            </w:r>
            <w:proofErr w:type="spell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Direcția</w:t>
            </w:r>
            <w:proofErr w:type="spell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Economică</w:t>
            </w:r>
            <w:proofErr w:type="spellEnd"/>
          </w:p>
        </w:tc>
      </w:tr>
      <w:tr w:rsidR="008853AF" w:rsidRPr="00943351" w14:paraId="68A47F28" w14:textId="77777777" w:rsidTr="00667B1B">
        <w:trPr>
          <w:trHeight w:hRule="exact" w:val="288"/>
        </w:trPr>
        <w:tc>
          <w:tcPr>
            <w:tcW w:w="568" w:type="dxa"/>
            <w:vAlign w:val="center"/>
          </w:tcPr>
          <w:p w14:paraId="26D93224" w14:textId="77777777" w:rsidR="008853AF" w:rsidRPr="00943351" w:rsidRDefault="008853AF" w:rsidP="00667B1B">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7565671E" w14:textId="1E39A496" w:rsidR="008853AF" w:rsidRPr="003B5EED" w:rsidRDefault="00D207E8" w:rsidP="00667B1B">
            <w:pPr>
              <w:rPr>
                <w:rFonts w:ascii="Times New Roman" w:hAnsi="Times New Roman"/>
                <w:sz w:val="22"/>
                <w:szCs w:val="22"/>
                <w:lang w:val="ro-RO" w:eastAsia="zh-CN"/>
              </w:rPr>
            </w:pPr>
            <w:r>
              <w:rPr>
                <w:rFonts w:ascii="Times New Roman" w:hAnsi="Times New Roman"/>
                <w:sz w:val="22"/>
                <w:szCs w:val="22"/>
                <w:lang w:eastAsia="zh-CN"/>
              </w:rPr>
              <w:t xml:space="preserve">Ing. </w:t>
            </w:r>
            <w:r w:rsidR="003B5EED">
              <w:rPr>
                <w:rFonts w:ascii="Times New Roman" w:hAnsi="Times New Roman"/>
                <w:sz w:val="22"/>
                <w:szCs w:val="22"/>
                <w:lang w:eastAsia="zh-CN"/>
              </w:rPr>
              <w:t>Virginia T</w:t>
            </w:r>
            <w:r w:rsidR="003B5EED">
              <w:rPr>
                <w:rFonts w:ascii="Times New Roman" w:hAnsi="Times New Roman"/>
                <w:sz w:val="22"/>
                <w:szCs w:val="22"/>
                <w:lang w:val="ro-RO" w:eastAsia="zh-CN"/>
              </w:rPr>
              <w:t>ăchiță</w:t>
            </w:r>
          </w:p>
        </w:tc>
        <w:tc>
          <w:tcPr>
            <w:tcW w:w="5091" w:type="dxa"/>
            <w:vAlign w:val="center"/>
          </w:tcPr>
          <w:p w14:paraId="4E31D425" w14:textId="6896AAE4" w:rsidR="008853AF" w:rsidRPr="00667B1B" w:rsidRDefault="003B5EED" w:rsidP="00667B1B">
            <w:pPr>
              <w:rPr>
                <w:rFonts w:ascii="Times New Roman" w:hAnsi="Times New Roman"/>
                <w:sz w:val="22"/>
                <w:szCs w:val="22"/>
                <w:lang w:eastAsia="zh-CN"/>
              </w:rPr>
            </w:pPr>
            <w:r w:rsidRPr="00667B1B">
              <w:rPr>
                <w:rFonts w:ascii="Times New Roman" w:hAnsi="Times New Roman"/>
                <w:sz w:val="22"/>
                <w:szCs w:val="22"/>
                <w:lang w:eastAsia="zh-CN"/>
              </w:rPr>
              <w:t xml:space="preserve">Director </w:t>
            </w:r>
            <w:proofErr w:type="spellStart"/>
            <w:r w:rsidRPr="00667B1B">
              <w:rPr>
                <w:rFonts w:ascii="Times New Roman" w:hAnsi="Times New Roman"/>
                <w:sz w:val="22"/>
                <w:szCs w:val="22"/>
                <w:lang w:eastAsia="zh-CN"/>
              </w:rPr>
              <w:t>Interimar</w:t>
            </w:r>
            <w:proofErr w:type="spellEnd"/>
            <w:r w:rsidRPr="00667B1B">
              <w:rPr>
                <w:rFonts w:ascii="Times New Roman" w:hAnsi="Times New Roman"/>
                <w:sz w:val="22"/>
                <w:szCs w:val="22"/>
                <w:lang w:eastAsia="zh-CN"/>
              </w:rPr>
              <w:t xml:space="preserve">, </w:t>
            </w:r>
            <w:proofErr w:type="spellStart"/>
            <w:r w:rsidR="008853AF">
              <w:rPr>
                <w:rFonts w:ascii="Times New Roman" w:hAnsi="Times New Roman"/>
                <w:sz w:val="22"/>
                <w:szCs w:val="22"/>
                <w:lang w:eastAsia="zh-CN"/>
              </w:rPr>
              <w:t>Direcția</w:t>
            </w:r>
            <w:proofErr w:type="spellEnd"/>
            <w:r w:rsidR="008853AF">
              <w:rPr>
                <w:rFonts w:ascii="Times New Roman" w:hAnsi="Times New Roman"/>
                <w:sz w:val="22"/>
                <w:szCs w:val="22"/>
                <w:lang w:eastAsia="zh-CN"/>
              </w:rPr>
              <w:t xml:space="preserve"> </w:t>
            </w:r>
            <w:proofErr w:type="spellStart"/>
            <w:r w:rsidR="008853AF">
              <w:rPr>
                <w:rFonts w:ascii="Times New Roman" w:hAnsi="Times New Roman"/>
                <w:sz w:val="22"/>
                <w:szCs w:val="22"/>
                <w:lang w:eastAsia="zh-CN"/>
              </w:rPr>
              <w:t>Achiziții</w:t>
            </w:r>
            <w:proofErr w:type="spellEnd"/>
            <w:r w:rsidR="008853AF">
              <w:rPr>
                <w:rFonts w:ascii="Times New Roman" w:hAnsi="Times New Roman"/>
                <w:sz w:val="22"/>
                <w:szCs w:val="22"/>
                <w:lang w:eastAsia="zh-CN"/>
              </w:rPr>
              <w:t xml:space="preserve"> </w:t>
            </w:r>
            <w:proofErr w:type="spellStart"/>
            <w:r w:rsidR="008853AF">
              <w:rPr>
                <w:rFonts w:ascii="Times New Roman" w:hAnsi="Times New Roman"/>
                <w:sz w:val="22"/>
                <w:szCs w:val="22"/>
                <w:lang w:eastAsia="zh-CN"/>
              </w:rPr>
              <w:t>Publice</w:t>
            </w:r>
            <w:proofErr w:type="spellEnd"/>
            <w:r w:rsidR="008853AF">
              <w:rPr>
                <w:rFonts w:ascii="Times New Roman" w:hAnsi="Times New Roman"/>
                <w:sz w:val="22"/>
                <w:szCs w:val="22"/>
                <w:lang w:eastAsia="zh-CN"/>
              </w:rPr>
              <w:t xml:space="preserve"> </w:t>
            </w:r>
            <w:proofErr w:type="spellStart"/>
            <w:r w:rsidR="008853AF">
              <w:rPr>
                <w:rFonts w:ascii="Times New Roman" w:hAnsi="Times New Roman"/>
                <w:sz w:val="22"/>
                <w:szCs w:val="22"/>
                <w:lang w:eastAsia="zh-CN"/>
              </w:rPr>
              <w:t>și</w:t>
            </w:r>
            <w:proofErr w:type="spellEnd"/>
            <w:r w:rsidR="008853AF">
              <w:rPr>
                <w:rFonts w:ascii="Times New Roman" w:hAnsi="Times New Roman"/>
                <w:sz w:val="22"/>
                <w:szCs w:val="22"/>
                <w:lang w:eastAsia="zh-CN"/>
              </w:rPr>
              <w:t xml:space="preserve"> </w:t>
            </w:r>
            <w:proofErr w:type="spellStart"/>
            <w:r w:rsidR="008853AF">
              <w:rPr>
                <w:rFonts w:ascii="Times New Roman" w:hAnsi="Times New Roman"/>
                <w:sz w:val="22"/>
                <w:szCs w:val="22"/>
                <w:lang w:eastAsia="zh-CN"/>
              </w:rPr>
              <w:t>Tehnic</w:t>
            </w:r>
            <w:proofErr w:type="spellEnd"/>
          </w:p>
        </w:tc>
      </w:tr>
      <w:tr w:rsidR="00667B1B" w:rsidRPr="00943351" w14:paraId="04832A0B" w14:textId="77777777" w:rsidTr="00667B1B">
        <w:trPr>
          <w:trHeight w:hRule="exact" w:val="284"/>
        </w:trPr>
        <w:tc>
          <w:tcPr>
            <w:tcW w:w="568" w:type="dxa"/>
            <w:vAlign w:val="center"/>
          </w:tcPr>
          <w:p w14:paraId="221786F9"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7BA1CDBA" w14:textId="53EEBAC8" w:rsidR="00667B1B" w:rsidRPr="00667B1B" w:rsidRDefault="00667B1B" w:rsidP="00667B1B">
            <w:pPr>
              <w:rPr>
                <w:rFonts w:ascii="Times New Roman" w:hAnsi="Times New Roman"/>
                <w:sz w:val="22"/>
                <w:szCs w:val="22"/>
              </w:rPr>
            </w:pPr>
            <w:r w:rsidRPr="00667B1B">
              <w:rPr>
                <w:rFonts w:ascii="Times New Roman" w:hAnsi="Times New Roman"/>
                <w:color w:val="000000"/>
                <w:sz w:val="22"/>
                <w:szCs w:val="22"/>
                <w:lang w:eastAsia="zh-CN"/>
              </w:rPr>
              <w:t>Ec. Mariana BĂLBĂRĂU</w:t>
            </w:r>
          </w:p>
        </w:tc>
        <w:tc>
          <w:tcPr>
            <w:tcW w:w="5091" w:type="dxa"/>
            <w:vAlign w:val="center"/>
          </w:tcPr>
          <w:p w14:paraId="095E5F85" w14:textId="3F575C6C" w:rsidR="00667B1B" w:rsidRPr="00667B1B" w:rsidRDefault="00667B1B" w:rsidP="00667B1B">
            <w:pPr>
              <w:rPr>
                <w:rFonts w:ascii="Times New Roman" w:hAnsi="Times New Roman"/>
                <w:sz w:val="22"/>
                <w:szCs w:val="22"/>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Serviciul</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Financiar</w:t>
            </w:r>
            <w:proofErr w:type="spellEnd"/>
          </w:p>
        </w:tc>
      </w:tr>
      <w:tr w:rsidR="00667B1B" w:rsidRPr="00943351" w14:paraId="6A0DE941" w14:textId="77777777" w:rsidTr="00667B1B">
        <w:trPr>
          <w:trHeight w:hRule="exact" w:val="288"/>
        </w:trPr>
        <w:tc>
          <w:tcPr>
            <w:tcW w:w="568" w:type="dxa"/>
            <w:vAlign w:val="center"/>
          </w:tcPr>
          <w:p w14:paraId="36F0885E"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44AC439B" w14:textId="2330032C" w:rsidR="00667B1B" w:rsidRPr="00667B1B" w:rsidRDefault="00667B1B" w:rsidP="00667B1B">
            <w:pPr>
              <w:rPr>
                <w:rFonts w:ascii="Times New Roman" w:hAnsi="Times New Roman"/>
                <w:sz w:val="22"/>
                <w:szCs w:val="22"/>
              </w:rPr>
            </w:pPr>
            <w:r w:rsidRPr="00667B1B">
              <w:rPr>
                <w:rFonts w:ascii="Times New Roman" w:hAnsi="Times New Roman"/>
                <w:sz w:val="22"/>
                <w:szCs w:val="22"/>
              </w:rPr>
              <w:t>Alina-Genoveva MAZURU</w:t>
            </w:r>
          </w:p>
        </w:tc>
        <w:tc>
          <w:tcPr>
            <w:tcW w:w="5091" w:type="dxa"/>
            <w:vAlign w:val="center"/>
          </w:tcPr>
          <w:p w14:paraId="1FAA79C3" w14:textId="1E34BA27" w:rsidR="00667B1B" w:rsidRPr="00667B1B" w:rsidRDefault="00667B1B" w:rsidP="00667B1B">
            <w:pPr>
              <w:rPr>
                <w:rFonts w:ascii="Times New Roman" w:hAnsi="Times New Roman"/>
                <w:sz w:val="22"/>
                <w:szCs w:val="22"/>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Serviciul</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Contabilitate</w:t>
            </w:r>
            <w:proofErr w:type="spellEnd"/>
          </w:p>
        </w:tc>
      </w:tr>
      <w:tr w:rsidR="00667B1B" w:rsidRPr="00943351" w14:paraId="748A05F0" w14:textId="77777777" w:rsidTr="00667B1B">
        <w:trPr>
          <w:trHeight w:hRule="exact" w:val="288"/>
        </w:trPr>
        <w:tc>
          <w:tcPr>
            <w:tcW w:w="568" w:type="dxa"/>
            <w:vAlign w:val="center"/>
          </w:tcPr>
          <w:p w14:paraId="32BA6464"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33AA1AE2" w14:textId="20104884"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Adrian DUMITRAȘCU</w:t>
            </w:r>
          </w:p>
        </w:tc>
        <w:tc>
          <w:tcPr>
            <w:tcW w:w="5091" w:type="dxa"/>
            <w:vAlign w:val="center"/>
          </w:tcPr>
          <w:p w14:paraId="1FD61FAD" w14:textId="342A8CF8" w:rsidR="00667B1B" w:rsidRPr="00667B1B" w:rsidRDefault="00667B1B" w:rsidP="00667B1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667B1B" w:rsidRPr="00943351" w14:paraId="1184D6CF" w14:textId="77777777" w:rsidTr="00667B1B">
        <w:trPr>
          <w:trHeight w:hRule="exact" w:val="288"/>
        </w:trPr>
        <w:tc>
          <w:tcPr>
            <w:tcW w:w="568" w:type="dxa"/>
            <w:vAlign w:val="center"/>
          </w:tcPr>
          <w:p w14:paraId="6E12BD13"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5FEC6987" w14:textId="37B7B1DB"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Elena-Marinela OPREA</w:t>
            </w:r>
          </w:p>
        </w:tc>
        <w:tc>
          <w:tcPr>
            <w:tcW w:w="5091" w:type="dxa"/>
            <w:vAlign w:val="center"/>
          </w:tcPr>
          <w:p w14:paraId="0B9941FA" w14:textId="2D07DDB9" w:rsidR="00667B1B" w:rsidRPr="00667B1B" w:rsidRDefault="00667B1B" w:rsidP="00667B1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667B1B" w:rsidRPr="00943351" w14:paraId="6578BD33" w14:textId="77777777" w:rsidTr="00667B1B">
        <w:trPr>
          <w:trHeight w:hRule="exact" w:val="288"/>
        </w:trPr>
        <w:tc>
          <w:tcPr>
            <w:tcW w:w="568" w:type="dxa"/>
            <w:vAlign w:val="center"/>
          </w:tcPr>
          <w:p w14:paraId="30318583"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76DBC2E9" w14:textId="05E3245C"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Andreea ALEXA</w:t>
            </w:r>
          </w:p>
        </w:tc>
        <w:tc>
          <w:tcPr>
            <w:tcW w:w="5091" w:type="dxa"/>
            <w:vAlign w:val="center"/>
          </w:tcPr>
          <w:p w14:paraId="67D15A0E" w14:textId="11A29C64" w:rsidR="00667B1B" w:rsidRPr="00667B1B" w:rsidRDefault="00667B1B" w:rsidP="00667B1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667B1B" w:rsidRPr="00943351" w14:paraId="31DEE2BE" w14:textId="77777777" w:rsidTr="00667B1B">
        <w:trPr>
          <w:trHeight w:hRule="exact" w:val="288"/>
        </w:trPr>
        <w:tc>
          <w:tcPr>
            <w:tcW w:w="568" w:type="dxa"/>
            <w:vAlign w:val="center"/>
          </w:tcPr>
          <w:p w14:paraId="63FF3FDE"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52420888" w14:textId="5A407D2E"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Cristina Maria COROIU</w:t>
            </w:r>
          </w:p>
        </w:tc>
        <w:tc>
          <w:tcPr>
            <w:tcW w:w="5091" w:type="dxa"/>
            <w:vAlign w:val="center"/>
          </w:tcPr>
          <w:p w14:paraId="4A4E1DED" w14:textId="1BBD9A47" w:rsidR="00667B1B" w:rsidRPr="00667B1B" w:rsidRDefault="00667B1B" w:rsidP="00667B1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667B1B" w:rsidRPr="00943351" w14:paraId="690A4BF8" w14:textId="77777777" w:rsidTr="00667B1B">
        <w:trPr>
          <w:trHeight w:hRule="exact" w:val="288"/>
        </w:trPr>
        <w:tc>
          <w:tcPr>
            <w:tcW w:w="568" w:type="dxa"/>
            <w:vAlign w:val="center"/>
          </w:tcPr>
          <w:p w14:paraId="4EAD5E1A"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6BFFE56F" w14:textId="11F4AEC7"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Margareta DĂNĂILĂ</w:t>
            </w:r>
          </w:p>
        </w:tc>
        <w:tc>
          <w:tcPr>
            <w:tcW w:w="5091" w:type="dxa"/>
            <w:vAlign w:val="center"/>
          </w:tcPr>
          <w:p w14:paraId="5311B2EF" w14:textId="580D1053"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 xml:space="preserve">Administrator </w:t>
            </w:r>
            <w:proofErr w:type="spellStart"/>
            <w:r w:rsidRPr="00667B1B">
              <w:rPr>
                <w:rFonts w:ascii="Times New Roman" w:hAnsi="Times New Roman"/>
                <w:sz w:val="22"/>
                <w:szCs w:val="22"/>
                <w:lang w:eastAsia="ro-RO"/>
              </w:rPr>
              <w:t>financiar</w:t>
            </w:r>
            <w:proofErr w:type="spellEnd"/>
          </w:p>
        </w:tc>
      </w:tr>
      <w:tr w:rsidR="00667B1B" w:rsidRPr="00943351" w14:paraId="63323CAE" w14:textId="77777777" w:rsidTr="00667B1B">
        <w:trPr>
          <w:trHeight w:hRule="exact" w:val="288"/>
        </w:trPr>
        <w:tc>
          <w:tcPr>
            <w:tcW w:w="568" w:type="dxa"/>
            <w:vAlign w:val="center"/>
          </w:tcPr>
          <w:p w14:paraId="4B115E6E"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74608D08" w14:textId="6D665EA1"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Neculai SAVA</w:t>
            </w:r>
          </w:p>
        </w:tc>
        <w:tc>
          <w:tcPr>
            <w:tcW w:w="5091" w:type="dxa"/>
            <w:vAlign w:val="center"/>
          </w:tcPr>
          <w:p w14:paraId="370F5B67" w14:textId="13F913C2" w:rsidR="00667B1B" w:rsidRPr="00667B1B" w:rsidRDefault="00667B1B" w:rsidP="00667B1B">
            <w:pPr>
              <w:rPr>
                <w:rFonts w:ascii="Times New Roman" w:hAnsi="Times New Roman"/>
                <w:sz w:val="22"/>
                <w:szCs w:val="22"/>
              </w:rPr>
            </w:pPr>
            <w:r w:rsidRPr="00667B1B">
              <w:rPr>
                <w:rFonts w:ascii="Times New Roman" w:hAnsi="Times New Roman"/>
                <w:color w:val="000000"/>
                <w:sz w:val="22"/>
                <w:szCs w:val="22"/>
                <w:lang w:eastAsia="ro-RO"/>
              </w:rPr>
              <w:t xml:space="preserve">Administrator </w:t>
            </w:r>
            <w:proofErr w:type="spellStart"/>
            <w:r w:rsidRPr="00667B1B">
              <w:rPr>
                <w:rFonts w:ascii="Times New Roman" w:hAnsi="Times New Roman"/>
                <w:color w:val="000000"/>
                <w:sz w:val="22"/>
                <w:szCs w:val="22"/>
                <w:lang w:eastAsia="ro-RO"/>
              </w:rPr>
              <w:t>financiar</w:t>
            </w:r>
            <w:proofErr w:type="spellEnd"/>
          </w:p>
        </w:tc>
      </w:tr>
      <w:tr w:rsidR="00667B1B" w:rsidRPr="00943351" w14:paraId="2FFB52CB" w14:textId="77777777" w:rsidTr="00667B1B">
        <w:trPr>
          <w:trHeight w:hRule="exact" w:val="288"/>
        </w:trPr>
        <w:tc>
          <w:tcPr>
            <w:tcW w:w="568" w:type="dxa"/>
            <w:tcBorders>
              <w:top w:val="single" w:sz="4" w:space="0" w:color="auto"/>
              <w:left w:val="single" w:sz="4" w:space="0" w:color="auto"/>
              <w:bottom w:val="single" w:sz="4" w:space="0" w:color="auto"/>
              <w:right w:val="single" w:sz="4" w:space="0" w:color="auto"/>
            </w:tcBorders>
            <w:vAlign w:val="center"/>
          </w:tcPr>
          <w:p w14:paraId="194EDD3E" w14:textId="77777777" w:rsidR="00667B1B" w:rsidRPr="00943351" w:rsidRDefault="00667B1B" w:rsidP="00667B1B">
            <w:pPr>
              <w:pStyle w:val="ListParagraph"/>
              <w:numPr>
                <w:ilvl w:val="0"/>
                <w:numId w:val="13"/>
              </w:numPr>
              <w:spacing w:after="200" w:line="276" w:lineRule="auto"/>
              <w:jc w:val="both"/>
              <w:rPr>
                <w:rFonts w:eastAsia="Calibri"/>
                <w:color w:val="000000" w:themeColor="text1"/>
                <w:sz w:val="22"/>
                <w:szCs w:val="22"/>
                <w:lang w:val="ro-RO"/>
              </w:rPr>
            </w:pPr>
          </w:p>
        </w:tc>
        <w:tc>
          <w:tcPr>
            <w:tcW w:w="4548" w:type="dxa"/>
            <w:tcBorders>
              <w:top w:val="single" w:sz="4" w:space="0" w:color="auto"/>
              <w:left w:val="single" w:sz="4" w:space="0" w:color="auto"/>
              <w:bottom w:val="single" w:sz="4" w:space="0" w:color="auto"/>
              <w:right w:val="single" w:sz="4" w:space="0" w:color="auto"/>
            </w:tcBorders>
            <w:vAlign w:val="center"/>
          </w:tcPr>
          <w:p w14:paraId="018A5AEF" w14:textId="6E661974"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Lorena Gina LUPAȘCU</w:t>
            </w:r>
          </w:p>
        </w:tc>
        <w:tc>
          <w:tcPr>
            <w:tcW w:w="5091" w:type="dxa"/>
            <w:tcBorders>
              <w:top w:val="single" w:sz="4" w:space="0" w:color="auto"/>
              <w:left w:val="single" w:sz="4" w:space="0" w:color="auto"/>
              <w:bottom w:val="single" w:sz="4" w:space="0" w:color="auto"/>
              <w:right w:val="single" w:sz="4" w:space="0" w:color="auto"/>
            </w:tcBorders>
            <w:vAlign w:val="center"/>
          </w:tcPr>
          <w:p w14:paraId="33CF3A46" w14:textId="29B3864E"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 xml:space="preserve">Administrator </w:t>
            </w:r>
            <w:proofErr w:type="spellStart"/>
            <w:r w:rsidRPr="00667B1B">
              <w:rPr>
                <w:rFonts w:ascii="Times New Roman" w:hAnsi="Times New Roman"/>
                <w:sz w:val="22"/>
                <w:szCs w:val="22"/>
                <w:lang w:eastAsia="zh-CN"/>
              </w:rPr>
              <w:t>financiar</w:t>
            </w:r>
            <w:proofErr w:type="spellEnd"/>
          </w:p>
        </w:tc>
      </w:tr>
      <w:tr w:rsidR="00667B1B" w:rsidRPr="00943351" w14:paraId="2CD72765" w14:textId="77777777" w:rsidTr="00667B1B">
        <w:trPr>
          <w:trHeight w:hRule="exact" w:val="288"/>
        </w:trPr>
        <w:tc>
          <w:tcPr>
            <w:tcW w:w="568" w:type="dxa"/>
            <w:tcBorders>
              <w:top w:val="single" w:sz="4" w:space="0" w:color="auto"/>
              <w:left w:val="single" w:sz="4" w:space="0" w:color="auto"/>
              <w:bottom w:val="single" w:sz="4" w:space="0" w:color="auto"/>
              <w:right w:val="single" w:sz="4" w:space="0" w:color="auto"/>
            </w:tcBorders>
            <w:vAlign w:val="center"/>
          </w:tcPr>
          <w:p w14:paraId="57A40009" w14:textId="77777777" w:rsidR="00667B1B" w:rsidRPr="00943351" w:rsidRDefault="00667B1B" w:rsidP="00667B1B">
            <w:pPr>
              <w:pStyle w:val="ListParagraph"/>
              <w:numPr>
                <w:ilvl w:val="0"/>
                <w:numId w:val="13"/>
              </w:numPr>
              <w:spacing w:after="200" w:line="276" w:lineRule="auto"/>
              <w:jc w:val="both"/>
              <w:rPr>
                <w:rFonts w:eastAsia="Calibri"/>
                <w:color w:val="000000" w:themeColor="text1"/>
                <w:sz w:val="22"/>
                <w:szCs w:val="22"/>
                <w:lang w:val="ro-RO"/>
              </w:rPr>
            </w:pPr>
          </w:p>
        </w:tc>
        <w:tc>
          <w:tcPr>
            <w:tcW w:w="4548" w:type="dxa"/>
            <w:tcBorders>
              <w:top w:val="single" w:sz="4" w:space="0" w:color="auto"/>
              <w:left w:val="single" w:sz="4" w:space="0" w:color="auto"/>
              <w:bottom w:val="single" w:sz="4" w:space="0" w:color="auto"/>
              <w:right w:val="single" w:sz="4" w:space="0" w:color="auto"/>
            </w:tcBorders>
            <w:vAlign w:val="center"/>
          </w:tcPr>
          <w:p w14:paraId="49A24A00" w14:textId="58679303"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Camelia LUNGU</w:t>
            </w:r>
          </w:p>
        </w:tc>
        <w:tc>
          <w:tcPr>
            <w:tcW w:w="5091" w:type="dxa"/>
            <w:tcBorders>
              <w:top w:val="single" w:sz="4" w:space="0" w:color="auto"/>
              <w:left w:val="single" w:sz="4" w:space="0" w:color="auto"/>
              <w:bottom w:val="single" w:sz="4" w:space="0" w:color="auto"/>
              <w:right w:val="single" w:sz="4" w:space="0" w:color="auto"/>
            </w:tcBorders>
            <w:vAlign w:val="center"/>
          </w:tcPr>
          <w:p w14:paraId="71FDB35F" w14:textId="76D5DB3E"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 xml:space="preserve">Administrator </w:t>
            </w:r>
            <w:proofErr w:type="spellStart"/>
            <w:r w:rsidRPr="00667B1B">
              <w:rPr>
                <w:rFonts w:ascii="Times New Roman" w:hAnsi="Times New Roman"/>
                <w:sz w:val="22"/>
                <w:szCs w:val="22"/>
                <w:lang w:eastAsia="zh-CN"/>
              </w:rPr>
              <w:t>financiar</w:t>
            </w:r>
            <w:proofErr w:type="spellEnd"/>
          </w:p>
        </w:tc>
      </w:tr>
      <w:tr w:rsidR="00667B1B" w:rsidRPr="00943351" w14:paraId="0C7F86D3" w14:textId="77777777" w:rsidTr="00667B1B">
        <w:trPr>
          <w:trHeight w:hRule="exact" w:val="349"/>
        </w:trPr>
        <w:tc>
          <w:tcPr>
            <w:tcW w:w="568" w:type="dxa"/>
            <w:tcBorders>
              <w:top w:val="single" w:sz="4" w:space="0" w:color="auto"/>
              <w:left w:val="single" w:sz="4" w:space="0" w:color="auto"/>
              <w:bottom w:val="single" w:sz="4" w:space="0" w:color="auto"/>
              <w:right w:val="single" w:sz="4" w:space="0" w:color="auto"/>
            </w:tcBorders>
            <w:vAlign w:val="center"/>
          </w:tcPr>
          <w:p w14:paraId="550F061D" w14:textId="77777777" w:rsidR="00667B1B" w:rsidRPr="009C1108"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tcPr>
          <w:p w14:paraId="3C6A57C2" w14:textId="0548C413" w:rsidR="00667B1B" w:rsidRPr="00667B1B" w:rsidRDefault="00667B1B" w:rsidP="00667B1B">
            <w:pPr>
              <w:rPr>
                <w:rFonts w:ascii="Times New Roman" w:eastAsia="Calibri" w:hAnsi="Times New Roman"/>
                <w:sz w:val="22"/>
                <w:szCs w:val="22"/>
                <w:lang w:val="ro-RO"/>
              </w:rPr>
            </w:pPr>
            <w:r w:rsidRPr="00667B1B">
              <w:rPr>
                <w:rFonts w:ascii="Times New Roman" w:hAnsi="Times New Roman"/>
                <w:sz w:val="22"/>
                <w:szCs w:val="22"/>
              </w:rPr>
              <w:t>Ing. Magdalena Manoilescu</w:t>
            </w:r>
          </w:p>
        </w:tc>
        <w:tc>
          <w:tcPr>
            <w:tcW w:w="5091" w:type="dxa"/>
            <w:tcBorders>
              <w:top w:val="single" w:sz="4" w:space="0" w:color="auto"/>
              <w:left w:val="single" w:sz="4" w:space="0" w:color="auto"/>
              <w:bottom w:val="single" w:sz="4" w:space="0" w:color="auto"/>
              <w:right w:val="single" w:sz="4" w:space="0" w:color="auto"/>
            </w:tcBorders>
          </w:tcPr>
          <w:p w14:paraId="56B5836B" w14:textId="5396CBC4" w:rsidR="00667B1B" w:rsidRPr="00667B1B" w:rsidRDefault="00667B1B" w:rsidP="00667B1B">
            <w:pPr>
              <w:rPr>
                <w:rFonts w:ascii="Times New Roman" w:eastAsia="Calibri" w:hAnsi="Times New Roman"/>
                <w:sz w:val="22"/>
                <w:szCs w:val="22"/>
                <w:lang w:val="ro-RO"/>
              </w:rPr>
            </w:pPr>
            <w:r w:rsidRPr="00667B1B">
              <w:rPr>
                <w:rFonts w:ascii="Times New Roman" w:hAnsi="Times New Roman"/>
                <w:sz w:val="22"/>
                <w:szCs w:val="22"/>
              </w:rPr>
              <w:t xml:space="preserve">Administrator de </w:t>
            </w:r>
            <w:proofErr w:type="spellStart"/>
            <w:r w:rsidRPr="00667B1B">
              <w:rPr>
                <w:rFonts w:ascii="Times New Roman" w:hAnsi="Times New Roman"/>
                <w:sz w:val="22"/>
                <w:szCs w:val="22"/>
              </w:rPr>
              <w:t>patrimoniu</w:t>
            </w:r>
            <w:proofErr w:type="spellEnd"/>
          </w:p>
        </w:tc>
      </w:tr>
      <w:tr w:rsidR="00667B1B" w:rsidRPr="00943351" w14:paraId="4F3604A0" w14:textId="77777777" w:rsidTr="00031644">
        <w:trPr>
          <w:trHeight w:hRule="exact" w:val="332"/>
        </w:trPr>
        <w:tc>
          <w:tcPr>
            <w:tcW w:w="568" w:type="dxa"/>
            <w:tcBorders>
              <w:top w:val="single" w:sz="4" w:space="0" w:color="auto"/>
              <w:left w:val="single" w:sz="4" w:space="0" w:color="auto"/>
              <w:bottom w:val="single" w:sz="4" w:space="0" w:color="auto"/>
              <w:right w:val="single" w:sz="4" w:space="0" w:color="auto"/>
            </w:tcBorders>
            <w:vAlign w:val="center"/>
          </w:tcPr>
          <w:p w14:paraId="7A5D1E20" w14:textId="77777777" w:rsidR="00667B1B" w:rsidRPr="009C1108"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tcPr>
          <w:p w14:paraId="61599E58" w14:textId="091C9B46" w:rsidR="00667B1B" w:rsidRPr="00667B1B" w:rsidRDefault="0006636E" w:rsidP="00667B1B">
            <w:pPr>
              <w:rPr>
                <w:rFonts w:ascii="Times New Roman" w:eastAsia="Calibri" w:hAnsi="Times New Roman"/>
                <w:sz w:val="22"/>
                <w:szCs w:val="22"/>
                <w:lang w:val="ro-RO"/>
              </w:rPr>
            </w:pPr>
            <w:r>
              <w:rPr>
                <w:rFonts w:ascii="Times New Roman" w:hAnsi="Times New Roman"/>
                <w:sz w:val="22"/>
                <w:szCs w:val="22"/>
              </w:rPr>
              <w:t xml:space="preserve">Ec. </w:t>
            </w:r>
            <w:r w:rsidR="00E15667">
              <w:rPr>
                <w:rFonts w:ascii="Times New Roman" w:hAnsi="Times New Roman"/>
                <w:sz w:val="22"/>
                <w:szCs w:val="22"/>
              </w:rPr>
              <w:t xml:space="preserve">Georgiana </w:t>
            </w:r>
            <w:proofErr w:type="spellStart"/>
            <w:r w:rsidR="00E15667">
              <w:rPr>
                <w:rFonts w:ascii="Times New Roman" w:hAnsi="Times New Roman"/>
                <w:sz w:val="22"/>
                <w:szCs w:val="22"/>
              </w:rPr>
              <w:t>Ioja</w:t>
            </w:r>
            <w:proofErr w:type="spellEnd"/>
          </w:p>
        </w:tc>
        <w:tc>
          <w:tcPr>
            <w:tcW w:w="5091" w:type="dxa"/>
            <w:tcBorders>
              <w:top w:val="single" w:sz="4" w:space="0" w:color="auto"/>
              <w:left w:val="single" w:sz="4" w:space="0" w:color="auto"/>
              <w:bottom w:val="single" w:sz="4" w:space="0" w:color="auto"/>
              <w:right w:val="single" w:sz="4" w:space="0" w:color="auto"/>
            </w:tcBorders>
          </w:tcPr>
          <w:p w14:paraId="461C8563" w14:textId="403B7B92" w:rsidR="00667B1B" w:rsidRPr="00667B1B" w:rsidRDefault="00667B1B" w:rsidP="00667B1B">
            <w:pPr>
              <w:rPr>
                <w:rFonts w:ascii="Times New Roman" w:eastAsia="Calibri" w:hAnsi="Times New Roman"/>
                <w:sz w:val="22"/>
                <w:szCs w:val="22"/>
                <w:lang w:val="ro-RO"/>
              </w:rPr>
            </w:pPr>
            <w:r w:rsidRPr="00667B1B">
              <w:rPr>
                <w:rFonts w:ascii="Times New Roman" w:hAnsi="Times New Roman"/>
                <w:sz w:val="22"/>
                <w:szCs w:val="22"/>
                <w:lang w:eastAsia="ro-RO"/>
              </w:rPr>
              <w:t xml:space="preserve">Administrator </w:t>
            </w:r>
            <w:proofErr w:type="spellStart"/>
            <w:r w:rsidR="00E15667">
              <w:rPr>
                <w:rFonts w:ascii="Times New Roman" w:hAnsi="Times New Roman"/>
                <w:sz w:val="22"/>
                <w:szCs w:val="22"/>
                <w:lang w:eastAsia="ro-RO"/>
              </w:rPr>
              <w:t>financiar</w:t>
            </w:r>
            <w:proofErr w:type="spellEnd"/>
          </w:p>
        </w:tc>
      </w:tr>
      <w:tr w:rsidR="00723700" w:rsidRPr="00943351" w14:paraId="155E3C70" w14:textId="77777777" w:rsidTr="003642D0">
        <w:trPr>
          <w:trHeight w:hRule="exact" w:val="332"/>
        </w:trPr>
        <w:tc>
          <w:tcPr>
            <w:tcW w:w="568" w:type="dxa"/>
            <w:tcBorders>
              <w:top w:val="single" w:sz="4" w:space="0" w:color="auto"/>
              <w:left w:val="single" w:sz="4" w:space="0" w:color="auto"/>
              <w:bottom w:val="single" w:sz="4" w:space="0" w:color="auto"/>
              <w:right w:val="single" w:sz="4" w:space="0" w:color="auto"/>
            </w:tcBorders>
            <w:vAlign w:val="center"/>
          </w:tcPr>
          <w:p w14:paraId="4BEEFE3E" w14:textId="77777777" w:rsidR="00723700" w:rsidRPr="009C1108" w:rsidRDefault="00723700" w:rsidP="00723700">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vAlign w:val="center"/>
          </w:tcPr>
          <w:p w14:paraId="2A9C5B9A" w14:textId="6BCF8500" w:rsidR="00723700" w:rsidRDefault="00723700" w:rsidP="00723700">
            <w:pPr>
              <w:rPr>
                <w:rFonts w:ascii="Times New Roman" w:hAnsi="Times New Roman"/>
                <w:sz w:val="22"/>
                <w:szCs w:val="22"/>
              </w:rPr>
            </w:pPr>
            <w:r w:rsidRPr="00031644">
              <w:rPr>
                <w:rFonts w:ascii="Times New Roman" w:hAnsi="Times New Roman"/>
                <w:sz w:val="22"/>
                <w:szCs w:val="22"/>
                <w:lang w:eastAsia="ro-RO"/>
              </w:rPr>
              <w:t>Alexandra TOMA</w:t>
            </w:r>
          </w:p>
        </w:tc>
        <w:tc>
          <w:tcPr>
            <w:tcW w:w="5091" w:type="dxa"/>
            <w:tcBorders>
              <w:top w:val="single" w:sz="4" w:space="0" w:color="auto"/>
              <w:left w:val="single" w:sz="4" w:space="0" w:color="auto"/>
              <w:bottom w:val="single" w:sz="4" w:space="0" w:color="auto"/>
              <w:right w:val="single" w:sz="4" w:space="0" w:color="auto"/>
            </w:tcBorders>
          </w:tcPr>
          <w:p w14:paraId="4B72FCEF" w14:textId="132E48F7" w:rsidR="00723700" w:rsidRPr="00667B1B" w:rsidRDefault="00723700" w:rsidP="00723700">
            <w:pPr>
              <w:rPr>
                <w:rFonts w:ascii="Times New Roman" w:hAnsi="Times New Roman"/>
                <w:sz w:val="22"/>
                <w:szCs w:val="22"/>
                <w:lang w:eastAsia="ro-RO"/>
              </w:rPr>
            </w:pPr>
            <w:r w:rsidRPr="00031644">
              <w:rPr>
                <w:rFonts w:ascii="Times New Roman" w:eastAsia="Calibri" w:hAnsi="Times New Roman"/>
                <w:sz w:val="22"/>
                <w:szCs w:val="22"/>
                <w:lang w:val="ro-RO"/>
              </w:rPr>
              <w:t xml:space="preserve">Conf. dr. biol. în cadrul Departamentului de </w:t>
            </w:r>
            <w:r w:rsidRPr="00031644">
              <w:rPr>
                <w:rFonts w:ascii="Times New Roman" w:eastAsia="Calibri" w:hAnsi="Times New Roman" w:hint="cs"/>
                <w:sz w:val="22"/>
                <w:szCs w:val="22"/>
                <w:lang w:val="ro-RO"/>
              </w:rPr>
              <w:t>Ş</w:t>
            </w:r>
            <w:r w:rsidRPr="00031644">
              <w:rPr>
                <w:rFonts w:ascii="Times New Roman" w:eastAsia="Calibri" w:hAnsi="Times New Roman"/>
                <w:sz w:val="22"/>
                <w:szCs w:val="22"/>
                <w:lang w:val="ro-RO"/>
              </w:rPr>
              <w:t>tiin</w:t>
            </w:r>
            <w:r w:rsidRPr="00031644">
              <w:rPr>
                <w:rFonts w:ascii="Times New Roman" w:eastAsia="Calibri" w:hAnsi="Times New Roman" w:hint="cs"/>
                <w:sz w:val="22"/>
                <w:szCs w:val="22"/>
                <w:lang w:val="ro-RO"/>
              </w:rPr>
              <w:t>ţ</w:t>
            </w:r>
            <w:r w:rsidRPr="00031644">
              <w:rPr>
                <w:rFonts w:ascii="Times New Roman" w:eastAsia="Calibri" w:hAnsi="Times New Roman"/>
                <w:sz w:val="22"/>
                <w:szCs w:val="22"/>
                <w:lang w:val="ro-RO"/>
              </w:rPr>
              <w:t>e Socio-Umane – Facultatea Transfrontalier</w:t>
            </w:r>
            <w:r w:rsidRPr="00031644">
              <w:rPr>
                <w:rFonts w:ascii="Times New Roman" w:eastAsia="Calibri" w:hAnsi="Times New Roman" w:hint="cs"/>
                <w:sz w:val="22"/>
                <w:szCs w:val="22"/>
                <w:lang w:val="ro-RO"/>
              </w:rPr>
              <w:t>ă</w:t>
            </w:r>
          </w:p>
        </w:tc>
      </w:tr>
      <w:tr w:rsidR="00E15667" w:rsidRPr="00943351" w14:paraId="51C3E829" w14:textId="77777777" w:rsidTr="00E15667">
        <w:trPr>
          <w:trHeight w:hRule="exact" w:val="545"/>
        </w:trPr>
        <w:tc>
          <w:tcPr>
            <w:tcW w:w="568" w:type="dxa"/>
            <w:tcBorders>
              <w:top w:val="single" w:sz="4" w:space="0" w:color="auto"/>
              <w:left w:val="single" w:sz="4" w:space="0" w:color="auto"/>
              <w:bottom w:val="single" w:sz="4" w:space="0" w:color="auto"/>
              <w:right w:val="single" w:sz="4" w:space="0" w:color="auto"/>
            </w:tcBorders>
            <w:vAlign w:val="center"/>
          </w:tcPr>
          <w:p w14:paraId="57D18C83" w14:textId="77777777" w:rsidR="00E15667" w:rsidRPr="009C1108" w:rsidRDefault="00E15667" w:rsidP="00E15667">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vAlign w:val="center"/>
          </w:tcPr>
          <w:p w14:paraId="1D087028" w14:textId="75478F4C" w:rsidR="00E15667" w:rsidRPr="00031644" w:rsidRDefault="00723700" w:rsidP="00E15667">
            <w:pPr>
              <w:rPr>
                <w:rFonts w:ascii="Times New Roman" w:hAnsi="Times New Roman"/>
                <w:sz w:val="22"/>
                <w:szCs w:val="22"/>
                <w:lang w:eastAsia="ro-RO"/>
              </w:rPr>
            </w:pPr>
            <w:r w:rsidRPr="00723700">
              <w:rPr>
                <w:rFonts w:ascii="Times New Roman" w:hAnsi="Times New Roman"/>
                <w:sz w:val="22"/>
                <w:szCs w:val="22"/>
                <w:lang w:eastAsia="ro-RO"/>
              </w:rPr>
              <w:t>Georgiana CIOBOTARU</w:t>
            </w:r>
          </w:p>
        </w:tc>
        <w:tc>
          <w:tcPr>
            <w:tcW w:w="5091" w:type="dxa"/>
            <w:tcBorders>
              <w:top w:val="single" w:sz="4" w:space="0" w:color="auto"/>
              <w:left w:val="single" w:sz="4" w:space="0" w:color="auto"/>
              <w:bottom w:val="single" w:sz="4" w:space="0" w:color="auto"/>
              <w:right w:val="single" w:sz="4" w:space="0" w:color="auto"/>
            </w:tcBorders>
          </w:tcPr>
          <w:p w14:paraId="67C37DF4" w14:textId="3C7DFBC3" w:rsidR="00E15667" w:rsidRPr="00031644" w:rsidRDefault="00E15667" w:rsidP="00E15667">
            <w:pPr>
              <w:rPr>
                <w:rFonts w:ascii="Times New Roman" w:eastAsia="Calibri" w:hAnsi="Times New Roman"/>
                <w:sz w:val="22"/>
                <w:szCs w:val="22"/>
                <w:lang w:val="ro-RO"/>
              </w:rPr>
            </w:pPr>
            <w:r w:rsidRPr="00031644">
              <w:rPr>
                <w:rFonts w:ascii="Times New Roman" w:eastAsia="Calibri" w:hAnsi="Times New Roman"/>
                <w:sz w:val="22"/>
                <w:szCs w:val="22"/>
                <w:lang w:val="ro-RO"/>
              </w:rPr>
              <w:t xml:space="preserve">Conf. dr. ing. în cadrul Departamentului de </w:t>
            </w:r>
            <w:r w:rsidR="00723700" w:rsidRPr="00723700">
              <w:rPr>
                <w:rFonts w:ascii="Times New Roman" w:eastAsia="Calibri" w:hAnsi="Times New Roman"/>
                <w:sz w:val="22"/>
                <w:szCs w:val="22"/>
                <w:lang w:val="ro-RO"/>
              </w:rPr>
              <w:t xml:space="preserve">Științe Socio-Umane </w:t>
            </w:r>
            <w:r w:rsidRPr="00031644">
              <w:rPr>
                <w:rFonts w:ascii="Times New Roman" w:eastAsia="Calibri" w:hAnsi="Times New Roman"/>
                <w:sz w:val="22"/>
                <w:szCs w:val="22"/>
                <w:lang w:val="ro-RO"/>
              </w:rPr>
              <w:t>– Facultatea Transfrontalier</w:t>
            </w:r>
            <w:r w:rsidRPr="00031644">
              <w:rPr>
                <w:rFonts w:ascii="Times New Roman" w:eastAsia="Calibri" w:hAnsi="Times New Roman" w:hint="cs"/>
                <w:sz w:val="22"/>
                <w:szCs w:val="22"/>
                <w:lang w:val="ro-RO"/>
              </w:rPr>
              <w:t>ă</w:t>
            </w:r>
          </w:p>
        </w:tc>
      </w:tr>
      <w:tr w:rsidR="00E15667" w:rsidRPr="00943351" w14:paraId="2C63C282" w14:textId="77777777" w:rsidTr="00E15667">
        <w:trPr>
          <w:trHeight w:hRule="exact" w:val="545"/>
        </w:trPr>
        <w:tc>
          <w:tcPr>
            <w:tcW w:w="568" w:type="dxa"/>
            <w:tcBorders>
              <w:top w:val="single" w:sz="4" w:space="0" w:color="auto"/>
              <w:left w:val="single" w:sz="4" w:space="0" w:color="auto"/>
              <w:bottom w:val="single" w:sz="4" w:space="0" w:color="auto"/>
              <w:right w:val="single" w:sz="4" w:space="0" w:color="auto"/>
            </w:tcBorders>
            <w:vAlign w:val="center"/>
          </w:tcPr>
          <w:p w14:paraId="3B90C0CC" w14:textId="77777777" w:rsidR="00E15667" w:rsidRPr="009C1108" w:rsidRDefault="00E15667" w:rsidP="00E15667">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vAlign w:val="center"/>
          </w:tcPr>
          <w:p w14:paraId="3B412069" w14:textId="743AE659" w:rsidR="00E15667" w:rsidRPr="00031644" w:rsidRDefault="00723700" w:rsidP="00E15667">
            <w:pPr>
              <w:rPr>
                <w:rFonts w:ascii="Times New Roman" w:hAnsi="Times New Roman"/>
                <w:sz w:val="22"/>
                <w:szCs w:val="22"/>
                <w:lang w:eastAsia="ro-RO"/>
              </w:rPr>
            </w:pPr>
            <w:r w:rsidRPr="00723700">
              <w:rPr>
                <w:rFonts w:ascii="Times New Roman" w:hAnsi="Times New Roman"/>
                <w:sz w:val="22"/>
                <w:szCs w:val="22"/>
                <w:lang w:eastAsia="ro-RO"/>
              </w:rPr>
              <w:t>Mirela-Gabriela BRATU</w:t>
            </w:r>
          </w:p>
        </w:tc>
        <w:tc>
          <w:tcPr>
            <w:tcW w:w="5091" w:type="dxa"/>
            <w:tcBorders>
              <w:top w:val="single" w:sz="4" w:space="0" w:color="auto"/>
              <w:left w:val="single" w:sz="4" w:space="0" w:color="auto"/>
              <w:bottom w:val="single" w:sz="4" w:space="0" w:color="auto"/>
              <w:right w:val="single" w:sz="4" w:space="0" w:color="auto"/>
            </w:tcBorders>
            <w:vAlign w:val="center"/>
          </w:tcPr>
          <w:p w14:paraId="4C852EDD" w14:textId="0B64EBD1" w:rsidR="00E15667" w:rsidRPr="00031644" w:rsidRDefault="00E733A4" w:rsidP="00E15667">
            <w:pPr>
              <w:rPr>
                <w:rFonts w:ascii="Times New Roman" w:eastAsia="Calibri" w:hAnsi="Times New Roman"/>
                <w:sz w:val="22"/>
                <w:szCs w:val="22"/>
                <w:lang w:val="ro-RO"/>
              </w:rPr>
            </w:pPr>
            <w:r w:rsidRPr="002D332B">
              <w:rPr>
                <w:rFonts w:ascii="Times New Roman" w:eastAsia="Calibri" w:hAnsi="Times New Roman"/>
                <w:sz w:val="22"/>
                <w:szCs w:val="22"/>
                <w:lang w:val="ro-RO"/>
              </w:rPr>
              <w:t>Lect. dr</w:t>
            </w:r>
            <w:r w:rsidRPr="00031644">
              <w:rPr>
                <w:rFonts w:ascii="Times New Roman" w:eastAsia="Calibri" w:hAnsi="Times New Roman"/>
                <w:sz w:val="22"/>
                <w:szCs w:val="22"/>
                <w:lang w:val="ro-RO"/>
              </w:rPr>
              <w:t xml:space="preserve"> în cadrul Departamentului </w:t>
            </w:r>
            <w:r w:rsidRPr="00E733A4">
              <w:rPr>
                <w:rFonts w:ascii="Times New Roman" w:eastAsia="Calibri" w:hAnsi="Times New Roman"/>
                <w:sz w:val="22"/>
                <w:szCs w:val="22"/>
                <w:lang w:val="ro-RO"/>
              </w:rPr>
              <w:t xml:space="preserve">de </w:t>
            </w:r>
            <w:r w:rsidR="00723700" w:rsidRPr="00723700">
              <w:rPr>
                <w:rFonts w:ascii="Times New Roman" w:eastAsia="Calibri" w:hAnsi="Times New Roman"/>
                <w:sz w:val="22"/>
                <w:szCs w:val="22"/>
                <w:lang w:val="ro-RO"/>
              </w:rPr>
              <w:t xml:space="preserve">Științe Socio-Umane </w:t>
            </w:r>
            <w:r w:rsidR="00723700" w:rsidRPr="00031644">
              <w:rPr>
                <w:rFonts w:ascii="Times New Roman" w:eastAsia="Calibri" w:hAnsi="Times New Roman"/>
                <w:sz w:val="22"/>
                <w:szCs w:val="22"/>
                <w:lang w:val="ro-RO"/>
              </w:rPr>
              <w:t>– Facultatea Transfrontalier</w:t>
            </w:r>
            <w:r w:rsidR="00723700" w:rsidRPr="00031644">
              <w:rPr>
                <w:rFonts w:ascii="Times New Roman" w:eastAsia="Calibri" w:hAnsi="Times New Roman" w:hint="cs"/>
                <w:sz w:val="22"/>
                <w:szCs w:val="22"/>
                <w:lang w:val="ro-RO"/>
              </w:rPr>
              <w:t>ă</w:t>
            </w:r>
          </w:p>
        </w:tc>
      </w:tr>
      <w:tr w:rsidR="00031644" w:rsidRPr="00943351" w14:paraId="0F6E3DDD" w14:textId="77777777" w:rsidTr="00E15667">
        <w:trPr>
          <w:trHeight w:hRule="exact" w:val="545"/>
        </w:trPr>
        <w:tc>
          <w:tcPr>
            <w:tcW w:w="568" w:type="dxa"/>
            <w:tcBorders>
              <w:top w:val="single" w:sz="4" w:space="0" w:color="auto"/>
              <w:left w:val="single" w:sz="4" w:space="0" w:color="auto"/>
              <w:bottom w:val="single" w:sz="4" w:space="0" w:color="auto"/>
              <w:right w:val="single" w:sz="4" w:space="0" w:color="auto"/>
            </w:tcBorders>
            <w:vAlign w:val="center"/>
          </w:tcPr>
          <w:p w14:paraId="2FB097B8" w14:textId="77777777" w:rsidR="00031644" w:rsidRPr="009C1108" w:rsidRDefault="00031644" w:rsidP="00031644">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vAlign w:val="center"/>
          </w:tcPr>
          <w:p w14:paraId="24B93627" w14:textId="495DC866" w:rsidR="00031644" w:rsidRPr="00031644" w:rsidRDefault="002D332B" w:rsidP="00031644">
            <w:pPr>
              <w:rPr>
                <w:rFonts w:ascii="Times New Roman" w:hAnsi="Times New Roman"/>
                <w:sz w:val="22"/>
                <w:szCs w:val="22"/>
                <w:lang w:eastAsia="ro-RO"/>
              </w:rPr>
            </w:pPr>
            <w:r w:rsidRPr="002D332B">
              <w:rPr>
                <w:rFonts w:ascii="Times New Roman" w:hAnsi="Times New Roman"/>
                <w:sz w:val="22"/>
                <w:szCs w:val="22"/>
                <w:lang w:eastAsia="ro-RO"/>
              </w:rPr>
              <w:t>Mihaela-Alina IFRIM</w:t>
            </w:r>
          </w:p>
        </w:tc>
        <w:tc>
          <w:tcPr>
            <w:tcW w:w="5091" w:type="dxa"/>
            <w:tcBorders>
              <w:top w:val="single" w:sz="4" w:space="0" w:color="auto"/>
              <w:left w:val="single" w:sz="4" w:space="0" w:color="auto"/>
              <w:bottom w:val="single" w:sz="4" w:space="0" w:color="auto"/>
              <w:right w:val="single" w:sz="4" w:space="0" w:color="auto"/>
            </w:tcBorders>
          </w:tcPr>
          <w:p w14:paraId="705F3481" w14:textId="236D27F9" w:rsidR="00031644" w:rsidRPr="00031644" w:rsidRDefault="002D332B" w:rsidP="00031644">
            <w:pPr>
              <w:rPr>
                <w:rFonts w:ascii="Times New Roman" w:eastAsia="Calibri" w:hAnsi="Times New Roman"/>
                <w:sz w:val="22"/>
                <w:szCs w:val="22"/>
                <w:lang w:val="ro-RO"/>
              </w:rPr>
            </w:pPr>
            <w:r w:rsidRPr="002D332B">
              <w:rPr>
                <w:rFonts w:ascii="Times New Roman" w:eastAsia="Calibri" w:hAnsi="Times New Roman"/>
                <w:sz w:val="22"/>
                <w:szCs w:val="22"/>
                <w:lang w:val="ro-RO"/>
              </w:rPr>
              <w:t>Lect. dr</w:t>
            </w:r>
            <w:r w:rsidR="00031644" w:rsidRPr="00031644">
              <w:rPr>
                <w:rFonts w:ascii="Times New Roman" w:eastAsia="Calibri" w:hAnsi="Times New Roman"/>
                <w:sz w:val="22"/>
                <w:szCs w:val="22"/>
                <w:lang w:val="ro-RO"/>
              </w:rPr>
              <w:t xml:space="preserve"> în cadrul Departamentului </w:t>
            </w:r>
            <w:r w:rsidR="00E733A4" w:rsidRPr="00E733A4">
              <w:rPr>
                <w:rFonts w:ascii="Times New Roman" w:eastAsia="Calibri" w:hAnsi="Times New Roman"/>
                <w:sz w:val="22"/>
                <w:szCs w:val="22"/>
                <w:lang w:val="ro-RO"/>
              </w:rPr>
              <w:t xml:space="preserve">de </w:t>
            </w:r>
            <w:r w:rsidR="00723700" w:rsidRPr="00723700">
              <w:rPr>
                <w:rFonts w:ascii="Times New Roman" w:eastAsia="Calibri" w:hAnsi="Times New Roman"/>
                <w:sz w:val="22"/>
                <w:szCs w:val="22"/>
                <w:lang w:val="ro-RO"/>
              </w:rPr>
              <w:t>Științe Socio-Umane – Facultatea Transfrontalier</w:t>
            </w:r>
            <w:r w:rsidR="00723700" w:rsidRPr="00723700">
              <w:rPr>
                <w:rFonts w:ascii="Times New Roman" w:eastAsia="Calibri" w:hAnsi="Times New Roman" w:hint="cs"/>
                <w:sz w:val="22"/>
                <w:szCs w:val="22"/>
                <w:lang w:val="ro-RO"/>
              </w:rPr>
              <w:t>ă</w:t>
            </w:r>
          </w:p>
        </w:tc>
      </w:tr>
      <w:tr w:rsidR="00723700" w:rsidRPr="00943351" w14:paraId="2217246C" w14:textId="77777777" w:rsidTr="00E15667">
        <w:trPr>
          <w:trHeight w:hRule="exact" w:val="545"/>
        </w:trPr>
        <w:tc>
          <w:tcPr>
            <w:tcW w:w="568" w:type="dxa"/>
            <w:tcBorders>
              <w:top w:val="single" w:sz="4" w:space="0" w:color="auto"/>
              <w:left w:val="single" w:sz="4" w:space="0" w:color="auto"/>
              <w:bottom w:val="single" w:sz="4" w:space="0" w:color="auto"/>
              <w:right w:val="single" w:sz="4" w:space="0" w:color="auto"/>
            </w:tcBorders>
            <w:vAlign w:val="center"/>
          </w:tcPr>
          <w:p w14:paraId="0068E466" w14:textId="77777777" w:rsidR="00723700" w:rsidRPr="009C1108" w:rsidRDefault="00723700" w:rsidP="00723700">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vAlign w:val="center"/>
          </w:tcPr>
          <w:p w14:paraId="530ED720" w14:textId="08582C2B" w:rsidR="00723700" w:rsidRPr="00031644" w:rsidRDefault="00723700" w:rsidP="00723700">
            <w:pPr>
              <w:rPr>
                <w:rFonts w:ascii="Times New Roman" w:hAnsi="Times New Roman"/>
                <w:sz w:val="22"/>
                <w:szCs w:val="22"/>
                <w:lang w:eastAsia="ro-RO"/>
              </w:rPr>
            </w:pPr>
            <w:r w:rsidRPr="00723700">
              <w:rPr>
                <w:rFonts w:ascii="Times New Roman" w:hAnsi="Times New Roman"/>
                <w:sz w:val="22"/>
                <w:szCs w:val="22"/>
                <w:lang w:eastAsia="ro-RO"/>
              </w:rPr>
              <w:t>Marta SEVERIN</w:t>
            </w:r>
          </w:p>
        </w:tc>
        <w:tc>
          <w:tcPr>
            <w:tcW w:w="5091" w:type="dxa"/>
            <w:tcBorders>
              <w:top w:val="single" w:sz="4" w:space="0" w:color="auto"/>
              <w:left w:val="single" w:sz="4" w:space="0" w:color="auto"/>
              <w:bottom w:val="single" w:sz="4" w:space="0" w:color="auto"/>
              <w:right w:val="single" w:sz="4" w:space="0" w:color="auto"/>
            </w:tcBorders>
          </w:tcPr>
          <w:p w14:paraId="7B5FB7B2" w14:textId="39A313AF" w:rsidR="00723700" w:rsidRPr="00031644" w:rsidRDefault="00723700" w:rsidP="00723700">
            <w:pPr>
              <w:rPr>
                <w:rFonts w:ascii="Times New Roman" w:eastAsia="Calibri" w:hAnsi="Times New Roman"/>
                <w:sz w:val="22"/>
                <w:szCs w:val="22"/>
                <w:lang w:val="ro-RO"/>
              </w:rPr>
            </w:pPr>
            <w:r>
              <w:rPr>
                <w:rFonts w:ascii="Times New Roman" w:eastAsia="Calibri" w:hAnsi="Times New Roman"/>
                <w:sz w:val="22"/>
                <w:szCs w:val="22"/>
                <w:lang w:val="ro-RO"/>
              </w:rPr>
              <w:t>Asist</w:t>
            </w:r>
            <w:r w:rsidRPr="002D332B">
              <w:rPr>
                <w:rFonts w:ascii="Times New Roman" w:eastAsia="Calibri" w:hAnsi="Times New Roman"/>
                <w:sz w:val="22"/>
                <w:szCs w:val="22"/>
                <w:lang w:val="ro-RO"/>
              </w:rPr>
              <w:t xml:space="preserve">. </w:t>
            </w:r>
            <w:r>
              <w:rPr>
                <w:rFonts w:ascii="Times New Roman" w:eastAsia="Calibri" w:hAnsi="Times New Roman"/>
                <w:sz w:val="22"/>
                <w:szCs w:val="22"/>
                <w:lang w:val="ro-RO"/>
              </w:rPr>
              <w:t>d</w:t>
            </w:r>
            <w:r w:rsidRPr="002D332B">
              <w:rPr>
                <w:rFonts w:ascii="Times New Roman" w:eastAsia="Calibri" w:hAnsi="Times New Roman"/>
                <w:sz w:val="22"/>
                <w:szCs w:val="22"/>
                <w:lang w:val="ro-RO"/>
              </w:rPr>
              <w:t>r</w:t>
            </w:r>
            <w:r>
              <w:rPr>
                <w:rFonts w:ascii="Times New Roman" w:eastAsia="Calibri" w:hAnsi="Times New Roman"/>
                <w:sz w:val="22"/>
                <w:szCs w:val="22"/>
                <w:lang w:val="ro-RO"/>
              </w:rPr>
              <w:t>d.</w:t>
            </w:r>
            <w:r w:rsidRPr="00031644">
              <w:rPr>
                <w:rFonts w:ascii="Times New Roman" w:eastAsia="Calibri" w:hAnsi="Times New Roman"/>
                <w:sz w:val="22"/>
                <w:szCs w:val="22"/>
                <w:lang w:val="ro-RO"/>
              </w:rPr>
              <w:t xml:space="preserve"> în cadrul Departamentului </w:t>
            </w:r>
            <w:r w:rsidRPr="00E733A4">
              <w:rPr>
                <w:rFonts w:ascii="Times New Roman" w:eastAsia="Calibri" w:hAnsi="Times New Roman"/>
                <w:sz w:val="22"/>
                <w:szCs w:val="22"/>
                <w:lang w:val="ro-RO"/>
              </w:rPr>
              <w:t xml:space="preserve">de </w:t>
            </w:r>
            <w:r w:rsidRPr="00723700">
              <w:rPr>
                <w:rFonts w:ascii="Times New Roman" w:eastAsia="Calibri" w:hAnsi="Times New Roman"/>
                <w:sz w:val="22"/>
                <w:szCs w:val="22"/>
                <w:lang w:val="ro-RO"/>
              </w:rPr>
              <w:t>Științe Socio-Umane – Facultatea Transfrontalier</w:t>
            </w:r>
            <w:r w:rsidRPr="00723700">
              <w:rPr>
                <w:rFonts w:ascii="Times New Roman" w:eastAsia="Calibri" w:hAnsi="Times New Roman" w:hint="cs"/>
                <w:sz w:val="22"/>
                <w:szCs w:val="22"/>
                <w:lang w:val="ro-RO"/>
              </w:rPr>
              <w:t>ă</w:t>
            </w:r>
          </w:p>
        </w:tc>
      </w:tr>
    </w:tbl>
    <w:p w14:paraId="5A81086A"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9C1108">
      <w:pPr>
        <w:overflowPunct/>
        <w:autoSpaceDE/>
        <w:autoSpaceDN/>
        <w:adjustRightInd/>
        <w:spacing w:line="276" w:lineRule="auto"/>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280847">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67A17" w14:textId="77777777" w:rsidR="008C58E1" w:rsidRDefault="008C58E1">
      <w:r>
        <w:separator/>
      </w:r>
    </w:p>
  </w:endnote>
  <w:endnote w:type="continuationSeparator" w:id="0">
    <w:p w14:paraId="798BBC3F" w14:textId="77777777" w:rsidR="008C58E1" w:rsidRDefault="008C5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36F0A" w14:textId="77777777" w:rsidR="008C58E1" w:rsidRDefault="008C58E1">
      <w:r>
        <w:separator/>
      </w:r>
    </w:p>
  </w:footnote>
  <w:footnote w:type="continuationSeparator" w:id="0">
    <w:p w14:paraId="5D67707E" w14:textId="77777777" w:rsidR="008C58E1" w:rsidRDefault="008C58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A93B16"/>
    <w:multiLevelType w:val="hybridMultilevel"/>
    <w:tmpl w:val="AB9A9F3A"/>
    <w:lvl w:ilvl="0" w:tplc="5A68C86E">
      <w:start w:val="4"/>
      <w:numFmt w:val="bullet"/>
      <w:lvlText w:val="-"/>
      <w:lvlJc w:val="left"/>
      <w:pPr>
        <w:ind w:left="510" w:hanging="360"/>
      </w:pPr>
      <w:rPr>
        <w:rFonts w:ascii="Times New Roman" w:eastAsia="Times New Roman" w:hAnsi="Times New Roman" w:cs="Times New Roman" w:hint="default"/>
        <w:color w:val="000000"/>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6"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7"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8"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9"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F4211D"/>
    <w:multiLevelType w:val="hybridMultilevel"/>
    <w:tmpl w:val="C3C287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EB5B74"/>
    <w:multiLevelType w:val="hybridMultilevel"/>
    <w:tmpl w:val="AA8A1E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5"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419A6A00"/>
    <w:multiLevelType w:val="hybridMultilevel"/>
    <w:tmpl w:val="A31CF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2"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3"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4" w15:restartNumberingAfterBreak="0">
    <w:nsid w:val="4B610E0E"/>
    <w:multiLevelType w:val="hybridMultilevel"/>
    <w:tmpl w:val="E196BE4A"/>
    <w:lvl w:ilvl="0" w:tplc="EA20834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7"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1"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5347B5"/>
    <w:multiLevelType w:val="hybridMultilevel"/>
    <w:tmpl w:val="B7CC80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D570194"/>
    <w:multiLevelType w:val="hybridMultilevel"/>
    <w:tmpl w:val="B7CC80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3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36"/>
  </w:num>
  <w:num w:numId="2" w16cid:durableId="1574900017">
    <w:abstractNumId w:val="26"/>
  </w:num>
  <w:num w:numId="3" w16cid:durableId="2061973363">
    <w:abstractNumId w:val="29"/>
  </w:num>
  <w:num w:numId="4" w16cid:durableId="620452003">
    <w:abstractNumId w:val="8"/>
  </w:num>
  <w:num w:numId="5" w16cid:durableId="693462829">
    <w:abstractNumId w:val="23"/>
  </w:num>
  <w:num w:numId="6" w16cid:durableId="1885558356">
    <w:abstractNumId w:val="13"/>
  </w:num>
  <w:num w:numId="7" w16cid:durableId="314144791">
    <w:abstractNumId w:val="16"/>
  </w:num>
  <w:num w:numId="8" w16cid:durableId="935287396">
    <w:abstractNumId w:val="7"/>
  </w:num>
  <w:num w:numId="9" w16cid:durableId="806361830">
    <w:abstractNumId w:val="4"/>
  </w:num>
  <w:num w:numId="10" w16cid:durableId="732506786">
    <w:abstractNumId w:val="38"/>
  </w:num>
  <w:num w:numId="11" w16cid:durableId="1184785947">
    <w:abstractNumId w:val="37"/>
  </w:num>
  <w:num w:numId="12" w16cid:durableId="1433015849">
    <w:abstractNumId w:val="30"/>
  </w:num>
  <w:num w:numId="13" w16cid:durableId="1648436590">
    <w:abstractNumId w:val="32"/>
  </w:num>
  <w:num w:numId="14" w16cid:durableId="1901668919">
    <w:abstractNumId w:val="28"/>
  </w:num>
  <w:num w:numId="15" w16cid:durableId="438137705">
    <w:abstractNumId w:val="20"/>
  </w:num>
  <w:num w:numId="16" w16cid:durableId="848715342">
    <w:abstractNumId w:val="6"/>
  </w:num>
  <w:num w:numId="17" w16cid:durableId="1704088838">
    <w:abstractNumId w:val="15"/>
  </w:num>
  <w:num w:numId="18" w16cid:durableId="198472374">
    <w:abstractNumId w:val="9"/>
  </w:num>
  <w:num w:numId="19" w16cid:durableId="686174429">
    <w:abstractNumId w:val="14"/>
  </w:num>
  <w:num w:numId="20" w16cid:durableId="1207572463">
    <w:abstractNumId w:val="22"/>
  </w:num>
  <w:num w:numId="21" w16cid:durableId="300616219">
    <w:abstractNumId w:val="35"/>
  </w:num>
  <w:num w:numId="22" w16cid:durableId="1516844349">
    <w:abstractNumId w:val="10"/>
  </w:num>
  <w:num w:numId="23" w16cid:durableId="324431946">
    <w:abstractNumId w:val="39"/>
  </w:num>
  <w:num w:numId="24" w16cid:durableId="1758624704">
    <w:abstractNumId w:val="25"/>
  </w:num>
  <w:num w:numId="25" w16cid:durableId="309796713">
    <w:abstractNumId w:val="34"/>
  </w:num>
  <w:num w:numId="26" w16cid:durableId="879363807">
    <w:abstractNumId w:val="11"/>
  </w:num>
  <w:num w:numId="27" w16cid:durableId="1068771238">
    <w:abstractNumId w:val="31"/>
  </w:num>
  <w:num w:numId="28" w16cid:durableId="585846092">
    <w:abstractNumId w:val="33"/>
  </w:num>
  <w:num w:numId="29" w16cid:durableId="895580717">
    <w:abstractNumId w:val="5"/>
  </w:num>
  <w:num w:numId="30" w16cid:durableId="1891961173">
    <w:abstractNumId w:val="19"/>
  </w:num>
  <w:num w:numId="31" w16cid:durableId="13700351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29206587">
    <w:abstractNumId w:val="17"/>
  </w:num>
  <w:num w:numId="33" w16cid:durableId="1032727967">
    <w:abstractNumId w:val="21"/>
  </w:num>
  <w:num w:numId="34" w16cid:durableId="601450164">
    <w:abstractNumId w:val="24"/>
  </w:num>
  <w:num w:numId="35" w16cid:durableId="440877837">
    <w:abstractNumId w:val="21"/>
  </w:num>
  <w:num w:numId="36" w16cid:durableId="621689165">
    <w:abstractNumId w:val="27"/>
  </w:num>
  <w:num w:numId="37" w16cid:durableId="686711642">
    <w:abstractNumId w:val="12"/>
  </w:num>
  <w:num w:numId="38" w16cid:durableId="71397730">
    <w:abstractNumId w:val="1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A18B0"/>
    <w:rsid w:val="00000E38"/>
    <w:rsid w:val="0000257E"/>
    <w:rsid w:val="0000405E"/>
    <w:rsid w:val="0001082E"/>
    <w:rsid w:val="00011EB4"/>
    <w:rsid w:val="0001325A"/>
    <w:rsid w:val="00026053"/>
    <w:rsid w:val="00031644"/>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36E"/>
    <w:rsid w:val="00066BB1"/>
    <w:rsid w:val="0007079A"/>
    <w:rsid w:val="0007582A"/>
    <w:rsid w:val="000762A0"/>
    <w:rsid w:val="00076903"/>
    <w:rsid w:val="00080228"/>
    <w:rsid w:val="00081D14"/>
    <w:rsid w:val="0008590A"/>
    <w:rsid w:val="000961DD"/>
    <w:rsid w:val="00097822"/>
    <w:rsid w:val="00097CB9"/>
    <w:rsid w:val="000A2271"/>
    <w:rsid w:val="000A3070"/>
    <w:rsid w:val="000B2BEF"/>
    <w:rsid w:val="000B335C"/>
    <w:rsid w:val="000B4778"/>
    <w:rsid w:val="000B5A59"/>
    <w:rsid w:val="000B776E"/>
    <w:rsid w:val="000C1C01"/>
    <w:rsid w:val="000C21A3"/>
    <w:rsid w:val="000C34C7"/>
    <w:rsid w:val="000C59A8"/>
    <w:rsid w:val="000D27BD"/>
    <w:rsid w:val="000D5F1C"/>
    <w:rsid w:val="000F1DB7"/>
    <w:rsid w:val="000F23AE"/>
    <w:rsid w:val="0010469F"/>
    <w:rsid w:val="00105DF1"/>
    <w:rsid w:val="00110C75"/>
    <w:rsid w:val="00110E7F"/>
    <w:rsid w:val="00111429"/>
    <w:rsid w:val="00113BA2"/>
    <w:rsid w:val="00114086"/>
    <w:rsid w:val="00115FD2"/>
    <w:rsid w:val="001205AD"/>
    <w:rsid w:val="00122DAF"/>
    <w:rsid w:val="00136A14"/>
    <w:rsid w:val="00137E32"/>
    <w:rsid w:val="00137F88"/>
    <w:rsid w:val="00141256"/>
    <w:rsid w:val="00141C0B"/>
    <w:rsid w:val="00141EE2"/>
    <w:rsid w:val="00144A69"/>
    <w:rsid w:val="00150141"/>
    <w:rsid w:val="00150D15"/>
    <w:rsid w:val="00151350"/>
    <w:rsid w:val="001566B4"/>
    <w:rsid w:val="001633E6"/>
    <w:rsid w:val="00163B7D"/>
    <w:rsid w:val="001652E3"/>
    <w:rsid w:val="00165582"/>
    <w:rsid w:val="00171AB0"/>
    <w:rsid w:val="001723A2"/>
    <w:rsid w:val="001727A6"/>
    <w:rsid w:val="00174FCE"/>
    <w:rsid w:val="00175AA5"/>
    <w:rsid w:val="00180AC0"/>
    <w:rsid w:val="0018656E"/>
    <w:rsid w:val="00186BAA"/>
    <w:rsid w:val="00187428"/>
    <w:rsid w:val="0019128E"/>
    <w:rsid w:val="00192F09"/>
    <w:rsid w:val="001A10AA"/>
    <w:rsid w:val="001A3790"/>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2569"/>
    <w:rsid w:val="001D4BFF"/>
    <w:rsid w:val="001D5B39"/>
    <w:rsid w:val="001D65EC"/>
    <w:rsid w:val="001E5766"/>
    <w:rsid w:val="001F09DD"/>
    <w:rsid w:val="001F1A20"/>
    <w:rsid w:val="001F42B5"/>
    <w:rsid w:val="001F5390"/>
    <w:rsid w:val="001F59D2"/>
    <w:rsid w:val="001F7EC1"/>
    <w:rsid w:val="00200DE6"/>
    <w:rsid w:val="002027DA"/>
    <w:rsid w:val="00202A5D"/>
    <w:rsid w:val="002041EC"/>
    <w:rsid w:val="00207041"/>
    <w:rsid w:val="00210525"/>
    <w:rsid w:val="0021095D"/>
    <w:rsid w:val="002141AB"/>
    <w:rsid w:val="00214918"/>
    <w:rsid w:val="00225E7B"/>
    <w:rsid w:val="00226165"/>
    <w:rsid w:val="00226BE3"/>
    <w:rsid w:val="00230DA6"/>
    <w:rsid w:val="00232490"/>
    <w:rsid w:val="002345DD"/>
    <w:rsid w:val="002348CF"/>
    <w:rsid w:val="00234EB5"/>
    <w:rsid w:val="002357CF"/>
    <w:rsid w:val="00235D76"/>
    <w:rsid w:val="00237030"/>
    <w:rsid w:val="002424EE"/>
    <w:rsid w:val="00242CAE"/>
    <w:rsid w:val="00244D3F"/>
    <w:rsid w:val="002536D9"/>
    <w:rsid w:val="00256212"/>
    <w:rsid w:val="0026197C"/>
    <w:rsid w:val="00262D91"/>
    <w:rsid w:val="0026376A"/>
    <w:rsid w:val="00263B5C"/>
    <w:rsid w:val="0026405C"/>
    <w:rsid w:val="0026515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251C"/>
    <w:rsid w:val="00295786"/>
    <w:rsid w:val="00297890"/>
    <w:rsid w:val="002A5F0D"/>
    <w:rsid w:val="002A789A"/>
    <w:rsid w:val="002B1600"/>
    <w:rsid w:val="002B3616"/>
    <w:rsid w:val="002B44E7"/>
    <w:rsid w:val="002B5416"/>
    <w:rsid w:val="002B6149"/>
    <w:rsid w:val="002C0CF5"/>
    <w:rsid w:val="002C6775"/>
    <w:rsid w:val="002C7C23"/>
    <w:rsid w:val="002D332B"/>
    <w:rsid w:val="002E0EE5"/>
    <w:rsid w:val="002E1AA1"/>
    <w:rsid w:val="002E3711"/>
    <w:rsid w:val="002E4C21"/>
    <w:rsid w:val="002E6EA5"/>
    <w:rsid w:val="002F0CEF"/>
    <w:rsid w:val="002F177D"/>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550"/>
    <w:rsid w:val="00355B9C"/>
    <w:rsid w:val="00357091"/>
    <w:rsid w:val="00357B42"/>
    <w:rsid w:val="00366FC3"/>
    <w:rsid w:val="0036769A"/>
    <w:rsid w:val="00371DF2"/>
    <w:rsid w:val="00372094"/>
    <w:rsid w:val="00373D96"/>
    <w:rsid w:val="0037529A"/>
    <w:rsid w:val="00375B07"/>
    <w:rsid w:val="003770D0"/>
    <w:rsid w:val="0038359B"/>
    <w:rsid w:val="00384D91"/>
    <w:rsid w:val="00385480"/>
    <w:rsid w:val="00385AD5"/>
    <w:rsid w:val="00386579"/>
    <w:rsid w:val="00395A90"/>
    <w:rsid w:val="0039612F"/>
    <w:rsid w:val="003A2E4B"/>
    <w:rsid w:val="003A3A32"/>
    <w:rsid w:val="003A495F"/>
    <w:rsid w:val="003B0680"/>
    <w:rsid w:val="003B48DF"/>
    <w:rsid w:val="003B5EED"/>
    <w:rsid w:val="003C2A4A"/>
    <w:rsid w:val="003D2BEE"/>
    <w:rsid w:val="003D468E"/>
    <w:rsid w:val="003E79F6"/>
    <w:rsid w:val="003E7B24"/>
    <w:rsid w:val="003F202C"/>
    <w:rsid w:val="003F234D"/>
    <w:rsid w:val="003F64E1"/>
    <w:rsid w:val="003F6F21"/>
    <w:rsid w:val="00402708"/>
    <w:rsid w:val="00402935"/>
    <w:rsid w:val="0040396A"/>
    <w:rsid w:val="00404BB9"/>
    <w:rsid w:val="004100B3"/>
    <w:rsid w:val="0041072F"/>
    <w:rsid w:val="00412E92"/>
    <w:rsid w:val="004140EA"/>
    <w:rsid w:val="004150DE"/>
    <w:rsid w:val="00415253"/>
    <w:rsid w:val="004152C6"/>
    <w:rsid w:val="00415748"/>
    <w:rsid w:val="00420DF4"/>
    <w:rsid w:val="004318A2"/>
    <w:rsid w:val="004325E1"/>
    <w:rsid w:val="00434462"/>
    <w:rsid w:val="00436705"/>
    <w:rsid w:val="0044034B"/>
    <w:rsid w:val="00444D4D"/>
    <w:rsid w:val="00445856"/>
    <w:rsid w:val="00446160"/>
    <w:rsid w:val="0045251D"/>
    <w:rsid w:val="004525E6"/>
    <w:rsid w:val="00454113"/>
    <w:rsid w:val="00457640"/>
    <w:rsid w:val="00457EF9"/>
    <w:rsid w:val="00464F41"/>
    <w:rsid w:val="00465647"/>
    <w:rsid w:val="004659D4"/>
    <w:rsid w:val="0047473F"/>
    <w:rsid w:val="00474B7E"/>
    <w:rsid w:val="00474DD8"/>
    <w:rsid w:val="0047519C"/>
    <w:rsid w:val="00477CB2"/>
    <w:rsid w:val="00480F20"/>
    <w:rsid w:val="0048761D"/>
    <w:rsid w:val="00487E07"/>
    <w:rsid w:val="00490DC3"/>
    <w:rsid w:val="004916F7"/>
    <w:rsid w:val="00491F57"/>
    <w:rsid w:val="00496843"/>
    <w:rsid w:val="00496EBE"/>
    <w:rsid w:val="004A0491"/>
    <w:rsid w:val="004A0AD5"/>
    <w:rsid w:val="004A31B0"/>
    <w:rsid w:val="004A734A"/>
    <w:rsid w:val="004B390C"/>
    <w:rsid w:val="004C1E48"/>
    <w:rsid w:val="004D6880"/>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1D1F"/>
    <w:rsid w:val="005141D4"/>
    <w:rsid w:val="005169FC"/>
    <w:rsid w:val="005216ED"/>
    <w:rsid w:val="0052323A"/>
    <w:rsid w:val="0052382C"/>
    <w:rsid w:val="0052412E"/>
    <w:rsid w:val="005253C3"/>
    <w:rsid w:val="00526DC0"/>
    <w:rsid w:val="00535BCB"/>
    <w:rsid w:val="00536646"/>
    <w:rsid w:val="0053770A"/>
    <w:rsid w:val="005412EB"/>
    <w:rsid w:val="00541904"/>
    <w:rsid w:val="00542D22"/>
    <w:rsid w:val="005443E0"/>
    <w:rsid w:val="00550E6A"/>
    <w:rsid w:val="00551839"/>
    <w:rsid w:val="005538AA"/>
    <w:rsid w:val="00556CF1"/>
    <w:rsid w:val="00557393"/>
    <w:rsid w:val="005624D8"/>
    <w:rsid w:val="00562C9D"/>
    <w:rsid w:val="00563502"/>
    <w:rsid w:val="00563DEE"/>
    <w:rsid w:val="00564503"/>
    <w:rsid w:val="005664B7"/>
    <w:rsid w:val="005670AC"/>
    <w:rsid w:val="005704BD"/>
    <w:rsid w:val="0057326A"/>
    <w:rsid w:val="00583A56"/>
    <w:rsid w:val="00584105"/>
    <w:rsid w:val="00586EC3"/>
    <w:rsid w:val="00587530"/>
    <w:rsid w:val="00591FBB"/>
    <w:rsid w:val="00592057"/>
    <w:rsid w:val="00595085"/>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2B0"/>
    <w:rsid w:val="005F4BD0"/>
    <w:rsid w:val="006118E6"/>
    <w:rsid w:val="0061361C"/>
    <w:rsid w:val="00613E6F"/>
    <w:rsid w:val="00615E08"/>
    <w:rsid w:val="00617CDA"/>
    <w:rsid w:val="00620DD5"/>
    <w:rsid w:val="0062247A"/>
    <w:rsid w:val="00625783"/>
    <w:rsid w:val="00627BA3"/>
    <w:rsid w:val="006330CA"/>
    <w:rsid w:val="00633A1B"/>
    <w:rsid w:val="00636500"/>
    <w:rsid w:val="00640393"/>
    <w:rsid w:val="00643285"/>
    <w:rsid w:val="00643ADA"/>
    <w:rsid w:val="00647414"/>
    <w:rsid w:val="0065266D"/>
    <w:rsid w:val="006531EB"/>
    <w:rsid w:val="006541B2"/>
    <w:rsid w:val="0065491B"/>
    <w:rsid w:val="00655E62"/>
    <w:rsid w:val="00656CC7"/>
    <w:rsid w:val="00657E72"/>
    <w:rsid w:val="006615D0"/>
    <w:rsid w:val="00661618"/>
    <w:rsid w:val="0066268A"/>
    <w:rsid w:val="006632F7"/>
    <w:rsid w:val="006662FF"/>
    <w:rsid w:val="00667B1B"/>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C6D0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3700"/>
    <w:rsid w:val="007241BA"/>
    <w:rsid w:val="00724E8B"/>
    <w:rsid w:val="00726325"/>
    <w:rsid w:val="00737755"/>
    <w:rsid w:val="00740692"/>
    <w:rsid w:val="00741CC5"/>
    <w:rsid w:val="00743EA7"/>
    <w:rsid w:val="00744CB1"/>
    <w:rsid w:val="0075085A"/>
    <w:rsid w:val="00750C73"/>
    <w:rsid w:val="00750D30"/>
    <w:rsid w:val="007543B8"/>
    <w:rsid w:val="00755D8B"/>
    <w:rsid w:val="00756538"/>
    <w:rsid w:val="007632C3"/>
    <w:rsid w:val="0076392C"/>
    <w:rsid w:val="007643BF"/>
    <w:rsid w:val="00765F8C"/>
    <w:rsid w:val="00767A8E"/>
    <w:rsid w:val="00773CB8"/>
    <w:rsid w:val="0077624B"/>
    <w:rsid w:val="007809F1"/>
    <w:rsid w:val="00780B80"/>
    <w:rsid w:val="00783975"/>
    <w:rsid w:val="00784B6C"/>
    <w:rsid w:val="00796166"/>
    <w:rsid w:val="007A1533"/>
    <w:rsid w:val="007A2596"/>
    <w:rsid w:val="007A6501"/>
    <w:rsid w:val="007B2074"/>
    <w:rsid w:val="007B4ED7"/>
    <w:rsid w:val="007C253D"/>
    <w:rsid w:val="007C34FE"/>
    <w:rsid w:val="007C6BA3"/>
    <w:rsid w:val="007D471F"/>
    <w:rsid w:val="007D4BD6"/>
    <w:rsid w:val="007D562C"/>
    <w:rsid w:val="007E05E9"/>
    <w:rsid w:val="007E151C"/>
    <w:rsid w:val="007E48B6"/>
    <w:rsid w:val="007E4EBC"/>
    <w:rsid w:val="007E509B"/>
    <w:rsid w:val="007E72AC"/>
    <w:rsid w:val="007F6CE9"/>
    <w:rsid w:val="00801BB6"/>
    <w:rsid w:val="00803110"/>
    <w:rsid w:val="008062A5"/>
    <w:rsid w:val="008074CD"/>
    <w:rsid w:val="00810368"/>
    <w:rsid w:val="008113B0"/>
    <w:rsid w:val="00811757"/>
    <w:rsid w:val="00811DB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060C"/>
    <w:rsid w:val="008522D3"/>
    <w:rsid w:val="00854C53"/>
    <w:rsid w:val="0085501C"/>
    <w:rsid w:val="00855EDB"/>
    <w:rsid w:val="008575D3"/>
    <w:rsid w:val="00860655"/>
    <w:rsid w:val="00860A67"/>
    <w:rsid w:val="00861454"/>
    <w:rsid w:val="008622A5"/>
    <w:rsid w:val="00864995"/>
    <w:rsid w:val="00865AB0"/>
    <w:rsid w:val="00867ED9"/>
    <w:rsid w:val="00871C68"/>
    <w:rsid w:val="00872BAE"/>
    <w:rsid w:val="008818A3"/>
    <w:rsid w:val="00882293"/>
    <w:rsid w:val="00883AE3"/>
    <w:rsid w:val="008853AF"/>
    <w:rsid w:val="00887669"/>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58E1"/>
    <w:rsid w:val="008C6506"/>
    <w:rsid w:val="008C6C09"/>
    <w:rsid w:val="008D3244"/>
    <w:rsid w:val="008D38E5"/>
    <w:rsid w:val="008D4A5E"/>
    <w:rsid w:val="008D767F"/>
    <w:rsid w:val="008E086C"/>
    <w:rsid w:val="008E1092"/>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7DB3"/>
    <w:rsid w:val="00930902"/>
    <w:rsid w:val="00934568"/>
    <w:rsid w:val="009357D6"/>
    <w:rsid w:val="00937CDF"/>
    <w:rsid w:val="00941628"/>
    <w:rsid w:val="00943351"/>
    <w:rsid w:val="00943CF2"/>
    <w:rsid w:val="009519A3"/>
    <w:rsid w:val="00965924"/>
    <w:rsid w:val="009703B1"/>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F9"/>
    <w:rsid w:val="009C08A5"/>
    <w:rsid w:val="009C0BEE"/>
    <w:rsid w:val="009C1108"/>
    <w:rsid w:val="009C624B"/>
    <w:rsid w:val="009D0777"/>
    <w:rsid w:val="009D192E"/>
    <w:rsid w:val="009D7FDD"/>
    <w:rsid w:val="009E0128"/>
    <w:rsid w:val="009E13BB"/>
    <w:rsid w:val="009E15A2"/>
    <w:rsid w:val="009E46D0"/>
    <w:rsid w:val="009E5FE8"/>
    <w:rsid w:val="009E673D"/>
    <w:rsid w:val="009F0C4F"/>
    <w:rsid w:val="009F6828"/>
    <w:rsid w:val="00A0681D"/>
    <w:rsid w:val="00A0795B"/>
    <w:rsid w:val="00A1052D"/>
    <w:rsid w:val="00A105B7"/>
    <w:rsid w:val="00A1107A"/>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7434"/>
    <w:rsid w:val="00A63456"/>
    <w:rsid w:val="00A64AAA"/>
    <w:rsid w:val="00A6647C"/>
    <w:rsid w:val="00A7201E"/>
    <w:rsid w:val="00A73065"/>
    <w:rsid w:val="00A76A5D"/>
    <w:rsid w:val="00A918FA"/>
    <w:rsid w:val="00A92050"/>
    <w:rsid w:val="00AA17C5"/>
    <w:rsid w:val="00AA31C3"/>
    <w:rsid w:val="00AA7C07"/>
    <w:rsid w:val="00AB004F"/>
    <w:rsid w:val="00AB0AD3"/>
    <w:rsid w:val="00AB156D"/>
    <w:rsid w:val="00AB2638"/>
    <w:rsid w:val="00AB72F7"/>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0C28"/>
    <w:rsid w:val="00B228AC"/>
    <w:rsid w:val="00B27ACD"/>
    <w:rsid w:val="00B312F6"/>
    <w:rsid w:val="00B32279"/>
    <w:rsid w:val="00B40FD2"/>
    <w:rsid w:val="00B456A0"/>
    <w:rsid w:val="00B46E93"/>
    <w:rsid w:val="00B47A6D"/>
    <w:rsid w:val="00B51549"/>
    <w:rsid w:val="00B53825"/>
    <w:rsid w:val="00B5796A"/>
    <w:rsid w:val="00B64903"/>
    <w:rsid w:val="00B66D72"/>
    <w:rsid w:val="00B672FF"/>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3D72"/>
    <w:rsid w:val="00BA713B"/>
    <w:rsid w:val="00BB066E"/>
    <w:rsid w:val="00BB09AA"/>
    <w:rsid w:val="00BB0FEE"/>
    <w:rsid w:val="00BB16BA"/>
    <w:rsid w:val="00BB20F8"/>
    <w:rsid w:val="00BB3911"/>
    <w:rsid w:val="00BB5CD5"/>
    <w:rsid w:val="00BB6CEC"/>
    <w:rsid w:val="00BC460A"/>
    <w:rsid w:val="00BC4660"/>
    <w:rsid w:val="00BC5DC9"/>
    <w:rsid w:val="00BC6C87"/>
    <w:rsid w:val="00BD09FF"/>
    <w:rsid w:val="00BD5395"/>
    <w:rsid w:val="00BE6CE5"/>
    <w:rsid w:val="00BE6D99"/>
    <w:rsid w:val="00BE7941"/>
    <w:rsid w:val="00BF05D9"/>
    <w:rsid w:val="00BF10F8"/>
    <w:rsid w:val="00BF1C44"/>
    <w:rsid w:val="00BF3110"/>
    <w:rsid w:val="00BF31FF"/>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4579D"/>
    <w:rsid w:val="00C5107F"/>
    <w:rsid w:val="00C533AC"/>
    <w:rsid w:val="00C564A1"/>
    <w:rsid w:val="00C572B0"/>
    <w:rsid w:val="00C57464"/>
    <w:rsid w:val="00C62415"/>
    <w:rsid w:val="00C627C4"/>
    <w:rsid w:val="00C63DFA"/>
    <w:rsid w:val="00C64C59"/>
    <w:rsid w:val="00C674A4"/>
    <w:rsid w:val="00C677F7"/>
    <w:rsid w:val="00C74AC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9A7"/>
    <w:rsid w:val="00CD3BF8"/>
    <w:rsid w:val="00CD432B"/>
    <w:rsid w:val="00CD4E56"/>
    <w:rsid w:val="00CE34FA"/>
    <w:rsid w:val="00CE46AB"/>
    <w:rsid w:val="00CE6F07"/>
    <w:rsid w:val="00CF6290"/>
    <w:rsid w:val="00D015C8"/>
    <w:rsid w:val="00D01EF2"/>
    <w:rsid w:val="00D023E5"/>
    <w:rsid w:val="00D03E60"/>
    <w:rsid w:val="00D040C1"/>
    <w:rsid w:val="00D11AE9"/>
    <w:rsid w:val="00D15FE3"/>
    <w:rsid w:val="00D16829"/>
    <w:rsid w:val="00D16EF2"/>
    <w:rsid w:val="00D207E8"/>
    <w:rsid w:val="00D224A9"/>
    <w:rsid w:val="00D23D2A"/>
    <w:rsid w:val="00D274AF"/>
    <w:rsid w:val="00D35F1C"/>
    <w:rsid w:val="00D36985"/>
    <w:rsid w:val="00D36F14"/>
    <w:rsid w:val="00D40BA1"/>
    <w:rsid w:val="00D42272"/>
    <w:rsid w:val="00D45AD7"/>
    <w:rsid w:val="00D53C47"/>
    <w:rsid w:val="00D6230C"/>
    <w:rsid w:val="00D647C5"/>
    <w:rsid w:val="00D6616B"/>
    <w:rsid w:val="00D71F9E"/>
    <w:rsid w:val="00D80963"/>
    <w:rsid w:val="00D82A7A"/>
    <w:rsid w:val="00D84356"/>
    <w:rsid w:val="00D859E1"/>
    <w:rsid w:val="00D92E3F"/>
    <w:rsid w:val="00D93113"/>
    <w:rsid w:val="00D94FBD"/>
    <w:rsid w:val="00D96B56"/>
    <w:rsid w:val="00DA2D86"/>
    <w:rsid w:val="00DA4CC9"/>
    <w:rsid w:val="00DA50E5"/>
    <w:rsid w:val="00DA5ECF"/>
    <w:rsid w:val="00DB18B2"/>
    <w:rsid w:val="00DB35FC"/>
    <w:rsid w:val="00DB47BD"/>
    <w:rsid w:val="00DB603E"/>
    <w:rsid w:val="00DB6ECB"/>
    <w:rsid w:val="00DC0CD9"/>
    <w:rsid w:val="00DC1C52"/>
    <w:rsid w:val="00DC4272"/>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667"/>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1CCB"/>
    <w:rsid w:val="00E7256B"/>
    <w:rsid w:val="00E72889"/>
    <w:rsid w:val="00E733A4"/>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A6564"/>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E0A23"/>
    <w:rsid w:val="00EE0A96"/>
    <w:rsid w:val="00EE1476"/>
    <w:rsid w:val="00EF18BB"/>
    <w:rsid w:val="00EF2D2C"/>
    <w:rsid w:val="00EF5868"/>
    <w:rsid w:val="00EF6BFF"/>
    <w:rsid w:val="00EF7D0D"/>
    <w:rsid w:val="00F02B3E"/>
    <w:rsid w:val="00F15C6B"/>
    <w:rsid w:val="00F16646"/>
    <w:rsid w:val="00F16A4E"/>
    <w:rsid w:val="00F17DF6"/>
    <w:rsid w:val="00F20436"/>
    <w:rsid w:val="00F20E9E"/>
    <w:rsid w:val="00F340FE"/>
    <w:rsid w:val="00F40357"/>
    <w:rsid w:val="00F41A0D"/>
    <w:rsid w:val="00F42DE4"/>
    <w:rsid w:val="00F4705F"/>
    <w:rsid w:val="00F5384E"/>
    <w:rsid w:val="00F542AB"/>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C77C7"/>
    <w:rsid w:val="00FD0BCD"/>
    <w:rsid w:val="00FD42E6"/>
    <w:rsid w:val="00FD54F1"/>
    <w:rsid w:val="00FD77A5"/>
    <w:rsid w:val="00FE08C5"/>
    <w:rsid w:val="00FE2131"/>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75373755">
      <w:bodyDiv w:val="1"/>
      <w:marLeft w:val="0"/>
      <w:marRight w:val="0"/>
      <w:marTop w:val="0"/>
      <w:marBottom w:val="0"/>
      <w:divBdr>
        <w:top w:val="none" w:sz="0" w:space="0" w:color="auto"/>
        <w:left w:val="none" w:sz="0" w:space="0" w:color="auto"/>
        <w:bottom w:val="none" w:sz="0" w:space="0" w:color="auto"/>
        <w:right w:val="none" w:sz="0" w:space="0" w:color="auto"/>
      </w:divBdr>
    </w:div>
    <w:div w:id="1738475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1067</TotalTime>
  <Pages>10</Pages>
  <Words>3711</Words>
  <Characters>21158</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24820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Magdalena  Manoilescu</cp:lastModifiedBy>
  <cp:revision>349</cp:revision>
  <cp:lastPrinted>2025-09-19T06:51:00Z</cp:lastPrinted>
  <dcterms:created xsi:type="dcterms:W3CDTF">2019-02-28T12:32:00Z</dcterms:created>
  <dcterms:modified xsi:type="dcterms:W3CDTF">2025-09-22T05:18:00Z</dcterms:modified>
</cp:coreProperties>
</file>