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4A38339C" w14:textId="77777777" w:rsidR="00B50498" w:rsidRPr="00EC25AF" w:rsidRDefault="00B50498" w:rsidP="00285ADF">
      <w:pPr>
        <w:jc w:val="right"/>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1D90C688"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39574E" w:rsidRPr="0039574E">
        <w:rPr>
          <w:rFonts w:ascii="Arial Narrow" w:hAnsi="Arial Narrow"/>
          <w:i/>
          <w:sz w:val="24"/>
          <w:szCs w:val="24"/>
          <w:lang w:val="it-IT"/>
        </w:rPr>
        <w:t xml:space="preserve">,, </w:t>
      </w:r>
      <w:r w:rsidR="00962B17" w:rsidRPr="00962B17">
        <w:rPr>
          <w:rFonts w:ascii="Arial Narrow" w:hAnsi="Arial Narrow"/>
          <w:i/>
          <w:sz w:val="24"/>
          <w:szCs w:val="24"/>
          <w:lang w:val="it-IT"/>
        </w:rPr>
        <w:t>Servicii cazare, servire masa si coffe break pentru organizarea conferinței Euroaliment 2025- Food Sustainability Challenges and Solutions</w:t>
      </w:r>
      <w:r w:rsidR="0039574E" w:rsidRPr="0039574E">
        <w:rPr>
          <w:rFonts w:ascii="Arial Narrow" w:hAnsi="Arial Narrow"/>
          <w:i/>
          <w:sz w:val="24"/>
          <w:szCs w:val="24"/>
          <w:lang w:val="it-IT"/>
        </w:rPr>
        <w:t>’’</w:t>
      </w:r>
      <w:r w:rsidR="001D7CA2" w:rsidRPr="0039574E">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04B14748"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 xml:space="preserve">,, </w:t>
      </w:r>
      <w:r w:rsidR="00FC46F1" w:rsidRPr="00FC46F1">
        <w:rPr>
          <w:rFonts w:ascii="Times New Roman" w:eastAsia="Times New Roman" w:hAnsi="Times New Roman"/>
          <w:b/>
          <w:sz w:val="24"/>
          <w:szCs w:val="24"/>
          <w:lang w:val="ro-RO"/>
        </w:rPr>
        <w:t>Servicii cazare, servire masa si coffe break pentru organizarea conferinței Euroaliment 2025- Food Sustainability Challenges and Solutions</w:t>
      </w:r>
      <w:r w:rsidRPr="0039574E">
        <w:rPr>
          <w:rFonts w:ascii="Times New Roman" w:eastAsia="Times New Roman" w:hAnsi="Times New Roman"/>
          <w:b/>
          <w:sz w:val="24"/>
          <w:szCs w:val="24"/>
          <w:lang w:val="ro-RO"/>
        </w:rPr>
        <w:t>’’</w:t>
      </w:r>
    </w:p>
    <w:p w14:paraId="62BF4535" w14:textId="77777777" w:rsidR="0039574E" w:rsidRPr="0039574E" w:rsidRDefault="0039574E" w:rsidP="0039574E">
      <w:pPr>
        <w:ind w:right="1440"/>
        <w:jc w:val="center"/>
        <w:outlineLvl w:val="0"/>
        <w:rPr>
          <w:rFonts w:ascii="Arial Narrow" w:hAnsi="Arial Narrow"/>
          <w:b/>
          <w:bCs/>
          <w:sz w:val="24"/>
          <w:szCs w:val="24"/>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378CB7BD"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0039574E">
              <w:rPr>
                <w:rFonts w:ascii="Times New Roman" w:eastAsia="Calibri" w:hAnsi="Times New Roman"/>
                <w:b/>
                <w:iCs/>
                <w:lang w:val="ro-RO"/>
              </w:rPr>
              <w:t>. crt.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9A27DE" w:rsidRPr="00FC46F1" w14:paraId="2E80166B" w14:textId="77777777" w:rsidTr="007E6E86">
        <w:trPr>
          <w:trHeight w:val="710"/>
        </w:trPr>
        <w:tc>
          <w:tcPr>
            <w:tcW w:w="540" w:type="dxa"/>
            <w:vMerge w:val="restart"/>
            <w:vAlign w:val="center"/>
          </w:tcPr>
          <w:p w14:paraId="63757970" w14:textId="1D3BD1C0" w:rsidR="009A27DE" w:rsidRPr="00D04227" w:rsidRDefault="009A27DE" w:rsidP="0039574E">
            <w:pPr>
              <w:jc w:val="center"/>
              <w:rPr>
                <w:rFonts w:ascii="Times New Roman" w:eastAsia="Calibri" w:hAnsi="Times New Roman"/>
                <w:bCs/>
                <w:iCs/>
                <w:lang w:val="ro-RO"/>
              </w:rPr>
            </w:pPr>
            <w:r>
              <w:rPr>
                <w:rFonts w:ascii="Times New Roman" w:eastAsia="Calibri" w:hAnsi="Times New Roman"/>
                <w:bCs/>
                <w:iCs/>
                <w:lang w:val="ro-RO"/>
              </w:rPr>
              <w:t>1</w:t>
            </w:r>
          </w:p>
        </w:tc>
        <w:tc>
          <w:tcPr>
            <w:tcW w:w="2947" w:type="dxa"/>
            <w:shd w:val="clear" w:color="auto" w:fill="auto"/>
          </w:tcPr>
          <w:p w14:paraId="2CC0AF94" w14:textId="72F44BF8" w:rsidR="009A27DE" w:rsidRPr="00EC25AF" w:rsidRDefault="009A27DE" w:rsidP="0039574E">
            <w:pPr>
              <w:rPr>
                <w:rFonts w:ascii="Times New Roman" w:eastAsia="Calibri" w:hAnsi="Times New Roman"/>
                <w:b/>
                <w:lang w:val="ro-RO"/>
              </w:rPr>
            </w:pPr>
            <w:r w:rsidRPr="0039574E">
              <w:rPr>
                <w:lang w:val="it-IT"/>
              </w:rPr>
              <w:t>Servicii de cazare cu mic dejun 81 camere single x 2 zile</w:t>
            </w:r>
          </w:p>
        </w:tc>
        <w:tc>
          <w:tcPr>
            <w:tcW w:w="913" w:type="dxa"/>
            <w:vAlign w:val="center"/>
          </w:tcPr>
          <w:p w14:paraId="1FEDF7C6" w14:textId="65A6AB9F" w:rsidR="009A27DE" w:rsidRPr="00D04227" w:rsidRDefault="009A27DE" w:rsidP="0039574E">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7473A7B" w14:textId="5A3591A6" w:rsidR="009A27DE" w:rsidRPr="00D04227" w:rsidRDefault="009A27DE" w:rsidP="0039574E">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162</w:t>
            </w:r>
          </w:p>
        </w:tc>
        <w:tc>
          <w:tcPr>
            <w:tcW w:w="1607" w:type="dxa"/>
            <w:vAlign w:val="center"/>
          </w:tcPr>
          <w:p w14:paraId="529B221A" w14:textId="77777777" w:rsidR="009A27DE" w:rsidRPr="00D04227" w:rsidRDefault="009A27DE" w:rsidP="0039574E">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9A27DE" w:rsidRPr="00D04227" w:rsidRDefault="009A27DE" w:rsidP="0039574E">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9A27DE" w:rsidRPr="00FC46F1" w14:paraId="022752D2" w14:textId="77777777" w:rsidTr="00F03F3D">
        <w:trPr>
          <w:trHeight w:val="710"/>
        </w:trPr>
        <w:tc>
          <w:tcPr>
            <w:tcW w:w="540" w:type="dxa"/>
            <w:vMerge/>
            <w:vAlign w:val="center"/>
          </w:tcPr>
          <w:p w14:paraId="704E637E" w14:textId="6FB0AA88" w:rsidR="009A27DE" w:rsidRPr="00D04227" w:rsidRDefault="009A27DE" w:rsidP="0039574E">
            <w:pPr>
              <w:overflowPunct/>
              <w:autoSpaceDE/>
              <w:autoSpaceDN/>
              <w:adjustRightInd/>
              <w:jc w:val="center"/>
              <w:textAlignment w:val="auto"/>
              <w:rPr>
                <w:rFonts w:ascii="Times New Roman" w:eastAsia="Calibri" w:hAnsi="Times New Roman"/>
                <w:bCs/>
                <w:iCs/>
                <w:lang w:val="ro-RO"/>
              </w:rPr>
            </w:pPr>
          </w:p>
        </w:tc>
        <w:tc>
          <w:tcPr>
            <w:tcW w:w="2947" w:type="dxa"/>
            <w:shd w:val="clear" w:color="auto" w:fill="auto"/>
          </w:tcPr>
          <w:p w14:paraId="0A4BC978" w14:textId="35573154" w:rsidR="009A27DE" w:rsidRPr="00EC25AF" w:rsidRDefault="009A27DE" w:rsidP="0039574E">
            <w:pPr>
              <w:rPr>
                <w:rFonts w:ascii="Times New Roman" w:hAnsi="Times New Roman"/>
                <w:b/>
                <w:lang w:val="pt-BR"/>
              </w:rPr>
            </w:pPr>
            <w:r w:rsidRPr="0039574E">
              <w:rPr>
                <w:lang w:val="it-IT"/>
              </w:rPr>
              <w:t>Servicii de servire masa (cina) 200 pers. x 2 zile</w:t>
            </w:r>
          </w:p>
        </w:tc>
        <w:tc>
          <w:tcPr>
            <w:tcW w:w="913" w:type="dxa"/>
          </w:tcPr>
          <w:p w14:paraId="187CBB44" w14:textId="35B57391" w:rsidR="009A27DE" w:rsidRPr="00D04227" w:rsidRDefault="009A27DE" w:rsidP="0039574E">
            <w:pPr>
              <w:overflowPunct/>
              <w:autoSpaceDE/>
              <w:autoSpaceDN/>
              <w:adjustRightInd/>
              <w:jc w:val="center"/>
              <w:textAlignment w:val="auto"/>
              <w:rPr>
                <w:rFonts w:ascii="Times New Roman" w:eastAsia="Calibri" w:hAnsi="Times New Roman"/>
                <w:lang w:val="ro-RO"/>
              </w:rPr>
            </w:pPr>
            <w:r w:rsidRPr="0002525C">
              <w:rPr>
                <w:rFonts w:ascii="Times New Roman" w:eastAsia="Calibri" w:hAnsi="Times New Roman"/>
                <w:lang w:val="ro-RO"/>
              </w:rPr>
              <w:t>serv</w:t>
            </w:r>
          </w:p>
        </w:tc>
        <w:tc>
          <w:tcPr>
            <w:tcW w:w="1260" w:type="dxa"/>
            <w:vAlign w:val="center"/>
          </w:tcPr>
          <w:p w14:paraId="0428DBCD" w14:textId="1D307702" w:rsidR="009A27DE" w:rsidRPr="00D04227" w:rsidRDefault="009A27DE" w:rsidP="0039574E">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400</w:t>
            </w:r>
          </w:p>
        </w:tc>
        <w:tc>
          <w:tcPr>
            <w:tcW w:w="1607" w:type="dxa"/>
            <w:vAlign w:val="center"/>
          </w:tcPr>
          <w:p w14:paraId="2E84EE83" w14:textId="125C9700" w:rsidR="009A27DE" w:rsidRPr="00D04227" w:rsidRDefault="009A27DE" w:rsidP="0039574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3CBEE36B" w14:textId="05199838" w:rsidR="009A27DE" w:rsidRPr="00D04227" w:rsidRDefault="009A27DE" w:rsidP="0039574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9A27DE" w:rsidRPr="00FC46F1" w14:paraId="3FA065C6" w14:textId="77777777" w:rsidTr="00E42E55">
        <w:trPr>
          <w:trHeight w:val="710"/>
        </w:trPr>
        <w:tc>
          <w:tcPr>
            <w:tcW w:w="540" w:type="dxa"/>
            <w:vAlign w:val="center"/>
          </w:tcPr>
          <w:p w14:paraId="422D52F7"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5120" w:type="dxa"/>
            <w:gridSpan w:val="3"/>
            <w:shd w:val="clear" w:color="auto" w:fill="auto"/>
          </w:tcPr>
          <w:p w14:paraId="49EBB8C7" w14:textId="3448E1B4" w:rsidR="009A27DE" w:rsidRPr="009A27DE" w:rsidRDefault="009A27DE" w:rsidP="009A27DE">
            <w:pPr>
              <w:overflowPunct/>
              <w:autoSpaceDE/>
              <w:autoSpaceDN/>
              <w:adjustRightInd/>
              <w:jc w:val="center"/>
              <w:textAlignment w:val="auto"/>
              <w:rPr>
                <w:rFonts w:ascii="Times New Roman" w:eastAsia="Calibri" w:hAnsi="Times New Roman"/>
                <w:b/>
                <w:lang w:val="ro-RO"/>
              </w:rPr>
            </w:pPr>
            <w:r w:rsidRPr="009A27DE">
              <w:rPr>
                <w:rFonts w:ascii="Times New Roman" w:eastAsia="Calibri" w:hAnsi="Times New Roman"/>
                <w:b/>
                <w:lang w:val="ro-RO"/>
              </w:rPr>
              <w:t>TOTAL LOT 1</w:t>
            </w:r>
          </w:p>
        </w:tc>
        <w:tc>
          <w:tcPr>
            <w:tcW w:w="1607" w:type="dxa"/>
            <w:vAlign w:val="center"/>
          </w:tcPr>
          <w:p w14:paraId="731C73A5" w14:textId="7AB7BAC9"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258D7A7A" w14:textId="7585B078"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9A27DE" w:rsidRPr="00FC46F1" w14:paraId="64A1EBB4" w14:textId="77777777" w:rsidTr="00F03F3D">
        <w:trPr>
          <w:trHeight w:val="710"/>
        </w:trPr>
        <w:tc>
          <w:tcPr>
            <w:tcW w:w="540" w:type="dxa"/>
            <w:vMerge w:val="restart"/>
            <w:vAlign w:val="center"/>
          </w:tcPr>
          <w:p w14:paraId="2606388A" w14:textId="5D88341B" w:rsidR="009A27DE" w:rsidRPr="00D04227" w:rsidRDefault="009A27DE" w:rsidP="0039574E">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2</w:t>
            </w:r>
          </w:p>
        </w:tc>
        <w:tc>
          <w:tcPr>
            <w:tcW w:w="2947" w:type="dxa"/>
            <w:shd w:val="clear" w:color="auto" w:fill="auto"/>
          </w:tcPr>
          <w:p w14:paraId="57B3C0A7" w14:textId="17302C44" w:rsidR="009A27DE" w:rsidRPr="009A27DE" w:rsidRDefault="009A27DE" w:rsidP="0039574E">
            <w:pPr>
              <w:rPr>
                <w:rFonts w:ascii="Times New Roman" w:hAnsi="Times New Roman"/>
                <w:lang w:val="it-IT"/>
              </w:rPr>
            </w:pPr>
            <w:r w:rsidRPr="009A27DE">
              <w:rPr>
                <w:lang w:val="it-IT"/>
              </w:rPr>
              <w:t>Servicii de servire masa (pranz) 200 pers. x 2 zile</w:t>
            </w:r>
          </w:p>
        </w:tc>
        <w:tc>
          <w:tcPr>
            <w:tcW w:w="913" w:type="dxa"/>
          </w:tcPr>
          <w:p w14:paraId="25F29B30" w14:textId="0D1F6423" w:rsidR="009A27DE" w:rsidRPr="00D04227" w:rsidRDefault="009A27DE" w:rsidP="0039574E">
            <w:pPr>
              <w:overflowPunct/>
              <w:autoSpaceDE/>
              <w:autoSpaceDN/>
              <w:adjustRightInd/>
              <w:jc w:val="center"/>
              <w:textAlignment w:val="auto"/>
              <w:rPr>
                <w:rFonts w:ascii="Times New Roman" w:eastAsia="Calibri" w:hAnsi="Times New Roman"/>
                <w:lang w:val="ro-RO"/>
              </w:rPr>
            </w:pPr>
            <w:r w:rsidRPr="0002525C">
              <w:rPr>
                <w:rFonts w:ascii="Times New Roman" w:eastAsia="Calibri" w:hAnsi="Times New Roman"/>
                <w:lang w:val="ro-RO"/>
              </w:rPr>
              <w:t>serv</w:t>
            </w:r>
          </w:p>
        </w:tc>
        <w:tc>
          <w:tcPr>
            <w:tcW w:w="1260" w:type="dxa"/>
            <w:vAlign w:val="center"/>
          </w:tcPr>
          <w:p w14:paraId="67385614" w14:textId="0227610D" w:rsidR="009A27DE" w:rsidRPr="00D04227" w:rsidRDefault="009A27DE" w:rsidP="0039574E">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400</w:t>
            </w:r>
          </w:p>
        </w:tc>
        <w:tc>
          <w:tcPr>
            <w:tcW w:w="1607" w:type="dxa"/>
            <w:vAlign w:val="center"/>
          </w:tcPr>
          <w:p w14:paraId="774B2EB4" w14:textId="6F806DC9" w:rsidR="009A27DE" w:rsidRPr="00D04227" w:rsidRDefault="009A27DE" w:rsidP="0039574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1A4BAFBF" w14:textId="2D00A63E" w:rsidR="009A27DE" w:rsidRPr="00D04227" w:rsidRDefault="009A27DE" w:rsidP="0039574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9A27DE" w:rsidRPr="00FC46F1" w14:paraId="6881E710" w14:textId="77777777" w:rsidTr="00F03F3D">
        <w:trPr>
          <w:trHeight w:val="710"/>
        </w:trPr>
        <w:tc>
          <w:tcPr>
            <w:tcW w:w="540" w:type="dxa"/>
            <w:vMerge/>
            <w:vAlign w:val="center"/>
          </w:tcPr>
          <w:p w14:paraId="51F68FFC"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2947" w:type="dxa"/>
            <w:shd w:val="clear" w:color="auto" w:fill="auto"/>
          </w:tcPr>
          <w:p w14:paraId="7AFEA43D" w14:textId="65318BEB" w:rsidR="009A27DE" w:rsidRPr="00E34A8F" w:rsidRDefault="009A27DE" w:rsidP="009A27DE">
            <w:proofErr w:type="spellStart"/>
            <w:r w:rsidRPr="00E34A8F">
              <w:t>Servicii</w:t>
            </w:r>
            <w:proofErr w:type="spellEnd"/>
            <w:r w:rsidRPr="00E34A8F">
              <w:t xml:space="preserve"> </w:t>
            </w:r>
            <w:proofErr w:type="spellStart"/>
            <w:r w:rsidRPr="00E34A8F">
              <w:t>coffe</w:t>
            </w:r>
            <w:proofErr w:type="spellEnd"/>
            <w:r w:rsidRPr="00E34A8F">
              <w:t xml:space="preserve"> break 200 </w:t>
            </w:r>
            <w:proofErr w:type="spellStart"/>
            <w:r w:rsidRPr="00E34A8F">
              <w:t>pers.x</w:t>
            </w:r>
            <w:proofErr w:type="spellEnd"/>
            <w:r w:rsidRPr="00E34A8F">
              <w:t xml:space="preserve"> 2 </w:t>
            </w:r>
            <w:proofErr w:type="spellStart"/>
            <w:r w:rsidRPr="00E34A8F">
              <w:t>zile</w:t>
            </w:r>
            <w:proofErr w:type="spellEnd"/>
          </w:p>
        </w:tc>
        <w:tc>
          <w:tcPr>
            <w:tcW w:w="913" w:type="dxa"/>
          </w:tcPr>
          <w:p w14:paraId="15EFB55E" w14:textId="38D19A54" w:rsidR="009A27DE" w:rsidRPr="0002525C" w:rsidRDefault="009A27DE" w:rsidP="009A27DE">
            <w:pPr>
              <w:overflowPunct/>
              <w:autoSpaceDE/>
              <w:autoSpaceDN/>
              <w:adjustRightInd/>
              <w:jc w:val="center"/>
              <w:textAlignment w:val="auto"/>
              <w:rPr>
                <w:rFonts w:ascii="Times New Roman" w:eastAsia="Calibri" w:hAnsi="Times New Roman"/>
                <w:lang w:val="ro-RO"/>
              </w:rPr>
            </w:pPr>
            <w:r w:rsidRPr="0002525C">
              <w:rPr>
                <w:rFonts w:ascii="Times New Roman" w:eastAsia="Calibri" w:hAnsi="Times New Roman"/>
                <w:lang w:val="ro-RO"/>
              </w:rPr>
              <w:t>serv</w:t>
            </w:r>
          </w:p>
        </w:tc>
        <w:tc>
          <w:tcPr>
            <w:tcW w:w="1260" w:type="dxa"/>
            <w:vAlign w:val="center"/>
          </w:tcPr>
          <w:p w14:paraId="280D9EB5" w14:textId="5C1A47D4" w:rsidR="009A27DE" w:rsidRDefault="009A27DE" w:rsidP="009A27DE">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400</w:t>
            </w:r>
          </w:p>
        </w:tc>
        <w:tc>
          <w:tcPr>
            <w:tcW w:w="1607" w:type="dxa"/>
            <w:vAlign w:val="center"/>
          </w:tcPr>
          <w:p w14:paraId="2D8E4B24" w14:textId="2033CE4F"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46E55F32" w14:textId="7E7E7CDE"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9A27DE" w:rsidRPr="00FC46F1" w14:paraId="0606B6B4" w14:textId="77777777" w:rsidTr="004C4F34">
        <w:trPr>
          <w:trHeight w:val="710"/>
        </w:trPr>
        <w:tc>
          <w:tcPr>
            <w:tcW w:w="540" w:type="dxa"/>
            <w:vAlign w:val="center"/>
          </w:tcPr>
          <w:p w14:paraId="1A5BAC4C"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5120" w:type="dxa"/>
            <w:gridSpan w:val="3"/>
            <w:shd w:val="clear" w:color="auto" w:fill="auto"/>
          </w:tcPr>
          <w:p w14:paraId="44EC322F" w14:textId="0DCE4598" w:rsidR="009A27DE" w:rsidRPr="009A27DE" w:rsidRDefault="009A27DE" w:rsidP="009A27DE">
            <w:pPr>
              <w:overflowPunct/>
              <w:autoSpaceDE/>
              <w:autoSpaceDN/>
              <w:adjustRightInd/>
              <w:jc w:val="center"/>
              <w:textAlignment w:val="auto"/>
              <w:rPr>
                <w:rFonts w:ascii="Times New Roman" w:eastAsia="Calibri" w:hAnsi="Times New Roman"/>
                <w:b/>
                <w:lang w:val="ro-RO"/>
              </w:rPr>
            </w:pPr>
            <w:r w:rsidRPr="009A27DE">
              <w:rPr>
                <w:rFonts w:ascii="Times New Roman" w:eastAsia="Calibri" w:hAnsi="Times New Roman"/>
                <w:b/>
                <w:lang w:val="ro-RO"/>
              </w:rPr>
              <w:t>TOTAL LOT 2</w:t>
            </w:r>
          </w:p>
        </w:tc>
        <w:tc>
          <w:tcPr>
            <w:tcW w:w="1607" w:type="dxa"/>
            <w:vAlign w:val="center"/>
          </w:tcPr>
          <w:p w14:paraId="344DFBA8" w14:textId="2E313B58"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2EBC39EB" w14:textId="31BE7297"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40C373FC" w14:textId="77777777" w:rsidR="0039574E" w:rsidRDefault="0039574E" w:rsidP="00CD3BF8">
      <w:pPr>
        <w:jc w:val="right"/>
        <w:rPr>
          <w:rFonts w:ascii="Arial Narrow" w:hAnsi="Arial Narrow"/>
          <w:b/>
          <w:i/>
          <w:noProof/>
          <w:sz w:val="24"/>
          <w:szCs w:val="24"/>
          <w:lang w:val="it-IT"/>
        </w:rPr>
      </w:pPr>
    </w:p>
    <w:p w14:paraId="7018136E" w14:textId="77777777" w:rsidR="0039574E" w:rsidRDefault="0039574E" w:rsidP="00CD3BF8">
      <w:pPr>
        <w:jc w:val="right"/>
        <w:rPr>
          <w:rFonts w:ascii="Arial Narrow" w:hAnsi="Arial Narrow"/>
          <w:b/>
          <w:i/>
          <w:noProof/>
          <w:sz w:val="24"/>
          <w:szCs w:val="24"/>
          <w:lang w:val="it-IT"/>
        </w:rPr>
      </w:pPr>
    </w:p>
    <w:p w14:paraId="5FBF643C" w14:textId="77777777" w:rsidR="0039574E" w:rsidRDefault="0039574E" w:rsidP="009A27DE">
      <w:pPr>
        <w:rPr>
          <w:rFonts w:ascii="Arial Narrow" w:hAnsi="Arial Narrow"/>
          <w:b/>
          <w:i/>
          <w:noProof/>
          <w:sz w:val="24"/>
          <w:szCs w:val="24"/>
          <w:lang w:val="it-IT"/>
        </w:rPr>
      </w:pPr>
    </w:p>
    <w:p w14:paraId="47EF48AD" w14:textId="77777777" w:rsidR="0039574E" w:rsidRDefault="0039574E" w:rsidP="00CD3BF8">
      <w:pPr>
        <w:jc w:val="right"/>
        <w:rPr>
          <w:rFonts w:ascii="Arial Narrow" w:hAnsi="Arial Narrow"/>
          <w:b/>
          <w:i/>
          <w:noProof/>
          <w:sz w:val="24"/>
          <w:szCs w:val="24"/>
          <w:lang w:val="it-IT"/>
        </w:rPr>
      </w:pPr>
    </w:p>
    <w:p w14:paraId="16CACF0A" w14:textId="77777777" w:rsidR="0039574E" w:rsidRDefault="0039574E" w:rsidP="00CD3BF8">
      <w:pPr>
        <w:jc w:val="right"/>
        <w:rPr>
          <w:rFonts w:ascii="Arial Narrow" w:hAnsi="Arial Narrow"/>
          <w:b/>
          <w:i/>
          <w:noProof/>
          <w:sz w:val="24"/>
          <w:szCs w:val="24"/>
          <w:lang w:val="it-IT"/>
        </w:rPr>
      </w:pPr>
    </w:p>
    <w:p w14:paraId="1F2DEB91" w14:textId="77777777" w:rsidR="0039574E" w:rsidRDefault="0039574E"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p w14:paraId="595A28C7" w14:textId="0AA57EEC" w:rsidR="009437D2" w:rsidRDefault="009437D2" w:rsidP="00C831AD">
      <w:pPr>
        <w:spacing w:after="120"/>
        <w:jc w:val="center"/>
        <w:outlineLvl w:val="0"/>
        <w:rPr>
          <w:rFonts w:ascii="Arial Narrow" w:hAnsi="Arial Narrow" w:cs="Arial"/>
          <w:b/>
          <w:sz w:val="24"/>
          <w:szCs w:val="24"/>
        </w:rPr>
      </w:pPr>
      <w:proofErr w:type="gramStart"/>
      <w:r w:rsidRPr="009437D2">
        <w:rPr>
          <w:rFonts w:ascii="Arial Narrow" w:hAnsi="Arial Narrow" w:cs="Arial"/>
          <w:b/>
          <w:sz w:val="24"/>
          <w:szCs w:val="24"/>
        </w:rPr>
        <w:t>,,</w:t>
      </w:r>
      <w:proofErr w:type="gramEnd"/>
      <w:r w:rsidRPr="009437D2">
        <w:rPr>
          <w:rFonts w:ascii="Arial Narrow" w:hAnsi="Arial Narrow" w:cs="Arial"/>
          <w:b/>
          <w:sz w:val="24"/>
          <w:szCs w:val="24"/>
        </w:rPr>
        <w:t xml:space="preserve"> </w:t>
      </w:r>
      <w:proofErr w:type="spellStart"/>
      <w:r w:rsidR="00962B17" w:rsidRPr="006159E6">
        <w:rPr>
          <w:b/>
          <w:color w:val="000000"/>
          <w:sz w:val="24"/>
          <w:szCs w:val="24"/>
        </w:rPr>
        <w:t>Servicii</w:t>
      </w:r>
      <w:proofErr w:type="spellEnd"/>
      <w:r w:rsidR="00962B17" w:rsidRPr="006159E6">
        <w:rPr>
          <w:b/>
          <w:color w:val="000000"/>
          <w:sz w:val="24"/>
          <w:szCs w:val="24"/>
        </w:rPr>
        <w:t xml:space="preserve"> </w:t>
      </w:r>
      <w:proofErr w:type="spellStart"/>
      <w:r w:rsidR="00962B17" w:rsidRPr="006159E6">
        <w:rPr>
          <w:b/>
          <w:color w:val="000000"/>
          <w:sz w:val="24"/>
          <w:szCs w:val="24"/>
        </w:rPr>
        <w:t>cazare</w:t>
      </w:r>
      <w:proofErr w:type="spellEnd"/>
      <w:r w:rsidR="00962B17" w:rsidRPr="006159E6">
        <w:rPr>
          <w:b/>
          <w:color w:val="000000"/>
          <w:sz w:val="24"/>
          <w:szCs w:val="24"/>
        </w:rPr>
        <w:t xml:space="preserve">, </w:t>
      </w:r>
      <w:proofErr w:type="spellStart"/>
      <w:r w:rsidR="00962B17" w:rsidRPr="006159E6">
        <w:rPr>
          <w:b/>
          <w:color w:val="000000"/>
          <w:sz w:val="24"/>
          <w:szCs w:val="24"/>
        </w:rPr>
        <w:t>servire</w:t>
      </w:r>
      <w:proofErr w:type="spellEnd"/>
      <w:r w:rsidR="00962B17" w:rsidRPr="006159E6">
        <w:rPr>
          <w:b/>
          <w:color w:val="000000"/>
          <w:sz w:val="24"/>
          <w:szCs w:val="24"/>
        </w:rPr>
        <w:t xml:space="preserve"> masa </w:t>
      </w:r>
      <w:proofErr w:type="spellStart"/>
      <w:r w:rsidR="00962B17" w:rsidRPr="006159E6">
        <w:rPr>
          <w:b/>
          <w:color w:val="000000"/>
          <w:sz w:val="24"/>
          <w:szCs w:val="24"/>
        </w:rPr>
        <w:t>si</w:t>
      </w:r>
      <w:proofErr w:type="spellEnd"/>
      <w:r w:rsidR="00962B17" w:rsidRPr="006159E6">
        <w:rPr>
          <w:b/>
          <w:color w:val="000000"/>
          <w:sz w:val="24"/>
          <w:szCs w:val="24"/>
        </w:rPr>
        <w:t xml:space="preserve"> </w:t>
      </w:r>
      <w:proofErr w:type="spellStart"/>
      <w:r w:rsidR="00962B17" w:rsidRPr="006159E6">
        <w:rPr>
          <w:b/>
          <w:color w:val="000000"/>
          <w:sz w:val="24"/>
          <w:szCs w:val="24"/>
        </w:rPr>
        <w:t>coffe</w:t>
      </w:r>
      <w:proofErr w:type="spellEnd"/>
      <w:r w:rsidR="00962B17" w:rsidRPr="006159E6">
        <w:rPr>
          <w:b/>
          <w:color w:val="000000"/>
          <w:sz w:val="24"/>
          <w:szCs w:val="24"/>
        </w:rPr>
        <w:t xml:space="preserve"> break </w:t>
      </w:r>
      <w:proofErr w:type="spellStart"/>
      <w:r w:rsidR="00962B17" w:rsidRPr="006159E6">
        <w:rPr>
          <w:b/>
          <w:color w:val="000000"/>
          <w:sz w:val="24"/>
          <w:szCs w:val="24"/>
        </w:rPr>
        <w:t>pentru</w:t>
      </w:r>
      <w:proofErr w:type="spellEnd"/>
      <w:r w:rsidR="00962B17" w:rsidRPr="006159E6">
        <w:rPr>
          <w:b/>
          <w:color w:val="000000"/>
          <w:sz w:val="24"/>
          <w:szCs w:val="24"/>
        </w:rPr>
        <w:t xml:space="preserve"> </w:t>
      </w:r>
      <w:proofErr w:type="spellStart"/>
      <w:r w:rsidR="00962B17" w:rsidRPr="006159E6">
        <w:rPr>
          <w:b/>
          <w:color w:val="000000"/>
          <w:sz w:val="24"/>
          <w:szCs w:val="24"/>
        </w:rPr>
        <w:t>organizarea</w:t>
      </w:r>
      <w:proofErr w:type="spellEnd"/>
      <w:r w:rsidR="00962B17" w:rsidRPr="006159E6">
        <w:rPr>
          <w:b/>
          <w:color w:val="000000"/>
          <w:sz w:val="24"/>
          <w:szCs w:val="24"/>
        </w:rPr>
        <w:t xml:space="preserve"> </w:t>
      </w:r>
      <w:proofErr w:type="spellStart"/>
      <w:r w:rsidR="00962B17" w:rsidRPr="006159E6">
        <w:rPr>
          <w:b/>
          <w:color w:val="000000"/>
          <w:sz w:val="24"/>
          <w:szCs w:val="24"/>
        </w:rPr>
        <w:t>conferinței</w:t>
      </w:r>
      <w:proofErr w:type="spellEnd"/>
      <w:r w:rsidR="00962B17" w:rsidRPr="006159E6">
        <w:rPr>
          <w:b/>
          <w:color w:val="000000"/>
          <w:sz w:val="24"/>
          <w:szCs w:val="24"/>
        </w:rPr>
        <w:t xml:space="preserve"> </w:t>
      </w:r>
      <w:proofErr w:type="spellStart"/>
      <w:r w:rsidR="00962B17" w:rsidRPr="006159E6">
        <w:rPr>
          <w:b/>
          <w:color w:val="000000"/>
          <w:sz w:val="24"/>
          <w:szCs w:val="24"/>
        </w:rPr>
        <w:t>Euroaliment</w:t>
      </w:r>
      <w:proofErr w:type="spellEnd"/>
      <w:r w:rsidR="00962B17" w:rsidRPr="006159E6">
        <w:rPr>
          <w:b/>
          <w:color w:val="000000"/>
          <w:sz w:val="24"/>
          <w:szCs w:val="24"/>
        </w:rPr>
        <w:t xml:space="preserve"> 2025- Food Sustainability Challenges and Solutions</w:t>
      </w:r>
      <w:r w:rsidR="00962B17">
        <w:rPr>
          <w:b/>
          <w:color w:val="000000"/>
          <w:sz w:val="24"/>
          <w:szCs w:val="24"/>
        </w:rPr>
        <w:t>”</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FC46F1" w14:paraId="4FD75357" w14:textId="77777777" w:rsidTr="00F1703C">
        <w:trPr>
          <w:trHeight w:val="899"/>
          <w:jc w:val="center"/>
        </w:trPr>
        <w:tc>
          <w:tcPr>
            <w:tcW w:w="10170" w:type="dxa"/>
            <w:gridSpan w:val="2"/>
            <w:tcMar>
              <w:left w:w="57" w:type="dxa"/>
              <w:right w:w="57" w:type="dxa"/>
            </w:tcMar>
          </w:tcPr>
          <w:p w14:paraId="6528B99D" w14:textId="77777777" w:rsidR="00EE7492" w:rsidRPr="00EE7492" w:rsidRDefault="00EE7492" w:rsidP="00EE7492">
            <w:pPr>
              <w:pStyle w:val="Heading2"/>
              <w:numPr>
                <w:ilvl w:val="0"/>
                <w:numId w:val="0"/>
              </w:numPr>
              <w:ind w:left="1080"/>
              <w:jc w:val="center"/>
              <w:rPr>
                <w:rFonts w:ascii="Times New Roman" w:hAnsi="Times New Roman"/>
                <w:sz w:val="22"/>
                <w:lang w:val="en-US"/>
              </w:rPr>
            </w:pPr>
            <w:r w:rsidRPr="00EE7492">
              <w:rPr>
                <w:rFonts w:ascii="Times New Roman" w:hAnsi="Times New Roman"/>
                <w:sz w:val="22"/>
                <w:lang w:val="en-US"/>
              </w:rPr>
              <w:t>LOT 1 - SERVICII DE CAZARE CU MIC DEJUN INCLUS ȘI</w:t>
            </w:r>
          </w:p>
          <w:p w14:paraId="46E810BF" w14:textId="66659D37" w:rsidR="00EE7492" w:rsidRPr="00EE7492" w:rsidRDefault="00EE7492" w:rsidP="00EE7492">
            <w:pPr>
              <w:pStyle w:val="Heading2"/>
              <w:numPr>
                <w:ilvl w:val="0"/>
                <w:numId w:val="0"/>
              </w:numPr>
              <w:jc w:val="center"/>
              <w:rPr>
                <w:rFonts w:ascii="Times New Roman" w:hAnsi="Times New Roman"/>
                <w:sz w:val="22"/>
                <w:lang w:val="it-IT"/>
              </w:rPr>
            </w:pPr>
            <w:r w:rsidRPr="00EE7492">
              <w:rPr>
                <w:rFonts w:ascii="Times New Roman" w:hAnsi="Times New Roman"/>
                <w:sz w:val="22"/>
                <w:lang w:val="it-IT"/>
              </w:rPr>
              <w:t>SERVICII DE SERVIRE MAS</w:t>
            </w:r>
            <w:r w:rsidRPr="00EE7492">
              <w:rPr>
                <w:rFonts w:ascii="Times New Roman" w:hAnsi="Times New Roman" w:hint="cs"/>
                <w:sz w:val="22"/>
                <w:lang w:val="it-IT"/>
              </w:rPr>
              <w:t>Ă</w:t>
            </w:r>
            <w:r w:rsidRPr="00EE7492">
              <w:rPr>
                <w:rFonts w:ascii="Times New Roman" w:hAnsi="Times New Roman"/>
                <w:sz w:val="22"/>
                <w:lang w:val="it-IT"/>
              </w:rPr>
              <w:t xml:space="preserve"> (CIN</w:t>
            </w:r>
            <w:r w:rsidRPr="00EE7492">
              <w:rPr>
                <w:rFonts w:ascii="Times New Roman" w:hAnsi="Times New Roman" w:hint="cs"/>
                <w:sz w:val="22"/>
                <w:lang w:val="it-IT"/>
              </w:rPr>
              <w:t>Ă</w:t>
            </w:r>
            <w:r w:rsidRPr="00EE7492">
              <w:rPr>
                <w:rFonts w:ascii="Times New Roman" w:hAnsi="Times New Roman"/>
                <w:sz w:val="22"/>
                <w:lang w:val="it-IT"/>
              </w:rPr>
              <w:t>)</w:t>
            </w:r>
          </w:p>
        </w:tc>
      </w:tr>
      <w:tr w:rsidR="00EE7492" w:rsidRPr="00EE7492" w14:paraId="73679EAE" w14:textId="77777777" w:rsidTr="00875D1B">
        <w:trPr>
          <w:trHeight w:val="899"/>
          <w:jc w:val="center"/>
        </w:trPr>
        <w:tc>
          <w:tcPr>
            <w:tcW w:w="5428" w:type="dxa"/>
            <w:tcMar>
              <w:left w:w="57" w:type="dxa"/>
              <w:right w:w="57" w:type="dxa"/>
            </w:tcMar>
          </w:tcPr>
          <w:p w14:paraId="5ED61AB8" w14:textId="77777777" w:rsidR="00EE7492" w:rsidRPr="009A27DE" w:rsidRDefault="00EE7492" w:rsidP="00EE7492">
            <w:pPr>
              <w:jc w:val="both"/>
              <w:rPr>
                <w:rFonts w:ascii="Times New Roman" w:eastAsia="Times New Roman" w:hAnsi="Times New Roman"/>
                <w:b/>
                <w:bCs/>
                <w:iCs/>
                <w:sz w:val="22"/>
                <w:szCs w:val="22"/>
                <w:lang w:val="pt-BR" w:eastAsia="ro-RO"/>
              </w:rPr>
            </w:pPr>
            <w:r w:rsidRPr="009A27DE">
              <w:rPr>
                <w:rFonts w:ascii="Times New Roman" w:eastAsia="Times New Roman" w:hAnsi="Times New Roman"/>
                <w:b/>
                <w:bCs/>
                <w:iCs/>
                <w:sz w:val="22"/>
                <w:szCs w:val="22"/>
                <w:lang w:val="pt-BR" w:eastAsia="ro-RO"/>
              </w:rPr>
              <w:t>1.</w:t>
            </w:r>
            <w:r w:rsidRPr="009A27DE">
              <w:rPr>
                <w:rFonts w:ascii="Times New Roman" w:eastAsia="Times New Roman" w:hAnsi="Times New Roman"/>
                <w:b/>
                <w:bCs/>
                <w:iCs/>
                <w:sz w:val="22"/>
                <w:szCs w:val="22"/>
                <w:lang w:val="pt-BR" w:eastAsia="ro-RO"/>
              </w:rPr>
              <w:tab/>
              <w:t>Servicii de cazare cu mic dejun inclus in Mun. Galati</w:t>
            </w:r>
          </w:p>
          <w:p w14:paraId="56CBEBCB"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Perioada de prestare a serviciilor de cazare cu mic dejun inclus: 2 nopti, in perioada 22-24 octombrie 2025</w:t>
            </w:r>
          </w:p>
          <w:p w14:paraId="6821BA9D"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Necesar cazare: 81 camere single x 2 nopti</w:t>
            </w:r>
          </w:p>
          <w:p w14:paraId="7100FA24"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Prin camer</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 xml:space="preserve"> single se în</w:t>
            </w:r>
            <w:r w:rsidRPr="009A27DE">
              <w:rPr>
                <w:rFonts w:ascii="Times New Roman" w:eastAsia="Times New Roman" w:hAnsi="Times New Roman" w:hint="cs"/>
                <w:iCs/>
                <w:sz w:val="22"/>
                <w:szCs w:val="22"/>
                <w:lang w:val="pt-BR" w:eastAsia="ro-RO"/>
              </w:rPr>
              <w:t>ţ</w:t>
            </w:r>
            <w:r w:rsidRPr="009A27DE">
              <w:rPr>
                <w:rFonts w:ascii="Times New Roman" w:eastAsia="Times New Roman" w:hAnsi="Times New Roman"/>
                <w:iCs/>
                <w:sz w:val="22"/>
                <w:szCs w:val="22"/>
                <w:lang w:val="pt-BR" w:eastAsia="ro-RO"/>
              </w:rPr>
              <w:t>elege camera dubl</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 xml:space="preserve"> în regim single, indiferent dac</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 xml:space="preserve"> aceasta este dotat</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 xml:space="preserve"> cu pat matrimonial sau cu paturi separate.</w:t>
            </w:r>
          </w:p>
          <w:p w14:paraId="4D892080"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Tip servicii: cazare cu mic dejun inclus in Mun.Galati</w:t>
            </w:r>
          </w:p>
          <w:p w14:paraId="20B0BE38"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Serviciile de masa (mic dejun), incluse in tariful de cazare, vor fi asigurate in concordanta cu perioada aferenta cazarii, in cadrul structurii de primire turistica in care se vor asigura si serviciile de cazare</w:t>
            </w:r>
          </w:p>
          <w:p w14:paraId="377E3D84"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Locatie pentru asigurare servicii: serviciile de cazare cu mic dejun inclus solicitate se vor asigura in cadrul a maxim 2 structuri de primire turistica de tip hotel, amplasate una langa cealalta la maxim 100 m distanta intre ele, clasificate minim 3 (trei) stele conform normelor metodologice nationale privind eliberarea certificatelor de clasificare a structurilor de primire turistice cu functiuni de cazare si alimentatie publica, a licentelor si brevetelor de turism.</w:t>
            </w:r>
          </w:p>
          <w:p w14:paraId="010ABC43" w14:textId="59737AE5"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Localizare hotel / hoteluri: Municipiul Galati, distan</w:t>
            </w:r>
            <w:r w:rsidRPr="009A27DE">
              <w:rPr>
                <w:rFonts w:ascii="Times New Roman" w:eastAsia="Times New Roman" w:hAnsi="Times New Roman" w:hint="cs"/>
                <w:iCs/>
                <w:sz w:val="22"/>
                <w:szCs w:val="22"/>
                <w:lang w:val="pt-BR" w:eastAsia="ro-RO"/>
              </w:rPr>
              <w:t>ţă</w:t>
            </w:r>
            <w:r w:rsidRPr="009A27DE">
              <w:rPr>
                <w:rFonts w:ascii="Times New Roman" w:eastAsia="Times New Roman" w:hAnsi="Times New Roman"/>
                <w:iCs/>
                <w:sz w:val="22"/>
                <w:szCs w:val="22"/>
                <w:lang w:val="pt-BR" w:eastAsia="ro-RO"/>
              </w:rPr>
              <w:t xml:space="preserve"> rutiera (auto) de maxim </w:t>
            </w:r>
            <w:r w:rsidR="00815263">
              <w:rPr>
                <w:rFonts w:ascii="Times New Roman" w:eastAsia="Times New Roman" w:hAnsi="Times New Roman"/>
                <w:iCs/>
                <w:sz w:val="22"/>
                <w:szCs w:val="22"/>
                <w:lang w:val="pt-BR" w:eastAsia="ro-RO"/>
              </w:rPr>
              <w:t>3</w:t>
            </w:r>
            <w:r w:rsidRPr="009A27DE">
              <w:rPr>
                <w:rFonts w:ascii="Times New Roman" w:eastAsia="Times New Roman" w:hAnsi="Times New Roman"/>
                <w:iCs/>
                <w:sz w:val="22"/>
                <w:szCs w:val="22"/>
                <w:lang w:val="pt-BR" w:eastAsia="ro-RO"/>
              </w:rPr>
              <w:t xml:space="preserve"> km fata de sediul Facultatii de Stiinta si Ingineria Alimentelor din cadrul Universit</w:t>
            </w:r>
            <w:r w:rsidRPr="009A27DE">
              <w:rPr>
                <w:rFonts w:ascii="Times New Roman" w:eastAsia="Times New Roman" w:hAnsi="Times New Roman" w:hint="cs"/>
                <w:iCs/>
                <w:sz w:val="22"/>
                <w:szCs w:val="22"/>
                <w:lang w:val="pt-BR" w:eastAsia="ro-RO"/>
              </w:rPr>
              <w:t>ăţ</w:t>
            </w:r>
            <w:r w:rsidRPr="009A27DE">
              <w:rPr>
                <w:rFonts w:ascii="Times New Roman" w:eastAsia="Times New Roman" w:hAnsi="Times New Roman"/>
                <w:iCs/>
                <w:sz w:val="22"/>
                <w:szCs w:val="22"/>
                <w:lang w:val="pt-BR" w:eastAsia="ro-RO"/>
              </w:rPr>
              <w:t>ii “Dun</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rea de Jos” din Gala</w:t>
            </w:r>
            <w:r w:rsidRPr="009A27DE">
              <w:rPr>
                <w:rFonts w:ascii="Times New Roman" w:eastAsia="Times New Roman" w:hAnsi="Times New Roman" w:hint="cs"/>
                <w:iCs/>
                <w:sz w:val="22"/>
                <w:szCs w:val="22"/>
                <w:lang w:val="pt-BR" w:eastAsia="ro-RO"/>
              </w:rPr>
              <w:t>ţ</w:t>
            </w:r>
            <w:r w:rsidRPr="009A27DE">
              <w:rPr>
                <w:rFonts w:ascii="Times New Roman" w:eastAsia="Times New Roman" w:hAnsi="Times New Roman"/>
                <w:iCs/>
                <w:sz w:val="22"/>
                <w:szCs w:val="22"/>
                <w:lang w:val="pt-BR" w:eastAsia="ro-RO"/>
              </w:rPr>
              <w:t>i (str. Domneasc</w:t>
            </w:r>
            <w:r w:rsidRPr="009A27DE">
              <w:rPr>
                <w:rFonts w:ascii="Times New Roman" w:eastAsia="Times New Roman" w:hAnsi="Times New Roman" w:hint="cs"/>
                <w:iCs/>
                <w:sz w:val="22"/>
                <w:szCs w:val="22"/>
                <w:lang w:val="pt-BR" w:eastAsia="ro-RO"/>
              </w:rPr>
              <w:t>ă</w:t>
            </w:r>
            <w:r w:rsidRPr="009A27DE">
              <w:rPr>
                <w:rFonts w:ascii="Times New Roman" w:eastAsia="Times New Roman" w:hAnsi="Times New Roman"/>
                <w:iCs/>
                <w:sz w:val="22"/>
                <w:szCs w:val="22"/>
                <w:lang w:val="pt-BR" w:eastAsia="ro-RO"/>
              </w:rPr>
              <w:t xml:space="preserve"> nr. 111), care sa permita accesul cu ușurinta - deplasarea de la unitatea de cazare la sediul autoritatii contractante.</w:t>
            </w:r>
          </w:p>
          <w:p w14:paraId="13E4F883"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Capacitate de cazare in cadrul a maxim 2 hoteluri, amplasate unul langa celalat, la maxim 100 m distanta intre ele: minim 81 camere duble, dotate cu pat matrimonial sau cu paturi separate, pentru a asigura necesarul de cazare al participantilor la eveniment.</w:t>
            </w:r>
          </w:p>
          <w:p w14:paraId="521E6679"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Facilitati minime in camere:</w:t>
            </w:r>
          </w:p>
          <w:p w14:paraId="734E0DBA"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Aer conditionat pentru fiecare camera, cu control individual al temperaturii si umiditatii;</w:t>
            </w:r>
          </w:p>
          <w:p w14:paraId="147191F5"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Televizor LED;</w:t>
            </w:r>
          </w:p>
          <w:p w14:paraId="63F9215E"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Televiziune digitala;</w:t>
            </w:r>
          </w:p>
          <w:p w14:paraId="67820A48"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Telefon cu acces direct la liniile nationale si internationale;</w:t>
            </w:r>
          </w:p>
          <w:p w14:paraId="02D16505"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Facilitati de preparare a cafelei si ceaiului in camera - gratuit;</w:t>
            </w:r>
          </w:p>
          <w:p w14:paraId="361D23C5"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lastRenderedPageBreak/>
              <w:t>-</w:t>
            </w:r>
            <w:r w:rsidRPr="009A27DE">
              <w:rPr>
                <w:rFonts w:ascii="Times New Roman" w:eastAsia="Times New Roman" w:hAnsi="Times New Roman"/>
                <w:iCs/>
                <w:sz w:val="22"/>
                <w:szCs w:val="22"/>
                <w:lang w:val="pt-BR" w:eastAsia="ro-RO"/>
              </w:rPr>
              <w:tab/>
              <w:t>Uscator par;</w:t>
            </w:r>
          </w:p>
          <w:p w14:paraId="16F203D4"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Cabina dus in toate camerele;</w:t>
            </w:r>
          </w:p>
          <w:p w14:paraId="5D899C87"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Acces internet Wi-Fi si LAN in toate camerele – gratuit.</w:t>
            </w:r>
          </w:p>
          <w:p w14:paraId="0346CFF2" w14:textId="77777777" w:rsidR="00EE7492" w:rsidRPr="009A27DE" w:rsidRDefault="00EE7492" w:rsidP="00EE7492">
            <w:pPr>
              <w:jc w:val="both"/>
              <w:rPr>
                <w:rFonts w:ascii="Times New Roman" w:eastAsia="Times New Roman" w:hAnsi="Times New Roman"/>
                <w:iCs/>
                <w:sz w:val="22"/>
                <w:szCs w:val="22"/>
                <w:lang w:val="pt-BR" w:eastAsia="ro-RO"/>
              </w:rPr>
            </w:pPr>
          </w:p>
          <w:p w14:paraId="4EA435C7"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 xml:space="preserve">Facilitati minime in hotel: </w:t>
            </w:r>
          </w:p>
          <w:p w14:paraId="0CAFFC59"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Spatiu de depozitare al bagajelor;</w:t>
            </w:r>
          </w:p>
          <w:p w14:paraId="56709FC6"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Spalatorie;</w:t>
            </w:r>
          </w:p>
          <w:p w14:paraId="39AE46AC"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Room service;</w:t>
            </w:r>
          </w:p>
          <w:p w14:paraId="6DDA02DB"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Trezirea clientilor la ora solicitata;</w:t>
            </w:r>
          </w:p>
          <w:p w14:paraId="5FAC8B9C"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Facilitati de acces pentru persoane cu dizabilitati;</w:t>
            </w:r>
          </w:p>
          <w:p w14:paraId="7974C9D8"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Parcare pazita/supravegheata video;</w:t>
            </w:r>
          </w:p>
          <w:p w14:paraId="10704C12" w14:textId="77777777" w:rsidR="00EE7492" w:rsidRPr="009A27DE" w:rsidRDefault="00EE7492" w:rsidP="00EE7492">
            <w:pPr>
              <w:jc w:val="both"/>
              <w:rPr>
                <w:rFonts w:ascii="Times New Roman" w:eastAsia="Times New Roman" w:hAnsi="Times New Roman"/>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Check-in -incepand cu ora 12.00, check-out ora 14.00;</w:t>
            </w:r>
          </w:p>
          <w:p w14:paraId="351EBE2B" w14:textId="3F2317E5" w:rsidR="00EE7492" w:rsidRPr="009A27DE" w:rsidRDefault="00EE7492" w:rsidP="00EE7492">
            <w:pPr>
              <w:jc w:val="both"/>
              <w:rPr>
                <w:rFonts w:ascii="Times New Roman" w:eastAsia="Times New Roman" w:hAnsi="Times New Roman"/>
                <w:b/>
                <w:bCs/>
                <w:iCs/>
                <w:sz w:val="22"/>
                <w:szCs w:val="22"/>
                <w:lang w:val="pt-BR" w:eastAsia="ro-RO"/>
              </w:rPr>
            </w:pPr>
            <w:r w:rsidRPr="009A27DE">
              <w:rPr>
                <w:rFonts w:ascii="Times New Roman" w:eastAsia="Times New Roman" w:hAnsi="Times New Roman"/>
                <w:iCs/>
                <w:sz w:val="22"/>
                <w:szCs w:val="22"/>
                <w:lang w:val="pt-BR" w:eastAsia="ro-RO"/>
              </w:rPr>
              <w:t>-</w:t>
            </w:r>
            <w:r w:rsidRPr="009A27DE">
              <w:rPr>
                <w:rFonts w:ascii="Times New Roman" w:eastAsia="Times New Roman" w:hAnsi="Times New Roman"/>
                <w:iCs/>
                <w:sz w:val="22"/>
                <w:szCs w:val="22"/>
                <w:lang w:val="pt-BR" w:eastAsia="ro-RO"/>
              </w:rPr>
              <w:tab/>
              <w:t>Hotelul/hotelurile trebuie sa dispuna de restaurant clasificat 3 (trei) stele si sa asigure mic dejun inclus, pentru fiecare persoana cazata-in concordanta cu perioada aferenta cazarii, dar sa ofere si optiuni de servire a mesei in regim a la carte.</w:t>
            </w:r>
          </w:p>
        </w:tc>
        <w:tc>
          <w:tcPr>
            <w:tcW w:w="4742"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7E27119F" w14:textId="77777777" w:rsidTr="001E0F26">
        <w:trPr>
          <w:trHeight w:val="719"/>
          <w:jc w:val="center"/>
        </w:trPr>
        <w:tc>
          <w:tcPr>
            <w:tcW w:w="5428" w:type="dxa"/>
            <w:tcMar>
              <w:left w:w="57" w:type="dxa"/>
              <w:right w:w="57" w:type="dxa"/>
            </w:tcMar>
          </w:tcPr>
          <w:p w14:paraId="63DDDBAD" w14:textId="77777777" w:rsidR="00EE7492" w:rsidRDefault="00EE7492" w:rsidP="00EE7492">
            <w:pPr>
              <w:jc w:val="both"/>
              <w:rPr>
                <w:rFonts w:ascii="Times New Roman" w:eastAsia="Times New Roman" w:hAnsi="Times New Roman"/>
                <w:b/>
                <w:bCs/>
                <w:iCs/>
                <w:sz w:val="22"/>
                <w:szCs w:val="22"/>
                <w:lang w:val="pt-BR" w:eastAsia="ro-RO"/>
              </w:rPr>
            </w:pPr>
          </w:p>
          <w:p w14:paraId="7BF5433F" w14:textId="695B050E" w:rsidR="00EE7492" w:rsidRPr="00EE7492" w:rsidRDefault="00EE7492" w:rsidP="00EE7492">
            <w:pPr>
              <w:jc w:val="both"/>
              <w:rPr>
                <w:rFonts w:ascii="Times New Roman" w:eastAsia="Times New Roman" w:hAnsi="Times New Roman"/>
                <w:b/>
                <w:bCs/>
                <w:iCs/>
                <w:sz w:val="22"/>
                <w:szCs w:val="22"/>
                <w:lang w:val="pt-BR" w:eastAsia="ro-RO"/>
              </w:rPr>
            </w:pPr>
            <w:r w:rsidRPr="00EE7492">
              <w:rPr>
                <w:rFonts w:ascii="Times New Roman" w:eastAsia="Times New Roman" w:hAnsi="Times New Roman"/>
                <w:b/>
                <w:bCs/>
                <w:iCs/>
                <w:sz w:val="22"/>
                <w:szCs w:val="22"/>
                <w:lang w:val="pt-BR" w:eastAsia="ro-RO"/>
              </w:rPr>
              <w:t>2. Servicii de servire masa (cina)</w:t>
            </w:r>
          </w:p>
          <w:p w14:paraId="0B21B669"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Perioada: 22-23 octombrie 2025 (2 zile) </w:t>
            </w:r>
          </w:p>
          <w:p w14:paraId="275F8AA0"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Intervale orare: vor fi stabilite si comunicate cu minim 48 de ore înaintea evenimentului</w:t>
            </w:r>
          </w:p>
          <w:p w14:paraId="1755E39C"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Numar participanti: 200 persoane / zi</w:t>
            </w:r>
          </w:p>
          <w:p w14:paraId="55099616"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Tip servicii: cina /persoana/zi</w:t>
            </w:r>
          </w:p>
          <w:p w14:paraId="6BCFAF98"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Tip servire: cina set-meniu</w:t>
            </w:r>
          </w:p>
          <w:p w14:paraId="19903FC0" w14:textId="77777777" w:rsidR="00EE7492" w:rsidRPr="00EE7492" w:rsidRDefault="00EE7492" w:rsidP="00EE7492">
            <w:pPr>
              <w:jc w:val="both"/>
              <w:rPr>
                <w:rFonts w:ascii="Times New Roman" w:eastAsia="Times New Roman" w:hAnsi="Times New Roman"/>
                <w:iCs/>
                <w:sz w:val="22"/>
                <w:szCs w:val="22"/>
                <w:lang w:val="pt-BR" w:eastAsia="ro-RO"/>
              </w:rPr>
            </w:pPr>
          </w:p>
          <w:p w14:paraId="4DEA6105"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Structura set-meniu cina /persoana (cantitati finite, dupa procesarea termica a materiilor prime):</w:t>
            </w:r>
          </w:p>
          <w:p w14:paraId="3398E677" w14:textId="77777777" w:rsidR="00EE7492" w:rsidRPr="00EE7492" w:rsidRDefault="00EE7492" w:rsidP="00EE7492">
            <w:pPr>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starter/antre, 350 g</w:t>
            </w:r>
          </w:p>
          <w:p w14:paraId="0BCE416B" w14:textId="77777777" w:rsidR="00EE7492" w:rsidRPr="00EE7492" w:rsidRDefault="00EE7492" w:rsidP="00EE7492">
            <w:pPr>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fel de baza din carne cu garnitura si sos, 450 g</w:t>
            </w:r>
          </w:p>
          <w:p w14:paraId="02B065B7" w14:textId="77777777" w:rsidR="00EE7492" w:rsidRPr="00EE7492" w:rsidRDefault="00EE7492" w:rsidP="00EE7492">
            <w:pPr>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desert (cu continut de zahar mai mic de 10g/100 g produs), 200 g</w:t>
            </w:r>
          </w:p>
          <w:p w14:paraId="443AC7AA" w14:textId="77777777" w:rsidR="00EE7492" w:rsidRPr="00EE7492" w:rsidRDefault="00EE7492" w:rsidP="00EE7492">
            <w:pPr>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apa minerala carbogazoasa/plata, 500 ml</w:t>
            </w:r>
          </w:p>
          <w:p w14:paraId="1E0AA8B8" w14:textId="77777777" w:rsidR="00EE7492" w:rsidRPr="00EE7492" w:rsidRDefault="00EE7492" w:rsidP="00EE7492">
            <w:pPr>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fresh din fructe, 500 ml</w:t>
            </w:r>
          </w:p>
          <w:p w14:paraId="19F74ACD" w14:textId="77777777" w:rsidR="00EE7492" w:rsidRPr="00EE7492" w:rsidRDefault="00EE7492" w:rsidP="00EE7492">
            <w:pPr>
              <w:jc w:val="both"/>
              <w:rPr>
                <w:rFonts w:ascii="Times New Roman" w:eastAsia="Times New Roman" w:hAnsi="Times New Roman"/>
                <w:iCs/>
                <w:sz w:val="22"/>
                <w:szCs w:val="22"/>
                <w:lang w:val="pt-BR" w:eastAsia="ro-RO"/>
              </w:rPr>
            </w:pPr>
          </w:p>
          <w:p w14:paraId="3EFD578A"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Locatiile de servire a meselor: </w:t>
            </w:r>
          </w:p>
          <w:p w14:paraId="18142466"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Restaurant/restaurante clasificat/clasificate minim 3 stele, situat in cadrul aceluiasi complex hotelier in care se vor asigura serviciile de cazare cu mic dejun, cu respectarea normelor sanitare și prevederilor legale în vigoare la momentul desfășurării evenimentului.</w:t>
            </w:r>
          </w:p>
          <w:p w14:paraId="57C519AC"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Capacitate totala restaurant/restaurante: minim 200 de locuri.</w:t>
            </w:r>
          </w:p>
          <w:p w14:paraId="3F76B34D"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Meniuri solicitate pentru servire cina/persoana/zi: </w:t>
            </w:r>
          </w:p>
          <w:p w14:paraId="47C96651" w14:textId="77777777" w:rsidR="00EE7492" w:rsidRPr="00D83412" w:rsidRDefault="00EE7492" w:rsidP="00EE7492">
            <w:pPr>
              <w:jc w:val="both"/>
              <w:rPr>
                <w:rFonts w:ascii="Times New Roman" w:eastAsia="Times New Roman" w:hAnsi="Times New Roman"/>
                <w:b/>
                <w:bCs/>
                <w:iCs/>
                <w:sz w:val="22"/>
                <w:szCs w:val="22"/>
                <w:lang w:val="pt-BR" w:eastAsia="ro-RO"/>
              </w:rPr>
            </w:pPr>
            <w:r w:rsidRPr="00D83412">
              <w:rPr>
                <w:rFonts w:ascii="Times New Roman" w:eastAsia="Times New Roman" w:hAnsi="Times New Roman"/>
                <w:b/>
                <w:bCs/>
                <w:iCs/>
                <w:sz w:val="22"/>
                <w:szCs w:val="22"/>
                <w:lang w:val="pt-BR" w:eastAsia="ro-RO"/>
              </w:rPr>
              <w:t>ZIUA 1 - 22 octombrie</w:t>
            </w:r>
          </w:p>
          <w:p w14:paraId="146706FF"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Antre cald: Somon cu sos de fructe de mare, orez arborio si nero di sepia, limes </w:t>
            </w:r>
          </w:p>
          <w:p w14:paraId="4F8428BF"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Main course: Antricot de vita cu sos de hribi si dulceata de visine, carpaccio de sparanghel, noisette din legume cu ghimbir si nucsoara </w:t>
            </w:r>
          </w:p>
          <w:p w14:paraId="1C1C0580"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Desert: Mousse din ciocolata neagra belgiana si ciocolata alba belgiana, cu mascarpone si fructe de padure proaspete </w:t>
            </w:r>
          </w:p>
          <w:p w14:paraId="7A0BB85E"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Bauturi: Apa minerala carbogazoasa si plata, Fresh din fructe </w:t>
            </w:r>
          </w:p>
          <w:p w14:paraId="2EACE92F" w14:textId="77777777" w:rsidR="00EE7492" w:rsidRPr="00EE7492" w:rsidRDefault="00EE7492" w:rsidP="00EE7492">
            <w:pPr>
              <w:jc w:val="both"/>
              <w:rPr>
                <w:rFonts w:ascii="Times New Roman" w:eastAsia="Times New Roman" w:hAnsi="Times New Roman"/>
                <w:iCs/>
                <w:sz w:val="22"/>
                <w:szCs w:val="22"/>
                <w:lang w:val="pt-BR" w:eastAsia="ro-RO"/>
              </w:rPr>
            </w:pPr>
          </w:p>
          <w:p w14:paraId="3A7A6D71" w14:textId="77777777" w:rsidR="00EE7492" w:rsidRPr="00D83412" w:rsidRDefault="00EE7492" w:rsidP="00EE7492">
            <w:pPr>
              <w:jc w:val="both"/>
              <w:rPr>
                <w:rFonts w:ascii="Times New Roman" w:eastAsia="Times New Roman" w:hAnsi="Times New Roman"/>
                <w:b/>
                <w:bCs/>
                <w:iCs/>
                <w:sz w:val="22"/>
                <w:szCs w:val="22"/>
                <w:lang w:val="pt-BR" w:eastAsia="ro-RO"/>
              </w:rPr>
            </w:pPr>
            <w:r w:rsidRPr="00D83412">
              <w:rPr>
                <w:rFonts w:ascii="Times New Roman" w:eastAsia="Times New Roman" w:hAnsi="Times New Roman"/>
                <w:b/>
                <w:bCs/>
                <w:iCs/>
                <w:sz w:val="22"/>
                <w:szCs w:val="22"/>
                <w:lang w:val="pt-BR" w:eastAsia="ro-RO"/>
              </w:rPr>
              <w:t>ZIUA 2 - 23 octombrie</w:t>
            </w:r>
          </w:p>
          <w:p w14:paraId="05C558D4"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Antre: Terina de piept de rata cu migdale, salata asortata si dressing de mango </w:t>
            </w:r>
          </w:p>
          <w:p w14:paraId="7EED6925"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lastRenderedPageBreak/>
              <w:t xml:space="preserve">Main course: Steak de porc marinat si pulpa de curcan cu tarhon si cimbrisor la cuptor, acompaniate cu cartofi taranesti si salata de varza </w:t>
            </w:r>
          </w:p>
          <w:p w14:paraId="74E7B01E"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 xml:space="preserve">Desert: Black forest cake </w:t>
            </w:r>
          </w:p>
          <w:p w14:paraId="775C5C84" w14:textId="77777777" w:rsidR="00EE7492" w:rsidRPr="00EE7492" w:rsidRDefault="00EE7492" w:rsidP="00EE7492">
            <w:pPr>
              <w:jc w:val="both"/>
              <w:rPr>
                <w:rFonts w:ascii="Times New Roman" w:eastAsia="Times New Roman" w:hAnsi="Times New Roman"/>
                <w:iCs/>
                <w:sz w:val="22"/>
                <w:szCs w:val="22"/>
                <w:lang w:val="pt-BR" w:eastAsia="ro-RO"/>
              </w:rPr>
            </w:pPr>
            <w:r w:rsidRPr="00EE7492">
              <w:rPr>
                <w:rFonts w:ascii="Times New Roman" w:eastAsia="Times New Roman" w:hAnsi="Times New Roman"/>
                <w:iCs/>
                <w:sz w:val="22"/>
                <w:szCs w:val="22"/>
                <w:lang w:val="pt-BR" w:eastAsia="ro-RO"/>
              </w:rPr>
              <w:t>Bauturi: Apa minerala carbogazoasa si plata – 500 ml, Fresh din fructe - 500 ml</w:t>
            </w:r>
          </w:p>
          <w:p w14:paraId="64EF3BD4" w14:textId="7CBD0EFF" w:rsidR="00EE7492" w:rsidRPr="00EE7492" w:rsidRDefault="00EE7492" w:rsidP="00EE7492">
            <w:pPr>
              <w:jc w:val="both"/>
              <w:rPr>
                <w:rFonts w:ascii="Times New Roman" w:eastAsia="Times New Roman" w:hAnsi="Times New Roman"/>
                <w:iCs/>
                <w:sz w:val="22"/>
                <w:szCs w:val="22"/>
                <w:lang w:val="pt-BR" w:eastAsia="ro-RO"/>
              </w:rPr>
            </w:pPr>
          </w:p>
        </w:tc>
        <w:tc>
          <w:tcPr>
            <w:tcW w:w="4742" w:type="dxa"/>
            <w:tcMar>
              <w:left w:w="57" w:type="dxa"/>
              <w:right w:w="57" w:type="dxa"/>
            </w:tcMar>
          </w:tcPr>
          <w:p w14:paraId="773ED8DB"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41124989" w14:textId="77777777" w:rsidR="00EE7492" w:rsidRPr="006E75E9" w:rsidRDefault="00EE7492" w:rsidP="00EE7492">
            <w:pPr>
              <w:pStyle w:val="Heading2"/>
              <w:numPr>
                <w:ilvl w:val="0"/>
                <w:numId w:val="0"/>
              </w:numPr>
              <w:jc w:val="center"/>
              <w:rPr>
                <w:rFonts w:ascii="Times New Roman" w:hAnsi="Times New Roman"/>
                <w:i/>
                <w:iCs/>
                <w:caps/>
                <w:sz w:val="22"/>
              </w:rPr>
            </w:pPr>
          </w:p>
          <w:p w14:paraId="759BEFE6" w14:textId="77777777" w:rsidR="00EE7492" w:rsidRPr="006E75E9" w:rsidRDefault="00EE7492" w:rsidP="00EE7492">
            <w:pPr>
              <w:pStyle w:val="Heading2"/>
              <w:numPr>
                <w:ilvl w:val="0"/>
                <w:numId w:val="0"/>
              </w:numPr>
              <w:jc w:val="center"/>
              <w:rPr>
                <w:rFonts w:ascii="Times New Roman" w:hAnsi="Times New Roman"/>
                <w:i/>
                <w:iCs/>
                <w:caps/>
                <w:sz w:val="22"/>
              </w:rPr>
            </w:pPr>
          </w:p>
          <w:p w14:paraId="7A4F304E" w14:textId="77777777" w:rsidR="00EE7492" w:rsidRPr="006E75E9" w:rsidRDefault="00EE7492" w:rsidP="00EE7492">
            <w:pPr>
              <w:pStyle w:val="Heading2"/>
              <w:numPr>
                <w:ilvl w:val="0"/>
                <w:numId w:val="0"/>
              </w:numPr>
              <w:jc w:val="center"/>
              <w:rPr>
                <w:rFonts w:ascii="Times New Roman" w:hAnsi="Times New Roman"/>
                <w:i/>
                <w:iCs/>
                <w:caps/>
                <w:sz w:val="22"/>
              </w:rPr>
            </w:pPr>
          </w:p>
          <w:p w14:paraId="4AFD13F3"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6E75E9" w14:paraId="2C433CC2" w14:textId="77777777" w:rsidTr="00D61DDF">
        <w:trPr>
          <w:trHeight w:val="719"/>
          <w:jc w:val="center"/>
        </w:trPr>
        <w:tc>
          <w:tcPr>
            <w:tcW w:w="10170" w:type="dxa"/>
            <w:gridSpan w:val="2"/>
            <w:tcMar>
              <w:left w:w="57" w:type="dxa"/>
              <w:right w:w="57" w:type="dxa"/>
            </w:tcMar>
          </w:tcPr>
          <w:p w14:paraId="082AEA1F" w14:textId="096C04E7" w:rsidR="00EE7492" w:rsidRPr="00EE7492" w:rsidRDefault="00EE7492" w:rsidP="00EE7492">
            <w:pPr>
              <w:pStyle w:val="Heading2"/>
              <w:numPr>
                <w:ilvl w:val="0"/>
                <w:numId w:val="0"/>
              </w:numPr>
              <w:ind w:left="1080"/>
              <w:jc w:val="center"/>
              <w:rPr>
                <w:rFonts w:ascii="Times New Roman" w:hAnsi="Times New Roman"/>
                <w:i/>
                <w:iCs/>
                <w:caps/>
                <w:sz w:val="22"/>
              </w:rPr>
            </w:pPr>
            <w:r w:rsidRPr="00EE7492">
              <w:rPr>
                <w:rFonts w:ascii="Times New Roman" w:hAnsi="Times New Roman"/>
                <w:i/>
                <w:iCs/>
                <w:caps/>
                <w:sz w:val="22"/>
              </w:rPr>
              <w:t>LOT 2 - SERVICII DE SERVIRE MAS</w:t>
            </w:r>
            <w:r w:rsidRPr="00EE7492">
              <w:rPr>
                <w:rFonts w:ascii="Times New Roman" w:hAnsi="Times New Roman" w:hint="cs"/>
                <w:i/>
                <w:iCs/>
                <w:caps/>
                <w:sz w:val="22"/>
              </w:rPr>
              <w:t>Ă</w:t>
            </w:r>
            <w:r w:rsidRPr="00EE7492">
              <w:rPr>
                <w:rFonts w:ascii="Times New Roman" w:hAnsi="Times New Roman"/>
                <w:i/>
                <w:iCs/>
                <w:caps/>
                <w:sz w:val="22"/>
              </w:rPr>
              <w:t xml:space="preserve"> (PRÂNZ) ȘI</w:t>
            </w:r>
          </w:p>
          <w:p w14:paraId="43804E28" w14:textId="71645318" w:rsidR="00EE7492" w:rsidRPr="006E75E9" w:rsidRDefault="00EE7492" w:rsidP="00EE7492">
            <w:pPr>
              <w:pStyle w:val="Heading2"/>
              <w:numPr>
                <w:ilvl w:val="0"/>
                <w:numId w:val="0"/>
              </w:numPr>
              <w:jc w:val="center"/>
              <w:rPr>
                <w:rFonts w:ascii="Times New Roman" w:hAnsi="Times New Roman"/>
                <w:i/>
                <w:iCs/>
                <w:caps/>
                <w:sz w:val="22"/>
              </w:rPr>
            </w:pPr>
            <w:r w:rsidRPr="00EE7492">
              <w:rPr>
                <w:rFonts w:ascii="Times New Roman" w:hAnsi="Times New Roman"/>
                <w:i/>
                <w:iCs/>
                <w:caps/>
                <w:sz w:val="22"/>
              </w:rPr>
              <w:t>COFFEE BREK</w:t>
            </w:r>
          </w:p>
        </w:tc>
      </w:tr>
      <w:tr w:rsidR="00EE7492" w:rsidRPr="006E75E9" w14:paraId="6E3D544A" w14:textId="77777777" w:rsidTr="001E0F26">
        <w:trPr>
          <w:trHeight w:val="719"/>
          <w:jc w:val="center"/>
        </w:trPr>
        <w:tc>
          <w:tcPr>
            <w:tcW w:w="5428" w:type="dxa"/>
            <w:tcMar>
              <w:left w:w="57" w:type="dxa"/>
              <w:right w:w="57" w:type="dxa"/>
            </w:tcMar>
          </w:tcPr>
          <w:p w14:paraId="464E17C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EE7492">
              <w:rPr>
                <w:rFonts w:ascii="Times New Roman" w:eastAsia="Times New Roman" w:hAnsi="Times New Roman"/>
                <w:b/>
                <w:bCs/>
                <w:snapToGrid w:val="0"/>
                <w:sz w:val="22"/>
                <w:szCs w:val="22"/>
                <w:lang w:val="fr-FR"/>
              </w:rPr>
              <w:t xml:space="preserve">1. </w:t>
            </w:r>
            <w:proofErr w:type="spellStart"/>
            <w:r w:rsidRPr="00EE7492">
              <w:rPr>
                <w:rFonts w:ascii="Times New Roman" w:eastAsia="Times New Roman" w:hAnsi="Times New Roman"/>
                <w:b/>
                <w:bCs/>
                <w:snapToGrid w:val="0"/>
                <w:sz w:val="22"/>
                <w:szCs w:val="22"/>
                <w:lang w:val="fr-FR"/>
              </w:rPr>
              <w:t>Servicii</w:t>
            </w:r>
            <w:proofErr w:type="spellEnd"/>
            <w:r w:rsidRPr="00EE7492">
              <w:rPr>
                <w:rFonts w:ascii="Times New Roman" w:eastAsia="Times New Roman" w:hAnsi="Times New Roman"/>
                <w:b/>
                <w:bCs/>
                <w:snapToGrid w:val="0"/>
                <w:sz w:val="22"/>
                <w:szCs w:val="22"/>
                <w:lang w:val="fr-FR"/>
              </w:rPr>
              <w:t xml:space="preserve"> de </w:t>
            </w:r>
            <w:proofErr w:type="spellStart"/>
            <w:r w:rsidRPr="00EE7492">
              <w:rPr>
                <w:rFonts w:ascii="Times New Roman" w:eastAsia="Times New Roman" w:hAnsi="Times New Roman"/>
                <w:b/>
                <w:bCs/>
                <w:snapToGrid w:val="0"/>
                <w:sz w:val="22"/>
                <w:szCs w:val="22"/>
                <w:lang w:val="fr-FR"/>
              </w:rPr>
              <w:t>servire</w:t>
            </w:r>
            <w:proofErr w:type="spellEnd"/>
            <w:r w:rsidRPr="00EE7492">
              <w:rPr>
                <w:rFonts w:ascii="Times New Roman" w:eastAsia="Times New Roman" w:hAnsi="Times New Roman"/>
                <w:b/>
                <w:bCs/>
                <w:snapToGrid w:val="0"/>
                <w:sz w:val="22"/>
                <w:szCs w:val="22"/>
                <w:lang w:val="fr-FR"/>
              </w:rPr>
              <w:t xml:space="preserve"> </w:t>
            </w:r>
            <w:proofErr w:type="spellStart"/>
            <w:r w:rsidRPr="00EE7492">
              <w:rPr>
                <w:rFonts w:ascii="Times New Roman" w:eastAsia="Times New Roman" w:hAnsi="Times New Roman"/>
                <w:b/>
                <w:bCs/>
                <w:snapToGrid w:val="0"/>
                <w:sz w:val="22"/>
                <w:szCs w:val="22"/>
                <w:lang w:val="fr-FR"/>
              </w:rPr>
              <w:t>masa</w:t>
            </w:r>
            <w:proofErr w:type="spellEnd"/>
            <w:r w:rsidRPr="00EE7492">
              <w:rPr>
                <w:rFonts w:ascii="Times New Roman" w:eastAsia="Times New Roman" w:hAnsi="Times New Roman"/>
                <w:b/>
                <w:bCs/>
                <w:snapToGrid w:val="0"/>
                <w:sz w:val="22"/>
                <w:szCs w:val="22"/>
                <w:lang w:val="fr-FR"/>
              </w:rPr>
              <w:t xml:space="preserve"> (</w:t>
            </w:r>
            <w:proofErr w:type="spellStart"/>
            <w:r w:rsidRPr="00EE7492">
              <w:rPr>
                <w:rFonts w:ascii="Times New Roman" w:eastAsia="Times New Roman" w:hAnsi="Times New Roman"/>
                <w:b/>
                <w:bCs/>
                <w:snapToGrid w:val="0"/>
                <w:sz w:val="22"/>
                <w:szCs w:val="22"/>
                <w:lang w:val="fr-FR"/>
              </w:rPr>
              <w:t>pranz</w:t>
            </w:r>
            <w:proofErr w:type="spellEnd"/>
            <w:r w:rsidRPr="00EE7492">
              <w:rPr>
                <w:rFonts w:ascii="Times New Roman" w:eastAsia="Times New Roman" w:hAnsi="Times New Roman"/>
                <w:b/>
                <w:bCs/>
                <w:snapToGrid w:val="0"/>
                <w:sz w:val="22"/>
                <w:szCs w:val="22"/>
                <w:lang w:val="fr-FR"/>
              </w:rPr>
              <w:t xml:space="preserve">) </w:t>
            </w:r>
          </w:p>
          <w:p w14:paraId="3CF3AF9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Data:</w:t>
            </w:r>
            <w:proofErr w:type="gramEnd"/>
            <w:r w:rsidRPr="00EE7492">
              <w:rPr>
                <w:rFonts w:ascii="Times New Roman" w:eastAsia="Times New Roman" w:hAnsi="Times New Roman"/>
                <w:snapToGrid w:val="0"/>
                <w:sz w:val="22"/>
                <w:szCs w:val="22"/>
                <w:lang w:val="fr-FR"/>
              </w:rPr>
              <w:t xml:space="preserve"> 23-24 </w:t>
            </w:r>
            <w:proofErr w:type="spellStart"/>
            <w:r w:rsidRPr="00EE7492">
              <w:rPr>
                <w:rFonts w:ascii="Times New Roman" w:eastAsia="Times New Roman" w:hAnsi="Times New Roman"/>
                <w:snapToGrid w:val="0"/>
                <w:sz w:val="22"/>
                <w:szCs w:val="22"/>
                <w:lang w:val="fr-FR"/>
              </w:rPr>
              <w:t>octombrie</w:t>
            </w:r>
            <w:proofErr w:type="spellEnd"/>
            <w:r w:rsidRPr="00EE7492">
              <w:rPr>
                <w:rFonts w:ascii="Times New Roman" w:eastAsia="Times New Roman" w:hAnsi="Times New Roman"/>
                <w:snapToGrid w:val="0"/>
                <w:sz w:val="22"/>
                <w:szCs w:val="22"/>
                <w:lang w:val="fr-FR"/>
              </w:rPr>
              <w:t xml:space="preserve"> 2025 (2 </w:t>
            </w:r>
            <w:proofErr w:type="spellStart"/>
            <w:r w:rsidRPr="00EE7492">
              <w:rPr>
                <w:rFonts w:ascii="Times New Roman" w:eastAsia="Times New Roman" w:hAnsi="Times New Roman"/>
                <w:snapToGrid w:val="0"/>
                <w:sz w:val="22"/>
                <w:szCs w:val="22"/>
                <w:lang w:val="fr-FR"/>
              </w:rPr>
              <w:t>zile</w:t>
            </w:r>
            <w:proofErr w:type="spellEnd"/>
            <w:r w:rsidRPr="00EE7492">
              <w:rPr>
                <w:rFonts w:ascii="Times New Roman" w:eastAsia="Times New Roman" w:hAnsi="Times New Roman"/>
                <w:snapToGrid w:val="0"/>
                <w:sz w:val="22"/>
                <w:szCs w:val="22"/>
                <w:lang w:val="fr-FR"/>
              </w:rPr>
              <w:t xml:space="preserve">) </w:t>
            </w:r>
          </w:p>
          <w:p w14:paraId="6BA3524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Intervale</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orare</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vor fi </w:t>
            </w:r>
            <w:proofErr w:type="spellStart"/>
            <w:r w:rsidRPr="00EE7492">
              <w:rPr>
                <w:rFonts w:ascii="Times New Roman" w:eastAsia="Times New Roman" w:hAnsi="Times New Roman"/>
                <w:snapToGrid w:val="0"/>
                <w:sz w:val="22"/>
                <w:szCs w:val="22"/>
                <w:lang w:val="fr-FR"/>
              </w:rPr>
              <w:t>stabilite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și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comunicate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48 de ore </w:t>
            </w:r>
            <w:proofErr w:type="spellStart"/>
            <w:r w:rsidRPr="00EE7492">
              <w:rPr>
                <w:rFonts w:ascii="Times New Roman" w:eastAsia="Times New Roman" w:hAnsi="Times New Roman"/>
                <w:snapToGrid w:val="0"/>
                <w:sz w:val="22"/>
                <w:szCs w:val="22"/>
                <w:lang w:val="fr-FR"/>
              </w:rPr>
              <w:t>înaintea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evenimentului</w:t>
            </w:r>
            <w:proofErr w:type="spellEnd"/>
          </w:p>
          <w:p w14:paraId="73991AC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Num</w:t>
            </w:r>
            <w:r w:rsidRPr="00EE7492">
              <w:rPr>
                <w:rFonts w:ascii="Times New Roman" w:eastAsia="Times New Roman" w:hAnsi="Times New Roman" w:hint="cs"/>
                <w:snapToGrid w:val="0"/>
                <w:sz w:val="22"/>
                <w:szCs w:val="22"/>
                <w:lang w:val="fr-FR"/>
              </w:rPr>
              <w:t>ă</w:t>
            </w:r>
            <w:r w:rsidRPr="00EE7492">
              <w:rPr>
                <w:rFonts w:ascii="Times New Roman" w:eastAsia="Times New Roman" w:hAnsi="Times New Roman"/>
                <w:snapToGrid w:val="0"/>
                <w:sz w:val="22"/>
                <w:szCs w:val="22"/>
                <w:lang w:val="fr-FR"/>
              </w:rPr>
              <w:t>r</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participanți</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200 </w:t>
            </w:r>
            <w:proofErr w:type="spellStart"/>
            <w:r w:rsidRPr="00EE7492">
              <w:rPr>
                <w:rFonts w:ascii="Times New Roman" w:eastAsia="Times New Roman" w:hAnsi="Times New Roman"/>
                <w:snapToGrid w:val="0"/>
                <w:sz w:val="22"/>
                <w:szCs w:val="22"/>
                <w:lang w:val="fr-FR"/>
              </w:rPr>
              <w:t>persoane</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zi</w:t>
            </w:r>
            <w:proofErr w:type="spellEnd"/>
          </w:p>
          <w:p w14:paraId="53A5372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Tip </w:t>
            </w:r>
            <w:proofErr w:type="spellStart"/>
            <w:proofErr w:type="gramStart"/>
            <w:r w:rsidRPr="00EE7492">
              <w:rPr>
                <w:rFonts w:ascii="Times New Roman" w:eastAsia="Times New Roman" w:hAnsi="Times New Roman"/>
                <w:snapToGrid w:val="0"/>
                <w:sz w:val="22"/>
                <w:szCs w:val="22"/>
                <w:lang w:val="fr-FR"/>
              </w:rPr>
              <w:t>servicii</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prânz</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persoan</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zi</w:t>
            </w:r>
            <w:proofErr w:type="spellEnd"/>
          </w:p>
          <w:p w14:paraId="0441E4E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Tip </w:t>
            </w:r>
            <w:proofErr w:type="spellStart"/>
            <w:proofErr w:type="gramStart"/>
            <w:r w:rsidRPr="00EE7492">
              <w:rPr>
                <w:rFonts w:ascii="Times New Roman" w:eastAsia="Times New Roman" w:hAnsi="Times New Roman"/>
                <w:snapToGrid w:val="0"/>
                <w:sz w:val="22"/>
                <w:szCs w:val="22"/>
                <w:lang w:val="fr-FR"/>
              </w:rPr>
              <w:t>servire</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prânz</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meniu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bufet</w:t>
            </w:r>
            <w:proofErr w:type="spellEnd"/>
          </w:p>
          <w:p w14:paraId="6EF756E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Structura </w:t>
            </w:r>
            <w:proofErr w:type="spellStart"/>
            <w:r w:rsidRPr="00EE7492">
              <w:rPr>
                <w:rFonts w:ascii="Times New Roman" w:eastAsia="Times New Roman" w:hAnsi="Times New Roman"/>
                <w:snapToGrid w:val="0"/>
                <w:sz w:val="22"/>
                <w:szCs w:val="22"/>
                <w:lang w:val="fr-FR"/>
              </w:rPr>
              <w:t>meniu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pranz</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persoana</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zi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cantitati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finite</w:t>
            </w:r>
            <w:proofErr w:type="spellEnd"/>
            <w:r w:rsidRPr="00EE7492">
              <w:rPr>
                <w:rFonts w:ascii="Times New Roman" w:eastAsia="Times New Roman" w:hAnsi="Times New Roman"/>
                <w:snapToGrid w:val="0"/>
                <w:sz w:val="22"/>
                <w:szCs w:val="22"/>
                <w:lang w:val="fr-FR"/>
              </w:rPr>
              <w:t xml:space="preserve">, dupa </w:t>
            </w:r>
            <w:proofErr w:type="spellStart"/>
            <w:r w:rsidRPr="00EE7492">
              <w:rPr>
                <w:rFonts w:ascii="Times New Roman" w:eastAsia="Times New Roman" w:hAnsi="Times New Roman"/>
                <w:snapToGrid w:val="0"/>
                <w:sz w:val="22"/>
                <w:szCs w:val="22"/>
                <w:lang w:val="fr-FR"/>
              </w:rPr>
              <w:t>procesarea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termica</w:t>
            </w:r>
            <w:proofErr w:type="spellEnd"/>
            <w:r w:rsidRPr="00EE7492">
              <w:rPr>
                <w:rFonts w:ascii="Times New Roman" w:eastAsia="Times New Roman" w:hAnsi="Times New Roman"/>
                <w:snapToGrid w:val="0"/>
                <w:sz w:val="22"/>
                <w:szCs w:val="22"/>
                <w:lang w:val="fr-FR"/>
              </w:rPr>
              <w:t xml:space="preserve"> a </w:t>
            </w:r>
            <w:proofErr w:type="spellStart"/>
            <w:r w:rsidRPr="00EE7492">
              <w:rPr>
                <w:rFonts w:ascii="Times New Roman" w:eastAsia="Times New Roman" w:hAnsi="Times New Roman"/>
                <w:snapToGrid w:val="0"/>
                <w:sz w:val="22"/>
                <w:szCs w:val="22"/>
                <w:lang w:val="fr-FR"/>
              </w:rPr>
              <w:t>materiilor</w:t>
            </w:r>
            <w:proofErr w:type="spellEnd"/>
            <w:r w:rsidRPr="00EE7492">
              <w:rPr>
                <w:rFonts w:ascii="Times New Roman" w:eastAsia="Times New Roman" w:hAnsi="Times New Roman"/>
                <w:snapToGrid w:val="0"/>
                <w:sz w:val="22"/>
                <w:szCs w:val="22"/>
                <w:lang w:val="fr-FR"/>
              </w:rPr>
              <w:t xml:space="preserve"> prime</w:t>
            </w:r>
            <w:proofErr w:type="gramStart"/>
            <w:r w:rsidRPr="00EE7492">
              <w:rPr>
                <w:rFonts w:ascii="Times New Roman" w:eastAsia="Times New Roman" w:hAnsi="Times New Roman"/>
                <w:snapToGrid w:val="0"/>
                <w:sz w:val="22"/>
                <w:szCs w:val="22"/>
                <w:lang w:val="fr-FR"/>
              </w:rPr>
              <w:t>):</w:t>
            </w:r>
            <w:proofErr w:type="gramEnd"/>
          </w:p>
          <w:p w14:paraId="21CE6FE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asortiment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aperitive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gustari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calde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reci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baza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branzeturi</w:t>
            </w:r>
            <w:proofErr w:type="spellEnd"/>
            <w:r w:rsidRPr="00EE7492">
              <w:rPr>
                <w:rFonts w:ascii="Times New Roman" w:eastAsia="Times New Roman" w:hAnsi="Times New Roman"/>
                <w:snapToGrid w:val="0"/>
                <w:sz w:val="22"/>
                <w:szCs w:val="22"/>
                <w:lang w:val="fr-FR"/>
              </w:rPr>
              <w:t xml:space="preserve">, carne si peste, 250 g </w:t>
            </w:r>
          </w:p>
          <w:p w14:paraId="07A6E3F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asortiment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preparate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vegetariene</w:t>
            </w:r>
            <w:proofErr w:type="spellEnd"/>
            <w:r w:rsidRPr="00EE7492">
              <w:rPr>
                <w:rFonts w:ascii="Times New Roman" w:eastAsia="Times New Roman" w:hAnsi="Times New Roman"/>
                <w:snapToGrid w:val="0"/>
                <w:sz w:val="22"/>
                <w:szCs w:val="22"/>
                <w:lang w:val="fr-FR"/>
              </w:rPr>
              <w:t xml:space="preserve">, 150 g </w:t>
            </w:r>
          </w:p>
          <w:p w14:paraId="2884D47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bar de </w:t>
            </w:r>
            <w:proofErr w:type="spellStart"/>
            <w:r w:rsidRPr="00EE7492">
              <w:rPr>
                <w:rFonts w:ascii="Times New Roman" w:eastAsia="Times New Roman" w:hAnsi="Times New Roman"/>
                <w:snapToGrid w:val="0"/>
                <w:sz w:val="22"/>
                <w:szCs w:val="22"/>
                <w:lang w:val="fr-FR"/>
              </w:rPr>
              <w:t>salate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aperitiv</w:t>
            </w:r>
            <w:proofErr w:type="spellEnd"/>
            <w:r w:rsidRPr="00EE7492">
              <w:rPr>
                <w:rFonts w:ascii="Times New Roman" w:eastAsia="Times New Roman" w:hAnsi="Times New Roman"/>
                <w:snapToGrid w:val="0"/>
                <w:sz w:val="22"/>
                <w:szCs w:val="22"/>
                <w:lang w:val="fr-FR"/>
              </w:rPr>
              <w:t xml:space="preserve">, 200 g </w:t>
            </w:r>
          </w:p>
          <w:p w14:paraId="0AD7F9F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preparate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baza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calde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carne de </w:t>
            </w:r>
            <w:proofErr w:type="spellStart"/>
            <w:r w:rsidRPr="00EE7492">
              <w:rPr>
                <w:rFonts w:ascii="Times New Roman" w:eastAsia="Times New Roman" w:hAnsi="Times New Roman"/>
                <w:snapToGrid w:val="0"/>
                <w:sz w:val="22"/>
                <w:szCs w:val="22"/>
                <w:lang w:val="fr-FR"/>
              </w:rPr>
              <w:t>pasare</w:t>
            </w:r>
            <w:proofErr w:type="spellEnd"/>
            <w:r w:rsidRPr="00EE7492">
              <w:rPr>
                <w:rFonts w:ascii="Times New Roman" w:eastAsia="Times New Roman" w:hAnsi="Times New Roman"/>
                <w:snapToGrid w:val="0"/>
                <w:sz w:val="22"/>
                <w:szCs w:val="22"/>
                <w:lang w:val="fr-FR"/>
              </w:rPr>
              <w:t xml:space="preserve">, porc, </w:t>
            </w:r>
            <w:proofErr w:type="spellStart"/>
            <w:r w:rsidRPr="00EE7492">
              <w:rPr>
                <w:rFonts w:ascii="Times New Roman" w:eastAsia="Times New Roman" w:hAnsi="Times New Roman"/>
                <w:snapToGrid w:val="0"/>
                <w:sz w:val="22"/>
                <w:szCs w:val="22"/>
                <w:lang w:val="fr-FR"/>
              </w:rPr>
              <w:t>vita</w:t>
            </w:r>
            <w:proofErr w:type="spellEnd"/>
            <w:r w:rsidRPr="00EE7492">
              <w:rPr>
                <w:rFonts w:ascii="Times New Roman" w:eastAsia="Times New Roman" w:hAnsi="Times New Roman"/>
                <w:snapToGrid w:val="0"/>
                <w:sz w:val="22"/>
                <w:szCs w:val="22"/>
                <w:lang w:val="fr-FR"/>
              </w:rPr>
              <w:t xml:space="preserve"> si peste, 250 g</w:t>
            </w:r>
          </w:p>
          <w:p w14:paraId="1A9CD0D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garnituri</w:t>
            </w:r>
            <w:proofErr w:type="spellEnd"/>
            <w:r w:rsidRPr="00EE7492">
              <w:rPr>
                <w:rFonts w:ascii="Times New Roman" w:eastAsia="Times New Roman" w:hAnsi="Times New Roman"/>
                <w:snapToGrid w:val="0"/>
                <w:sz w:val="22"/>
                <w:szCs w:val="22"/>
                <w:lang w:val="fr-FR"/>
              </w:rPr>
              <w:t xml:space="preserve">, 250 g </w:t>
            </w:r>
          </w:p>
          <w:p w14:paraId="0D05BC9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deserturi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mai </w:t>
            </w:r>
            <w:proofErr w:type="spellStart"/>
            <w:r w:rsidRPr="00EE7492">
              <w:rPr>
                <w:rFonts w:ascii="Times New Roman" w:eastAsia="Times New Roman" w:hAnsi="Times New Roman"/>
                <w:snapToGrid w:val="0"/>
                <w:sz w:val="22"/>
                <w:szCs w:val="22"/>
                <w:lang w:val="fr-FR"/>
              </w:rPr>
              <w:t>mic</w:t>
            </w:r>
            <w:proofErr w:type="spellEnd"/>
            <w:r w:rsidRPr="00EE7492">
              <w:rPr>
                <w:rFonts w:ascii="Times New Roman" w:eastAsia="Times New Roman" w:hAnsi="Times New Roman"/>
                <w:snapToGrid w:val="0"/>
                <w:sz w:val="22"/>
                <w:szCs w:val="22"/>
                <w:lang w:val="fr-FR"/>
              </w:rPr>
              <w:t xml:space="preserve"> de 10g/100 g </w:t>
            </w:r>
            <w:proofErr w:type="spellStart"/>
            <w:r w:rsidRPr="00EE7492">
              <w:rPr>
                <w:rFonts w:ascii="Times New Roman" w:eastAsia="Times New Roman" w:hAnsi="Times New Roman"/>
                <w:snapToGrid w:val="0"/>
                <w:sz w:val="22"/>
                <w:szCs w:val="22"/>
                <w:lang w:val="fr-FR"/>
              </w:rPr>
              <w:t>produs</w:t>
            </w:r>
            <w:proofErr w:type="spellEnd"/>
            <w:r w:rsidRPr="00EE7492">
              <w:rPr>
                <w:rFonts w:ascii="Times New Roman" w:eastAsia="Times New Roman" w:hAnsi="Times New Roman"/>
                <w:snapToGrid w:val="0"/>
                <w:sz w:val="22"/>
                <w:szCs w:val="22"/>
                <w:lang w:val="fr-FR"/>
              </w:rPr>
              <w:t xml:space="preserve">), 200 g </w:t>
            </w:r>
          </w:p>
          <w:p w14:paraId="30202AC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250 g </w:t>
            </w:r>
          </w:p>
          <w:p w14:paraId="5D15997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paine</w:t>
            </w:r>
            <w:proofErr w:type="spellEnd"/>
            <w:r w:rsidRPr="00EE7492">
              <w:rPr>
                <w:rFonts w:ascii="Times New Roman" w:eastAsia="Times New Roman" w:hAnsi="Times New Roman"/>
                <w:snapToGrid w:val="0"/>
                <w:sz w:val="22"/>
                <w:szCs w:val="22"/>
                <w:lang w:val="fr-FR"/>
              </w:rPr>
              <w:t>, 100 g</w:t>
            </w:r>
          </w:p>
          <w:p w14:paraId="20AD322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apa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minerala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carbogazoasa</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plata</w:t>
            </w:r>
            <w:proofErr w:type="spellEnd"/>
            <w:r w:rsidRPr="00EE7492">
              <w:rPr>
                <w:rFonts w:ascii="Times New Roman" w:eastAsia="Times New Roman" w:hAnsi="Times New Roman"/>
                <w:snapToGrid w:val="0"/>
                <w:sz w:val="22"/>
                <w:szCs w:val="22"/>
                <w:lang w:val="fr-FR"/>
              </w:rPr>
              <w:t>, 500 ml + 500 ml</w:t>
            </w:r>
            <w:r w:rsidRPr="00EE7492">
              <w:rPr>
                <w:rFonts w:ascii="Times New Roman" w:eastAsia="Times New Roman" w:hAnsi="Times New Roman"/>
                <w:snapToGrid w:val="0"/>
                <w:sz w:val="22"/>
                <w:szCs w:val="22"/>
                <w:lang w:val="fr-FR"/>
              </w:rPr>
              <w:tab/>
            </w:r>
          </w:p>
          <w:p w14:paraId="2F6A371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bauturi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racoritoare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nectaruri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fresh-uri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500 ml</w:t>
            </w:r>
          </w:p>
          <w:p w14:paraId="18D16D2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espresso si cappuccino, 150 ml</w:t>
            </w:r>
          </w:p>
          <w:p w14:paraId="3554BF7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nelimitat</w:t>
            </w:r>
            <w:proofErr w:type="spellEnd"/>
          </w:p>
          <w:p w14:paraId="0F430E3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1A84BB0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Meniuri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solicitate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pentru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servire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masa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pranz</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persoana</w:t>
            </w:r>
            <w:proofErr w:type="spellEnd"/>
            <w:r w:rsidRPr="00EE7492">
              <w:rPr>
                <w:rFonts w:ascii="Times New Roman" w:eastAsia="Times New Roman" w:hAnsi="Times New Roman"/>
                <w:snapToGrid w:val="0"/>
                <w:sz w:val="22"/>
                <w:szCs w:val="22"/>
                <w:lang w:val="fr-FR"/>
              </w:rPr>
              <w:t>/</w:t>
            </w:r>
            <w:proofErr w:type="spellStart"/>
            <w:proofErr w:type="gramStart"/>
            <w:r w:rsidRPr="00EE7492">
              <w:rPr>
                <w:rFonts w:ascii="Times New Roman" w:eastAsia="Times New Roman" w:hAnsi="Times New Roman"/>
                <w:snapToGrid w:val="0"/>
                <w:sz w:val="22"/>
                <w:szCs w:val="22"/>
                <w:lang w:val="fr-FR"/>
              </w:rPr>
              <w:t>zi</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w:t>
            </w:r>
          </w:p>
          <w:p w14:paraId="7107E91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ZIUA </w:t>
            </w:r>
            <w:proofErr w:type="gramStart"/>
            <w:r w:rsidRPr="00EE7492">
              <w:rPr>
                <w:rFonts w:ascii="Times New Roman" w:eastAsia="Times New Roman" w:hAnsi="Times New Roman"/>
                <w:snapToGrid w:val="0"/>
                <w:sz w:val="22"/>
                <w:szCs w:val="22"/>
                <w:lang w:val="fr-FR"/>
              </w:rPr>
              <w:t>1  -</w:t>
            </w:r>
            <w:proofErr w:type="gramEnd"/>
            <w:r w:rsidRPr="00EE7492">
              <w:rPr>
                <w:rFonts w:ascii="Times New Roman" w:eastAsia="Times New Roman" w:hAnsi="Times New Roman"/>
                <w:snapToGrid w:val="0"/>
                <w:sz w:val="22"/>
                <w:szCs w:val="22"/>
                <w:lang w:val="fr-FR"/>
              </w:rPr>
              <w:t xml:space="preserve"> 23 </w:t>
            </w:r>
            <w:proofErr w:type="spellStart"/>
            <w:r w:rsidRPr="00EE7492">
              <w:rPr>
                <w:rFonts w:ascii="Times New Roman" w:eastAsia="Times New Roman" w:hAnsi="Times New Roman"/>
                <w:snapToGrid w:val="0"/>
                <w:sz w:val="22"/>
                <w:szCs w:val="22"/>
                <w:lang w:val="fr-FR"/>
              </w:rPr>
              <w:t>octombrie</w:t>
            </w:r>
            <w:proofErr w:type="spellEnd"/>
          </w:p>
          <w:p w14:paraId="5785E042" w14:textId="77777777" w:rsidR="00EE7492" w:rsidRPr="00D83412" w:rsidRDefault="00EE7492" w:rsidP="00EE7492">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D83412">
              <w:rPr>
                <w:rFonts w:ascii="Times New Roman" w:eastAsia="Times New Roman" w:hAnsi="Times New Roman"/>
                <w:b/>
                <w:bCs/>
                <w:snapToGrid w:val="0"/>
                <w:sz w:val="22"/>
                <w:szCs w:val="22"/>
                <w:lang w:val="fr-FR"/>
              </w:rPr>
              <w:t>Masa</w:t>
            </w:r>
            <w:proofErr w:type="spellEnd"/>
            <w:r w:rsidRPr="00D83412">
              <w:rPr>
                <w:rFonts w:ascii="Times New Roman" w:eastAsia="Times New Roman" w:hAnsi="Times New Roman"/>
                <w:b/>
                <w:bCs/>
                <w:snapToGrid w:val="0"/>
                <w:sz w:val="22"/>
                <w:szCs w:val="22"/>
                <w:lang w:val="fr-FR"/>
              </w:rPr>
              <w:t xml:space="preserve"> de </w:t>
            </w:r>
            <w:proofErr w:type="spellStart"/>
            <w:r w:rsidRPr="00D83412">
              <w:rPr>
                <w:rFonts w:ascii="Times New Roman" w:eastAsia="Times New Roman" w:hAnsi="Times New Roman"/>
                <w:b/>
                <w:bCs/>
                <w:snapToGrid w:val="0"/>
                <w:sz w:val="22"/>
                <w:szCs w:val="22"/>
                <w:lang w:val="fr-FR"/>
              </w:rPr>
              <w:t>prânz</w:t>
            </w:r>
            <w:proofErr w:type="spellEnd"/>
            <w:r w:rsidRPr="00D83412">
              <w:rPr>
                <w:rFonts w:ascii="Times New Roman" w:eastAsia="Times New Roman" w:hAnsi="Times New Roman"/>
                <w:b/>
                <w:bCs/>
                <w:snapToGrid w:val="0"/>
                <w:sz w:val="22"/>
                <w:szCs w:val="22"/>
                <w:lang w:val="fr-FR"/>
              </w:rPr>
              <w:t xml:space="preserve"> - </w:t>
            </w:r>
            <w:proofErr w:type="spellStart"/>
            <w:r w:rsidRPr="00D83412">
              <w:rPr>
                <w:rFonts w:ascii="Times New Roman" w:eastAsia="Times New Roman" w:hAnsi="Times New Roman"/>
                <w:b/>
                <w:bCs/>
                <w:snapToGrid w:val="0"/>
                <w:sz w:val="22"/>
                <w:szCs w:val="22"/>
                <w:lang w:val="fr-FR"/>
              </w:rPr>
              <w:t>Gr</w:t>
            </w:r>
            <w:r w:rsidRPr="00D83412">
              <w:rPr>
                <w:rFonts w:ascii="Times New Roman" w:eastAsia="Times New Roman" w:hAnsi="Times New Roman" w:hint="cs"/>
                <w:b/>
                <w:bCs/>
                <w:snapToGrid w:val="0"/>
                <w:sz w:val="22"/>
                <w:szCs w:val="22"/>
                <w:lang w:val="fr-FR"/>
              </w:rPr>
              <w:t>ă</w:t>
            </w:r>
            <w:r w:rsidRPr="00D83412">
              <w:rPr>
                <w:rFonts w:ascii="Times New Roman" w:eastAsia="Times New Roman" w:hAnsi="Times New Roman"/>
                <w:b/>
                <w:bCs/>
                <w:snapToGrid w:val="0"/>
                <w:sz w:val="22"/>
                <w:szCs w:val="22"/>
                <w:lang w:val="fr-FR"/>
              </w:rPr>
              <w:t>dina</w:t>
            </w:r>
            <w:proofErr w:type="spellEnd"/>
            <w:r w:rsidRPr="00D83412">
              <w:rPr>
                <w:rFonts w:ascii="Times New Roman" w:eastAsia="Times New Roman" w:hAnsi="Times New Roman"/>
                <w:b/>
                <w:bCs/>
                <w:snapToGrid w:val="0"/>
                <w:sz w:val="22"/>
                <w:szCs w:val="22"/>
                <w:lang w:val="fr-FR"/>
              </w:rPr>
              <w:t xml:space="preserve"> </w:t>
            </w:r>
            <w:proofErr w:type="spellStart"/>
            <w:r w:rsidRPr="00D83412">
              <w:rPr>
                <w:rFonts w:ascii="Times New Roman" w:eastAsia="Times New Roman" w:hAnsi="Times New Roman"/>
                <w:b/>
                <w:bCs/>
                <w:snapToGrid w:val="0"/>
                <w:sz w:val="22"/>
                <w:szCs w:val="22"/>
                <w:lang w:val="fr-FR"/>
              </w:rPr>
              <w:t>Botanic</w:t>
            </w:r>
            <w:r w:rsidRPr="00D83412">
              <w:rPr>
                <w:rFonts w:ascii="Times New Roman" w:eastAsia="Times New Roman" w:hAnsi="Times New Roman" w:hint="cs"/>
                <w:b/>
                <w:bCs/>
                <w:snapToGrid w:val="0"/>
                <w:sz w:val="22"/>
                <w:szCs w:val="22"/>
                <w:lang w:val="fr-FR"/>
              </w:rPr>
              <w:t>ă</w:t>
            </w:r>
            <w:proofErr w:type="spellEnd"/>
            <w:r w:rsidRPr="00D83412">
              <w:rPr>
                <w:rFonts w:ascii="Times New Roman" w:eastAsia="Times New Roman" w:hAnsi="Times New Roman"/>
                <w:b/>
                <w:bCs/>
                <w:snapToGrid w:val="0"/>
                <w:sz w:val="22"/>
                <w:szCs w:val="22"/>
                <w:lang w:val="fr-FR"/>
              </w:rPr>
              <w:t xml:space="preserve"> </w:t>
            </w:r>
            <w:proofErr w:type="spellStart"/>
            <w:r w:rsidRPr="00D83412">
              <w:rPr>
                <w:rFonts w:ascii="Times New Roman" w:eastAsia="Times New Roman" w:hAnsi="Times New Roman"/>
                <w:b/>
                <w:bCs/>
                <w:snapToGrid w:val="0"/>
                <w:sz w:val="22"/>
                <w:szCs w:val="22"/>
                <w:lang w:val="fr-FR"/>
              </w:rPr>
              <w:t>din</w:t>
            </w:r>
            <w:proofErr w:type="spellEnd"/>
            <w:r w:rsidRPr="00D83412">
              <w:rPr>
                <w:rFonts w:ascii="Times New Roman" w:eastAsia="Times New Roman" w:hAnsi="Times New Roman"/>
                <w:b/>
                <w:bCs/>
                <w:snapToGrid w:val="0"/>
                <w:sz w:val="22"/>
                <w:szCs w:val="22"/>
                <w:lang w:val="fr-FR"/>
              </w:rPr>
              <w:t xml:space="preserve"> Gala</w:t>
            </w:r>
            <w:r w:rsidRPr="00D83412">
              <w:rPr>
                <w:rFonts w:ascii="Times New Roman" w:eastAsia="Times New Roman" w:hAnsi="Times New Roman" w:hint="cs"/>
                <w:b/>
                <w:bCs/>
                <w:snapToGrid w:val="0"/>
                <w:sz w:val="22"/>
                <w:szCs w:val="22"/>
                <w:lang w:val="fr-FR"/>
              </w:rPr>
              <w:t>ţ</w:t>
            </w:r>
            <w:r w:rsidRPr="00D83412">
              <w:rPr>
                <w:rFonts w:ascii="Times New Roman" w:eastAsia="Times New Roman" w:hAnsi="Times New Roman"/>
                <w:b/>
                <w:bCs/>
                <w:snapToGrid w:val="0"/>
                <w:sz w:val="22"/>
                <w:szCs w:val="22"/>
                <w:lang w:val="fr-FR"/>
              </w:rPr>
              <w:t>i (</w:t>
            </w:r>
            <w:proofErr w:type="spellStart"/>
            <w:r w:rsidRPr="00D83412">
              <w:rPr>
                <w:rFonts w:ascii="Times New Roman" w:eastAsia="Times New Roman" w:hAnsi="Times New Roman"/>
                <w:b/>
                <w:bCs/>
                <w:snapToGrid w:val="0"/>
                <w:sz w:val="22"/>
                <w:szCs w:val="22"/>
                <w:lang w:val="fr-FR"/>
              </w:rPr>
              <w:t>str</w:t>
            </w:r>
            <w:proofErr w:type="spellEnd"/>
            <w:r w:rsidRPr="00D83412">
              <w:rPr>
                <w:rFonts w:ascii="Times New Roman" w:eastAsia="Times New Roman" w:hAnsi="Times New Roman"/>
                <w:b/>
                <w:bCs/>
                <w:snapToGrid w:val="0"/>
                <w:sz w:val="22"/>
                <w:szCs w:val="22"/>
                <w:lang w:val="fr-FR"/>
              </w:rPr>
              <w:t xml:space="preserve">. Strada </w:t>
            </w:r>
            <w:proofErr w:type="spellStart"/>
            <w:r w:rsidRPr="00D83412">
              <w:rPr>
                <w:rFonts w:ascii="Times New Roman" w:eastAsia="Times New Roman" w:hAnsi="Times New Roman"/>
                <w:b/>
                <w:bCs/>
                <w:snapToGrid w:val="0"/>
                <w:sz w:val="22"/>
                <w:szCs w:val="22"/>
                <w:lang w:val="fr-FR"/>
              </w:rPr>
              <w:t>Regimentul</w:t>
            </w:r>
            <w:proofErr w:type="spellEnd"/>
            <w:r w:rsidRPr="00D83412">
              <w:rPr>
                <w:rFonts w:ascii="Times New Roman" w:eastAsia="Times New Roman" w:hAnsi="Times New Roman"/>
                <w:b/>
                <w:bCs/>
                <w:snapToGrid w:val="0"/>
                <w:sz w:val="22"/>
                <w:szCs w:val="22"/>
                <w:lang w:val="fr-FR"/>
              </w:rPr>
              <w:t xml:space="preserve"> 11 Siret, </w:t>
            </w:r>
            <w:proofErr w:type="spellStart"/>
            <w:r w:rsidRPr="00D83412">
              <w:rPr>
                <w:rFonts w:ascii="Times New Roman" w:eastAsia="Times New Roman" w:hAnsi="Times New Roman"/>
                <w:b/>
                <w:bCs/>
                <w:snapToGrid w:val="0"/>
                <w:sz w:val="22"/>
                <w:szCs w:val="22"/>
                <w:lang w:val="fr-FR"/>
              </w:rPr>
              <w:t>Galați</w:t>
            </w:r>
            <w:proofErr w:type="spellEnd"/>
            <w:r w:rsidRPr="00D83412">
              <w:rPr>
                <w:rFonts w:ascii="Times New Roman" w:eastAsia="Times New Roman" w:hAnsi="Times New Roman"/>
                <w:b/>
                <w:bCs/>
                <w:snapToGrid w:val="0"/>
                <w:sz w:val="22"/>
                <w:szCs w:val="22"/>
                <w:lang w:val="fr-FR"/>
              </w:rPr>
              <w:t>)</w:t>
            </w:r>
          </w:p>
          <w:p w14:paraId="45F93A2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05383BB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GUSTARI </w:t>
            </w:r>
            <w:proofErr w:type="gramStart"/>
            <w:r w:rsidRPr="00EE7492">
              <w:rPr>
                <w:rFonts w:ascii="Times New Roman" w:eastAsia="Times New Roman" w:hAnsi="Times New Roman"/>
                <w:snapToGrid w:val="0"/>
                <w:sz w:val="22"/>
                <w:szCs w:val="22"/>
                <w:lang w:val="fr-FR"/>
              </w:rPr>
              <w:t>APERITIV:</w:t>
            </w:r>
            <w:proofErr w:type="gramEnd"/>
          </w:p>
          <w:p w14:paraId="59579DA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Blini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gorgonzola si </w:t>
            </w:r>
            <w:proofErr w:type="spellStart"/>
            <w:r w:rsidRPr="00EE7492">
              <w:rPr>
                <w:rFonts w:ascii="Times New Roman" w:eastAsia="Times New Roman" w:hAnsi="Times New Roman"/>
                <w:snapToGrid w:val="0"/>
                <w:sz w:val="22"/>
                <w:szCs w:val="22"/>
                <w:lang w:val="fr-FR"/>
              </w:rPr>
              <w:t>dulceata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ceapa</w:t>
            </w:r>
            <w:proofErr w:type="spellEnd"/>
            <w:r w:rsidRPr="00EE7492">
              <w:rPr>
                <w:rFonts w:ascii="Times New Roman" w:eastAsia="Times New Roman" w:hAnsi="Times New Roman"/>
                <w:snapToGrid w:val="0"/>
                <w:sz w:val="22"/>
                <w:szCs w:val="22"/>
                <w:lang w:val="fr-FR"/>
              </w:rPr>
              <w:t xml:space="preserve"> </w:t>
            </w:r>
          </w:p>
          <w:p w14:paraId="1147855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Blini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chorizo, salsa de </w:t>
            </w:r>
            <w:proofErr w:type="spellStart"/>
            <w:r w:rsidRPr="00EE7492">
              <w:rPr>
                <w:rFonts w:ascii="Times New Roman" w:eastAsia="Times New Roman" w:hAnsi="Times New Roman"/>
                <w:snapToGrid w:val="0"/>
                <w:sz w:val="22"/>
                <w:szCs w:val="22"/>
                <w:lang w:val="fr-FR"/>
              </w:rPr>
              <w:t>mango</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chilly</w:t>
            </w:r>
            <w:proofErr w:type="spellEnd"/>
          </w:p>
          <w:p w14:paraId="7FD2BEC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Tuna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cucumbert</w:t>
            </w:r>
            <w:proofErr w:type="spellEnd"/>
          </w:p>
          <w:p w14:paraId="52EED62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Unt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caviar de </w:t>
            </w:r>
            <w:proofErr w:type="spellStart"/>
            <w:r w:rsidRPr="00EE7492">
              <w:rPr>
                <w:rFonts w:ascii="Times New Roman" w:eastAsia="Times New Roman" w:hAnsi="Times New Roman"/>
                <w:snapToGrid w:val="0"/>
                <w:sz w:val="22"/>
                <w:szCs w:val="22"/>
                <w:lang w:val="fr-FR"/>
              </w:rPr>
              <w:t>somon</w:t>
            </w:r>
            <w:proofErr w:type="spellEnd"/>
          </w:p>
          <w:p w14:paraId="2F997C0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Vol-au-vent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ricotta si </w:t>
            </w:r>
            <w:proofErr w:type="spellStart"/>
            <w:r w:rsidRPr="00EE7492">
              <w:rPr>
                <w:rFonts w:ascii="Times New Roman" w:eastAsia="Times New Roman" w:hAnsi="Times New Roman"/>
                <w:snapToGrid w:val="0"/>
                <w:sz w:val="22"/>
                <w:szCs w:val="22"/>
                <w:lang w:val="fr-FR"/>
              </w:rPr>
              <w:t>ardei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copti</w:t>
            </w:r>
            <w:proofErr w:type="spellEnd"/>
          </w:p>
          <w:p w14:paraId="2E38737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Vol-au-vent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gorgonzola, </w:t>
            </w:r>
            <w:proofErr w:type="spellStart"/>
            <w:r w:rsidRPr="00EE7492">
              <w:rPr>
                <w:rFonts w:ascii="Times New Roman" w:eastAsia="Times New Roman" w:hAnsi="Times New Roman"/>
                <w:snapToGrid w:val="0"/>
                <w:sz w:val="22"/>
                <w:szCs w:val="22"/>
                <w:lang w:val="fr-FR"/>
              </w:rPr>
              <w:t>mar</w:t>
            </w:r>
            <w:proofErr w:type="spellEnd"/>
            <w:r w:rsidRPr="00EE7492">
              <w:rPr>
                <w:rFonts w:ascii="Times New Roman" w:eastAsia="Times New Roman" w:hAnsi="Times New Roman"/>
                <w:snapToGrid w:val="0"/>
                <w:sz w:val="22"/>
                <w:szCs w:val="22"/>
                <w:lang w:val="fr-FR"/>
              </w:rPr>
              <w:t xml:space="preserve"> si alune</w:t>
            </w:r>
          </w:p>
          <w:p w14:paraId="46B32C7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Vol-au-vent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ciuperci</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verdeturi</w:t>
            </w:r>
            <w:proofErr w:type="spellEnd"/>
          </w:p>
          <w:p w14:paraId="62BCE76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Rolls </w:t>
            </w:r>
            <w:proofErr w:type="spellStart"/>
            <w:r w:rsidRPr="00EE7492">
              <w:rPr>
                <w:rFonts w:ascii="Times New Roman" w:eastAsia="Times New Roman" w:hAnsi="Times New Roman"/>
                <w:snapToGrid w:val="0"/>
                <w:sz w:val="22"/>
                <w:szCs w:val="22"/>
                <w:lang w:val="fr-FR"/>
              </w:rPr>
              <w:t>chees</w:t>
            </w:r>
            <w:proofErr w:type="spellEnd"/>
            <w:r w:rsidRPr="00EE7492">
              <w:rPr>
                <w:rFonts w:ascii="Times New Roman" w:eastAsia="Times New Roman" w:hAnsi="Times New Roman"/>
                <w:snapToGrid w:val="0"/>
                <w:sz w:val="22"/>
                <w:szCs w:val="22"/>
                <w:lang w:val="fr-FR"/>
              </w:rPr>
              <w:t xml:space="preserve"> fruit (</w:t>
            </w:r>
            <w:proofErr w:type="spellStart"/>
            <w:r w:rsidRPr="00EE7492">
              <w:rPr>
                <w:rFonts w:ascii="Times New Roman" w:eastAsia="Times New Roman" w:hAnsi="Times New Roman"/>
                <w:snapToGrid w:val="0"/>
                <w:sz w:val="22"/>
                <w:szCs w:val="22"/>
                <w:lang w:val="fr-FR"/>
              </w:rPr>
              <w:t>capsuni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caise</w:t>
            </w:r>
            <w:proofErr w:type="spellEnd"/>
            <w:r w:rsidRPr="00EE7492">
              <w:rPr>
                <w:rFonts w:ascii="Times New Roman" w:eastAsia="Times New Roman" w:hAnsi="Times New Roman"/>
                <w:snapToGrid w:val="0"/>
                <w:sz w:val="22"/>
                <w:szCs w:val="22"/>
                <w:lang w:val="fr-FR"/>
              </w:rPr>
              <w:t>, prune)</w:t>
            </w:r>
          </w:p>
          <w:p w14:paraId="040754E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lastRenderedPageBreak/>
              <w:t>Beetroot</w:t>
            </w:r>
            <w:proofErr w:type="spellEnd"/>
            <w:r w:rsidRPr="00EE7492">
              <w:rPr>
                <w:rFonts w:ascii="Times New Roman" w:eastAsia="Times New Roman" w:hAnsi="Times New Roman"/>
                <w:snapToGrid w:val="0"/>
                <w:sz w:val="22"/>
                <w:szCs w:val="22"/>
                <w:lang w:val="fr-FR"/>
              </w:rPr>
              <w:t xml:space="preserve"> &amp; </w:t>
            </w:r>
            <w:proofErr w:type="spellStart"/>
            <w:r w:rsidRPr="00EE7492">
              <w:rPr>
                <w:rFonts w:ascii="Times New Roman" w:eastAsia="Times New Roman" w:hAnsi="Times New Roman"/>
                <w:snapToGrid w:val="0"/>
                <w:sz w:val="22"/>
                <w:szCs w:val="22"/>
                <w:lang w:val="fr-FR"/>
              </w:rPr>
              <w:t>cream</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cheese</w:t>
            </w:r>
            <w:proofErr w:type="spellEnd"/>
          </w:p>
          <w:p w14:paraId="2850277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Cup </w:t>
            </w:r>
            <w:proofErr w:type="spellStart"/>
            <w:r w:rsidRPr="00EE7492">
              <w:rPr>
                <w:rFonts w:ascii="Times New Roman" w:eastAsia="Times New Roman" w:hAnsi="Times New Roman"/>
                <w:snapToGrid w:val="0"/>
                <w:sz w:val="22"/>
                <w:szCs w:val="22"/>
                <w:lang w:val="fr-FR"/>
              </w:rPr>
              <w:t>halloumi</w:t>
            </w:r>
            <w:proofErr w:type="spellEnd"/>
            <w:r w:rsidRPr="00EE7492">
              <w:rPr>
                <w:rFonts w:ascii="Times New Roman" w:eastAsia="Times New Roman" w:hAnsi="Times New Roman"/>
                <w:snapToGrid w:val="0"/>
                <w:sz w:val="22"/>
                <w:szCs w:val="22"/>
                <w:lang w:val="fr-FR"/>
              </w:rPr>
              <w:t xml:space="preserve"> &amp; </w:t>
            </w:r>
            <w:proofErr w:type="spellStart"/>
            <w:r w:rsidRPr="00EE7492">
              <w:rPr>
                <w:rFonts w:ascii="Times New Roman" w:eastAsia="Times New Roman" w:hAnsi="Times New Roman"/>
                <w:snapToGrid w:val="0"/>
                <w:sz w:val="22"/>
                <w:szCs w:val="22"/>
                <w:lang w:val="fr-FR"/>
              </w:rPr>
              <w:t>red</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pepper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skewers</w:t>
            </w:r>
            <w:proofErr w:type="spellEnd"/>
          </w:p>
          <w:p w14:paraId="2607A18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Crema de </w:t>
            </w:r>
            <w:proofErr w:type="spellStart"/>
            <w:r w:rsidRPr="00EE7492">
              <w:rPr>
                <w:rFonts w:ascii="Times New Roman" w:eastAsia="Times New Roman" w:hAnsi="Times New Roman"/>
                <w:snapToGrid w:val="0"/>
                <w:sz w:val="22"/>
                <w:szCs w:val="22"/>
                <w:lang w:val="fr-FR"/>
              </w:rPr>
              <w:t>branza</w:t>
            </w:r>
            <w:proofErr w:type="spellEnd"/>
            <w:r w:rsidRPr="00EE7492">
              <w:rPr>
                <w:rFonts w:ascii="Times New Roman" w:eastAsia="Times New Roman" w:hAnsi="Times New Roman"/>
                <w:snapToGrid w:val="0"/>
                <w:sz w:val="22"/>
                <w:szCs w:val="22"/>
                <w:lang w:val="fr-FR"/>
              </w:rPr>
              <w:t xml:space="preserve"> gorgonzola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curry si </w:t>
            </w:r>
            <w:proofErr w:type="spellStart"/>
            <w:r w:rsidRPr="00EE7492">
              <w:rPr>
                <w:rFonts w:ascii="Times New Roman" w:eastAsia="Times New Roman" w:hAnsi="Times New Roman"/>
                <w:snapToGrid w:val="0"/>
                <w:sz w:val="22"/>
                <w:szCs w:val="22"/>
                <w:lang w:val="fr-FR"/>
              </w:rPr>
              <w:t>nuci</w:t>
            </w:r>
            <w:proofErr w:type="spellEnd"/>
          </w:p>
          <w:p w14:paraId="0DCC9DF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Crostini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roast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beef</w:t>
            </w:r>
            <w:proofErr w:type="spellEnd"/>
            <w:r w:rsidRPr="00EE7492">
              <w:rPr>
                <w:rFonts w:ascii="Times New Roman" w:eastAsia="Times New Roman" w:hAnsi="Times New Roman"/>
                <w:snapToGrid w:val="0"/>
                <w:sz w:val="22"/>
                <w:szCs w:val="22"/>
                <w:lang w:val="fr-FR"/>
              </w:rPr>
              <w:t xml:space="preserve">, piper </w:t>
            </w:r>
            <w:proofErr w:type="spellStart"/>
            <w:r w:rsidRPr="00EE7492">
              <w:rPr>
                <w:rFonts w:ascii="Times New Roman" w:eastAsia="Times New Roman" w:hAnsi="Times New Roman"/>
                <w:snapToGrid w:val="0"/>
                <w:sz w:val="22"/>
                <w:szCs w:val="22"/>
                <w:lang w:val="fr-FR"/>
              </w:rPr>
              <w:t>aromat</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sparanghel</w:t>
            </w:r>
            <w:proofErr w:type="spellEnd"/>
          </w:p>
          <w:p w14:paraId="7DD427F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F0D89B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PREPARATE </w:t>
            </w:r>
            <w:proofErr w:type="gramStart"/>
            <w:r w:rsidRPr="00EE7492">
              <w:rPr>
                <w:rFonts w:ascii="Times New Roman" w:eastAsia="Times New Roman" w:hAnsi="Times New Roman"/>
                <w:snapToGrid w:val="0"/>
                <w:sz w:val="22"/>
                <w:szCs w:val="22"/>
                <w:lang w:val="fr-FR"/>
              </w:rPr>
              <w:t>VEGETARIENE:</w:t>
            </w:r>
            <w:proofErr w:type="gramEnd"/>
          </w:p>
          <w:p w14:paraId="556915C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Branza</w:t>
            </w:r>
            <w:proofErr w:type="spellEnd"/>
            <w:r w:rsidRPr="00EE7492">
              <w:rPr>
                <w:rFonts w:ascii="Times New Roman" w:eastAsia="Times New Roman" w:hAnsi="Times New Roman"/>
                <w:snapToGrid w:val="0"/>
                <w:sz w:val="22"/>
                <w:szCs w:val="22"/>
                <w:lang w:val="fr-FR"/>
              </w:rPr>
              <w:t xml:space="preserve"> tofu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foita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castravete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rosii</w:t>
            </w:r>
            <w:proofErr w:type="spellEnd"/>
            <w:r w:rsidRPr="00EE7492">
              <w:rPr>
                <w:rFonts w:ascii="Times New Roman" w:eastAsia="Times New Roman" w:hAnsi="Times New Roman"/>
                <w:snapToGrid w:val="0"/>
                <w:sz w:val="22"/>
                <w:szCs w:val="22"/>
                <w:lang w:val="fr-FR"/>
              </w:rPr>
              <w:t xml:space="preserve"> cherry</w:t>
            </w:r>
          </w:p>
          <w:p w14:paraId="3B76885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Bruschetta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legume</w:t>
            </w:r>
            <w:proofErr w:type="spellEnd"/>
          </w:p>
          <w:p w14:paraId="4D59E2F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Clatite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spanac</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ciuperci</w:t>
            </w:r>
            <w:proofErr w:type="spellEnd"/>
          </w:p>
          <w:p w14:paraId="0C64609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Crochete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cartofi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susan</w:t>
            </w:r>
            <w:proofErr w:type="spellEnd"/>
          </w:p>
          <w:p w14:paraId="01DA524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Ciuperci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umplute</w:t>
            </w:r>
            <w:proofErr w:type="spellEnd"/>
          </w:p>
          <w:p w14:paraId="2F943ED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Cartof</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umplut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legume</w:t>
            </w:r>
            <w:proofErr w:type="spellEnd"/>
          </w:p>
          <w:p w14:paraId="653AD8E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1D9F115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PREPARATE DE BAZA </w:t>
            </w:r>
            <w:proofErr w:type="gramStart"/>
            <w:r w:rsidRPr="00EE7492">
              <w:rPr>
                <w:rFonts w:ascii="Times New Roman" w:eastAsia="Times New Roman" w:hAnsi="Times New Roman"/>
                <w:snapToGrid w:val="0"/>
                <w:sz w:val="22"/>
                <w:szCs w:val="22"/>
                <w:lang w:val="fr-FR"/>
              </w:rPr>
              <w:t>CALDE:</w:t>
            </w:r>
            <w:proofErr w:type="gramEnd"/>
          </w:p>
          <w:p w14:paraId="7A6A36F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Muschi</w:t>
            </w:r>
            <w:proofErr w:type="spellEnd"/>
            <w:r w:rsidRPr="00EE7492">
              <w:rPr>
                <w:rFonts w:ascii="Times New Roman" w:eastAsia="Times New Roman" w:hAnsi="Times New Roman"/>
                <w:snapToGrid w:val="0"/>
                <w:sz w:val="22"/>
                <w:szCs w:val="22"/>
                <w:lang w:val="fr-FR"/>
              </w:rPr>
              <w:t xml:space="preserve"> de porc </w:t>
            </w:r>
            <w:proofErr w:type="spellStart"/>
            <w:r w:rsidRPr="00EE7492">
              <w:rPr>
                <w:rFonts w:ascii="Times New Roman" w:eastAsia="Times New Roman" w:hAnsi="Times New Roman"/>
                <w:snapToGrid w:val="0"/>
                <w:sz w:val="22"/>
                <w:szCs w:val="22"/>
                <w:lang w:val="fr-FR"/>
              </w:rPr>
              <w:t>rumenit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otet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balsamic</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ceapa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caramelizata</w:t>
            </w:r>
            <w:proofErr w:type="spellEnd"/>
          </w:p>
          <w:p w14:paraId="57CC5AB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Sote</w:t>
            </w:r>
            <w:proofErr w:type="spellEnd"/>
            <w:r w:rsidRPr="00EE7492">
              <w:rPr>
                <w:rFonts w:ascii="Times New Roman" w:eastAsia="Times New Roman" w:hAnsi="Times New Roman"/>
                <w:snapToGrid w:val="0"/>
                <w:sz w:val="22"/>
                <w:szCs w:val="22"/>
                <w:lang w:val="fr-FR"/>
              </w:rPr>
              <w:t xml:space="preserve"> de </w:t>
            </w:r>
            <w:proofErr w:type="spellStart"/>
            <w:proofErr w:type="gramStart"/>
            <w:r w:rsidRPr="00EE7492">
              <w:rPr>
                <w:rFonts w:ascii="Times New Roman" w:eastAsia="Times New Roman" w:hAnsi="Times New Roman"/>
                <w:snapToGrid w:val="0"/>
                <w:sz w:val="22"/>
                <w:szCs w:val="22"/>
                <w:lang w:val="fr-FR"/>
              </w:rPr>
              <w:t>creveti</w:t>
            </w:r>
            <w:proofErr w:type="spellEnd"/>
            <w:r w:rsidRPr="00EE7492">
              <w:rPr>
                <w:rFonts w:ascii="Times New Roman" w:eastAsia="Times New Roman" w:hAnsi="Times New Roman"/>
                <w:snapToGrid w:val="0"/>
                <w:sz w:val="22"/>
                <w:szCs w:val="22"/>
                <w:lang w:val="fr-FR"/>
              </w:rPr>
              <w:t xml:space="preserve">  black</w:t>
            </w:r>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tiger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r w:rsidRPr="00EE7492">
              <w:rPr>
                <w:rFonts w:ascii="Times New Roman" w:eastAsia="Times New Roman" w:hAnsi="Times New Roman"/>
                <w:snapToGrid w:val="0"/>
                <w:sz w:val="22"/>
                <w:szCs w:val="22"/>
                <w:lang w:val="fr-FR"/>
              </w:rPr>
              <w:t xml:space="preserve"> cherry si </w:t>
            </w:r>
            <w:proofErr w:type="spellStart"/>
            <w:r w:rsidRPr="00EE7492">
              <w:rPr>
                <w:rFonts w:ascii="Times New Roman" w:eastAsia="Times New Roman" w:hAnsi="Times New Roman"/>
                <w:snapToGrid w:val="0"/>
                <w:sz w:val="22"/>
                <w:szCs w:val="22"/>
                <w:lang w:val="fr-FR"/>
              </w:rPr>
              <w:t>ciuperci</w:t>
            </w:r>
            <w:proofErr w:type="spellEnd"/>
          </w:p>
          <w:p w14:paraId="55C0A0A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Tuscan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chicken</w:t>
            </w:r>
            <w:proofErr w:type="spellEnd"/>
          </w:p>
          <w:p w14:paraId="59E00AC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Marocan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chicken</w:t>
            </w:r>
            <w:proofErr w:type="spellEnd"/>
          </w:p>
          <w:p w14:paraId="030A1B2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Muschi</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vita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primavera</w:t>
            </w:r>
            <w:proofErr w:type="spellEnd"/>
          </w:p>
          <w:p w14:paraId="35C197F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File de </w:t>
            </w:r>
            <w:proofErr w:type="spellStart"/>
            <w:r w:rsidRPr="00EE7492">
              <w:rPr>
                <w:rFonts w:ascii="Times New Roman" w:eastAsia="Times New Roman" w:hAnsi="Times New Roman"/>
                <w:snapToGrid w:val="0"/>
                <w:sz w:val="22"/>
                <w:szCs w:val="22"/>
                <w:lang w:val="fr-FR"/>
              </w:rPr>
              <w:t>salau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lemon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pfeffer</w:t>
            </w:r>
            <w:proofErr w:type="spellEnd"/>
          </w:p>
          <w:p w14:paraId="5EEFB9E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Piept</w:t>
            </w:r>
            <w:proofErr w:type="spellEnd"/>
            <w:r w:rsidRPr="00EE7492">
              <w:rPr>
                <w:rFonts w:ascii="Times New Roman" w:eastAsia="Times New Roman" w:hAnsi="Times New Roman"/>
                <w:snapToGrid w:val="0"/>
                <w:sz w:val="22"/>
                <w:szCs w:val="22"/>
                <w:lang w:val="fr-FR"/>
              </w:rPr>
              <w:t xml:space="preserve"> de rata </w:t>
            </w:r>
            <w:proofErr w:type="spellStart"/>
            <w:r w:rsidRPr="00EE7492">
              <w:rPr>
                <w:rFonts w:ascii="Times New Roman" w:eastAsia="Times New Roman" w:hAnsi="Times New Roman"/>
                <w:snapToGrid w:val="0"/>
                <w:sz w:val="22"/>
                <w:szCs w:val="22"/>
                <w:lang w:val="fr-FR"/>
              </w:rPr>
              <w:t>caramelizat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r w:rsidRPr="00EE7492">
              <w:rPr>
                <w:rFonts w:ascii="Times New Roman" w:eastAsia="Times New Roman" w:hAnsi="Times New Roman"/>
                <w:snapToGrid w:val="0"/>
                <w:sz w:val="22"/>
                <w:szCs w:val="22"/>
                <w:lang w:val="fr-FR"/>
              </w:rPr>
              <w:t xml:space="preserve"> cherry si </w:t>
            </w:r>
            <w:proofErr w:type="spellStart"/>
            <w:r w:rsidRPr="00EE7492">
              <w:rPr>
                <w:rFonts w:ascii="Times New Roman" w:eastAsia="Times New Roman" w:hAnsi="Times New Roman"/>
                <w:snapToGrid w:val="0"/>
                <w:sz w:val="22"/>
                <w:szCs w:val="22"/>
                <w:lang w:val="fr-FR"/>
              </w:rPr>
              <w:t>miere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albine</w:t>
            </w:r>
            <w:proofErr w:type="spellEnd"/>
          </w:p>
          <w:p w14:paraId="2DBC5F6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File de porc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alune si </w:t>
            </w:r>
            <w:proofErr w:type="spellStart"/>
            <w:r w:rsidRPr="00EE7492">
              <w:rPr>
                <w:rFonts w:ascii="Times New Roman" w:eastAsia="Times New Roman" w:hAnsi="Times New Roman"/>
                <w:snapToGrid w:val="0"/>
                <w:sz w:val="22"/>
                <w:szCs w:val="22"/>
                <w:lang w:val="fr-FR"/>
              </w:rPr>
              <w:t>muguri</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fasole</w:t>
            </w:r>
            <w:proofErr w:type="spellEnd"/>
          </w:p>
          <w:p w14:paraId="2EA42BD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B32868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GARNITURI:</w:t>
            </w:r>
            <w:proofErr w:type="gramEnd"/>
          </w:p>
          <w:p w14:paraId="0C600EC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Taietei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asiatici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legume</w:t>
            </w:r>
            <w:proofErr w:type="spellEnd"/>
          </w:p>
          <w:p w14:paraId="5C2406C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Orez</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prajit</w:t>
            </w:r>
            <w:proofErr w:type="spellEnd"/>
          </w:p>
          <w:p w14:paraId="6D246D8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xml:space="preserve"> la </w:t>
            </w:r>
            <w:proofErr w:type="spellStart"/>
            <w:r w:rsidRPr="00EE7492">
              <w:rPr>
                <w:rFonts w:ascii="Times New Roman" w:eastAsia="Times New Roman" w:hAnsi="Times New Roman"/>
                <w:snapToGrid w:val="0"/>
                <w:sz w:val="22"/>
                <w:szCs w:val="22"/>
                <w:lang w:val="fr-FR"/>
              </w:rPr>
              <w:t>gratar</w:t>
            </w:r>
            <w:proofErr w:type="spellEnd"/>
          </w:p>
          <w:p w14:paraId="298BF76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Cartofi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gratinati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dafne</w:t>
            </w:r>
            <w:proofErr w:type="spellEnd"/>
          </w:p>
          <w:p w14:paraId="799F901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966F85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SALATE:</w:t>
            </w:r>
            <w:proofErr w:type="gramEnd"/>
          </w:p>
          <w:p w14:paraId="7E5176A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Waldorf</w:t>
            </w:r>
          </w:p>
          <w:p w14:paraId="16427B5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Greceasca</w:t>
            </w:r>
            <w:proofErr w:type="spellEnd"/>
          </w:p>
          <w:p w14:paraId="0F820D1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Caesar</w:t>
            </w:r>
          </w:p>
          <w:p w14:paraId="0B3C574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cruditati</w:t>
            </w:r>
            <w:proofErr w:type="spellEnd"/>
          </w:p>
          <w:p w14:paraId="24ED6D0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37B7EE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DESERT:</w:t>
            </w:r>
            <w:proofErr w:type="gramEnd"/>
          </w:p>
          <w:p w14:paraId="73C03EF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Minitarte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crema</w:t>
            </w:r>
            <w:proofErr w:type="spellEnd"/>
            <w:r w:rsidRPr="00EE7492">
              <w:rPr>
                <w:rFonts w:ascii="Times New Roman" w:eastAsia="Times New Roman" w:hAnsi="Times New Roman"/>
                <w:snapToGrid w:val="0"/>
                <w:sz w:val="22"/>
                <w:szCs w:val="22"/>
                <w:lang w:val="fr-FR"/>
              </w:rPr>
              <w:t xml:space="preserve"> mascarpone</w:t>
            </w:r>
          </w:p>
          <w:p w14:paraId="313C0B1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Mousse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Bailey's</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p>
          <w:p w14:paraId="6781E29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Kiwi mousse</w:t>
            </w:r>
          </w:p>
          <w:p w14:paraId="7CDEC35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Casatta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Siciliana</w:t>
            </w:r>
            <w:proofErr w:type="spellEnd"/>
          </w:p>
          <w:p w14:paraId="08FA11C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C88689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DE </w:t>
            </w:r>
            <w:proofErr w:type="gramStart"/>
            <w:r w:rsidRPr="00EE7492">
              <w:rPr>
                <w:rFonts w:ascii="Times New Roman" w:eastAsia="Times New Roman" w:hAnsi="Times New Roman"/>
                <w:snapToGrid w:val="0"/>
                <w:sz w:val="22"/>
                <w:szCs w:val="22"/>
                <w:lang w:val="fr-FR"/>
              </w:rPr>
              <w:t>FRUCTE:</w:t>
            </w:r>
            <w:proofErr w:type="gramEnd"/>
          </w:p>
          <w:p w14:paraId="1821414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struguri</w:t>
            </w:r>
            <w:proofErr w:type="spellEnd"/>
          </w:p>
          <w:p w14:paraId="4ED1DAC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banane</w:t>
            </w:r>
          </w:p>
          <w:p w14:paraId="63C378B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caise</w:t>
            </w:r>
            <w:proofErr w:type="spellEnd"/>
          </w:p>
          <w:p w14:paraId="5CFAA53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nectarine</w:t>
            </w:r>
          </w:p>
          <w:p w14:paraId="16A1640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portocale</w:t>
            </w:r>
            <w:proofErr w:type="spellEnd"/>
          </w:p>
          <w:p w14:paraId="4886749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capsuni</w:t>
            </w:r>
            <w:proofErr w:type="spellEnd"/>
          </w:p>
          <w:p w14:paraId="6932E8B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pepene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galben</w:t>
            </w:r>
            <w:proofErr w:type="spellEnd"/>
          </w:p>
          <w:p w14:paraId="6115BE7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lastRenderedPageBreak/>
              <w:t xml:space="preserve">- </w:t>
            </w:r>
            <w:proofErr w:type="spellStart"/>
            <w:r w:rsidRPr="00EE7492">
              <w:rPr>
                <w:rFonts w:ascii="Times New Roman" w:eastAsia="Times New Roman" w:hAnsi="Times New Roman"/>
                <w:snapToGrid w:val="0"/>
                <w:sz w:val="22"/>
                <w:szCs w:val="22"/>
                <w:lang w:val="fr-FR"/>
              </w:rPr>
              <w:t>pepene</w:t>
            </w:r>
            <w:proofErr w:type="spellEnd"/>
            <w:r w:rsidRPr="00EE7492">
              <w:rPr>
                <w:rFonts w:ascii="Times New Roman" w:eastAsia="Times New Roman" w:hAnsi="Times New Roman"/>
                <w:snapToGrid w:val="0"/>
                <w:sz w:val="22"/>
                <w:szCs w:val="22"/>
                <w:lang w:val="fr-FR"/>
              </w:rPr>
              <w:t xml:space="preserve"> verde</w:t>
            </w:r>
          </w:p>
          <w:p w14:paraId="1A38D83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11CB688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PAINE:</w:t>
            </w:r>
            <w:proofErr w:type="gramEnd"/>
          </w:p>
          <w:p w14:paraId="437700B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Specialitati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panificatie</w:t>
            </w:r>
            <w:proofErr w:type="spellEnd"/>
          </w:p>
          <w:p w14:paraId="4763C40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Paine la </w:t>
            </w:r>
            <w:proofErr w:type="spellStart"/>
            <w:r w:rsidRPr="00EE7492">
              <w:rPr>
                <w:rFonts w:ascii="Times New Roman" w:eastAsia="Times New Roman" w:hAnsi="Times New Roman"/>
                <w:snapToGrid w:val="0"/>
                <w:sz w:val="22"/>
                <w:szCs w:val="22"/>
                <w:lang w:val="fr-FR"/>
              </w:rPr>
              <w:t>tava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bagheta</w:t>
            </w:r>
            <w:proofErr w:type="spellEnd"/>
          </w:p>
          <w:p w14:paraId="5964F07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Paine la </w:t>
            </w:r>
            <w:proofErr w:type="spellStart"/>
            <w:r w:rsidRPr="00EE7492">
              <w:rPr>
                <w:rFonts w:ascii="Times New Roman" w:eastAsia="Times New Roman" w:hAnsi="Times New Roman"/>
                <w:snapToGrid w:val="0"/>
                <w:sz w:val="22"/>
                <w:szCs w:val="22"/>
                <w:lang w:val="fr-FR"/>
              </w:rPr>
              <w:t>tava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cereale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bagheta</w:t>
            </w:r>
            <w:proofErr w:type="spellEnd"/>
          </w:p>
          <w:p w14:paraId="106961C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35D95F7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BAUTURI:</w:t>
            </w:r>
            <w:proofErr w:type="gramEnd"/>
          </w:p>
          <w:p w14:paraId="6F2F62D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Apa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minerala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carbogazoasa</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plata</w:t>
            </w:r>
            <w:proofErr w:type="spellEnd"/>
          </w:p>
          <w:p w14:paraId="07EED3E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Bauturi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racoritoare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 xml:space="preserve">) </w:t>
            </w:r>
          </w:p>
          <w:p w14:paraId="7045096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Nectaruri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w:t>
            </w:r>
          </w:p>
          <w:p w14:paraId="2387B51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Fresh-uri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
          <w:p w14:paraId="283B6EE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espresso si cappuccino servite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lapte</w:t>
            </w:r>
            <w:proofErr w:type="spellEnd"/>
            <w:r w:rsidRPr="00EE7492">
              <w:rPr>
                <w:rFonts w:ascii="Times New Roman" w:eastAsia="Times New Roman" w:hAnsi="Times New Roman"/>
                <w:snapToGrid w:val="0"/>
                <w:sz w:val="22"/>
                <w:szCs w:val="22"/>
                <w:lang w:val="fr-FR"/>
              </w:rPr>
              <w:t xml:space="preserve"> condensat,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brun/</w:t>
            </w:r>
            <w:proofErr w:type="spellStart"/>
            <w:r w:rsidRPr="00EE7492">
              <w:rPr>
                <w:rFonts w:ascii="Times New Roman" w:eastAsia="Times New Roman" w:hAnsi="Times New Roman"/>
                <w:snapToGrid w:val="0"/>
                <w:sz w:val="22"/>
                <w:szCs w:val="22"/>
                <w:lang w:val="fr-FR"/>
              </w:rPr>
              <w:t>alb</w:t>
            </w:r>
            <w:proofErr w:type="spellEnd"/>
            <w:r w:rsidRPr="00EE7492">
              <w:rPr>
                <w:rFonts w:ascii="Times New Roman" w:eastAsia="Times New Roman" w:hAnsi="Times New Roman"/>
                <w:snapToGrid w:val="0"/>
                <w:sz w:val="22"/>
                <w:szCs w:val="22"/>
                <w:lang w:val="fr-FR"/>
              </w:rPr>
              <w:t xml:space="preserve">, biscuit </w:t>
            </w: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ciocolata</w:t>
            </w:r>
            <w:proofErr w:type="spellEnd"/>
          </w:p>
          <w:p w14:paraId="0B1A603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w:t>
            </w:r>
          </w:p>
          <w:p w14:paraId="0DE9348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69215F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D623BB0" w14:textId="77777777" w:rsidR="00EE7492" w:rsidRPr="00D83412" w:rsidRDefault="00EE7492" w:rsidP="00EE7492">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D83412">
              <w:rPr>
                <w:rFonts w:ascii="Times New Roman" w:eastAsia="Times New Roman" w:hAnsi="Times New Roman"/>
                <w:b/>
                <w:bCs/>
                <w:snapToGrid w:val="0"/>
                <w:sz w:val="22"/>
                <w:szCs w:val="22"/>
                <w:lang w:val="fr-FR"/>
              </w:rPr>
              <w:t xml:space="preserve">ZIUA 2 -24 </w:t>
            </w:r>
            <w:proofErr w:type="spellStart"/>
            <w:r w:rsidRPr="00D83412">
              <w:rPr>
                <w:rFonts w:ascii="Times New Roman" w:eastAsia="Times New Roman" w:hAnsi="Times New Roman"/>
                <w:b/>
                <w:bCs/>
                <w:snapToGrid w:val="0"/>
                <w:sz w:val="22"/>
                <w:szCs w:val="22"/>
                <w:lang w:val="fr-FR"/>
              </w:rPr>
              <w:t>octombrie</w:t>
            </w:r>
            <w:proofErr w:type="spellEnd"/>
          </w:p>
          <w:p w14:paraId="6C98B24A" w14:textId="77777777" w:rsidR="00EE7492" w:rsidRPr="00D83412" w:rsidRDefault="00EE7492" w:rsidP="00EE7492">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proofErr w:type="spellStart"/>
            <w:r w:rsidRPr="00D83412">
              <w:rPr>
                <w:rFonts w:ascii="Times New Roman" w:eastAsia="Times New Roman" w:hAnsi="Times New Roman"/>
                <w:b/>
                <w:bCs/>
                <w:snapToGrid w:val="0"/>
                <w:sz w:val="22"/>
                <w:szCs w:val="22"/>
                <w:lang w:val="fr-FR"/>
              </w:rPr>
              <w:t>Masa</w:t>
            </w:r>
            <w:proofErr w:type="spellEnd"/>
            <w:r w:rsidRPr="00D83412">
              <w:rPr>
                <w:rFonts w:ascii="Times New Roman" w:eastAsia="Times New Roman" w:hAnsi="Times New Roman"/>
                <w:b/>
                <w:bCs/>
                <w:snapToGrid w:val="0"/>
                <w:sz w:val="22"/>
                <w:szCs w:val="22"/>
                <w:lang w:val="fr-FR"/>
              </w:rPr>
              <w:t xml:space="preserve"> de </w:t>
            </w:r>
            <w:proofErr w:type="spellStart"/>
            <w:r w:rsidRPr="00D83412">
              <w:rPr>
                <w:rFonts w:ascii="Times New Roman" w:eastAsia="Times New Roman" w:hAnsi="Times New Roman"/>
                <w:b/>
                <w:bCs/>
                <w:snapToGrid w:val="0"/>
                <w:sz w:val="22"/>
                <w:szCs w:val="22"/>
                <w:lang w:val="fr-FR"/>
              </w:rPr>
              <w:t>prânz</w:t>
            </w:r>
            <w:proofErr w:type="spellEnd"/>
            <w:r w:rsidRPr="00D83412">
              <w:rPr>
                <w:rFonts w:ascii="Times New Roman" w:eastAsia="Times New Roman" w:hAnsi="Times New Roman"/>
                <w:b/>
                <w:bCs/>
                <w:snapToGrid w:val="0"/>
                <w:sz w:val="22"/>
                <w:szCs w:val="22"/>
                <w:lang w:val="fr-FR"/>
              </w:rPr>
              <w:t xml:space="preserve"> - </w:t>
            </w:r>
            <w:proofErr w:type="spellStart"/>
            <w:r w:rsidRPr="00D83412">
              <w:rPr>
                <w:rFonts w:ascii="Times New Roman" w:eastAsia="Times New Roman" w:hAnsi="Times New Roman"/>
                <w:b/>
                <w:bCs/>
                <w:snapToGrid w:val="0"/>
                <w:sz w:val="22"/>
                <w:szCs w:val="22"/>
                <w:lang w:val="fr-FR"/>
              </w:rPr>
              <w:t>Gr</w:t>
            </w:r>
            <w:r w:rsidRPr="00D83412">
              <w:rPr>
                <w:rFonts w:ascii="Times New Roman" w:eastAsia="Times New Roman" w:hAnsi="Times New Roman" w:hint="cs"/>
                <w:b/>
                <w:bCs/>
                <w:snapToGrid w:val="0"/>
                <w:sz w:val="22"/>
                <w:szCs w:val="22"/>
                <w:lang w:val="fr-FR"/>
              </w:rPr>
              <w:t>ă</w:t>
            </w:r>
            <w:r w:rsidRPr="00D83412">
              <w:rPr>
                <w:rFonts w:ascii="Times New Roman" w:eastAsia="Times New Roman" w:hAnsi="Times New Roman"/>
                <w:b/>
                <w:bCs/>
                <w:snapToGrid w:val="0"/>
                <w:sz w:val="22"/>
                <w:szCs w:val="22"/>
                <w:lang w:val="fr-FR"/>
              </w:rPr>
              <w:t>dina</w:t>
            </w:r>
            <w:proofErr w:type="spellEnd"/>
            <w:r w:rsidRPr="00D83412">
              <w:rPr>
                <w:rFonts w:ascii="Times New Roman" w:eastAsia="Times New Roman" w:hAnsi="Times New Roman"/>
                <w:b/>
                <w:bCs/>
                <w:snapToGrid w:val="0"/>
                <w:sz w:val="22"/>
                <w:szCs w:val="22"/>
                <w:lang w:val="fr-FR"/>
              </w:rPr>
              <w:t xml:space="preserve"> </w:t>
            </w:r>
            <w:proofErr w:type="spellStart"/>
            <w:r w:rsidRPr="00D83412">
              <w:rPr>
                <w:rFonts w:ascii="Times New Roman" w:eastAsia="Times New Roman" w:hAnsi="Times New Roman"/>
                <w:b/>
                <w:bCs/>
                <w:snapToGrid w:val="0"/>
                <w:sz w:val="22"/>
                <w:szCs w:val="22"/>
                <w:lang w:val="fr-FR"/>
              </w:rPr>
              <w:t>Botanic</w:t>
            </w:r>
            <w:r w:rsidRPr="00D83412">
              <w:rPr>
                <w:rFonts w:ascii="Times New Roman" w:eastAsia="Times New Roman" w:hAnsi="Times New Roman" w:hint="cs"/>
                <w:b/>
                <w:bCs/>
                <w:snapToGrid w:val="0"/>
                <w:sz w:val="22"/>
                <w:szCs w:val="22"/>
                <w:lang w:val="fr-FR"/>
              </w:rPr>
              <w:t>ă</w:t>
            </w:r>
            <w:proofErr w:type="spellEnd"/>
            <w:r w:rsidRPr="00D83412">
              <w:rPr>
                <w:rFonts w:ascii="Times New Roman" w:eastAsia="Times New Roman" w:hAnsi="Times New Roman"/>
                <w:b/>
                <w:bCs/>
                <w:snapToGrid w:val="0"/>
                <w:sz w:val="22"/>
                <w:szCs w:val="22"/>
                <w:lang w:val="fr-FR"/>
              </w:rPr>
              <w:t xml:space="preserve"> </w:t>
            </w:r>
            <w:proofErr w:type="spellStart"/>
            <w:r w:rsidRPr="00D83412">
              <w:rPr>
                <w:rFonts w:ascii="Times New Roman" w:eastAsia="Times New Roman" w:hAnsi="Times New Roman"/>
                <w:b/>
                <w:bCs/>
                <w:snapToGrid w:val="0"/>
                <w:sz w:val="22"/>
                <w:szCs w:val="22"/>
                <w:lang w:val="fr-FR"/>
              </w:rPr>
              <w:t>din</w:t>
            </w:r>
            <w:proofErr w:type="spellEnd"/>
            <w:r w:rsidRPr="00D83412">
              <w:rPr>
                <w:rFonts w:ascii="Times New Roman" w:eastAsia="Times New Roman" w:hAnsi="Times New Roman"/>
                <w:b/>
                <w:bCs/>
                <w:snapToGrid w:val="0"/>
                <w:sz w:val="22"/>
                <w:szCs w:val="22"/>
                <w:lang w:val="fr-FR"/>
              </w:rPr>
              <w:t xml:space="preserve"> Gala</w:t>
            </w:r>
            <w:r w:rsidRPr="00D83412">
              <w:rPr>
                <w:rFonts w:ascii="Times New Roman" w:eastAsia="Times New Roman" w:hAnsi="Times New Roman" w:hint="cs"/>
                <w:b/>
                <w:bCs/>
                <w:snapToGrid w:val="0"/>
                <w:sz w:val="22"/>
                <w:szCs w:val="22"/>
                <w:lang w:val="fr-FR"/>
              </w:rPr>
              <w:t>ţ</w:t>
            </w:r>
            <w:r w:rsidRPr="00D83412">
              <w:rPr>
                <w:rFonts w:ascii="Times New Roman" w:eastAsia="Times New Roman" w:hAnsi="Times New Roman"/>
                <w:b/>
                <w:bCs/>
                <w:snapToGrid w:val="0"/>
                <w:sz w:val="22"/>
                <w:szCs w:val="22"/>
                <w:lang w:val="fr-FR"/>
              </w:rPr>
              <w:t>i (</w:t>
            </w:r>
            <w:proofErr w:type="spellStart"/>
            <w:r w:rsidRPr="00D83412">
              <w:rPr>
                <w:rFonts w:ascii="Times New Roman" w:eastAsia="Times New Roman" w:hAnsi="Times New Roman"/>
                <w:b/>
                <w:bCs/>
                <w:snapToGrid w:val="0"/>
                <w:sz w:val="22"/>
                <w:szCs w:val="22"/>
                <w:lang w:val="fr-FR"/>
              </w:rPr>
              <w:t>str</w:t>
            </w:r>
            <w:proofErr w:type="spellEnd"/>
            <w:r w:rsidRPr="00D83412">
              <w:rPr>
                <w:rFonts w:ascii="Times New Roman" w:eastAsia="Times New Roman" w:hAnsi="Times New Roman"/>
                <w:b/>
                <w:bCs/>
                <w:snapToGrid w:val="0"/>
                <w:sz w:val="22"/>
                <w:szCs w:val="22"/>
                <w:lang w:val="fr-FR"/>
              </w:rPr>
              <w:t xml:space="preserve">. Strada </w:t>
            </w:r>
            <w:proofErr w:type="spellStart"/>
            <w:r w:rsidRPr="00D83412">
              <w:rPr>
                <w:rFonts w:ascii="Times New Roman" w:eastAsia="Times New Roman" w:hAnsi="Times New Roman"/>
                <w:b/>
                <w:bCs/>
                <w:snapToGrid w:val="0"/>
                <w:sz w:val="22"/>
                <w:szCs w:val="22"/>
                <w:lang w:val="fr-FR"/>
              </w:rPr>
              <w:t>Regimentul</w:t>
            </w:r>
            <w:proofErr w:type="spellEnd"/>
            <w:r w:rsidRPr="00D83412">
              <w:rPr>
                <w:rFonts w:ascii="Times New Roman" w:eastAsia="Times New Roman" w:hAnsi="Times New Roman"/>
                <w:b/>
                <w:bCs/>
                <w:snapToGrid w:val="0"/>
                <w:sz w:val="22"/>
                <w:szCs w:val="22"/>
                <w:lang w:val="fr-FR"/>
              </w:rPr>
              <w:t xml:space="preserve"> 11 Siret, </w:t>
            </w:r>
            <w:proofErr w:type="spellStart"/>
            <w:r w:rsidRPr="00D83412">
              <w:rPr>
                <w:rFonts w:ascii="Times New Roman" w:eastAsia="Times New Roman" w:hAnsi="Times New Roman"/>
                <w:b/>
                <w:bCs/>
                <w:snapToGrid w:val="0"/>
                <w:sz w:val="22"/>
                <w:szCs w:val="22"/>
                <w:lang w:val="fr-FR"/>
              </w:rPr>
              <w:t>Galați</w:t>
            </w:r>
            <w:proofErr w:type="spellEnd"/>
            <w:r w:rsidRPr="00D83412">
              <w:rPr>
                <w:rFonts w:ascii="Times New Roman" w:eastAsia="Times New Roman" w:hAnsi="Times New Roman"/>
                <w:b/>
                <w:bCs/>
                <w:snapToGrid w:val="0"/>
                <w:sz w:val="22"/>
                <w:szCs w:val="22"/>
                <w:lang w:val="fr-FR"/>
              </w:rPr>
              <w:t>)</w:t>
            </w:r>
          </w:p>
          <w:p w14:paraId="38FCBBB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52B9440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GUSTARI </w:t>
            </w:r>
            <w:proofErr w:type="gramStart"/>
            <w:r w:rsidRPr="00EE7492">
              <w:rPr>
                <w:rFonts w:ascii="Times New Roman" w:eastAsia="Times New Roman" w:hAnsi="Times New Roman"/>
                <w:snapToGrid w:val="0"/>
                <w:sz w:val="22"/>
                <w:szCs w:val="22"/>
                <w:lang w:val="fr-FR"/>
              </w:rPr>
              <w:t>APERITIV:</w:t>
            </w:r>
            <w:proofErr w:type="gramEnd"/>
          </w:p>
          <w:p w14:paraId="28747CE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Blini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somon</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capere</w:t>
            </w:r>
            <w:proofErr w:type="spellEnd"/>
          </w:p>
          <w:p w14:paraId="17E80C5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Rulada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fazan</w:t>
            </w:r>
            <w:proofErr w:type="spellEnd"/>
            <w:r w:rsidRPr="00EE7492">
              <w:rPr>
                <w:rFonts w:ascii="Times New Roman" w:eastAsia="Times New Roman" w:hAnsi="Times New Roman"/>
                <w:snapToGrid w:val="0"/>
                <w:sz w:val="22"/>
                <w:szCs w:val="22"/>
                <w:lang w:val="fr-FR"/>
              </w:rPr>
              <w:t xml:space="preserve"> in </w:t>
            </w:r>
            <w:proofErr w:type="spellStart"/>
            <w:r w:rsidRPr="00EE7492">
              <w:rPr>
                <w:rFonts w:ascii="Times New Roman" w:eastAsia="Times New Roman" w:hAnsi="Times New Roman"/>
                <w:snapToGrid w:val="0"/>
                <w:sz w:val="22"/>
                <w:szCs w:val="22"/>
                <w:lang w:val="fr-FR"/>
              </w:rPr>
              <w:t>crusta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cocanta</w:t>
            </w:r>
            <w:proofErr w:type="spellEnd"/>
            <w:r w:rsidRPr="00EE7492">
              <w:rPr>
                <w:rFonts w:ascii="Times New Roman" w:eastAsia="Times New Roman" w:hAnsi="Times New Roman"/>
                <w:snapToGrid w:val="0"/>
                <w:sz w:val="22"/>
                <w:szCs w:val="22"/>
                <w:lang w:val="fr-FR"/>
              </w:rPr>
              <w:t xml:space="preserve"> de alune</w:t>
            </w:r>
          </w:p>
          <w:p w14:paraId="3C2D894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Rafaelo</w:t>
            </w:r>
            <w:proofErr w:type="spellEnd"/>
            <w:r w:rsidRPr="00EE7492">
              <w:rPr>
                <w:rFonts w:ascii="Times New Roman" w:eastAsia="Times New Roman" w:hAnsi="Times New Roman"/>
                <w:snapToGrid w:val="0"/>
                <w:sz w:val="22"/>
                <w:szCs w:val="22"/>
                <w:lang w:val="fr-FR"/>
              </w:rPr>
              <w:t xml:space="preserve"> de gorgonzola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nuci</w:t>
            </w:r>
            <w:proofErr w:type="spellEnd"/>
          </w:p>
          <w:p w14:paraId="39F8E47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Terina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urs</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valeriana</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coacaze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p>
          <w:p w14:paraId="1C61FB2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Rulou</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curcan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uscate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branza</w:t>
            </w:r>
            <w:proofErr w:type="spellEnd"/>
            <w:r w:rsidRPr="00EE7492">
              <w:rPr>
                <w:rFonts w:ascii="Times New Roman" w:eastAsia="Times New Roman" w:hAnsi="Times New Roman"/>
                <w:snapToGrid w:val="0"/>
                <w:sz w:val="22"/>
                <w:szCs w:val="22"/>
                <w:lang w:val="fr-FR"/>
              </w:rPr>
              <w:t xml:space="preserve"> brie</w:t>
            </w:r>
          </w:p>
          <w:p w14:paraId="75EDEBE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Terina</w:t>
            </w:r>
            <w:proofErr w:type="spellEnd"/>
            <w:r w:rsidRPr="00EE7492">
              <w:rPr>
                <w:rFonts w:ascii="Times New Roman" w:eastAsia="Times New Roman" w:hAnsi="Times New Roman"/>
                <w:snapToGrid w:val="0"/>
                <w:sz w:val="22"/>
                <w:szCs w:val="22"/>
                <w:lang w:val="fr-FR"/>
              </w:rPr>
              <w:t xml:space="preserve"> de porc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fistic</w:t>
            </w:r>
            <w:proofErr w:type="spellEnd"/>
          </w:p>
          <w:p w14:paraId="437FCEB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Bruschetta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rosii</w:t>
            </w:r>
            <w:proofErr w:type="spellEnd"/>
            <w:r w:rsidRPr="00EE7492">
              <w:rPr>
                <w:rFonts w:ascii="Times New Roman" w:eastAsia="Times New Roman" w:hAnsi="Times New Roman"/>
                <w:snapToGrid w:val="0"/>
                <w:sz w:val="22"/>
                <w:szCs w:val="22"/>
                <w:lang w:val="fr-FR"/>
              </w:rPr>
              <w:t xml:space="preserve"> si anchois</w:t>
            </w:r>
          </w:p>
          <w:p w14:paraId="192B0FF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Somon</w:t>
            </w:r>
            <w:proofErr w:type="spellEnd"/>
            <w:r w:rsidRPr="00EE7492">
              <w:rPr>
                <w:rFonts w:ascii="Times New Roman" w:eastAsia="Times New Roman" w:hAnsi="Times New Roman"/>
                <w:snapToGrid w:val="0"/>
                <w:sz w:val="22"/>
                <w:szCs w:val="22"/>
                <w:lang w:val="fr-FR"/>
              </w:rPr>
              <w:t xml:space="preserve"> in </w:t>
            </w:r>
            <w:proofErr w:type="spellStart"/>
            <w:r w:rsidRPr="00EE7492">
              <w:rPr>
                <w:rFonts w:ascii="Times New Roman" w:eastAsia="Times New Roman" w:hAnsi="Times New Roman"/>
                <w:snapToGrid w:val="0"/>
                <w:sz w:val="22"/>
                <w:szCs w:val="22"/>
                <w:lang w:val="fr-FR"/>
              </w:rPr>
              <w:t>crusta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alge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caviar si </w:t>
            </w:r>
            <w:proofErr w:type="spellStart"/>
            <w:r w:rsidRPr="00EE7492">
              <w:rPr>
                <w:rFonts w:ascii="Times New Roman" w:eastAsia="Times New Roman" w:hAnsi="Times New Roman"/>
                <w:snapToGrid w:val="0"/>
                <w:sz w:val="22"/>
                <w:szCs w:val="22"/>
                <w:lang w:val="fr-FR"/>
              </w:rPr>
              <w:t>chivas</w:t>
            </w:r>
            <w:proofErr w:type="spellEnd"/>
          </w:p>
          <w:p w14:paraId="241122E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Smochine</w:t>
            </w:r>
            <w:proofErr w:type="spellEnd"/>
            <w:r w:rsidRPr="00EE7492">
              <w:rPr>
                <w:rFonts w:ascii="Times New Roman" w:eastAsia="Times New Roman" w:hAnsi="Times New Roman"/>
                <w:snapToGrid w:val="0"/>
                <w:sz w:val="22"/>
                <w:szCs w:val="22"/>
                <w:lang w:val="fr-FR"/>
              </w:rPr>
              <w:t xml:space="preserve"> in prosciutto</w:t>
            </w:r>
          </w:p>
          <w:p w14:paraId="407477B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F20AC9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PREPARATE </w:t>
            </w:r>
            <w:proofErr w:type="gramStart"/>
            <w:r w:rsidRPr="00EE7492">
              <w:rPr>
                <w:rFonts w:ascii="Times New Roman" w:eastAsia="Times New Roman" w:hAnsi="Times New Roman"/>
                <w:snapToGrid w:val="0"/>
                <w:sz w:val="22"/>
                <w:szCs w:val="22"/>
                <w:lang w:val="fr-FR"/>
              </w:rPr>
              <w:t>VEGETARIENE:</w:t>
            </w:r>
            <w:proofErr w:type="gramEnd"/>
          </w:p>
          <w:p w14:paraId="338A479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Rondele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spanac</w:t>
            </w:r>
            <w:proofErr w:type="spellEnd"/>
            <w:r w:rsidRPr="00EE7492">
              <w:rPr>
                <w:rFonts w:ascii="Times New Roman" w:eastAsia="Times New Roman" w:hAnsi="Times New Roman"/>
                <w:snapToGrid w:val="0"/>
                <w:sz w:val="22"/>
                <w:szCs w:val="22"/>
                <w:lang w:val="fr-FR"/>
              </w:rPr>
              <w:t xml:space="preserve"> </w:t>
            </w:r>
          </w:p>
          <w:p w14:paraId="5AEA50A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Clatite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telina</w:t>
            </w:r>
            <w:proofErr w:type="spellEnd"/>
            <w:r w:rsidRPr="00EE7492">
              <w:rPr>
                <w:rFonts w:ascii="Times New Roman" w:eastAsia="Times New Roman" w:hAnsi="Times New Roman"/>
                <w:snapToGrid w:val="0"/>
                <w:sz w:val="22"/>
                <w:szCs w:val="22"/>
                <w:lang w:val="fr-FR"/>
              </w:rPr>
              <w:t xml:space="preserve"> </w:t>
            </w:r>
          </w:p>
          <w:p w14:paraId="6A25628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Canapele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ardei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mix de </w:t>
            </w: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branza</w:t>
            </w:r>
            <w:proofErr w:type="spellEnd"/>
            <w:r w:rsidRPr="00EE7492">
              <w:rPr>
                <w:rFonts w:ascii="Times New Roman" w:eastAsia="Times New Roman" w:hAnsi="Times New Roman"/>
                <w:snapToGrid w:val="0"/>
                <w:sz w:val="22"/>
                <w:szCs w:val="22"/>
                <w:lang w:val="fr-FR"/>
              </w:rPr>
              <w:t xml:space="preserve"> tofu si </w:t>
            </w:r>
            <w:proofErr w:type="spellStart"/>
            <w:r w:rsidRPr="00EE7492">
              <w:rPr>
                <w:rFonts w:ascii="Times New Roman" w:eastAsia="Times New Roman" w:hAnsi="Times New Roman"/>
                <w:snapToGrid w:val="0"/>
                <w:sz w:val="22"/>
                <w:szCs w:val="22"/>
                <w:lang w:val="fr-FR"/>
              </w:rPr>
              <w:t>masline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umplute</w:t>
            </w:r>
            <w:proofErr w:type="spellEnd"/>
            <w:r w:rsidRPr="00EE7492">
              <w:rPr>
                <w:rFonts w:ascii="Times New Roman" w:eastAsia="Times New Roman" w:hAnsi="Times New Roman"/>
                <w:snapToGrid w:val="0"/>
                <w:sz w:val="22"/>
                <w:szCs w:val="22"/>
                <w:lang w:val="fr-FR"/>
              </w:rPr>
              <w:t xml:space="preserve"> </w:t>
            </w:r>
          </w:p>
          <w:p w14:paraId="3742781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Ardei</w:t>
            </w:r>
            <w:proofErr w:type="spellEnd"/>
            <w:r w:rsidRPr="00EE7492">
              <w:rPr>
                <w:rFonts w:ascii="Times New Roman" w:eastAsia="Times New Roman" w:hAnsi="Times New Roman"/>
                <w:snapToGrid w:val="0"/>
                <w:sz w:val="22"/>
                <w:szCs w:val="22"/>
                <w:lang w:val="fr-FR"/>
              </w:rPr>
              <w:t xml:space="preserve"> gras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fasole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batuta</w:t>
            </w:r>
            <w:proofErr w:type="spellEnd"/>
            <w:r w:rsidRPr="00EE7492">
              <w:rPr>
                <w:rFonts w:ascii="Times New Roman" w:eastAsia="Times New Roman" w:hAnsi="Times New Roman"/>
                <w:snapToGrid w:val="0"/>
                <w:sz w:val="22"/>
                <w:szCs w:val="22"/>
                <w:lang w:val="fr-FR"/>
              </w:rPr>
              <w:t xml:space="preserve"> </w:t>
            </w:r>
          </w:p>
          <w:p w14:paraId="0C04EA8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Bulete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cartofi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dovlecei</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cascaval</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vegetal</w:t>
            </w:r>
            <w:proofErr w:type="spellEnd"/>
            <w:r w:rsidRPr="00EE7492">
              <w:rPr>
                <w:rFonts w:ascii="Times New Roman" w:eastAsia="Times New Roman" w:hAnsi="Times New Roman"/>
                <w:snapToGrid w:val="0"/>
                <w:sz w:val="22"/>
                <w:szCs w:val="22"/>
                <w:lang w:val="fr-FR"/>
              </w:rPr>
              <w:t xml:space="preserve"> </w:t>
            </w:r>
          </w:p>
          <w:p w14:paraId="33A652C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xml:space="preserve"> la </w:t>
            </w:r>
            <w:proofErr w:type="spellStart"/>
            <w:r w:rsidRPr="00EE7492">
              <w:rPr>
                <w:rFonts w:ascii="Times New Roman" w:eastAsia="Times New Roman" w:hAnsi="Times New Roman"/>
                <w:snapToGrid w:val="0"/>
                <w:sz w:val="22"/>
                <w:szCs w:val="22"/>
                <w:lang w:val="fr-FR"/>
              </w:rPr>
              <w:t>gratar</w:t>
            </w:r>
            <w:proofErr w:type="spellEnd"/>
            <w:r w:rsidRPr="00EE7492">
              <w:rPr>
                <w:rFonts w:ascii="Times New Roman" w:eastAsia="Times New Roman" w:hAnsi="Times New Roman"/>
                <w:snapToGrid w:val="0"/>
                <w:sz w:val="22"/>
                <w:szCs w:val="22"/>
                <w:lang w:val="fr-FR"/>
              </w:rPr>
              <w:t xml:space="preserve"> </w:t>
            </w:r>
          </w:p>
          <w:p w14:paraId="0EC1667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Orez</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xml:space="preserve"> </w:t>
            </w:r>
          </w:p>
          <w:p w14:paraId="2C83DCF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Snitel</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telina</w:t>
            </w:r>
            <w:proofErr w:type="spellEnd"/>
            <w:r w:rsidRPr="00EE7492">
              <w:rPr>
                <w:rFonts w:ascii="Times New Roman" w:eastAsia="Times New Roman" w:hAnsi="Times New Roman"/>
                <w:snapToGrid w:val="0"/>
                <w:sz w:val="22"/>
                <w:szCs w:val="22"/>
                <w:lang w:val="fr-FR"/>
              </w:rPr>
              <w:t xml:space="preserve"> </w:t>
            </w:r>
          </w:p>
          <w:p w14:paraId="59C0900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4B621B0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PREPARATE DE BAZA </w:t>
            </w:r>
            <w:proofErr w:type="gramStart"/>
            <w:r w:rsidRPr="00EE7492">
              <w:rPr>
                <w:rFonts w:ascii="Times New Roman" w:eastAsia="Times New Roman" w:hAnsi="Times New Roman"/>
                <w:snapToGrid w:val="0"/>
                <w:sz w:val="22"/>
                <w:szCs w:val="22"/>
                <w:lang w:val="fr-FR"/>
              </w:rPr>
              <w:t>CALDE:</w:t>
            </w:r>
            <w:proofErr w:type="gramEnd"/>
          </w:p>
          <w:p w14:paraId="0DB3EE7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Piept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curcan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sos</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parmezan</w:t>
            </w:r>
            <w:proofErr w:type="spellEnd"/>
          </w:p>
          <w:p w14:paraId="4AD09FB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Rulouri</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vita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ardei</w:t>
            </w:r>
            <w:proofErr w:type="spellEnd"/>
            <w:r w:rsidRPr="00EE7492">
              <w:rPr>
                <w:rFonts w:ascii="Times New Roman" w:eastAsia="Times New Roman" w:hAnsi="Times New Roman"/>
                <w:snapToGrid w:val="0"/>
                <w:sz w:val="22"/>
                <w:szCs w:val="22"/>
                <w:lang w:val="fr-FR"/>
              </w:rPr>
              <w:t xml:space="preserve"> si bacon</w:t>
            </w:r>
          </w:p>
          <w:p w14:paraId="408C818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Risotto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sfecla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parmezan</w:t>
            </w:r>
            <w:proofErr w:type="spellEnd"/>
            <w:r w:rsidRPr="00EE7492">
              <w:rPr>
                <w:rFonts w:ascii="Times New Roman" w:eastAsia="Times New Roman" w:hAnsi="Times New Roman"/>
                <w:snapToGrid w:val="0"/>
                <w:sz w:val="22"/>
                <w:szCs w:val="22"/>
                <w:lang w:val="fr-FR"/>
              </w:rPr>
              <w:t xml:space="preserve"> si confit de rata</w:t>
            </w:r>
          </w:p>
          <w:p w14:paraId="6951110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lastRenderedPageBreak/>
              <w:t>Cous-cous</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seminte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dovleac</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w:t>
            </w:r>
            <w:proofErr w:type="spellEnd"/>
            <w:r w:rsidRPr="00EE7492">
              <w:rPr>
                <w:rFonts w:ascii="Times New Roman" w:eastAsia="Times New Roman" w:hAnsi="Times New Roman"/>
                <w:snapToGrid w:val="0"/>
                <w:sz w:val="22"/>
                <w:szCs w:val="22"/>
                <w:lang w:val="fr-FR"/>
              </w:rPr>
              <w:t xml:space="preserve"> de </w:t>
            </w:r>
            <w:proofErr w:type="spellStart"/>
            <w:proofErr w:type="gramStart"/>
            <w:r w:rsidRPr="00EE7492">
              <w:rPr>
                <w:rFonts w:ascii="Times New Roman" w:eastAsia="Times New Roman" w:hAnsi="Times New Roman"/>
                <w:snapToGrid w:val="0"/>
                <w:sz w:val="22"/>
                <w:szCs w:val="22"/>
                <w:lang w:val="fr-FR"/>
              </w:rPr>
              <w:t>sofran</w:t>
            </w:r>
            <w:proofErr w:type="spellEnd"/>
            <w:r w:rsidRPr="00EE7492">
              <w:rPr>
                <w:rFonts w:ascii="Times New Roman" w:eastAsia="Times New Roman" w:hAnsi="Times New Roman"/>
                <w:snapToGrid w:val="0"/>
                <w:sz w:val="22"/>
                <w:szCs w:val="22"/>
                <w:lang w:val="fr-FR"/>
              </w:rPr>
              <w:t xml:space="preserve">  si</w:t>
            </w:r>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cotlete</w:t>
            </w:r>
            <w:proofErr w:type="spellEnd"/>
            <w:r w:rsidRPr="00EE7492">
              <w:rPr>
                <w:rFonts w:ascii="Times New Roman" w:eastAsia="Times New Roman" w:hAnsi="Times New Roman"/>
                <w:snapToGrid w:val="0"/>
                <w:sz w:val="22"/>
                <w:szCs w:val="22"/>
                <w:lang w:val="fr-FR"/>
              </w:rPr>
              <w:t xml:space="preserve"> de miel in </w:t>
            </w:r>
            <w:proofErr w:type="spellStart"/>
            <w:r w:rsidRPr="00EE7492">
              <w:rPr>
                <w:rFonts w:ascii="Times New Roman" w:eastAsia="Times New Roman" w:hAnsi="Times New Roman"/>
                <w:snapToGrid w:val="0"/>
                <w:sz w:val="22"/>
                <w:szCs w:val="22"/>
                <w:lang w:val="fr-FR"/>
              </w:rPr>
              <w:t>crusta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fistic</w:t>
            </w:r>
            <w:proofErr w:type="spellEnd"/>
            <w:r w:rsidRPr="00EE7492">
              <w:rPr>
                <w:rFonts w:ascii="Times New Roman" w:eastAsia="Times New Roman" w:hAnsi="Times New Roman"/>
                <w:snapToGrid w:val="0"/>
                <w:sz w:val="22"/>
                <w:szCs w:val="22"/>
                <w:lang w:val="fr-FR"/>
              </w:rPr>
              <w:t xml:space="preserve"> verde</w:t>
            </w:r>
          </w:p>
          <w:p w14:paraId="6606E0E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Caracatita</w:t>
            </w:r>
            <w:proofErr w:type="spellEnd"/>
            <w:r w:rsidRPr="00EE7492">
              <w:rPr>
                <w:rFonts w:ascii="Times New Roman" w:eastAsia="Times New Roman" w:hAnsi="Times New Roman"/>
                <w:snapToGrid w:val="0"/>
                <w:sz w:val="22"/>
                <w:szCs w:val="22"/>
                <w:lang w:val="fr-FR"/>
              </w:rPr>
              <w:t xml:space="preserve"> St. Lucia</w:t>
            </w:r>
          </w:p>
          <w:p w14:paraId="30EDFF7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Porchetta</w:t>
            </w:r>
          </w:p>
          <w:p w14:paraId="356D548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Salmone</w:t>
            </w:r>
            <w:proofErr w:type="spellEnd"/>
            <w:r w:rsidRPr="00EE7492">
              <w:rPr>
                <w:rFonts w:ascii="Times New Roman" w:eastAsia="Times New Roman" w:hAnsi="Times New Roman"/>
                <w:snapToGrid w:val="0"/>
                <w:sz w:val="22"/>
                <w:szCs w:val="22"/>
                <w:lang w:val="fr-FR"/>
              </w:rPr>
              <w:t xml:space="preserve"> Wellington</w:t>
            </w:r>
          </w:p>
          <w:p w14:paraId="3E5003D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Rulouri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salau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zucchini</w:t>
            </w:r>
          </w:p>
          <w:p w14:paraId="1EB0890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7584B7C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GARNITURI:</w:t>
            </w:r>
            <w:proofErr w:type="gramEnd"/>
          </w:p>
          <w:p w14:paraId="7F8BA4B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xml:space="preserve"> wok aromate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ghimbir</w:t>
            </w:r>
            <w:proofErr w:type="spellEnd"/>
          </w:p>
          <w:p w14:paraId="2B3ABC5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Risotto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sfecla</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parmezan</w:t>
            </w:r>
            <w:proofErr w:type="spellEnd"/>
          </w:p>
          <w:p w14:paraId="0758814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Broccolli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bacon si </w:t>
            </w:r>
            <w:proofErr w:type="spellStart"/>
            <w:r w:rsidRPr="00EE7492">
              <w:rPr>
                <w:rFonts w:ascii="Times New Roman" w:eastAsia="Times New Roman" w:hAnsi="Times New Roman"/>
                <w:snapToGrid w:val="0"/>
                <w:sz w:val="22"/>
                <w:szCs w:val="22"/>
                <w:lang w:val="fr-FR"/>
              </w:rPr>
              <w:t>porumb</w:t>
            </w:r>
            <w:proofErr w:type="spellEnd"/>
          </w:p>
          <w:p w14:paraId="6963ECD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Cous </w:t>
            </w:r>
            <w:proofErr w:type="spellStart"/>
            <w:r w:rsidRPr="00EE7492">
              <w:rPr>
                <w:rFonts w:ascii="Times New Roman" w:eastAsia="Times New Roman" w:hAnsi="Times New Roman"/>
                <w:snapToGrid w:val="0"/>
                <w:sz w:val="22"/>
                <w:szCs w:val="22"/>
                <w:lang w:val="fr-FR"/>
              </w:rPr>
              <w:t>cous</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sofran</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seminte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dovleac</w:t>
            </w:r>
            <w:proofErr w:type="spellEnd"/>
          </w:p>
          <w:p w14:paraId="3982A7F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473563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SALATE:</w:t>
            </w:r>
            <w:proofErr w:type="gramEnd"/>
          </w:p>
          <w:p w14:paraId="37C097B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cruditati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nuca</w:t>
            </w:r>
            <w:proofErr w:type="spellEnd"/>
            <w:r w:rsidRPr="00EE7492">
              <w:rPr>
                <w:rFonts w:ascii="Times New Roman" w:eastAsia="Times New Roman" w:hAnsi="Times New Roman"/>
                <w:snapToGrid w:val="0"/>
                <w:sz w:val="22"/>
                <w:szCs w:val="22"/>
                <w:lang w:val="fr-FR"/>
              </w:rPr>
              <w:t xml:space="preserve">, prosciutto si </w:t>
            </w:r>
            <w:proofErr w:type="spellStart"/>
            <w:r w:rsidRPr="00EE7492">
              <w:rPr>
                <w:rFonts w:ascii="Times New Roman" w:eastAsia="Times New Roman" w:hAnsi="Times New Roman"/>
                <w:snapToGrid w:val="0"/>
                <w:sz w:val="22"/>
                <w:szCs w:val="22"/>
                <w:lang w:val="fr-FR"/>
              </w:rPr>
              <w:t>struguri</w:t>
            </w:r>
            <w:proofErr w:type="spellEnd"/>
          </w:p>
          <w:p w14:paraId="7288FF6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Mon Amour (</w:t>
            </w:r>
            <w:proofErr w:type="spellStart"/>
            <w:r w:rsidRPr="00EE7492">
              <w:rPr>
                <w:rFonts w:ascii="Times New Roman" w:eastAsia="Times New Roman" w:hAnsi="Times New Roman"/>
                <w:snapToGrid w:val="0"/>
                <w:sz w:val="22"/>
                <w:szCs w:val="22"/>
                <w:lang w:val="fr-FR"/>
              </w:rPr>
              <w:t>morcov</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telina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porumb</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boabe</w:t>
            </w:r>
            <w:proofErr w:type="spellEnd"/>
            <w:r w:rsidRPr="00EE7492">
              <w:rPr>
                <w:rFonts w:ascii="Times New Roman" w:eastAsia="Times New Roman" w:hAnsi="Times New Roman"/>
                <w:snapToGrid w:val="0"/>
                <w:sz w:val="22"/>
                <w:szCs w:val="22"/>
                <w:lang w:val="fr-FR"/>
              </w:rPr>
              <w:t xml:space="preserve">, rosie, </w:t>
            </w:r>
            <w:proofErr w:type="spellStart"/>
            <w:r w:rsidRPr="00EE7492">
              <w:rPr>
                <w:rFonts w:ascii="Times New Roman" w:eastAsia="Times New Roman" w:hAnsi="Times New Roman"/>
                <w:snapToGrid w:val="0"/>
                <w:sz w:val="22"/>
                <w:szCs w:val="22"/>
                <w:lang w:val="fr-FR"/>
              </w:rPr>
              <w:t>castraveti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piept</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pui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gratar</w:t>
            </w:r>
            <w:proofErr w:type="spellEnd"/>
            <w:r w:rsidRPr="00EE7492">
              <w:rPr>
                <w:rFonts w:ascii="Times New Roman" w:eastAsia="Times New Roman" w:hAnsi="Times New Roman"/>
                <w:snapToGrid w:val="0"/>
                <w:sz w:val="22"/>
                <w:szCs w:val="22"/>
                <w:lang w:val="fr-FR"/>
              </w:rPr>
              <w:t>)</w:t>
            </w:r>
          </w:p>
          <w:p w14:paraId="0CB9F30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Cuisine</w:t>
            </w:r>
          </w:p>
          <w:p w14:paraId="54ADDFD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Salata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de mare</w:t>
            </w:r>
          </w:p>
          <w:p w14:paraId="2D71E63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0599D06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DESERT:</w:t>
            </w:r>
            <w:proofErr w:type="gramEnd"/>
          </w:p>
          <w:p w14:paraId="78DBF18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Amareti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chocolate</w:t>
            </w:r>
            <w:proofErr w:type="spellEnd"/>
          </w:p>
          <w:p w14:paraId="28CCBAA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Vulcano</w:t>
            </w:r>
            <w:proofErr w:type="spellEnd"/>
          </w:p>
          <w:p w14:paraId="51217BF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Pere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marinate</w:t>
            </w:r>
            <w:proofErr w:type="spellEnd"/>
            <w:r w:rsidRPr="00EE7492">
              <w:rPr>
                <w:rFonts w:ascii="Times New Roman" w:eastAsia="Times New Roman" w:hAnsi="Times New Roman"/>
                <w:snapToGrid w:val="0"/>
                <w:sz w:val="22"/>
                <w:szCs w:val="22"/>
                <w:lang w:val="fr-FR"/>
              </w:rPr>
              <w:t xml:space="preserve"> in vin </w:t>
            </w:r>
            <w:proofErr w:type="spellStart"/>
            <w:r w:rsidRPr="00EE7492">
              <w:rPr>
                <w:rFonts w:ascii="Times New Roman" w:eastAsia="Times New Roman" w:hAnsi="Times New Roman"/>
                <w:snapToGrid w:val="0"/>
                <w:sz w:val="22"/>
                <w:szCs w:val="22"/>
                <w:lang w:val="fr-FR"/>
              </w:rPr>
              <w:t>rosu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dulceata</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sofran</w:t>
            </w:r>
            <w:proofErr w:type="spellEnd"/>
          </w:p>
          <w:p w14:paraId="0C9CE69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Minitarte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crema</w:t>
            </w:r>
            <w:proofErr w:type="spellEnd"/>
            <w:r w:rsidRPr="00EE7492">
              <w:rPr>
                <w:rFonts w:ascii="Times New Roman" w:eastAsia="Times New Roman" w:hAnsi="Times New Roman"/>
                <w:snapToGrid w:val="0"/>
                <w:sz w:val="22"/>
                <w:szCs w:val="22"/>
                <w:lang w:val="fr-FR"/>
              </w:rPr>
              <w:t xml:space="preserve"> mascarpone</w:t>
            </w:r>
          </w:p>
          <w:p w14:paraId="7A478D2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25FF81B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ASORTIMENT DE </w:t>
            </w:r>
            <w:proofErr w:type="gramStart"/>
            <w:r w:rsidRPr="00EE7492">
              <w:rPr>
                <w:rFonts w:ascii="Times New Roman" w:eastAsia="Times New Roman" w:hAnsi="Times New Roman"/>
                <w:snapToGrid w:val="0"/>
                <w:sz w:val="22"/>
                <w:szCs w:val="22"/>
                <w:lang w:val="fr-FR"/>
              </w:rPr>
              <w:t>FRUCTE:</w:t>
            </w:r>
            <w:proofErr w:type="gramEnd"/>
          </w:p>
          <w:p w14:paraId="561F197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kiwi</w:t>
            </w:r>
          </w:p>
          <w:p w14:paraId="02211D5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struguri</w:t>
            </w:r>
            <w:proofErr w:type="spellEnd"/>
          </w:p>
          <w:p w14:paraId="4B6E3E2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banane</w:t>
            </w:r>
          </w:p>
          <w:p w14:paraId="5F546CC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nectarine</w:t>
            </w:r>
          </w:p>
          <w:p w14:paraId="44DE587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pere</w:t>
            </w:r>
            <w:proofErr w:type="spellEnd"/>
          </w:p>
          <w:p w14:paraId="20F4102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mere</w:t>
            </w:r>
            <w:proofErr w:type="spellEnd"/>
          </w:p>
          <w:p w14:paraId="4E1CF3A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carambola</w:t>
            </w:r>
          </w:p>
          <w:p w14:paraId="47BCF43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physalis</w:t>
            </w:r>
          </w:p>
          <w:p w14:paraId="36F1969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D2A993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PAINE:</w:t>
            </w:r>
            <w:proofErr w:type="gramEnd"/>
          </w:p>
          <w:p w14:paraId="16457B1A"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Specialitati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panificatie</w:t>
            </w:r>
            <w:proofErr w:type="spellEnd"/>
          </w:p>
          <w:p w14:paraId="029041E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Paine la </w:t>
            </w:r>
            <w:proofErr w:type="spellStart"/>
            <w:r w:rsidRPr="00EE7492">
              <w:rPr>
                <w:rFonts w:ascii="Times New Roman" w:eastAsia="Times New Roman" w:hAnsi="Times New Roman"/>
                <w:snapToGrid w:val="0"/>
                <w:sz w:val="22"/>
                <w:szCs w:val="22"/>
                <w:lang w:val="fr-FR"/>
              </w:rPr>
              <w:t>tava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bagheta</w:t>
            </w:r>
            <w:proofErr w:type="spellEnd"/>
          </w:p>
          <w:p w14:paraId="733E04C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Paine la </w:t>
            </w:r>
            <w:proofErr w:type="spellStart"/>
            <w:r w:rsidRPr="00EE7492">
              <w:rPr>
                <w:rFonts w:ascii="Times New Roman" w:eastAsia="Times New Roman" w:hAnsi="Times New Roman"/>
                <w:snapToGrid w:val="0"/>
                <w:sz w:val="22"/>
                <w:szCs w:val="22"/>
                <w:lang w:val="fr-FR"/>
              </w:rPr>
              <w:t>tava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cereale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bagheta</w:t>
            </w:r>
            <w:proofErr w:type="spellEnd"/>
          </w:p>
          <w:p w14:paraId="2D4929E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
          <w:p w14:paraId="6ADA09F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gramStart"/>
            <w:r w:rsidRPr="00EE7492">
              <w:rPr>
                <w:rFonts w:ascii="Times New Roman" w:eastAsia="Times New Roman" w:hAnsi="Times New Roman"/>
                <w:snapToGrid w:val="0"/>
                <w:sz w:val="22"/>
                <w:szCs w:val="22"/>
                <w:lang w:val="fr-FR"/>
              </w:rPr>
              <w:t>BAUTURI:</w:t>
            </w:r>
            <w:proofErr w:type="gramEnd"/>
          </w:p>
          <w:p w14:paraId="49BE252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Apa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minerala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carbogazoasa</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plata</w:t>
            </w:r>
            <w:proofErr w:type="spellEnd"/>
          </w:p>
          <w:p w14:paraId="1EA3EE8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Bauturi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racoritoare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 xml:space="preserve">) </w:t>
            </w:r>
          </w:p>
          <w:p w14:paraId="1203AFEE"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Nectaruri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
          <w:p w14:paraId="3280F7F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Fresh-uri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
          <w:p w14:paraId="18B62CB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espresso si cappuccino servite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lapte</w:t>
            </w:r>
            <w:proofErr w:type="spellEnd"/>
            <w:r w:rsidRPr="00EE7492">
              <w:rPr>
                <w:rFonts w:ascii="Times New Roman" w:eastAsia="Times New Roman" w:hAnsi="Times New Roman"/>
                <w:snapToGrid w:val="0"/>
                <w:sz w:val="22"/>
                <w:szCs w:val="22"/>
                <w:lang w:val="fr-FR"/>
              </w:rPr>
              <w:t xml:space="preserve"> condensat,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brun/</w:t>
            </w:r>
            <w:proofErr w:type="spellStart"/>
            <w:r w:rsidRPr="00EE7492">
              <w:rPr>
                <w:rFonts w:ascii="Times New Roman" w:eastAsia="Times New Roman" w:hAnsi="Times New Roman"/>
                <w:snapToGrid w:val="0"/>
                <w:sz w:val="22"/>
                <w:szCs w:val="22"/>
                <w:lang w:val="fr-FR"/>
              </w:rPr>
              <w:t>alb</w:t>
            </w:r>
            <w:proofErr w:type="spellEnd"/>
            <w:r w:rsidRPr="00EE7492">
              <w:rPr>
                <w:rFonts w:ascii="Times New Roman" w:eastAsia="Times New Roman" w:hAnsi="Times New Roman"/>
                <w:snapToGrid w:val="0"/>
                <w:sz w:val="22"/>
                <w:szCs w:val="22"/>
                <w:lang w:val="fr-FR"/>
              </w:rPr>
              <w:t xml:space="preserve">, biscuit </w:t>
            </w: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ciocolata</w:t>
            </w:r>
            <w:proofErr w:type="spellEnd"/>
          </w:p>
          <w:p w14:paraId="0A01AE62" w14:textId="1FDDCB09"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w:t>
            </w:r>
          </w:p>
        </w:tc>
        <w:tc>
          <w:tcPr>
            <w:tcW w:w="4742" w:type="dxa"/>
            <w:tcMar>
              <w:left w:w="57" w:type="dxa"/>
              <w:right w:w="57" w:type="dxa"/>
            </w:tcMar>
          </w:tcPr>
          <w:p w14:paraId="69F3359B"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325C5D77" w14:textId="77777777" w:rsidR="00EE7492" w:rsidRPr="006E75E9" w:rsidRDefault="00EE7492" w:rsidP="00EE7492">
            <w:pPr>
              <w:pStyle w:val="Heading2"/>
              <w:numPr>
                <w:ilvl w:val="0"/>
                <w:numId w:val="0"/>
              </w:numPr>
              <w:jc w:val="center"/>
              <w:rPr>
                <w:rFonts w:ascii="Times New Roman" w:hAnsi="Times New Roman"/>
                <w:i/>
                <w:iCs/>
                <w:caps/>
                <w:sz w:val="22"/>
              </w:rPr>
            </w:pPr>
          </w:p>
          <w:p w14:paraId="1C7A7620" w14:textId="77777777" w:rsidR="00EE7492" w:rsidRPr="006E75E9" w:rsidRDefault="00EE7492" w:rsidP="00EE7492">
            <w:pPr>
              <w:pStyle w:val="Heading2"/>
              <w:numPr>
                <w:ilvl w:val="0"/>
                <w:numId w:val="0"/>
              </w:numPr>
              <w:jc w:val="center"/>
              <w:rPr>
                <w:rFonts w:ascii="Times New Roman" w:hAnsi="Times New Roman"/>
                <w:i/>
                <w:iCs/>
                <w:caps/>
                <w:sz w:val="22"/>
              </w:rPr>
            </w:pPr>
          </w:p>
          <w:p w14:paraId="21125F93" w14:textId="77777777" w:rsidR="00EE7492" w:rsidRPr="006E75E9" w:rsidRDefault="00EE7492" w:rsidP="00EE7492">
            <w:pPr>
              <w:pStyle w:val="Heading2"/>
              <w:numPr>
                <w:ilvl w:val="0"/>
                <w:numId w:val="0"/>
              </w:numPr>
              <w:jc w:val="center"/>
              <w:rPr>
                <w:rFonts w:ascii="Times New Roman" w:hAnsi="Times New Roman"/>
                <w:i/>
                <w:iCs/>
                <w:caps/>
                <w:sz w:val="22"/>
              </w:rPr>
            </w:pPr>
          </w:p>
          <w:p w14:paraId="58E95BD9"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7D8B90C2"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263C9F63" w14:textId="77777777" w:rsidTr="001E0F26">
        <w:trPr>
          <w:trHeight w:val="719"/>
          <w:jc w:val="center"/>
        </w:trPr>
        <w:tc>
          <w:tcPr>
            <w:tcW w:w="5428" w:type="dxa"/>
            <w:tcMar>
              <w:left w:w="57" w:type="dxa"/>
              <w:right w:w="57" w:type="dxa"/>
            </w:tcMar>
          </w:tcPr>
          <w:p w14:paraId="29E313B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b/>
                <w:bCs/>
                <w:snapToGrid w:val="0"/>
                <w:sz w:val="22"/>
                <w:szCs w:val="22"/>
                <w:lang w:val="fr-FR"/>
              </w:rPr>
            </w:pPr>
            <w:r w:rsidRPr="00EE7492">
              <w:rPr>
                <w:rFonts w:ascii="Times New Roman" w:eastAsia="Times New Roman" w:hAnsi="Times New Roman"/>
                <w:b/>
                <w:bCs/>
                <w:snapToGrid w:val="0"/>
                <w:sz w:val="22"/>
                <w:szCs w:val="22"/>
                <w:lang w:val="fr-FR"/>
              </w:rPr>
              <w:lastRenderedPageBreak/>
              <w:t>2.</w:t>
            </w:r>
            <w:r w:rsidRPr="00EE7492">
              <w:rPr>
                <w:rFonts w:ascii="Times New Roman" w:eastAsia="Times New Roman" w:hAnsi="Times New Roman"/>
                <w:b/>
                <w:bCs/>
                <w:snapToGrid w:val="0"/>
                <w:sz w:val="22"/>
                <w:szCs w:val="22"/>
                <w:lang w:val="fr-FR"/>
              </w:rPr>
              <w:tab/>
            </w:r>
            <w:proofErr w:type="spellStart"/>
            <w:r w:rsidRPr="00EE7492">
              <w:rPr>
                <w:rFonts w:ascii="Times New Roman" w:eastAsia="Times New Roman" w:hAnsi="Times New Roman"/>
                <w:b/>
                <w:bCs/>
                <w:snapToGrid w:val="0"/>
                <w:sz w:val="22"/>
                <w:szCs w:val="22"/>
                <w:lang w:val="fr-FR"/>
              </w:rPr>
              <w:t>Servicii</w:t>
            </w:r>
            <w:proofErr w:type="spellEnd"/>
            <w:r w:rsidRPr="00EE7492">
              <w:rPr>
                <w:rFonts w:ascii="Times New Roman" w:eastAsia="Times New Roman" w:hAnsi="Times New Roman"/>
                <w:b/>
                <w:bCs/>
                <w:snapToGrid w:val="0"/>
                <w:sz w:val="22"/>
                <w:szCs w:val="22"/>
                <w:lang w:val="fr-FR"/>
              </w:rPr>
              <w:t xml:space="preserve"> coffee break</w:t>
            </w:r>
          </w:p>
          <w:p w14:paraId="07771A6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proofErr w:type="gramStart"/>
            <w:r w:rsidRPr="00EE7492">
              <w:rPr>
                <w:rFonts w:ascii="Times New Roman" w:eastAsia="Times New Roman" w:hAnsi="Times New Roman"/>
                <w:snapToGrid w:val="0"/>
                <w:sz w:val="22"/>
                <w:szCs w:val="22"/>
                <w:lang w:val="fr-FR"/>
              </w:rPr>
              <w:t>Perioada</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23-24 </w:t>
            </w:r>
            <w:proofErr w:type="spellStart"/>
            <w:r w:rsidRPr="00EE7492">
              <w:rPr>
                <w:rFonts w:ascii="Times New Roman" w:eastAsia="Times New Roman" w:hAnsi="Times New Roman"/>
                <w:snapToGrid w:val="0"/>
                <w:sz w:val="22"/>
                <w:szCs w:val="22"/>
                <w:lang w:val="fr-FR"/>
              </w:rPr>
              <w:t>octombrie</w:t>
            </w:r>
            <w:proofErr w:type="spellEnd"/>
            <w:r w:rsidRPr="00EE7492">
              <w:rPr>
                <w:rFonts w:ascii="Times New Roman" w:eastAsia="Times New Roman" w:hAnsi="Times New Roman"/>
                <w:snapToGrid w:val="0"/>
                <w:sz w:val="22"/>
                <w:szCs w:val="22"/>
                <w:lang w:val="fr-FR"/>
              </w:rPr>
              <w:t xml:space="preserve"> 2025 (2 </w:t>
            </w:r>
            <w:proofErr w:type="spellStart"/>
            <w:r w:rsidRPr="00EE7492">
              <w:rPr>
                <w:rFonts w:ascii="Times New Roman" w:eastAsia="Times New Roman" w:hAnsi="Times New Roman"/>
                <w:snapToGrid w:val="0"/>
                <w:sz w:val="22"/>
                <w:szCs w:val="22"/>
                <w:lang w:val="fr-FR"/>
              </w:rPr>
              <w:t>zile</w:t>
            </w:r>
            <w:proofErr w:type="spellEnd"/>
            <w:r w:rsidRPr="00EE7492">
              <w:rPr>
                <w:rFonts w:ascii="Times New Roman" w:eastAsia="Times New Roman" w:hAnsi="Times New Roman"/>
                <w:snapToGrid w:val="0"/>
                <w:sz w:val="22"/>
                <w:szCs w:val="22"/>
                <w:lang w:val="fr-FR"/>
              </w:rPr>
              <w:t xml:space="preserve">) </w:t>
            </w:r>
          </w:p>
          <w:p w14:paraId="7F3CEEF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Intervale</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orare</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vor fi </w:t>
            </w:r>
            <w:proofErr w:type="spellStart"/>
            <w:r w:rsidRPr="00EE7492">
              <w:rPr>
                <w:rFonts w:ascii="Times New Roman" w:eastAsia="Times New Roman" w:hAnsi="Times New Roman"/>
                <w:snapToGrid w:val="0"/>
                <w:sz w:val="22"/>
                <w:szCs w:val="22"/>
                <w:lang w:val="fr-FR"/>
              </w:rPr>
              <w:t>stabilite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comunicate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48 de ore </w:t>
            </w:r>
            <w:proofErr w:type="spellStart"/>
            <w:r w:rsidRPr="00EE7492">
              <w:rPr>
                <w:rFonts w:ascii="Times New Roman" w:eastAsia="Times New Roman" w:hAnsi="Times New Roman"/>
                <w:snapToGrid w:val="0"/>
                <w:sz w:val="22"/>
                <w:szCs w:val="22"/>
                <w:lang w:val="fr-FR"/>
              </w:rPr>
              <w:t>înaintea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evenimentului</w:t>
            </w:r>
            <w:proofErr w:type="spellEnd"/>
          </w:p>
          <w:p w14:paraId="5FA80B69"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Numar</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participanti</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200 </w:t>
            </w:r>
            <w:proofErr w:type="spellStart"/>
            <w:r w:rsidRPr="00EE7492">
              <w:rPr>
                <w:rFonts w:ascii="Times New Roman" w:eastAsia="Times New Roman" w:hAnsi="Times New Roman"/>
                <w:snapToGrid w:val="0"/>
                <w:sz w:val="22"/>
                <w:szCs w:val="22"/>
                <w:lang w:val="fr-FR"/>
              </w:rPr>
              <w:t>persoane</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zi</w:t>
            </w:r>
            <w:proofErr w:type="spellEnd"/>
          </w:p>
          <w:p w14:paraId="4CCAB640"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Locatia</w:t>
            </w:r>
            <w:proofErr w:type="spellEnd"/>
            <w:r w:rsidRPr="00EE7492">
              <w:rPr>
                <w:rFonts w:ascii="Times New Roman" w:eastAsia="Times New Roman" w:hAnsi="Times New Roman"/>
                <w:snapToGrid w:val="0"/>
                <w:sz w:val="22"/>
                <w:szCs w:val="22"/>
                <w:lang w:val="fr-FR"/>
              </w:rPr>
              <w:t xml:space="preserve"> de </w:t>
            </w:r>
            <w:proofErr w:type="spellStart"/>
            <w:proofErr w:type="gramStart"/>
            <w:r w:rsidRPr="00EE7492">
              <w:rPr>
                <w:rFonts w:ascii="Times New Roman" w:eastAsia="Times New Roman" w:hAnsi="Times New Roman"/>
                <w:snapToGrid w:val="0"/>
                <w:sz w:val="22"/>
                <w:szCs w:val="22"/>
                <w:lang w:val="fr-FR"/>
              </w:rPr>
              <w:t>servire</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Gradina </w:t>
            </w:r>
            <w:proofErr w:type="spellStart"/>
            <w:r w:rsidRPr="00EE7492">
              <w:rPr>
                <w:rFonts w:ascii="Times New Roman" w:eastAsia="Times New Roman" w:hAnsi="Times New Roman"/>
                <w:snapToGrid w:val="0"/>
                <w:sz w:val="22"/>
                <w:szCs w:val="22"/>
                <w:lang w:val="fr-FR"/>
              </w:rPr>
              <w:t>Botanica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Galati (</w:t>
            </w:r>
            <w:proofErr w:type="spellStart"/>
            <w:r w:rsidRPr="00EE7492">
              <w:rPr>
                <w:rFonts w:ascii="Times New Roman" w:eastAsia="Times New Roman" w:hAnsi="Times New Roman"/>
                <w:snapToGrid w:val="0"/>
                <w:sz w:val="22"/>
                <w:szCs w:val="22"/>
                <w:lang w:val="fr-FR"/>
              </w:rPr>
              <w:t>str</w:t>
            </w:r>
            <w:proofErr w:type="spellEnd"/>
            <w:r w:rsidRPr="00EE7492">
              <w:rPr>
                <w:rFonts w:ascii="Times New Roman" w:eastAsia="Times New Roman" w:hAnsi="Times New Roman"/>
                <w:snapToGrid w:val="0"/>
                <w:sz w:val="22"/>
                <w:szCs w:val="22"/>
                <w:lang w:val="fr-FR"/>
              </w:rPr>
              <w:t xml:space="preserve">. Strada </w:t>
            </w:r>
            <w:proofErr w:type="spellStart"/>
            <w:r w:rsidRPr="00EE7492">
              <w:rPr>
                <w:rFonts w:ascii="Times New Roman" w:eastAsia="Times New Roman" w:hAnsi="Times New Roman"/>
                <w:snapToGrid w:val="0"/>
                <w:sz w:val="22"/>
                <w:szCs w:val="22"/>
                <w:lang w:val="fr-FR"/>
              </w:rPr>
              <w:t>Regimentul</w:t>
            </w:r>
            <w:proofErr w:type="spellEnd"/>
            <w:r w:rsidRPr="00EE7492">
              <w:rPr>
                <w:rFonts w:ascii="Times New Roman" w:eastAsia="Times New Roman" w:hAnsi="Times New Roman"/>
                <w:snapToGrid w:val="0"/>
                <w:sz w:val="22"/>
                <w:szCs w:val="22"/>
                <w:lang w:val="fr-FR"/>
              </w:rPr>
              <w:t xml:space="preserve"> 11 Siret, </w:t>
            </w:r>
            <w:proofErr w:type="spellStart"/>
            <w:r w:rsidRPr="00EE7492">
              <w:rPr>
                <w:rFonts w:ascii="Times New Roman" w:eastAsia="Times New Roman" w:hAnsi="Times New Roman"/>
                <w:snapToGrid w:val="0"/>
                <w:sz w:val="22"/>
                <w:szCs w:val="22"/>
                <w:lang w:val="fr-FR"/>
              </w:rPr>
              <w:t>Galați</w:t>
            </w:r>
            <w:proofErr w:type="spellEnd"/>
            <w:r w:rsidRPr="00EE7492">
              <w:rPr>
                <w:rFonts w:ascii="Times New Roman" w:eastAsia="Times New Roman" w:hAnsi="Times New Roman"/>
                <w:snapToGrid w:val="0"/>
                <w:sz w:val="22"/>
                <w:szCs w:val="22"/>
                <w:lang w:val="fr-FR"/>
              </w:rPr>
              <w:t>)</w:t>
            </w:r>
          </w:p>
          <w:p w14:paraId="17BE9FC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Tip </w:t>
            </w:r>
            <w:proofErr w:type="spellStart"/>
            <w:proofErr w:type="gramStart"/>
            <w:r w:rsidRPr="00EE7492">
              <w:rPr>
                <w:rFonts w:ascii="Times New Roman" w:eastAsia="Times New Roman" w:hAnsi="Times New Roman"/>
                <w:snapToGrid w:val="0"/>
                <w:sz w:val="22"/>
                <w:szCs w:val="22"/>
                <w:lang w:val="fr-FR"/>
              </w:rPr>
              <w:t>servicii</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1 coffee break /</w:t>
            </w:r>
            <w:proofErr w:type="spellStart"/>
            <w:r w:rsidRPr="00EE7492">
              <w:rPr>
                <w:rFonts w:ascii="Times New Roman" w:eastAsia="Times New Roman" w:hAnsi="Times New Roman"/>
                <w:snapToGrid w:val="0"/>
                <w:sz w:val="22"/>
                <w:szCs w:val="22"/>
                <w:lang w:val="fr-FR"/>
              </w:rPr>
              <w:t>persoana</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zi</w:t>
            </w:r>
            <w:proofErr w:type="spellEnd"/>
          </w:p>
          <w:p w14:paraId="07053A31"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Tip </w:t>
            </w:r>
            <w:proofErr w:type="spellStart"/>
            <w:proofErr w:type="gramStart"/>
            <w:r w:rsidRPr="00EE7492">
              <w:rPr>
                <w:rFonts w:ascii="Times New Roman" w:eastAsia="Times New Roman" w:hAnsi="Times New Roman"/>
                <w:snapToGrid w:val="0"/>
                <w:sz w:val="22"/>
                <w:szCs w:val="22"/>
                <w:lang w:val="fr-FR"/>
              </w:rPr>
              <w:t>servire</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bufet</w:t>
            </w:r>
            <w:proofErr w:type="spellEnd"/>
            <w:r w:rsidRPr="00EE7492">
              <w:rPr>
                <w:rFonts w:ascii="Times New Roman" w:eastAsia="Times New Roman" w:hAnsi="Times New Roman"/>
                <w:snapToGrid w:val="0"/>
                <w:sz w:val="22"/>
                <w:szCs w:val="22"/>
                <w:lang w:val="fr-FR"/>
              </w:rPr>
              <w:t xml:space="preserve"> tip cocktail</w:t>
            </w:r>
          </w:p>
          <w:p w14:paraId="6E961E8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proofErr w:type="spellStart"/>
            <w:r w:rsidRPr="00EE7492">
              <w:rPr>
                <w:rFonts w:ascii="Times New Roman" w:eastAsia="Times New Roman" w:hAnsi="Times New Roman"/>
                <w:snapToGrid w:val="0"/>
                <w:sz w:val="22"/>
                <w:szCs w:val="22"/>
                <w:lang w:val="fr-FR"/>
              </w:rPr>
              <w:t>Logistica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solicitata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pentru</w:t>
            </w:r>
            <w:proofErr w:type="spellEnd"/>
            <w:r w:rsidRPr="00EE7492">
              <w:rPr>
                <w:rFonts w:ascii="Times New Roman" w:eastAsia="Times New Roman" w:hAnsi="Times New Roman"/>
                <w:snapToGrid w:val="0"/>
                <w:sz w:val="22"/>
                <w:szCs w:val="22"/>
                <w:lang w:val="fr-FR"/>
              </w:rPr>
              <w:t xml:space="preserve"> coffee break/</w:t>
            </w:r>
            <w:proofErr w:type="spellStart"/>
            <w:proofErr w:type="gramStart"/>
            <w:r w:rsidRPr="00EE7492">
              <w:rPr>
                <w:rFonts w:ascii="Times New Roman" w:eastAsia="Times New Roman" w:hAnsi="Times New Roman"/>
                <w:snapToGrid w:val="0"/>
                <w:sz w:val="22"/>
                <w:szCs w:val="22"/>
                <w:lang w:val="fr-FR"/>
              </w:rPr>
              <w:t>zi</w:t>
            </w:r>
            <w:proofErr w:type="spellEnd"/>
            <w:r w:rsidRPr="00EE7492">
              <w:rPr>
                <w:rFonts w:ascii="Times New Roman" w:eastAsia="Times New Roman" w:hAnsi="Times New Roman"/>
                <w:snapToGrid w:val="0"/>
                <w:sz w:val="22"/>
                <w:szCs w:val="22"/>
                <w:lang w:val="fr-FR"/>
              </w:rPr>
              <w:t>:</w:t>
            </w:r>
            <w:proofErr w:type="gramEnd"/>
          </w:p>
          <w:p w14:paraId="101EDC45"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amenajare</w:t>
            </w:r>
            <w:proofErr w:type="spellEnd"/>
            <w:r w:rsidRPr="00EE7492">
              <w:rPr>
                <w:rFonts w:ascii="Times New Roman" w:eastAsia="Times New Roman" w:hAnsi="Times New Roman"/>
                <w:snapToGrid w:val="0"/>
                <w:sz w:val="22"/>
                <w:szCs w:val="22"/>
                <w:lang w:val="fr-FR"/>
              </w:rPr>
              <w:t xml:space="preserve"> 5 zone de buffet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mese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fete</w:t>
            </w:r>
            <w:proofErr w:type="spellEnd"/>
            <w:r w:rsidRPr="00EE7492">
              <w:rPr>
                <w:rFonts w:ascii="Times New Roman" w:eastAsia="Times New Roman" w:hAnsi="Times New Roman"/>
                <w:snapToGrid w:val="0"/>
                <w:sz w:val="22"/>
                <w:szCs w:val="22"/>
                <w:lang w:val="fr-FR"/>
              </w:rPr>
              <w:t xml:space="preserve"> de </w:t>
            </w:r>
            <w:proofErr w:type="spellStart"/>
            <w:proofErr w:type="gramStart"/>
            <w:r w:rsidRPr="00EE7492">
              <w:rPr>
                <w:rFonts w:ascii="Times New Roman" w:eastAsia="Times New Roman" w:hAnsi="Times New Roman"/>
                <w:snapToGrid w:val="0"/>
                <w:sz w:val="22"/>
                <w:szCs w:val="22"/>
                <w:lang w:val="fr-FR"/>
              </w:rPr>
              <w:t>masa</w:t>
            </w:r>
            <w:proofErr w:type="spellEnd"/>
            <w:r w:rsidRPr="00EE7492">
              <w:rPr>
                <w:rFonts w:ascii="Times New Roman" w:eastAsia="Times New Roman" w:hAnsi="Times New Roman"/>
                <w:snapToGrid w:val="0"/>
                <w:sz w:val="22"/>
                <w:szCs w:val="22"/>
                <w:lang w:val="fr-FR"/>
              </w:rPr>
              <w:t>;</w:t>
            </w:r>
            <w:proofErr w:type="gramEnd"/>
          </w:p>
          <w:p w14:paraId="0AF4FCD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mese</w:t>
            </w:r>
            <w:proofErr w:type="spellEnd"/>
            <w:r w:rsidRPr="00EE7492">
              <w:rPr>
                <w:rFonts w:ascii="Times New Roman" w:eastAsia="Times New Roman" w:hAnsi="Times New Roman"/>
                <w:snapToGrid w:val="0"/>
                <w:sz w:val="22"/>
                <w:szCs w:val="22"/>
                <w:lang w:val="fr-FR"/>
              </w:rPr>
              <w:t xml:space="preserve"> cocktail –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25 </w:t>
            </w:r>
            <w:proofErr w:type="spellStart"/>
            <w:r w:rsidRPr="00EE7492">
              <w:rPr>
                <w:rFonts w:ascii="Times New Roman" w:eastAsia="Times New Roman" w:hAnsi="Times New Roman"/>
                <w:snapToGrid w:val="0"/>
                <w:sz w:val="22"/>
                <w:szCs w:val="22"/>
                <w:lang w:val="fr-FR"/>
              </w:rPr>
              <w:t>buc</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hint="cs"/>
                <w:snapToGrid w:val="0"/>
                <w:sz w:val="22"/>
                <w:szCs w:val="22"/>
                <w:lang w:val="fr-FR"/>
              </w:rPr>
              <w:t>ş</w:t>
            </w:r>
            <w:r w:rsidRPr="00EE7492">
              <w:rPr>
                <w:rFonts w:ascii="Times New Roman" w:eastAsia="Times New Roman" w:hAnsi="Times New Roman"/>
                <w:snapToGrid w:val="0"/>
                <w:sz w:val="22"/>
                <w:szCs w:val="22"/>
                <w:lang w:val="fr-FR"/>
              </w:rPr>
              <w:t>i</w:t>
            </w:r>
            <w:proofErr w:type="spellEnd"/>
            <w:proofErr w:type="gram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fe</w:t>
            </w:r>
            <w:r w:rsidRPr="00EE7492">
              <w:rPr>
                <w:rFonts w:ascii="Times New Roman" w:eastAsia="Times New Roman" w:hAnsi="Times New Roman" w:hint="cs"/>
                <w:snapToGrid w:val="0"/>
                <w:sz w:val="22"/>
                <w:szCs w:val="22"/>
                <w:lang w:val="fr-FR"/>
              </w:rPr>
              <w:t>ţ</w:t>
            </w:r>
            <w:r w:rsidRPr="00EE7492">
              <w:rPr>
                <w:rFonts w:ascii="Times New Roman" w:eastAsia="Times New Roman" w:hAnsi="Times New Roman"/>
                <w:snapToGrid w:val="0"/>
                <w:sz w:val="22"/>
                <w:szCs w:val="22"/>
                <w:lang w:val="fr-FR"/>
              </w:rPr>
              <w:t>e</w:t>
            </w:r>
            <w:proofErr w:type="spellEnd"/>
            <w:r w:rsidRPr="00EE7492">
              <w:rPr>
                <w:rFonts w:ascii="Times New Roman" w:eastAsia="Times New Roman" w:hAnsi="Times New Roman"/>
                <w:snapToGrid w:val="0"/>
                <w:sz w:val="22"/>
                <w:szCs w:val="22"/>
                <w:lang w:val="fr-FR"/>
              </w:rPr>
              <w:t xml:space="preserve"> de </w:t>
            </w:r>
            <w:proofErr w:type="spellStart"/>
            <w:proofErr w:type="gramStart"/>
            <w:r w:rsidRPr="00EE7492">
              <w:rPr>
                <w:rFonts w:ascii="Times New Roman" w:eastAsia="Times New Roman" w:hAnsi="Times New Roman"/>
                <w:snapToGrid w:val="0"/>
                <w:sz w:val="22"/>
                <w:szCs w:val="22"/>
                <w:lang w:val="fr-FR"/>
              </w:rPr>
              <w:t>mas</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w:t>
            </w:r>
            <w:proofErr w:type="gramEnd"/>
          </w:p>
          <w:p w14:paraId="7394794D"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platouri</w:t>
            </w:r>
            <w:proofErr w:type="spellEnd"/>
            <w:r w:rsidRPr="00EE7492">
              <w:rPr>
                <w:rFonts w:ascii="Times New Roman" w:eastAsia="Times New Roman" w:hAnsi="Times New Roman"/>
                <w:snapToGrid w:val="0"/>
                <w:sz w:val="22"/>
                <w:szCs w:val="22"/>
                <w:lang w:val="fr-FR"/>
              </w:rPr>
              <w:t xml:space="preserve"> inox/</w:t>
            </w:r>
            <w:proofErr w:type="spellStart"/>
            <w:r w:rsidRPr="00EE7492">
              <w:rPr>
                <w:rFonts w:ascii="Times New Roman" w:eastAsia="Times New Roman" w:hAnsi="Times New Roman"/>
                <w:snapToGrid w:val="0"/>
                <w:sz w:val="22"/>
                <w:szCs w:val="22"/>
                <w:lang w:val="fr-FR"/>
              </w:rPr>
              <w:t>sticl</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w:t>
            </w:r>
            <w:proofErr w:type="spellStart"/>
            <w:r w:rsidRPr="00EE7492">
              <w:rPr>
                <w:rFonts w:ascii="Times New Roman" w:eastAsia="Times New Roman" w:hAnsi="Times New Roman"/>
                <w:snapToGrid w:val="0"/>
                <w:sz w:val="22"/>
                <w:szCs w:val="22"/>
                <w:lang w:val="fr-FR"/>
              </w:rPr>
              <w:t>por</w:t>
            </w:r>
            <w:r w:rsidRPr="00EE7492">
              <w:rPr>
                <w:rFonts w:ascii="Times New Roman" w:eastAsia="Times New Roman" w:hAnsi="Times New Roman" w:hint="cs"/>
                <w:snapToGrid w:val="0"/>
                <w:sz w:val="22"/>
                <w:szCs w:val="22"/>
                <w:lang w:val="fr-FR"/>
              </w:rPr>
              <w:t>ţ</w:t>
            </w:r>
            <w:r w:rsidRPr="00EE7492">
              <w:rPr>
                <w:rFonts w:ascii="Times New Roman" w:eastAsia="Times New Roman" w:hAnsi="Times New Roman"/>
                <w:snapToGrid w:val="0"/>
                <w:sz w:val="22"/>
                <w:szCs w:val="22"/>
                <w:lang w:val="fr-FR"/>
              </w:rPr>
              <w:t>elan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hint="cs"/>
                <w:snapToGrid w:val="0"/>
                <w:sz w:val="22"/>
                <w:szCs w:val="22"/>
                <w:lang w:val="fr-FR"/>
              </w:rPr>
              <w:t>ş</w:t>
            </w:r>
            <w:r w:rsidRPr="00EE7492">
              <w:rPr>
                <w:rFonts w:ascii="Times New Roman" w:eastAsia="Times New Roman" w:hAnsi="Times New Roman"/>
                <w:snapToGrid w:val="0"/>
                <w:sz w:val="22"/>
                <w:szCs w:val="22"/>
                <w:lang w:val="fr-FR"/>
              </w:rPr>
              <w: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cle</w:t>
            </w:r>
            <w:r w:rsidRPr="00EE7492">
              <w:rPr>
                <w:rFonts w:ascii="Times New Roman" w:eastAsia="Times New Roman" w:hAnsi="Times New Roman" w:hint="cs"/>
                <w:snapToGrid w:val="0"/>
                <w:sz w:val="22"/>
                <w:szCs w:val="22"/>
                <w:lang w:val="fr-FR"/>
              </w:rPr>
              <w:t>ş</w:t>
            </w:r>
            <w:r w:rsidRPr="00EE7492">
              <w:rPr>
                <w:rFonts w:ascii="Times New Roman" w:eastAsia="Times New Roman" w:hAnsi="Times New Roman"/>
                <w:snapToGrid w:val="0"/>
                <w:sz w:val="22"/>
                <w:szCs w:val="22"/>
                <w:lang w:val="fr-FR"/>
              </w:rPr>
              <w:t>ti</w:t>
            </w:r>
            <w:proofErr w:type="spellEnd"/>
            <w:r w:rsidRPr="00EE7492">
              <w:rPr>
                <w:rFonts w:ascii="Times New Roman" w:eastAsia="Times New Roman" w:hAnsi="Times New Roman"/>
                <w:snapToGrid w:val="0"/>
                <w:sz w:val="22"/>
                <w:szCs w:val="22"/>
                <w:lang w:val="fr-FR"/>
              </w:rPr>
              <w:t xml:space="preserve"> </w:t>
            </w:r>
            <w:proofErr w:type="gramStart"/>
            <w:r w:rsidRPr="00EE7492">
              <w:rPr>
                <w:rFonts w:ascii="Times New Roman" w:eastAsia="Times New Roman" w:hAnsi="Times New Roman"/>
                <w:snapToGrid w:val="0"/>
                <w:sz w:val="22"/>
                <w:szCs w:val="22"/>
                <w:lang w:val="fr-FR"/>
              </w:rPr>
              <w:t>inox;</w:t>
            </w:r>
            <w:proofErr w:type="gramEnd"/>
          </w:p>
          <w:p w14:paraId="21FE7DD4"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espresoare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electrice</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5 </w:t>
            </w:r>
            <w:proofErr w:type="spellStart"/>
            <w:r w:rsidRPr="00EE7492">
              <w:rPr>
                <w:rFonts w:ascii="Times New Roman" w:eastAsia="Times New Roman" w:hAnsi="Times New Roman"/>
                <w:snapToGrid w:val="0"/>
                <w:sz w:val="22"/>
                <w:szCs w:val="22"/>
                <w:lang w:val="fr-FR"/>
              </w:rPr>
              <w:t>buc</w:t>
            </w:r>
            <w:proofErr w:type="spellEnd"/>
            <w:proofErr w:type="gramStart"/>
            <w:r w:rsidRPr="00EE7492">
              <w:rPr>
                <w:rFonts w:ascii="Times New Roman" w:eastAsia="Times New Roman" w:hAnsi="Times New Roman"/>
                <w:snapToGrid w:val="0"/>
                <w:sz w:val="22"/>
                <w:szCs w:val="22"/>
                <w:lang w:val="fr-FR"/>
              </w:rPr>
              <w:t>.;</w:t>
            </w:r>
            <w:proofErr w:type="gramEnd"/>
          </w:p>
          <w:p w14:paraId="3B2DF56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dispensere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inox </w:t>
            </w:r>
            <w:proofErr w:type="spellStart"/>
            <w:r w:rsidRPr="00EE7492">
              <w:rPr>
                <w:rFonts w:ascii="Times New Roman" w:eastAsia="Times New Roman" w:hAnsi="Times New Roman"/>
                <w:snapToGrid w:val="0"/>
                <w:sz w:val="22"/>
                <w:szCs w:val="22"/>
                <w:lang w:val="fr-FR"/>
              </w:rPr>
              <w:t>pentru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bauturi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calde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5 </w:t>
            </w:r>
            <w:proofErr w:type="spellStart"/>
            <w:r w:rsidRPr="00EE7492">
              <w:rPr>
                <w:rFonts w:ascii="Times New Roman" w:eastAsia="Times New Roman" w:hAnsi="Times New Roman"/>
                <w:snapToGrid w:val="0"/>
                <w:sz w:val="22"/>
                <w:szCs w:val="22"/>
                <w:lang w:val="fr-FR"/>
              </w:rPr>
              <w:t>buc</w:t>
            </w:r>
            <w:proofErr w:type="spellEnd"/>
            <w:proofErr w:type="gramStart"/>
            <w:r w:rsidRPr="00EE7492">
              <w:rPr>
                <w:rFonts w:ascii="Times New Roman" w:eastAsia="Times New Roman" w:hAnsi="Times New Roman"/>
                <w:snapToGrid w:val="0"/>
                <w:sz w:val="22"/>
                <w:szCs w:val="22"/>
                <w:lang w:val="fr-FR"/>
              </w:rPr>
              <w:t>.;</w:t>
            </w:r>
            <w:proofErr w:type="gramEnd"/>
          </w:p>
          <w:p w14:paraId="6D2D0E0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farfurii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gustari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desert</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por</w:t>
            </w:r>
            <w:r w:rsidRPr="00EE7492">
              <w:rPr>
                <w:rFonts w:ascii="Times New Roman" w:eastAsia="Times New Roman" w:hAnsi="Times New Roman" w:hint="cs"/>
                <w:snapToGrid w:val="0"/>
                <w:sz w:val="22"/>
                <w:szCs w:val="22"/>
                <w:lang w:val="fr-FR"/>
              </w:rPr>
              <w:t>ţ</w:t>
            </w:r>
            <w:r w:rsidRPr="00EE7492">
              <w:rPr>
                <w:rFonts w:ascii="Times New Roman" w:eastAsia="Times New Roman" w:hAnsi="Times New Roman"/>
                <w:snapToGrid w:val="0"/>
                <w:sz w:val="22"/>
                <w:szCs w:val="22"/>
                <w:lang w:val="fr-FR"/>
              </w:rPr>
              <w:t>elan</w:t>
            </w:r>
            <w:proofErr w:type="spellEnd"/>
            <w:r w:rsidRPr="00EE7492">
              <w:rPr>
                <w:rFonts w:ascii="Times New Roman" w:eastAsia="Times New Roman" w:hAnsi="Times New Roman"/>
                <w:snapToGrid w:val="0"/>
                <w:sz w:val="22"/>
                <w:szCs w:val="22"/>
                <w:lang w:val="fr-FR"/>
              </w:rPr>
              <w:t>;</w:t>
            </w:r>
            <w:proofErr w:type="gramEnd"/>
          </w:p>
          <w:p w14:paraId="7480A5B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tacâmuri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gramStart"/>
            <w:r w:rsidRPr="00EE7492">
              <w:rPr>
                <w:rFonts w:ascii="Times New Roman" w:eastAsia="Times New Roman" w:hAnsi="Times New Roman"/>
                <w:snapToGrid w:val="0"/>
                <w:sz w:val="22"/>
                <w:szCs w:val="22"/>
                <w:lang w:val="fr-FR"/>
              </w:rPr>
              <w:t>inox;</w:t>
            </w:r>
            <w:proofErr w:type="gramEnd"/>
          </w:p>
          <w:p w14:paraId="06626913"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pahare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sticl</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ab/>
            </w:r>
          </w:p>
          <w:p w14:paraId="0865C0A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cesti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si cani </w:t>
            </w: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portelan</w:t>
            </w:r>
            <w:proofErr w:type="spellEnd"/>
            <w:r w:rsidRPr="00EE7492">
              <w:rPr>
                <w:rFonts w:ascii="Times New Roman" w:eastAsia="Times New Roman" w:hAnsi="Times New Roman"/>
                <w:snapToGrid w:val="0"/>
                <w:sz w:val="22"/>
                <w:szCs w:val="22"/>
                <w:lang w:val="fr-FR"/>
              </w:rPr>
              <w:t>;</w:t>
            </w:r>
            <w:proofErr w:type="gramEnd"/>
            <w:r w:rsidRPr="00EE7492">
              <w:rPr>
                <w:rFonts w:ascii="Times New Roman" w:eastAsia="Times New Roman" w:hAnsi="Times New Roman"/>
                <w:snapToGrid w:val="0"/>
                <w:sz w:val="22"/>
                <w:szCs w:val="22"/>
                <w:lang w:val="fr-FR"/>
              </w:rPr>
              <w:t xml:space="preserve"> </w:t>
            </w:r>
          </w:p>
          <w:p w14:paraId="429D0D87"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spatule, </w:t>
            </w:r>
            <w:proofErr w:type="spellStart"/>
            <w:r w:rsidRPr="00EE7492">
              <w:rPr>
                <w:rFonts w:ascii="Times New Roman" w:eastAsia="Times New Roman" w:hAnsi="Times New Roman"/>
                <w:snapToGrid w:val="0"/>
                <w:sz w:val="22"/>
                <w:szCs w:val="22"/>
                <w:lang w:val="fr-FR"/>
              </w:rPr>
              <w:t>servetele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alte</w:t>
            </w:r>
            <w:proofErr w:type="spellEnd"/>
            <w:r w:rsidRPr="00EE7492">
              <w:rPr>
                <w:rFonts w:ascii="Times New Roman" w:eastAsia="Times New Roman" w:hAnsi="Times New Roman"/>
                <w:snapToGrid w:val="0"/>
                <w:sz w:val="22"/>
                <w:szCs w:val="22"/>
                <w:lang w:val="fr-FR"/>
              </w:rPr>
              <w:t xml:space="preserve"> </w:t>
            </w:r>
            <w:proofErr w:type="spellStart"/>
            <w:proofErr w:type="gramStart"/>
            <w:r w:rsidRPr="00EE7492">
              <w:rPr>
                <w:rFonts w:ascii="Times New Roman" w:eastAsia="Times New Roman" w:hAnsi="Times New Roman"/>
                <w:snapToGrid w:val="0"/>
                <w:sz w:val="22"/>
                <w:szCs w:val="22"/>
                <w:lang w:val="fr-FR"/>
              </w:rPr>
              <w:t>consumabile</w:t>
            </w:r>
            <w:proofErr w:type="spellEnd"/>
            <w:r w:rsidRPr="00EE7492">
              <w:rPr>
                <w:rFonts w:ascii="Times New Roman" w:eastAsia="Times New Roman" w:hAnsi="Times New Roman"/>
                <w:snapToGrid w:val="0"/>
                <w:sz w:val="22"/>
                <w:szCs w:val="22"/>
                <w:lang w:val="fr-FR"/>
              </w:rPr>
              <w:t>;</w:t>
            </w:r>
            <w:proofErr w:type="gramEnd"/>
          </w:p>
          <w:p w14:paraId="1E1CD0B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personal</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calificat</w:t>
            </w:r>
            <w:proofErr w:type="spellEnd"/>
            <w:r w:rsidRPr="00EE7492">
              <w:rPr>
                <w:rFonts w:ascii="Times New Roman" w:eastAsia="Times New Roman" w:hAnsi="Times New Roman"/>
                <w:snapToGrid w:val="0"/>
                <w:sz w:val="22"/>
                <w:szCs w:val="22"/>
                <w:lang w:val="fr-FR"/>
              </w:rPr>
              <w:t>.</w:t>
            </w:r>
          </w:p>
          <w:p w14:paraId="528063D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Structura </w:t>
            </w:r>
            <w:proofErr w:type="spellStart"/>
            <w:r w:rsidRPr="00EE7492">
              <w:rPr>
                <w:rFonts w:ascii="Times New Roman" w:eastAsia="Times New Roman" w:hAnsi="Times New Roman"/>
                <w:snapToGrid w:val="0"/>
                <w:sz w:val="22"/>
                <w:szCs w:val="22"/>
                <w:lang w:val="fr-FR"/>
              </w:rPr>
              <w:t>meniu</w:t>
            </w:r>
            <w:proofErr w:type="spellEnd"/>
            <w:r w:rsidRPr="00EE7492">
              <w:rPr>
                <w:rFonts w:ascii="Times New Roman" w:eastAsia="Times New Roman" w:hAnsi="Times New Roman"/>
                <w:snapToGrid w:val="0"/>
                <w:sz w:val="22"/>
                <w:szCs w:val="22"/>
                <w:lang w:val="fr-FR"/>
              </w:rPr>
              <w:t xml:space="preserve"> coffee break/</w:t>
            </w:r>
            <w:proofErr w:type="spellStart"/>
            <w:r w:rsidRPr="00EE7492">
              <w:rPr>
                <w:rFonts w:ascii="Times New Roman" w:eastAsia="Times New Roman" w:hAnsi="Times New Roman"/>
                <w:snapToGrid w:val="0"/>
                <w:sz w:val="22"/>
                <w:szCs w:val="22"/>
                <w:lang w:val="fr-FR"/>
              </w:rPr>
              <w:t>persoana</w:t>
            </w:r>
            <w:proofErr w:type="spellEnd"/>
            <w:r w:rsidRPr="00EE7492">
              <w:rPr>
                <w:rFonts w:ascii="Times New Roman" w:eastAsia="Times New Roman" w:hAnsi="Times New Roman"/>
                <w:snapToGrid w:val="0"/>
                <w:sz w:val="22"/>
                <w:szCs w:val="22"/>
                <w:lang w:val="fr-FR"/>
              </w:rPr>
              <w:t>/</w:t>
            </w:r>
            <w:proofErr w:type="spellStart"/>
            <w:proofErr w:type="gramStart"/>
            <w:r w:rsidRPr="00EE7492">
              <w:rPr>
                <w:rFonts w:ascii="Times New Roman" w:eastAsia="Times New Roman" w:hAnsi="Times New Roman"/>
                <w:snapToGrid w:val="0"/>
                <w:sz w:val="22"/>
                <w:szCs w:val="22"/>
                <w:lang w:val="fr-FR"/>
              </w:rPr>
              <w:t>zi</w:t>
            </w:r>
            <w:proofErr w:type="spellEnd"/>
            <w:r w:rsidRPr="00EE7492">
              <w:rPr>
                <w:rFonts w:ascii="Times New Roman" w:eastAsia="Times New Roman" w:hAnsi="Times New Roman"/>
                <w:snapToGrid w:val="0"/>
                <w:sz w:val="22"/>
                <w:szCs w:val="22"/>
                <w:lang w:val="fr-FR"/>
              </w:rPr>
              <w:t>:</w:t>
            </w:r>
            <w:proofErr w:type="gramEnd"/>
          </w:p>
          <w:p w14:paraId="2283C52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cafea</w:t>
            </w:r>
            <w:proofErr w:type="spellEnd"/>
            <w:r w:rsidRPr="00EE7492">
              <w:rPr>
                <w:rFonts w:ascii="Times New Roman" w:eastAsia="Times New Roman" w:hAnsi="Times New Roman"/>
                <w:snapToGrid w:val="0"/>
                <w:sz w:val="22"/>
                <w:szCs w:val="22"/>
                <w:lang w:val="fr-FR"/>
              </w:rPr>
              <w:t xml:space="preserve"> espresso si cappuccino - </w:t>
            </w:r>
            <w:proofErr w:type="spellStart"/>
            <w:proofErr w:type="gramStart"/>
            <w:r w:rsidRPr="00EE7492">
              <w:rPr>
                <w:rFonts w:ascii="Times New Roman" w:eastAsia="Times New Roman" w:hAnsi="Times New Roman"/>
                <w:snapToGrid w:val="0"/>
                <w:sz w:val="22"/>
                <w:szCs w:val="22"/>
                <w:lang w:val="fr-FR"/>
              </w:rPr>
              <w:t>nelimitat</w:t>
            </w:r>
            <w:proofErr w:type="spellEnd"/>
            <w:r w:rsidRPr="00EE7492">
              <w:rPr>
                <w:rFonts w:ascii="Times New Roman" w:eastAsia="Times New Roman" w:hAnsi="Times New Roman"/>
                <w:snapToGrid w:val="0"/>
                <w:sz w:val="22"/>
                <w:szCs w:val="22"/>
                <w:lang w:val="fr-FR"/>
              </w:rPr>
              <w:t>;</w:t>
            </w:r>
            <w:proofErr w:type="gramEnd"/>
          </w:p>
          <w:p w14:paraId="342FB8B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ceai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4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 xml:space="preserve">) - </w:t>
            </w:r>
            <w:proofErr w:type="spellStart"/>
            <w:proofErr w:type="gramStart"/>
            <w:r w:rsidRPr="00EE7492">
              <w:rPr>
                <w:rFonts w:ascii="Times New Roman" w:eastAsia="Times New Roman" w:hAnsi="Times New Roman"/>
                <w:snapToGrid w:val="0"/>
                <w:sz w:val="22"/>
                <w:szCs w:val="22"/>
                <w:lang w:val="fr-FR"/>
              </w:rPr>
              <w:t>nelimitat</w:t>
            </w:r>
            <w:proofErr w:type="spellEnd"/>
            <w:r w:rsidRPr="00EE7492">
              <w:rPr>
                <w:rFonts w:ascii="Times New Roman" w:eastAsia="Times New Roman" w:hAnsi="Times New Roman"/>
                <w:snapToGrid w:val="0"/>
                <w:sz w:val="22"/>
                <w:szCs w:val="22"/>
                <w:lang w:val="fr-FR"/>
              </w:rPr>
              <w:t>;</w:t>
            </w:r>
            <w:proofErr w:type="gramEnd"/>
          </w:p>
          <w:p w14:paraId="25CE4A3B"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zah</w:t>
            </w:r>
            <w:r w:rsidRPr="00EE7492">
              <w:rPr>
                <w:rFonts w:ascii="Times New Roman" w:eastAsia="Times New Roman" w:hAnsi="Times New Roman" w:hint="cs"/>
                <w:snapToGrid w:val="0"/>
                <w:sz w:val="22"/>
                <w:szCs w:val="22"/>
                <w:lang w:val="fr-FR"/>
              </w:rPr>
              <w:t>ă</w:t>
            </w:r>
            <w:r w:rsidRPr="00EE7492">
              <w:rPr>
                <w:rFonts w:ascii="Times New Roman" w:eastAsia="Times New Roman" w:hAnsi="Times New Roman"/>
                <w:snapToGrid w:val="0"/>
                <w:sz w:val="22"/>
                <w:szCs w:val="22"/>
                <w:lang w:val="fr-FR"/>
              </w:rPr>
              <w:t>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alb</w:t>
            </w:r>
            <w:proofErr w:type="spellEnd"/>
            <w:r w:rsidRPr="00EE7492">
              <w:rPr>
                <w:rFonts w:ascii="Times New Roman" w:eastAsia="Times New Roman" w:hAnsi="Times New Roman"/>
                <w:snapToGrid w:val="0"/>
                <w:sz w:val="22"/>
                <w:szCs w:val="22"/>
                <w:lang w:val="fr-FR"/>
              </w:rPr>
              <w:t xml:space="preserve">/brun, </w:t>
            </w:r>
            <w:proofErr w:type="spellStart"/>
            <w:r w:rsidRPr="00EE7492">
              <w:rPr>
                <w:rFonts w:ascii="Times New Roman" w:eastAsia="Times New Roman" w:hAnsi="Times New Roman"/>
                <w:snapToGrid w:val="0"/>
                <w:sz w:val="22"/>
                <w:szCs w:val="22"/>
                <w:lang w:val="fr-FR"/>
              </w:rPr>
              <w:t>îndulcitor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lapte</w:t>
            </w:r>
            <w:proofErr w:type="spellEnd"/>
            <w:r w:rsidRPr="00EE7492">
              <w:rPr>
                <w:rFonts w:ascii="Times New Roman" w:eastAsia="Times New Roman" w:hAnsi="Times New Roman"/>
                <w:snapToGrid w:val="0"/>
                <w:sz w:val="22"/>
                <w:szCs w:val="22"/>
                <w:lang w:val="fr-FR"/>
              </w:rPr>
              <w:t xml:space="preserve"> condensat, </w:t>
            </w:r>
            <w:proofErr w:type="spellStart"/>
            <w:r w:rsidRPr="00EE7492">
              <w:rPr>
                <w:rFonts w:ascii="Times New Roman" w:eastAsia="Times New Roman" w:hAnsi="Times New Roman"/>
                <w:snapToGrid w:val="0"/>
                <w:sz w:val="22"/>
                <w:szCs w:val="22"/>
                <w:lang w:val="fr-FR"/>
              </w:rPr>
              <w:t>l</w:t>
            </w:r>
            <w:r w:rsidRPr="00EE7492">
              <w:rPr>
                <w:rFonts w:ascii="Times New Roman" w:eastAsia="Times New Roman" w:hAnsi="Times New Roman" w:hint="cs"/>
                <w:snapToGrid w:val="0"/>
                <w:sz w:val="22"/>
                <w:szCs w:val="22"/>
                <w:lang w:val="fr-FR"/>
              </w:rPr>
              <w:t>ă</w:t>
            </w:r>
            <w:r w:rsidRPr="00EE7492">
              <w:rPr>
                <w:rFonts w:ascii="Times New Roman" w:eastAsia="Times New Roman" w:hAnsi="Times New Roman"/>
                <w:snapToGrid w:val="0"/>
                <w:sz w:val="22"/>
                <w:szCs w:val="22"/>
                <w:lang w:val="fr-FR"/>
              </w:rPr>
              <w:t>mâie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feliat</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miere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albine</w:t>
            </w:r>
            <w:proofErr w:type="spellEnd"/>
            <w:r w:rsidRPr="00EE7492">
              <w:rPr>
                <w:rFonts w:ascii="Times New Roman" w:eastAsia="Times New Roman" w:hAnsi="Times New Roman"/>
                <w:snapToGrid w:val="0"/>
                <w:sz w:val="22"/>
                <w:szCs w:val="22"/>
                <w:lang w:val="fr-FR"/>
              </w:rPr>
              <w:t xml:space="preserve"> – </w:t>
            </w:r>
            <w:proofErr w:type="spellStart"/>
            <w:proofErr w:type="gramStart"/>
            <w:r w:rsidRPr="00EE7492">
              <w:rPr>
                <w:rFonts w:ascii="Times New Roman" w:eastAsia="Times New Roman" w:hAnsi="Times New Roman"/>
                <w:snapToGrid w:val="0"/>
                <w:sz w:val="22"/>
                <w:szCs w:val="22"/>
                <w:lang w:val="fr-FR"/>
              </w:rPr>
              <w:t>nelimitat</w:t>
            </w:r>
            <w:proofErr w:type="spellEnd"/>
            <w:r w:rsidRPr="00EE7492">
              <w:rPr>
                <w:rFonts w:ascii="Times New Roman" w:eastAsia="Times New Roman" w:hAnsi="Times New Roman"/>
                <w:snapToGrid w:val="0"/>
                <w:sz w:val="22"/>
                <w:szCs w:val="22"/>
                <w:lang w:val="fr-FR"/>
              </w:rPr>
              <w:t>;</w:t>
            </w:r>
            <w:proofErr w:type="gramEnd"/>
          </w:p>
          <w:p w14:paraId="760275AC"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ap</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mineral</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carbogazoas</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sticla</w:t>
            </w:r>
            <w:proofErr w:type="spellEnd"/>
            <w:r w:rsidRPr="00EE7492">
              <w:rPr>
                <w:rFonts w:ascii="Times New Roman" w:eastAsia="Times New Roman" w:hAnsi="Times New Roman"/>
                <w:snapToGrid w:val="0"/>
                <w:sz w:val="22"/>
                <w:szCs w:val="22"/>
                <w:lang w:val="fr-FR"/>
              </w:rPr>
              <w:t xml:space="preserve"> 330 ml</w:t>
            </w:r>
          </w:p>
          <w:p w14:paraId="5769492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ap</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mineral</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plat</w:t>
            </w:r>
            <w:r w:rsidRPr="00EE7492">
              <w:rPr>
                <w:rFonts w:ascii="Times New Roman" w:eastAsia="Times New Roman" w:hAnsi="Times New Roman" w:hint="cs"/>
                <w:snapToGrid w:val="0"/>
                <w:sz w:val="22"/>
                <w:szCs w:val="22"/>
                <w:lang w:val="fr-FR"/>
              </w:rPr>
              <w:t>ă</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sticla</w:t>
            </w:r>
            <w:proofErr w:type="spellEnd"/>
            <w:r w:rsidRPr="00EE7492">
              <w:rPr>
                <w:rFonts w:ascii="Times New Roman" w:eastAsia="Times New Roman" w:hAnsi="Times New Roman"/>
                <w:snapToGrid w:val="0"/>
                <w:sz w:val="22"/>
                <w:szCs w:val="22"/>
                <w:lang w:val="fr-FR"/>
              </w:rPr>
              <w:t xml:space="preserve"> 330 ml</w:t>
            </w:r>
          </w:p>
          <w:p w14:paraId="7D297A18"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bauturi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racoritoare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carbogazoase</w:t>
            </w:r>
            <w:proofErr w:type="spellEnd"/>
            <w:r w:rsidRPr="00EE7492">
              <w:rPr>
                <w:rFonts w:ascii="Times New Roman" w:eastAsia="Times New Roman" w:hAnsi="Times New Roman"/>
                <w:snapToGrid w:val="0"/>
                <w:sz w:val="22"/>
                <w:szCs w:val="22"/>
                <w:lang w:val="fr-FR"/>
              </w:rPr>
              <w:t xml:space="preserve"> si </w:t>
            </w:r>
            <w:proofErr w:type="spellStart"/>
            <w:r w:rsidRPr="00EE7492">
              <w:rPr>
                <w:rFonts w:ascii="Times New Roman" w:eastAsia="Times New Roman" w:hAnsi="Times New Roman"/>
                <w:snapToGrid w:val="0"/>
                <w:sz w:val="22"/>
                <w:szCs w:val="22"/>
                <w:lang w:val="fr-FR"/>
              </w:rPr>
              <w:t>necarbogazoase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 300 ml</w:t>
            </w:r>
          </w:p>
          <w:p w14:paraId="3B3DEBBF"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nectaruri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din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fara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alti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indulcitori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sau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aromatizate</w:t>
            </w:r>
            <w:proofErr w:type="spellEnd"/>
            <w:r w:rsidRPr="00EE7492">
              <w:rPr>
                <w:rFonts w:ascii="Times New Roman" w:eastAsia="Times New Roman" w:hAnsi="Times New Roman"/>
                <w:snapToGrid w:val="0"/>
                <w:sz w:val="22"/>
                <w:szCs w:val="22"/>
                <w:lang w:val="fr-FR"/>
              </w:rPr>
              <w:t>), 300 ml</w:t>
            </w:r>
          </w:p>
          <w:p w14:paraId="5189D022"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produse</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patiserie-cofetarie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continut</w:t>
            </w:r>
            <w:proofErr w:type="spellEnd"/>
            <w:r w:rsidRPr="00EE7492">
              <w:rPr>
                <w:rFonts w:ascii="Times New Roman" w:eastAsia="Times New Roman" w:hAnsi="Times New Roman"/>
                <w:snapToGrid w:val="0"/>
                <w:sz w:val="22"/>
                <w:szCs w:val="22"/>
                <w:lang w:val="fr-FR"/>
              </w:rPr>
              <w:t xml:space="preserve"> de </w:t>
            </w:r>
            <w:proofErr w:type="spellStart"/>
            <w:r w:rsidRPr="00EE7492">
              <w:rPr>
                <w:rFonts w:ascii="Times New Roman" w:eastAsia="Times New Roman" w:hAnsi="Times New Roman"/>
                <w:snapToGrid w:val="0"/>
                <w:sz w:val="22"/>
                <w:szCs w:val="22"/>
                <w:lang w:val="fr-FR"/>
              </w:rPr>
              <w:t>zahar</w:t>
            </w:r>
            <w:proofErr w:type="spellEnd"/>
            <w:r w:rsidRPr="00EE7492">
              <w:rPr>
                <w:rFonts w:ascii="Times New Roman" w:eastAsia="Times New Roman" w:hAnsi="Times New Roman"/>
                <w:snapToGrid w:val="0"/>
                <w:sz w:val="22"/>
                <w:szCs w:val="22"/>
                <w:lang w:val="fr-FR"/>
              </w:rPr>
              <w:t xml:space="preserve"> mai </w:t>
            </w:r>
            <w:proofErr w:type="spellStart"/>
            <w:r w:rsidRPr="00EE7492">
              <w:rPr>
                <w:rFonts w:ascii="Times New Roman" w:eastAsia="Times New Roman" w:hAnsi="Times New Roman"/>
                <w:snapToGrid w:val="0"/>
                <w:sz w:val="22"/>
                <w:szCs w:val="22"/>
                <w:lang w:val="fr-FR"/>
              </w:rPr>
              <w:t>mic</w:t>
            </w:r>
            <w:proofErr w:type="spellEnd"/>
            <w:r w:rsidRPr="00EE7492">
              <w:rPr>
                <w:rFonts w:ascii="Times New Roman" w:eastAsia="Times New Roman" w:hAnsi="Times New Roman"/>
                <w:snapToGrid w:val="0"/>
                <w:sz w:val="22"/>
                <w:szCs w:val="22"/>
                <w:lang w:val="fr-FR"/>
              </w:rPr>
              <w:t xml:space="preserve"> de 10g/100 g </w:t>
            </w:r>
            <w:proofErr w:type="spellStart"/>
            <w:r w:rsidRPr="00EE7492">
              <w:rPr>
                <w:rFonts w:ascii="Times New Roman" w:eastAsia="Times New Roman" w:hAnsi="Times New Roman"/>
                <w:snapToGrid w:val="0"/>
                <w:sz w:val="22"/>
                <w:szCs w:val="22"/>
                <w:lang w:val="fr-FR"/>
              </w:rPr>
              <w:t>produs</w:t>
            </w:r>
            <w:proofErr w:type="spellEnd"/>
            <w:r w:rsidRPr="00EE7492">
              <w:rPr>
                <w:rFonts w:ascii="Times New Roman" w:eastAsia="Times New Roman" w:hAnsi="Times New Roman"/>
                <w:snapToGrid w:val="0"/>
                <w:sz w:val="22"/>
                <w:szCs w:val="22"/>
                <w:lang w:val="fr-FR"/>
              </w:rPr>
              <w:t>), 200 g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8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w:t>
            </w:r>
          </w:p>
          <w:p w14:paraId="2F0288B6" w14:textId="77777777"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fructe</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proaspete</w:t>
            </w:r>
            <w:proofErr w:type="spellEnd"/>
            <w:r w:rsidRPr="00EE7492">
              <w:rPr>
                <w:rFonts w:ascii="Times New Roman" w:eastAsia="Times New Roman" w:hAnsi="Times New Roman"/>
                <w:snapToGrid w:val="0"/>
                <w:sz w:val="22"/>
                <w:szCs w:val="22"/>
                <w:lang w:val="fr-FR"/>
              </w:rPr>
              <w:t>, 300 g</w:t>
            </w:r>
          </w:p>
          <w:p w14:paraId="651DE2D2" w14:textId="0F437839" w:rsidR="00EE7492" w:rsidRPr="00EE7492" w:rsidRDefault="00EE7492" w:rsidP="00EE7492">
            <w:pPr>
              <w:overflowPunct/>
              <w:autoSpaceDE/>
              <w:autoSpaceDN/>
              <w:adjustRightInd/>
              <w:spacing w:line="276" w:lineRule="auto"/>
              <w:ind w:right="282"/>
              <w:jc w:val="both"/>
              <w:textAlignment w:val="auto"/>
              <w:rPr>
                <w:rFonts w:ascii="Times New Roman" w:eastAsia="Times New Roman" w:hAnsi="Times New Roman"/>
                <w:snapToGrid w:val="0"/>
                <w:sz w:val="22"/>
                <w:szCs w:val="22"/>
                <w:lang w:val="fr-FR"/>
              </w:rPr>
            </w:pPr>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minisandwich-uri</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cu</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branzeturi</w:t>
            </w:r>
            <w:proofErr w:type="spellEnd"/>
            <w:r w:rsidRPr="00EE7492">
              <w:rPr>
                <w:rFonts w:ascii="Times New Roman" w:eastAsia="Times New Roman" w:hAnsi="Times New Roman"/>
                <w:snapToGrid w:val="0"/>
                <w:sz w:val="22"/>
                <w:szCs w:val="22"/>
                <w:lang w:val="fr-FR"/>
              </w:rPr>
              <w:t xml:space="preserve">, carne de </w:t>
            </w:r>
            <w:proofErr w:type="spellStart"/>
            <w:r w:rsidRPr="00EE7492">
              <w:rPr>
                <w:rFonts w:ascii="Times New Roman" w:eastAsia="Times New Roman" w:hAnsi="Times New Roman"/>
                <w:snapToGrid w:val="0"/>
                <w:sz w:val="22"/>
                <w:szCs w:val="22"/>
                <w:lang w:val="fr-FR"/>
              </w:rPr>
              <w:t>curcan</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vita</w:t>
            </w:r>
            <w:proofErr w:type="spellEnd"/>
            <w:r w:rsidRPr="00EE7492">
              <w:rPr>
                <w:rFonts w:ascii="Times New Roman" w:eastAsia="Times New Roman" w:hAnsi="Times New Roman"/>
                <w:snapToGrid w:val="0"/>
                <w:sz w:val="22"/>
                <w:szCs w:val="22"/>
                <w:lang w:val="fr-FR"/>
              </w:rPr>
              <w:t xml:space="preserve">, </w:t>
            </w:r>
            <w:proofErr w:type="spellStart"/>
            <w:r w:rsidRPr="00EE7492">
              <w:rPr>
                <w:rFonts w:ascii="Times New Roman" w:eastAsia="Times New Roman" w:hAnsi="Times New Roman"/>
                <w:snapToGrid w:val="0"/>
                <w:sz w:val="22"/>
                <w:szCs w:val="22"/>
                <w:lang w:val="fr-FR"/>
              </w:rPr>
              <w:t>somon</w:t>
            </w:r>
            <w:proofErr w:type="spellEnd"/>
            <w:r w:rsidRPr="00EE7492">
              <w:rPr>
                <w:rFonts w:ascii="Times New Roman" w:eastAsia="Times New Roman" w:hAnsi="Times New Roman"/>
                <w:snapToGrid w:val="0"/>
                <w:sz w:val="22"/>
                <w:szCs w:val="22"/>
                <w:lang w:val="fr-FR"/>
              </w:rPr>
              <w:t xml:space="preserve">, ton, </w:t>
            </w:r>
            <w:proofErr w:type="spellStart"/>
            <w:r w:rsidRPr="00EE7492">
              <w:rPr>
                <w:rFonts w:ascii="Times New Roman" w:eastAsia="Times New Roman" w:hAnsi="Times New Roman"/>
                <w:snapToGrid w:val="0"/>
                <w:sz w:val="22"/>
                <w:szCs w:val="22"/>
                <w:lang w:val="fr-FR"/>
              </w:rPr>
              <w:t>legume</w:t>
            </w:r>
            <w:proofErr w:type="spellEnd"/>
            <w:r w:rsidRPr="00EE7492">
              <w:rPr>
                <w:rFonts w:ascii="Times New Roman" w:eastAsia="Times New Roman" w:hAnsi="Times New Roman"/>
                <w:snapToGrid w:val="0"/>
                <w:sz w:val="22"/>
                <w:szCs w:val="22"/>
                <w:lang w:val="fr-FR"/>
              </w:rPr>
              <w:t>, 350 g (</w:t>
            </w:r>
            <w:proofErr w:type="spellStart"/>
            <w:r w:rsidRPr="00EE7492">
              <w:rPr>
                <w:rFonts w:ascii="Times New Roman" w:eastAsia="Times New Roman" w:hAnsi="Times New Roman"/>
                <w:snapToGrid w:val="0"/>
                <w:sz w:val="22"/>
                <w:szCs w:val="22"/>
                <w:lang w:val="fr-FR"/>
              </w:rPr>
              <w:t>minim</w:t>
            </w:r>
            <w:proofErr w:type="spellEnd"/>
            <w:r w:rsidRPr="00EE7492">
              <w:rPr>
                <w:rFonts w:ascii="Times New Roman" w:eastAsia="Times New Roman" w:hAnsi="Times New Roman"/>
                <w:snapToGrid w:val="0"/>
                <w:sz w:val="22"/>
                <w:szCs w:val="22"/>
                <w:lang w:val="fr-FR"/>
              </w:rPr>
              <w:t xml:space="preserve"> 12 </w:t>
            </w:r>
            <w:proofErr w:type="spellStart"/>
            <w:r w:rsidRPr="00EE7492">
              <w:rPr>
                <w:rFonts w:ascii="Times New Roman" w:eastAsia="Times New Roman" w:hAnsi="Times New Roman"/>
                <w:snapToGrid w:val="0"/>
                <w:sz w:val="22"/>
                <w:szCs w:val="22"/>
                <w:lang w:val="fr-FR"/>
              </w:rPr>
              <w:t>sortimente</w:t>
            </w:r>
            <w:proofErr w:type="spellEnd"/>
            <w:r w:rsidRPr="00EE7492">
              <w:rPr>
                <w:rFonts w:ascii="Times New Roman" w:eastAsia="Times New Roman" w:hAnsi="Times New Roman"/>
                <w:snapToGrid w:val="0"/>
                <w:sz w:val="22"/>
                <w:szCs w:val="22"/>
                <w:lang w:val="fr-FR"/>
              </w:rPr>
              <w:t>)</w:t>
            </w:r>
          </w:p>
        </w:tc>
        <w:tc>
          <w:tcPr>
            <w:tcW w:w="4742" w:type="dxa"/>
            <w:tcMar>
              <w:left w:w="57" w:type="dxa"/>
              <w:right w:w="57" w:type="dxa"/>
            </w:tcMar>
          </w:tcPr>
          <w:p w14:paraId="4693915E"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2DB8104D" w14:textId="77777777" w:rsidTr="001E0F26">
        <w:trPr>
          <w:trHeight w:val="719"/>
          <w:jc w:val="center"/>
        </w:trPr>
        <w:tc>
          <w:tcPr>
            <w:tcW w:w="5428" w:type="dxa"/>
            <w:tcMar>
              <w:left w:w="57" w:type="dxa"/>
              <w:right w:w="57" w:type="dxa"/>
            </w:tcMar>
          </w:tcPr>
          <w:p w14:paraId="6C3A70AC"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sz w:val="22"/>
                <w:szCs w:val="22"/>
                <w:lang w:val="it-IT"/>
              </w:rPr>
              <w:t>Nu se accept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w:t>
            </w:r>
          </w:p>
          <w:p w14:paraId="19015DE4"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b</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uturi nealcoolice care se încadreaz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la codul NC 2202;</w:t>
            </w:r>
          </w:p>
          <w:p w14:paraId="647BA5F4" w14:textId="77777777" w:rsidR="00EE7492" w:rsidRPr="0005450E" w:rsidRDefault="00EE7492" w:rsidP="00EE7492">
            <w:pPr>
              <w:overflowPunct/>
              <w:autoSpaceDE/>
              <w:autoSpaceDN/>
              <w:adjustRightInd/>
              <w:spacing w:line="276" w:lineRule="auto"/>
              <w:ind w:left="21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alimente cu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al c</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ror con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inut total de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r este mai mare de 10 g/100 g produs, altele decât cozonacul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biscui</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ii.</w:t>
            </w:r>
          </w:p>
          <w:p w14:paraId="3BA7C560" w14:textId="769A6F55" w:rsidR="00EE7492" w:rsidRPr="009454C5" w:rsidRDefault="00EE7492" w:rsidP="00EE7492">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05450E">
              <w:rPr>
                <w:rFonts w:ascii="Times New Roman" w:eastAsia="Times New Roman" w:hAnsi="Times New Roman"/>
                <w:sz w:val="22"/>
                <w:szCs w:val="22"/>
                <w:lang w:val="it-IT"/>
              </w:rPr>
              <w:t>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 se în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elege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din trestie,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brun,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cristalin</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invertit, dextroz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zaharuri din miere,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siropuri, cum ar fi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sirop de fructe,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de orez, sirop de porumb, sirop de porumb bogat în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sirop de ar</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ar, sirop de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lang w:val="it-IT"/>
              </w:rPr>
              <w:lastRenderedPageBreak/>
              <w:t>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hidrolizat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galactoz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dulcea</w:t>
            </w:r>
            <w:r w:rsidRPr="0005450E">
              <w:rPr>
                <w:rFonts w:ascii="Times New Roman" w:eastAsia="Times New Roman" w:hAnsi="Times New Roman" w:hint="cs"/>
                <w:sz w:val="22"/>
                <w:szCs w:val="22"/>
                <w:lang w:val="it-IT"/>
              </w:rPr>
              <w:t>ţă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rPr>
              <w:t xml:space="preserve">[art. 266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(1) pct. 37 CF: </w:t>
            </w:r>
            <w:proofErr w:type="spellStart"/>
            <w:r w:rsidRPr="0005450E">
              <w:rPr>
                <w:rFonts w:ascii="Times New Roman" w:eastAsia="Times New Roman" w:hAnsi="Times New Roman"/>
                <w:sz w:val="22"/>
                <w:szCs w:val="22"/>
              </w:rPr>
              <w:t>zah</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r</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ad</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ugat</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în</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sensul</w:t>
            </w:r>
            <w:proofErr w:type="spellEnd"/>
            <w:r w:rsidRPr="0005450E">
              <w:rPr>
                <w:rFonts w:ascii="Times New Roman" w:eastAsia="Times New Roman" w:hAnsi="Times New Roman"/>
                <w:sz w:val="22"/>
                <w:szCs w:val="22"/>
              </w:rPr>
              <w:t xml:space="preserve"> art. 291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(2) lit. e) pct. 3, are </w:t>
            </w:r>
            <w:proofErr w:type="spellStart"/>
            <w:r w:rsidRPr="0005450E">
              <w:rPr>
                <w:rFonts w:ascii="Times New Roman" w:eastAsia="Times New Roman" w:hAnsi="Times New Roman"/>
                <w:sz w:val="22"/>
                <w:szCs w:val="22"/>
              </w:rPr>
              <w:t>în</w:t>
            </w:r>
            <w:r w:rsidRPr="0005450E">
              <w:rPr>
                <w:rFonts w:ascii="Times New Roman" w:eastAsia="Times New Roman" w:hAnsi="Times New Roman" w:hint="cs"/>
                <w:sz w:val="22"/>
                <w:szCs w:val="22"/>
              </w:rPr>
              <w:t>ţ</w:t>
            </w:r>
            <w:r w:rsidRPr="0005450E">
              <w:rPr>
                <w:rFonts w:ascii="Times New Roman" w:eastAsia="Times New Roman" w:hAnsi="Times New Roman"/>
                <w:sz w:val="22"/>
                <w:szCs w:val="22"/>
              </w:rPr>
              <w:t>elesul</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prev</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zut</w:t>
            </w:r>
            <w:proofErr w:type="spellEnd"/>
            <w:r w:rsidRPr="0005450E">
              <w:rPr>
                <w:rFonts w:ascii="Times New Roman" w:eastAsia="Times New Roman" w:hAnsi="Times New Roman"/>
                <w:sz w:val="22"/>
                <w:szCs w:val="22"/>
              </w:rPr>
              <w:t xml:space="preserve"> la art. 439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w:t>
            </w:r>
            <w:r w:rsidRPr="0005450E">
              <w:rPr>
                <w:rFonts w:ascii="Times New Roman" w:eastAsia="Times New Roman" w:hAnsi="Times New Roman"/>
                <w:sz w:val="22"/>
                <w:szCs w:val="22"/>
                <w:lang w:val="it-IT"/>
              </w:rPr>
              <w:t>(4) Cod fiscal redat anterior.</w:t>
            </w:r>
          </w:p>
        </w:tc>
        <w:tc>
          <w:tcPr>
            <w:tcW w:w="4742" w:type="dxa"/>
            <w:tcMar>
              <w:left w:w="57" w:type="dxa"/>
              <w:right w:w="57" w:type="dxa"/>
            </w:tcMar>
          </w:tcPr>
          <w:p w14:paraId="5CA63942"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6FEF8133" w14:textId="77777777" w:rsidR="00EE7492" w:rsidRPr="006E75E9" w:rsidRDefault="00EE7492" w:rsidP="00EE7492">
            <w:pPr>
              <w:pStyle w:val="Heading2"/>
              <w:numPr>
                <w:ilvl w:val="0"/>
                <w:numId w:val="0"/>
              </w:numPr>
              <w:jc w:val="center"/>
              <w:rPr>
                <w:rFonts w:ascii="Times New Roman" w:hAnsi="Times New Roman"/>
                <w:i/>
                <w:iCs/>
                <w:caps/>
                <w:sz w:val="22"/>
              </w:rPr>
            </w:pPr>
          </w:p>
          <w:p w14:paraId="2E4BD1B0"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6E75E9" w14:paraId="3F7891CB" w14:textId="77777777" w:rsidTr="001E0F26">
        <w:trPr>
          <w:trHeight w:val="719"/>
          <w:jc w:val="center"/>
        </w:trPr>
        <w:tc>
          <w:tcPr>
            <w:tcW w:w="5428" w:type="dxa"/>
            <w:tcMar>
              <w:left w:w="57" w:type="dxa"/>
              <w:right w:w="57" w:type="dxa"/>
            </w:tcMar>
          </w:tcPr>
          <w:p w14:paraId="0BFB85E3" w14:textId="7E2979FF" w:rsidR="00EE7492" w:rsidRPr="001F5A00" w:rsidRDefault="00EE7492" w:rsidP="00EE7492">
            <w:pPr>
              <w:spacing w:before="120" w:line="276" w:lineRule="auto"/>
              <w:jc w:val="both"/>
              <w:rPr>
                <w:rFonts w:ascii="Times New Roman" w:eastAsia="Times New Roman" w:hAnsi="Times New Roman"/>
                <w:snapToGrid w:val="0"/>
                <w:color w:val="000000"/>
                <w:sz w:val="22"/>
                <w:szCs w:val="22"/>
                <w:lang w:val="pt-BR"/>
              </w:rPr>
            </w:pPr>
            <w:r w:rsidRPr="001F5A00">
              <w:rPr>
                <w:rFonts w:ascii="Times New Roman" w:eastAsia="Times New Roman" w:hAnsi="Times New Roman"/>
                <w:snapToGrid w:val="0"/>
                <w:sz w:val="22"/>
                <w:szCs w:val="22"/>
                <w:lang w:val="it-IT"/>
              </w:rPr>
              <w:t>Indeplinirea cerintei esentiale de clasificare a structurii/structurilor de primire turistica la minim 3 (trei) stele se va face prin prezentarea copiei, conform cu originalul, a certificatului de clasificare al hotelului/hotelurilor propus in oferta.</w:t>
            </w:r>
          </w:p>
        </w:tc>
        <w:tc>
          <w:tcPr>
            <w:tcW w:w="4742" w:type="dxa"/>
            <w:tcMar>
              <w:left w:w="57" w:type="dxa"/>
              <w:right w:w="57" w:type="dxa"/>
            </w:tcMar>
          </w:tcPr>
          <w:p w14:paraId="22AEA243"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2093A5AE" w14:textId="77777777" w:rsidR="00EE7492" w:rsidRPr="006E75E9" w:rsidRDefault="00EE7492" w:rsidP="00EE7492">
            <w:pPr>
              <w:pStyle w:val="Heading2"/>
              <w:numPr>
                <w:ilvl w:val="0"/>
                <w:numId w:val="0"/>
              </w:numPr>
              <w:jc w:val="center"/>
              <w:rPr>
                <w:rFonts w:ascii="Times New Roman" w:hAnsi="Times New Roman"/>
                <w:i/>
                <w:iCs/>
                <w:caps/>
                <w:sz w:val="22"/>
              </w:rPr>
            </w:pPr>
          </w:p>
          <w:p w14:paraId="5B47C6AC" w14:textId="77777777" w:rsidR="00EE7492" w:rsidRPr="006E75E9" w:rsidRDefault="00EE7492" w:rsidP="00EE7492">
            <w:pPr>
              <w:pStyle w:val="Heading2"/>
              <w:numPr>
                <w:ilvl w:val="0"/>
                <w:numId w:val="0"/>
              </w:numPr>
              <w:jc w:val="center"/>
              <w:rPr>
                <w:rFonts w:ascii="Times New Roman" w:hAnsi="Times New Roman"/>
                <w:i/>
                <w:iCs/>
                <w:caps/>
                <w:sz w:val="22"/>
              </w:rPr>
            </w:pPr>
          </w:p>
          <w:p w14:paraId="6B9D92BE" w14:textId="77777777" w:rsidR="00EE7492" w:rsidRPr="006E75E9" w:rsidRDefault="00EE7492" w:rsidP="00EE7492">
            <w:pPr>
              <w:pStyle w:val="Heading2"/>
              <w:numPr>
                <w:ilvl w:val="0"/>
                <w:numId w:val="0"/>
              </w:numPr>
              <w:jc w:val="center"/>
              <w:rPr>
                <w:rFonts w:ascii="Times New Roman" w:hAnsi="Times New Roman"/>
                <w:i/>
                <w:iCs/>
                <w:caps/>
                <w:sz w:val="22"/>
              </w:rPr>
            </w:pPr>
          </w:p>
          <w:p w14:paraId="17137032"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B4C0C16"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6FB5FB5E" w14:textId="77777777" w:rsidTr="001E0F26">
        <w:trPr>
          <w:trHeight w:val="719"/>
          <w:jc w:val="center"/>
        </w:trPr>
        <w:tc>
          <w:tcPr>
            <w:tcW w:w="5428" w:type="dxa"/>
            <w:tcMar>
              <w:left w:w="57" w:type="dxa"/>
              <w:right w:w="57" w:type="dxa"/>
            </w:tcMar>
          </w:tcPr>
          <w:p w14:paraId="06B36050" w14:textId="45D3258E" w:rsidR="00EE7492" w:rsidRPr="001F5A00" w:rsidRDefault="00EE7492" w:rsidP="00EE7492">
            <w:pPr>
              <w:spacing w:before="120" w:line="276" w:lineRule="auto"/>
              <w:jc w:val="both"/>
              <w:rPr>
                <w:rFonts w:ascii="Times New Roman" w:eastAsia="Times New Roman" w:hAnsi="Times New Roman"/>
                <w:snapToGrid w:val="0"/>
                <w:sz w:val="22"/>
                <w:szCs w:val="22"/>
                <w:lang w:val="it-IT"/>
              </w:rPr>
            </w:pPr>
            <w:r w:rsidRPr="001F5A00">
              <w:rPr>
                <w:rFonts w:ascii="Times New Roman" w:eastAsia="Times New Roman" w:hAnsi="Times New Roman"/>
                <w:snapToGrid w:val="0"/>
                <w:sz w:val="22"/>
                <w:szCs w:val="22"/>
                <w:lang w:val="it-IT"/>
              </w:rPr>
              <w:t xml:space="preserve">Indeplinirea cerintei esentiale privind distanta rutiera (auto) de maxim </w:t>
            </w:r>
            <w:r w:rsidR="00815263">
              <w:rPr>
                <w:rFonts w:ascii="Times New Roman" w:eastAsia="Times New Roman" w:hAnsi="Times New Roman"/>
                <w:snapToGrid w:val="0"/>
                <w:sz w:val="22"/>
                <w:szCs w:val="22"/>
                <w:lang w:val="it-IT"/>
              </w:rPr>
              <w:t>3</w:t>
            </w:r>
            <w:r w:rsidRPr="001F5A00">
              <w:rPr>
                <w:rFonts w:ascii="Times New Roman" w:eastAsia="Times New Roman" w:hAnsi="Times New Roman"/>
                <w:snapToGrid w:val="0"/>
                <w:sz w:val="22"/>
                <w:szCs w:val="22"/>
                <w:lang w:val="it-IT"/>
              </w:rPr>
              <w:t xml:space="preserve"> km fata de sediul Facultatii de Stiinta si Ingineria Alimentelor din cadrul Universităţii “Dunărea de Jos” din Galaţi pe sensul: Galati, hotelul/hotelurile ce face obiectul ofertei – str. Domnească nr. 111, calculata pe ruta auto, se va face prin utilizarea paginii web sau a aplicatiei Google Maps (</w:t>
            </w:r>
            <w:r w:rsidRPr="001F5A00">
              <w:rPr>
                <w:rFonts w:ascii="Times New Roman" w:eastAsia="Times New Roman" w:hAnsi="Times New Roman"/>
                <w:snapToGrid w:val="0"/>
                <w:sz w:val="22"/>
                <w:szCs w:val="22"/>
                <w:lang w:val="it-IT"/>
              </w:rPr>
              <w:fldChar w:fldCharType="begin"/>
            </w:r>
            <w:r w:rsidRPr="001F5A00">
              <w:rPr>
                <w:rFonts w:ascii="Times New Roman" w:eastAsia="Times New Roman" w:hAnsi="Times New Roman"/>
                <w:snapToGrid w:val="0"/>
                <w:sz w:val="22"/>
                <w:szCs w:val="22"/>
                <w:lang w:val="it-IT"/>
              </w:rPr>
              <w:instrText>HYPERLINK "https://www.google.com/maps" \h</w:instrText>
            </w:r>
            <w:r w:rsidRPr="001F5A00">
              <w:rPr>
                <w:rFonts w:ascii="Times New Roman" w:eastAsia="Times New Roman" w:hAnsi="Times New Roman"/>
                <w:snapToGrid w:val="0"/>
                <w:sz w:val="22"/>
                <w:szCs w:val="22"/>
                <w:lang w:val="it-IT"/>
              </w:rPr>
            </w:r>
            <w:r w:rsidRPr="001F5A00">
              <w:rPr>
                <w:rFonts w:ascii="Times New Roman" w:eastAsia="Times New Roman" w:hAnsi="Times New Roman"/>
                <w:snapToGrid w:val="0"/>
                <w:sz w:val="22"/>
                <w:szCs w:val="22"/>
                <w:lang w:val="it-IT"/>
              </w:rPr>
              <w:fldChar w:fldCharType="separate"/>
            </w:r>
            <w:r w:rsidRPr="001F5A00">
              <w:rPr>
                <w:rFonts w:ascii="Times New Roman" w:eastAsia="Times New Roman" w:hAnsi="Times New Roman"/>
                <w:snapToGrid w:val="0"/>
                <w:sz w:val="22"/>
                <w:szCs w:val="22"/>
                <w:lang w:val="it-IT"/>
              </w:rPr>
              <w:t>https://www.google.com/maps</w:t>
            </w:r>
            <w:r w:rsidRPr="001F5A00">
              <w:rPr>
                <w:rFonts w:ascii="Times New Roman" w:eastAsia="Times New Roman" w:hAnsi="Times New Roman"/>
                <w:snapToGrid w:val="0"/>
                <w:sz w:val="22"/>
                <w:szCs w:val="22"/>
                <w:lang w:val="it-IT"/>
              </w:rPr>
              <w:fldChar w:fldCharType="end"/>
            </w:r>
            <w:r w:rsidRPr="001F5A00">
              <w:rPr>
                <w:rFonts w:ascii="Times New Roman" w:eastAsia="Times New Roman" w:hAnsi="Times New Roman"/>
                <w:snapToGrid w:val="0"/>
                <w:sz w:val="22"/>
                <w:szCs w:val="22"/>
                <w:lang w:val="it-IT"/>
              </w:rPr>
              <w:t>) si prezentarea traseului rutier (auto) solicitat in  format fizic A4 (print screen).</w:t>
            </w:r>
          </w:p>
        </w:tc>
        <w:tc>
          <w:tcPr>
            <w:tcW w:w="4742" w:type="dxa"/>
            <w:tcMar>
              <w:left w:w="57" w:type="dxa"/>
              <w:right w:w="57" w:type="dxa"/>
            </w:tcMar>
          </w:tcPr>
          <w:p w14:paraId="2A829C61"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57F3687F" w14:textId="77777777" w:rsidTr="001E0F26">
        <w:trPr>
          <w:trHeight w:val="719"/>
          <w:jc w:val="center"/>
        </w:trPr>
        <w:tc>
          <w:tcPr>
            <w:tcW w:w="5428" w:type="dxa"/>
            <w:tcMar>
              <w:left w:w="57" w:type="dxa"/>
              <w:right w:w="57" w:type="dxa"/>
            </w:tcMar>
          </w:tcPr>
          <w:p w14:paraId="6BF9E7EF" w14:textId="793DB69B"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Indeplinirea cerintei esentiale privind capacitatea minima de 81 camere duble, dotate cu pat matrimonial sau cu paturi separate, se va face prin prezentarea copiei, conform cu originalul a anexei la certificatul de clasificare al hotelului/hotelurilor propuse in oferta, respectiv fisa privind incadrarea nominala a spatiilor de cazare pe categorii.</w:t>
            </w:r>
          </w:p>
        </w:tc>
        <w:tc>
          <w:tcPr>
            <w:tcW w:w="4742" w:type="dxa"/>
            <w:tcMar>
              <w:left w:w="57" w:type="dxa"/>
              <w:right w:w="57" w:type="dxa"/>
            </w:tcMar>
          </w:tcPr>
          <w:p w14:paraId="6D43AA91"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0ED78776" w14:textId="77777777" w:rsidTr="001E0F26">
        <w:trPr>
          <w:trHeight w:val="719"/>
          <w:jc w:val="center"/>
        </w:trPr>
        <w:tc>
          <w:tcPr>
            <w:tcW w:w="5428" w:type="dxa"/>
            <w:tcMar>
              <w:left w:w="57" w:type="dxa"/>
              <w:right w:w="57" w:type="dxa"/>
            </w:tcMar>
          </w:tcPr>
          <w:p w14:paraId="685FF6EF" w14:textId="6B17D2BC"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Indeplinirea cerintei esentiale privind capacitatea de minimum 200 locuri în cadrul restuarantului/restaurantelor propus/propuse în oferta se va face prin prezentarea copiei, conform cu originalul, a fiselor anexa la certificatele de clasificare privind clasificarea unitatilor de alimentatie.</w:t>
            </w:r>
          </w:p>
        </w:tc>
        <w:tc>
          <w:tcPr>
            <w:tcW w:w="4742" w:type="dxa"/>
            <w:tcMar>
              <w:left w:w="57" w:type="dxa"/>
              <w:right w:w="57" w:type="dxa"/>
            </w:tcMar>
          </w:tcPr>
          <w:p w14:paraId="44912224" w14:textId="77777777" w:rsidR="00EE7492" w:rsidRPr="001A1232" w:rsidRDefault="00EE7492" w:rsidP="00EE7492">
            <w:pPr>
              <w:pStyle w:val="Heading2"/>
              <w:numPr>
                <w:ilvl w:val="0"/>
                <w:numId w:val="0"/>
              </w:numPr>
              <w:jc w:val="center"/>
              <w:rPr>
                <w:rFonts w:ascii="Times New Roman" w:hAnsi="Times New Roman"/>
                <w:i/>
                <w:iCs/>
                <w:caps/>
                <w:sz w:val="22"/>
                <w:lang w:val="pt-BR"/>
              </w:rPr>
            </w:pPr>
          </w:p>
        </w:tc>
      </w:tr>
      <w:tr w:rsidR="00EE7492" w:rsidRPr="00FC46F1" w14:paraId="7CF10368" w14:textId="77777777" w:rsidTr="001E0F26">
        <w:trPr>
          <w:trHeight w:val="719"/>
          <w:jc w:val="center"/>
        </w:trPr>
        <w:tc>
          <w:tcPr>
            <w:tcW w:w="5428" w:type="dxa"/>
            <w:tcMar>
              <w:left w:w="57" w:type="dxa"/>
              <w:right w:w="57" w:type="dxa"/>
            </w:tcMar>
          </w:tcPr>
          <w:p w14:paraId="66CF2432" w14:textId="3C65D4D2"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Ofertantul trebuie s</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de</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Certificat pentru atestarea conformitatii cu normele de Igiena si Sanatate Publica, valabil la data limit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de depunere a ofertei (se va prezenta copia conform cu originalul), pentru locatiile propuse in oferta.</w:t>
            </w:r>
          </w:p>
        </w:tc>
        <w:tc>
          <w:tcPr>
            <w:tcW w:w="4742" w:type="dxa"/>
            <w:tcMar>
              <w:left w:w="57" w:type="dxa"/>
              <w:right w:w="57" w:type="dxa"/>
            </w:tcMar>
          </w:tcPr>
          <w:p w14:paraId="33AC882D"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45A227F2" w14:textId="77777777" w:rsidTr="001E0F26">
        <w:trPr>
          <w:trHeight w:val="719"/>
          <w:jc w:val="center"/>
        </w:trPr>
        <w:tc>
          <w:tcPr>
            <w:tcW w:w="5428" w:type="dxa"/>
            <w:tcMar>
              <w:left w:w="57" w:type="dxa"/>
              <w:right w:w="57" w:type="dxa"/>
            </w:tcMar>
          </w:tcPr>
          <w:p w14:paraId="27DA25B2" w14:textId="2CA8BB70"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Ofertantul trebuie s</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de</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ie Sanitar</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Veterinar</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i pentru Siguran</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a Alimentelor pentru codurile CAEN 5621 - Activit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ți de alimentație (catering) pentru evenimente și CAEN 5610 sau 5611 – Restaurante, valabile la data limit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de depunere a ofertei (se va prezenta copia conform cu originalul).</w:t>
            </w:r>
          </w:p>
        </w:tc>
        <w:tc>
          <w:tcPr>
            <w:tcW w:w="4742" w:type="dxa"/>
            <w:tcMar>
              <w:left w:w="57" w:type="dxa"/>
              <w:right w:w="57" w:type="dxa"/>
            </w:tcMar>
          </w:tcPr>
          <w:p w14:paraId="76E4E13F"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FC46F1" w14:paraId="1A3A6C8C" w14:textId="77777777" w:rsidTr="001E0F26">
        <w:trPr>
          <w:trHeight w:val="719"/>
          <w:jc w:val="center"/>
        </w:trPr>
        <w:tc>
          <w:tcPr>
            <w:tcW w:w="5428" w:type="dxa"/>
            <w:tcMar>
              <w:left w:w="57" w:type="dxa"/>
              <w:right w:w="57" w:type="dxa"/>
            </w:tcMar>
          </w:tcPr>
          <w:p w14:paraId="1098B558" w14:textId="59B4343D" w:rsidR="00EE7492" w:rsidRPr="001F5A00" w:rsidRDefault="00EE7492" w:rsidP="00EE7492">
            <w:pPr>
              <w:spacing w:before="120" w:line="276" w:lineRule="auto"/>
              <w:jc w:val="both"/>
              <w:rPr>
                <w:rFonts w:ascii="Times New Roman" w:eastAsia="Times New Roman" w:hAnsi="Times New Roman"/>
                <w:snapToGrid w:val="0"/>
                <w:sz w:val="22"/>
                <w:szCs w:val="22"/>
                <w:lang w:val="pt-BR"/>
              </w:rPr>
            </w:pPr>
            <w:r w:rsidRPr="001F5A00">
              <w:rPr>
                <w:rFonts w:ascii="Times New Roman" w:eastAsia="Times New Roman" w:hAnsi="Times New Roman"/>
                <w:snapToGrid w:val="0"/>
                <w:sz w:val="22"/>
                <w:szCs w:val="22"/>
                <w:lang w:val="pt-BR"/>
              </w:rPr>
              <w:t>Transportul hranei se va face numai cu mijloace de transport autorizate sanitar-veterinar,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ia înso</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 xml:space="preserve">ind în </w:t>
            </w:r>
            <w:r w:rsidRPr="001F5A00">
              <w:rPr>
                <w:rFonts w:ascii="Times New Roman" w:eastAsia="Times New Roman" w:hAnsi="Times New Roman"/>
                <w:snapToGrid w:val="0"/>
                <w:sz w:val="22"/>
                <w:szCs w:val="22"/>
                <w:lang w:val="pt-BR"/>
              </w:rPr>
              <w:lastRenderedPageBreak/>
              <w:t>permanen</w:t>
            </w:r>
            <w:r w:rsidRPr="001F5A00">
              <w:rPr>
                <w:rFonts w:ascii="Times New Roman" w:eastAsia="Times New Roman" w:hAnsi="Times New Roman" w:hint="cs"/>
                <w:snapToGrid w:val="0"/>
                <w:sz w:val="22"/>
                <w:szCs w:val="22"/>
                <w:lang w:val="pt-BR"/>
              </w:rPr>
              <w:t>ţă</w:t>
            </w:r>
            <w:r w:rsidRPr="001F5A00">
              <w:rPr>
                <w:rFonts w:ascii="Times New Roman" w:eastAsia="Times New Roman" w:hAnsi="Times New Roman"/>
                <w:snapToGrid w:val="0"/>
                <w:sz w:val="22"/>
                <w:szCs w:val="22"/>
                <w:lang w:val="pt-BR"/>
              </w:rPr>
              <w:t xml:space="preserve"> mijloacele de transport, dotate corespunz</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tor, folosite în scopul pentru care au fost autorizate, înso</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ite de personal calificat, echipat corespunz</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tor </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i avizat medical. Hrana cald</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trebuie ambalat</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xml:space="preserve"> etan</w:t>
            </w:r>
            <w:r w:rsidRPr="001F5A00">
              <w:rPr>
                <w:rFonts w:ascii="Times New Roman" w:eastAsia="Times New Roman" w:hAnsi="Times New Roman" w:hint="cs"/>
                <w:snapToGrid w:val="0"/>
                <w:sz w:val="22"/>
                <w:szCs w:val="22"/>
                <w:lang w:val="pt-BR"/>
              </w:rPr>
              <w:t>ş</w:t>
            </w:r>
            <w:r w:rsidRPr="001F5A00">
              <w:rPr>
                <w:rFonts w:ascii="Times New Roman" w:eastAsia="Times New Roman" w:hAnsi="Times New Roman"/>
                <w:snapToGrid w:val="0"/>
                <w:sz w:val="22"/>
                <w:szCs w:val="22"/>
                <w:lang w:val="pt-BR"/>
              </w:rPr>
              <w:t>- vase de inox, caserole, etc. – care au capacitatea de a men</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ine mâncarea cald</w:t>
            </w:r>
            <w:r w:rsidRPr="001F5A00">
              <w:rPr>
                <w:rFonts w:ascii="Times New Roman" w:eastAsia="Times New Roman" w:hAnsi="Times New Roman" w:hint="cs"/>
                <w:snapToGrid w:val="0"/>
                <w:sz w:val="22"/>
                <w:szCs w:val="22"/>
                <w:lang w:val="pt-BR"/>
              </w:rPr>
              <w:t>ă</w:t>
            </w:r>
            <w:r w:rsidRPr="001F5A00">
              <w:rPr>
                <w:rFonts w:ascii="Times New Roman" w:eastAsia="Times New Roman" w:hAnsi="Times New Roman"/>
                <w:snapToGrid w:val="0"/>
                <w:sz w:val="22"/>
                <w:szCs w:val="22"/>
                <w:lang w:val="pt-BR"/>
              </w:rPr>
              <w:t>. Ofertantul va prezenta copia conform cu originalul al autoriza</w:t>
            </w:r>
            <w:r w:rsidRPr="001F5A00">
              <w:rPr>
                <w:rFonts w:ascii="Times New Roman" w:eastAsia="Times New Roman" w:hAnsi="Times New Roman" w:hint="cs"/>
                <w:snapToGrid w:val="0"/>
                <w:sz w:val="22"/>
                <w:szCs w:val="22"/>
                <w:lang w:val="pt-BR"/>
              </w:rPr>
              <w:t>ţ</w:t>
            </w:r>
            <w:r w:rsidRPr="001F5A00">
              <w:rPr>
                <w:rFonts w:ascii="Times New Roman" w:eastAsia="Times New Roman" w:hAnsi="Times New Roman"/>
                <w:snapToGrid w:val="0"/>
                <w:sz w:val="22"/>
                <w:szCs w:val="22"/>
                <w:lang w:val="pt-BR"/>
              </w:rPr>
              <w:t>iilor sanitar-veterinare pentru mijloacele de transport.</w:t>
            </w:r>
          </w:p>
        </w:tc>
        <w:tc>
          <w:tcPr>
            <w:tcW w:w="4742" w:type="dxa"/>
            <w:tcMar>
              <w:left w:w="57" w:type="dxa"/>
              <w:right w:w="57" w:type="dxa"/>
            </w:tcMar>
          </w:tcPr>
          <w:p w14:paraId="4D719A54" w14:textId="77777777" w:rsidR="00EE7492" w:rsidRPr="006E75E9" w:rsidRDefault="00EE7492" w:rsidP="00EE7492">
            <w:pPr>
              <w:pStyle w:val="Heading2"/>
              <w:numPr>
                <w:ilvl w:val="0"/>
                <w:numId w:val="0"/>
              </w:numPr>
              <w:jc w:val="center"/>
              <w:rPr>
                <w:rFonts w:ascii="Times New Roman" w:hAnsi="Times New Roman"/>
                <w:i/>
                <w:iCs/>
                <w:caps/>
                <w:sz w:val="22"/>
              </w:rPr>
            </w:pPr>
          </w:p>
        </w:tc>
      </w:tr>
      <w:tr w:rsidR="00EE7492" w:rsidRPr="006E75E9" w14:paraId="0214F102" w14:textId="77777777" w:rsidTr="003778B4">
        <w:trPr>
          <w:trHeight w:val="566"/>
          <w:jc w:val="center"/>
        </w:trPr>
        <w:tc>
          <w:tcPr>
            <w:tcW w:w="5428" w:type="dxa"/>
            <w:tcMar>
              <w:left w:w="57" w:type="dxa"/>
              <w:right w:w="57" w:type="dxa"/>
            </w:tcMar>
          </w:tcPr>
          <w:p w14:paraId="4C8B9577"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21F1C163"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94AD8F"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fldChar w:fldCharType="begin"/>
            </w:r>
            <w:r w:rsidRPr="00EC25AF">
              <w:rPr>
                <w:lang w:val="it-IT"/>
              </w:rPr>
              <w:instrText>HYPERLINK "https://lege5.ro/App/Document/gqytamrsge/regulamentul-nr-2195-2002-privind-vocabularul-comun-privind-achizitiile-publice-cpv-text-cu-relevanta-pentru-see?d=2025-04-30" \t "_blank"</w:instrText>
            </w:r>
            <w:r>
              <w:fldChar w:fldCharType="separate"/>
            </w:r>
            <w:r w:rsidRPr="00EC25AF">
              <w:rPr>
                <w:rStyle w:val="Hyperlink"/>
                <w:rFonts w:ascii="Times New Roman" w:eastAsia="Times New Roman" w:hAnsi="Times New Roman"/>
                <w:sz w:val="22"/>
                <w:szCs w:val="22"/>
                <w:lang w:val="it-IT"/>
              </w:rPr>
              <w:t>nr. 2.195/2002</w:t>
            </w:r>
            <w:r>
              <w:fldChar w:fldCharType="end"/>
            </w:r>
            <w:r w:rsidRPr="00EC25AF">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2CD32270"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3ADCF436"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Plata se va face în termen de maxim 30 de zile de la recepţia şi înregistrarea facturii în original de către contractant, la sediul achizitorului, însoţită de dovada prestării serviciilor.</w:t>
            </w:r>
          </w:p>
          <w:p w14:paraId="49918712"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Documentele justificative care trebuie să însoţească factura:</w:t>
            </w:r>
          </w:p>
          <w:p w14:paraId="6EF79401" w14:textId="77777777" w:rsidR="00EE7492" w:rsidRPr="00EC25AF" w:rsidRDefault="00EE7492" w:rsidP="00EE7492">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          -diagrama de cazare</w:t>
            </w:r>
          </w:p>
          <w:p w14:paraId="2AF5DBBB" w14:textId="77777777" w:rsidR="00EE7492" w:rsidRPr="00EC25AF"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lang w:val="it-IT"/>
              </w:rPr>
            </w:pPr>
            <w:r w:rsidRPr="00EC25AF">
              <w:rPr>
                <w:rFonts w:ascii="Times New Roman" w:eastAsia="Times New Roman" w:hAnsi="Times New Roman"/>
                <w:sz w:val="22"/>
                <w:szCs w:val="22"/>
                <w:lang w:val="it-IT"/>
              </w:rPr>
              <w:t>liste de prezență semnate de fiecare participant;</w:t>
            </w:r>
          </w:p>
          <w:p w14:paraId="34FB6808" w14:textId="77777777" w:rsidR="00EE7492" w:rsidRPr="006E75E9"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proces</w:t>
            </w:r>
            <w:proofErr w:type="spellEnd"/>
            <w:r w:rsidRPr="006E75E9">
              <w:rPr>
                <w:rFonts w:ascii="Times New Roman" w:eastAsia="Times New Roman" w:hAnsi="Times New Roman"/>
                <w:sz w:val="22"/>
                <w:szCs w:val="22"/>
              </w:rPr>
              <w:t xml:space="preserve"> verbal de </w:t>
            </w:r>
            <w:proofErr w:type="spellStart"/>
            <w:r w:rsidRPr="006E75E9">
              <w:rPr>
                <w:rFonts w:ascii="Times New Roman" w:eastAsia="Times New Roman" w:hAnsi="Times New Roman"/>
                <w:sz w:val="22"/>
                <w:szCs w:val="22"/>
              </w:rPr>
              <w:t>prestare</w:t>
            </w:r>
            <w:proofErr w:type="spellEnd"/>
            <w:r w:rsidRPr="006E75E9">
              <w:rPr>
                <w:rFonts w:ascii="Times New Roman" w:eastAsia="Times New Roman" w:hAnsi="Times New Roman"/>
                <w:sz w:val="22"/>
                <w:szCs w:val="22"/>
              </w:rPr>
              <w:t xml:space="preserve"> a </w:t>
            </w:r>
            <w:proofErr w:type="spellStart"/>
            <w:proofErr w:type="gramStart"/>
            <w:r w:rsidRPr="006E75E9">
              <w:rPr>
                <w:rFonts w:ascii="Times New Roman" w:eastAsia="Times New Roman" w:hAnsi="Times New Roman"/>
                <w:sz w:val="22"/>
                <w:szCs w:val="22"/>
              </w:rPr>
              <w:t>serviciilor</w:t>
            </w:r>
            <w:proofErr w:type="spellEnd"/>
            <w:r w:rsidRPr="006E75E9">
              <w:rPr>
                <w:rFonts w:ascii="Times New Roman" w:eastAsia="Times New Roman" w:hAnsi="Times New Roman"/>
                <w:sz w:val="22"/>
                <w:szCs w:val="22"/>
              </w:rPr>
              <w:t>;</w:t>
            </w:r>
            <w:proofErr w:type="gramEnd"/>
          </w:p>
          <w:p w14:paraId="2BD2BF3E" w14:textId="77777777" w:rsidR="00EE7492" w:rsidRPr="006E75E9" w:rsidRDefault="00EE7492" w:rsidP="00EE7492">
            <w:pPr>
              <w:numPr>
                <w:ilvl w:val="3"/>
                <w:numId w:val="47"/>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alte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documente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relevante</w:t>
            </w:r>
            <w:proofErr w:type="spellEnd"/>
            <w:r w:rsidRPr="006E75E9">
              <w:rPr>
                <w:rFonts w:ascii="Times New Roman" w:eastAsia="Times New Roman" w:hAnsi="Times New Roman"/>
                <w:sz w:val="22"/>
                <w:szCs w:val="22"/>
              </w:rPr>
              <w:t>.</w:t>
            </w:r>
          </w:p>
          <w:p w14:paraId="4EFF7A2D" w14:textId="77777777" w:rsidR="00EE7492" w:rsidRPr="00EC25AF" w:rsidRDefault="00EE7492" w:rsidP="00EE7492">
            <w:pPr>
              <w:jc w:val="both"/>
              <w:rPr>
                <w:rFonts w:ascii="Times New Roman" w:hAnsi="Times New Roman"/>
                <w:sz w:val="22"/>
                <w:szCs w:val="22"/>
                <w:lang w:val="it-IT"/>
              </w:rPr>
            </w:pPr>
            <w:bookmarkStart w:id="0" w:name="_Hlk179272523"/>
            <w:r w:rsidRPr="00EC25AF">
              <w:rPr>
                <w:rFonts w:ascii="Times New Roman" w:hAnsi="Times New Roman"/>
                <w:sz w:val="22"/>
                <w:szCs w:val="22"/>
                <w:lang w:val="it-IT"/>
              </w:rPr>
              <w:t xml:space="preserve">Pentru derularea contractului este necesar ca prestatorul să dețină un cont la trezoreria statului.     </w:t>
            </w:r>
          </w:p>
          <w:p w14:paraId="3EC20156" w14:textId="299533AE" w:rsidR="00EE7492" w:rsidRPr="00EC25AF" w:rsidRDefault="00EE7492" w:rsidP="00EE7492">
            <w:pPr>
              <w:jc w:val="both"/>
              <w:rPr>
                <w:rFonts w:ascii="Times New Roman" w:hAnsi="Times New Roman"/>
                <w:sz w:val="22"/>
                <w:szCs w:val="22"/>
                <w:lang w:val="it-IT"/>
              </w:rPr>
            </w:pPr>
            <w:r w:rsidRPr="00EC25AF">
              <w:rPr>
                <w:rFonts w:ascii="Times New Roman" w:hAnsi="Times New Roman"/>
                <w:sz w:val="22"/>
                <w:szCs w:val="22"/>
                <w:lang w:val="it-IT"/>
              </w:rPr>
              <w:t>Nu se acceptă actualizarea preţului contractului. Se vor oferta toate serviciile. Nu se acceptă oferte parțiale în cadrul pachetului și nici oferte alternative.</w:t>
            </w:r>
            <w:bookmarkEnd w:id="0"/>
          </w:p>
        </w:tc>
        <w:tc>
          <w:tcPr>
            <w:tcW w:w="4742" w:type="dxa"/>
            <w:tcMar>
              <w:left w:w="57" w:type="dxa"/>
              <w:right w:w="57" w:type="dxa"/>
            </w:tcMar>
          </w:tcPr>
          <w:p w14:paraId="6A338E04" w14:textId="1E0453C1"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6DC1A3A" w14:textId="77777777" w:rsidR="00EE7492" w:rsidRPr="006E75E9" w:rsidRDefault="00EE7492" w:rsidP="00EE7492">
            <w:pPr>
              <w:pStyle w:val="Heading2"/>
              <w:numPr>
                <w:ilvl w:val="0"/>
                <w:numId w:val="0"/>
              </w:numPr>
              <w:jc w:val="center"/>
              <w:rPr>
                <w:rFonts w:ascii="Times New Roman" w:hAnsi="Times New Roman"/>
                <w:i/>
                <w:iCs/>
                <w:caps/>
                <w:sz w:val="22"/>
              </w:rPr>
            </w:pPr>
          </w:p>
          <w:p w14:paraId="33BA0314" w14:textId="54E6F6B0"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26F0B73E" w14:textId="77777777" w:rsidTr="001E1D58">
        <w:trPr>
          <w:trHeight w:val="620"/>
          <w:jc w:val="center"/>
        </w:trPr>
        <w:tc>
          <w:tcPr>
            <w:tcW w:w="5428" w:type="dxa"/>
            <w:tcMar>
              <w:left w:w="57" w:type="dxa"/>
              <w:right w:w="57" w:type="dxa"/>
            </w:tcMar>
          </w:tcPr>
          <w:p w14:paraId="420A4DF7" w14:textId="77777777" w:rsidR="00EE7492" w:rsidRPr="006E75E9" w:rsidRDefault="00EE7492" w:rsidP="00EE7492">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EE7492" w:rsidRPr="006E75E9" w:rsidRDefault="00EE7492" w:rsidP="00EE7492">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0E02DE91" w14:textId="77777777" w:rsidR="00EE7492" w:rsidRPr="006E75E9" w:rsidRDefault="00EE7492" w:rsidP="00EE7492">
            <w:pPr>
              <w:pStyle w:val="Heading2"/>
              <w:numPr>
                <w:ilvl w:val="0"/>
                <w:numId w:val="0"/>
              </w:numPr>
              <w:jc w:val="center"/>
              <w:rPr>
                <w:rFonts w:ascii="Times New Roman" w:hAnsi="Times New Roman"/>
                <w:i/>
                <w:iCs/>
                <w:caps/>
                <w:sz w:val="22"/>
              </w:rPr>
            </w:pPr>
          </w:p>
          <w:p w14:paraId="55E75690" w14:textId="1F2121A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EE7492" w:rsidRPr="006E75E9" w14:paraId="7FA4E760" w14:textId="77777777" w:rsidTr="00B04950">
        <w:trPr>
          <w:trHeight w:val="710"/>
          <w:jc w:val="center"/>
        </w:trPr>
        <w:tc>
          <w:tcPr>
            <w:tcW w:w="5428" w:type="dxa"/>
            <w:tcMar>
              <w:left w:w="57" w:type="dxa"/>
              <w:right w:w="57" w:type="dxa"/>
            </w:tcMar>
          </w:tcPr>
          <w:p w14:paraId="095350C6" w14:textId="77777777" w:rsidR="00EE7492" w:rsidRPr="006E75E9" w:rsidRDefault="00EE7492" w:rsidP="00EE7492">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EE7492" w:rsidRPr="006E75E9" w:rsidRDefault="00EE7492" w:rsidP="00EE7492">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EE7492" w:rsidRPr="006E75E9" w:rsidRDefault="00EE7492" w:rsidP="00EE7492">
            <w:pPr>
              <w:pStyle w:val="Heading2"/>
              <w:numPr>
                <w:ilvl w:val="0"/>
                <w:numId w:val="0"/>
              </w:numPr>
              <w:jc w:val="center"/>
              <w:rPr>
                <w:rFonts w:ascii="Times New Roman" w:hAnsi="Times New Roman"/>
                <w:i/>
                <w:iCs/>
                <w:caps/>
                <w:sz w:val="22"/>
              </w:rPr>
            </w:pPr>
          </w:p>
          <w:p w14:paraId="3A0F7FC1" w14:textId="42E8E1F5"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105E9CCB" w14:textId="77777777" w:rsidR="001A1232" w:rsidRDefault="001A1232" w:rsidP="00F02B3E">
      <w:pPr>
        <w:jc w:val="both"/>
        <w:rPr>
          <w:rStyle w:val="PageNumber"/>
          <w:rFonts w:ascii="Arial Narrow" w:hAnsi="Arial Narrow" w:cs="Arial"/>
          <w:sz w:val="24"/>
          <w:lang w:val="fr-FR"/>
        </w:rPr>
      </w:pPr>
    </w:p>
    <w:p w14:paraId="7A9CBB0B" w14:textId="77777777" w:rsidR="001A1232" w:rsidRDefault="001A1232" w:rsidP="00F02B3E">
      <w:pPr>
        <w:jc w:val="both"/>
        <w:rPr>
          <w:rStyle w:val="PageNumber"/>
          <w:rFonts w:ascii="Arial Narrow" w:hAnsi="Arial Narrow" w:cs="Arial"/>
          <w:sz w:val="24"/>
          <w:lang w:val="fr-FR"/>
        </w:rPr>
      </w:pPr>
    </w:p>
    <w:p w14:paraId="1CEC0E7B" w14:textId="77777777" w:rsidR="001A1232" w:rsidRDefault="001A1232" w:rsidP="00F02B3E">
      <w:pPr>
        <w:jc w:val="both"/>
        <w:rPr>
          <w:rStyle w:val="PageNumber"/>
          <w:rFonts w:ascii="Arial Narrow" w:hAnsi="Arial Narrow" w:cs="Arial"/>
          <w:sz w:val="24"/>
          <w:lang w:val="fr-FR"/>
        </w:rPr>
      </w:pPr>
    </w:p>
    <w:p w14:paraId="0714B547" w14:textId="77777777" w:rsidR="001A1232" w:rsidRDefault="001A1232" w:rsidP="00F02B3E">
      <w:pPr>
        <w:jc w:val="both"/>
        <w:rPr>
          <w:rStyle w:val="PageNumber"/>
          <w:rFonts w:ascii="Arial Narrow" w:hAnsi="Arial Narrow" w:cs="Arial"/>
          <w:sz w:val="24"/>
          <w:lang w:val="fr-FR"/>
        </w:rPr>
      </w:pPr>
    </w:p>
    <w:p w14:paraId="6D134DCB" w14:textId="77777777" w:rsidR="00EE7492" w:rsidRDefault="00EE7492" w:rsidP="00F02B3E">
      <w:pPr>
        <w:jc w:val="both"/>
        <w:rPr>
          <w:rStyle w:val="PageNumber"/>
          <w:rFonts w:ascii="Arial Narrow" w:hAnsi="Arial Narrow" w:cs="Arial"/>
          <w:sz w:val="24"/>
          <w:lang w:val="fr-FR"/>
        </w:rPr>
      </w:pPr>
    </w:p>
    <w:p w14:paraId="3F24FAB4" w14:textId="77777777" w:rsidR="00EE7492" w:rsidRDefault="00EE7492" w:rsidP="00F02B3E">
      <w:pPr>
        <w:jc w:val="both"/>
        <w:rPr>
          <w:rStyle w:val="PageNumber"/>
          <w:rFonts w:ascii="Arial Narrow" w:hAnsi="Arial Narrow" w:cs="Arial"/>
          <w:sz w:val="24"/>
          <w:lang w:val="fr-FR"/>
        </w:rPr>
      </w:pPr>
    </w:p>
    <w:p w14:paraId="46491353" w14:textId="77777777" w:rsidR="00EE7492" w:rsidRDefault="00EE7492" w:rsidP="00F02B3E">
      <w:pPr>
        <w:jc w:val="both"/>
        <w:rPr>
          <w:rStyle w:val="PageNumber"/>
          <w:rFonts w:ascii="Arial Narrow" w:hAnsi="Arial Narrow" w:cs="Arial"/>
          <w:sz w:val="24"/>
          <w:lang w:val="fr-FR"/>
        </w:rPr>
      </w:pPr>
    </w:p>
    <w:p w14:paraId="03407638" w14:textId="77777777" w:rsidR="00EE7492" w:rsidRDefault="00EE7492" w:rsidP="00F02B3E">
      <w:pPr>
        <w:jc w:val="both"/>
        <w:rPr>
          <w:rStyle w:val="PageNumber"/>
          <w:rFonts w:ascii="Arial Narrow" w:hAnsi="Arial Narrow" w:cs="Arial"/>
          <w:sz w:val="24"/>
          <w:lang w:val="fr-FR"/>
        </w:rPr>
      </w:pPr>
    </w:p>
    <w:p w14:paraId="3F4E29BE" w14:textId="77777777" w:rsidR="00EE7492" w:rsidRDefault="00EE7492" w:rsidP="00F02B3E">
      <w:pPr>
        <w:jc w:val="both"/>
        <w:rPr>
          <w:rStyle w:val="PageNumber"/>
          <w:rFonts w:ascii="Arial Narrow" w:hAnsi="Arial Narrow" w:cs="Arial"/>
          <w:sz w:val="24"/>
          <w:lang w:val="fr-FR"/>
        </w:rPr>
      </w:pPr>
    </w:p>
    <w:p w14:paraId="1BE300BE" w14:textId="77777777" w:rsidR="00EE7492" w:rsidRDefault="00EE7492" w:rsidP="00F02B3E">
      <w:pPr>
        <w:jc w:val="both"/>
        <w:rPr>
          <w:rStyle w:val="PageNumber"/>
          <w:rFonts w:ascii="Arial Narrow" w:hAnsi="Arial Narrow" w:cs="Arial"/>
          <w:sz w:val="24"/>
          <w:lang w:val="fr-FR"/>
        </w:rPr>
      </w:pPr>
    </w:p>
    <w:p w14:paraId="14BABAF0" w14:textId="77777777" w:rsidR="00EE7492" w:rsidRDefault="00EE7492" w:rsidP="00F02B3E">
      <w:pPr>
        <w:jc w:val="both"/>
        <w:rPr>
          <w:rStyle w:val="PageNumber"/>
          <w:rFonts w:ascii="Arial Narrow" w:hAnsi="Arial Narrow" w:cs="Arial"/>
          <w:sz w:val="24"/>
          <w:lang w:val="fr-FR"/>
        </w:rPr>
      </w:pPr>
    </w:p>
    <w:p w14:paraId="1F317E16" w14:textId="77777777" w:rsidR="00EE7492" w:rsidRDefault="00EE7492" w:rsidP="00F02B3E">
      <w:pPr>
        <w:jc w:val="both"/>
        <w:rPr>
          <w:rStyle w:val="PageNumber"/>
          <w:rFonts w:ascii="Arial Narrow" w:hAnsi="Arial Narrow" w:cs="Arial"/>
          <w:sz w:val="24"/>
          <w:lang w:val="fr-FR"/>
        </w:rPr>
      </w:pPr>
    </w:p>
    <w:p w14:paraId="5948A2A9" w14:textId="77777777" w:rsidR="00EE7492" w:rsidRDefault="00EE7492" w:rsidP="00F02B3E">
      <w:pPr>
        <w:jc w:val="both"/>
        <w:rPr>
          <w:rStyle w:val="PageNumber"/>
          <w:rFonts w:ascii="Arial Narrow" w:hAnsi="Arial Narrow" w:cs="Arial"/>
          <w:sz w:val="24"/>
          <w:lang w:val="fr-FR"/>
        </w:rPr>
      </w:pPr>
    </w:p>
    <w:p w14:paraId="3DF2300D" w14:textId="77777777" w:rsidR="00EE7492" w:rsidRDefault="00EE7492" w:rsidP="00F02B3E">
      <w:pPr>
        <w:jc w:val="both"/>
        <w:rPr>
          <w:rStyle w:val="PageNumber"/>
          <w:rFonts w:ascii="Arial Narrow" w:hAnsi="Arial Narrow" w:cs="Arial"/>
          <w:sz w:val="24"/>
          <w:lang w:val="fr-FR"/>
        </w:rPr>
      </w:pPr>
    </w:p>
    <w:p w14:paraId="60F80247" w14:textId="77777777" w:rsidR="00EE7492" w:rsidRDefault="00EE7492" w:rsidP="00F02B3E">
      <w:pPr>
        <w:jc w:val="both"/>
        <w:rPr>
          <w:rStyle w:val="PageNumber"/>
          <w:rFonts w:ascii="Arial Narrow" w:hAnsi="Arial Narrow" w:cs="Arial"/>
          <w:sz w:val="24"/>
          <w:lang w:val="fr-FR"/>
        </w:rPr>
      </w:pPr>
    </w:p>
    <w:p w14:paraId="2C7170DE" w14:textId="77777777" w:rsidR="00EE7492" w:rsidRDefault="00EE7492" w:rsidP="00F02B3E">
      <w:pPr>
        <w:jc w:val="both"/>
        <w:rPr>
          <w:rStyle w:val="PageNumber"/>
          <w:rFonts w:ascii="Arial Narrow" w:hAnsi="Arial Narrow" w:cs="Arial"/>
          <w:sz w:val="24"/>
          <w:lang w:val="fr-FR"/>
        </w:rPr>
      </w:pPr>
    </w:p>
    <w:p w14:paraId="037AD81C" w14:textId="77777777" w:rsidR="00EE7492" w:rsidRDefault="00EE7492" w:rsidP="00F02B3E">
      <w:pPr>
        <w:jc w:val="both"/>
        <w:rPr>
          <w:rStyle w:val="PageNumber"/>
          <w:rFonts w:ascii="Arial Narrow" w:hAnsi="Arial Narrow" w:cs="Arial"/>
          <w:sz w:val="24"/>
          <w:lang w:val="fr-FR"/>
        </w:rPr>
      </w:pPr>
    </w:p>
    <w:p w14:paraId="076078E9" w14:textId="77777777" w:rsidR="00EE7492" w:rsidRDefault="00EE7492" w:rsidP="00F02B3E">
      <w:pPr>
        <w:jc w:val="both"/>
        <w:rPr>
          <w:rStyle w:val="PageNumber"/>
          <w:rFonts w:ascii="Arial Narrow" w:hAnsi="Arial Narrow" w:cs="Arial"/>
          <w:sz w:val="24"/>
          <w:lang w:val="fr-FR"/>
        </w:rPr>
      </w:pPr>
    </w:p>
    <w:p w14:paraId="19B4C317" w14:textId="77777777" w:rsidR="00EE7492" w:rsidRDefault="00EE7492" w:rsidP="00F02B3E">
      <w:pPr>
        <w:jc w:val="both"/>
        <w:rPr>
          <w:rStyle w:val="PageNumber"/>
          <w:rFonts w:ascii="Arial Narrow" w:hAnsi="Arial Narrow" w:cs="Arial"/>
          <w:sz w:val="24"/>
          <w:lang w:val="fr-FR"/>
        </w:rPr>
      </w:pPr>
    </w:p>
    <w:p w14:paraId="765DBE2F" w14:textId="77777777" w:rsidR="00EE7492" w:rsidRDefault="00EE7492" w:rsidP="00F02B3E">
      <w:pPr>
        <w:jc w:val="both"/>
        <w:rPr>
          <w:rStyle w:val="PageNumber"/>
          <w:rFonts w:ascii="Arial Narrow" w:hAnsi="Arial Narrow" w:cs="Arial"/>
          <w:sz w:val="24"/>
          <w:lang w:val="fr-FR"/>
        </w:rPr>
      </w:pPr>
    </w:p>
    <w:p w14:paraId="51ADE4DE" w14:textId="77777777" w:rsidR="00EE7492" w:rsidRDefault="00EE7492" w:rsidP="00F02B3E">
      <w:pPr>
        <w:jc w:val="both"/>
        <w:rPr>
          <w:rStyle w:val="PageNumber"/>
          <w:rFonts w:ascii="Arial Narrow" w:hAnsi="Arial Narrow" w:cs="Arial"/>
          <w:sz w:val="24"/>
          <w:lang w:val="fr-FR"/>
        </w:rPr>
      </w:pPr>
    </w:p>
    <w:p w14:paraId="72C8D03A" w14:textId="77777777" w:rsidR="00EE7492" w:rsidRDefault="00EE7492" w:rsidP="00F02B3E">
      <w:pPr>
        <w:jc w:val="both"/>
        <w:rPr>
          <w:rStyle w:val="PageNumber"/>
          <w:rFonts w:ascii="Arial Narrow" w:hAnsi="Arial Narrow" w:cs="Arial"/>
          <w:sz w:val="24"/>
          <w:lang w:val="fr-FR"/>
        </w:rPr>
      </w:pPr>
    </w:p>
    <w:p w14:paraId="376C3AF0" w14:textId="77777777" w:rsidR="00EE7492" w:rsidRDefault="00EE7492" w:rsidP="00F02B3E">
      <w:pPr>
        <w:jc w:val="both"/>
        <w:rPr>
          <w:rStyle w:val="PageNumber"/>
          <w:rFonts w:ascii="Arial Narrow" w:hAnsi="Arial Narrow" w:cs="Arial"/>
          <w:sz w:val="24"/>
          <w:lang w:val="fr-FR"/>
        </w:rPr>
      </w:pPr>
    </w:p>
    <w:p w14:paraId="6C5BEC8C" w14:textId="77777777" w:rsidR="00EE7492" w:rsidRDefault="00EE7492" w:rsidP="00F02B3E">
      <w:pPr>
        <w:jc w:val="both"/>
        <w:rPr>
          <w:rStyle w:val="PageNumber"/>
          <w:rFonts w:ascii="Arial Narrow" w:hAnsi="Arial Narrow" w:cs="Arial"/>
          <w:sz w:val="24"/>
          <w:lang w:val="fr-FR"/>
        </w:rPr>
      </w:pPr>
    </w:p>
    <w:p w14:paraId="05DE2053" w14:textId="77777777" w:rsidR="00EE7492" w:rsidRDefault="00EE7492" w:rsidP="00F02B3E">
      <w:pPr>
        <w:jc w:val="both"/>
        <w:rPr>
          <w:rStyle w:val="PageNumber"/>
          <w:rFonts w:ascii="Arial Narrow" w:hAnsi="Arial Narrow" w:cs="Arial"/>
          <w:sz w:val="24"/>
          <w:lang w:val="fr-FR"/>
        </w:rPr>
      </w:pPr>
    </w:p>
    <w:p w14:paraId="2A45C938" w14:textId="77777777" w:rsidR="00EE7492" w:rsidRDefault="00EE7492" w:rsidP="00F02B3E">
      <w:pPr>
        <w:jc w:val="both"/>
        <w:rPr>
          <w:rStyle w:val="PageNumber"/>
          <w:rFonts w:ascii="Arial Narrow" w:hAnsi="Arial Narrow" w:cs="Arial"/>
          <w:sz w:val="24"/>
          <w:lang w:val="fr-FR"/>
        </w:rPr>
      </w:pPr>
    </w:p>
    <w:p w14:paraId="430D37D4" w14:textId="77777777" w:rsidR="00EE7492" w:rsidRDefault="00EE7492" w:rsidP="00F02B3E">
      <w:pPr>
        <w:jc w:val="both"/>
        <w:rPr>
          <w:rStyle w:val="PageNumber"/>
          <w:rFonts w:ascii="Arial Narrow" w:hAnsi="Arial Narrow" w:cs="Arial"/>
          <w:sz w:val="24"/>
          <w:lang w:val="fr-FR"/>
        </w:rPr>
      </w:pPr>
    </w:p>
    <w:p w14:paraId="0995DAF3" w14:textId="77777777" w:rsidR="00EE7492" w:rsidRDefault="00EE7492" w:rsidP="00F02B3E">
      <w:pPr>
        <w:jc w:val="both"/>
        <w:rPr>
          <w:rStyle w:val="PageNumber"/>
          <w:rFonts w:ascii="Arial Narrow" w:hAnsi="Arial Narrow" w:cs="Arial"/>
          <w:sz w:val="24"/>
          <w:lang w:val="fr-FR"/>
        </w:rPr>
      </w:pPr>
    </w:p>
    <w:p w14:paraId="1653A07E" w14:textId="77777777" w:rsidR="00EE7492" w:rsidRDefault="00EE7492" w:rsidP="00F02B3E">
      <w:pPr>
        <w:jc w:val="both"/>
        <w:rPr>
          <w:rStyle w:val="PageNumber"/>
          <w:rFonts w:ascii="Arial Narrow" w:hAnsi="Arial Narrow" w:cs="Arial"/>
          <w:sz w:val="24"/>
          <w:lang w:val="fr-FR"/>
        </w:rPr>
      </w:pPr>
    </w:p>
    <w:p w14:paraId="4D110BEB" w14:textId="77777777" w:rsidR="00EE7492" w:rsidRDefault="00EE7492" w:rsidP="00F02B3E">
      <w:pPr>
        <w:jc w:val="both"/>
        <w:rPr>
          <w:rStyle w:val="PageNumber"/>
          <w:rFonts w:ascii="Arial Narrow" w:hAnsi="Arial Narrow" w:cs="Arial"/>
          <w:sz w:val="24"/>
          <w:lang w:val="fr-FR"/>
        </w:rPr>
      </w:pPr>
    </w:p>
    <w:p w14:paraId="6AF374E4" w14:textId="77777777" w:rsidR="00EE7492" w:rsidRDefault="00EE7492" w:rsidP="00F02B3E">
      <w:pPr>
        <w:jc w:val="both"/>
        <w:rPr>
          <w:rStyle w:val="PageNumber"/>
          <w:rFonts w:ascii="Arial Narrow" w:hAnsi="Arial Narrow" w:cs="Arial"/>
          <w:sz w:val="24"/>
          <w:lang w:val="fr-FR"/>
        </w:rPr>
      </w:pPr>
    </w:p>
    <w:p w14:paraId="4FAC263A" w14:textId="77777777" w:rsidR="001A1232" w:rsidRDefault="001A123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FC46F1"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FC46F1"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FC46F1"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C3A0EEF" w:rsidR="006E75E9" w:rsidRPr="00965EFC" w:rsidRDefault="00ED73A0"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3362C41E" w:rsidR="006E75E9" w:rsidRPr="00965EFC" w:rsidRDefault="00ED73A0" w:rsidP="00574C49">
            <w:pPr>
              <w:widowControl w:val="0"/>
              <w:jc w:val="both"/>
              <w:rPr>
                <w:rFonts w:ascii="Times New Roman" w:hAnsi="Times New Roman"/>
                <w:sz w:val="24"/>
                <w:szCs w:val="24"/>
                <w:lang w:eastAsia="zh-CN"/>
              </w:rPr>
            </w:pPr>
            <w:r>
              <w:rPr>
                <w:rFonts w:ascii="Times New Roman" w:hAnsi="Times New Roman"/>
                <w:sz w:val="24"/>
                <w:szCs w:val="24"/>
                <w:lang w:eastAsia="zh-CN"/>
              </w:rPr>
              <w:t>Ing. Mihaela Bratu</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6F0A755C"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6E75E9"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62027373" w:rsidR="006E75E9" w:rsidRPr="00ED73A0" w:rsidRDefault="00BC53A3" w:rsidP="00574C49">
            <w:pPr>
              <w:tabs>
                <w:tab w:val="left" w:pos="810"/>
              </w:tabs>
              <w:spacing w:line="276" w:lineRule="auto"/>
              <w:jc w:val="both"/>
              <w:rPr>
                <w:rFonts w:ascii="Times New Roman" w:hAnsi="Times New Roman"/>
                <w:b/>
                <w:sz w:val="24"/>
                <w:szCs w:val="24"/>
                <w:lang w:val="ro-RO" w:eastAsia="zh-CN"/>
              </w:rPr>
            </w:pPr>
            <w:r w:rsidRPr="00ED73A0">
              <w:rPr>
                <w:rFonts w:ascii="Times New Roman" w:hAnsi="Times New Roman"/>
                <w:bCs/>
                <w:sz w:val="24"/>
                <w:szCs w:val="24"/>
                <w:lang w:val="it-IT" w:eastAsia="zh-CN"/>
              </w:rPr>
              <w:t xml:space="preserve">Georgiana IOJA  </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7E7EAE7C" w:rsidR="006E75E9" w:rsidRPr="00965EFC" w:rsidRDefault="00BC53A3" w:rsidP="00574C49">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8F038A" w:rsidRPr="00FC46F1"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8F038A" w:rsidRPr="00965EFC" w:rsidRDefault="008F038A" w:rsidP="008F038A">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701FC78A" w:rsidR="008F038A" w:rsidRPr="008F038A" w:rsidRDefault="008F038A" w:rsidP="008F038A">
            <w:pPr>
              <w:jc w:val="both"/>
              <w:rPr>
                <w:rFonts w:ascii="Times New Roman" w:hAnsi="Times New Roman"/>
                <w:sz w:val="24"/>
                <w:szCs w:val="24"/>
                <w:lang w:val="it-IT"/>
              </w:rPr>
            </w:pPr>
            <w:r w:rsidRPr="008F038A">
              <w:rPr>
                <w:rFonts w:ascii="Times New Roman" w:hAnsi="Times New Roman"/>
                <w:sz w:val="24"/>
                <w:szCs w:val="24"/>
                <w:lang w:val="it-IT"/>
              </w:rPr>
              <w:t>Conf. dr. ing. Daniela ISTRATI</w:t>
            </w:r>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2FA294AC" w:rsidR="008F038A" w:rsidRPr="008F038A" w:rsidRDefault="008F038A" w:rsidP="008F038A">
            <w:pPr>
              <w:shd w:val="clear" w:color="auto" w:fill="FFFFFF"/>
              <w:ind w:left="-23" w:right="48" w:firstLine="23"/>
              <w:jc w:val="both"/>
              <w:rPr>
                <w:rFonts w:ascii="Times New Roman" w:hAnsi="Times New Roman"/>
                <w:sz w:val="24"/>
                <w:szCs w:val="24"/>
                <w:lang w:val="it-IT"/>
              </w:rPr>
            </w:pPr>
            <w:r w:rsidRPr="008F038A">
              <w:rPr>
                <w:rFonts w:ascii="Times New Roman" w:hAnsi="Times New Roman"/>
                <w:sz w:val="24"/>
                <w:szCs w:val="24"/>
                <w:lang w:val="it-IT" w:eastAsia="zh-CN"/>
              </w:rPr>
              <w:t>Departamentul de Știința Alimentelor, Ingineria Alimentelor, Biotehnologii și Acvacultură</w:t>
            </w:r>
          </w:p>
        </w:tc>
      </w:tr>
      <w:tr w:rsidR="008F038A" w:rsidRPr="00FC46F1"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1D66AB2F" w14:textId="77777777" w:rsidR="008F038A" w:rsidRPr="008F038A" w:rsidRDefault="008F038A" w:rsidP="008F038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tcPr>
          <w:p w14:paraId="06C1DF5A" w14:textId="3E28BBAD" w:rsidR="008F038A" w:rsidRPr="009437D2" w:rsidRDefault="008F038A" w:rsidP="008F038A">
            <w:pPr>
              <w:jc w:val="both"/>
              <w:rPr>
                <w:rFonts w:ascii="Times New Roman" w:hAnsi="Times New Roman"/>
                <w:sz w:val="24"/>
                <w:szCs w:val="24"/>
                <w:lang w:val="it-IT"/>
              </w:rPr>
            </w:pPr>
            <w:r w:rsidRPr="009437D2">
              <w:rPr>
                <w:rFonts w:ascii="Times New Roman" w:hAnsi="Times New Roman"/>
                <w:sz w:val="24"/>
                <w:szCs w:val="24"/>
                <w:lang w:val="it-IT"/>
              </w:rPr>
              <w:t>Conf. dr. ing. Loredana DUMITRASCU</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56A238CA" w14:textId="088D9A66" w:rsidR="008F038A" w:rsidRPr="008F038A" w:rsidRDefault="008F038A" w:rsidP="008F038A">
            <w:pPr>
              <w:widowControl w:val="0"/>
              <w:jc w:val="both"/>
              <w:rPr>
                <w:rFonts w:ascii="Times New Roman" w:hAnsi="Times New Roman"/>
                <w:sz w:val="24"/>
                <w:szCs w:val="24"/>
                <w:lang w:val="it-IT" w:eastAsia="zh-CN"/>
              </w:rPr>
            </w:pPr>
            <w:r w:rsidRPr="008F038A">
              <w:rPr>
                <w:rFonts w:ascii="Times New Roman" w:hAnsi="Times New Roman"/>
                <w:sz w:val="24"/>
                <w:szCs w:val="24"/>
                <w:lang w:val="it-IT" w:eastAsia="zh-CN"/>
              </w:rPr>
              <w:t>Departamentul de Știința Alimentelor, Ingineria Alimentelor, Biotehnologii și Acvacultură</w:t>
            </w:r>
          </w:p>
        </w:tc>
      </w:tr>
      <w:tr w:rsidR="008F038A" w:rsidRPr="00FC46F1" w14:paraId="58FA1EA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8F038A" w:rsidRPr="008F038A" w:rsidRDefault="008F038A" w:rsidP="008F038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1564F522" w:rsidR="008F038A" w:rsidRPr="009437D2" w:rsidRDefault="008F038A" w:rsidP="008F038A">
            <w:pPr>
              <w:jc w:val="both"/>
              <w:rPr>
                <w:rFonts w:ascii="Times New Roman" w:hAnsi="Times New Roman"/>
                <w:sz w:val="24"/>
                <w:szCs w:val="24"/>
                <w:lang w:val="it-IT"/>
              </w:rPr>
            </w:pPr>
            <w:r w:rsidRPr="009437D2">
              <w:rPr>
                <w:rFonts w:ascii="Times New Roman" w:hAnsi="Times New Roman"/>
                <w:sz w:val="24"/>
                <w:szCs w:val="24"/>
                <w:lang w:val="it-IT"/>
              </w:rPr>
              <w:t>S.l. dr. ing. Iulia BLEOANCA</w:t>
            </w:r>
          </w:p>
        </w:tc>
        <w:tc>
          <w:tcPr>
            <w:tcW w:w="2582" w:type="pct"/>
            <w:tcBorders>
              <w:top w:val="single" w:sz="4" w:space="0" w:color="auto"/>
              <w:left w:val="single" w:sz="4" w:space="0" w:color="auto"/>
              <w:bottom w:val="single" w:sz="4" w:space="0" w:color="auto"/>
              <w:right w:val="single" w:sz="4" w:space="0" w:color="auto"/>
            </w:tcBorders>
            <w:vAlign w:val="center"/>
          </w:tcPr>
          <w:p w14:paraId="29F5E25F" w14:textId="10EA5976" w:rsidR="008F038A" w:rsidRPr="0005450E" w:rsidRDefault="008F038A" w:rsidP="008F038A">
            <w:pPr>
              <w:widowControl w:val="0"/>
              <w:jc w:val="both"/>
              <w:rPr>
                <w:rFonts w:ascii="Times New Roman" w:hAnsi="Times New Roman"/>
                <w:sz w:val="24"/>
                <w:szCs w:val="24"/>
                <w:lang w:val="it-IT" w:eastAsia="zh-CN"/>
              </w:rPr>
            </w:pPr>
            <w:r w:rsidRPr="008F038A">
              <w:rPr>
                <w:rFonts w:ascii="Times New Roman" w:hAnsi="Times New Roman"/>
                <w:sz w:val="24"/>
                <w:szCs w:val="24"/>
                <w:lang w:val="it-IT" w:eastAsia="zh-CN"/>
              </w:rPr>
              <w:t>Departamentul de Știința Alimentelor, Ingineria Alimentelor, Biotehnologii și Acvacultură</w:t>
            </w:r>
          </w:p>
        </w:tc>
      </w:tr>
      <w:tr w:rsidR="008F038A" w:rsidRPr="00FC46F1" w14:paraId="25D1EADD"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8F038A" w:rsidRPr="0005450E" w:rsidRDefault="008F038A" w:rsidP="008F038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3896A866" w:rsidR="008F038A" w:rsidRPr="008F038A" w:rsidRDefault="008F038A" w:rsidP="008F038A">
            <w:pPr>
              <w:jc w:val="both"/>
              <w:rPr>
                <w:rFonts w:ascii="Times New Roman" w:hAnsi="Times New Roman"/>
                <w:sz w:val="24"/>
                <w:szCs w:val="24"/>
                <w:lang w:val="it-IT"/>
              </w:rPr>
            </w:pPr>
            <w:r w:rsidRPr="008F038A">
              <w:rPr>
                <w:rFonts w:ascii="Times New Roman" w:hAnsi="Times New Roman"/>
                <w:sz w:val="24"/>
                <w:szCs w:val="24"/>
                <w:lang w:val="it-IT"/>
              </w:rPr>
              <w:t>S.l. dr. biol. Leontina GURGU</w:t>
            </w:r>
          </w:p>
        </w:tc>
        <w:tc>
          <w:tcPr>
            <w:tcW w:w="2582" w:type="pct"/>
            <w:tcBorders>
              <w:top w:val="single" w:sz="4" w:space="0" w:color="auto"/>
              <w:left w:val="single" w:sz="4" w:space="0" w:color="auto"/>
              <w:bottom w:val="single" w:sz="4" w:space="0" w:color="auto"/>
              <w:right w:val="single" w:sz="4" w:space="0" w:color="auto"/>
            </w:tcBorders>
            <w:vAlign w:val="center"/>
          </w:tcPr>
          <w:p w14:paraId="309A2D8B" w14:textId="15DC7146" w:rsidR="008F038A" w:rsidRPr="0005450E" w:rsidRDefault="008F038A" w:rsidP="008F038A">
            <w:pPr>
              <w:widowControl w:val="0"/>
              <w:jc w:val="both"/>
              <w:rPr>
                <w:rFonts w:ascii="Times New Roman" w:hAnsi="Times New Roman"/>
                <w:sz w:val="24"/>
                <w:szCs w:val="24"/>
                <w:lang w:val="it-IT" w:eastAsia="zh-CN"/>
              </w:rPr>
            </w:pPr>
            <w:r w:rsidRPr="008F038A">
              <w:rPr>
                <w:rFonts w:ascii="Times New Roman" w:hAnsi="Times New Roman"/>
                <w:sz w:val="24"/>
                <w:szCs w:val="24"/>
                <w:lang w:val="it-IT" w:eastAsia="zh-CN"/>
              </w:rPr>
              <w:t>Departamentul de Știința Alimentelor, Ingineria Alimentelor, Biotehnologii și Acvacultură</w:t>
            </w:r>
          </w:p>
        </w:tc>
      </w:tr>
      <w:tr w:rsidR="008F038A" w:rsidRPr="00FC46F1" w14:paraId="09ED49D4"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8F038A" w:rsidRPr="0005450E" w:rsidRDefault="008F038A" w:rsidP="008F038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20F94E0C" w:rsidR="008F038A" w:rsidRPr="0005450E" w:rsidRDefault="008F038A" w:rsidP="008F038A">
            <w:pPr>
              <w:jc w:val="both"/>
              <w:rPr>
                <w:rFonts w:ascii="Times New Roman" w:hAnsi="Times New Roman"/>
                <w:sz w:val="24"/>
                <w:szCs w:val="24"/>
              </w:rPr>
            </w:pPr>
            <w:proofErr w:type="spellStart"/>
            <w:r w:rsidRPr="0039574E">
              <w:rPr>
                <w:rFonts w:ascii="Times New Roman" w:hAnsi="Times New Roman"/>
                <w:sz w:val="24"/>
                <w:szCs w:val="24"/>
              </w:rPr>
              <w:t>S.l.</w:t>
            </w:r>
            <w:proofErr w:type="spellEnd"/>
            <w:r w:rsidRPr="0039574E">
              <w:rPr>
                <w:rFonts w:ascii="Times New Roman" w:hAnsi="Times New Roman"/>
                <w:sz w:val="24"/>
                <w:szCs w:val="24"/>
              </w:rPr>
              <w:t xml:space="preserve"> dr. </w:t>
            </w:r>
            <w:proofErr w:type="spellStart"/>
            <w:r w:rsidRPr="0039574E">
              <w:rPr>
                <w:rFonts w:ascii="Times New Roman" w:hAnsi="Times New Roman"/>
                <w:sz w:val="24"/>
                <w:szCs w:val="24"/>
              </w:rPr>
              <w:t>ing</w:t>
            </w:r>
            <w:proofErr w:type="spellEnd"/>
            <w:r w:rsidRPr="0039574E">
              <w:rPr>
                <w:rFonts w:ascii="Times New Roman" w:hAnsi="Times New Roman"/>
                <w:sz w:val="24"/>
                <w:szCs w:val="24"/>
              </w:rPr>
              <w:t>. Corina NEAGU</w:t>
            </w:r>
          </w:p>
        </w:tc>
        <w:tc>
          <w:tcPr>
            <w:tcW w:w="2582" w:type="pct"/>
            <w:tcBorders>
              <w:top w:val="single" w:sz="4" w:space="0" w:color="auto"/>
              <w:left w:val="single" w:sz="4" w:space="0" w:color="auto"/>
              <w:bottom w:val="single" w:sz="4" w:space="0" w:color="auto"/>
              <w:right w:val="single" w:sz="4" w:space="0" w:color="auto"/>
            </w:tcBorders>
            <w:vAlign w:val="center"/>
          </w:tcPr>
          <w:p w14:paraId="7F08A6A0" w14:textId="44F23E35" w:rsidR="008F038A" w:rsidRPr="0005450E" w:rsidRDefault="008F038A" w:rsidP="008F038A">
            <w:pPr>
              <w:widowControl w:val="0"/>
              <w:jc w:val="both"/>
              <w:rPr>
                <w:rFonts w:ascii="Times New Roman" w:hAnsi="Times New Roman"/>
                <w:sz w:val="24"/>
                <w:szCs w:val="24"/>
                <w:lang w:val="it-IT" w:eastAsia="zh-CN"/>
              </w:rPr>
            </w:pPr>
            <w:r w:rsidRPr="008F038A">
              <w:rPr>
                <w:rFonts w:ascii="Times New Roman" w:hAnsi="Times New Roman"/>
                <w:sz w:val="24"/>
                <w:szCs w:val="24"/>
                <w:lang w:val="it-IT" w:eastAsia="zh-CN"/>
              </w:rPr>
              <w:t>Departamentul de Știința Alimentelor, Ingineria Alimentelor, Biotehnologii și Acvacultură</w:t>
            </w:r>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6F49" w14:textId="77777777" w:rsidR="0096519E" w:rsidRDefault="0096519E">
      <w:r>
        <w:separator/>
      </w:r>
    </w:p>
  </w:endnote>
  <w:endnote w:type="continuationSeparator" w:id="0">
    <w:p w14:paraId="2EC416A5" w14:textId="77777777" w:rsidR="0096519E" w:rsidRDefault="0096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0EB9" w14:textId="77777777" w:rsidR="0096519E" w:rsidRDefault="0096519E">
      <w:r>
        <w:separator/>
      </w:r>
    </w:p>
  </w:footnote>
  <w:footnote w:type="continuationSeparator" w:id="0">
    <w:p w14:paraId="4C65D353" w14:textId="77777777" w:rsidR="0096519E" w:rsidRDefault="00965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BAE51BA"/>
    <w:multiLevelType w:val="multilevel"/>
    <w:tmpl w:val="0B24BE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5587E"/>
    <w:multiLevelType w:val="hybridMultilevel"/>
    <w:tmpl w:val="2A06B5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2"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2"/>
  </w:num>
  <w:num w:numId="2" w16cid:durableId="2021010061">
    <w:abstractNumId w:val="33"/>
  </w:num>
  <w:num w:numId="3" w16cid:durableId="394400471">
    <w:abstractNumId w:val="47"/>
  </w:num>
  <w:num w:numId="4" w16cid:durableId="1876964230">
    <w:abstractNumId w:val="8"/>
  </w:num>
  <w:num w:numId="5" w16cid:durableId="931817781">
    <w:abstractNumId w:val="30"/>
  </w:num>
  <w:num w:numId="6" w16cid:durableId="1469471952">
    <w:abstractNumId w:val="16"/>
  </w:num>
  <w:num w:numId="7" w16cid:durableId="1582131785">
    <w:abstractNumId w:val="41"/>
  </w:num>
  <w:num w:numId="8" w16cid:durableId="405035703">
    <w:abstractNumId w:val="48"/>
  </w:num>
  <w:num w:numId="9" w16cid:durableId="1725831738">
    <w:abstractNumId w:val="11"/>
  </w:num>
  <w:num w:numId="10" w16cid:durableId="1772773881">
    <w:abstractNumId w:val="49"/>
  </w:num>
  <w:num w:numId="11" w16cid:durableId="922303241">
    <w:abstractNumId w:val="37"/>
  </w:num>
  <w:num w:numId="12" w16cid:durableId="691303642">
    <w:abstractNumId w:val="13"/>
  </w:num>
  <w:num w:numId="13" w16cid:durableId="1757289143">
    <w:abstractNumId w:val="20"/>
  </w:num>
  <w:num w:numId="14" w16cid:durableId="125439410">
    <w:abstractNumId w:val="55"/>
  </w:num>
  <w:num w:numId="15" w16cid:durableId="605430266">
    <w:abstractNumId w:val="9"/>
  </w:num>
  <w:num w:numId="16" w16cid:durableId="473834845">
    <w:abstractNumId w:val="36"/>
  </w:num>
  <w:num w:numId="17" w16cid:durableId="142549421">
    <w:abstractNumId w:val="38"/>
  </w:num>
  <w:num w:numId="18" w16cid:durableId="959143901">
    <w:abstractNumId w:val="7"/>
  </w:num>
  <w:num w:numId="19" w16cid:durableId="2129008616">
    <w:abstractNumId w:val="26"/>
  </w:num>
  <w:num w:numId="20" w16cid:durableId="815297028">
    <w:abstractNumId w:val="24"/>
  </w:num>
  <w:num w:numId="21" w16cid:durableId="1715420976">
    <w:abstractNumId w:val="40"/>
  </w:num>
  <w:num w:numId="22" w16cid:durableId="1429614451">
    <w:abstractNumId w:val="39"/>
  </w:num>
  <w:num w:numId="23" w16cid:durableId="1629165561">
    <w:abstractNumId w:val="10"/>
  </w:num>
  <w:num w:numId="24" w16cid:durableId="484513091">
    <w:abstractNumId w:val="51"/>
  </w:num>
  <w:num w:numId="25" w16cid:durableId="1244295371">
    <w:abstractNumId w:val="54"/>
  </w:num>
  <w:num w:numId="26" w16cid:durableId="566578125">
    <w:abstractNumId w:val="12"/>
  </w:num>
  <w:num w:numId="27" w16cid:durableId="1679195094">
    <w:abstractNumId w:val="6"/>
  </w:num>
  <w:num w:numId="28" w16cid:durableId="1938371034">
    <w:abstractNumId w:val="22"/>
  </w:num>
  <w:num w:numId="29" w16cid:durableId="288359908">
    <w:abstractNumId w:val="17"/>
  </w:num>
  <w:num w:numId="30" w16cid:durableId="2008241634">
    <w:abstractNumId w:val="34"/>
  </w:num>
  <w:num w:numId="31" w16cid:durableId="1727801494">
    <w:abstractNumId w:val="46"/>
  </w:num>
  <w:num w:numId="32" w16cid:durableId="285937879">
    <w:abstractNumId w:val="21"/>
  </w:num>
  <w:num w:numId="33" w16cid:durableId="336274586">
    <w:abstractNumId w:val="27"/>
  </w:num>
  <w:num w:numId="34" w16cid:durableId="195853191">
    <w:abstractNumId w:val="28"/>
  </w:num>
  <w:num w:numId="35" w16cid:durableId="1868637398">
    <w:abstractNumId w:val="45"/>
  </w:num>
  <w:num w:numId="36" w16cid:durableId="1569878807">
    <w:abstractNumId w:val="32"/>
  </w:num>
  <w:num w:numId="37" w16cid:durableId="1216043333">
    <w:abstractNumId w:val="25"/>
  </w:num>
  <w:num w:numId="38" w16cid:durableId="2098135630">
    <w:abstractNumId w:val="29"/>
  </w:num>
  <w:num w:numId="39" w16cid:durableId="599996089">
    <w:abstractNumId w:val="18"/>
  </w:num>
  <w:num w:numId="40" w16cid:durableId="1645744250">
    <w:abstractNumId w:val="44"/>
  </w:num>
  <w:num w:numId="41" w16cid:durableId="1517040835">
    <w:abstractNumId w:val="35"/>
  </w:num>
  <w:num w:numId="42" w16cid:durableId="1126197815">
    <w:abstractNumId w:val="5"/>
  </w:num>
  <w:num w:numId="43" w16cid:durableId="1016271232">
    <w:abstractNumId w:val="23"/>
  </w:num>
  <w:num w:numId="44" w16cid:durableId="474415337">
    <w:abstractNumId w:val="31"/>
  </w:num>
  <w:num w:numId="45" w16cid:durableId="2056654640">
    <w:abstractNumId w:val="19"/>
  </w:num>
  <w:num w:numId="46" w16cid:durableId="288898333">
    <w:abstractNumId w:val="43"/>
  </w:num>
  <w:num w:numId="47" w16cid:durableId="894201946">
    <w:abstractNumId w:val="15"/>
  </w:num>
  <w:num w:numId="48" w16cid:durableId="445009106">
    <w:abstractNumId w:val="42"/>
  </w:num>
  <w:num w:numId="49" w16cid:durableId="1334726421">
    <w:abstractNumId w:val="53"/>
  </w:num>
  <w:num w:numId="50" w16cid:durableId="1749762640">
    <w:abstractNumId w:val="50"/>
  </w:num>
  <w:num w:numId="51" w16cid:durableId="426313176">
    <w:abstractNumId w:val="56"/>
  </w:num>
  <w:num w:numId="52" w16cid:durableId="2051489517">
    <w:abstractNumId w:val="14"/>
  </w:num>
  <w:num w:numId="53" w16cid:durableId="11595598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76543"/>
    <w:rsid w:val="00180AC0"/>
    <w:rsid w:val="00180BB7"/>
    <w:rsid w:val="0018656E"/>
    <w:rsid w:val="00186BAA"/>
    <w:rsid w:val="00187428"/>
    <w:rsid w:val="0019128E"/>
    <w:rsid w:val="00192F09"/>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B6D79"/>
    <w:rsid w:val="00FC2873"/>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17</Pages>
  <Words>4967</Words>
  <Characters>28316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12</cp:revision>
  <cp:lastPrinted>2025-09-15T08:47:00Z</cp:lastPrinted>
  <dcterms:created xsi:type="dcterms:W3CDTF">2025-06-06T09:58:00Z</dcterms:created>
  <dcterms:modified xsi:type="dcterms:W3CDTF">2025-09-15T08:48:00Z</dcterms:modified>
</cp:coreProperties>
</file>