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62676" w14:textId="27623985" w:rsidR="006A18B0" w:rsidRPr="0018656E" w:rsidRDefault="006A18B0" w:rsidP="006A18B0">
      <w:pPr>
        <w:spacing w:before="120"/>
        <w:jc w:val="center"/>
        <w:outlineLvl w:val="0"/>
        <w:rPr>
          <w:rFonts w:ascii="Arial Narrow" w:hAnsi="Arial Narrow" w:cs="Arial"/>
          <w:b/>
          <w:lang w:val="ro-RO"/>
        </w:rPr>
      </w:pPr>
    </w:p>
    <w:p w14:paraId="1E0E6EFC" w14:textId="77777777" w:rsidR="005A2F49" w:rsidRPr="00F85B7B" w:rsidRDefault="005A2F49" w:rsidP="005A2F49">
      <w:pPr>
        <w:jc w:val="center"/>
        <w:rPr>
          <w:rFonts w:ascii="Arial Narrow" w:hAnsi="Arial Narrow"/>
          <w:b/>
          <w:bCs/>
          <w:i/>
          <w:noProof/>
          <w:sz w:val="24"/>
          <w:szCs w:val="24"/>
          <w:lang w:val="ro-RO"/>
        </w:rPr>
      </w:pPr>
      <w:r w:rsidRPr="00F85B7B">
        <w:rPr>
          <w:rFonts w:ascii="Arial Narrow" w:hAnsi="Arial Narrow"/>
          <w:b/>
          <w:bCs/>
          <w:i/>
          <w:noProof/>
          <w:sz w:val="24"/>
          <w:szCs w:val="24"/>
          <w:lang w:val="ro-RO"/>
        </w:rPr>
        <w:t>FORMULARE</w:t>
      </w:r>
    </w:p>
    <w:p w14:paraId="2AC48587" w14:textId="77777777" w:rsidR="005A2F49" w:rsidRPr="00F85B7B" w:rsidRDefault="005A2F49" w:rsidP="005A2F49">
      <w:pPr>
        <w:jc w:val="center"/>
        <w:rPr>
          <w:rFonts w:ascii="Arial Narrow" w:hAnsi="Arial Narrow"/>
          <w:b/>
          <w:bCs/>
          <w:i/>
          <w:noProof/>
          <w:sz w:val="24"/>
          <w:szCs w:val="24"/>
          <w:lang w:val="ro-RO"/>
        </w:rPr>
      </w:pPr>
    </w:p>
    <w:p w14:paraId="50434690" w14:textId="77777777" w:rsidR="005A2F49" w:rsidRPr="00F85B7B" w:rsidRDefault="005A2F49" w:rsidP="005A2F49">
      <w:pPr>
        <w:jc w:val="center"/>
        <w:rPr>
          <w:rFonts w:ascii="Arial Narrow" w:hAnsi="Arial Narrow"/>
          <w:b/>
          <w:bCs/>
          <w:i/>
          <w:noProof/>
          <w:sz w:val="24"/>
          <w:szCs w:val="24"/>
          <w:lang w:val="ro-RO"/>
        </w:rPr>
      </w:pPr>
    </w:p>
    <w:p w14:paraId="3FF6D6D5" w14:textId="77777777" w:rsidR="005A2F49" w:rsidRPr="00F85B7B" w:rsidRDefault="005A2F49" w:rsidP="005A2F49">
      <w:pPr>
        <w:jc w:val="center"/>
        <w:rPr>
          <w:rFonts w:ascii="Arial Narrow" w:hAnsi="Arial Narrow"/>
          <w:b/>
          <w:bCs/>
          <w:i/>
          <w:noProof/>
          <w:sz w:val="24"/>
          <w:szCs w:val="24"/>
          <w:lang w:val="ro-RO"/>
        </w:rPr>
      </w:pPr>
    </w:p>
    <w:p w14:paraId="7B9C7F05" w14:textId="77777777" w:rsidR="005A2F49" w:rsidRPr="00F85B7B" w:rsidRDefault="005A2F49" w:rsidP="005A2F49">
      <w:pPr>
        <w:rPr>
          <w:rFonts w:ascii="Arial Narrow" w:hAnsi="Arial Narrow"/>
          <w:b/>
          <w:bCs/>
          <w:i/>
          <w:noProof/>
          <w:sz w:val="24"/>
          <w:szCs w:val="24"/>
          <w:lang w:val="ro-RO"/>
        </w:rPr>
      </w:pPr>
    </w:p>
    <w:p w14:paraId="153BC015" w14:textId="179D69D4" w:rsidR="005C6311" w:rsidRPr="00F85B7B" w:rsidRDefault="002345DD" w:rsidP="005C6311">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1</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Formular de ofert</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(propunere</w:t>
      </w:r>
      <w:r w:rsidR="009B67F9" w:rsidRPr="00F85B7B">
        <w:rPr>
          <w:rFonts w:ascii="Arial Narrow" w:hAnsi="Arial Narrow"/>
          <w:b/>
          <w:i/>
          <w:noProof/>
          <w:sz w:val="24"/>
          <w:szCs w:val="24"/>
          <w:lang w:val="ro-RO"/>
        </w:rPr>
        <w:t>a</w:t>
      </w:r>
      <w:r w:rsidRPr="00F85B7B">
        <w:rPr>
          <w:rFonts w:ascii="Arial Narrow" w:hAnsi="Arial Narrow"/>
          <w:b/>
          <w:i/>
          <w:noProof/>
          <w:sz w:val="24"/>
          <w:szCs w:val="24"/>
          <w:lang w:val="ro-RO"/>
        </w:rPr>
        <w:t xml:space="preserve"> financiar</w:t>
      </w:r>
      <w:r w:rsidR="009B67F9" w:rsidRPr="00F85B7B">
        <w:rPr>
          <w:rFonts w:ascii="Arial Narrow" w:hAnsi="Arial Narrow"/>
          <w:b/>
          <w:i/>
          <w:noProof/>
          <w:sz w:val="24"/>
          <w:szCs w:val="24"/>
          <w:lang w:val="ro-RO"/>
        </w:rPr>
        <w:t>ă</w:t>
      </w:r>
      <w:r w:rsidRPr="00F85B7B">
        <w:rPr>
          <w:rFonts w:ascii="Arial Narrow" w:hAnsi="Arial Narrow"/>
          <w:b/>
          <w:i/>
          <w:noProof/>
          <w:sz w:val="24"/>
          <w:szCs w:val="24"/>
          <w:lang w:val="ro-RO"/>
        </w:rPr>
        <w:t xml:space="preserve">) pentru atribuirea </w:t>
      </w:r>
      <w:r w:rsidR="005C6311" w:rsidRPr="00F85B7B">
        <w:rPr>
          <w:rFonts w:ascii="Arial Narrow" w:hAnsi="Arial Narrow"/>
          <w:b/>
          <w:i/>
          <w:noProof/>
          <w:sz w:val="24"/>
          <w:szCs w:val="24"/>
          <w:lang w:val="ro-RO"/>
        </w:rPr>
        <w:t xml:space="preserve"> contractului</w:t>
      </w:r>
    </w:p>
    <w:p w14:paraId="3044AE89" w14:textId="77777777" w:rsidR="002345DD" w:rsidRPr="00F85B7B" w:rsidRDefault="005C6311"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 </w:t>
      </w:r>
    </w:p>
    <w:p w14:paraId="55E88D7E" w14:textId="2B05EA07" w:rsidR="002345DD" w:rsidRPr="00F85B7B" w:rsidRDefault="002345DD" w:rsidP="002345DD">
      <w:pPr>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2</w:t>
      </w:r>
      <w:r w:rsidRPr="00F85B7B">
        <w:rPr>
          <w:rFonts w:ascii="Arial Narrow" w:hAnsi="Arial Narrow"/>
          <w:b/>
          <w:i/>
          <w:noProof/>
          <w:sz w:val="24"/>
          <w:szCs w:val="24"/>
          <w:lang w:val="ro-RO"/>
        </w:rPr>
        <w:tab/>
      </w:r>
      <w:r w:rsidR="00871C68" w:rsidRPr="00F85B7B">
        <w:rPr>
          <w:rFonts w:ascii="Arial Narrow" w:hAnsi="Arial Narrow"/>
          <w:b/>
          <w:i/>
          <w:noProof/>
          <w:sz w:val="24"/>
          <w:szCs w:val="24"/>
          <w:lang w:val="ro-RO"/>
        </w:rPr>
        <w:t xml:space="preserve"> </w:t>
      </w:r>
      <w:r w:rsidRPr="00F85B7B">
        <w:rPr>
          <w:rFonts w:ascii="Arial Narrow" w:hAnsi="Arial Narrow"/>
          <w:b/>
          <w:i/>
          <w:noProof/>
          <w:sz w:val="24"/>
          <w:szCs w:val="24"/>
          <w:lang w:val="ro-RO"/>
        </w:rPr>
        <w:t>Centralizator de preţuri</w:t>
      </w:r>
    </w:p>
    <w:p w14:paraId="5588FECD" w14:textId="77777777" w:rsidR="00D015C8" w:rsidRPr="00F85B7B" w:rsidRDefault="00D015C8" w:rsidP="002345DD">
      <w:pPr>
        <w:rPr>
          <w:rFonts w:ascii="Arial Narrow" w:hAnsi="Arial Narrow"/>
          <w:b/>
          <w:i/>
          <w:noProof/>
          <w:sz w:val="24"/>
          <w:szCs w:val="24"/>
          <w:lang w:val="ro-RO"/>
        </w:rPr>
      </w:pPr>
    </w:p>
    <w:p w14:paraId="03A3EB1F" w14:textId="367CD9C6" w:rsidR="00D015C8" w:rsidRPr="00F85B7B" w:rsidRDefault="00D015C8" w:rsidP="00D015C8">
      <w:pPr>
        <w:ind w:left="1416" w:hanging="1416"/>
        <w:rPr>
          <w:rFonts w:ascii="Arial Narrow" w:hAnsi="Arial Narrow"/>
          <w:b/>
          <w:i/>
          <w:noProof/>
          <w:sz w:val="24"/>
          <w:szCs w:val="24"/>
          <w:lang w:val="ro-RO"/>
        </w:rPr>
      </w:pPr>
      <w:r w:rsidRPr="00F85B7B">
        <w:rPr>
          <w:rFonts w:ascii="Arial Narrow" w:hAnsi="Arial Narrow"/>
          <w:b/>
          <w:i/>
          <w:noProof/>
          <w:sz w:val="24"/>
          <w:szCs w:val="24"/>
          <w:lang w:val="ro-RO"/>
        </w:rPr>
        <w:t xml:space="preserve">Formularul – </w:t>
      </w:r>
      <w:r w:rsidR="00E767B6">
        <w:rPr>
          <w:rFonts w:ascii="Arial Narrow" w:hAnsi="Arial Narrow"/>
          <w:b/>
          <w:i/>
          <w:noProof/>
          <w:sz w:val="24"/>
          <w:szCs w:val="24"/>
          <w:lang w:val="ro-RO"/>
        </w:rPr>
        <w:t>3</w:t>
      </w:r>
      <w:r w:rsidRPr="00F85B7B">
        <w:rPr>
          <w:rFonts w:ascii="Arial Narrow" w:hAnsi="Arial Narrow"/>
          <w:b/>
          <w:i/>
          <w:noProof/>
          <w:sz w:val="24"/>
          <w:szCs w:val="24"/>
          <w:lang w:val="ro-RO"/>
        </w:rPr>
        <w:tab/>
        <w:t>Propunere tehnică pentru atribuirea contractului</w:t>
      </w:r>
    </w:p>
    <w:p w14:paraId="427FC646" w14:textId="77777777" w:rsidR="00557393" w:rsidRPr="00F85B7B" w:rsidRDefault="00557393" w:rsidP="00D015C8">
      <w:pPr>
        <w:ind w:left="1416" w:hanging="1416"/>
        <w:rPr>
          <w:rFonts w:ascii="Arial Narrow" w:hAnsi="Arial Narrow"/>
          <w:b/>
          <w:i/>
          <w:noProof/>
          <w:sz w:val="24"/>
          <w:szCs w:val="24"/>
          <w:lang w:val="ro-RO"/>
        </w:rPr>
      </w:pPr>
    </w:p>
    <w:p w14:paraId="3AE6463E" w14:textId="2065D97B" w:rsidR="00784B6C" w:rsidRDefault="00784B6C" w:rsidP="00784B6C">
      <w:pPr>
        <w:rPr>
          <w:rFonts w:ascii="Arial Narrow" w:hAnsi="Arial Narrow"/>
          <w:b/>
          <w:i/>
          <w:noProof/>
          <w:sz w:val="24"/>
          <w:szCs w:val="24"/>
          <w:lang w:val="ro-RO"/>
        </w:rPr>
      </w:pPr>
      <w:r w:rsidRPr="000E5A5E">
        <w:rPr>
          <w:rFonts w:ascii="Arial Narrow" w:hAnsi="Arial Narrow"/>
          <w:b/>
          <w:i/>
          <w:noProof/>
          <w:sz w:val="24"/>
          <w:szCs w:val="24"/>
          <w:lang w:val="ro-RO"/>
        </w:rPr>
        <w:t xml:space="preserve">Formularul – </w:t>
      </w:r>
      <w:r w:rsidR="00E767B6" w:rsidRPr="000E5A5E">
        <w:rPr>
          <w:rFonts w:ascii="Arial Narrow" w:hAnsi="Arial Narrow"/>
          <w:b/>
          <w:i/>
          <w:noProof/>
          <w:sz w:val="24"/>
          <w:szCs w:val="24"/>
          <w:lang w:val="ro-RO"/>
        </w:rPr>
        <w:t>4</w:t>
      </w:r>
      <w:r w:rsidRPr="000E5A5E">
        <w:rPr>
          <w:rFonts w:ascii="Arial Narrow" w:hAnsi="Arial Narrow"/>
          <w:b/>
          <w:i/>
          <w:noProof/>
          <w:sz w:val="24"/>
          <w:szCs w:val="24"/>
          <w:lang w:val="ro-RO"/>
        </w:rPr>
        <w:t xml:space="preserve"> Declarație privind sănătatea si securitatea în muncă</w:t>
      </w:r>
    </w:p>
    <w:p w14:paraId="19028F14" w14:textId="77777777" w:rsidR="000E5A5E" w:rsidRDefault="000E5A5E" w:rsidP="00784B6C">
      <w:pPr>
        <w:rPr>
          <w:rFonts w:ascii="Arial Narrow" w:hAnsi="Arial Narrow"/>
          <w:b/>
          <w:i/>
          <w:noProof/>
          <w:sz w:val="24"/>
          <w:szCs w:val="24"/>
          <w:lang w:val="ro-RO"/>
        </w:rPr>
      </w:pPr>
    </w:p>
    <w:p w14:paraId="42C5E3E1" w14:textId="77777777" w:rsidR="006E75E9" w:rsidRPr="00F85B7B" w:rsidRDefault="006E75E9" w:rsidP="00784B6C">
      <w:pPr>
        <w:rPr>
          <w:rFonts w:ascii="Arial Narrow" w:hAnsi="Arial Narrow"/>
          <w:b/>
          <w:i/>
          <w:noProof/>
          <w:sz w:val="24"/>
          <w:szCs w:val="24"/>
          <w:lang w:val="ro-RO"/>
        </w:rPr>
      </w:pPr>
    </w:p>
    <w:p w14:paraId="2F21980F" w14:textId="77777777" w:rsidR="00D015C8" w:rsidRPr="00F85B7B" w:rsidRDefault="00D015C8" w:rsidP="002345DD">
      <w:pPr>
        <w:rPr>
          <w:rFonts w:ascii="Arial Narrow" w:hAnsi="Arial Narrow"/>
          <w:b/>
          <w:i/>
          <w:noProof/>
          <w:sz w:val="24"/>
          <w:szCs w:val="24"/>
          <w:lang w:val="ro-RO"/>
        </w:rPr>
      </w:pPr>
    </w:p>
    <w:p w14:paraId="36D341A1" w14:textId="77777777" w:rsidR="0065266D" w:rsidRPr="00F85B7B" w:rsidRDefault="0065266D" w:rsidP="002345DD">
      <w:pPr>
        <w:rPr>
          <w:rFonts w:ascii="Arial Narrow" w:hAnsi="Arial Narrow"/>
          <w:b/>
          <w:i/>
          <w:noProof/>
          <w:sz w:val="24"/>
          <w:szCs w:val="24"/>
          <w:lang w:val="ro-RO"/>
        </w:rPr>
      </w:pPr>
    </w:p>
    <w:p w14:paraId="61899095" w14:textId="77777777" w:rsidR="005A2F49" w:rsidRPr="00F85B7B" w:rsidRDefault="005A2F49" w:rsidP="005A2F49">
      <w:pPr>
        <w:rPr>
          <w:rFonts w:ascii="Arial Narrow" w:hAnsi="Arial Narrow"/>
          <w:i/>
          <w:noProof/>
          <w:sz w:val="24"/>
          <w:szCs w:val="24"/>
          <w:lang w:val="ro-RO"/>
        </w:rPr>
      </w:pPr>
    </w:p>
    <w:p w14:paraId="757C8ED3" w14:textId="77777777" w:rsidR="002345DD" w:rsidRPr="00F85B7B" w:rsidRDefault="002345DD" w:rsidP="00E5056B">
      <w:pPr>
        <w:jc w:val="right"/>
        <w:rPr>
          <w:rFonts w:ascii="Arial Narrow" w:hAnsi="Arial Narrow"/>
          <w:i/>
          <w:noProof/>
          <w:sz w:val="24"/>
          <w:szCs w:val="24"/>
          <w:lang w:val="ro-RO"/>
        </w:rPr>
      </w:pPr>
    </w:p>
    <w:p w14:paraId="468027AB" w14:textId="77777777" w:rsidR="002345DD" w:rsidRPr="00F85B7B" w:rsidRDefault="002345DD" w:rsidP="00E5056B">
      <w:pPr>
        <w:jc w:val="right"/>
        <w:rPr>
          <w:rFonts w:ascii="Arial Narrow" w:hAnsi="Arial Narrow"/>
          <w:i/>
          <w:noProof/>
          <w:sz w:val="24"/>
          <w:szCs w:val="24"/>
          <w:lang w:val="ro-RO"/>
        </w:rPr>
      </w:pPr>
    </w:p>
    <w:p w14:paraId="3D7E9E11" w14:textId="77777777" w:rsidR="002345DD" w:rsidRPr="00F85B7B" w:rsidRDefault="002345DD" w:rsidP="00E5056B">
      <w:pPr>
        <w:jc w:val="right"/>
        <w:rPr>
          <w:rFonts w:ascii="Arial Narrow" w:hAnsi="Arial Narrow"/>
          <w:i/>
          <w:noProof/>
          <w:sz w:val="24"/>
          <w:szCs w:val="24"/>
          <w:lang w:val="ro-RO"/>
        </w:rPr>
      </w:pPr>
    </w:p>
    <w:p w14:paraId="3D82CEF0" w14:textId="77777777" w:rsidR="002345DD" w:rsidRPr="00F85B7B" w:rsidRDefault="002345DD" w:rsidP="00E5056B">
      <w:pPr>
        <w:jc w:val="right"/>
        <w:rPr>
          <w:rFonts w:ascii="Arial Narrow" w:hAnsi="Arial Narrow"/>
          <w:i/>
          <w:noProof/>
          <w:sz w:val="24"/>
          <w:szCs w:val="24"/>
          <w:lang w:val="ro-RO"/>
        </w:rPr>
      </w:pPr>
    </w:p>
    <w:p w14:paraId="5E49A214" w14:textId="77777777" w:rsidR="002345DD" w:rsidRPr="00F85B7B" w:rsidRDefault="002345DD" w:rsidP="00E5056B">
      <w:pPr>
        <w:jc w:val="right"/>
        <w:rPr>
          <w:rFonts w:ascii="Arial Narrow" w:hAnsi="Arial Narrow"/>
          <w:i/>
          <w:noProof/>
          <w:sz w:val="24"/>
          <w:szCs w:val="24"/>
          <w:lang w:val="ro-RO"/>
        </w:rPr>
      </w:pPr>
    </w:p>
    <w:p w14:paraId="49DBD1C0" w14:textId="77777777" w:rsidR="002345DD" w:rsidRPr="00F85B7B" w:rsidRDefault="002345DD" w:rsidP="00E5056B">
      <w:pPr>
        <w:jc w:val="right"/>
        <w:rPr>
          <w:rFonts w:ascii="Arial Narrow" w:hAnsi="Arial Narrow"/>
          <w:i/>
          <w:noProof/>
          <w:sz w:val="24"/>
          <w:szCs w:val="24"/>
          <w:lang w:val="ro-RO"/>
        </w:rPr>
      </w:pPr>
    </w:p>
    <w:p w14:paraId="110A8F97" w14:textId="77777777" w:rsidR="002345DD" w:rsidRPr="00F85B7B" w:rsidRDefault="002345DD" w:rsidP="00E5056B">
      <w:pPr>
        <w:jc w:val="right"/>
        <w:rPr>
          <w:rFonts w:ascii="Arial Narrow" w:hAnsi="Arial Narrow"/>
          <w:i/>
          <w:noProof/>
          <w:sz w:val="24"/>
          <w:szCs w:val="24"/>
          <w:lang w:val="ro-RO"/>
        </w:rPr>
      </w:pPr>
    </w:p>
    <w:p w14:paraId="5D33495A" w14:textId="77777777" w:rsidR="002345DD" w:rsidRPr="00F85B7B" w:rsidRDefault="002345DD" w:rsidP="00E5056B">
      <w:pPr>
        <w:jc w:val="right"/>
        <w:rPr>
          <w:rFonts w:ascii="Arial Narrow" w:hAnsi="Arial Narrow"/>
          <w:i/>
          <w:noProof/>
          <w:sz w:val="24"/>
          <w:szCs w:val="24"/>
          <w:lang w:val="ro-RO"/>
        </w:rPr>
      </w:pPr>
    </w:p>
    <w:p w14:paraId="1391F610" w14:textId="77777777" w:rsidR="002345DD" w:rsidRPr="00F85B7B" w:rsidRDefault="002345DD" w:rsidP="00E5056B">
      <w:pPr>
        <w:jc w:val="right"/>
        <w:rPr>
          <w:rFonts w:ascii="Arial Narrow" w:hAnsi="Arial Narrow"/>
          <w:i/>
          <w:noProof/>
          <w:sz w:val="24"/>
          <w:szCs w:val="24"/>
          <w:lang w:val="ro-RO"/>
        </w:rPr>
      </w:pPr>
    </w:p>
    <w:p w14:paraId="61997AA9" w14:textId="77777777" w:rsidR="002345DD" w:rsidRPr="00F85B7B" w:rsidRDefault="002345DD" w:rsidP="00E5056B">
      <w:pPr>
        <w:jc w:val="right"/>
        <w:rPr>
          <w:rFonts w:ascii="Arial Narrow" w:hAnsi="Arial Narrow"/>
          <w:i/>
          <w:noProof/>
          <w:sz w:val="24"/>
          <w:szCs w:val="24"/>
          <w:lang w:val="ro-RO"/>
        </w:rPr>
      </w:pPr>
    </w:p>
    <w:p w14:paraId="58037DBC" w14:textId="77777777" w:rsidR="002345DD" w:rsidRPr="00F85B7B" w:rsidRDefault="002345DD" w:rsidP="00E5056B">
      <w:pPr>
        <w:jc w:val="right"/>
        <w:rPr>
          <w:rFonts w:ascii="Arial Narrow" w:hAnsi="Arial Narrow"/>
          <w:i/>
          <w:noProof/>
          <w:sz w:val="24"/>
          <w:szCs w:val="24"/>
          <w:lang w:val="ro-RO"/>
        </w:rPr>
      </w:pPr>
    </w:p>
    <w:p w14:paraId="18FB750F" w14:textId="77777777" w:rsidR="002345DD" w:rsidRPr="00F85B7B" w:rsidRDefault="002345DD" w:rsidP="00E5056B">
      <w:pPr>
        <w:jc w:val="right"/>
        <w:rPr>
          <w:rFonts w:ascii="Arial Narrow" w:hAnsi="Arial Narrow"/>
          <w:i/>
          <w:noProof/>
          <w:sz w:val="24"/>
          <w:szCs w:val="24"/>
          <w:lang w:val="ro-RO"/>
        </w:rPr>
      </w:pPr>
    </w:p>
    <w:p w14:paraId="01C6792D" w14:textId="77777777" w:rsidR="002345DD" w:rsidRPr="00F85B7B" w:rsidRDefault="002345DD" w:rsidP="00E5056B">
      <w:pPr>
        <w:jc w:val="right"/>
        <w:rPr>
          <w:rFonts w:ascii="Arial Narrow" w:hAnsi="Arial Narrow"/>
          <w:i/>
          <w:noProof/>
          <w:sz w:val="24"/>
          <w:szCs w:val="24"/>
          <w:lang w:val="ro-RO"/>
        </w:rPr>
      </w:pPr>
    </w:p>
    <w:p w14:paraId="362353B8" w14:textId="77777777" w:rsidR="002345DD" w:rsidRPr="00F85B7B" w:rsidRDefault="002345DD" w:rsidP="00E5056B">
      <w:pPr>
        <w:jc w:val="right"/>
        <w:rPr>
          <w:rFonts w:ascii="Arial Narrow" w:hAnsi="Arial Narrow"/>
          <w:i/>
          <w:noProof/>
          <w:sz w:val="24"/>
          <w:szCs w:val="24"/>
          <w:lang w:val="ro-RO"/>
        </w:rPr>
      </w:pPr>
    </w:p>
    <w:p w14:paraId="044F7F4F" w14:textId="77777777" w:rsidR="002345DD" w:rsidRPr="00F85B7B" w:rsidRDefault="002345DD" w:rsidP="00E5056B">
      <w:pPr>
        <w:jc w:val="right"/>
        <w:rPr>
          <w:rFonts w:ascii="Arial Narrow" w:hAnsi="Arial Narrow"/>
          <w:i/>
          <w:noProof/>
          <w:sz w:val="24"/>
          <w:szCs w:val="24"/>
          <w:lang w:val="ro-RO"/>
        </w:rPr>
      </w:pPr>
    </w:p>
    <w:p w14:paraId="78D3AC6C" w14:textId="77777777" w:rsidR="002345DD" w:rsidRPr="00F85B7B" w:rsidRDefault="002345DD" w:rsidP="00E5056B">
      <w:pPr>
        <w:jc w:val="right"/>
        <w:rPr>
          <w:rFonts w:ascii="Arial Narrow" w:hAnsi="Arial Narrow"/>
          <w:i/>
          <w:noProof/>
          <w:sz w:val="24"/>
          <w:szCs w:val="24"/>
          <w:lang w:val="ro-RO"/>
        </w:rPr>
      </w:pPr>
    </w:p>
    <w:p w14:paraId="6B8AAA4F" w14:textId="77777777" w:rsidR="002345DD" w:rsidRPr="00F85B7B" w:rsidRDefault="002345DD" w:rsidP="00E5056B">
      <w:pPr>
        <w:jc w:val="right"/>
        <w:rPr>
          <w:rFonts w:ascii="Arial Narrow" w:hAnsi="Arial Narrow"/>
          <w:i/>
          <w:noProof/>
          <w:sz w:val="24"/>
          <w:szCs w:val="24"/>
          <w:lang w:val="ro-RO"/>
        </w:rPr>
      </w:pPr>
    </w:p>
    <w:p w14:paraId="41B49B4D" w14:textId="77777777" w:rsidR="002345DD" w:rsidRPr="00F85B7B" w:rsidRDefault="002345DD" w:rsidP="00E5056B">
      <w:pPr>
        <w:jc w:val="right"/>
        <w:rPr>
          <w:rFonts w:ascii="Arial Narrow" w:hAnsi="Arial Narrow"/>
          <w:i/>
          <w:noProof/>
          <w:sz w:val="24"/>
          <w:szCs w:val="24"/>
          <w:lang w:val="ro-RO"/>
        </w:rPr>
      </w:pPr>
    </w:p>
    <w:p w14:paraId="48B6A387" w14:textId="77777777" w:rsidR="002345DD" w:rsidRPr="00F85B7B" w:rsidRDefault="002345DD" w:rsidP="00E5056B">
      <w:pPr>
        <w:jc w:val="right"/>
        <w:rPr>
          <w:rFonts w:ascii="Arial Narrow" w:hAnsi="Arial Narrow"/>
          <w:i/>
          <w:noProof/>
          <w:sz w:val="24"/>
          <w:szCs w:val="24"/>
          <w:lang w:val="ro-RO"/>
        </w:rPr>
      </w:pPr>
    </w:p>
    <w:p w14:paraId="21AC419E" w14:textId="77777777" w:rsidR="002345DD" w:rsidRPr="00F85B7B" w:rsidRDefault="002345DD" w:rsidP="00E5056B">
      <w:pPr>
        <w:jc w:val="right"/>
        <w:rPr>
          <w:rFonts w:ascii="Arial Narrow" w:hAnsi="Arial Narrow"/>
          <w:i/>
          <w:noProof/>
          <w:sz w:val="24"/>
          <w:szCs w:val="24"/>
          <w:lang w:val="ro-RO"/>
        </w:rPr>
      </w:pPr>
    </w:p>
    <w:p w14:paraId="685E207D" w14:textId="77777777" w:rsidR="002345DD" w:rsidRPr="00F85B7B" w:rsidRDefault="002345DD" w:rsidP="00E5056B">
      <w:pPr>
        <w:jc w:val="right"/>
        <w:rPr>
          <w:rFonts w:ascii="Arial Narrow" w:hAnsi="Arial Narrow"/>
          <w:i/>
          <w:noProof/>
          <w:sz w:val="24"/>
          <w:szCs w:val="24"/>
          <w:lang w:val="ro-RO"/>
        </w:rPr>
      </w:pPr>
    </w:p>
    <w:p w14:paraId="7E11504B" w14:textId="77777777" w:rsidR="002345DD" w:rsidRPr="00F85B7B" w:rsidRDefault="002345DD" w:rsidP="00E5056B">
      <w:pPr>
        <w:jc w:val="right"/>
        <w:rPr>
          <w:rFonts w:ascii="Arial Narrow" w:hAnsi="Arial Narrow"/>
          <w:i/>
          <w:noProof/>
          <w:sz w:val="24"/>
          <w:szCs w:val="24"/>
          <w:lang w:val="ro-RO"/>
        </w:rPr>
      </w:pPr>
    </w:p>
    <w:p w14:paraId="79425B3B" w14:textId="77777777" w:rsidR="002345DD" w:rsidRPr="00F85B7B" w:rsidRDefault="002345DD" w:rsidP="00E5056B">
      <w:pPr>
        <w:jc w:val="right"/>
        <w:rPr>
          <w:rFonts w:ascii="Arial Narrow" w:hAnsi="Arial Narrow"/>
          <w:i/>
          <w:noProof/>
          <w:sz w:val="24"/>
          <w:szCs w:val="24"/>
          <w:lang w:val="ro-RO"/>
        </w:rPr>
      </w:pPr>
    </w:p>
    <w:p w14:paraId="01B2EEBB" w14:textId="77777777" w:rsidR="002345DD" w:rsidRPr="00F85B7B" w:rsidRDefault="002345DD" w:rsidP="00E5056B">
      <w:pPr>
        <w:jc w:val="right"/>
        <w:rPr>
          <w:rFonts w:ascii="Arial Narrow" w:hAnsi="Arial Narrow"/>
          <w:i/>
          <w:noProof/>
          <w:sz w:val="24"/>
          <w:szCs w:val="24"/>
          <w:lang w:val="ro-RO"/>
        </w:rPr>
      </w:pPr>
    </w:p>
    <w:p w14:paraId="487D3EFF" w14:textId="77777777" w:rsidR="002345DD" w:rsidRPr="00F85B7B" w:rsidRDefault="002345DD" w:rsidP="00E5056B">
      <w:pPr>
        <w:jc w:val="right"/>
        <w:rPr>
          <w:rFonts w:ascii="Arial Narrow" w:hAnsi="Arial Narrow"/>
          <w:i/>
          <w:noProof/>
          <w:sz w:val="24"/>
          <w:szCs w:val="24"/>
          <w:lang w:val="ro-RO"/>
        </w:rPr>
      </w:pPr>
    </w:p>
    <w:p w14:paraId="07E685EC" w14:textId="77777777" w:rsidR="002345DD" w:rsidRPr="00F85B7B" w:rsidRDefault="002345DD" w:rsidP="00E5056B">
      <w:pPr>
        <w:jc w:val="right"/>
        <w:rPr>
          <w:rFonts w:ascii="Arial Narrow" w:hAnsi="Arial Narrow"/>
          <w:i/>
          <w:noProof/>
          <w:sz w:val="24"/>
          <w:szCs w:val="24"/>
          <w:lang w:val="ro-RO"/>
        </w:rPr>
      </w:pPr>
    </w:p>
    <w:p w14:paraId="31AC6B94" w14:textId="77777777" w:rsidR="002345DD" w:rsidRPr="00F85B7B" w:rsidRDefault="002345DD" w:rsidP="00E5056B">
      <w:pPr>
        <w:jc w:val="right"/>
        <w:rPr>
          <w:rFonts w:ascii="Arial Narrow" w:hAnsi="Arial Narrow"/>
          <w:i/>
          <w:noProof/>
          <w:sz w:val="24"/>
          <w:szCs w:val="24"/>
          <w:lang w:val="ro-RO"/>
        </w:rPr>
      </w:pPr>
    </w:p>
    <w:p w14:paraId="3EA7D320" w14:textId="77777777" w:rsidR="002345DD" w:rsidRPr="00F85B7B" w:rsidRDefault="002345DD" w:rsidP="00E5056B">
      <w:pPr>
        <w:jc w:val="right"/>
        <w:rPr>
          <w:rFonts w:ascii="Arial Narrow" w:hAnsi="Arial Narrow"/>
          <w:i/>
          <w:noProof/>
          <w:sz w:val="24"/>
          <w:szCs w:val="24"/>
          <w:lang w:val="ro-RO"/>
        </w:rPr>
      </w:pPr>
    </w:p>
    <w:p w14:paraId="475B3B9B" w14:textId="77777777" w:rsidR="002345DD" w:rsidRPr="00F85B7B" w:rsidRDefault="002345DD" w:rsidP="00E5056B">
      <w:pPr>
        <w:jc w:val="right"/>
        <w:rPr>
          <w:rFonts w:ascii="Arial Narrow" w:hAnsi="Arial Narrow"/>
          <w:i/>
          <w:noProof/>
          <w:sz w:val="24"/>
          <w:szCs w:val="24"/>
          <w:lang w:val="ro-RO"/>
        </w:rPr>
      </w:pPr>
    </w:p>
    <w:p w14:paraId="120A8001" w14:textId="77777777" w:rsidR="002345DD" w:rsidRPr="00F85B7B" w:rsidRDefault="002345DD" w:rsidP="00E5056B">
      <w:pPr>
        <w:jc w:val="right"/>
        <w:rPr>
          <w:rFonts w:ascii="Arial Narrow" w:hAnsi="Arial Narrow"/>
          <w:i/>
          <w:noProof/>
          <w:sz w:val="24"/>
          <w:szCs w:val="24"/>
          <w:lang w:val="ro-RO"/>
        </w:rPr>
      </w:pPr>
    </w:p>
    <w:p w14:paraId="37DD5FE9" w14:textId="77777777" w:rsidR="002345DD" w:rsidRPr="00F85B7B" w:rsidRDefault="002345DD" w:rsidP="00E5056B">
      <w:pPr>
        <w:jc w:val="right"/>
        <w:rPr>
          <w:rFonts w:ascii="Arial Narrow" w:hAnsi="Arial Narrow"/>
          <w:i/>
          <w:noProof/>
          <w:sz w:val="24"/>
          <w:szCs w:val="24"/>
          <w:lang w:val="ro-RO"/>
        </w:rPr>
      </w:pPr>
    </w:p>
    <w:p w14:paraId="42B5344D" w14:textId="77777777" w:rsidR="002345DD" w:rsidRPr="00F85B7B" w:rsidRDefault="002345DD" w:rsidP="00E5056B">
      <w:pPr>
        <w:jc w:val="right"/>
        <w:rPr>
          <w:rFonts w:ascii="Arial Narrow" w:hAnsi="Arial Narrow"/>
          <w:i/>
          <w:noProof/>
          <w:sz w:val="24"/>
          <w:szCs w:val="24"/>
          <w:lang w:val="ro-RO"/>
        </w:rPr>
      </w:pPr>
    </w:p>
    <w:p w14:paraId="32E5CCFD" w14:textId="3D662429" w:rsidR="0066268A" w:rsidRDefault="0066268A" w:rsidP="00285ADF">
      <w:pPr>
        <w:jc w:val="right"/>
        <w:rPr>
          <w:rStyle w:val="PageNumber"/>
          <w:rFonts w:ascii="Arial Narrow" w:hAnsi="Arial Narrow"/>
          <w:b/>
          <w:i/>
          <w:sz w:val="24"/>
          <w:szCs w:val="24"/>
        </w:rPr>
      </w:pPr>
    </w:p>
    <w:p w14:paraId="12860EC4" w14:textId="3BF12ED3" w:rsidR="00E767B6" w:rsidRDefault="00E767B6" w:rsidP="00285ADF">
      <w:pPr>
        <w:jc w:val="right"/>
        <w:rPr>
          <w:rStyle w:val="PageNumber"/>
          <w:rFonts w:ascii="Arial Narrow" w:hAnsi="Arial Narrow"/>
          <w:b/>
          <w:i/>
          <w:sz w:val="24"/>
          <w:szCs w:val="24"/>
        </w:rPr>
      </w:pPr>
    </w:p>
    <w:p w14:paraId="2E9E2248" w14:textId="0395DE88" w:rsidR="00E767B6" w:rsidRDefault="00E767B6" w:rsidP="00285ADF">
      <w:pPr>
        <w:jc w:val="right"/>
        <w:rPr>
          <w:rStyle w:val="PageNumber"/>
          <w:rFonts w:ascii="Arial Narrow" w:hAnsi="Arial Narrow"/>
          <w:b/>
          <w:i/>
          <w:sz w:val="24"/>
          <w:szCs w:val="24"/>
        </w:rPr>
      </w:pPr>
    </w:p>
    <w:p w14:paraId="2786A7A1" w14:textId="73D98302" w:rsidR="00E767B6" w:rsidRDefault="00E767B6" w:rsidP="00285ADF">
      <w:pPr>
        <w:jc w:val="right"/>
        <w:rPr>
          <w:rStyle w:val="PageNumber"/>
          <w:rFonts w:ascii="Arial Narrow" w:hAnsi="Arial Narrow"/>
          <w:b/>
          <w:i/>
          <w:sz w:val="24"/>
          <w:szCs w:val="24"/>
        </w:rPr>
      </w:pPr>
    </w:p>
    <w:p w14:paraId="4A38339C" w14:textId="77777777" w:rsidR="00B50498" w:rsidRDefault="00B50498" w:rsidP="00285ADF">
      <w:pPr>
        <w:jc w:val="right"/>
        <w:rPr>
          <w:rStyle w:val="PageNumber"/>
          <w:rFonts w:ascii="Arial Narrow" w:hAnsi="Arial Narrow"/>
          <w:b/>
          <w:i/>
          <w:sz w:val="24"/>
          <w:szCs w:val="24"/>
        </w:rPr>
      </w:pPr>
    </w:p>
    <w:p w14:paraId="2792DCF0" w14:textId="77777777" w:rsidR="00B50498" w:rsidRDefault="00B50498" w:rsidP="00285ADF">
      <w:pPr>
        <w:jc w:val="right"/>
        <w:rPr>
          <w:rStyle w:val="PageNumber"/>
          <w:rFonts w:ascii="Arial Narrow" w:hAnsi="Arial Narrow"/>
          <w:b/>
          <w:i/>
          <w:sz w:val="24"/>
          <w:szCs w:val="24"/>
        </w:rPr>
      </w:pPr>
    </w:p>
    <w:p w14:paraId="1F4AA526" w14:textId="28476BB8" w:rsidR="00E767B6" w:rsidRDefault="00E767B6" w:rsidP="00E767B6">
      <w:pPr>
        <w:jc w:val="right"/>
        <w:rPr>
          <w:rStyle w:val="PageNumber"/>
          <w:rFonts w:ascii="Arial Narrow" w:hAnsi="Arial Narrow"/>
          <w:b/>
          <w:i/>
          <w:sz w:val="24"/>
          <w:szCs w:val="24"/>
        </w:rPr>
      </w:pPr>
    </w:p>
    <w:p w14:paraId="4D3EB922" w14:textId="58F991BA"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896BF1">
        <w:rPr>
          <w:rStyle w:val="PageNumber"/>
          <w:rFonts w:ascii="Arial Narrow" w:hAnsi="Arial Narrow"/>
          <w:b/>
          <w:i/>
          <w:sz w:val="24"/>
          <w:szCs w:val="24"/>
        </w:rPr>
        <w:t>1</w:t>
      </w:r>
    </w:p>
    <w:p w14:paraId="7A512E3B" w14:textId="77777777" w:rsidR="00E5056B" w:rsidRPr="00295786" w:rsidRDefault="00E5056B" w:rsidP="00E5056B">
      <w:pPr>
        <w:jc w:val="both"/>
        <w:outlineLvl w:val="0"/>
        <w:rPr>
          <w:rFonts w:ascii="Arial Narrow" w:hAnsi="Arial Narrow"/>
          <w:i/>
          <w:noProof/>
          <w:sz w:val="24"/>
          <w:szCs w:val="24"/>
        </w:rPr>
      </w:pPr>
    </w:p>
    <w:p w14:paraId="17678852"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9E5611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6FC9BA9D"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2909198A" w14:textId="77777777" w:rsidR="00054DB3" w:rsidRPr="00295786" w:rsidRDefault="00054DB3" w:rsidP="00054DB3">
      <w:pPr>
        <w:jc w:val="center"/>
        <w:rPr>
          <w:rFonts w:ascii="Arial Narrow" w:hAnsi="Arial Narrow" w:cs="Arial"/>
          <w:b/>
          <w:sz w:val="24"/>
          <w:szCs w:val="24"/>
          <w:lang w:val="ro-RO"/>
        </w:rPr>
      </w:pPr>
    </w:p>
    <w:p w14:paraId="5D258A63" w14:textId="77777777" w:rsidR="00054DB3" w:rsidRPr="00295786" w:rsidRDefault="00054DB3" w:rsidP="00054DB3">
      <w:pPr>
        <w:jc w:val="center"/>
        <w:rPr>
          <w:rFonts w:ascii="Arial Narrow" w:hAnsi="Arial Narrow" w:cs="Arial"/>
          <w:b/>
          <w:sz w:val="24"/>
          <w:szCs w:val="24"/>
          <w:lang w:val="ro-RO"/>
        </w:rPr>
      </w:pPr>
    </w:p>
    <w:p w14:paraId="043AEE35"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3D10C7E"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65D9222D"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56010179" w14:textId="77777777" w:rsidR="00054DB3" w:rsidRPr="00295786" w:rsidRDefault="00054DB3" w:rsidP="00054DB3">
      <w:pPr>
        <w:jc w:val="both"/>
        <w:rPr>
          <w:rFonts w:ascii="Arial Narrow" w:hAnsi="Arial Narrow" w:cs="Arial"/>
          <w:sz w:val="24"/>
          <w:szCs w:val="24"/>
          <w:lang w:val="ro-RO"/>
        </w:rPr>
      </w:pPr>
    </w:p>
    <w:p w14:paraId="7FA252B9"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114C8643" w14:textId="29437E40"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F85B7B">
        <w:rPr>
          <w:rFonts w:ascii="Arial Narrow" w:hAnsi="Arial Narrow"/>
          <w:i/>
          <w:sz w:val="24"/>
          <w:szCs w:val="24"/>
          <w:lang w:val="it-IT"/>
        </w:rPr>
        <w:t>,,</w:t>
      </w:r>
      <w:r w:rsidR="008454F5" w:rsidRPr="008454F5">
        <w:rPr>
          <w:rFonts w:ascii="Arial Narrow" w:hAnsi="Arial Narrow"/>
          <w:i/>
          <w:iCs/>
          <w:sz w:val="24"/>
          <w:szCs w:val="24"/>
          <w:lang w:val="it-IT"/>
        </w:rPr>
        <w:t>Servicii cazare 2 nopți la Predeal – F.S.S.</w:t>
      </w:r>
      <w:r w:rsidR="001D7CA2">
        <w:rPr>
          <w:rFonts w:ascii="Arial Narrow" w:hAnsi="Arial Narrow"/>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3FC75FF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EB9D708"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A7B2640"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01771EA6"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51DF7F06" w14:textId="77777777" w:rsidR="00E90516" w:rsidRPr="00295786" w:rsidRDefault="00E90516" w:rsidP="00054DB3">
      <w:pPr>
        <w:ind w:firstLine="720"/>
        <w:jc w:val="both"/>
        <w:rPr>
          <w:rFonts w:ascii="Arial Narrow" w:hAnsi="Arial Narrow" w:cs="Arial"/>
          <w:sz w:val="24"/>
          <w:szCs w:val="24"/>
          <w:lang w:val="it-IT"/>
        </w:rPr>
      </w:pPr>
    </w:p>
    <w:p w14:paraId="0618F64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6ACD2B8" w14:textId="77777777" w:rsidR="00E90516" w:rsidRPr="00295786" w:rsidRDefault="00E90516" w:rsidP="00054DB3">
      <w:pPr>
        <w:ind w:firstLine="720"/>
        <w:jc w:val="both"/>
        <w:rPr>
          <w:rFonts w:ascii="Arial Narrow" w:hAnsi="Arial Narrow" w:cs="Arial"/>
          <w:sz w:val="24"/>
          <w:szCs w:val="24"/>
          <w:lang w:val="ro-RO"/>
        </w:rPr>
      </w:pPr>
    </w:p>
    <w:p w14:paraId="2F1C96EA"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6D6601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1930CDA3"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004DAF2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3F4407FC" w14:textId="4FED5559"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C2C4A94" wp14:editId="4A360F12">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896BF1">
        <w:rPr>
          <w:rStyle w:val="PageNumber"/>
          <w:rFonts w:ascii="Arial Narrow" w:hAnsi="Arial Narrow"/>
          <w:b/>
          <w:i/>
          <w:sz w:val="24"/>
          <w:szCs w:val="24"/>
        </w:rPr>
        <w:t>2</w:t>
      </w:r>
    </w:p>
    <w:p w14:paraId="2FF33294"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1FE82C70"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8FD81E8" w14:textId="77777777" w:rsidR="00E5056B"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224F58C5" w14:textId="77777777" w:rsidR="00461CF8" w:rsidRDefault="00461CF8" w:rsidP="00E5056B">
      <w:pPr>
        <w:jc w:val="both"/>
        <w:rPr>
          <w:rFonts w:ascii="Arial Narrow" w:hAnsi="Arial Narrow"/>
          <w:i/>
          <w:noProof/>
          <w:sz w:val="24"/>
          <w:szCs w:val="24"/>
        </w:rPr>
      </w:pPr>
    </w:p>
    <w:p w14:paraId="6F2FAA57" w14:textId="77777777" w:rsidR="00461CF8" w:rsidRDefault="00461CF8" w:rsidP="00E5056B">
      <w:pPr>
        <w:jc w:val="both"/>
        <w:rPr>
          <w:rFonts w:ascii="Arial Narrow" w:hAnsi="Arial Narrow"/>
          <w:i/>
          <w:noProof/>
          <w:sz w:val="24"/>
          <w:szCs w:val="24"/>
        </w:rPr>
      </w:pPr>
    </w:p>
    <w:p w14:paraId="21421444" w14:textId="77777777" w:rsidR="00461CF8" w:rsidRPr="00295786" w:rsidRDefault="00461CF8" w:rsidP="00E5056B">
      <w:pPr>
        <w:jc w:val="both"/>
        <w:rPr>
          <w:rFonts w:ascii="Arial Narrow" w:hAnsi="Arial Narrow"/>
          <w:i/>
          <w:noProof/>
          <w:sz w:val="24"/>
          <w:szCs w:val="24"/>
        </w:rPr>
      </w:pPr>
    </w:p>
    <w:p w14:paraId="206D641F" w14:textId="77777777" w:rsidR="00E5056B" w:rsidRPr="00295786" w:rsidRDefault="00E5056B" w:rsidP="00C919EF">
      <w:pPr>
        <w:pStyle w:val="Heading2"/>
        <w:numPr>
          <w:ilvl w:val="0"/>
          <w:numId w:val="0"/>
        </w:numPr>
        <w:rPr>
          <w:rFonts w:ascii="Arial Narrow" w:hAnsi="Arial Narrow"/>
          <w:b w:val="0"/>
          <w:bCs/>
          <w:i/>
          <w:sz w:val="24"/>
          <w:szCs w:val="24"/>
        </w:rPr>
      </w:pPr>
    </w:p>
    <w:p w14:paraId="1FA6ADA4" w14:textId="392CEA4E" w:rsidR="00B27ACD" w:rsidRDefault="00E5056B" w:rsidP="00E5056B">
      <w:pPr>
        <w:ind w:left="720" w:right="1440" w:firstLine="720"/>
        <w:jc w:val="center"/>
        <w:outlineLvl w:val="0"/>
        <w:rPr>
          <w:rFonts w:ascii="Arial Narrow" w:hAnsi="Arial Narrow"/>
          <w:b/>
          <w:bCs/>
          <w:i/>
          <w:sz w:val="24"/>
          <w:szCs w:val="24"/>
        </w:rPr>
      </w:pPr>
      <w:r w:rsidRPr="002F6DA3">
        <w:rPr>
          <w:rFonts w:ascii="Arial Narrow" w:hAnsi="Arial Narrow"/>
          <w:b/>
          <w:bCs/>
          <w:i/>
          <w:sz w:val="24"/>
          <w:szCs w:val="24"/>
        </w:rPr>
        <w:t xml:space="preserve">CENTRALIZATOR DE PREŢURI </w:t>
      </w:r>
    </w:p>
    <w:p w14:paraId="0B2594CC" w14:textId="3BC9FD26" w:rsidR="00E767B6" w:rsidRDefault="00E767B6" w:rsidP="00E5056B">
      <w:pPr>
        <w:ind w:left="720" w:right="1440" w:firstLine="720"/>
        <w:jc w:val="center"/>
        <w:outlineLvl w:val="0"/>
        <w:rPr>
          <w:rFonts w:ascii="Arial Narrow" w:hAnsi="Arial Narrow"/>
          <w:b/>
          <w:bCs/>
          <w:i/>
          <w:sz w:val="24"/>
          <w:szCs w:val="24"/>
        </w:rPr>
      </w:pPr>
    </w:p>
    <w:p w14:paraId="4F0166A2" w14:textId="77777777" w:rsidR="00E767B6" w:rsidRPr="002F6DA3" w:rsidRDefault="00E767B6" w:rsidP="00E5056B">
      <w:pPr>
        <w:ind w:left="720" w:right="1440" w:firstLine="720"/>
        <w:jc w:val="center"/>
        <w:outlineLvl w:val="0"/>
        <w:rPr>
          <w:rFonts w:ascii="Arial Narrow" w:hAnsi="Arial Narrow"/>
          <w:b/>
          <w:bCs/>
          <w:i/>
          <w:sz w:val="24"/>
          <w:szCs w:val="24"/>
        </w:rPr>
      </w:pPr>
    </w:p>
    <w:p w14:paraId="58601EC7" w14:textId="77777777" w:rsidR="00DB0C7A" w:rsidRPr="002F6DA3" w:rsidRDefault="00DB0C7A" w:rsidP="00DB0C7A">
      <w:pPr>
        <w:ind w:right="1440"/>
        <w:outlineLvl w:val="0"/>
        <w:rPr>
          <w:rFonts w:ascii="Arial Narrow" w:hAnsi="Arial Narrow"/>
          <w:b/>
          <w:bCs/>
          <w:i/>
          <w:sz w:val="24"/>
          <w:szCs w:val="24"/>
        </w:rPr>
      </w:pPr>
    </w:p>
    <w:p w14:paraId="201D536A" w14:textId="10EA23C4" w:rsidR="00D04227" w:rsidRDefault="008454F5" w:rsidP="00461CF8">
      <w:pPr>
        <w:ind w:right="1440"/>
        <w:jc w:val="center"/>
        <w:outlineLvl w:val="0"/>
        <w:rPr>
          <w:rFonts w:ascii="Times New Roman" w:eastAsia="Times New Roman" w:hAnsi="Times New Roman"/>
          <w:b/>
          <w:sz w:val="24"/>
          <w:szCs w:val="24"/>
          <w:lang w:val="ro-RO"/>
        </w:rPr>
      </w:pPr>
      <w:r w:rsidRPr="008454F5">
        <w:rPr>
          <w:rFonts w:ascii="Times New Roman" w:eastAsia="Times New Roman" w:hAnsi="Times New Roman"/>
          <w:b/>
          <w:sz w:val="24"/>
          <w:szCs w:val="24"/>
          <w:lang w:val="ro-RO"/>
        </w:rPr>
        <w:t>Servicii cazare 2 nopți la Predeal – F.S.S.</w:t>
      </w:r>
    </w:p>
    <w:p w14:paraId="37517649" w14:textId="77777777" w:rsidR="008454F5" w:rsidRPr="00595EFA" w:rsidRDefault="008454F5" w:rsidP="00461CF8">
      <w:pPr>
        <w:ind w:right="1440"/>
        <w:jc w:val="center"/>
        <w:outlineLvl w:val="0"/>
        <w:rPr>
          <w:rFonts w:ascii="Arial Narrow" w:hAnsi="Arial Narrow"/>
          <w:b/>
          <w:bCs/>
          <w:sz w:val="24"/>
          <w:szCs w:val="24"/>
          <w:lang w:val="nl-NL"/>
        </w:rPr>
      </w:pPr>
    </w:p>
    <w:tbl>
      <w:tblPr>
        <w:tblW w:w="907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947"/>
        <w:gridCol w:w="913"/>
        <w:gridCol w:w="1260"/>
        <w:gridCol w:w="1607"/>
        <w:gridCol w:w="1807"/>
      </w:tblGrid>
      <w:tr w:rsidR="00967188" w:rsidRPr="00D04227" w14:paraId="5FEB496D" w14:textId="77777777" w:rsidTr="00D04227">
        <w:tc>
          <w:tcPr>
            <w:tcW w:w="540" w:type="dxa"/>
            <w:vAlign w:val="center"/>
          </w:tcPr>
          <w:p w14:paraId="0491786E" w14:textId="5C3B45C3"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Nr</w:t>
            </w:r>
            <w:r w:rsidRPr="00D04227">
              <w:rPr>
                <w:rFonts w:ascii="Times New Roman" w:eastAsia="Calibri" w:hAnsi="Times New Roman"/>
                <w:b/>
                <w:iCs/>
                <w:highlight w:val="yellow"/>
                <w:lang w:val="ro-RO"/>
              </w:rPr>
              <w:t xml:space="preserve"> </w:t>
            </w:r>
            <w:r w:rsidR="008454F5">
              <w:rPr>
                <w:rFonts w:ascii="Times New Roman" w:eastAsia="Calibri" w:hAnsi="Times New Roman"/>
                <w:b/>
                <w:iCs/>
                <w:lang w:val="ro-RO"/>
              </w:rPr>
              <w:t>cr</w:t>
            </w:r>
            <w:r w:rsidR="00D04227" w:rsidRPr="00D04227">
              <w:rPr>
                <w:rFonts w:ascii="Times New Roman" w:eastAsia="Calibri" w:hAnsi="Times New Roman"/>
                <w:b/>
                <w:iCs/>
                <w:lang w:val="ro-RO"/>
              </w:rPr>
              <w:t>t</w:t>
            </w:r>
          </w:p>
        </w:tc>
        <w:tc>
          <w:tcPr>
            <w:tcW w:w="2947" w:type="dxa"/>
            <w:vAlign w:val="center"/>
          </w:tcPr>
          <w:p w14:paraId="5BC5CEDA"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Denumirea serviciului</w:t>
            </w:r>
          </w:p>
        </w:tc>
        <w:tc>
          <w:tcPr>
            <w:tcW w:w="913" w:type="dxa"/>
            <w:vAlign w:val="center"/>
          </w:tcPr>
          <w:p w14:paraId="0CACA4DD" w14:textId="77777777" w:rsidR="00967188" w:rsidRPr="00D04227" w:rsidRDefault="00967188" w:rsidP="00DB47BD">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260" w:type="dxa"/>
            <w:vAlign w:val="center"/>
          </w:tcPr>
          <w:p w14:paraId="563D7AAA"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Cantitatea solicitată</w:t>
            </w:r>
          </w:p>
          <w:p w14:paraId="0F97B76F"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U.M</w:t>
            </w:r>
          </w:p>
        </w:tc>
        <w:tc>
          <w:tcPr>
            <w:tcW w:w="1607" w:type="dxa"/>
            <w:vAlign w:val="center"/>
          </w:tcPr>
          <w:p w14:paraId="4A64D179"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unitar RON fără TVA</w:t>
            </w:r>
          </w:p>
        </w:tc>
        <w:tc>
          <w:tcPr>
            <w:tcW w:w="1807" w:type="dxa"/>
            <w:vAlign w:val="center"/>
          </w:tcPr>
          <w:p w14:paraId="18C4F8FC"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Preț total RON</w:t>
            </w:r>
          </w:p>
          <w:p w14:paraId="57908FD9" w14:textId="77777777" w:rsidR="00967188" w:rsidRPr="00D04227" w:rsidRDefault="00967188" w:rsidP="00371DF2">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fără TVA</w:t>
            </w:r>
          </w:p>
        </w:tc>
      </w:tr>
      <w:tr w:rsidR="00967188" w:rsidRPr="00D04227" w14:paraId="0ED383D7" w14:textId="77777777" w:rsidTr="00D04227">
        <w:tc>
          <w:tcPr>
            <w:tcW w:w="540" w:type="dxa"/>
            <w:vAlign w:val="center"/>
          </w:tcPr>
          <w:p w14:paraId="606CD361" w14:textId="77777777" w:rsidR="00967188" w:rsidRPr="00D04227" w:rsidRDefault="00967188" w:rsidP="00E05CA3">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Cs/>
                <w:lang w:val="ro-RO"/>
              </w:rPr>
              <w:t>0</w:t>
            </w:r>
          </w:p>
        </w:tc>
        <w:tc>
          <w:tcPr>
            <w:tcW w:w="2947" w:type="dxa"/>
            <w:vAlign w:val="center"/>
          </w:tcPr>
          <w:p w14:paraId="49F628F3" w14:textId="77777777"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1</w:t>
            </w:r>
          </w:p>
        </w:tc>
        <w:tc>
          <w:tcPr>
            <w:tcW w:w="913" w:type="dxa"/>
            <w:vAlign w:val="center"/>
          </w:tcPr>
          <w:p w14:paraId="6FB1A587" w14:textId="03088604"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2</w:t>
            </w:r>
          </w:p>
        </w:tc>
        <w:tc>
          <w:tcPr>
            <w:tcW w:w="1260" w:type="dxa"/>
            <w:vAlign w:val="center"/>
          </w:tcPr>
          <w:p w14:paraId="0D282189" w14:textId="0EF20DE1"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3</w:t>
            </w:r>
          </w:p>
        </w:tc>
        <w:tc>
          <w:tcPr>
            <w:tcW w:w="1607" w:type="dxa"/>
            <w:vAlign w:val="center"/>
          </w:tcPr>
          <w:p w14:paraId="579B310D" w14:textId="03A10AD3"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4</w:t>
            </w:r>
          </w:p>
        </w:tc>
        <w:tc>
          <w:tcPr>
            <w:tcW w:w="1807" w:type="dxa"/>
            <w:vAlign w:val="center"/>
          </w:tcPr>
          <w:p w14:paraId="77B5A6F9" w14:textId="551555F7" w:rsidR="00967188" w:rsidRPr="00D04227" w:rsidRDefault="00967188" w:rsidP="00461CF8">
            <w:pPr>
              <w:overflowPunct/>
              <w:autoSpaceDE/>
              <w:autoSpaceDN/>
              <w:adjustRightInd/>
              <w:jc w:val="center"/>
              <w:textAlignment w:val="auto"/>
              <w:rPr>
                <w:rFonts w:ascii="Times New Roman" w:eastAsia="Calibri" w:hAnsi="Times New Roman"/>
                <w:b/>
                <w:iCs/>
                <w:lang w:val="ro-RO"/>
              </w:rPr>
            </w:pPr>
            <w:r w:rsidRPr="00D04227">
              <w:rPr>
                <w:rFonts w:ascii="Times New Roman" w:eastAsia="Calibri" w:hAnsi="Times New Roman"/>
                <w:b/>
                <w:iCs/>
                <w:lang w:val="ro-RO"/>
              </w:rPr>
              <w:t>5=3*4</w:t>
            </w:r>
          </w:p>
        </w:tc>
      </w:tr>
      <w:tr w:rsidR="00D04227" w:rsidRPr="00D04227" w14:paraId="45F5B06E" w14:textId="77777777" w:rsidTr="00D04227">
        <w:trPr>
          <w:trHeight w:val="710"/>
        </w:trPr>
        <w:tc>
          <w:tcPr>
            <w:tcW w:w="540" w:type="dxa"/>
            <w:vAlign w:val="center"/>
          </w:tcPr>
          <w:p w14:paraId="52FA3F4A" w14:textId="6D0EF183" w:rsidR="00D04227" w:rsidRPr="00D04227" w:rsidRDefault="008454F5" w:rsidP="00D04227">
            <w:pPr>
              <w:overflowPunct/>
              <w:autoSpaceDE/>
              <w:autoSpaceDN/>
              <w:adjustRightInd/>
              <w:textAlignment w:val="auto"/>
              <w:rPr>
                <w:rFonts w:ascii="Times New Roman" w:eastAsia="Calibri" w:hAnsi="Times New Roman"/>
                <w:b/>
                <w:iCs/>
                <w:lang w:val="ro-RO"/>
              </w:rPr>
            </w:pPr>
            <w:r>
              <w:rPr>
                <w:rFonts w:ascii="Times New Roman" w:eastAsia="Calibri" w:hAnsi="Times New Roman"/>
                <w:b/>
                <w:iCs/>
                <w:lang w:val="ro-RO"/>
              </w:rPr>
              <w:t>1</w:t>
            </w:r>
          </w:p>
        </w:tc>
        <w:tc>
          <w:tcPr>
            <w:tcW w:w="2947" w:type="dxa"/>
            <w:vAlign w:val="center"/>
          </w:tcPr>
          <w:p w14:paraId="655ACA94" w14:textId="42773B8B" w:rsidR="00D04227" w:rsidRPr="00D04227" w:rsidRDefault="00D04227" w:rsidP="00D04227">
            <w:pPr>
              <w:rPr>
                <w:rFonts w:ascii="Times New Roman" w:hAnsi="Times New Roman"/>
                <w:lang w:val="pt-BR"/>
              </w:rPr>
            </w:pPr>
            <w:proofErr w:type="spellStart"/>
            <w:r w:rsidRPr="00D04227">
              <w:rPr>
                <w:rFonts w:ascii="Times New Roman" w:hAnsi="Times New Roman"/>
              </w:rPr>
              <w:t>Servicii</w:t>
            </w:r>
            <w:proofErr w:type="spellEnd"/>
            <w:r w:rsidRPr="00D04227">
              <w:rPr>
                <w:rFonts w:ascii="Times New Roman" w:hAnsi="Times New Roman"/>
              </w:rPr>
              <w:t xml:space="preserve"> </w:t>
            </w:r>
            <w:proofErr w:type="spellStart"/>
            <w:r w:rsidR="008454F5">
              <w:rPr>
                <w:rFonts w:ascii="Times New Roman" w:hAnsi="Times New Roman"/>
              </w:rPr>
              <w:t>cazare</w:t>
            </w:r>
            <w:proofErr w:type="spellEnd"/>
            <w:r w:rsidR="008454F5">
              <w:rPr>
                <w:rFonts w:ascii="Times New Roman" w:hAnsi="Times New Roman"/>
              </w:rPr>
              <w:t xml:space="preserve">, 50 pers x 2 </w:t>
            </w:r>
            <w:proofErr w:type="spellStart"/>
            <w:r w:rsidR="008454F5">
              <w:rPr>
                <w:rFonts w:ascii="Times New Roman" w:hAnsi="Times New Roman"/>
              </w:rPr>
              <w:t>nopți</w:t>
            </w:r>
            <w:proofErr w:type="spellEnd"/>
          </w:p>
        </w:tc>
        <w:tc>
          <w:tcPr>
            <w:tcW w:w="913" w:type="dxa"/>
            <w:vAlign w:val="center"/>
          </w:tcPr>
          <w:p w14:paraId="671A81A8" w14:textId="561637C3" w:rsidR="00D04227" w:rsidRPr="00D04227" w:rsidRDefault="00D04227" w:rsidP="00D04227">
            <w:pPr>
              <w:overflowPunct/>
              <w:autoSpaceDE/>
              <w:autoSpaceDN/>
              <w:adjustRightInd/>
              <w:jc w:val="center"/>
              <w:textAlignment w:val="auto"/>
              <w:rPr>
                <w:rFonts w:ascii="Times New Roman" w:eastAsia="Calibri" w:hAnsi="Times New Roman"/>
                <w:lang w:val="ro-RO"/>
              </w:rPr>
            </w:pPr>
            <w:r w:rsidRPr="00D04227">
              <w:rPr>
                <w:rFonts w:ascii="Times New Roman" w:eastAsia="Calibri" w:hAnsi="Times New Roman"/>
                <w:lang w:val="ro-RO"/>
              </w:rPr>
              <w:t>pers</w:t>
            </w:r>
          </w:p>
        </w:tc>
        <w:tc>
          <w:tcPr>
            <w:tcW w:w="1260" w:type="dxa"/>
            <w:vAlign w:val="center"/>
          </w:tcPr>
          <w:p w14:paraId="7EECE777" w14:textId="05DC0EFC" w:rsidR="00D04227" w:rsidRPr="00D04227" w:rsidRDefault="008454F5" w:rsidP="00D04227">
            <w:pPr>
              <w:overflowPunct/>
              <w:autoSpaceDE/>
              <w:autoSpaceDN/>
              <w:adjustRightInd/>
              <w:jc w:val="center"/>
              <w:textAlignment w:val="auto"/>
              <w:rPr>
                <w:rFonts w:ascii="Times New Roman" w:eastAsia="Calibri" w:hAnsi="Times New Roman"/>
                <w:bCs/>
                <w:lang w:val="ro-RO"/>
              </w:rPr>
            </w:pPr>
            <w:r>
              <w:rPr>
                <w:rFonts w:ascii="Times New Roman" w:hAnsi="Times New Roman"/>
                <w:lang w:eastAsia="en-GB"/>
              </w:rPr>
              <w:t>100</w:t>
            </w:r>
          </w:p>
        </w:tc>
        <w:tc>
          <w:tcPr>
            <w:tcW w:w="1607" w:type="dxa"/>
            <w:vAlign w:val="center"/>
          </w:tcPr>
          <w:p w14:paraId="6178AD79" w14:textId="0CF6537F" w:rsidR="00D04227" w:rsidRPr="00D04227" w:rsidRDefault="00D04227" w:rsidP="00D04227">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c>
          <w:tcPr>
            <w:tcW w:w="1807" w:type="dxa"/>
            <w:vAlign w:val="center"/>
          </w:tcPr>
          <w:p w14:paraId="6DA3F4DD" w14:textId="60EDE0BD" w:rsidR="00D04227" w:rsidRPr="00D04227" w:rsidRDefault="00D04227" w:rsidP="00D04227">
            <w:pPr>
              <w:overflowPunct/>
              <w:autoSpaceDE/>
              <w:autoSpaceDN/>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r w:rsidR="00D04227" w:rsidRPr="00D04227" w14:paraId="03B4B089" w14:textId="77777777" w:rsidTr="00D04227">
        <w:tc>
          <w:tcPr>
            <w:tcW w:w="540" w:type="dxa"/>
            <w:vAlign w:val="center"/>
          </w:tcPr>
          <w:p w14:paraId="42144718" w14:textId="77777777" w:rsidR="00D04227" w:rsidRPr="00D04227" w:rsidRDefault="00D04227" w:rsidP="00D04227">
            <w:pPr>
              <w:overflowPunct/>
              <w:autoSpaceDE/>
              <w:autoSpaceDN/>
              <w:adjustRightInd/>
              <w:textAlignment w:val="auto"/>
              <w:rPr>
                <w:rFonts w:ascii="Times New Roman" w:eastAsia="Calibri" w:hAnsi="Times New Roman"/>
                <w:b/>
                <w:iCs/>
                <w:lang w:val="ro-RO"/>
              </w:rPr>
            </w:pPr>
          </w:p>
        </w:tc>
        <w:tc>
          <w:tcPr>
            <w:tcW w:w="2947" w:type="dxa"/>
            <w:vAlign w:val="center"/>
          </w:tcPr>
          <w:p w14:paraId="1EF82D3A" w14:textId="77777777" w:rsidR="00D04227" w:rsidRPr="00D04227" w:rsidRDefault="00D04227" w:rsidP="00D04227">
            <w:pPr>
              <w:overflowPunct/>
              <w:autoSpaceDE/>
              <w:autoSpaceDN/>
              <w:adjustRightInd/>
              <w:textAlignment w:val="auto"/>
              <w:rPr>
                <w:rFonts w:ascii="Times New Roman" w:eastAsia="Calibri" w:hAnsi="Times New Roman"/>
                <w:bCs/>
                <w:lang w:val="ro-RO"/>
              </w:rPr>
            </w:pPr>
            <w:r w:rsidRPr="00D04227">
              <w:rPr>
                <w:rFonts w:ascii="Times New Roman" w:eastAsia="Calibri" w:hAnsi="Times New Roman"/>
                <w:lang w:val="ro-RO"/>
              </w:rPr>
              <w:t xml:space="preserve">TOTAL </w:t>
            </w:r>
          </w:p>
        </w:tc>
        <w:tc>
          <w:tcPr>
            <w:tcW w:w="913" w:type="dxa"/>
            <w:vAlign w:val="center"/>
          </w:tcPr>
          <w:p w14:paraId="3CEA48FD" w14:textId="77777777" w:rsidR="00D04227" w:rsidRPr="00D04227" w:rsidRDefault="00D04227" w:rsidP="00D04227">
            <w:pPr>
              <w:overflowPunct/>
              <w:autoSpaceDE/>
              <w:autoSpaceDN/>
              <w:adjustRightInd/>
              <w:textAlignment w:val="auto"/>
              <w:rPr>
                <w:rFonts w:ascii="Times New Roman" w:eastAsia="Calibri" w:hAnsi="Times New Roman"/>
                <w:iCs/>
                <w:lang w:val="ro-RO"/>
              </w:rPr>
            </w:pPr>
          </w:p>
        </w:tc>
        <w:tc>
          <w:tcPr>
            <w:tcW w:w="1260" w:type="dxa"/>
            <w:vAlign w:val="center"/>
          </w:tcPr>
          <w:p w14:paraId="02FEDB32" w14:textId="77777777" w:rsidR="00D04227" w:rsidRPr="00D04227" w:rsidRDefault="00D04227" w:rsidP="00D04227">
            <w:pPr>
              <w:overflowPunct/>
              <w:autoSpaceDE/>
              <w:autoSpaceDN/>
              <w:adjustRightInd/>
              <w:textAlignment w:val="auto"/>
              <w:rPr>
                <w:rFonts w:ascii="Times New Roman" w:eastAsia="Calibri" w:hAnsi="Times New Roman"/>
                <w:iCs/>
                <w:lang w:val="ro-RO"/>
              </w:rPr>
            </w:pPr>
          </w:p>
        </w:tc>
        <w:tc>
          <w:tcPr>
            <w:tcW w:w="1607" w:type="dxa"/>
            <w:vAlign w:val="center"/>
          </w:tcPr>
          <w:p w14:paraId="062BB302" w14:textId="5BD9BA90" w:rsidR="00D04227" w:rsidRPr="00D04227" w:rsidRDefault="00D04227" w:rsidP="00D04227">
            <w:pPr>
              <w:overflowPunct/>
              <w:autoSpaceDE/>
              <w:autoSpaceDN/>
              <w:adjustRightInd/>
              <w:textAlignment w:val="auto"/>
              <w:rPr>
                <w:rFonts w:ascii="Times New Roman" w:eastAsia="Calibri" w:hAnsi="Times New Roman"/>
                <w:b/>
                <w:iCs/>
                <w:lang w:val="ro-RO"/>
              </w:rPr>
            </w:pPr>
            <w:r w:rsidRPr="00D04227">
              <w:rPr>
                <w:rFonts w:ascii="Times New Roman" w:eastAsia="Calibri" w:hAnsi="Times New Roman"/>
                <w:b/>
                <w:i/>
                <w:lang w:val="ro-RO"/>
              </w:rPr>
              <w:t>se completează de către ofertant</w:t>
            </w:r>
          </w:p>
        </w:tc>
        <w:tc>
          <w:tcPr>
            <w:tcW w:w="1807" w:type="dxa"/>
            <w:vAlign w:val="center"/>
          </w:tcPr>
          <w:p w14:paraId="557EFCCA" w14:textId="77777777" w:rsidR="00D04227" w:rsidRPr="00D04227" w:rsidRDefault="00D04227" w:rsidP="00D04227">
            <w:pPr>
              <w:overflowPunct/>
              <w:adjustRightInd/>
              <w:textAlignment w:val="auto"/>
              <w:rPr>
                <w:rFonts w:ascii="Times New Roman" w:eastAsia="Calibri" w:hAnsi="Times New Roman"/>
                <w:b/>
                <w:i/>
                <w:lang w:val="ro-RO"/>
              </w:rPr>
            </w:pPr>
            <w:r w:rsidRPr="00D04227">
              <w:rPr>
                <w:rFonts w:ascii="Times New Roman" w:eastAsia="Calibri" w:hAnsi="Times New Roman"/>
                <w:b/>
                <w:i/>
                <w:lang w:val="ro-RO"/>
              </w:rPr>
              <w:t>se completează de către ofertant</w:t>
            </w:r>
          </w:p>
        </w:tc>
      </w:tr>
    </w:tbl>
    <w:p w14:paraId="45E5362F" w14:textId="77777777" w:rsidR="00DB0C7A" w:rsidRPr="002F6DA3" w:rsidRDefault="00DB0C7A" w:rsidP="0089512D">
      <w:pPr>
        <w:ind w:right="1440"/>
        <w:outlineLvl w:val="0"/>
        <w:rPr>
          <w:rFonts w:ascii="Times New Roman" w:hAnsi="Times New Roman"/>
          <w:b/>
          <w:bCs/>
          <w:i/>
          <w:sz w:val="24"/>
          <w:szCs w:val="24"/>
          <w:lang w:val="fr-FR"/>
        </w:rPr>
      </w:pPr>
    </w:p>
    <w:p w14:paraId="2747D89E" w14:textId="77777777" w:rsidR="00DB0C7A" w:rsidRPr="002F6DA3" w:rsidRDefault="00DB0C7A" w:rsidP="0089512D">
      <w:pPr>
        <w:ind w:right="1440"/>
        <w:outlineLvl w:val="0"/>
        <w:rPr>
          <w:rFonts w:ascii="Times New Roman" w:hAnsi="Times New Roman"/>
          <w:b/>
          <w:bCs/>
          <w:i/>
          <w:sz w:val="24"/>
          <w:szCs w:val="24"/>
          <w:lang w:val="fr-FR"/>
        </w:rPr>
      </w:pPr>
    </w:p>
    <w:p w14:paraId="77E6FBB3" w14:textId="77777777" w:rsidR="00B27ACD" w:rsidRPr="00F85B7B" w:rsidRDefault="00B27ACD" w:rsidP="00B27ACD">
      <w:pPr>
        <w:spacing w:after="120"/>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7352F38A" w14:textId="77777777" w:rsidR="00B27ACD" w:rsidRPr="00F85B7B" w:rsidRDefault="00B27ACD" w:rsidP="00B27ACD">
      <w:pPr>
        <w:spacing w:after="120"/>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055FC87"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0DC5A994" w14:textId="77777777" w:rsidR="00B27ACD" w:rsidRPr="00F85B7B" w:rsidRDefault="00B27ACD" w:rsidP="00B27ACD">
      <w:pPr>
        <w:spacing w:after="120"/>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730740C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84CB3A2"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194479C"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08C0BF5"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7B37924" w14:textId="77777777" w:rsidR="00B27ACD" w:rsidRPr="00F85B7B" w:rsidRDefault="00B27ACD" w:rsidP="00B27ACD">
      <w:pPr>
        <w:spacing w:after="120"/>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B3B2A53" w14:textId="77777777" w:rsidR="00B27ACD" w:rsidRPr="00F85B7B" w:rsidRDefault="00B27ACD" w:rsidP="00B27ACD">
      <w:pPr>
        <w:spacing w:after="120"/>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D3A099" w14:textId="77777777" w:rsidR="00BB0FEE"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570FCC04" w14:textId="77777777" w:rsidR="00595EFA" w:rsidRDefault="00595EFA" w:rsidP="00CD3BF8">
      <w:pPr>
        <w:jc w:val="right"/>
        <w:rPr>
          <w:rFonts w:ascii="Arial Narrow" w:hAnsi="Arial Narrow"/>
          <w:b/>
          <w:i/>
          <w:noProof/>
          <w:sz w:val="24"/>
          <w:szCs w:val="24"/>
        </w:rPr>
      </w:pPr>
    </w:p>
    <w:p w14:paraId="2ABBF7A1" w14:textId="77777777" w:rsidR="00595EFA" w:rsidRDefault="00595EFA" w:rsidP="00CD3BF8">
      <w:pPr>
        <w:jc w:val="right"/>
        <w:rPr>
          <w:rFonts w:ascii="Arial Narrow" w:hAnsi="Arial Narrow"/>
          <w:b/>
          <w:i/>
          <w:noProof/>
          <w:sz w:val="24"/>
          <w:szCs w:val="24"/>
        </w:rPr>
      </w:pPr>
    </w:p>
    <w:p w14:paraId="0FC8125F" w14:textId="77777777" w:rsidR="00595EFA" w:rsidRDefault="00595EFA" w:rsidP="00CD3BF8">
      <w:pPr>
        <w:jc w:val="right"/>
        <w:rPr>
          <w:rFonts w:ascii="Arial Narrow" w:hAnsi="Arial Narrow"/>
          <w:b/>
          <w:i/>
          <w:noProof/>
          <w:sz w:val="24"/>
          <w:szCs w:val="24"/>
        </w:rPr>
      </w:pPr>
    </w:p>
    <w:p w14:paraId="3CFF96D6" w14:textId="77777777" w:rsidR="00595EFA" w:rsidRDefault="00595EFA" w:rsidP="00CD3BF8">
      <w:pPr>
        <w:jc w:val="right"/>
        <w:rPr>
          <w:rFonts w:ascii="Arial Narrow" w:hAnsi="Arial Narrow"/>
          <w:b/>
          <w:i/>
          <w:noProof/>
          <w:sz w:val="24"/>
          <w:szCs w:val="24"/>
        </w:rPr>
      </w:pPr>
    </w:p>
    <w:p w14:paraId="25BB8B10" w14:textId="77777777" w:rsidR="00595EFA" w:rsidRDefault="00595EFA" w:rsidP="00CD3BF8">
      <w:pPr>
        <w:jc w:val="right"/>
        <w:rPr>
          <w:rFonts w:ascii="Arial Narrow" w:hAnsi="Arial Narrow"/>
          <w:b/>
          <w:i/>
          <w:noProof/>
          <w:sz w:val="24"/>
          <w:szCs w:val="24"/>
        </w:rPr>
      </w:pPr>
    </w:p>
    <w:p w14:paraId="7A8643BB" w14:textId="77777777" w:rsidR="008454F5" w:rsidRDefault="008454F5" w:rsidP="00CD3BF8">
      <w:pPr>
        <w:jc w:val="right"/>
        <w:rPr>
          <w:rFonts w:ascii="Arial Narrow" w:hAnsi="Arial Narrow"/>
          <w:b/>
          <w:i/>
          <w:noProof/>
          <w:sz w:val="24"/>
          <w:szCs w:val="24"/>
        </w:rPr>
      </w:pPr>
    </w:p>
    <w:p w14:paraId="5DDBEF30" w14:textId="77777777" w:rsidR="008454F5" w:rsidRDefault="008454F5" w:rsidP="00CD3BF8">
      <w:pPr>
        <w:jc w:val="right"/>
        <w:rPr>
          <w:rFonts w:ascii="Arial Narrow" w:hAnsi="Arial Narrow"/>
          <w:b/>
          <w:i/>
          <w:noProof/>
          <w:sz w:val="24"/>
          <w:szCs w:val="24"/>
        </w:rPr>
      </w:pPr>
    </w:p>
    <w:p w14:paraId="4E622D1C" w14:textId="77777777" w:rsidR="008454F5" w:rsidRDefault="008454F5" w:rsidP="00CD3BF8">
      <w:pPr>
        <w:jc w:val="right"/>
        <w:rPr>
          <w:rFonts w:ascii="Arial Narrow" w:hAnsi="Arial Narrow"/>
          <w:b/>
          <w:i/>
          <w:noProof/>
          <w:sz w:val="24"/>
          <w:szCs w:val="24"/>
        </w:rPr>
      </w:pPr>
    </w:p>
    <w:p w14:paraId="11B3D17F" w14:textId="77777777" w:rsidR="008454F5" w:rsidRDefault="008454F5" w:rsidP="00CD3BF8">
      <w:pPr>
        <w:jc w:val="right"/>
        <w:rPr>
          <w:rFonts w:ascii="Arial Narrow" w:hAnsi="Arial Narrow"/>
          <w:b/>
          <w:i/>
          <w:noProof/>
          <w:sz w:val="24"/>
          <w:szCs w:val="24"/>
        </w:rPr>
      </w:pPr>
    </w:p>
    <w:p w14:paraId="4475E35A" w14:textId="77777777" w:rsidR="008454F5" w:rsidRDefault="008454F5" w:rsidP="00CD3BF8">
      <w:pPr>
        <w:jc w:val="right"/>
        <w:rPr>
          <w:rFonts w:ascii="Arial Narrow" w:hAnsi="Arial Narrow"/>
          <w:b/>
          <w:i/>
          <w:noProof/>
          <w:sz w:val="24"/>
          <w:szCs w:val="24"/>
        </w:rPr>
      </w:pPr>
    </w:p>
    <w:p w14:paraId="00554CB3" w14:textId="77777777" w:rsidR="008454F5" w:rsidRDefault="008454F5" w:rsidP="00CD3BF8">
      <w:pPr>
        <w:jc w:val="right"/>
        <w:rPr>
          <w:rFonts w:ascii="Arial Narrow" w:hAnsi="Arial Narrow"/>
          <w:b/>
          <w:i/>
          <w:noProof/>
          <w:sz w:val="24"/>
          <w:szCs w:val="24"/>
        </w:rPr>
      </w:pPr>
    </w:p>
    <w:p w14:paraId="45498DFD" w14:textId="77777777" w:rsidR="008454F5" w:rsidRDefault="008454F5" w:rsidP="00CD3BF8">
      <w:pPr>
        <w:jc w:val="right"/>
        <w:rPr>
          <w:rFonts w:ascii="Arial Narrow" w:hAnsi="Arial Narrow"/>
          <w:b/>
          <w:i/>
          <w:noProof/>
          <w:sz w:val="24"/>
          <w:szCs w:val="24"/>
        </w:rPr>
      </w:pPr>
    </w:p>
    <w:p w14:paraId="69B90233" w14:textId="77777777" w:rsidR="008454F5" w:rsidRDefault="008454F5" w:rsidP="00CD3BF8">
      <w:pPr>
        <w:jc w:val="right"/>
        <w:rPr>
          <w:rFonts w:ascii="Arial Narrow" w:hAnsi="Arial Narrow"/>
          <w:b/>
          <w:i/>
          <w:noProof/>
          <w:sz w:val="24"/>
          <w:szCs w:val="24"/>
        </w:rPr>
      </w:pPr>
    </w:p>
    <w:p w14:paraId="162D9B18" w14:textId="77777777" w:rsidR="008454F5" w:rsidRDefault="008454F5" w:rsidP="00CD3BF8">
      <w:pPr>
        <w:jc w:val="right"/>
        <w:rPr>
          <w:rFonts w:ascii="Arial Narrow" w:hAnsi="Arial Narrow"/>
          <w:b/>
          <w:i/>
          <w:noProof/>
          <w:sz w:val="24"/>
          <w:szCs w:val="24"/>
        </w:rPr>
      </w:pPr>
    </w:p>
    <w:p w14:paraId="184E7EC4" w14:textId="77777777" w:rsidR="008454F5" w:rsidRDefault="008454F5" w:rsidP="00CD3BF8">
      <w:pPr>
        <w:jc w:val="right"/>
        <w:rPr>
          <w:rFonts w:ascii="Arial Narrow" w:hAnsi="Arial Narrow"/>
          <w:b/>
          <w:i/>
          <w:noProof/>
          <w:sz w:val="24"/>
          <w:szCs w:val="24"/>
        </w:rPr>
      </w:pPr>
    </w:p>
    <w:p w14:paraId="44C7C59B" w14:textId="77777777" w:rsidR="008454F5" w:rsidRDefault="008454F5" w:rsidP="00CD3BF8">
      <w:pPr>
        <w:jc w:val="right"/>
        <w:rPr>
          <w:rFonts w:ascii="Arial Narrow" w:hAnsi="Arial Narrow"/>
          <w:b/>
          <w:i/>
          <w:noProof/>
          <w:sz w:val="24"/>
          <w:szCs w:val="24"/>
        </w:rPr>
      </w:pPr>
    </w:p>
    <w:p w14:paraId="4870CB7F" w14:textId="77777777" w:rsidR="008454F5" w:rsidRDefault="008454F5" w:rsidP="00CD3BF8">
      <w:pPr>
        <w:jc w:val="right"/>
        <w:rPr>
          <w:rFonts w:ascii="Arial Narrow" w:hAnsi="Arial Narrow"/>
          <w:b/>
          <w:i/>
          <w:noProof/>
          <w:sz w:val="24"/>
          <w:szCs w:val="24"/>
        </w:rPr>
      </w:pPr>
    </w:p>
    <w:p w14:paraId="7CC4DD87" w14:textId="21140A1C"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3</w:t>
      </w:r>
    </w:p>
    <w:p w14:paraId="27737CFB" w14:textId="77777777" w:rsidR="00CD3BF8" w:rsidRPr="00295786" w:rsidRDefault="00CD3BF8" w:rsidP="00C831AD">
      <w:pPr>
        <w:rPr>
          <w:rFonts w:ascii="Arial Narrow" w:hAnsi="Arial Narrow"/>
          <w:b/>
          <w:sz w:val="24"/>
          <w:szCs w:val="24"/>
        </w:rPr>
      </w:pPr>
    </w:p>
    <w:p w14:paraId="148E6342" w14:textId="77777777" w:rsidR="00CD3BF8" w:rsidRPr="00295786" w:rsidRDefault="00CD3BF8" w:rsidP="00CD3BF8">
      <w:pPr>
        <w:ind w:right="1440"/>
        <w:rPr>
          <w:rFonts w:ascii="Arial Narrow" w:hAnsi="Arial Narrow" w:cs="Arial"/>
          <w:color w:val="000000"/>
          <w:sz w:val="24"/>
          <w:szCs w:val="24"/>
        </w:rPr>
      </w:pPr>
    </w:p>
    <w:p w14:paraId="358285B0"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6B4F78F1"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62DFA4BE"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38BFFC25" w14:textId="77777777" w:rsidR="00CD3BF8" w:rsidRPr="00295786" w:rsidRDefault="00CD3BF8" w:rsidP="00CD3BF8">
      <w:pPr>
        <w:tabs>
          <w:tab w:val="right" w:pos="0"/>
        </w:tabs>
        <w:rPr>
          <w:rFonts w:ascii="Arial Narrow" w:hAnsi="Arial Narrow" w:cs="Arial"/>
          <w:color w:val="000000"/>
          <w:sz w:val="24"/>
          <w:szCs w:val="24"/>
        </w:rPr>
      </w:pPr>
    </w:p>
    <w:p w14:paraId="3838D93B" w14:textId="77777777" w:rsidR="00CD3BF8" w:rsidRDefault="006662FF" w:rsidP="00C831AD">
      <w:pPr>
        <w:spacing w:after="120"/>
        <w:jc w:val="center"/>
        <w:outlineLvl w:val="0"/>
        <w:rPr>
          <w:rFonts w:ascii="Arial Narrow" w:hAnsi="Arial Narrow" w:cs="Arial"/>
          <w:b/>
          <w:sz w:val="24"/>
          <w:szCs w:val="24"/>
        </w:rPr>
      </w:pPr>
      <w:r>
        <w:rPr>
          <w:rFonts w:ascii="Arial Narrow" w:hAnsi="Arial Narrow" w:cs="Arial"/>
          <w:b/>
          <w:sz w:val="24"/>
          <w:szCs w:val="24"/>
        </w:rPr>
        <w:t>PROPUNERE TEHNICĂ</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8"/>
        <w:gridCol w:w="4742"/>
      </w:tblGrid>
      <w:tr w:rsidR="003778B4" w:rsidRPr="007D6A9B" w14:paraId="0771A0EC" w14:textId="77777777" w:rsidTr="003778B4">
        <w:trPr>
          <w:trHeight w:val="800"/>
          <w:tblHeader/>
          <w:jc w:val="center"/>
        </w:trPr>
        <w:tc>
          <w:tcPr>
            <w:tcW w:w="5428" w:type="dxa"/>
            <w:tcMar>
              <w:left w:w="57" w:type="dxa"/>
              <w:right w:w="57" w:type="dxa"/>
            </w:tcMar>
            <w:vAlign w:val="center"/>
          </w:tcPr>
          <w:p w14:paraId="77F27257" w14:textId="77777777" w:rsidR="003778B4" w:rsidRPr="007D6A9B" w:rsidRDefault="003778B4" w:rsidP="001723A2">
            <w:pPr>
              <w:pStyle w:val="Heading2"/>
              <w:numPr>
                <w:ilvl w:val="0"/>
                <w:numId w:val="0"/>
              </w:numPr>
              <w:spacing w:line="276" w:lineRule="auto"/>
              <w:jc w:val="center"/>
              <w:rPr>
                <w:rFonts w:ascii="Times New Roman" w:hAnsi="Times New Roman"/>
                <w:i/>
                <w:iCs/>
                <w:caps/>
                <w:sz w:val="22"/>
              </w:rPr>
            </w:pPr>
            <w:r w:rsidRPr="007D6A9B">
              <w:rPr>
                <w:rFonts w:ascii="Times New Roman" w:hAnsi="Times New Roman"/>
                <w:i/>
                <w:iCs/>
                <w:caps/>
                <w:sz w:val="22"/>
              </w:rPr>
              <w:t>Cerinţe autoritate contractantă</w:t>
            </w:r>
          </w:p>
        </w:tc>
        <w:tc>
          <w:tcPr>
            <w:tcW w:w="4742" w:type="dxa"/>
            <w:tcMar>
              <w:left w:w="57" w:type="dxa"/>
              <w:right w:w="57" w:type="dxa"/>
            </w:tcMar>
            <w:vAlign w:val="center"/>
          </w:tcPr>
          <w:p w14:paraId="2B195F81" w14:textId="77777777" w:rsidR="003778B4" w:rsidRPr="007D6A9B" w:rsidRDefault="003778B4" w:rsidP="00C21552">
            <w:pPr>
              <w:pStyle w:val="Heading2"/>
              <w:numPr>
                <w:ilvl w:val="0"/>
                <w:numId w:val="0"/>
              </w:numPr>
              <w:spacing w:line="276" w:lineRule="auto"/>
              <w:jc w:val="center"/>
              <w:rPr>
                <w:rFonts w:ascii="Times New Roman" w:hAnsi="Times New Roman"/>
                <w:i/>
                <w:iCs/>
                <w:caps/>
                <w:sz w:val="22"/>
              </w:rPr>
            </w:pPr>
            <w:r w:rsidRPr="007D6A9B">
              <w:rPr>
                <w:rFonts w:ascii="Times New Roman" w:hAnsi="Times New Roman"/>
                <w:i/>
                <w:iCs/>
                <w:caps/>
                <w:sz w:val="22"/>
              </w:rPr>
              <w:t>PROPUNERE TEHNICĂ OFERTANT</w:t>
            </w:r>
          </w:p>
        </w:tc>
      </w:tr>
      <w:tr w:rsidR="003778B4" w:rsidRPr="007D6A9B" w14:paraId="39FA4FB2" w14:textId="77777777" w:rsidTr="003778B4">
        <w:trPr>
          <w:trHeight w:val="566"/>
          <w:jc w:val="center"/>
        </w:trPr>
        <w:tc>
          <w:tcPr>
            <w:tcW w:w="10170" w:type="dxa"/>
            <w:gridSpan w:val="2"/>
            <w:tcMar>
              <w:left w:w="57" w:type="dxa"/>
              <w:right w:w="57" w:type="dxa"/>
            </w:tcMar>
          </w:tcPr>
          <w:p w14:paraId="2D373508" w14:textId="0FFD2B6D" w:rsidR="003778B4" w:rsidRPr="007D6A9B" w:rsidRDefault="008454F5" w:rsidP="00461CF8">
            <w:pPr>
              <w:spacing w:before="120" w:line="276" w:lineRule="auto"/>
              <w:jc w:val="center"/>
              <w:rPr>
                <w:rFonts w:ascii="Times New Roman" w:hAnsi="Times New Roman"/>
                <w:sz w:val="22"/>
                <w:szCs w:val="22"/>
                <w:lang w:val="nl-NL"/>
              </w:rPr>
            </w:pPr>
            <w:r w:rsidRPr="007D6A9B">
              <w:rPr>
                <w:rFonts w:ascii="Times New Roman" w:hAnsi="Times New Roman"/>
                <w:b/>
                <w:sz w:val="22"/>
                <w:szCs w:val="22"/>
                <w:lang w:val="ro-MD"/>
              </w:rPr>
              <w:t>Servicii cazare 2 nopți la Predeal – F.S.S.</w:t>
            </w:r>
          </w:p>
        </w:tc>
      </w:tr>
      <w:tr w:rsidR="003778B4" w:rsidRPr="007D6A9B" w14:paraId="4FD75357" w14:textId="77777777" w:rsidTr="00875D1B">
        <w:trPr>
          <w:trHeight w:val="899"/>
          <w:jc w:val="center"/>
        </w:trPr>
        <w:tc>
          <w:tcPr>
            <w:tcW w:w="5428" w:type="dxa"/>
            <w:tcMar>
              <w:left w:w="57" w:type="dxa"/>
              <w:right w:w="57" w:type="dxa"/>
            </w:tcMar>
          </w:tcPr>
          <w:p w14:paraId="6299935A" w14:textId="77777777" w:rsidR="007D6A9B" w:rsidRPr="007D6A9B" w:rsidRDefault="007D6A9B" w:rsidP="007D6A9B">
            <w:pPr>
              <w:jc w:val="both"/>
              <w:rPr>
                <w:rFonts w:ascii="Times New Roman" w:hAnsi="Times New Roman"/>
                <w:sz w:val="22"/>
                <w:szCs w:val="22"/>
                <w:lang w:val="ro-MD"/>
              </w:rPr>
            </w:pPr>
            <w:r w:rsidRPr="007D6A9B">
              <w:rPr>
                <w:rFonts w:ascii="Times New Roman" w:eastAsia="Calibri" w:hAnsi="Times New Roman"/>
                <w:kern w:val="3"/>
                <w:sz w:val="22"/>
                <w:szCs w:val="22"/>
                <w:lang w:val="it-IT" w:eastAsia="zh-CN"/>
              </w:rPr>
              <w:t xml:space="preserve">Perioada de prestare a serviciilor de cazare cu mic dejun inclus: 2 nopți, perioada </w:t>
            </w:r>
            <w:r w:rsidRPr="007D6A9B">
              <w:rPr>
                <w:rFonts w:ascii="Times New Roman" w:hAnsi="Times New Roman"/>
                <w:sz w:val="22"/>
                <w:szCs w:val="22"/>
                <w:lang w:val="ro-MD"/>
              </w:rPr>
              <w:t xml:space="preserve">24 – 26 octombrie 2025, în orașul Predeal, județul Brașov. </w:t>
            </w:r>
          </w:p>
          <w:p w14:paraId="38B6D92F" w14:textId="77777777" w:rsidR="007D6A9B" w:rsidRPr="007D6A9B" w:rsidRDefault="007D6A9B" w:rsidP="007D6A9B">
            <w:pPr>
              <w:suppressAutoHyphens/>
              <w:jc w:val="both"/>
              <w:rPr>
                <w:rFonts w:ascii="Times New Roman" w:eastAsia="Calibri" w:hAnsi="Times New Roman"/>
                <w:kern w:val="3"/>
                <w:sz w:val="22"/>
                <w:szCs w:val="22"/>
                <w:lang w:val="it-IT" w:eastAsia="zh-CN"/>
              </w:rPr>
            </w:pPr>
            <w:r w:rsidRPr="007D6A9B">
              <w:rPr>
                <w:rFonts w:ascii="Times New Roman" w:eastAsia="Calibri" w:hAnsi="Times New Roman"/>
                <w:kern w:val="3"/>
                <w:sz w:val="22"/>
                <w:szCs w:val="22"/>
                <w:lang w:val="it-IT" w:eastAsia="zh-CN"/>
              </w:rPr>
              <w:t>Necesar cazare: 50 camere duble x 2 nopți.</w:t>
            </w:r>
          </w:p>
          <w:p w14:paraId="59B6B2B8" w14:textId="77777777" w:rsidR="007D6A9B" w:rsidRPr="007D6A9B" w:rsidRDefault="007D6A9B" w:rsidP="007D6A9B">
            <w:pPr>
              <w:suppressAutoHyphens/>
              <w:jc w:val="both"/>
              <w:rPr>
                <w:rFonts w:ascii="Times New Roman" w:eastAsia="Calibri" w:hAnsi="Times New Roman"/>
                <w:kern w:val="3"/>
                <w:sz w:val="22"/>
                <w:szCs w:val="22"/>
                <w:lang w:val="it-IT" w:eastAsia="zh-CN"/>
              </w:rPr>
            </w:pPr>
            <w:r w:rsidRPr="007D6A9B">
              <w:rPr>
                <w:rFonts w:ascii="Times New Roman" w:eastAsia="Calibri" w:hAnsi="Times New Roman"/>
                <w:kern w:val="3"/>
                <w:sz w:val="22"/>
                <w:szCs w:val="22"/>
                <w:lang w:val="it-IT" w:eastAsia="zh-CN"/>
              </w:rPr>
              <w:t xml:space="preserve">Prin cameră dublă se înțelege cameră dublă cu pat matrimonial. </w:t>
            </w:r>
          </w:p>
          <w:p w14:paraId="50F32418" w14:textId="77777777" w:rsidR="007D6A9B" w:rsidRPr="007D6A9B" w:rsidRDefault="007D6A9B" w:rsidP="007D6A9B">
            <w:pPr>
              <w:spacing w:line="276" w:lineRule="auto"/>
              <w:ind w:left="284"/>
              <w:jc w:val="both"/>
              <w:rPr>
                <w:rFonts w:ascii="Times New Roman" w:eastAsia="Calibri" w:hAnsi="Times New Roman"/>
                <w:sz w:val="22"/>
                <w:szCs w:val="22"/>
                <w:lang w:val="en-GB"/>
              </w:rPr>
            </w:pPr>
          </w:p>
          <w:p w14:paraId="1ABC9219" w14:textId="77777777" w:rsidR="007D6A9B" w:rsidRPr="007D6A9B" w:rsidRDefault="007D6A9B" w:rsidP="007D6A9B">
            <w:pPr>
              <w:spacing w:line="276" w:lineRule="auto"/>
              <w:ind w:left="284"/>
              <w:jc w:val="both"/>
              <w:rPr>
                <w:rFonts w:ascii="Times New Roman" w:eastAsia="Calibri" w:hAnsi="Times New Roman"/>
                <w:sz w:val="22"/>
                <w:szCs w:val="22"/>
                <w:lang w:val="en-GB"/>
              </w:rPr>
            </w:pPr>
            <w:proofErr w:type="spellStart"/>
            <w:r w:rsidRPr="007D6A9B">
              <w:rPr>
                <w:rFonts w:ascii="Times New Roman" w:eastAsia="Calibri" w:hAnsi="Times New Roman"/>
                <w:sz w:val="22"/>
                <w:szCs w:val="22"/>
                <w:lang w:val="en-GB"/>
              </w:rPr>
              <w:t>Necesar</w:t>
            </w:r>
            <w:proofErr w:type="spellEnd"/>
            <w:r w:rsidRPr="007D6A9B">
              <w:rPr>
                <w:rFonts w:ascii="Times New Roman" w:eastAsia="Calibri" w:hAnsi="Times New Roman"/>
                <w:sz w:val="22"/>
                <w:szCs w:val="22"/>
                <w:lang w:val="en-GB"/>
              </w:rPr>
              <w:t xml:space="preserve"> </w:t>
            </w:r>
            <w:proofErr w:type="spellStart"/>
            <w:r w:rsidRPr="007D6A9B">
              <w:rPr>
                <w:rFonts w:ascii="Times New Roman" w:eastAsia="Calibri" w:hAnsi="Times New Roman"/>
                <w:sz w:val="22"/>
                <w:szCs w:val="22"/>
                <w:lang w:val="en-GB"/>
              </w:rPr>
              <w:t>cazare</w:t>
            </w:r>
            <w:proofErr w:type="spellEnd"/>
            <w:r w:rsidRPr="007D6A9B">
              <w:rPr>
                <w:rFonts w:ascii="Times New Roman" w:eastAsia="Calibri" w:hAnsi="Times New Roman"/>
                <w:sz w:val="22"/>
                <w:szCs w:val="22"/>
                <w:lang w:val="en-GB"/>
              </w:rPr>
              <w:t xml:space="preserve">: </w:t>
            </w:r>
          </w:p>
          <w:p w14:paraId="4F3D99B4" w14:textId="77777777" w:rsidR="007D6A9B" w:rsidRPr="007D6A9B" w:rsidRDefault="007D6A9B" w:rsidP="007D6A9B">
            <w:pPr>
              <w:pStyle w:val="ListParagraph"/>
              <w:numPr>
                <w:ilvl w:val="0"/>
                <w:numId w:val="49"/>
              </w:numPr>
              <w:spacing w:after="160" w:line="276" w:lineRule="auto"/>
              <w:jc w:val="both"/>
              <w:rPr>
                <w:rFonts w:eastAsia="Calibri"/>
                <w:sz w:val="22"/>
                <w:szCs w:val="22"/>
                <w:lang w:val="it-IT"/>
              </w:rPr>
            </w:pPr>
            <w:r w:rsidRPr="007D6A9B">
              <w:rPr>
                <w:rFonts w:eastAsia="Calibri"/>
                <w:sz w:val="22"/>
                <w:szCs w:val="22"/>
                <w:lang w:val="it-IT"/>
              </w:rPr>
              <w:t xml:space="preserve">50 camere x 2 nopți </w:t>
            </w:r>
          </w:p>
          <w:p w14:paraId="093E7951" w14:textId="77777777" w:rsidR="007D6A9B" w:rsidRPr="007D6A9B" w:rsidRDefault="007D6A9B" w:rsidP="007D6A9B">
            <w:pPr>
              <w:pStyle w:val="ListParagraph"/>
              <w:spacing w:line="276" w:lineRule="auto"/>
              <w:ind w:left="1004"/>
              <w:jc w:val="both"/>
              <w:rPr>
                <w:rFonts w:eastAsia="Calibri"/>
                <w:sz w:val="22"/>
                <w:szCs w:val="22"/>
                <w:lang w:val="it-IT"/>
              </w:rPr>
            </w:pPr>
            <w:r w:rsidRPr="007D6A9B">
              <w:rPr>
                <w:rFonts w:eastAsia="Calibri"/>
                <w:sz w:val="22"/>
                <w:szCs w:val="22"/>
                <w:lang w:val="it-IT"/>
              </w:rPr>
              <w:t xml:space="preserve">Locații pentru asigurare servicii: serviciile de cazare solicitate se vor asigura în cadrul unei singure structuri de primire turistică de tip hotel, aflate la o distanță de maxim 2 km față de centrul orașului </w:t>
            </w:r>
            <w:r w:rsidRPr="007D6A9B">
              <w:rPr>
                <w:sz w:val="22"/>
                <w:szCs w:val="22"/>
                <w:lang w:val="ro-MD"/>
              </w:rPr>
              <w:t>Predeal, județul Brașov</w:t>
            </w:r>
            <w:r w:rsidRPr="007D6A9B">
              <w:rPr>
                <w:rFonts w:eastAsia="Calibri"/>
                <w:sz w:val="22"/>
                <w:szCs w:val="22"/>
                <w:lang w:val="it-IT"/>
              </w:rPr>
              <w:t>, clasificate la 3 (trei) stele conform normelor metodologice naționale privind eliberarea certificatelor de clasificare a structurilor de primire turistice cu funcțiuni de cazare și alimentație publică, a licențelor și brevetelor de turism.</w:t>
            </w:r>
          </w:p>
          <w:p w14:paraId="3CC0D39F" w14:textId="77777777" w:rsidR="007D6A9B" w:rsidRPr="007D6A9B" w:rsidRDefault="007D6A9B" w:rsidP="007D6A9B">
            <w:pPr>
              <w:spacing w:line="276" w:lineRule="auto"/>
              <w:ind w:firstLine="720"/>
              <w:jc w:val="both"/>
              <w:rPr>
                <w:rFonts w:ascii="Times New Roman" w:eastAsia="Calibri" w:hAnsi="Times New Roman"/>
                <w:b/>
                <w:i/>
                <w:sz w:val="22"/>
                <w:szCs w:val="22"/>
                <w:lang w:val="it-IT"/>
              </w:rPr>
            </w:pPr>
            <w:r w:rsidRPr="007D6A9B">
              <w:rPr>
                <w:rFonts w:ascii="Times New Roman" w:eastAsia="Calibri" w:hAnsi="Times New Roman"/>
                <w:b/>
                <w:i/>
                <w:sz w:val="22"/>
                <w:szCs w:val="22"/>
                <w:lang w:val="it-IT"/>
              </w:rPr>
              <w:t xml:space="preserve">Îndeplinirea cerinței esențiale de clasificare a structurii/structurilor de primire turistică la </w:t>
            </w:r>
            <w:r w:rsidRPr="007D6A9B">
              <w:rPr>
                <w:rFonts w:ascii="Times New Roman" w:eastAsia="Calibri" w:hAnsi="Times New Roman"/>
                <w:b/>
                <w:bCs/>
                <w:i/>
                <w:iCs/>
                <w:sz w:val="22"/>
                <w:szCs w:val="22"/>
                <w:lang w:val="it-IT"/>
              </w:rPr>
              <w:t>3 (trei)</w:t>
            </w:r>
            <w:r w:rsidRPr="007D6A9B">
              <w:rPr>
                <w:rFonts w:ascii="Times New Roman" w:eastAsia="Calibri" w:hAnsi="Times New Roman"/>
                <w:sz w:val="22"/>
                <w:szCs w:val="22"/>
                <w:lang w:val="it-IT"/>
              </w:rPr>
              <w:t xml:space="preserve"> </w:t>
            </w:r>
            <w:r w:rsidRPr="007D6A9B">
              <w:rPr>
                <w:rFonts w:ascii="Times New Roman" w:eastAsia="Calibri" w:hAnsi="Times New Roman"/>
                <w:b/>
                <w:i/>
                <w:sz w:val="22"/>
                <w:szCs w:val="22"/>
                <w:lang w:val="it-IT"/>
              </w:rPr>
              <w:t xml:space="preserve"> stele se va face prin prezentarea copiei/copiilor, conform cu originalul/originalele, a certificatului/certificatelor de clasificare al hotelului/hotelurilor propus/propuse în ofertă.</w:t>
            </w:r>
          </w:p>
          <w:p w14:paraId="4C834145" w14:textId="77777777" w:rsidR="007D6A9B" w:rsidRPr="007D6A9B" w:rsidRDefault="007D6A9B" w:rsidP="007D6A9B">
            <w:pPr>
              <w:spacing w:line="276" w:lineRule="auto"/>
              <w:ind w:firstLine="720"/>
              <w:jc w:val="both"/>
              <w:rPr>
                <w:rFonts w:ascii="Times New Roman" w:eastAsia="Calibri" w:hAnsi="Times New Roman"/>
                <w:sz w:val="22"/>
                <w:szCs w:val="22"/>
                <w:lang w:val="it-IT"/>
              </w:rPr>
            </w:pPr>
            <w:r w:rsidRPr="007D6A9B">
              <w:rPr>
                <w:rFonts w:ascii="Times New Roman" w:eastAsia="Calibri" w:hAnsi="Times New Roman"/>
                <w:sz w:val="22"/>
                <w:szCs w:val="22"/>
                <w:lang w:val="it-IT" w:eastAsia="ro-RO"/>
              </w:rPr>
              <w:t>Localizare hotel: Orașul Predeal, județul Brașov, distanța de maxim 2 km față de centrul orașului</w:t>
            </w:r>
            <w:r w:rsidRPr="007D6A9B">
              <w:rPr>
                <w:rFonts w:ascii="Times New Roman" w:eastAsia="Calibri" w:hAnsi="Times New Roman"/>
                <w:sz w:val="22"/>
                <w:szCs w:val="22"/>
                <w:lang w:val="it-IT"/>
              </w:rPr>
              <w:t>.</w:t>
            </w:r>
          </w:p>
          <w:p w14:paraId="626BCAFB" w14:textId="77777777" w:rsidR="007D6A9B" w:rsidRPr="007D6A9B" w:rsidRDefault="007D6A9B" w:rsidP="007D6A9B">
            <w:pPr>
              <w:spacing w:line="276" w:lineRule="auto"/>
              <w:ind w:firstLine="720"/>
              <w:jc w:val="both"/>
              <w:rPr>
                <w:rFonts w:ascii="Times New Roman" w:eastAsia="Calibri" w:hAnsi="Times New Roman"/>
                <w:b/>
                <w:i/>
                <w:sz w:val="22"/>
                <w:szCs w:val="22"/>
                <w:lang w:val="it-IT"/>
              </w:rPr>
            </w:pPr>
            <w:r w:rsidRPr="007D6A9B">
              <w:rPr>
                <w:rFonts w:ascii="Times New Roman" w:eastAsia="Calibri" w:hAnsi="Times New Roman"/>
                <w:b/>
                <w:i/>
                <w:sz w:val="22"/>
                <w:szCs w:val="22"/>
                <w:lang w:val="it-IT"/>
              </w:rPr>
              <w:t>Îndeplinirea cerinței esențiale privind distanța de maxim 2 km față de centrul orașului se va face prin prezentarea unui print screen (captură de ecran) din Google Maps a distanței afișate între localizarea pe hartă a hotelului propus și evidențierea pe hartă a centrului orașului.</w:t>
            </w:r>
          </w:p>
          <w:p w14:paraId="5C56F3FF" w14:textId="77777777" w:rsidR="007D6A9B" w:rsidRPr="007D6A9B" w:rsidRDefault="007D6A9B" w:rsidP="007D6A9B">
            <w:pPr>
              <w:spacing w:line="276" w:lineRule="auto"/>
              <w:ind w:firstLine="720"/>
              <w:jc w:val="both"/>
              <w:rPr>
                <w:rFonts w:ascii="Times New Roman" w:eastAsia="Calibri" w:hAnsi="Times New Roman"/>
                <w:sz w:val="22"/>
                <w:szCs w:val="22"/>
                <w:lang w:val="it-IT"/>
              </w:rPr>
            </w:pPr>
            <w:r w:rsidRPr="007D6A9B">
              <w:rPr>
                <w:rFonts w:ascii="Times New Roman" w:eastAsia="Calibri" w:hAnsi="Times New Roman"/>
                <w:sz w:val="22"/>
                <w:szCs w:val="22"/>
                <w:lang w:val="it-IT"/>
              </w:rPr>
              <w:t xml:space="preserve">Capacitate de cazare hotel: 50 camere </w:t>
            </w:r>
            <w:r w:rsidRPr="007D6A9B">
              <w:rPr>
                <w:rFonts w:ascii="Times New Roman" w:eastAsia="Times New Roman" w:hAnsi="Times New Roman"/>
                <w:snapToGrid w:val="0"/>
                <w:sz w:val="22"/>
                <w:szCs w:val="22"/>
              </w:rPr>
              <w:t>minim</w:t>
            </w:r>
          </w:p>
          <w:p w14:paraId="0EDB5E4C" w14:textId="77777777" w:rsidR="007D6A9B" w:rsidRPr="007D6A9B" w:rsidRDefault="007D6A9B" w:rsidP="007D6A9B">
            <w:pPr>
              <w:spacing w:line="276" w:lineRule="auto"/>
              <w:ind w:firstLine="720"/>
              <w:jc w:val="both"/>
              <w:rPr>
                <w:rFonts w:ascii="Times New Roman" w:eastAsia="Calibri" w:hAnsi="Times New Roman"/>
                <w:b/>
                <w:i/>
                <w:sz w:val="22"/>
                <w:szCs w:val="22"/>
                <w:lang w:val="it-IT"/>
              </w:rPr>
            </w:pPr>
            <w:r w:rsidRPr="007D6A9B">
              <w:rPr>
                <w:rFonts w:ascii="Times New Roman" w:eastAsia="Calibri" w:hAnsi="Times New Roman"/>
                <w:b/>
                <w:i/>
                <w:sz w:val="22"/>
                <w:szCs w:val="22"/>
                <w:lang w:val="it-IT"/>
              </w:rPr>
              <w:t>Îndeplinirea cerinței esențiale privind capacitatea de 50 camere minim se va face prin prezentarea copiei/copiilor, conform cu originalul/originalele, a anexei/anexelor la certificatul/certificatele de clasificare al hotelului/hotelurilor propus/propuse în ofertă, respectiv fișa/fișele privind încadrarea nominală a spațiilor de cazare pe categorii.</w:t>
            </w:r>
          </w:p>
          <w:p w14:paraId="10BD493A" w14:textId="77777777" w:rsidR="007D6A9B" w:rsidRPr="007D6A9B" w:rsidRDefault="007D6A9B" w:rsidP="007D6A9B">
            <w:pPr>
              <w:spacing w:line="276" w:lineRule="auto"/>
              <w:ind w:left="284"/>
              <w:contextualSpacing/>
              <w:rPr>
                <w:rFonts w:ascii="Times New Roman" w:eastAsia="Times New Roman" w:hAnsi="Times New Roman"/>
                <w:sz w:val="22"/>
                <w:szCs w:val="22"/>
              </w:rPr>
            </w:pPr>
            <w:proofErr w:type="spellStart"/>
            <w:r w:rsidRPr="007D6A9B">
              <w:rPr>
                <w:rFonts w:ascii="Times New Roman" w:eastAsia="Times New Roman" w:hAnsi="Times New Roman"/>
                <w:sz w:val="22"/>
                <w:szCs w:val="22"/>
              </w:rPr>
              <w:lastRenderedPageBreak/>
              <w:t>Facilități</w:t>
            </w:r>
            <w:proofErr w:type="spellEnd"/>
            <w:r w:rsidRPr="007D6A9B">
              <w:rPr>
                <w:rFonts w:ascii="Times New Roman" w:eastAsia="Times New Roman" w:hAnsi="Times New Roman"/>
                <w:sz w:val="22"/>
                <w:szCs w:val="22"/>
              </w:rPr>
              <w:t xml:space="preserve"> </w:t>
            </w:r>
            <w:proofErr w:type="spellStart"/>
            <w:r w:rsidRPr="007D6A9B">
              <w:rPr>
                <w:rFonts w:ascii="Times New Roman" w:eastAsia="Times New Roman" w:hAnsi="Times New Roman"/>
                <w:sz w:val="22"/>
                <w:szCs w:val="22"/>
              </w:rPr>
              <w:t>minime</w:t>
            </w:r>
            <w:proofErr w:type="spellEnd"/>
            <w:r w:rsidRPr="007D6A9B">
              <w:rPr>
                <w:rFonts w:ascii="Times New Roman" w:eastAsia="Times New Roman" w:hAnsi="Times New Roman"/>
                <w:sz w:val="22"/>
                <w:szCs w:val="22"/>
              </w:rPr>
              <w:t xml:space="preserve"> </w:t>
            </w:r>
            <w:proofErr w:type="spellStart"/>
            <w:r w:rsidRPr="007D6A9B">
              <w:rPr>
                <w:rFonts w:ascii="Times New Roman" w:eastAsia="Times New Roman" w:hAnsi="Times New Roman"/>
                <w:sz w:val="22"/>
                <w:szCs w:val="22"/>
              </w:rPr>
              <w:t>în</w:t>
            </w:r>
            <w:proofErr w:type="spellEnd"/>
            <w:r w:rsidRPr="007D6A9B">
              <w:rPr>
                <w:rFonts w:ascii="Times New Roman" w:eastAsia="Times New Roman" w:hAnsi="Times New Roman"/>
                <w:sz w:val="22"/>
                <w:szCs w:val="22"/>
              </w:rPr>
              <w:t xml:space="preserve"> </w:t>
            </w:r>
            <w:proofErr w:type="spellStart"/>
            <w:r w:rsidRPr="007D6A9B">
              <w:rPr>
                <w:rFonts w:ascii="Times New Roman" w:eastAsia="Times New Roman" w:hAnsi="Times New Roman"/>
                <w:sz w:val="22"/>
                <w:szCs w:val="22"/>
              </w:rPr>
              <w:t>camere</w:t>
            </w:r>
            <w:proofErr w:type="spellEnd"/>
            <w:r w:rsidRPr="007D6A9B">
              <w:rPr>
                <w:rFonts w:ascii="Times New Roman" w:eastAsia="Times New Roman" w:hAnsi="Times New Roman"/>
                <w:sz w:val="22"/>
                <w:szCs w:val="22"/>
              </w:rPr>
              <w:t>:</w:t>
            </w:r>
          </w:p>
          <w:p w14:paraId="48AEF1B7" w14:textId="77777777" w:rsidR="007D6A9B" w:rsidRPr="007D6A9B" w:rsidRDefault="007D6A9B" w:rsidP="007D6A9B">
            <w:pPr>
              <w:numPr>
                <w:ilvl w:val="0"/>
                <w:numId w:val="10"/>
              </w:numPr>
              <w:overflowPunct/>
              <w:autoSpaceDE/>
              <w:autoSpaceDN/>
              <w:adjustRightInd/>
              <w:spacing w:before="120" w:line="276" w:lineRule="auto"/>
              <w:ind w:left="1080" w:right="282"/>
              <w:jc w:val="both"/>
              <w:textAlignment w:val="auto"/>
              <w:rPr>
                <w:rFonts w:ascii="Times New Roman" w:eastAsia="Times New Roman" w:hAnsi="Times New Roman"/>
                <w:snapToGrid w:val="0"/>
                <w:sz w:val="22"/>
                <w:szCs w:val="22"/>
              </w:rPr>
            </w:pPr>
            <w:proofErr w:type="spellStart"/>
            <w:r w:rsidRPr="007D6A9B">
              <w:rPr>
                <w:rFonts w:ascii="Times New Roman" w:eastAsia="Times New Roman" w:hAnsi="Times New Roman"/>
                <w:snapToGrid w:val="0"/>
                <w:sz w:val="22"/>
                <w:szCs w:val="22"/>
              </w:rPr>
              <w:t>aer</w:t>
            </w:r>
            <w:proofErr w:type="spellEnd"/>
            <w:r w:rsidRPr="007D6A9B">
              <w:rPr>
                <w:rFonts w:ascii="Times New Roman" w:eastAsia="Times New Roman" w:hAnsi="Times New Roman"/>
                <w:snapToGrid w:val="0"/>
                <w:sz w:val="22"/>
                <w:szCs w:val="22"/>
              </w:rPr>
              <w:t xml:space="preserve"> </w:t>
            </w:r>
            <w:proofErr w:type="spellStart"/>
            <w:r w:rsidRPr="007D6A9B">
              <w:rPr>
                <w:rFonts w:ascii="Times New Roman" w:eastAsia="Times New Roman" w:hAnsi="Times New Roman"/>
                <w:snapToGrid w:val="0"/>
                <w:sz w:val="22"/>
                <w:szCs w:val="22"/>
              </w:rPr>
              <w:t>condiționat</w:t>
            </w:r>
            <w:proofErr w:type="spellEnd"/>
            <w:r w:rsidRPr="007D6A9B">
              <w:rPr>
                <w:rFonts w:ascii="Times New Roman" w:eastAsia="Times New Roman" w:hAnsi="Times New Roman"/>
                <w:snapToGrid w:val="0"/>
                <w:sz w:val="22"/>
                <w:szCs w:val="22"/>
              </w:rPr>
              <w:t xml:space="preserve"> </w:t>
            </w:r>
            <w:proofErr w:type="spellStart"/>
            <w:r w:rsidRPr="007D6A9B">
              <w:rPr>
                <w:rFonts w:ascii="Times New Roman" w:eastAsia="Times New Roman" w:hAnsi="Times New Roman"/>
                <w:snapToGrid w:val="0"/>
                <w:sz w:val="22"/>
                <w:szCs w:val="22"/>
              </w:rPr>
              <w:t>pentru</w:t>
            </w:r>
            <w:proofErr w:type="spellEnd"/>
            <w:r w:rsidRPr="007D6A9B">
              <w:rPr>
                <w:rFonts w:ascii="Times New Roman" w:eastAsia="Times New Roman" w:hAnsi="Times New Roman"/>
                <w:snapToGrid w:val="0"/>
                <w:sz w:val="22"/>
                <w:szCs w:val="22"/>
              </w:rPr>
              <w:t xml:space="preserve"> </w:t>
            </w:r>
            <w:proofErr w:type="spellStart"/>
            <w:r w:rsidRPr="007D6A9B">
              <w:rPr>
                <w:rFonts w:ascii="Times New Roman" w:eastAsia="Times New Roman" w:hAnsi="Times New Roman"/>
                <w:snapToGrid w:val="0"/>
                <w:sz w:val="22"/>
                <w:szCs w:val="22"/>
              </w:rPr>
              <w:t>fiecare</w:t>
            </w:r>
            <w:proofErr w:type="spellEnd"/>
            <w:r w:rsidRPr="007D6A9B">
              <w:rPr>
                <w:rFonts w:ascii="Times New Roman" w:eastAsia="Times New Roman" w:hAnsi="Times New Roman"/>
                <w:snapToGrid w:val="0"/>
                <w:sz w:val="22"/>
                <w:szCs w:val="22"/>
              </w:rPr>
              <w:t xml:space="preserve"> </w:t>
            </w:r>
            <w:proofErr w:type="spellStart"/>
            <w:proofErr w:type="gramStart"/>
            <w:r w:rsidRPr="007D6A9B">
              <w:rPr>
                <w:rFonts w:ascii="Times New Roman" w:eastAsia="Times New Roman" w:hAnsi="Times New Roman"/>
                <w:snapToGrid w:val="0"/>
                <w:sz w:val="22"/>
                <w:szCs w:val="22"/>
              </w:rPr>
              <w:t>cameră</w:t>
            </w:r>
            <w:proofErr w:type="spellEnd"/>
            <w:r w:rsidRPr="007D6A9B">
              <w:rPr>
                <w:rFonts w:ascii="Times New Roman" w:eastAsia="Times New Roman" w:hAnsi="Times New Roman"/>
                <w:snapToGrid w:val="0"/>
                <w:sz w:val="22"/>
                <w:szCs w:val="22"/>
              </w:rPr>
              <w:t>;</w:t>
            </w:r>
            <w:proofErr w:type="gramEnd"/>
          </w:p>
          <w:p w14:paraId="7A7BC36E" w14:textId="77777777" w:rsidR="007D6A9B" w:rsidRPr="007D6A9B" w:rsidRDefault="007D6A9B" w:rsidP="007D6A9B">
            <w:pPr>
              <w:numPr>
                <w:ilvl w:val="0"/>
                <w:numId w:val="10"/>
              </w:numPr>
              <w:overflowPunct/>
              <w:autoSpaceDE/>
              <w:autoSpaceDN/>
              <w:adjustRightInd/>
              <w:spacing w:before="120" w:line="276" w:lineRule="auto"/>
              <w:ind w:left="1080" w:right="282"/>
              <w:jc w:val="both"/>
              <w:textAlignment w:val="auto"/>
              <w:rPr>
                <w:rFonts w:ascii="Times New Roman" w:eastAsia="Times New Roman" w:hAnsi="Times New Roman"/>
                <w:snapToGrid w:val="0"/>
                <w:sz w:val="22"/>
                <w:szCs w:val="22"/>
              </w:rPr>
            </w:pPr>
            <w:proofErr w:type="spellStart"/>
            <w:r w:rsidRPr="007D6A9B">
              <w:rPr>
                <w:rFonts w:ascii="Times New Roman" w:eastAsia="Times New Roman" w:hAnsi="Times New Roman"/>
                <w:snapToGrid w:val="0"/>
                <w:sz w:val="22"/>
                <w:szCs w:val="22"/>
              </w:rPr>
              <w:t>televizor</w:t>
            </w:r>
            <w:proofErr w:type="spellEnd"/>
            <w:r w:rsidRPr="007D6A9B">
              <w:rPr>
                <w:rFonts w:ascii="Times New Roman" w:eastAsia="Times New Roman" w:hAnsi="Times New Roman"/>
                <w:snapToGrid w:val="0"/>
                <w:sz w:val="22"/>
                <w:szCs w:val="22"/>
              </w:rPr>
              <w:t xml:space="preserve"> </w:t>
            </w:r>
            <w:proofErr w:type="gramStart"/>
            <w:r w:rsidRPr="007D6A9B">
              <w:rPr>
                <w:rFonts w:ascii="Times New Roman" w:eastAsia="Times New Roman" w:hAnsi="Times New Roman"/>
                <w:snapToGrid w:val="0"/>
                <w:sz w:val="22"/>
                <w:szCs w:val="22"/>
              </w:rPr>
              <w:t>LED;</w:t>
            </w:r>
            <w:proofErr w:type="gramEnd"/>
          </w:p>
          <w:p w14:paraId="79055DE0" w14:textId="77777777" w:rsidR="007D6A9B" w:rsidRPr="007D6A9B" w:rsidRDefault="007D6A9B" w:rsidP="007D6A9B">
            <w:pPr>
              <w:numPr>
                <w:ilvl w:val="0"/>
                <w:numId w:val="10"/>
              </w:numPr>
              <w:overflowPunct/>
              <w:autoSpaceDE/>
              <w:autoSpaceDN/>
              <w:adjustRightInd/>
              <w:spacing w:before="120" w:line="276" w:lineRule="auto"/>
              <w:ind w:left="1080" w:right="282"/>
              <w:jc w:val="both"/>
              <w:textAlignment w:val="auto"/>
              <w:rPr>
                <w:rFonts w:ascii="Times New Roman" w:eastAsia="Times New Roman" w:hAnsi="Times New Roman"/>
                <w:snapToGrid w:val="0"/>
                <w:sz w:val="22"/>
                <w:szCs w:val="22"/>
              </w:rPr>
            </w:pPr>
            <w:proofErr w:type="spellStart"/>
            <w:r w:rsidRPr="007D6A9B">
              <w:rPr>
                <w:rFonts w:ascii="Times New Roman" w:eastAsia="Times New Roman" w:hAnsi="Times New Roman"/>
                <w:snapToGrid w:val="0"/>
                <w:sz w:val="22"/>
                <w:szCs w:val="22"/>
              </w:rPr>
              <w:t>televiziune</w:t>
            </w:r>
            <w:proofErr w:type="spellEnd"/>
            <w:r w:rsidRPr="007D6A9B">
              <w:rPr>
                <w:rFonts w:ascii="Times New Roman" w:eastAsia="Times New Roman" w:hAnsi="Times New Roman"/>
                <w:snapToGrid w:val="0"/>
                <w:sz w:val="22"/>
                <w:szCs w:val="22"/>
              </w:rPr>
              <w:t xml:space="preserve"> </w:t>
            </w:r>
            <w:proofErr w:type="spellStart"/>
            <w:proofErr w:type="gramStart"/>
            <w:r w:rsidRPr="007D6A9B">
              <w:rPr>
                <w:rFonts w:ascii="Times New Roman" w:eastAsia="Times New Roman" w:hAnsi="Times New Roman"/>
                <w:snapToGrid w:val="0"/>
                <w:sz w:val="22"/>
                <w:szCs w:val="22"/>
              </w:rPr>
              <w:t>digitală</w:t>
            </w:r>
            <w:proofErr w:type="spellEnd"/>
            <w:r w:rsidRPr="007D6A9B">
              <w:rPr>
                <w:rFonts w:ascii="Times New Roman" w:eastAsia="Times New Roman" w:hAnsi="Times New Roman"/>
                <w:snapToGrid w:val="0"/>
                <w:sz w:val="22"/>
                <w:szCs w:val="22"/>
              </w:rPr>
              <w:t>;</w:t>
            </w:r>
            <w:proofErr w:type="gramEnd"/>
          </w:p>
          <w:p w14:paraId="5DEF5196" w14:textId="77777777" w:rsidR="007D6A9B" w:rsidRPr="007D6A9B" w:rsidRDefault="007D6A9B" w:rsidP="007D6A9B">
            <w:pPr>
              <w:numPr>
                <w:ilvl w:val="0"/>
                <w:numId w:val="10"/>
              </w:numPr>
              <w:overflowPunct/>
              <w:autoSpaceDE/>
              <w:autoSpaceDN/>
              <w:adjustRightInd/>
              <w:spacing w:before="120" w:line="276" w:lineRule="auto"/>
              <w:ind w:left="1080" w:right="282"/>
              <w:jc w:val="both"/>
              <w:textAlignment w:val="auto"/>
              <w:rPr>
                <w:rFonts w:ascii="Times New Roman" w:eastAsia="Times New Roman" w:hAnsi="Times New Roman"/>
                <w:snapToGrid w:val="0"/>
                <w:sz w:val="22"/>
                <w:szCs w:val="22"/>
              </w:rPr>
            </w:pPr>
            <w:proofErr w:type="spellStart"/>
            <w:r w:rsidRPr="007D6A9B">
              <w:rPr>
                <w:rFonts w:ascii="Times New Roman" w:eastAsia="Times New Roman" w:hAnsi="Times New Roman"/>
                <w:snapToGrid w:val="0"/>
                <w:sz w:val="22"/>
                <w:szCs w:val="22"/>
              </w:rPr>
              <w:t>telefon</w:t>
            </w:r>
            <w:proofErr w:type="spellEnd"/>
            <w:r w:rsidRPr="007D6A9B">
              <w:rPr>
                <w:rFonts w:ascii="Times New Roman" w:eastAsia="Times New Roman" w:hAnsi="Times New Roman"/>
                <w:snapToGrid w:val="0"/>
                <w:sz w:val="22"/>
                <w:szCs w:val="22"/>
              </w:rPr>
              <w:t xml:space="preserve"> cu </w:t>
            </w:r>
            <w:proofErr w:type="spellStart"/>
            <w:r w:rsidRPr="007D6A9B">
              <w:rPr>
                <w:rFonts w:ascii="Times New Roman" w:eastAsia="Times New Roman" w:hAnsi="Times New Roman"/>
                <w:snapToGrid w:val="0"/>
                <w:sz w:val="22"/>
                <w:szCs w:val="22"/>
              </w:rPr>
              <w:t>acces</w:t>
            </w:r>
            <w:proofErr w:type="spellEnd"/>
            <w:r w:rsidRPr="007D6A9B">
              <w:rPr>
                <w:rFonts w:ascii="Times New Roman" w:eastAsia="Times New Roman" w:hAnsi="Times New Roman"/>
                <w:snapToGrid w:val="0"/>
                <w:sz w:val="22"/>
                <w:szCs w:val="22"/>
              </w:rPr>
              <w:t xml:space="preserve"> direct la </w:t>
            </w:r>
            <w:proofErr w:type="spellStart"/>
            <w:r w:rsidRPr="007D6A9B">
              <w:rPr>
                <w:rFonts w:ascii="Times New Roman" w:eastAsia="Times New Roman" w:hAnsi="Times New Roman"/>
                <w:snapToGrid w:val="0"/>
                <w:sz w:val="22"/>
                <w:szCs w:val="22"/>
              </w:rPr>
              <w:t>liniile</w:t>
            </w:r>
            <w:proofErr w:type="spellEnd"/>
            <w:r w:rsidRPr="007D6A9B">
              <w:rPr>
                <w:rFonts w:ascii="Times New Roman" w:eastAsia="Times New Roman" w:hAnsi="Times New Roman"/>
                <w:snapToGrid w:val="0"/>
                <w:sz w:val="22"/>
                <w:szCs w:val="22"/>
              </w:rPr>
              <w:t xml:space="preserve"> </w:t>
            </w:r>
            <w:proofErr w:type="spellStart"/>
            <w:r w:rsidRPr="007D6A9B">
              <w:rPr>
                <w:rFonts w:ascii="Times New Roman" w:eastAsia="Times New Roman" w:hAnsi="Times New Roman"/>
                <w:snapToGrid w:val="0"/>
                <w:sz w:val="22"/>
                <w:szCs w:val="22"/>
              </w:rPr>
              <w:t>naționale</w:t>
            </w:r>
            <w:proofErr w:type="spellEnd"/>
            <w:r w:rsidRPr="007D6A9B">
              <w:rPr>
                <w:rFonts w:ascii="Times New Roman" w:eastAsia="Times New Roman" w:hAnsi="Times New Roman"/>
                <w:snapToGrid w:val="0"/>
                <w:sz w:val="22"/>
                <w:szCs w:val="22"/>
              </w:rPr>
              <w:t xml:space="preserve"> </w:t>
            </w:r>
            <w:proofErr w:type="spellStart"/>
            <w:r w:rsidRPr="007D6A9B">
              <w:rPr>
                <w:rFonts w:ascii="Times New Roman" w:eastAsia="Times New Roman" w:hAnsi="Times New Roman"/>
                <w:snapToGrid w:val="0"/>
                <w:sz w:val="22"/>
                <w:szCs w:val="22"/>
              </w:rPr>
              <w:t>și</w:t>
            </w:r>
            <w:proofErr w:type="spellEnd"/>
            <w:r w:rsidRPr="007D6A9B">
              <w:rPr>
                <w:rFonts w:ascii="Times New Roman" w:eastAsia="Times New Roman" w:hAnsi="Times New Roman"/>
                <w:snapToGrid w:val="0"/>
                <w:sz w:val="22"/>
                <w:szCs w:val="22"/>
              </w:rPr>
              <w:t xml:space="preserve"> </w:t>
            </w:r>
            <w:proofErr w:type="spellStart"/>
            <w:proofErr w:type="gramStart"/>
            <w:r w:rsidRPr="007D6A9B">
              <w:rPr>
                <w:rFonts w:ascii="Times New Roman" w:eastAsia="Times New Roman" w:hAnsi="Times New Roman"/>
                <w:snapToGrid w:val="0"/>
                <w:sz w:val="22"/>
                <w:szCs w:val="22"/>
              </w:rPr>
              <w:t>internaționale</w:t>
            </w:r>
            <w:proofErr w:type="spellEnd"/>
            <w:r w:rsidRPr="007D6A9B">
              <w:rPr>
                <w:rFonts w:ascii="Times New Roman" w:eastAsia="Times New Roman" w:hAnsi="Times New Roman"/>
                <w:snapToGrid w:val="0"/>
                <w:sz w:val="22"/>
                <w:szCs w:val="22"/>
              </w:rPr>
              <w:t>;</w:t>
            </w:r>
            <w:proofErr w:type="gramEnd"/>
          </w:p>
          <w:p w14:paraId="4119C108" w14:textId="77777777" w:rsidR="007D6A9B" w:rsidRPr="007D6A9B" w:rsidRDefault="007D6A9B" w:rsidP="007D6A9B">
            <w:pPr>
              <w:numPr>
                <w:ilvl w:val="0"/>
                <w:numId w:val="10"/>
              </w:numPr>
              <w:overflowPunct/>
              <w:autoSpaceDE/>
              <w:autoSpaceDN/>
              <w:adjustRightInd/>
              <w:spacing w:before="120" w:line="276" w:lineRule="auto"/>
              <w:ind w:left="1080" w:right="282"/>
              <w:jc w:val="both"/>
              <w:textAlignment w:val="auto"/>
              <w:rPr>
                <w:rFonts w:ascii="Times New Roman" w:eastAsia="Times New Roman" w:hAnsi="Times New Roman"/>
                <w:snapToGrid w:val="0"/>
                <w:sz w:val="22"/>
                <w:szCs w:val="22"/>
              </w:rPr>
            </w:pPr>
            <w:r w:rsidRPr="007D6A9B">
              <w:rPr>
                <w:rFonts w:ascii="Times New Roman" w:eastAsia="Times New Roman" w:hAnsi="Times New Roman"/>
                <w:snapToGrid w:val="0"/>
                <w:sz w:val="22"/>
                <w:szCs w:val="22"/>
              </w:rPr>
              <w:t>internet wi-</w:t>
            </w:r>
            <w:proofErr w:type="gramStart"/>
            <w:r w:rsidRPr="007D6A9B">
              <w:rPr>
                <w:rFonts w:ascii="Times New Roman" w:eastAsia="Times New Roman" w:hAnsi="Times New Roman"/>
                <w:snapToGrid w:val="0"/>
                <w:sz w:val="22"/>
                <w:szCs w:val="22"/>
              </w:rPr>
              <w:t>fi;</w:t>
            </w:r>
            <w:proofErr w:type="gramEnd"/>
          </w:p>
          <w:p w14:paraId="140F2C12" w14:textId="77777777" w:rsidR="007D6A9B" w:rsidRPr="007D6A9B" w:rsidRDefault="007D6A9B" w:rsidP="007D6A9B">
            <w:pPr>
              <w:numPr>
                <w:ilvl w:val="0"/>
                <w:numId w:val="10"/>
              </w:numPr>
              <w:overflowPunct/>
              <w:autoSpaceDE/>
              <w:autoSpaceDN/>
              <w:adjustRightInd/>
              <w:spacing w:before="120" w:line="276" w:lineRule="auto"/>
              <w:ind w:left="1080" w:right="282"/>
              <w:jc w:val="both"/>
              <w:textAlignment w:val="auto"/>
              <w:rPr>
                <w:rFonts w:ascii="Times New Roman" w:eastAsia="Times New Roman" w:hAnsi="Times New Roman"/>
                <w:snapToGrid w:val="0"/>
                <w:sz w:val="22"/>
                <w:szCs w:val="22"/>
              </w:rPr>
            </w:pPr>
            <w:proofErr w:type="gramStart"/>
            <w:r w:rsidRPr="007D6A9B">
              <w:rPr>
                <w:rFonts w:ascii="Times New Roman" w:eastAsia="Times New Roman" w:hAnsi="Times New Roman"/>
                <w:snapToGrid w:val="0"/>
                <w:sz w:val="22"/>
                <w:szCs w:val="22"/>
              </w:rPr>
              <w:t>minibar;</w:t>
            </w:r>
            <w:proofErr w:type="gramEnd"/>
          </w:p>
          <w:p w14:paraId="251A720D" w14:textId="77777777" w:rsidR="007D6A9B" w:rsidRPr="007D6A9B" w:rsidRDefault="007D6A9B" w:rsidP="007D6A9B">
            <w:pPr>
              <w:numPr>
                <w:ilvl w:val="0"/>
                <w:numId w:val="10"/>
              </w:numPr>
              <w:overflowPunct/>
              <w:autoSpaceDE/>
              <w:autoSpaceDN/>
              <w:adjustRightInd/>
              <w:spacing w:before="120" w:line="276" w:lineRule="auto"/>
              <w:ind w:left="1080" w:right="282"/>
              <w:jc w:val="both"/>
              <w:textAlignment w:val="auto"/>
              <w:rPr>
                <w:rFonts w:ascii="Times New Roman" w:eastAsia="Times New Roman" w:hAnsi="Times New Roman"/>
                <w:snapToGrid w:val="0"/>
                <w:sz w:val="22"/>
                <w:szCs w:val="22"/>
              </w:rPr>
            </w:pPr>
            <w:proofErr w:type="spellStart"/>
            <w:r w:rsidRPr="007D6A9B">
              <w:rPr>
                <w:rFonts w:ascii="Times New Roman" w:eastAsia="Times New Roman" w:hAnsi="Times New Roman"/>
                <w:snapToGrid w:val="0"/>
                <w:sz w:val="22"/>
                <w:szCs w:val="22"/>
              </w:rPr>
              <w:t>facilități</w:t>
            </w:r>
            <w:proofErr w:type="spellEnd"/>
            <w:r w:rsidRPr="007D6A9B">
              <w:rPr>
                <w:rFonts w:ascii="Times New Roman" w:eastAsia="Times New Roman" w:hAnsi="Times New Roman"/>
                <w:snapToGrid w:val="0"/>
                <w:sz w:val="22"/>
                <w:szCs w:val="22"/>
              </w:rPr>
              <w:t xml:space="preserve"> de </w:t>
            </w:r>
            <w:proofErr w:type="spellStart"/>
            <w:r w:rsidRPr="007D6A9B">
              <w:rPr>
                <w:rFonts w:ascii="Times New Roman" w:eastAsia="Times New Roman" w:hAnsi="Times New Roman"/>
                <w:snapToGrid w:val="0"/>
                <w:sz w:val="22"/>
                <w:szCs w:val="22"/>
              </w:rPr>
              <w:t>preparare</w:t>
            </w:r>
            <w:proofErr w:type="spellEnd"/>
            <w:r w:rsidRPr="007D6A9B">
              <w:rPr>
                <w:rFonts w:ascii="Times New Roman" w:eastAsia="Times New Roman" w:hAnsi="Times New Roman"/>
                <w:snapToGrid w:val="0"/>
                <w:sz w:val="22"/>
                <w:szCs w:val="22"/>
              </w:rPr>
              <w:t xml:space="preserve"> a </w:t>
            </w:r>
            <w:proofErr w:type="spellStart"/>
            <w:r w:rsidRPr="007D6A9B">
              <w:rPr>
                <w:rFonts w:ascii="Times New Roman" w:eastAsia="Times New Roman" w:hAnsi="Times New Roman"/>
                <w:snapToGrid w:val="0"/>
                <w:sz w:val="22"/>
                <w:szCs w:val="22"/>
              </w:rPr>
              <w:t>cafelei</w:t>
            </w:r>
            <w:proofErr w:type="spellEnd"/>
            <w:r w:rsidRPr="007D6A9B">
              <w:rPr>
                <w:rFonts w:ascii="Times New Roman" w:eastAsia="Times New Roman" w:hAnsi="Times New Roman"/>
                <w:snapToGrid w:val="0"/>
                <w:sz w:val="22"/>
                <w:szCs w:val="22"/>
              </w:rPr>
              <w:t xml:space="preserve"> </w:t>
            </w:r>
            <w:proofErr w:type="spellStart"/>
            <w:r w:rsidRPr="007D6A9B">
              <w:rPr>
                <w:rFonts w:ascii="Times New Roman" w:eastAsia="Times New Roman" w:hAnsi="Times New Roman"/>
                <w:snapToGrid w:val="0"/>
                <w:sz w:val="22"/>
                <w:szCs w:val="22"/>
              </w:rPr>
              <w:t>și</w:t>
            </w:r>
            <w:proofErr w:type="spellEnd"/>
            <w:r w:rsidRPr="007D6A9B">
              <w:rPr>
                <w:rFonts w:ascii="Times New Roman" w:eastAsia="Times New Roman" w:hAnsi="Times New Roman"/>
                <w:snapToGrid w:val="0"/>
                <w:sz w:val="22"/>
                <w:szCs w:val="22"/>
              </w:rPr>
              <w:t xml:space="preserve"> </w:t>
            </w:r>
            <w:proofErr w:type="spellStart"/>
            <w:r w:rsidRPr="007D6A9B">
              <w:rPr>
                <w:rFonts w:ascii="Times New Roman" w:eastAsia="Times New Roman" w:hAnsi="Times New Roman"/>
                <w:snapToGrid w:val="0"/>
                <w:sz w:val="22"/>
                <w:szCs w:val="22"/>
              </w:rPr>
              <w:t>ceaiului</w:t>
            </w:r>
            <w:proofErr w:type="spellEnd"/>
            <w:r w:rsidRPr="007D6A9B">
              <w:rPr>
                <w:rFonts w:ascii="Times New Roman" w:eastAsia="Times New Roman" w:hAnsi="Times New Roman"/>
                <w:snapToGrid w:val="0"/>
                <w:sz w:val="22"/>
                <w:szCs w:val="22"/>
              </w:rPr>
              <w:t xml:space="preserve"> </w:t>
            </w:r>
            <w:proofErr w:type="spellStart"/>
            <w:r w:rsidRPr="007D6A9B">
              <w:rPr>
                <w:rFonts w:ascii="Times New Roman" w:eastAsia="Times New Roman" w:hAnsi="Times New Roman"/>
                <w:snapToGrid w:val="0"/>
                <w:sz w:val="22"/>
                <w:szCs w:val="22"/>
              </w:rPr>
              <w:t>în</w:t>
            </w:r>
            <w:proofErr w:type="spellEnd"/>
            <w:r w:rsidRPr="007D6A9B">
              <w:rPr>
                <w:rFonts w:ascii="Times New Roman" w:eastAsia="Times New Roman" w:hAnsi="Times New Roman"/>
                <w:snapToGrid w:val="0"/>
                <w:sz w:val="22"/>
                <w:szCs w:val="22"/>
              </w:rPr>
              <w:t xml:space="preserve"> </w:t>
            </w:r>
            <w:proofErr w:type="spellStart"/>
            <w:r w:rsidRPr="007D6A9B">
              <w:rPr>
                <w:rFonts w:ascii="Times New Roman" w:eastAsia="Times New Roman" w:hAnsi="Times New Roman"/>
                <w:snapToGrid w:val="0"/>
                <w:sz w:val="22"/>
                <w:szCs w:val="22"/>
              </w:rPr>
              <w:t>cameră</w:t>
            </w:r>
            <w:proofErr w:type="spellEnd"/>
            <w:r w:rsidRPr="007D6A9B">
              <w:rPr>
                <w:rFonts w:ascii="Times New Roman" w:eastAsia="Times New Roman" w:hAnsi="Times New Roman"/>
                <w:snapToGrid w:val="0"/>
                <w:sz w:val="22"/>
                <w:szCs w:val="22"/>
              </w:rPr>
              <w:t xml:space="preserve"> - </w:t>
            </w:r>
            <w:proofErr w:type="spellStart"/>
            <w:proofErr w:type="gramStart"/>
            <w:r w:rsidRPr="007D6A9B">
              <w:rPr>
                <w:rFonts w:ascii="Times New Roman" w:eastAsia="Times New Roman" w:hAnsi="Times New Roman"/>
                <w:snapToGrid w:val="0"/>
                <w:sz w:val="22"/>
                <w:szCs w:val="22"/>
              </w:rPr>
              <w:t>gratuit</w:t>
            </w:r>
            <w:proofErr w:type="spellEnd"/>
            <w:r w:rsidRPr="007D6A9B">
              <w:rPr>
                <w:rFonts w:ascii="Times New Roman" w:eastAsia="Times New Roman" w:hAnsi="Times New Roman"/>
                <w:snapToGrid w:val="0"/>
                <w:sz w:val="22"/>
                <w:szCs w:val="22"/>
              </w:rPr>
              <w:t>;</w:t>
            </w:r>
            <w:proofErr w:type="gramEnd"/>
          </w:p>
          <w:p w14:paraId="02962974" w14:textId="77777777" w:rsidR="007D6A9B" w:rsidRPr="007D6A9B" w:rsidRDefault="007D6A9B" w:rsidP="007D6A9B">
            <w:pPr>
              <w:numPr>
                <w:ilvl w:val="0"/>
                <w:numId w:val="10"/>
              </w:numPr>
              <w:overflowPunct/>
              <w:autoSpaceDE/>
              <w:autoSpaceDN/>
              <w:adjustRightInd/>
              <w:spacing w:before="120" w:line="276" w:lineRule="auto"/>
              <w:ind w:left="1080" w:right="282"/>
              <w:jc w:val="both"/>
              <w:textAlignment w:val="auto"/>
              <w:rPr>
                <w:rFonts w:ascii="Times New Roman" w:eastAsia="Times New Roman" w:hAnsi="Times New Roman"/>
                <w:snapToGrid w:val="0"/>
                <w:sz w:val="22"/>
                <w:szCs w:val="22"/>
              </w:rPr>
            </w:pPr>
            <w:proofErr w:type="spellStart"/>
            <w:r w:rsidRPr="007D6A9B">
              <w:rPr>
                <w:rFonts w:ascii="Times New Roman" w:eastAsia="Times New Roman" w:hAnsi="Times New Roman"/>
                <w:snapToGrid w:val="0"/>
                <w:sz w:val="22"/>
                <w:szCs w:val="22"/>
              </w:rPr>
              <w:t>uscător</w:t>
            </w:r>
            <w:proofErr w:type="spellEnd"/>
            <w:r w:rsidRPr="007D6A9B">
              <w:rPr>
                <w:rFonts w:ascii="Times New Roman" w:eastAsia="Times New Roman" w:hAnsi="Times New Roman"/>
                <w:snapToGrid w:val="0"/>
                <w:sz w:val="22"/>
                <w:szCs w:val="22"/>
              </w:rPr>
              <w:t xml:space="preserve"> </w:t>
            </w:r>
            <w:proofErr w:type="spellStart"/>
            <w:proofErr w:type="gramStart"/>
            <w:r w:rsidRPr="007D6A9B">
              <w:rPr>
                <w:rFonts w:ascii="Times New Roman" w:eastAsia="Times New Roman" w:hAnsi="Times New Roman"/>
                <w:snapToGrid w:val="0"/>
                <w:sz w:val="22"/>
                <w:szCs w:val="22"/>
              </w:rPr>
              <w:t>păr</w:t>
            </w:r>
            <w:proofErr w:type="spellEnd"/>
            <w:r w:rsidRPr="007D6A9B">
              <w:rPr>
                <w:rFonts w:ascii="Times New Roman" w:eastAsia="Times New Roman" w:hAnsi="Times New Roman"/>
                <w:snapToGrid w:val="0"/>
                <w:sz w:val="22"/>
                <w:szCs w:val="22"/>
              </w:rPr>
              <w:t>;</w:t>
            </w:r>
            <w:proofErr w:type="gramEnd"/>
          </w:p>
          <w:p w14:paraId="55C0FA9E" w14:textId="77777777" w:rsidR="007D6A9B" w:rsidRPr="007D6A9B" w:rsidRDefault="007D6A9B" w:rsidP="007D6A9B">
            <w:pPr>
              <w:numPr>
                <w:ilvl w:val="0"/>
                <w:numId w:val="10"/>
              </w:numPr>
              <w:overflowPunct/>
              <w:autoSpaceDE/>
              <w:autoSpaceDN/>
              <w:adjustRightInd/>
              <w:spacing w:before="120" w:line="276" w:lineRule="auto"/>
              <w:ind w:left="1080" w:right="282"/>
              <w:jc w:val="both"/>
              <w:textAlignment w:val="auto"/>
              <w:rPr>
                <w:rFonts w:ascii="Times New Roman" w:eastAsia="Times New Roman" w:hAnsi="Times New Roman"/>
                <w:snapToGrid w:val="0"/>
                <w:sz w:val="22"/>
                <w:szCs w:val="22"/>
              </w:rPr>
            </w:pPr>
            <w:proofErr w:type="spellStart"/>
            <w:r w:rsidRPr="007D6A9B">
              <w:rPr>
                <w:rFonts w:ascii="Times New Roman" w:eastAsia="Times New Roman" w:hAnsi="Times New Roman"/>
                <w:snapToGrid w:val="0"/>
                <w:sz w:val="22"/>
                <w:szCs w:val="22"/>
              </w:rPr>
              <w:t>cabină</w:t>
            </w:r>
            <w:proofErr w:type="spellEnd"/>
            <w:r w:rsidRPr="007D6A9B">
              <w:rPr>
                <w:rFonts w:ascii="Times New Roman" w:eastAsia="Times New Roman" w:hAnsi="Times New Roman"/>
                <w:snapToGrid w:val="0"/>
                <w:sz w:val="22"/>
                <w:szCs w:val="22"/>
              </w:rPr>
              <w:t xml:space="preserve"> de </w:t>
            </w:r>
            <w:proofErr w:type="spellStart"/>
            <w:r w:rsidRPr="007D6A9B">
              <w:rPr>
                <w:rFonts w:ascii="Times New Roman" w:eastAsia="Times New Roman" w:hAnsi="Times New Roman"/>
                <w:snapToGrid w:val="0"/>
                <w:sz w:val="22"/>
                <w:szCs w:val="22"/>
              </w:rPr>
              <w:t>duș</w:t>
            </w:r>
            <w:proofErr w:type="spellEnd"/>
            <w:r w:rsidRPr="007D6A9B">
              <w:rPr>
                <w:rFonts w:ascii="Times New Roman" w:eastAsia="Times New Roman" w:hAnsi="Times New Roman"/>
                <w:snapToGrid w:val="0"/>
                <w:sz w:val="22"/>
                <w:szCs w:val="22"/>
              </w:rPr>
              <w:t>/</w:t>
            </w:r>
            <w:proofErr w:type="spellStart"/>
            <w:r w:rsidRPr="007D6A9B">
              <w:rPr>
                <w:rFonts w:ascii="Times New Roman" w:eastAsia="Times New Roman" w:hAnsi="Times New Roman"/>
                <w:snapToGrid w:val="0"/>
                <w:sz w:val="22"/>
                <w:szCs w:val="22"/>
              </w:rPr>
              <w:t>cadă</w:t>
            </w:r>
            <w:proofErr w:type="spellEnd"/>
            <w:r w:rsidRPr="007D6A9B">
              <w:rPr>
                <w:rFonts w:ascii="Times New Roman" w:eastAsia="Times New Roman" w:hAnsi="Times New Roman"/>
                <w:snapToGrid w:val="0"/>
                <w:sz w:val="22"/>
                <w:szCs w:val="22"/>
              </w:rPr>
              <w:t xml:space="preserve"> </w:t>
            </w:r>
            <w:proofErr w:type="spellStart"/>
            <w:r w:rsidRPr="007D6A9B">
              <w:rPr>
                <w:rFonts w:ascii="Times New Roman" w:eastAsia="Times New Roman" w:hAnsi="Times New Roman"/>
                <w:snapToGrid w:val="0"/>
                <w:sz w:val="22"/>
                <w:szCs w:val="22"/>
              </w:rPr>
              <w:t>în</w:t>
            </w:r>
            <w:proofErr w:type="spellEnd"/>
            <w:r w:rsidRPr="007D6A9B">
              <w:rPr>
                <w:rFonts w:ascii="Times New Roman" w:eastAsia="Times New Roman" w:hAnsi="Times New Roman"/>
                <w:snapToGrid w:val="0"/>
                <w:sz w:val="22"/>
                <w:szCs w:val="22"/>
              </w:rPr>
              <w:t xml:space="preserve"> </w:t>
            </w:r>
            <w:proofErr w:type="spellStart"/>
            <w:r w:rsidRPr="007D6A9B">
              <w:rPr>
                <w:rFonts w:ascii="Times New Roman" w:eastAsia="Times New Roman" w:hAnsi="Times New Roman"/>
                <w:snapToGrid w:val="0"/>
                <w:sz w:val="22"/>
                <w:szCs w:val="22"/>
              </w:rPr>
              <w:t>toate</w:t>
            </w:r>
            <w:proofErr w:type="spellEnd"/>
            <w:r w:rsidRPr="007D6A9B">
              <w:rPr>
                <w:rFonts w:ascii="Times New Roman" w:eastAsia="Times New Roman" w:hAnsi="Times New Roman"/>
                <w:snapToGrid w:val="0"/>
                <w:sz w:val="22"/>
                <w:szCs w:val="22"/>
              </w:rPr>
              <w:t xml:space="preserve"> </w:t>
            </w:r>
            <w:proofErr w:type="spellStart"/>
            <w:r w:rsidRPr="007D6A9B">
              <w:rPr>
                <w:rFonts w:ascii="Times New Roman" w:eastAsia="Times New Roman" w:hAnsi="Times New Roman"/>
                <w:snapToGrid w:val="0"/>
                <w:sz w:val="22"/>
                <w:szCs w:val="22"/>
              </w:rPr>
              <w:t>camerele</w:t>
            </w:r>
            <w:proofErr w:type="spellEnd"/>
            <w:r w:rsidRPr="007D6A9B">
              <w:rPr>
                <w:rFonts w:ascii="Times New Roman" w:eastAsia="Times New Roman" w:hAnsi="Times New Roman"/>
                <w:snapToGrid w:val="0"/>
                <w:sz w:val="22"/>
                <w:szCs w:val="22"/>
              </w:rPr>
              <w:t>.</w:t>
            </w:r>
          </w:p>
          <w:p w14:paraId="675B5112" w14:textId="77777777" w:rsidR="007D6A9B" w:rsidRPr="007D6A9B" w:rsidRDefault="007D6A9B" w:rsidP="007D6A9B">
            <w:pPr>
              <w:spacing w:before="120" w:line="276" w:lineRule="auto"/>
              <w:ind w:left="720" w:right="282"/>
              <w:jc w:val="both"/>
              <w:rPr>
                <w:rFonts w:ascii="Times New Roman" w:eastAsia="Times New Roman" w:hAnsi="Times New Roman"/>
                <w:snapToGrid w:val="0"/>
                <w:sz w:val="22"/>
                <w:szCs w:val="22"/>
              </w:rPr>
            </w:pPr>
          </w:p>
          <w:p w14:paraId="35420FEF" w14:textId="77777777" w:rsidR="007D6A9B" w:rsidRPr="007D6A9B" w:rsidRDefault="007D6A9B" w:rsidP="007D6A9B">
            <w:pPr>
              <w:spacing w:before="120" w:line="276" w:lineRule="auto"/>
              <w:ind w:right="282"/>
              <w:jc w:val="both"/>
              <w:rPr>
                <w:rFonts w:ascii="Times New Roman" w:eastAsia="Times New Roman" w:hAnsi="Times New Roman"/>
                <w:snapToGrid w:val="0"/>
                <w:sz w:val="22"/>
                <w:szCs w:val="22"/>
              </w:rPr>
            </w:pPr>
            <w:proofErr w:type="spellStart"/>
            <w:r w:rsidRPr="007D6A9B">
              <w:rPr>
                <w:rFonts w:ascii="Times New Roman" w:eastAsia="Times New Roman" w:hAnsi="Times New Roman"/>
                <w:snapToGrid w:val="0"/>
                <w:sz w:val="22"/>
                <w:szCs w:val="22"/>
              </w:rPr>
              <w:t>Facilități</w:t>
            </w:r>
            <w:proofErr w:type="spellEnd"/>
            <w:r w:rsidRPr="007D6A9B">
              <w:rPr>
                <w:rFonts w:ascii="Times New Roman" w:eastAsia="Times New Roman" w:hAnsi="Times New Roman"/>
                <w:snapToGrid w:val="0"/>
                <w:sz w:val="22"/>
                <w:szCs w:val="22"/>
              </w:rPr>
              <w:t xml:space="preserve"> </w:t>
            </w:r>
            <w:proofErr w:type="spellStart"/>
            <w:r w:rsidRPr="007D6A9B">
              <w:rPr>
                <w:rFonts w:ascii="Times New Roman" w:eastAsia="Times New Roman" w:hAnsi="Times New Roman"/>
                <w:snapToGrid w:val="0"/>
                <w:sz w:val="22"/>
                <w:szCs w:val="22"/>
              </w:rPr>
              <w:t>minime</w:t>
            </w:r>
            <w:proofErr w:type="spellEnd"/>
            <w:r w:rsidRPr="007D6A9B">
              <w:rPr>
                <w:rFonts w:ascii="Times New Roman" w:eastAsia="Times New Roman" w:hAnsi="Times New Roman"/>
                <w:snapToGrid w:val="0"/>
                <w:sz w:val="22"/>
                <w:szCs w:val="22"/>
              </w:rPr>
              <w:t xml:space="preserve"> </w:t>
            </w:r>
            <w:proofErr w:type="spellStart"/>
            <w:r w:rsidRPr="007D6A9B">
              <w:rPr>
                <w:rFonts w:ascii="Times New Roman" w:eastAsia="Times New Roman" w:hAnsi="Times New Roman"/>
                <w:snapToGrid w:val="0"/>
                <w:sz w:val="22"/>
                <w:szCs w:val="22"/>
              </w:rPr>
              <w:t>în</w:t>
            </w:r>
            <w:proofErr w:type="spellEnd"/>
            <w:r w:rsidRPr="007D6A9B">
              <w:rPr>
                <w:rFonts w:ascii="Times New Roman" w:eastAsia="Times New Roman" w:hAnsi="Times New Roman"/>
                <w:snapToGrid w:val="0"/>
                <w:sz w:val="22"/>
                <w:szCs w:val="22"/>
              </w:rPr>
              <w:t xml:space="preserve"> hotel: </w:t>
            </w:r>
          </w:p>
          <w:p w14:paraId="426A08FC" w14:textId="77777777" w:rsidR="007D6A9B" w:rsidRPr="007D6A9B" w:rsidRDefault="007D6A9B" w:rsidP="007D6A9B">
            <w:pPr>
              <w:numPr>
                <w:ilvl w:val="0"/>
                <w:numId w:val="9"/>
              </w:numPr>
              <w:overflowPunct/>
              <w:autoSpaceDE/>
              <w:autoSpaceDN/>
              <w:adjustRightInd/>
              <w:spacing w:before="120" w:line="276" w:lineRule="auto"/>
              <w:ind w:right="282"/>
              <w:jc w:val="both"/>
              <w:textAlignment w:val="auto"/>
              <w:rPr>
                <w:rFonts w:ascii="Times New Roman" w:eastAsia="Times New Roman" w:hAnsi="Times New Roman"/>
                <w:snapToGrid w:val="0"/>
                <w:sz w:val="22"/>
                <w:szCs w:val="22"/>
              </w:rPr>
            </w:pPr>
            <w:proofErr w:type="spellStart"/>
            <w:r w:rsidRPr="007D6A9B">
              <w:rPr>
                <w:rFonts w:ascii="Times New Roman" w:eastAsia="Times New Roman" w:hAnsi="Times New Roman"/>
                <w:snapToGrid w:val="0"/>
                <w:sz w:val="22"/>
                <w:szCs w:val="22"/>
              </w:rPr>
              <w:t>Spațiu</w:t>
            </w:r>
            <w:proofErr w:type="spellEnd"/>
            <w:r w:rsidRPr="007D6A9B">
              <w:rPr>
                <w:rFonts w:ascii="Times New Roman" w:eastAsia="Times New Roman" w:hAnsi="Times New Roman"/>
                <w:snapToGrid w:val="0"/>
                <w:sz w:val="22"/>
                <w:szCs w:val="22"/>
              </w:rPr>
              <w:t xml:space="preserve"> de </w:t>
            </w:r>
            <w:proofErr w:type="spellStart"/>
            <w:r w:rsidRPr="007D6A9B">
              <w:rPr>
                <w:rFonts w:ascii="Times New Roman" w:eastAsia="Times New Roman" w:hAnsi="Times New Roman"/>
                <w:snapToGrid w:val="0"/>
                <w:sz w:val="22"/>
                <w:szCs w:val="22"/>
              </w:rPr>
              <w:t>depozitare</w:t>
            </w:r>
            <w:proofErr w:type="spellEnd"/>
            <w:r w:rsidRPr="007D6A9B">
              <w:rPr>
                <w:rFonts w:ascii="Times New Roman" w:eastAsia="Times New Roman" w:hAnsi="Times New Roman"/>
                <w:snapToGrid w:val="0"/>
                <w:sz w:val="22"/>
                <w:szCs w:val="22"/>
              </w:rPr>
              <w:t xml:space="preserve"> al </w:t>
            </w:r>
            <w:proofErr w:type="spellStart"/>
            <w:proofErr w:type="gramStart"/>
            <w:r w:rsidRPr="007D6A9B">
              <w:rPr>
                <w:rFonts w:ascii="Times New Roman" w:eastAsia="Times New Roman" w:hAnsi="Times New Roman"/>
                <w:snapToGrid w:val="0"/>
                <w:sz w:val="22"/>
                <w:szCs w:val="22"/>
              </w:rPr>
              <w:t>bagajelor</w:t>
            </w:r>
            <w:proofErr w:type="spellEnd"/>
            <w:r w:rsidRPr="007D6A9B">
              <w:rPr>
                <w:rFonts w:ascii="Times New Roman" w:eastAsia="Times New Roman" w:hAnsi="Times New Roman"/>
                <w:snapToGrid w:val="0"/>
                <w:sz w:val="22"/>
                <w:szCs w:val="22"/>
              </w:rPr>
              <w:t>;</w:t>
            </w:r>
            <w:proofErr w:type="gramEnd"/>
          </w:p>
          <w:p w14:paraId="78E7781F" w14:textId="77777777" w:rsidR="007D6A9B" w:rsidRPr="007D6A9B" w:rsidRDefault="007D6A9B" w:rsidP="007D6A9B">
            <w:pPr>
              <w:numPr>
                <w:ilvl w:val="0"/>
                <w:numId w:val="9"/>
              </w:numPr>
              <w:overflowPunct/>
              <w:autoSpaceDE/>
              <w:autoSpaceDN/>
              <w:adjustRightInd/>
              <w:spacing w:before="120" w:line="276" w:lineRule="auto"/>
              <w:ind w:right="282"/>
              <w:jc w:val="both"/>
              <w:textAlignment w:val="auto"/>
              <w:rPr>
                <w:rFonts w:ascii="Times New Roman" w:eastAsia="Times New Roman" w:hAnsi="Times New Roman"/>
                <w:snapToGrid w:val="0"/>
                <w:sz w:val="22"/>
                <w:szCs w:val="22"/>
              </w:rPr>
            </w:pPr>
            <w:proofErr w:type="spellStart"/>
            <w:proofErr w:type="gramStart"/>
            <w:r w:rsidRPr="007D6A9B">
              <w:rPr>
                <w:rFonts w:ascii="Times New Roman" w:eastAsia="Times New Roman" w:hAnsi="Times New Roman"/>
                <w:snapToGrid w:val="0"/>
                <w:sz w:val="22"/>
                <w:szCs w:val="22"/>
              </w:rPr>
              <w:t>Spălătorie</w:t>
            </w:r>
            <w:proofErr w:type="spellEnd"/>
            <w:r w:rsidRPr="007D6A9B">
              <w:rPr>
                <w:rFonts w:ascii="Times New Roman" w:eastAsia="Times New Roman" w:hAnsi="Times New Roman"/>
                <w:snapToGrid w:val="0"/>
                <w:sz w:val="22"/>
                <w:szCs w:val="22"/>
              </w:rPr>
              <w:t>;</w:t>
            </w:r>
            <w:proofErr w:type="gramEnd"/>
          </w:p>
          <w:p w14:paraId="62F82F87" w14:textId="77777777" w:rsidR="007D6A9B" w:rsidRPr="007D6A9B" w:rsidRDefault="007D6A9B" w:rsidP="007D6A9B">
            <w:pPr>
              <w:numPr>
                <w:ilvl w:val="0"/>
                <w:numId w:val="9"/>
              </w:numPr>
              <w:overflowPunct/>
              <w:autoSpaceDE/>
              <w:autoSpaceDN/>
              <w:adjustRightInd/>
              <w:spacing w:before="120" w:line="276" w:lineRule="auto"/>
              <w:ind w:right="282"/>
              <w:jc w:val="both"/>
              <w:textAlignment w:val="auto"/>
              <w:rPr>
                <w:rFonts w:ascii="Times New Roman" w:eastAsia="Times New Roman" w:hAnsi="Times New Roman"/>
                <w:snapToGrid w:val="0"/>
                <w:sz w:val="22"/>
                <w:szCs w:val="22"/>
              </w:rPr>
            </w:pPr>
            <w:r w:rsidRPr="007D6A9B">
              <w:rPr>
                <w:rFonts w:ascii="Times New Roman" w:eastAsia="Times New Roman" w:hAnsi="Times New Roman"/>
                <w:snapToGrid w:val="0"/>
                <w:sz w:val="22"/>
                <w:szCs w:val="22"/>
              </w:rPr>
              <w:t xml:space="preserve">Room </w:t>
            </w:r>
            <w:proofErr w:type="gramStart"/>
            <w:r w:rsidRPr="007D6A9B">
              <w:rPr>
                <w:rFonts w:ascii="Times New Roman" w:eastAsia="Times New Roman" w:hAnsi="Times New Roman"/>
                <w:snapToGrid w:val="0"/>
                <w:sz w:val="22"/>
                <w:szCs w:val="22"/>
              </w:rPr>
              <w:t>service;</w:t>
            </w:r>
            <w:proofErr w:type="gramEnd"/>
          </w:p>
          <w:p w14:paraId="66442808" w14:textId="77777777" w:rsidR="007D6A9B" w:rsidRPr="007D6A9B" w:rsidRDefault="007D6A9B" w:rsidP="007D6A9B">
            <w:pPr>
              <w:numPr>
                <w:ilvl w:val="0"/>
                <w:numId w:val="9"/>
              </w:numPr>
              <w:overflowPunct/>
              <w:autoSpaceDE/>
              <w:autoSpaceDN/>
              <w:adjustRightInd/>
              <w:spacing w:before="120" w:line="276" w:lineRule="auto"/>
              <w:ind w:right="282"/>
              <w:jc w:val="both"/>
              <w:textAlignment w:val="auto"/>
              <w:rPr>
                <w:rFonts w:ascii="Times New Roman" w:eastAsia="Times New Roman" w:hAnsi="Times New Roman"/>
                <w:snapToGrid w:val="0"/>
                <w:sz w:val="22"/>
                <w:szCs w:val="22"/>
              </w:rPr>
            </w:pPr>
            <w:proofErr w:type="spellStart"/>
            <w:r w:rsidRPr="007D6A9B">
              <w:rPr>
                <w:rFonts w:ascii="Times New Roman" w:eastAsia="Times New Roman" w:hAnsi="Times New Roman"/>
                <w:snapToGrid w:val="0"/>
                <w:sz w:val="22"/>
                <w:szCs w:val="22"/>
              </w:rPr>
              <w:t>Parcare</w:t>
            </w:r>
            <w:proofErr w:type="spellEnd"/>
            <w:r w:rsidRPr="007D6A9B">
              <w:rPr>
                <w:rFonts w:ascii="Times New Roman" w:eastAsia="Times New Roman" w:hAnsi="Times New Roman"/>
                <w:snapToGrid w:val="0"/>
                <w:sz w:val="22"/>
                <w:szCs w:val="22"/>
              </w:rPr>
              <w:t xml:space="preserve"> </w:t>
            </w:r>
            <w:proofErr w:type="spellStart"/>
            <w:r w:rsidRPr="007D6A9B">
              <w:rPr>
                <w:rFonts w:ascii="Times New Roman" w:eastAsia="Times New Roman" w:hAnsi="Times New Roman"/>
                <w:snapToGrid w:val="0"/>
                <w:sz w:val="22"/>
                <w:szCs w:val="22"/>
              </w:rPr>
              <w:t>pazită</w:t>
            </w:r>
            <w:proofErr w:type="spellEnd"/>
            <w:r w:rsidRPr="007D6A9B">
              <w:rPr>
                <w:rFonts w:ascii="Times New Roman" w:eastAsia="Times New Roman" w:hAnsi="Times New Roman"/>
                <w:snapToGrid w:val="0"/>
                <w:sz w:val="22"/>
                <w:szCs w:val="22"/>
              </w:rPr>
              <w:t>/</w:t>
            </w:r>
            <w:proofErr w:type="spellStart"/>
            <w:r w:rsidRPr="007D6A9B">
              <w:rPr>
                <w:rFonts w:ascii="Times New Roman" w:eastAsia="Times New Roman" w:hAnsi="Times New Roman"/>
                <w:snapToGrid w:val="0"/>
                <w:sz w:val="22"/>
                <w:szCs w:val="22"/>
              </w:rPr>
              <w:t>supravegheată</w:t>
            </w:r>
            <w:proofErr w:type="spellEnd"/>
            <w:r w:rsidRPr="007D6A9B">
              <w:rPr>
                <w:rFonts w:ascii="Times New Roman" w:eastAsia="Times New Roman" w:hAnsi="Times New Roman"/>
                <w:snapToGrid w:val="0"/>
                <w:sz w:val="22"/>
                <w:szCs w:val="22"/>
              </w:rPr>
              <w:t xml:space="preserve"> </w:t>
            </w:r>
            <w:proofErr w:type="gramStart"/>
            <w:r w:rsidRPr="007D6A9B">
              <w:rPr>
                <w:rFonts w:ascii="Times New Roman" w:eastAsia="Times New Roman" w:hAnsi="Times New Roman"/>
                <w:snapToGrid w:val="0"/>
                <w:sz w:val="22"/>
                <w:szCs w:val="22"/>
              </w:rPr>
              <w:t>video;</w:t>
            </w:r>
            <w:proofErr w:type="gramEnd"/>
          </w:p>
          <w:p w14:paraId="74BBDFF5" w14:textId="66CAF8C3" w:rsidR="00875D1B" w:rsidRPr="007D6A9B" w:rsidRDefault="007D6A9B" w:rsidP="007D6A9B">
            <w:pPr>
              <w:numPr>
                <w:ilvl w:val="0"/>
                <w:numId w:val="9"/>
              </w:numPr>
              <w:overflowPunct/>
              <w:autoSpaceDE/>
              <w:autoSpaceDN/>
              <w:adjustRightInd/>
              <w:spacing w:before="120" w:line="276" w:lineRule="auto"/>
              <w:ind w:right="282"/>
              <w:jc w:val="both"/>
              <w:textAlignment w:val="auto"/>
              <w:rPr>
                <w:rFonts w:ascii="Times New Roman" w:eastAsia="Times New Roman" w:hAnsi="Times New Roman"/>
                <w:snapToGrid w:val="0"/>
                <w:sz w:val="22"/>
                <w:szCs w:val="22"/>
              </w:rPr>
            </w:pPr>
            <w:r w:rsidRPr="007D6A9B">
              <w:rPr>
                <w:rFonts w:ascii="Times New Roman" w:eastAsia="Times New Roman" w:hAnsi="Times New Roman"/>
                <w:sz w:val="22"/>
                <w:szCs w:val="22"/>
              </w:rPr>
              <w:t xml:space="preserve">Check-in - </w:t>
            </w:r>
            <w:proofErr w:type="spellStart"/>
            <w:r w:rsidRPr="007D6A9B">
              <w:rPr>
                <w:rFonts w:ascii="Times New Roman" w:eastAsia="Times New Roman" w:hAnsi="Times New Roman"/>
                <w:sz w:val="22"/>
                <w:szCs w:val="22"/>
              </w:rPr>
              <w:t>începând</w:t>
            </w:r>
            <w:proofErr w:type="spellEnd"/>
            <w:r w:rsidRPr="007D6A9B">
              <w:rPr>
                <w:rFonts w:ascii="Times New Roman" w:eastAsia="Times New Roman" w:hAnsi="Times New Roman"/>
                <w:sz w:val="22"/>
                <w:szCs w:val="22"/>
              </w:rPr>
              <w:t xml:space="preserve"> cu </w:t>
            </w:r>
            <w:proofErr w:type="spellStart"/>
            <w:r w:rsidRPr="007D6A9B">
              <w:rPr>
                <w:rFonts w:ascii="Times New Roman" w:eastAsia="Times New Roman" w:hAnsi="Times New Roman"/>
                <w:sz w:val="22"/>
                <w:szCs w:val="22"/>
              </w:rPr>
              <w:t>ora</w:t>
            </w:r>
            <w:proofErr w:type="spellEnd"/>
            <w:r w:rsidRPr="007D6A9B">
              <w:rPr>
                <w:rFonts w:ascii="Times New Roman" w:eastAsia="Times New Roman" w:hAnsi="Times New Roman"/>
                <w:sz w:val="22"/>
                <w:szCs w:val="22"/>
              </w:rPr>
              <w:t xml:space="preserve"> 12.00, check-out </w:t>
            </w:r>
            <w:proofErr w:type="spellStart"/>
            <w:r w:rsidRPr="007D6A9B">
              <w:rPr>
                <w:rFonts w:ascii="Times New Roman" w:eastAsia="Times New Roman" w:hAnsi="Times New Roman"/>
                <w:sz w:val="22"/>
                <w:szCs w:val="22"/>
              </w:rPr>
              <w:t>ora</w:t>
            </w:r>
            <w:proofErr w:type="spellEnd"/>
            <w:r w:rsidRPr="007D6A9B">
              <w:rPr>
                <w:rFonts w:ascii="Times New Roman" w:eastAsia="Times New Roman" w:hAnsi="Times New Roman"/>
                <w:sz w:val="22"/>
                <w:szCs w:val="22"/>
              </w:rPr>
              <w:t xml:space="preserve"> 14.00;</w:t>
            </w:r>
          </w:p>
        </w:tc>
        <w:tc>
          <w:tcPr>
            <w:tcW w:w="4742" w:type="dxa"/>
            <w:tcMar>
              <w:left w:w="57" w:type="dxa"/>
              <w:right w:w="57" w:type="dxa"/>
            </w:tcMar>
          </w:tcPr>
          <w:p w14:paraId="0265DE33" w14:textId="1801B635" w:rsidR="001E0F26" w:rsidRPr="007D6A9B" w:rsidRDefault="001E0F26" w:rsidP="001E0F26">
            <w:pPr>
              <w:pStyle w:val="Heading2"/>
              <w:numPr>
                <w:ilvl w:val="0"/>
                <w:numId w:val="0"/>
              </w:numPr>
              <w:jc w:val="center"/>
              <w:rPr>
                <w:rFonts w:ascii="Times New Roman" w:hAnsi="Times New Roman"/>
                <w:i/>
                <w:iCs/>
                <w:caps/>
                <w:sz w:val="22"/>
              </w:rPr>
            </w:pPr>
            <w:r w:rsidRPr="007D6A9B">
              <w:rPr>
                <w:rFonts w:ascii="Times New Roman" w:hAnsi="Times New Roman"/>
                <w:i/>
                <w:iCs/>
                <w:caps/>
                <w:sz w:val="22"/>
              </w:rPr>
              <w:lastRenderedPageBreak/>
              <w:t>Se va completa de catre ofertant</w:t>
            </w:r>
            <w:r w:rsidR="007D6A9B" w:rsidRPr="007D6A9B">
              <w:rPr>
                <w:rFonts w:ascii="Times New Roman" w:hAnsi="Times New Roman"/>
                <w:i/>
                <w:iCs/>
                <w:caps/>
                <w:sz w:val="22"/>
              </w:rPr>
              <w:t xml:space="preserve"> DETALIAT</w:t>
            </w:r>
            <w:r w:rsidRPr="007D6A9B">
              <w:rPr>
                <w:rFonts w:ascii="Times New Roman" w:hAnsi="Times New Roman"/>
                <w:i/>
                <w:iCs/>
                <w:caps/>
                <w:sz w:val="22"/>
              </w:rPr>
              <w:t xml:space="preserve"> CUM respecta cerințele</w:t>
            </w:r>
          </w:p>
          <w:p w14:paraId="190A01E7" w14:textId="77777777" w:rsidR="001E0F26" w:rsidRPr="007D6A9B" w:rsidRDefault="001E0F26" w:rsidP="001E0F26">
            <w:pPr>
              <w:pStyle w:val="Heading2"/>
              <w:numPr>
                <w:ilvl w:val="0"/>
                <w:numId w:val="0"/>
              </w:numPr>
              <w:jc w:val="center"/>
              <w:rPr>
                <w:rFonts w:ascii="Times New Roman" w:hAnsi="Times New Roman"/>
                <w:i/>
                <w:iCs/>
                <w:caps/>
                <w:sz w:val="22"/>
              </w:rPr>
            </w:pPr>
          </w:p>
          <w:p w14:paraId="2FF7B750" w14:textId="77777777" w:rsidR="001E0F26" w:rsidRPr="007D6A9B" w:rsidRDefault="001E0F26" w:rsidP="001E0F26">
            <w:pPr>
              <w:pStyle w:val="Heading2"/>
              <w:numPr>
                <w:ilvl w:val="0"/>
                <w:numId w:val="0"/>
              </w:numPr>
              <w:jc w:val="center"/>
              <w:rPr>
                <w:rFonts w:ascii="Times New Roman" w:hAnsi="Times New Roman"/>
                <w:i/>
                <w:iCs/>
                <w:caps/>
                <w:sz w:val="22"/>
              </w:rPr>
            </w:pPr>
          </w:p>
          <w:p w14:paraId="4D4051FA" w14:textId="77777777" w:rsidR="001E0F26" w:rsidRPr="007D6A9B" w:rsidRDefault="001E0F26" w:rsidP="001E0F26">
            <w:pPr>
              <w:pStyle w:val="Heading2"/>
              <w:numPr>
                <w:ilvl w:val="0"/>
                <w:numId w:val="0"/>
              </w:numPr>
              <w:jc w:val="center"/>
              <w:rPr>
                <w:rFonts w:ascii="Times New Roman" w:hAnsi="Times New Roman"/>
                <w:i/>
                <w:iCs/>
                <w:caps/>
                <w:sz w:val="22"/>
              </w:rPr>
            </w:pPr>
          </w:p>
          <w:p w14:paraId="3795BC76" w14:textId="77777777" w:rsidR="001E0F26" w:rsidRPr="007D6A9B" w:rsidRDefault="001E0F26" w:rsidP="001E0F26">
            <w:pPr>
              <w:pStyle w:val="Heading2"/>
              <w:numPr>
                <w:ilvl w:val="0"/>
                <w:numId w:val="0"/>
              </w:numPr>
              <w:jc w:val="center"/>
              <w:rPr>
                <w:rFonts w:ascii="Times New Roman" w:hAnsi="Times New Roman"/>
                <w:i/>
                <w:iCs/>
                <w:caps/>
                <w:sz w:val="22"/>
              </w:rPr>
            </w:pPr>
            <w:r w:rsidRPr="007D6A9B">
              <w:rPr>
                <w:rFonts w:ascii="Times New Roman" w:hAnsi="Times New Roman"/>
                <w:i/>
                <w:iCs/>
                <w:caps/>
                <w:sz w:val="22"/>
              </w:rPr>
              <w:t xml:space="preserve"> .............................................</w:t>
            </w:r>
          </w:p>
          <w:p w14:paraId="46E810BF" w14:textId="77777777" w:rsidR="003778B4" w:rsidRPr="007D6A9B" w:rsidRDefault="003778B4" w:rsidP="00C831AD">
            <w:pPr>
              <w:spacing w:before="120" w:line="276" w:lineRule="auto"/>
              <w:jc w:val="both"/>
              <w:rPr>
                <w:rFonts w:ascii="Times New Roman" w:hAnsi="Times New Roman"/>
                <w:sz w:val="22"/>
                <w:szCs w:val="22"/>
              </w:rPr>
            </w:pPr>
          </w:p>
        </w:tc>
      </w:tr>
      <w:tr w:rsidR="00D04227" w:rsidRPr="007D6A9B" w14:paraId="7E27119F" w14:textId="77777777" w:rsidTr="001E0F26">
        <w:trPr>
          <w:trHeight w:val="719"/>
          <w:jc w:val="center"/>
        </w:trPr>
        <w:tc>
          <w:tcPr>
            <w:tcW w:w="5428" w:type="dxa"/>
            <w:tcMar>
              <w:left w:w="57" w:type="dxa"/>
              <w:right w:w="57" w:type="dxa"/>
            </w:tcMar>
          </w:tcPr>
          <w:p w14:paraId="64EF3BD4" w14:textId="005E89CA" w:rsidR="00D04227" w:rsidRPr="007D6A9B" w:rsidRDefault="007D6A9B" w:rsidP="00D04227">
            <w:pPr>
              <w:jc w:val="both"/>
              <w:rPr>
                <w:rFonts w:ascii="Times New Roman" w:eastAsia="Times New Roman" w:hAnsi="Times New Roman"/>
                <w:sz w:val="22"/>
                <w:szCs w:val="22"/>
                <w:lang w:eastAsia="ro-RO"/>
              </w:rPr>
            </w:pPr>
            <w:r w:rsidRPr="007D6A9B">
              <w:rPr>
                <w:rFonts w:ascii="Times New Roman" w:eastAsia="Calibri" w:hAnsi="Times New Roman"/>
                <w:b/>
                <w:i/>
                <w:kern w:val="3"/>
                <w:sz w:val="22"/>
                <w:szCs w:val="22"/>
                <w:lang w:val="it-IT" w:eastAsia="zh-CN"/>
              </w:rPr>
              <w:t>Ofertantul trebuie să depună autorizaţie pentru certificarea conformității cu normele de igiena și sănătate publică valabilă la data limită de depunere a ofertei (se va prezenta copia conform cu originalul), pentru hotelul propus</w:t>
            </w:r>
          </w:p>
        </w:tc>
        <w:tc>
          <w:tcPr>
            <w:tcW w:w="4742" w:type="dxa"/>
            <w:tcMar>
              <w:left w:w="57" w:type="dxa"/>
              <w:right w:w="57" w:type="dxa"/>
            </w:tcMar>
          </w:tcPr>
          <w:p w14:paraId="48D71400" w14:textId="50F0987E" w:rsidR="00D04227" w:rsidRPr="007D6A9B" w:rsidRDefault="007D6A9B" w:rsidP="007D6A9B">
            <w:pPr>
              <w:pStyle w:val="Heading2"/>
              <w:numPr>
                <w:ilvl w:val="0"/>
                <w:numId w:val="0"/>
              </w:numPr>
              <w:jc w:val="center"/>
              <w:rPr>
                <w:rFonts w:ascii="Times New Roman" w:hAnsi="Times New Roman"/>
                <w:i/>
                <w:iCs/>
                <w:caps/>
                <w:sz w:val="22"/>
              </w:rPr>
            </w:pPr>
            <w:r w:rsidRPr="007D6A9B">
              <w:rPr>
                <w:rFonts w:ascii="Times New Roman" w:hAnsi="Times New Roman"/>
                <w:i/>
                <w:iCs/>
                <w:caps/>
                <w:sz w:val="22"/>
              </w:rPr>
              <w:t>OFERTANTUL VA DEPUNE COPIA CONFORM CU ORIGINALUL A AUTORIZAȚIEI</w:t>
            </w:r>
          </w:p>
        </w:tc>
      </w:tr>
      <w:tr w:rsidR="00D04227" w:rsidRPr="007D6A9B" w14:paraId="6E3D544A" w14:textId="77777777" w:rsidTr="001E0F26">
        <w:trPr>
          <w:trHeight w:val="719"/>
          <w:jc w:val="center"/>
        </w:trPr>
        <w:tc>
          <w:tcPr>
            <w:tcW w:w="5428" w:type="dxa"/>
            <w:tcMar>
              <w:left w:w="57" w:type="dxa"/>
              <w:right w:w="57" w:type="dxa"/>
            </w:tcMar>
          </w:tcPr>
          <w:p w14:paraId="6EF4275A" w14:textId="77777777" w:rsidR="007D6A9B" w:rsidRPr="007D6A9B" w:rsidRDefault="007D6A9B" w:rsidP="007D6A9B">
            <w:pPr>
              <w:widowControl w:val="0"/>
              <w:spacing w:line="276" w:lineRule="auto"/>
              <w:ind w:right="198"/>
              <w:jc w:val="both"/>
              <w:rPr>
                <w:rFonts w:ascii="Times New Roman" w:eastAsia="Calibri" w:hAnsi="Times New Roman"/>
                <w:sz w:val="22"/>
                <w:szCs w:val="22"/>
                <w:lang w:val="it-IT"/>
              </w:rPr>
            </w:pPr>
            <w:r w:rsidRPr="007D6A9B">
              <w:rPr>
                <w:rFonts w:ascii="Times New Roman" w:eastAsia="Calibri" w:hAnsi="Times New Roman"/>
                <w:sz w:val="22"/>
                <w:szCs w:val="22"/>
                <w:lang w:val="it-IT"/>
              </w:rPr>
              <w:t>Gestionarea serviciilor de cazare oferite de către prestator, constau în următoarele activităţi:</w:t>
            </w:r>
          </w:p>
          <w:p w14:paraId="2796A428" w14:textId="77777777" w:rsidR="007D6A9B" w:rsidRPr="007D6A9B" w:rsidRDefault="007D6A9B" w:rsidP="007D6A9B">
            <w:pPr>
              <w:widowControl w:val="0"/>
              <w:spacing w:line="276" w:lineRule="auto"/>
              <w:ind w:left="720"/>
              <w:jc w:val="both"/>
              <w:rPr>
                <w:rFonts w:ascii="Times New Roman" w:eastAsia="Calibri" w:hAnsi="Times New Roman"/>
                <w:sz w:val="22"/>
                <w:szCs w:val="22"/>
              </w:rPr>
            </w:pPr>
            <w:r w:rsidRPr="007D6A9B">
              <w:rPr>
                <w:rFonts w:ascii="Times New Roman" w:eastAsia="Calibri" w:hAnsi="Times New Roman"/>
                <w:sz w:val="22"/>
                <w:szCs w:val="22"/>
                <w:lang w:val="it-IT"/>
              </w:rPr>
              <w:t xml:space="preserve">a) Rezervarea camerelor pentru </w:t>
            </w:r>
            <w:proofErr w:type="spellStart"/>
            <w:r w:rsidRPr="007D6A9B">
              <w:rPr>
                <w:rFonts w:ascii="Times New Roman" w:eastAsia="Calibri" w:hAnsi="Times New Roman"/>
                <w:sz w:val="22"/>
                <w:szCs w:val="22"/>
              </w:rPr>
              <w:t>persoanele</w:t>
            </w:r>
            <w:proofErr w:type="spellEnd"/>
            <w:r w:rsidRPr="007D6A9B">
              <w:rPr>
                <w:rFonts w:ascii="Times New Roman" w:eastAsia="Calibri" w:hAnsi="Times New Roman"/>
                <w:sz w:val="22"/>
                <w:szCs w:val="22"/>
              </w:rPr>
              <w:t xml:space="preserve"> </w:t>
            </w:r>
            <w:proofErr w:type="spellStart"/>
            <w:r w:rsidRPr="007D6A9B">
              <w:rPr>
                <w:rFonts w:ascii="Times New Roman" w:eastAsia="Calibri" w:hAnsi="Times New Roman"/>
                <w:sz w:val="22"/>
                <w:szCs w:val="22"/>
              </w:rPr>
              <w:t>cazate</w:t>
            </w:r>
            <w:proofErr w:type="spellEnd"/>
            <w:r w:rsidRPr="007D6A9B">
              <w:rPr>
                <w:rFonts w:ascii="Times New Roman" w:eastAsia="Calibri" w:hAnsi="Times New Roman"/>
                <w:sz w:val="22"/>
                <w:szCs w:val="22"/>
              </w:rPr>
              <w:t>.</w:t>
            </w:r>
          </w:p>
          <w:p w14:paraId="592451B2" w14:textId="77777777" w:rsidR="007D6A9B" w:rsidRPr="007D6A9B" w:rsidRDefault="007D6A9B" w:rsidP="007D6A9B">
            <w:pPr>
              <w:widowControl w:val="0"/>
              <w:spacing w:line="276" w:lineRule="auto"/>
              <w:ind w:left="720"/>
              <w:jc w:val="both"/>
              <w:rPr>
                <w:rFonts w:ascii="Times New Roman" w:eastAsia="Calibri" w:hAnsi="Times New Roman"/>
                <w:sz w:val="22"/>
                <w:szCs w:val="22"/>
                <w:lang w:val="it-IT"/>
              </w:rPr>
            </w:pPr>
            <w:r w:rsidRPr="007D6A9B">
              <w:rPr>
                <w:rFonts w:ascii="Times New Roman" w:eastAsia="Calibri" w:hAnsi="Times New Roman"/>
                <w:sz w:val="22"/>
                <w:szCs w:val="22"/>
                <w:lang w:val="it-IT"/>
              </w:rPr>
              <w:t>b) Elaborarea diagramelor de cazare, semnarea şi ştampilarea lor de către unitatea de cazare.</w:t>
            </w:r>
          </w:p>
          <w:p w14:paraId="0A01AE62" w14:textId="480D4C36" w:rsidR="00D04227" w:rsidRPr="007D6A9B" w:rsidRDefault="007D6A9B" w:rsidP="007D6A9B">
            <w:pPr>
              <w:widowControl w:val="0"/>
              <w:spacing w:line="276" w:lineRule="auto"/>
              <w:ind w:left="720"/>
              <w:jc w:val="both"/>
              <w:rPr>
                <w:rFonts w:ascii="Times New Roman" w:eastAsia="Calibri" w:hAnsi="Times New Roman"/>
                <w:sz w:val="22"/>
                <w:szCs w:val="22"/>
                <w:lang w:val="it-IT"/>
              </w:rPr>
            </w:pPr>
            <w:r w:rsidRPr="007D6A9B">
              <w:rPr>
                <w:rFonts w:ascii="Times New Roman" w:eastAsia="Calibri" w:hAnsi="Times New Roman"/>
                <w:sz w:val="22"/>
                <w:szCs w:val="22"/>
                <w:lang w:val="it-IT"/>
              </w:rPr>
              <w:t xml:space="preserve">c) Instruirea - contractantul va instrui </w:t>
            </w:r>
            <w:proofErr w:type="spellStart"/>
            <w:r w:rsidRPr="007D6A9B">
              <w:rPr>
                <w:rFonts w:ascii="Times New Roman" w:eastAsia="Calibri" w:hAnsi="Times New Roman"/>
                <w:sz w:val="22"/>
                <w:szCs w:val="22"/>
              </w:rPr>
              <w:t>persoanele</w:t>
            </w:r>
            <w:proofErr w:type="spellEnd"/>
            <w:r w:rsidRPr="007D6A9B">
              <w:rPr>
                <w:rFonts w:ascii="Times New Roman" w:eastAsia="Calibri" w:hAnsi="Times New Roman"/>
                <w:sz w:val="22"/>
                <w:szCs w:val="22"/>
              </w:rPr>
              <w:t xml:space="preserve"> </w:t>
            </w:r>
            <w:proofErr w:type="spellStart"/>
            <w:r w:rsidRPr="007D6A9B">
              <w:rPr>
                <w:rFonts w:ascii="Times New Roman" w:eastAsia="Calibri" w:hAnsi="Times New Roman"/>
                <w:sz w:val="22"/>
                <w:szCs w:val="22"/>
              </w:rPr>
              <w:t>cazate</w:t>
            </w:r>
            <w:proofErr w:type="spellEnd"/>
            <w:r w:rsidRPr="007D6A9B">
              <w:rPr>
                <w:rFonts w:ascii="Times New Roman" w:eastAsia="Calibri" w:hAnsi="Times New Roman"/>
                <w:sz w:val="22"/>
                <w:szCs w:val="22"/>
                <w:lang w:val="it-IT"/>
              </w:rPr>
              <w:t xml:space="preserve">, în momentul cazării precum şi ulterior începerii evenimentelor, în ceea ce priveşte serviciile care se decontează şi regulile care trebuie urmate în unitatea de cazare. Achizitorul nu va fi responsabil pentru consumul şi/sau plata unor servicii suplimentare de către </w:t>
            </w:r>
            <w:proofErr w:type="spellStart"/>
            <w:r w:rsidRPr="007D6A9B">
              <w:rPr>
                <w:rFonts w:ascii="Times New Roman" w:eastAsia="Calibri" w:hAnsi="Times New Roman"/>
                <w:sz w:val="22"/>
                <w:szCs w:val="22"/>
              </w:rPr>
              <w:t>persoanele</w:t>
            </w:r>
            <w:proofErr w:type="spellEnd"/>
            <w:r w:rsidRPr="007D6A9B">
              <w:rPr>
                <w:rFonts w:ascii="Times New Roman" w:eastAsia="Calibri" w:hAnsi="Times New Roman"/>
                <w:sz w:val="22"/>
                <w:szCs w:val="22"/>
              </w:rPr>
              <w:t xml:space="preserve"> </w:t>
            </w:r>
            <w:proofErr w:type="spellStart"/>
            <w:r w:rsidRPr="007D6A9B">
              <w:rPr>
                <w:rFonts w:ascii="Times New Roman" w:eastAsia="Calibri" w:hAnsi="Times New Roman"/>
                <w:sz w:val="22"/>
                <w:szCs w:val="22"/>
              </w:rPr>
              <w:t>cazate</w:t>
            </w:r>
            <w:proofErr w:type="spellEnd"/>
            <w:r w:rsidRPr="007D6A9B">
              <w:rPr>
                <w:rFonts w:ascii="Times New Roman" w:eastAsia="Calibri" w:hAnsi="Times New Roman"/>
                <w:sz w:val="22"/>
                <w:szCs w:val="22"/>
                <w:lang w:val="it-IT"/>
              </w:rPr>
              <w:t xml:space="preserve"> sau pentru daunele produse de către aceştia, acestea urmând a fi discutate (inclusiv recuperarea costurilor) de către prestator direct cu </w:t>
            </w:r>
            <w:proofErr w:type="spellStart"/>
            <w:r w:rsidRPr="007D6A9B">
              <w:rPr>
                <w:rFonts w:ascii="Times New Roman" w:eastAsia="Calibri" w:hAnsi="Times New Roman"/>
                <w:sz w:val="22"/>
                <w:szCs w:val="22"/>
              </w:rPr>
              <w:t>persoanele</w:t>
            </w:r>
            <w:proofErr w:type="spellEnd"/>
            <w:r w:rsidRPr="007D6A9B">
              <w:rPr>
                <w:rFonts w:ascii="Times New Roman" w:eastAsia="Calibri" w:hAnsi="Times New Roman"/>
                <w:sz w:val="22"/>
                <w:szCs w:val="22"/>
              </w:rPr>
              <w:t xml:space="preserve"> </w:t>
            </w:r>
            <w:proofErr w:type="spellStart"/>
            <w:r w:rsidRPr="007D6A9B">
              <w:rPr>
                <w:rFonts w:ascii="Times New Roman" w:eastAsia="Calibri" w:hAnsi="Times New Roman"/>
                <w:sz w:val="22"/>
                <w:szCs w:val="22"/>
              </w:rPr>
              <w:t>cazate</w:t>
            </w:r>
            <w:proofErr w:type="spellEnd"/>
            <w:r w:rsidRPr="007D6A9B">
              <w:rPr>
                <w:rFonts w:ascii="Times New Roman" w:eastAsia="Calibri" w:hAnsi="Times New Roman"/>
                <w:sz w:val="22"/>
                <w:szCs w:val="22"/>
                <w:lang w:val="it-IT"/>
              </w:rPr>
              <w:t>.</w:t>
            </w:r>
          </w:p>
        </w:tc>
        <w:tc>
          <w:tcPr>
            <w:tcW w:w="4742" w:type="dxa"/>
            <w:tcMar>
              <w:left w:w="57" w:type="dxa"/>
              <w:right w:w="57" w:type="dxa"/>
            </w:tcMar>
          </w:tcPr>
          <w:p w14:paraId="69F3359B" w14:textId="25638F48" w:rsidR="006E75E9" w:rsidRPr="007D6A9B" w:rsidRDefault="006E75E9" w:rsidP="006E75E9">
            <w:pPr>
              <w:pStyle w:val="Heading2"/>
              <w:numPr>
                <w:ilvl w:val="0"/>
                <w:numId w:val="0"/>
              </w:numPr>
              <w:jc w:val="center"/>
              <w:rPr>
                <w:rFonts w:ascii="Times New Roman" w:hAnsi="Times New Roman"/>
                <w:i/>
                <w:iCs/>
                <w:caps/>
                <w:sz w:val="22"/>
              </w:rPr>
            </w:pPr>
            <w:r w:rsidRPr="007D6A9B">
              <w:rPr>
                <w:rFonts w:ascii="Times New Roman" w:hAnsi="Times New Roman"/>
                <w:i/>
                <w:iCs/>
                <w:caps/>
                <w:sz w:val="22"/>
              </w:rPr>
              <w:t xml:space="preserve">Se va completa de catre ofertant </w:t>
            </w:r>
            <w:r w:rsidR="007D6A9B" w:rsidRPr="007D6A9B">
              <w:rPr>
                <w:rFonts w:ascii="Times New Roman" w:hAnsi="Times New Roman"/>
                <w:i/>
                <w:iCs/>
                <w:caps/>
                <w:sz w:val="22"/>
              </w:rPr>
              <w:t xml:space="preserve">DETALIAT </w:t>
            </w:r>
            <w:r w:rsidRPr="007D6A9B">
              <w:rPr>
                <w:rFonts w:ascii="Times New Roman" w:hAnsi="Times New Roman"/>
                <w:i/>
                <w:iCs/>
                <w:caps/>
                <w:sz w:val="22"/>
              </w:rPr>
              <w:t>CUM respecta cerințele</w:t>
            </w:r>
          </w:p>
          <w:p w14:paraId="325C5D77" w14:textId="77777777" w:rsidR="006E75E9" w:rsidRPr="007D6A9B" w:rsidRDefault="006E75E9" w:rsidP="006E75E9">
            <w:pPr>
              <w:pStyle w:val="Heading2"/>
              <w:numPr>
                <w:ilvl w:val="0"/>
                <w:numId w:val="0"/>
              </w:numPr>
              <w:jc w:val="center"/>
              <w:rPr>
                <w:rFonts w:ascii="Times New Roman" w:hAnsi="Times New Roman"/>
                <w:i/>
                <w:iCs/>
                <w:caps/>
                <w:sz w:val="22"/>
              </w:rPr>
            </w:pPr>
          </w:p>
          <w:p w14:paraId="1C7A7620" w14:textId="77777777" w:rsidR="006E75E9" w:rsidRPr="007D6A9B" w:rsidRDefault="006E75E9" w:rsidP="006E75E9">
            <w:pPr>
              <w:pStyle w:val="Heading2"/>
              <w:numPr>
                <w:ilvl w:val="0"/>
                <w:numId w:val="0"/>
              </w:numPr>
              <w:jc w:val="center"/>
              <w:rPr>
                <w:rFonts w:ascii="Times New Roman" w:hAnsi="Times New Roman"/>
                <w:i/>
                <w:iCs/>
                <w:caps/>
                <w:sz w:val="22"/>
              </w:rPr>
            </w:pPr>
          </w:p>
          <w:p w14:paraId="21125F93" w14:textId="77777777" w:rsidR="006E75E9" w:rsidRPr="007D6A9B" w:rsidRDefault="006E75E9" w:rsidP="006E75E9">
            <w:pPr>
              <w:pStyle w:val="Heading2"/>
              <w:numPr>
                <w:ilvl w:val="0"/>
                <w:numId w:val="0"/>
              </w:numPr>
              <w:jc w:val="center"/>
              <w:rPr>
                <w:rFonts w:ascii="Times New Roman" w:hAnsi="Times New Roman"/>
                <w:i/>
                <w:iCs/>
                <w:caps/>
                <w:sz w:val="22"/>
              </w:rPr>
            </w:pPr>
          </w:p>
          <w:p w14:paraId="58E95BD9" w14:textId="77777777" w:rsidR="006E75E9" w:rsidRPr="007D6A9B" w:rsidRDefault="006E75E9" w:rsidP="006E75E9">
            <w:pPr>
              <w:pStyle w:val="Heading2"/>
              <w:numPr>
                <w:ilvl w:val="0"/>
                <w:numId w:val="0"/>
              </w:numPr>
              <w:jc w:val="center"/>
              <w:rPr>
                <w:rFonts w:ascii="Times New Roman" w:hAnsi="Times New Roman"/>
                <w:i/>
                <w:iCs/>
                <w:caps/>
                <w:sz w:val="22"/>
              </w:rPr>
            </w:pPr>
            <w:r w:rsidRPr="007D6A9B">
              <w:rPr>
                <w:rFonts w:ascii="Times New Roman" w:hAnsi="Times New Roman"/>
                <w:i/>
                <w:iCs/>
                <w:caps/>
                <w:sz w:val="22"/>
              </w:rPr>
              <w:t xml:space="preserve"> .............................................</w:t>
            </w:r>
          </w:p>
          <w:p w14:paraId="7D8B90C2" w14:textId="77777777" w:rsidR="00D04227" w:rsidRPr="007D6A9B" w:rsidRDefault="00D04227" w:rsidP="00180BB7">
            <w:pPr>
              <w:pStyle w:val="Heading2"/>
              <w:numPr>
                <w:ilvl w:val="0"/>
                <w:numId w:val="0"/>
              </w:numPr>
              <w:jc w:val="center"/>
              <w:rPr>
                <w:rFonts w:ascii="Times New Roman" w:hAnsi="Times New Roman"/>
                <w:i/>
                <w:iCs/>
                <w:caps/>
                <w:sz w:val="22"/>
              </w:rPr>
            </w:pPr>
          </w:p>
        </w:tc>
      </w:tr>
      <w:tr w:rsidR="00D04227" w:rsidRPr="007D6A9B" w14:paraId="32272974" w14:textId="77777777" w:rsidTr="001E0F26">
        <w:trPr>
          <w:trHeight w:val="719"/>
          <w:jc w:val="center"/>
        </w:trPr>
        <w:tc>
          <w:tcPr>
            <w:tcW w:w="5428" w:type="dxa"/>
            <w:tcMar>
              <w:left w:w="57" w:type="dxa"/>
              <w:right w:w="57" w:type="dxa"/>
            </w:tcMar>
          </w:tcPr>
          <w:p w14:paraId="2B61C12F" w14:textId="77777777" w:rsidR="007D6A9B" w:rsidRPr="007D6A9B" w:rsidRDefault="007D6A9B" w:rsidP="007D6A9B">
            <w:pPr>
              <w:spacing w:line="276" w:lineRule="auto"/>
              <w:contextualSpacing/>
              <w:outlineLvl w:val="1"/>
              <w:rPr>
                <w:rFonts w:ascii="Times New Roman" w:eastAsia="Times New Roman" w:hAnsi="Times New Roman"/>
                <w:b/>
                <w:bCs/>
                <w:caps/>
                <w:snapToGrid w:val="0"/>
                <w:kern w:val="28"/>
                <w:sz w:val="22"/>
                <w:szCs w:val="22"/>
              </w:rPr>
            </w:pPr>
            <w:r w:rsidRPr="007D6A9B">
              <w:rPr>
                <w:rFonts w:ascii="Times New Roman" w:eastAsia="Times New Roman" w:hAnsi="Times New Roman"/>
                <w:b/>
                <w:bCs/>
                <w:caps/>
                <w:snapToGrid w:val="0"/>
                <w:kern w:val="28"/>
                <w:sz w:val="22"/>
                <w:szCs w:val="22"/>
              </w:rPr>
              <w:t>MODALITATEA DE PLATĂ</w:t>
            </w:r>
          </w:p>
          <w:p w14:paraId="603CECB5" w14:textId="77777777" w:rsidR="007D6A9B" w:rsidRPr="007D6A9B" w:rsidRDefault="007D6A9B" w:rsidP="007D6A9B">
            <w:pPr>
              <w:spacing w:line="276" w:lineRule="auto"/>
              <w:ind w:firstLine="720"/>
              <w:jc w:val="both"/>
              <w:rPr>
                <w:rFonts w:ascii="Times New Roman" w:eastAsia="Times New Roman" w:hAnsi="Times New Roman"/>
                <w:kern w:val="3"/>
                <w:sz w:val="22"/>
                <w:szCs w:val="22"/>
                <w:lang w:eastAsia="ro-RO"/>
              </w:rPr>
            </w:pPr>
            <w:proofErr w:type="spellStart"/>
            <w:r w:rsidRPr="007D6A9B">
              <w:rPr>
                <w:rFonts w:ascii="Times New Roman" w:eastAsia="Times New Roman" w:hAnsi="Times New Roman"/>
                <w:kern w:val="3"/>
                <w:sz w:val="22"/>
                <w:szCs w:val="22"/>
                <w:lang w:eastAsia="ro-RO"/>
              </w:rPr>
              <w:t>Achizitorul</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va</w:t>
            </w:r>
            <w:proofErr w:type="spellEnd"/>
            <w:r w:rsidRPr="007D6A9B">
              <w:rPr>
                <w:rFonts w:ascii="Times New Roman" w:eastAsia="Times New Roman" w:hAnsi="Times New Roman"/>
                <w:kern w:val="3"/>
                <w:sz w:val="22"/>
                <w:szCs w:val="22"/>
                <w:lang w:eastAsia="ro-RO"/>
              </w:rPr>
              <w:t xml:space="preserve"> face </w:t>
            </w:r>
            <w:proofErr w:type="spellStart"/>
            <w:r w:rsidRPr="007D6A9B">
              <w:rPr>
                <w:rFonts w:ascii="Times New Roman" w:eastAsia="Times New Roman" w:hAnsi="Times New Roman"/>
                <w:kern w:val="3"/>
                <w:sz w:val="22"/>
                <w:szCs w:val="22"/>
                <w:lang w:eastAsia="ro-RO"/>
              </w:rPr>
              <w:t>plata</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serviciilor</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realizate</w:t>
            </w:r>
            <w:proofErr w:type="spellEnd"/>
            <w:r w:rsidRPr="007D6A9B">
              <w:rPr>
                <w:rFonts w:ascii="Times New Roman" w:eastAsia="Times New Roman" w:hAnsi="Times New Roman"/>
                <w:kern w:val="3"/>
                <w:sz w:val="22"/>
                <w:szCs w:val="22"/>
                <w:lang w:eastAsia="ro-RO"/>
              </w:rPr>
              <w:t xml:space="preserve"> de </w:t>
            </w:r>
            <w:proofErr w:type="spellStart"/>
            <w:r w:rsidRPr="007D6A9B">
              <w:rPr>
                <w:rFonts w:ascii="Times New Roman" w:eastAsia="Times New Roman" w:hAnsi="Times New Roman"/>
                <w:kern w:val="3"/>
                <w:sz w:val="22"/>
                <w:szCs w:val="22"/>
                <w:lang w:eastAsia="ro-RO"/>
              </w:rPr>
              <w:t>către</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contractant</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după</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recepţionarea</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facturii</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pentru</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fiecare</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eveniment</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în</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parte</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şi</w:t>
            </w:r>
            <w:proofErr w:type="spellEnd"/>
            <w:r w:rsidRPr="007D6A9B">
              <w:rPr>
                <w:rFonts w:ascii="Times New Roman" w:eastAsia="Times New Roman" w:hAnsi="Times New Roman"/>
                <w:kern w:val="3"/>
                <w:sz w:val="22"/>
                <w:szCs w:val="22"/>
                <w:lang w:eastAsia="ro-RO"/>
              </w:rPr>
              <w:t xml:space="preserve"> a </w:t>
            </w:r>
            <w:proofErr w:type="spellStart"/>
            <w:r w:rsidRPr="007D6A9B">
              <w:rPr>
                <w:rFonts w:ascii="Times New Roman" w:eastAsia="Times New Roman" w:hAnsi="Times New Roman"/>
                <w:kern w:val="3"/>
                <w:sz w:val="22"/>
                <w:szCs w:val="22"/>
                <w:lang w:eastAsia="ro-RO"/>
              </w:rPr>
              <w:t>documentelor</w:t>
            </w:r>
            <w:proofErr w:type="spellEnd"/>
            <w:r w:rsidRPr="007D6A9B">
              <w:rPr>
                <w:rFonts w:ascii="Times New Roman" w:eastAsia="Times New Roman" w:hAnsi="Times New Roman"/>
                <w:kern w:val="3"/>
                <w:sz w:val="22"/>
                <w:szCs w:val="22"/>
                <w:lang w:eastAsia="ro-RO"/>
              </w:rPr>
              <w:t xml:space="preserve"> justificative </w:t>
            </w:r>
            <w:proofErr w:type="spellStart"/>
            <w:r w:rsidRPr="007D6A9B">
              <w:rPr>
                <w:rFonts w:ascii="Times New Roman" w:eastAsia="Times New Roman" w:hAnsi="Times New Roman"/>
                <w:kern w:val="3"/>
                <w:sz w:val="22"/>
                <w:szCs w:val="22"/>
                <w:lang w:eastAsia="ro-RO"/>
              </w:rPr>
              <w:t>pentru</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serviciile</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efectiv</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prestate</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și</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confirmate</w:t>
            </w:r>
            <w:proofErr w:type="spellEnd"/>
            <w:r w:rsidRPr="007D6A9B">
              <w:rPr>
                <w:rFonts w:ascii="Times New Roman" w:eastAsia="Times New Roman" w:hAnsi="Times New Roman"/>
                <w:kern w:val="3"/>
                <w:sz w:val="22"/>
                <w:szCs w:val="22"/>
                <w:lang w:eastAsia="ro-RO"/>
              </w:rPr>
              <w:t xml:space="preserve">. </w:t>
            </w:r>
          </w:p>
          <w:p w14:paraId="1C51C448" w14:textId="77777777" w:rsidR="007D6A9B" w:rsidRPr="007D6A9B" w:rsidRDefault="007D6A9B" w:rsidP="007D6A9B">
            <w:pPr>
              <w:spacing w:line="276" w:lineRule="auto"/>
              <w:ind w:firstLine="720"/>
              <w:jc w:val="both"/>
              <w:rPr>
                <w:rFonts w:ascii="Times New Roman" w:eastAsia="Times New Roman" w:hAnsi="Times New Roman"/>
                <w:kern w:val="3"/>
                <w:sz w:val="22"/>
                <w:szCs w:val="22"/>
                <w:lang w:eastAsia="ro-RO"/>
              </w:rPr>
            </w:pPr>
            <w:proofErr w:type="spellStart"/>
            <w:r w:rsidRPr="007D6A9B">
              <w:rPr>
                <w:rFonts w:ascii="Times New Roman" w:eastAsia="Times New Roman" w:hAnsi="Times New Roman"/>
                <w:kern w:val="3"/>
                <w:sz w:val="22"/>
                <w:szCs w:val="22"/>
                <w:lang w:eastAsia="ro-RO"/>
              </w:rPr>
              <w:lastRenderedPageBreak/>
              <w:t>Prestarea</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serviciilor</w:t>
            </w:r>
            <w:proofErr w:type="spellEnd"/>
            <w:r w:rsidRPr="007D6A9B">
              <w:rPr>
                <w:rFonts w:ascii="Times New Roman" w:eastAsia="Times New Roman" w:hAnsi="Times New Roman"/>
                <w:kern w:val="3"/>
                <w:sz w:val="22"/>
                <w:szCs w:val="22"/>
                <w:lang w:eastAsia="ro-RO"/>
              </w:rPr>
              <w:t xml:space="preserve"> se </w:t>
            </w:r>
            <w:proofErr w:type="spellStart"/>
            <w:r w:rsidRPr="007D6A9B">
              <w:rPr>
                <w:rFonts w:ascii="Times New Roman" w:eastAsia="Times New Roman" w:hAnsi="Times New Roman"/>
                <w:kern w:val="3"/>
                <w:sz w:val="22"/>
                <w:szCs w:val="22"/>
                <w:lang w:eastAsia="ro-RO"/>
              </w:rPr>
              <w:t>consideră</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finalizată</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după</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semnarea</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procesului</w:t>
            </w:r>
            <w:proofErr w:type="spellEnd"/>
            <w:r w:rsidRPr="007D6A9B">
              <w:rPr>
                <w:rFonts w:ascii="Times New Roman" w:eastAsia="Times New Roman" w:hAnsi="Times New Roman"/>
                <w:kern w:val="3"/>
                <w:sz w:val="22"/>
                <w:szCs w:val="22"/>
                <w:lang w:eastAsia="ro-RO"/>
              </w:rPr>
              <w:t xml:space="preserve"> verbal de </w:t>
            </w:r>
            <w:proofErr w:type="spellStart"/>
            <w:r w:rsidRPr="007D6A9B">
              <w:rPr>
                <w:rFonts w:ascii="Times New Roman" w:eastAsia="Times New Roman" w:hAnsi="Times New Roman"/>
                <w:kern w:val="3"/>
                <w:sz w:val="22"/>
                <w:szCs w:val="22"/>
                <w:lang w:eastAsia="ro-RO"/>
              </w:rPr>
              <w:t>ambele</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părți</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fără</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obiecțiuni</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și</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prezentarea</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documentelor</w:t>
            </w:r>
            <w:proofErr w:type="spellEnd"/>
            <w:r w:rsidRPr="007D6A9B">
              <w:rPr>
                <w:rFonts w:ascii="Times New Roman" w:eastAsia="Times New Roman" w:hAnsi="Times New Roman"/>
                <w:kern w:val="3"/>
                <w:sz w:val="22"/>
                <w:szCs w:val="22"/>
                <w:lang w:eastAsia="ro-RO"/>
              </w:rPr>
              <w:t xml:space="preserve"> justificative de </w:t>
            </w:r>
            <w:proofErr w:type="spellStart"/>
            <w:r w:rsidRPr="007D6A9B">
              <w:rPr>
                <w:rFonts w:ascii="Times New Roman" w:eastAsia="Times New Roman" w:hAnsi="Times New Roman"/>
                <w:kern w:val="3"/>
                <w:sz w:val="22"/>
                <w:szCs w:val="22"/>
                <w:lang w:eastAsia="ro-RO"/>
              </w:rPr>
              <w:t>contractant</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achizitorului</w:t>
            </w:r>
            <w:proofErr w:type="spellEnd"/>
            <w:r w:rsidRPr="007D6A9B">
              <w:rPr>
                <w:rFonts w:ascii="Times New Roman" w:eastAsia="Times New Roman" w:hAnsi="Times New Roman"/>
                <w:kern w:val="3"/>
                <w:sz w:val="22"/>
                <w:szCs w:val="22"/>
                <w:lang w:eastAsia="ro-RO"/>
              </w:rPr>
              <w:t xml:space="preserve">. </w:t>
            </w:r>
          </w:p>
          <w:p w14:paraId="07E3C08C" w14:textId="77777777" w:rsidR="007D6A9B" w:rsidRPr="007D6A9B" w:rsidRDefault="007D6A9B" w:rsidP="007D6A9B">
            <w:pPr>
              <w:spacing w:line="276" w:lineRule="auto"/>
              <w:jc w:val="both"/>
              <w:rPr>
                <w:rFonts w:ascii="Times New Roman" w:eastAsia="Times New Roman" w:hAnsi="Times New Roman"/>
                <w:kern w:val="3"/>
                <w:sz w:val="22"/>
                <w:szCs w:val="22"/>
                <w:lang w:eastAsia="ro-RO"/>
              </w:rPr>
            </w:pPr>
            <w:r w:rsidRPr="007D6A9B">
              <w:rPr>
                <w:rFonts w:ascii="Times New Roman" w:eastAsia="Times New Roman" w:hAnsi="Times New Roman"/>
                <w:kern w:val="3"/>
                <w:sz w:val="22"/>
                <w:szCs w:val="22"/>
                <w:lang w:eastAsia="ro-RO"/>
              </w:rPr>
              <w:t xml:space="preserve">Plata se face </w:t>
            </w:r>
            <w:proofErr w:type="spellStart"/>
            <w:r w:rsidRPr="007D6A9B">
              <w:rPr>
                <w:rFonts w:ascii="Times New Roman" w:eastAsia="Times New Roman" w:hAnsi="Times New Roman"/>
                <w:kern w:val="3"/>
                <w:sz w:val="22"/>
                <w:szCs w:val="22"/>
                <w:lang w:eastAsia="ro-RO"/>
              </w:rPr>
              <w:t>în</w:t>
            </w:r>
            <w:proofErr w:type="spellEnd"/>
            <w:r w:rsidRPr="007D6A9B">
              <w:rPr>
                <w:rFonts w:ascii="Times New Roman" w:eastAsia="Times New Roman" w:hAnsi="Times New Roman"/>
                <w:kern w:val="3"/>
                <w:sz w:val="22"/>
                <w:szCs w:val="22"/>
                <w:lang w:eastAsia="ro-RO"/>
              </w:rPr>
              <w:t xml:space="preserve"> maxim 30 de </w:t>
            </w:r>
            <w:proofErr w:type="spellStart"/>
            <w:r w:rsidRPr="007D6A9B">
              <w:rPr>
                <w:rFonts w:ascii="Times New Roman" w:eastAsia="Times New Roman" w:hAnsi="Times New Roman"/>
                <w:kern w:val="3"/>
                <w:sz w:val="22"/>
                <w:szCs w:val="22"/>
                <w:lang w:eastAsia="ro-RO"/>
              </w:rPr>
              <w:t>zile</w:t>
            </w:r>
            <w:proofErr w:type="spellEnd"/>
            <w:r w:rsidRPr="007D6A9B">
              <w:rPr>
                <w:rFonts w:ascii="Times New Roman" w:eastAsia="Times New Roman" w:hAnsi="Times New Roman"/>
                <w:kern w:val="3"/>
                <w:sz w:val="22"/>
                <w:szCs w:val="22"/>
                <w:lang w:eastAsia="ro-RO"/>
              </w:rPr>
              <w:t xml:space="preserve"> de la data </w:t>
            </w:r>
            <w:proofErr w:type="spellStart"/>
            <w:r w:rsidRPr="007D6A9B">
              <w:rPr>
                <w:rFonts w:ascii="Times New Roman" w:eastAsia="Times New Roman" w:hAnsi="Times New Roman"/>
                <w:kern w:val="3"/>
                <w:sz w:val="22"/>
                <w:szCs w:val="22"/>
                <w:lang w:eastAsia="ro-RO"/>
              </w:rPr>
              <w:t>finalizării</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fiecărui</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serviciu</w:t>
            </w:r>
            <w:proofErr w:type="spellEnd"/>
            <w:r w:rsidRPr="007D6A9B">
              <w:rPr>
                <w:rFonts w:ascii="Times New Roman" w:eastAsia="Times New Roman" w:hAnsi="Times New Roman"/>
                <w:kern w:val="3"/>
                <w:sz w:val="22"/>
                <w:szCs w:val="22"/>
                <w:lang w:eastAsia="ro-RO"/>
              </w:rPr>
              <w:t>.</w:t>
            </w:r>
          </w:p>
          <w:p w14:paraId="475E6BCA" w14:textId="77777777" w:rsidR="007D6A9B" w:rsidRPr="007D6A9B" w:rsidRDefault="007D6A9B" w:rsidP="007D6A9B">
            <w:pPr>
              <w:spacing w:line="276" w:lineRule="auto"/>
              <w:jc w:val="both"/>
              <w:rPr>
                <w:rFonts w:ascii="Times New Roman" w:eastAsia="Times New Roman" w:hAnsi="Times New Roman"/>
                <w:kern w:val="3"/>
                <w:sz w:val="22"/>
                <w:szCs w:val="22"/>
                <w:lang w:eastAsia="ro-RO"/>
              </w:rPr>
            </w:pPr>
            <w:proofErr w:type="spellStart"/>
            <w:r w:rsidRPr="007D6A9B">
              <w:rPr>
                <w:rFonts w:ascii="Times New Roman" w:eastAsia="Times New Roman" w:hAnsi="Times New Roman"/>
                <w:kern w:val="3"/>
                <w:sz w:val="22"/>
                <w:szCs w:val="22"/>
                <w:lang w:eastAsia="ro-RO"/>
              </w:rPr>
              <w:t>Pentru</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serviciile</w:t>
            </w:r>
            <w:proofErr w:type="spellEnd"/>
            <w:r w:rsidRPr="007D6A9B">
              <w:rPr>
                <w:rFonts w:ascii="Times New Roman" w:eastAsia="Times New Roman" w:hAnsi="Times New Roman"/>
                <w:kern w:val="3"/>
                <w:sz w:val="22"/>
                <w:szCs w:val="22"/>
                <w:lang w:eastAsia="ro-RO"/>
              </w:rPr>
              <w:t xml:space="preserve"> de </w:t>
            </w:r>
            <w:proofErr w:type="spellStart"/>
            <w:r w:rsidRPr="007D6A9B">
              <w:rPr>
                <w:rFonts w:ascii="Times New Roman" w:eastAsia="Times New Roman" w:hAnsi="Times New Roman"/>
                <w:kern w:val="3"/>
                <w:sz w:val="22"/>
                <w:szCs w:val="22"/>
                <w:lang w:eastAsia="ro-RO"/>
              </w:rPr>
              <w:t>cazare</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va</w:t>
            </w:r>
            <w:proofErr w:type="spellEnd"/>
            <w:r w:rsidRPr="007D6A9B">
              <w:rPr>
                <w:rFonts w:ascii="Times New Roman" w:eastAsia="Times New Roman" w:hAnsi="Times New Roman"/>
                <w:kern w:val="3"/>
                <w:sz w:val="22"/>
                <w:szCs w:val="22"/>
                <w:lang w:eastAsia="ro-RO"/>
              </w:rPr>
              <w:t xml:space="preserve"> fi </w:t>
            </w:r>
            <w:proofErr w:type="spellStart"/>
            <w:r w:rsidRPr="007D6A9B">
              <w:rPr>
                <w:rFonts w:ascii="Times New Roman" w:eastAsia="Times New Roman" w:hAnsi="Times New Roman"/>
                <w:kern w:val="3"/>
                <w:sz w:val="22"/>
                <w:szCs w:val="22"/>
                <w:lang w:eastAsia="ro-RO"/>
              </w:rPr>
              <w:t>achitată</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contravaloarea</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serviciilor</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efectiv</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prestate</w:t>
            </w:r>
            <w:proofErr w:type="spellEnd"/>
            <w:r w:rsidRPr="007D6A9B">
              <w:rPr>
                <w:rFonts w:ascii="Times New Roman" w:eastAsia="Times New Roman" w:hAnsi="Times New Roman"/>
                <w:kern w:val="3"/>
                <w:sz w:val="22"/>
                <w:szCs w:val="22"/>
                <w:lang w:eastAsia="ro-RO"/>
              </w:rPr>
              <w:t xml:space="preserve">, pe </w:t>
            </w:r>
            <w:proofErr w:type="spellStart"/>
            <w:r w:rsidRPr="007D6A9B">
              <w:rPr>
                <w:rFonts w:ascii="Times New Roman" w:eastAsia="Times New Roman" w:hAnsi="Times New Roman"/>
                <w:kern w:val="3"/>
                <w:sz w:val="22"/>
                <w:szCs w:val="22"/>
                <w:lang w:eastAsia="ro-RO"/>
              </w:rPr>
              <w:t>baza</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numărului</w:t>
            </w:r>
            <w:proofErr w:type="spellEnd"/>
            <w:r w:rsidRPr="007D6A9B">
              <w:rPr>
                <w:rFonts w:ascii="Times New Roman" w:eastAsia="Times New Roman" w:hAnsi="Times New Roman"/>
                <w:kern w:val="3"/>
                <w:sz w:val="22"/>
                <w:szCs w:val="22"/>
                <w:lang w:eastAsia="ro-RO"/>
              </w:rPr>
              <w:t xml:space="preserve"> de </w:t>
            </w:r>
            <w:proofErr w:type="spellStart"/>
            <w:r w:rsidRPr="007D6A9B">
              <w:rPr>
                <w:rFonts w:ascii="Times New Roman" w:eastAsia="Times New Roman" w:hAnsi="Times New Roman"/>
                <w:sz w:val="22"/>
                <w:szCs w:val="22"/>
              </w:rPr>
              <w:t>persoane</w:t>
            </w:r>
            <w:proofErr w:type="spellEnd"/>
            <w:r w:rsidRPr="007D6A9B">
              <w:rPr>
                <w:rFonts w:ascii="Times New Roman" w:eastAsia="Times New Roman" w:hAnsi="Times New Roman"/>
                <w:sz w:val="22"/>
                <w:szCs w:val="22"/>
              </w:rPr>
              <w:t xml:space="preserve"> </w:t>
            </w:r>
            <w:proofErr w:type="spellStart"/>
            <w:r w:rsidRPr="007D6A9B">
              <w:rPr>
                <w:rFonts w:ascii="Times New Roman" w:eastAsia="Times New Roman" w:hAnsi="Times New Roman"/>
                <w:sz w:val="22"/>
                <w:szCs w:val="22"/>
              </w:rPr>
              <w:t>cazate</w:t>
            </w:r>
            <w:proofErr w:type="spellEnd"/>
            <w:r w:rsidRPr="007D6A9B">
              <w:rPr>
                <w:rFonts w:ascii="Times New Roman" w:eastAsia="Times New Roman" w:hAnsi="Times New Roman"/>
                <w:kern w:val="3"/>
                <w:sz w:val="22"/>
                <w:szCs w:val="22"/>
                <w:lang w:eastAsia="ro-RO"/>
              </w:rPr>
              <w:t>.</w:t>
            </w:r>
          </w:p>
          <w:p w14:paraId="0C59EF51" w14:textId="77777777" w:rsidR="007D6A9B" w:rsidRPr="007D6A9B" w:rsidRDefault="007D6A9B" w:rsidP="007D6A9B">
            <w:pPr>
              <w:spacing w:line="276" w:lineRule="auto"/>
              <w:jc w:val="both"/>
              <w:rPr>
                <w:rFonts w:ascii="Times New Roman" w:eastAsia="Times New Roman" w:hAnsi="Times New Roman"/>
                <w:kern w:val="3"/>
                <w:sz w:val="22"/>
                <w:szCs w:val="22"/>
                <w:lang w:eastAsia="ro-RO"/>
              </w:rPr>
            </w:pPr>
            <w:proofErr w:type="spellStart"/>
            <w:r w:rsidRPr="007D6A9B">
              <w:rPr>
                <w:rFonts w:ascii="Times New Roman" w:eastAsia="Times New Roman" w:hAnsi="Times New Roman"/>
                <w:kern w:val="3"/>
                <w:sz w:val="22"/>
                <w:szCs w:val="22"/>
                <w:lang w:eastAsia="ro-RO"/>
              </w:rPr>
              <w:t>Documentele</w:t>
            </w:r>
            <w:proofErr w:type="spellEnd"/>
            <w:r w:rsidRPr="007D6A9B">
              <w:rPr>
                <w:rFonts w:ascii="Times New Roman" w:eastAsia="Times New Roman" w:hAnsi="Times New Roman"/>
                <w:kern w:val="3"/>
                <w:sz w:val="22"/>
                <w:szCs w:val="22"/>
                <w:lang w:eastAsia="ro-RO"/>
              </w:rPr>
              <w:t xml:space="preserve"> justificative care </w:t>
            </w:r>
            <w:proofErr w:type="spellStart"/>
            <w:r w:rsidRPr="007D6A9B">
              <w:rPr>
                <w:rFonts w:ascii="Times New Roman" w:eastAsia="Times New Roman" w:hAnsi="Times New Roman"/>
                <w:kern w:val="3"/>
                <w:sz w:val="22"/>
                <w:szCs w:val="22"/>
                <w:lang w:eastAsia="ro-RO"/>
              </w:rPr>
              <w:t>trebuie</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să</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însoţească</w:t>
            </w:r>
            <w:proofErr w:type="spellEnd"/>
            <w:r w:rsidRPr="007D6A9B">
              <w:rPr>
                <w:rFonts w:ascii="Times New Roman" w:eastAsia="Times New Roman" w:hAnsi="Times New Roman"/>
                <w:kern w:val="3"/>
                <w:sz w:val="22"/>
                <w:szCs w:val="22"/>
                <w:lang w:eastAsia="ro-RO"/>
              </w:rPr>
              <w:t xml:space="preserve"> factura:</w:t>
            </w:r>
          </w:p>
          <w:p w14:paraId="713E9C1D" w14:textId="77777777" w:rsidR="007D6A9B" w:rsidRPr="007D6A9B" w:rsidRDefault="007D6A9B" w:rsidP="007D6A9B">
            <w:pPr>
              <w:numPr>
                <w:ilvl w:val="0"/>
                <w:numId w:val="8"/>
              </w:numPr>
              <w:overflowPunct/>
              <w:adjustRightInd/>
              <w:spacing w:line="276" w:lineRule="auto"/>
              <w:jc w:val="both"/>
              <w:textAlignment w:val="auto"/>
              <w:rPr>
                <w:rFonts w:ascii="Times New Roman" w:eastAsia="Times New Roman" w:hAnsi="Times New Roman"/>
                <w:kern w:val="3"/>
                <w:sz w:val="22"/>
                <w:szCs w:val="22"/>
                <w:lang w:eastAsia="ro-RO"/>
              </w:rPr>
            </w:pPr>
            <w:proofErr w:type="spellStart"/>
            <w:r w:rsidRPr="007D6A9B">
              <w:rPr>
                <w:rFonts w:ascii="Times New Roman" w:eastAsia="Times New Roman" w:hAnsi="Times New Roman"/>
                <w:kern w:val="3"/>
                <w:sz w:val="22"/>
                <w:szCs w:val="22"/>
                <w:lang w:eastAsia="ro-RO"/>
              </w:rPr>
              <w:t>diagrama</w:t>
            </w:r>
            <w:proofErr w:type="spellEnd"/>
            <w:r w:rsidRPr="007D6A9B">
              <w:rPr>
                <w:rFonts w:ascii="Times New Roman" w:eastAsia="Times New Roman" w:hAnsi="Times New Roman"/>
                <w:kern w:val="3"/>
                <w:sz w:val="22"/>
                <w:szCs w:val="22"/>
                <w:lang w:eastAsia="ro-RO"/>
              </w:rPr>
              <w:t xml:space="preserve"> de </w:t>
            </w:r>
            <w:proofErr w:type="spellStart"/>
            <w:proofErr w:type="gramStart"/>
            <w:r w:rsidRPr="007D6A9B">
              <w:rPr>
                <w:rFonts w:ascii="Times New Roman" w:eastAsia="Times New Roman" w:hAnsi="Times New Roman"/>
                <w:kern w:val="3"/>
                <w:sz w:val="22"/>
                <w:szCs w:val="22"/>
                <w:lang w:eastAsia="ro-RO"/>
              </w:rPr>
              <w:t>cazare</w:t>
            </w:r>
            <w:proofErr w:type="spellEnd"/>
            <w:r w:rsidRPr="007D6A9B">
              <w:rPr>
                <w:rFonts w:ascii="Times New Roman" w:eastAsia="Times New Roman" w:hAnsi="Times New Roman"/>
                <w:kern w:val="3"/>
                <w:sz w:val="22"/>
                <w:szCs w:val="22"/>
                <w:lang w:eastAsia="ro-RO"/>
              </w:rPr>
              <w:t>;</w:t>
            </w:r>
            <w:proofErr w:type="gramEnd"/>
          </w:p>
          <w:p w14:paraId="09F7EC64" w14:textId="77777777" w:rsidR="007D6A9B" w:rsidRPr="007D6A9B" w:rsidRDefault="007D6A9B" w:rsidP="007D6A9B">
            <w:pPr>
              <w:numPr>
                <w:ilvl w:val="0"/>
                <w:numId w:val="8"/>
              </w:numPr>
              <w:overflowPunct/>
              <w:adjustRightInd/>
              <w:spacing w:line="276" w:lineRule="auto"/>
              <w:jc w:val="both"/>
              <w:textAlignment w:val="auto"/>
              <w:rPr>
                <w:rFonts w:ascii="Times New Roman" w:eastAsia="Times New Roman" w:hAnsi="Times New Roman"/>
                <w:kern w:val="3"/>
                <w:sz w:val="22"/>
                <w:szCs w:val="22"/>
                <w:lang w:eastAsia="ro-RO"/>
              </w:rPr>
            </w:pPr>
            <w:proofErr w:type="spellStart"/>
            <w:r w:rsidRPr="007D6A9B">
              <w:rPr>
                <w:rFonts w:ascii="Times New Roman" w:eastAsia="Times New Roman" w:hAnsi="Times New Roman"/>
                <w:kern w:val="3"/>
                <w:sz w:val="22"/>
                <w:szCs w:val="22"/>
                <w:lang w:eastAsia="ro-RO"/>
              </w:rPr>
              <w:t>listă</w:t>
            </w:r>
            <w:proofErr w:type="spellEnd"/>
            <w:r w:rsidRPr="007D6A9B">
              <w:rPr>
                <w:rFonts w:ascii="Times New Roman" w:eastAsia="Times New Roman" w:hAnsi="Times New Roman"/>
                <w:kern w:val="3"/>
                <w:sz w:val="22"/>
                <w:szCs w:val="22"/>
                <w:lang w:eastAsia="ro-RO"/>
              </w:rPr>
              <w:t xml:space="preserve"> de </w:t>
            </w:r>
            <w:proofErr w:type="spellStart"/>
            <w:proofErr w:type="gramStart"/>
            <w:r w:rsidRPr="007D6A9B">
              <w:rPr>
                <w:rFonts w:ascii="Times New Roman" w:eastAsia="Times New Roman" w:hAnsi="Times New Roman"/>
                <w:kern w:val="3"/>
                <w:sz w:val="22"/>
                <w:szCs w:val="22"/>
                <w:lang w:eastAsia="ro-RO"/>
              </w:rPr>
              <w:t>prezență</w:t>
            </w:r>
            <w:proofErr w:type="spellEnd"/>
            <w:r w:rsidRPr="007D6A9B">
              <w:rPr>
                <w:rFonts w:ascii="Times New Roman" w:eastAsia="Times New Roman" w:hAnsi="Times New Roman"/>
                <w:kern w:val="3"/>
                <w:sz w:val="22"/>
                <w:szCs w:val="22"/>
                <w:lang w:eastAsia="ro-RO"/>
              </w:rPr>
              <w:t>;</w:t>
            </w:r>
            <w:proofErr w:type="gramEnd"/>
          </w:p>
          <w:p w14:paraId="07346284" w14:textId="77777777" w:rsidR="007D6A9B" w:rsidRPr="007D6A9B" w:rsidRDefault="007D6A9B" w:rsidP="007D6A9B">
            <w:pPr>
              <w:numPr>
                <w:ilvl w:val="0"/>
                <w:numId w:val="8"/>
              </w:numPr>
              <w:overflowPunct/>
              <w:adjustRightInd/>
              <w:spacing w:line="276" w:lineRule="auto"/>
              <w:jc w:val="both"/>
              <w:textAlignment w:val="auto"/>
              <w:rPr>
                <w:rFonts w:ascii="Times New Roman" w:eastAsia="Times New Roman" w:hAnsi="Times New Roman"/>
                <w:kern w:val="3"/>
                <w:sz w:val="22"/>
                <w:szCs w:val="22"/>
                <w:lang w:eastAsia="ro-RO"/>
              </w:rPr>
            </w:pPr>
            <w:proofErr w:type="spellStart"/>
            <w:r w:rsidRPr="007D6A9B">
              <w:rPr>
                <w:rFonts w:ascii="Times New Roman" w:eastAsia="Times New Roman" w:hAnsi="Times New Roman"/>
                <w:kern w:val="3"/>
                <w:sz w:val="22"/>
                <w:szCs w:val="22"/>
                <w:lang w:eastAsia="ro-RO"/>
              </w:rPr>
              <w:t>proces</w:t>
            </w:r>
            <w:proofErr w:type="spellEnd"/>
            <w:r w:rsidRPr="007D6A9B">
              <w:rPr>
                <w:rFonts w:ascii="Times New Roman" w:eastAsia="Times New Roman" w:hAnsi="Times New Roman"/>
                <w:kern w:val="3"/>
                <w:sz w:val="22"/>
                <w:szCs w:val="22"/>
                <w:lang w:eastAsia="ro-RO"/>
              </w:rPr>
              <w:t xml:space="preserve"> verbal de </w:t>
            </w:r>
            <w:proofErr w:type="spellStart"/>
            <w:r w:rsidRPr="007D6A9B">
              <w:rPr>
                <w:rFonts w:ascii="Times New Roman" w:eastAsia="Times New Roman" w:hAnsi="Times New Roman"/>
                <w:kern w:val="3"/>
                <w:sz w:val="22"/>
                <w:szCs w:val="22"/>
                <w:lang w:eastAsia="ro-RO"/>
              </w:rPr>
              <w:t>prestare</w:t>
            </w:r>
            <w:proofErr w:type="spellEnd"/>
            <w:r w:rsidRPr="007D6A9B">
              <w:rPr>
                <w:rFonts w:ascii="Times New Roman" w:eastAsia="Times New Roman" w:hAnsi="Times New Roman"/>
                <w:kern w:val="3"/>
                <w:sz w:val="22"/>
                <w:szCs w:val="22"/>
                <w:lang w:eastAsia="ro-RO"/>
              </w:rPr>
              <w:t xml:space="preserve"> a </w:t>
            </w:r>
            <w:proofErr w:type="spellStart"/>
            <w:proofErr w:type="gramStart"/>
            <w:r w:rsidRPr="007D6A9B">
              <w:rPr>
                <w:rFonts w:ascii="Times New Roman" w:eastAsia="Times New Roman" w:hAnsi="Times New Roman"/>
                <w:kern w:val="3"/>
                <w:sz w:val="22"/>
                <w:szCs w:val="22"/>
                <w:lang w:eastAsia="ro-RO"/>
              </w:rPr>
              <w:t>serviciilor</w:t>
            </w:r>
            <w:proofErr w:type="spellEnd"/>
            <w:r w:rsidRPr="007D6A9B">
              <w:rPr>
                <w:rFonts w:ascii="Times New Roman" w:eastAsia="Times New Roman" w:hAnsi="Times New Roman"/>
                <w:kern w:val="3"/>
                <w:sz w:val="22"/>
                <w:szCs w:val="22"/>
                <w:lang w:eastAsia="ro-RO"/>
              </w:rPr>
              <w:t>;</w:t>
            </w:r>
            <w:proofErr w:type="gramEnd"/>
          </w:p>
          <w:p w14:paraId="25B3AF18" w14:textId="6CC55EB2" w:rsidR="00D04227" w:rsidRPr="007D6A9B" w:rsidRDefault="007D6A9B" w:rsidP="00D04227">
            <w:pPr>
              <w:numPr>
                <w:ilvl w:val="0"/>
                <w:numId w:val="8"/>
              </w:numPr>
              <w:overflowPunct/>
              <w:adjustRightInd/>
              <w:spacing w:line="276" w:lineRule="auto"/>
              <w:jc w:val="both"/>
              <w:textAlignment w:val="auto"/>
              <w:rPr>
                <w:rFonts w:ascii="Times New Roman" w:eastAsia="Times New Roman" w:hAnsi="Times New Roman"/>
                <w:kern w:val="3"/>
                <w:sz w:val="22"/>
                <w:szCs w:val="22"/>
                <w:lang w:eastAsia="ro-RO"/>
              </w:rPr>
            </w:pPr>
            <w:proofErr w:type="spellStart"/>
            <w:r w:rsidRPr="007D6A9B">
              <w:rPr>
                <w:rFonts w:ascii="Times New Roman" w:eastAsia="Times New Roman" w:hAnsi="Times New Roman"/>
                <w:kern w:val="3"/>
                <w:sz w:val="22"/>
                <w:szCs w:val="22"/>
                <w:lang w:eastAsia="ro-RO"/>
              </w:rPr>
              <w:t>alte</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documente</w:t>
            </w:r>
            <w:proofErr w:type="spellEnd"/>
            <w:r w:rsidRPr="007D6A9B">
              <w:rPr>
                <w:rFonts w:ascii="Times New Roman" w:eastAsia="Times New Roman" w:hAnsi="Times New Roman"/>
                <w:kern w:val="3"/>
                <w:sz w:val="22"/>
                <w:szCs w:val="22"/>
                <w:lang w:eastAsia="ro-RO"/>
              </w:rPr>
              <w:t xml:space="preserve"> </w:t>
            </w:r>
            <w:proofErr w:type="spellStart"/>
            <w:r w:rsidRPr="007D6A9B">
              <w:rPr>
                <w:rFonts w:ascii="Times New Roman" w:eastAsia="Times New Roman" w:hAnsi="Times New Roman"/>
                <w:kern w:val="3"/>
                <w:sz w:val="22"/>
                <w:szCs w:val="22"/>
                <w:lang w:eastAsia="ro-RO"/>
              </w:rPr>
              <w:t>relevante</w:t>
            </w:r>
            <w:proofErr w:type="spellEnd"/>
            <w:r w:rsidRPr="007D6A9B">
              <w:rPr>
                <w:rFonts w:ascii="Times New Roman" w:eastAsia="Times New Roman" w:hAnsi="Times New Roman"/>
                <w:kern w:val="3"/>
                <w:sz w:val="22"/>
                <w:szCs w:val="22"/>
                <w:lang w:eastAsia="ro-RO"/>
              </w:rPr>
              <w:t>.</w:t>
            </w:r>
          </w:p>
        </w:tc>
        <w:tc>
          <w:tcPr>
            <w:tcW w:w="4742" w:type="dxa"/>
            <w:tcMar>
              <w:left w:w="57" w:type="dxa"/>
              <w:right w:w="57" w:type="dxa"/>
            </w:tcMar>
          </w:tcPr>
          <w:p w14:paraId="0B757EAF" w14:textId="77777777" w:rsidR="006E75E9" w:rsidRPr="007D6A9B" w:rsidRDefault="006E75E9" w:rsidP="006E75E9">
            <w:pPr>
              <w:pStyle w:val="Heading2"/>
              <w:numPr>
                <w:ilvl w:val="0"/>
                <w:numId w:val="0"/>
              </w:numPr>
              <w:jc w:val="center"/>
              <w:rPr>
                <w:rFonts w:ascii="Times New Roman" w:hAnsi="Times New Roman"/>
                <w:i/>
                <w:iCs/>
                <w:caps/>
                <w:sz w:val="22"/>
              </w:rPr>
            </w:pPr>
            <w:r w:rsidRPr="007D6A9B">
              <w:rPr>
                <w:rFonts w:ascii="Times New Roman" w:hAnsi="Times New Roman"/>
                <w:i/>
                <w:iCs/>
                <w:caps/>
                <w:sz w:val="22"/>
              </w:rPr>
              <w:lastRenderedPageBreak/>
              <w:t>Se va completa de catre ofertant CUM respecta cerințele</w:t>
            </w:r>
          </w:p>
          <w:p w14:paraId="3589B3CD" w14:textId="77777777" w:rsidR="006E75E9" w:rsidRPr="007D6A9B" w:rsidRDefault="006E75E9" w:rsidP="006E75E9">
            <w:pPr>
              <w:pStyle w:val="Heading2"/>
              <w:numPr>
                <w:ilvl w:val="0"/>
                <w:numId w:val="0"/>
              </w:numPr>
              <w:jc w:val="center"/>
              <w:rPr>
                <w:rFonts w:ascii="Times New Roman" w:hAnsi="Times New Roman"/>
                <w:i/>
                <w:iCs/>
                <w:caps/>
                <w:sz w:val="22"/>
              </w:rPr>
            </w:pPr>
          </w:p>
          <w:p w14:paraId="7EC38A19" w14:textId="77777777" w:rsidR="006E75E9" w:rsidRPr="007D6A9B" w:rsidRDefault="006E75E9" w:rsidP="006E75E9">
            <w:pPr>
              <w:pStyle w:val="Heading2"/>
              <w:numPr>
                <w:ilvl w:val="0"/>
                <w:numId w:val="0"/>
              </w:numPr>
              <w:jc w:val="center"/>
              <w:rPr>
                <w:rFonts w:ascii="Times New Roman" w:hAnsi="Times New Roman"/>
                <w:i/>
                <w:iCs/>
                <w:caps/>
                <w:sz w:val="22"/>
              </w:rPr>
            </w:pPr>
          </w:p>
          <w:p w14:paraId="2E95DDFD" w14:textId="77777777" w:rsidR="006E75E9" w:rsidRPr="007D6A9B" w:rsidRDefault="006E75E9" w:rsidP="006E75E9">
            <w:pPr>
              <w:pStyle w:val="Heading2"/>
              <w:numPr>
                <w:ilvl w:val="0"/>
                <w:numId w:val="0"/>
              </w:numPr>
              <w:jc w:val="center"/>
              <w:rPr>
                <w:rFonts w:ascii="Times New Roman" w:hAnsi="Times New Roman"/>
                <w:i/>
                <w:iCs/>
                <w:caps/>
                <w:sz w:val="22"/>
              </w:rPr>
            </w:pPr>
          </w:p>
          <w:p w14:paraId="467204F5" w14:textId="77777777" w:rsidR="006E75E9" w:rsidRPr="007D6A9B" w:rsidRDefault="006E75E9" w:rsidP="006E75E9">
            <w:pPr>
              <w:pStyle w:val="Heading2"/>
              <w:numPr>
                <w:ilvl w:val="0"/>
                <w:numId w:val="0"/>
              </w:numPr>
              <w:jc w:val="center"/>
              <w:rPr>
                <w:rFonts w:ascii="Times New Roman" w:hAnsi="Times New Roman"/>
                <w:i/>
                <w:iCs/>
                <w:caps/>
                <w:sz w:val="22"/>
              </w:rPr>
            </w:pPr>
            <w:r w:rsidRPr="007D6A9B">
              <w:rPr>
                <w:rFonts w:ascii="Times New Roman" w:hAnsi="Times New Roman"/>
                <w:i/>
                <w:iCs/>
                <w:caps/>
                <w:sz w:val="22"/>
              </w:rPr>
              <w:t xml:space="preserve"> .............................................</w:t>
            </w:r>
          </w:p>
          <w:p w14:paraId="7950F72B" w14:textId="77777777" w:rsidR="00D04227" w:rsidRPr="007D6A9B" w:rsidRDefault="00D04227" w:rsidP="00180BB7">
            <w:pPr>
              <w:pStyle w:val="Heading2"/>
              <w:numPr>
                <w:ilvl w:val="0"/>
                <w:numId w:val="0"/>
              </w:numPr>
              <w:jc w:val="center"/>
              <w:rPr>
                <w:rFonts w:ascii="Times New Roman" w:hAnsi="Times New Roman"/>
                <w:i/>
                <w:iCs/>
                <w:caps/>
                <w:sz w:val="22"/>
              </w:rPr>
            </w:pPr>
          </w:p>
        </w:tc>
      </w:tr>
      <w:tr w:rsidR="003778B4" w:rsidRPr="007D6A9B" w14:paraId="26F0B73E" w14:textId="77777777" w:rsidTr="001E1D58">
        <w:trPr>
          <w:trHeight w:val="620"/>
          <w:jc w:val="center"/>
        </w:trPr>
        <w:tc>
          <w:tcPr>
            <w:tcW w:w="5428" w:type="dxa"/>
            <w:tcMar>
              <w:left w:w="57" w:type="dxa"/>
              <w:right w:w="57" w:type="dxa"/>
            </w:tcMar>
          </w:tcPr>
          <w:p w14:paraId="420A4DF7" w14:textId="77777777" w:rsidR="001E0F26" w:rsidRPr="007D6A9B" w:rsidRDefault="001E0F26" w:rsidP="001E0F26">
            <w:pPr>
              <w:widowControl w:val="0"/>
              <w:spacing w:line="276" w:lineRule="auto"/>
              <w:jc w:val="both"/>
              <w:rPr>
                <w:rFonts w:ascii="Times New Roman" w:eastAsia="Calibri" w:hAnsi="Times New Roman"/>
                <w:b/>
                <w:color w:val="000000"/>
                <w:sz w:val="22"/>
                <w:szCs w:val="22"/>
                <w:u w:val="single"/>
                <w:lang w:val="ro-RO"/>
              </w:rPr>
            </w:pPr>
            <w:r w:rsidRPr="007D6A9B">
              <w:rPr>
                <w:rFonts w:ascii="Times New Roman" w:eastAsia="Calibri" w:hAnsi="Times New Roman"/>
                <w:b/>
                <w:color w:val="000000"/>
                <w:sz w:val="22"/>
                <w:szCs w:val="22"/>
                <w:u w:val="single"/>
                <w:lang w:val="ro-RO"/>
              </w:rPr>
              <w:lastRenderedPageBreak/>
              <w:t xml:space="preserve">CONDIȚII IMPUSE PENTRU SECURITATEA ȘI SĂNĂTATEA ÎN MUNCĂ ȘI PROTECȚIA MUNCII </w:t>
            </w:r>
          </w:p>
          <w:p w14:paraId="6F244B13" w14:textId="73AE1179" w:rsidR="003778B4" w:rsidRPr="007D6A9B" w:rsidRDefault="001E0F26" w:rsidP="001E0F26">
            <w:pPr>
              <w:widowControl w:val="0"/>
              <w:spacing w:line="276" w:lineRule="auto"/>
              <w:jc w:val="both"/>
              <w:rPr>
                <w:rFonts w:ascii="Times New Roman" w:eastAsia="Calibri" w:hAnsi="Times New Roman"/>
                <w:color w:val="000000"/>
                <w:sz w:val="22"/>
                <w:szCs w:val="22"/>
                <w:lang w:val="ro-RO"/>
              </w:rPr>
            </w:pPr>
            <w:r w:rsidRPr="007D6A9B">
              <w:rPr>
                <w:rFonts w:ascii="Times New Roman" w:eastAsia="Calibri" w:hAnsi="Times New Roman"/>
                <w:color w:val="000000"/>
                <w:sz w:val="22"/>
                <w:szCs w:val="22"/>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7D6A9B">
              <w:rPr>
                <w:rFonts w:ascii="Times New Roman" w:eastAsia="Calibri" w:hAnsi="Times New Roman"/>
                <w:b/>
                <w:color w:val="000000"/>
                <w:sz w:val="22"/>
                <w:szCs w:val="22"/>
                <w:lang w:val="ro-RO"/>
              </w:rPr>
              <w:t>DECLARATIE PRIVIND SĂNATATEA ȘI SECURITATEA ÎN MUNCĂ</w:t>
            </w:r>
            <w:r w:rsidRPr="007D6A9B">
              <w:rPr>
                <w:rFonts w:ascii="Times New Roman" w:eastAsia="Calibri" w:hAnsi="Times New Roman"/>
                <w:color w:val="000000"/>
                <w:sz w:val="22"/>
                <w:szCs w:val="22"/>
                <w:lang w:val="ro-RO"/>
              </w:rPr>
              <w:t>)</w:t>
            </w:r>
          </w:p>
        </w:tc>
        <w:tc>
          <w:tcPr>
            <w:tcW w:w="4742" w:type="dxa"/>
            <w:tcMar>
              <w:left w:w="57" w:type="dxa"/>
              <w:right w:w="57" w:type="dxa"/>
            </w:tcMar>
          </w:tcPr>
          <w:p w14:paraId="752455F7" w14:textId="77777777" w:rsidR="001E0F26" w:rsidRPr="007D6A9B" w:rsidRDefault="001E0F26" w:rsidP="001E0F26">
            <w:pPr>
              <w:pStyle w:val="Heading2"/>
              <w:numPr>
                <w:ilvl w:val="0"/>
                <w:numId w:val="0"/>
              </w:numPr>
              <w:jc w:val="center"/>
              <w:rPr>
                <w:rFonts w:ascii="Times New Roman" w:hAnsi="Times New Roman"/>
                <w:i/>
                <w:iCs/>
                <w:caps/>
                <w:sz w:val="22"/>
              </w:rPr>
            </w:pPr>
            <w:r w:rsidRPr="007D6A9B">
              <w:rPr>
                <w:rFonts w:ascii="Times New Roman" w:hAnsi="Times New Roman"/>
                <w:i/>
                <w:iCs/>
                <w:caps/>
                <w:sz w:val="22"/>
              </w:rPr>
              <w:t>Se va completa de catre ofertant CUM SI daca respecta cerințele</w:t>
            </w:r>
          </w:p>
          <w:p w14:paraId="0E02DE91" w14:textId="77777777" w:rsidR="001E0F26" w:rsidRPr="007D6A9B" w:rsidRDefault="001E0F26" w:rsidP="001E0F26">
            <w:pPr>
              <w:pStyle w:val="Heading2"/>
              <w:numPr>
                <w:ilvl w:val="0"/>
                <w:numId w:val="0"/>
              </w:numPr>
              <w:jc w:val="center"/>
              <w:rPr>
                <w:rFonts w:ascii="Times New Roman" w:hAnsi="Times New Roman"/>
                <w:i/>
                <w:iCs/>
                <w:caps/>
                <w:sz w:val="22"/>
              </w:rPr>
            </w:pPr>
          </w:p>
          <w:p w14:paraId="55E75690" w14:textId="1F2121A4" w:rsidR="003778B4" w:rsidRPr="007D6A9B" w:rsidRDefault="001E0F26" w:rsidP="001E0F26">
            <w:pPr>
              <w:pStyle w:val="Heading2"/>
              <w:numPr>
                <w:ilvl w:val="0"/>
                <w:numId w:val="0"/>
              </w:numPr>
              <w:jc w:val="center"/>
              <w:rPr>
                <w:rFonts w:ascii="Times New Roman" w:hAnsi="Times New Roman"/>
                <w:i/>
                <w:iCs/>
                <w:caps/>
                <w:sz w:val="22"/>
              </w:rPr>
            </w:pPr>
            <w:r w:rsidRPr="007D6A9B">
              <w:rPr>
                <w:rFonts w:ascii="Times New Roman" w:hAnsi="Times New Roman"/>
                <w:i/>
                <w:iCs/>
                <w:caps/>
                <w:sz w:val="22"/>
              </w:rPr>
              <w:t xml:space="preserve"> .............................................</w:t>
            </w:r>
          </w:p>
        </w:tc>
      </w:tr>
      <w:tr w:rsidR="00B04950" w:rsidRPr="007D6A9B" w14:paraId="7FA4E760" w14:textId="77777777" w:rsidTr="00B04950">
        <w:trPr>
          <w:trHeight w:val="710"/>
          <w:jc w:val="center"/>
        </w:trPr>
        <w:tc>
          <w:tcPr>
            <w:tcW w:w="5428" w:type="dxa"/>
            <w:tcMar>
              <w:left w:w="57" w:type="dxa"/>
              <w:right w:w="57" w:type="dxa"/>
            </w:tcMar>
          </w:tcPr>
          <w:p w14:paraId="095350C6" w14:textId="77777777" w:rsidR="00461CF8" w:rsidRPr="007D6A9B" w:rsidRDefault="00461CF8" w:rsidP="00461CF8">
            <w:pPr>
              <w:suppressAutoHyphens/>
              <w:rPr>
                <w:rFonts w:ascii="Times New Roman" w:hAnsi="Times New Roman"/>
                <w:b/>
                <w:kern w:val="3"/>
                <w:sz w:val="22"/>
                <w:szCs w:val="22"/>
                <w:lang w:val="ro-RO" w:eastAsia="zh-CN"/>
              </w:rPr>
            </w:pPr>
            <w:r w:rsidRPr="007D6A9B">
              <w:rPr>
                <w:rFonts w:ascii="Times New Roman" w:hAnsi="Times New Roman"/>
                <w:b/>
                <w:kern w:val="3"/>
                <w:sz w:val="22"/>
                <w:szCs w:val="22"/>
                <w:lang w:val="ro-RO" w:eastAsia="zh-CN"/>
              </w:rPr>
              <w:t>VALABILITATEA OFERTEI</w:t>
            </w:r>
          </w:p>
          <w:p w14:paraId="3DD89D18" w14:textId="2A65BCD4" w:rsidR="00B04950" w:rsidRPr="007D6A9B" w:rsidRDefault="00E0679D" w:rsidP="00180BB7">
            <w:pPr>
              <w:suppressAutoHyphens/>
              <w:jc w:val="both"/>
              <w:rPr>
                <w:rFonts w:ascii="Times New Roman" w:hAnsi="Times New Roman"/>
                <w:kern w:val="3"/>
                <w:sz w:val="22"/>
                <w:szCs w:val="22"/>
                <w:lang w:val="ro-RO" w:eastAsia="zh-CN"/>
              </w:rPr>
            </w:pPr>
            <w:r w:rsidRPr="007D6A9B">
              <w:rPr>
                <w:rFonts w:ascii="Times New Roman" w:hAnsi="Times New Roman"/>
                <w:kern w:val="3"/>
                <w:sz w:val="22"/>
                <w:szCs w:val="22"/>
                <w:lang w:val="ro-RO" w:eastAsia="zh-CN"/>
              </w:rPr>
              <w:t xml:space="preserve">Oferta va fi valabilă pe o perioadă de </w:t>
            </w:r>
            <w:r w:rsidR="006E75E9" w:rsidRPr="007D6A9B">
              <w:rPr>
                <w:rFonts w:ascii="Times New Roman" w:eastAsia="Times New Roman" w:hAnsi="Times New Roman"/>
                <w:sz w:val="22"/>
                <w:szCs w:val="22"/>
              </w:rPr>
              <w:t xml:space="preserve">minim </w:t>
            </w:r>
            <w:r w:rsidR="007D6A9B" w:rsidRPr="007D6A9B">
              <w:rPr>
                <w:rFonts w:ascii="Times New Roman" w:eastAsia="Times New Roman" w:hAnsi="Times New Roman"/>
                <w:sz w:val="22"/>
                <w:szCs w:val="22"/>
              </w:rPr>
              <w:t xml:space="preserve">30 de </w:t>
            </w:r>
            <w:proofErr w:type="spellStart"/>
            <w:r w:rsidR="007D6A9B" w:rsidRPr="007D6A9B">
              <w:rPr>
                <w:rFonts w:ascii="Times New Roman" w:eastAsia="Times New Roman" w:hAnsi="Times New Roman"/>
                <w:sz w:val="22"/>
                <w:szCs w:val="22"/>
              </w:rPr>
              <w:t>zile</w:t>
            </w:r>
            <w:proofErr w:type="spellEnd"/>
            <w:r w:rsidR="006E75E9" w:rsidRPr="007D6A9B">
              <w:rPr>
                <w:rFonts w:ascii="Times New Roman" w:eastAsia="Times New Roman" w:hAnsi="Times New Roman"/>
                <w:sz w:val="22"/>
                <w:szCs w:val="22"/>
              </w:rPr>
              <w:t xml:space="preserve"> </w:t>
            </w:r>
            <w:r w:rsidRPr="007D6A9B">
              <w:rPr>
                <w:rFonts w:ascii="Times New Roman" w:hAnsi="Times New Roman"/>
                <w:kern w:val="3"/>
                <w:sz w:val="22"/>
                <w:szCs w:val="22"/>
                <w:lang w:val="ro-RO" w:eastAsia="zh-CN"/>
              </w:rPr>
              <w:t>de la data limită pentru depunerea ofertelor comunicată de Autoritatea contractantă în Invitația de participare.</w:t>
            </w:r>
          </w:p>
        </w:tc>
        <w:tc>
          <w:tcPr>
            <w:tcW w:w="4742" w:type="dxa"/>
            <w:tcMar>
              <w:left w:w="57" w:type="dxa"/>
              <w:right w:w="57" w:type="dxa"/>
            </w:tcMar>
          </w:tcPr>
          <w:p w14:paraId="08499ED1" w14:textId="7B314C44" w:rsidR="001E0F26" w:rsidRPr="007D6A9B" w:rsidRDefault="001E0F26" w:rsidP="001E0F26">
            <w:pPr>
              <w:pStyle w:val="Heading2"/>
              <w:numPr>
                <w:ilvl w:val="0"/>
                <w:numId w:val="0"/>
              </w:numPr>
              <w:jc w:val="center"/>
              <w:rPr>
                <w:rFonts w:ascii="Times New Roman" w:hAnsi="Times New Roman"/>
                <w:i/>
                <w:iCs/>
                <w:caps/>
                <w:sz w:val="22"/>
              </w:rPr>
            </w:pPr>
            <w:r w:rsidRPr="007D6A9B">
              <w:rPr>
                <w:rFonts w:ascii="Times New Roman" w:hAnsi="Times New Roman"/>
                <w:i/>
                <w:iCs/>
                <w:caps/>
                <w:sz w:val="22"/>
              </w:rPr>
              <w:t>Se va completa de catre ofertant CUM respecta cerințele</w:t>
            </w:r>
          </w:p>
          <w:p w14:paraId="0B5E7CDD" w14:textId="77777777" w:rsidR="001E0F26" w:rsidRPr="007D6A9B" w:rsidRDefault="001E0F26" w:rsidP="001E0F26">
            <w:pPr>
              <w:pStyle w:val="Heading2"/>
              <w:numPr>
                <w:ilvl w:val="0"/>
                <w:numId w:val="0"/>
              </w:numPr>
              <w:jc w:val="center"/>
              <w:rPr>
                <w:rFonts w:ascii="Times New Roman" w:hAnsi="Times New Roman"/>
                <w:i/>
                <w:iCs/>
                <w:caps/>
                <w:sz w:val="22"/>
              </w:rPr>
            </w:pPr>
          </w:p>
          <w:p w14:paraId="3A0F7FC1" w14:textId="42E8E1F5" w:rsidR="00B04950" w:rsidRPr="007D6A9B" w:rsidRDefault="001E0F26" w:rsidP="001E0F26">
            <w:pPr>
              <w:pStyle w:val="Heading2"/>
              <w:numPr>
                <w:ilvl w:val="0"/>
                <w:numId w:val="0"/>
              </w:numPr>
              <w:jc w:val="center"/>
              <w:rPr>
                <w:rFonts w:ascii="Times New Roman" w:hAnsi="Times New Roman"/>
                <w:i/>
                <w:iCs/>
                <w:caps/>
                <w:sz w:val="22"/>
              </w:rPr>
            </w:pPr>
            <w:r w:rsidRPr="007D6A9B">
              <w:rPr>
                <w:rFonts w:ascii="Times New Roman" w:hAnsi="Times New Roman"/>
                <w:i/>
                <w:iCs/>
                <w:caps/>
                <w:sz w:val="22"/>
              </w:rPr>
              <w:t xml:space="preserve"> .............................................</w:t>
            </w:r>
          </w:p>
        </w:tc>
      </w:tr>
    </w:tbl>
    <w:p w14:paraId="2013733F" w14:textId="77777777" w:rsidR="00384C0B" w:rsidRPr="00297F03" w:rsidRDefault="00384C0B" w:rsidP="00C831AD">
      <w:pPr>
        <w:rPr>
          <w:rFonts w:ascii="Arial Narrow" w:hAnsi="Arial Narrow"/>
          <w:sz w:val="24"/>
          <w:szCs w:val="24"/>
        </w:rPr>
      </w:pPr>
    </w:p>
    <w:p w14:paraId="253906DD" w14:textId="77777777" w:rsidR="00384C0B" w:rsidRDefault="00384C0B" w:rsidP="00C831AD">
      <w:pPr>
        <w:rPr>
          <w:rFonts w:ascii="Arial Narrow" w:hAnsi="Arial Narrow"/>
          <w:i/>
          <w:sz w:val="24"/>
          <w:szCs w:val="24"/>
        </w:rPr>
      </w:pPr>
    </w:p>
    <w:p w14:paraId="17C910FF" w14:textId="77777777" w:rsidR="00CD3BF8" w:rsidRPr="00F85B7B" w:rsidRDefault="00CD3BF8" w:rsidP="00E0679D">
      <w:pPr>
        <w:spacing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179DCFC5" w14:textId="77777777" w:rsidR="00CD3BF8" w:rsidRPr="00F85B7B" w:rsidRDefault="00CD3BF8" w:rsidP="00E0679D">
      <w:pPr>
        <w:spacing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1C3876D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3D33A10C" w14:textId="77777777" w:rsidR="00CD3BF8" w:rsidRPr="00F85B7B" w:rsidRDefault="00CD3BF8" w:rsidP="00E0679D">
      <w:pPr>
        <w:spacing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00B610C5"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3AE0D03"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73615D1"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0EFBD2E"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683967C6" w14:textId="77777777" w:rsidR="00CD3BF8" w:rsidRPr="00F85B7B" w:rsidRDefault="00CD3BF8" w:rsidP="00E0679D">
      <w:pPr>
        <w:spacing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7D4EFD81" w14:textId="77777777" w:rsidR="00CD3BF8" w:rsidRPr="00F85B7B" w:rsidRDefault="00CD3BF8" w:rsidP="00E0679D">
      <w:pPr>
        <w:spacing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A603140" w14:textId="77777777" w:rsidR="00F02B3E" w:rsidRDefault="00CD3BF8" w:rsidP="00E0679D">
      <w:pPr>
        <w:spacing w:line="276" w:lineRule="auto"/>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E59F7" w14:textId="77777777" w:rsidR="00F02B3E" w:rsidRPr="00F85B7B" w:rsidRDefault="00F02B3E" w:rsidP="00F02B3E">
      <w:pPr>
        <w:jc w:val="both"/>
        <w:rPr>
          <w:rStyle w:val="PageNumber"/>
          <w:rFonts w:ascii="Arial Narrow" w:hAnsi="Arial Narrow" w:cs="Arial"/>
          <w:sz w:val="24"/>
          <w:szCs w:val="24"/>
        </w:rPr>
      </w:pPr>
    </w:p>
    <w:p w14:paraId="13298005" w14:textId="77777777" w:rsidR="00E0679D" w:rsidRDefault="00E0679D" w:rsidP="00F02B3E">
      <w:pPr>
        <w:jc w:val="both"/>
        <w:rPr>
          <w:rStyle w:val="PageNumber"/>
          <w:rFonts w:ascii="Arial Narrow" w:hAnsi="Arial Narrow" w:cs="Arial"/>
          <w:sz w:val="24"/>
          <w:szCs w:val="24"/>
        </w:rPr>
      </w:pPr>
    </w:p>
    <w:p w14:paraId="6A1AE544" w14:textId="77777777" w:rsidR="001E0F26" w:rsidRDefault="001E0F26" w:rsidP="00F02B3E">
      <w:pPr>
        <w:jc w:val="both"/>
        <w:rPr>
          <w:rStyle w:val="PageNumber"/>
          <w:rFonts w:ascii="Arial Narrow" w:hAnsi="Arial Narrow" w:cs="Arial"/>
          <w:sz w:val="24"/>
          <w:szCs w:val="24"/>
        </w:rPr>
      </w:pPr>
    </w:p>
    <w:p w14:paraId="647E45E8" w14:textId="77777777" w:rsidR="001E0F26" w:rsidRDefault="001E0F26" w:rsidP="00F02B3E">
      <w:pPr>
        <w:jc w:val="both"/>
        <w:rPr>
          <w:rStyle w:val="PageNumber"/>
          <w:rFonts w:ascii="Arial Narrow" w:hAnsi="Arial Narrow" w:cs="Arial"/>
          <w:sz w:val="24"/>
          <w:szCs w:val="24"/>
        </w:rPr>
      </w:pPr>
    </w:p>
    <w:p w14:paraId="1334E99D" w14:textId="77777777" w:rsidR="001E1D58" w:rsidRDefault="001E1D58" w:rsidP="00F02B3E">
      <w:pPr>
        <w:jc w:val="both"/>
        <w:rPr>
          <w:rStyle w:val="PageNumber"/>
          <w:rFonts w:ascii="Arial Narrow" w:hAnsi="Arial Narrow" w:cs="Arial"/>
          <w:sz w:val="24"/>
          <w:szCs w:val="24"/>
        </w:rPr>
      </w:pPr>
    </w:p>
    <w:p w14:paraId="55192361" w14:textId="77777777" w:rsidR="001E1D58" w:rsidRDefault="001E1D58" w:rsidP="00F02B3E">
      <w:pPr>
        <w:jc w:val="both"/>
        <w:rPr>
          <w:rStyle w:val="PageNumber"/>
          <w:rFonts w:ascii="Arial Narrow" w:hAnsi="Arial Narrow" w:cs="Arial"/>
          <w:sz w:val="24"/>
          <w:szCs w:val="24"/>
        </w:rPr>
      </w:pPr>
    </w:p>
    <w:p w14:paraId="0308AEC4" w14:textId="77777777" w:rsidR="001E1D58" w:rsidRDefault="001E1D58" w:rsidP="00F02B3E">
      <w:pPr>
        <w:jc w:val="both"/>
        <w:rPr>
          <w:rStyle w:val="PageNumber"/>
          <w:rFonts w:ascii="Arial Narrow" w:hAnsi="Arial Narrow" w:cs="Arial"/>
          <w:sz w:val="24"/>
          <w:szCs w:val="24"/>
        </w:rPr>
      </w:pPr>
    </w:p>
    <w:p w14:paraId="55B53DA0" w14:textId="77777777" w:rsidR="001E1D58" w:rsidRDefault="001E1D58" w:rsidP="00F02B3E">
      <w:pPr>
        <w:jc w:val="both"/>
        <w:rPr>
          <w:rStyle w:val="PageNumber"/>
          <w:rFonts w:ascii="Arial Narrow" w:hAnsi="Arial Narrow" w:cs="Arial"/>
          <w:sz w:val="24"/>
          <w:szCs w:val="24"/>
        </w:rPr>
      </w:pPr>
    </w:p>
    <w:p w14:paraId="0ABBE719" w14:textId="77777777" w:rsidR="001E1D58" w:rsidRDefault="001E1D58" w:rsidP="00F02B3E">
      <w:pPr>
        <w:jc w:val="both"/>
        <w:rPr>
          <w:rStyle w:val="PageNumber"/>
          <w:rFonts w:ascii="Arial Narrow" w:hAnsi="Arial Narrow" w:cs="Arial"/>
          <w:sz w:val="24"/>
          <w:szCs w:val="24"/>
        </w:rPr>
      </w:pPr>
    </w:p>
    <w:p w14:paraId="5F775B80" w14:textId="77777777" w:rsidR="001E1D58" w:rsidRDefault="001E1D58" w:rsidP="00F02B3E">
      <w:pPr>
        <w:jc w:val="both"/>
        <w:rPr>
          <w:rStyle w:val="PageNumber"/>
          <w:rFonts w:ascii="Arial Narrow" w:hAnsi="Arial Narrow" w:cs="Arial"/>
          <w:sz w:val="24"/>
          <w:szCs w:val="24"/>
        </w:rPr>
      </w:pPr>
    </w:p>
    <w:p w14:paraId="32AF09CA" w14:textId="77777777" w:rsidR="001E1D58" w:rsidRDefault="001E1D58" w:rsidP="00F02B3E">
      <w:pPr>
        <w:jc w:val="both"/>
        <w:rPr>
          <w:rStyle w:val="PageNumber"/>
          <w:rFonts w:ascii="Arial Narrow" w:hAnsi="Arial Narrow" w:cs="Arial"/>
          <w:sz w:val="24"/>
          <w:szCs w:val="24"/>
        </w:rPr>
      </w:pPr>
    </w:p>
    <w:p w14:paraId="1CA0798E" w14:textId="77777777" w:rsidR="001E1D58" w:rsidRDefault="001E1D58" w:rsidP="00F02B3E">
      <w:pPr>
        <w:jc w:val="both"/>
        <w:rPr>
          <w:rStyle w:val="PageNumber"/>
          <w:rFonts w:ascii="Arial Narrow" w:hAnsi="Arial Narrow" w:cs="Arial"/>
          <w:sz w:val="24"/>
          <w:szCs w:val="24"/>
        </w:rPr>
      </w:pPr>
    </w:p>
    <w:p w14:paraId="200CDD2B" w14:textId="18D48AB9"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896BF1">
        <w:rPr>
          <w:rFonts w:ascii="Arial Narrow" w:hAnsi="Arial Narrow"/>
          <w:b/>
          <w:i/>
          <w:noProof/>
          <w:sz w:val="24"/>
          <w:szCs w:val="24"/>
        </w:rPr>
        <w:t xml:space="preserve"> 4</w:t>
      </w:r>
    </w:p>
    <w:p w14:paraId="288D728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556F1F1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309DB0E"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4C25660D" w14:textId="77777777" w:rsidR="00557393" w:rsidRPr="00295786" w:rsidRDefault="00557393" w:rsidP="00557393">
      <w:pPr>
        <w:spacing w:line="276" w:lineRule="auto"/>
        <w:jc w:val="both"/>
        <w:rPr>
          <w:rFonts w:ascii="Arial Narrow" w:hAnsi="Arial Narrow"/>
          <w:i/>
          <w:noProof/>
          <w:sz w:val="24"/>
          <w:szCs w:val="24"/>
        </w:rPr>
      </w:pPr>
    </w:p>
    <w:p w14:paraId="51C8E2E1" w14:textId="77777777" w:rsidR="00557393" w:rsidRPr="00295786" w:rsidRDefault="00557393" w:rsidP="00557393">
      <w:pPr>
        <w:spacing w:line="276" w:lineRule="auto"/>
        <w:jc w:val="both"/>
        <w:rPr>
          <w:rFonts w:ascii="Arial Narrow" w:hAnsi="Arial Narrow"/>
          <w:i/>
          <w:noProof/>
          <w:sz w:val="24"/>
          <w:szCs w:val="24"/>
        </w:rPr>
      </w:pPr>
    </w:p>
    <w:p w14:paraId="22B4A9A2" w14:textId="77777777" w:rsidR="00557393" w:rsidRPr="00295786" w:rsidRDefault="00557393" w:rsidP="00557393">
      <w:pPr>
        <w:spacing w:line="276" w:lineRule="auto"/>
        <w:jc w:val="both"/>
        <w:rPr>
          <w:rFonts w:ascii="Arial Narrow" w:hAnsi="Arial Narrow"/>
          <w:i/>
          <w:noProof/>
          <w:sz w:val="24"/>
          <w:szCs w:val="24"/>
        </w:rPr>
      </w:pPr>
    </w:p>
    <w:p w14:paraId="07DC61CE" w14:textId="77777777" w:rsidR="00557393" w:rsidRPr="00F85B7B" w:rsidRDefault="00557393" w:rsidP="00557393">
      <w:pPr>
        <w:pStyle w:val="Subtitle"/>
        <w:ind w:firstLine="708"/>
        <w:jc w:val="both"/>
        <w:rPr>
          <w:rFonts w:ascii="Arial Narrow" w:hAnsi="Arial Narrow"/>
          <w:i/>
          <w:noProof/>
          <w:sz w:val="24"/>
          <w:szCs w:val="24"/>
          <w:lang w:val="en-US"/>
        </w:rPr>
      </w:pPr>
      <w:r w:rsidRPr="00F85B7B">
        <w:rPr>
          <w:rFonts w:ascii="Arial Narrow" w:hAnsi="Arial Narrow"/>
          <w:i/>
          <w:noProof/>
          <w:sz w:val="24"/>
          <w:szCs w:val="24"/>
          <w:lang w:val="en-US"/>
        </w:rPr>
        <w:t>Subsemnatul</w:t>
      </w:r>
      <w:r w:rsidR="00EE1476" w:rsidRPr="00F85B7B">
        <w:rPr>
          <w:rFonts w:ascii="Arial Narrow" w:hAnsi="Arial Narrow"/>
          <w:i/>
          <w:noProof/>
          <w:sz w:val="24"/>
          <w:szCs w:val="24"/>
          <w:lang w:val="en-US"/>
        </w:rPr>
        <w:t>,</w:t>
      </w:r>
      <w:r w:rsidRPr="00F85B7B">
        <w:rPr>
          <w:rFonts w:ascii="Arial Narrow" w:hAnsi="Arial Narrow"/>
          <w:i/>
          <w:noProof/>
          <w:sz w:val="24"/>
          <w:szCs w:val="24"/>
          <w:lang w:val="en-US"/>
        </w:rPr>
        <w:t xml:space="preserve"> ...</w:t>
      </w:r>
      <w:r w:rsidR="00EE1476" w:rsidRPr="00F85B7B">
        <w:rPr>
          <w:rFonts w:ascii="Arial Narrow" w:hAnsi="Arial Narrow"/>
          <w:i/>
          <w:noProof/>
          <w:sz w:val="24"/>
          <w:szCs w:val="24"/>
          <w:lang w:val="en-US"/>
        </w:rPr>
        <w:t>........................ (nume și prenume), reprezentant î</w:t>
      </w:r>
      <w:r w:rsidRPr="00F85B7B">
        <w:rPr>
          <w:rFonts w:ascii="Arial Narrow" w:hAnsi="Arial Narrow"/>
          <w:i/>
          <w:noProof/>
          <w:sz w:val="24"/>
          <w:szCs w:val="24"/>
          <w:lang w:val="en-US"/>
        </w:rPr>
        <w:t>mputernicit al ………………………..</w:t>
      </w:r>
      <w:r w:rsidRPr="00F85B7B" w:rsidDel="007C1DA6">
        <w:rPr>
          <w:rFonts w:ascii="Arial Narrow" w:hAnsi="Arial Narrow"/>
          <w:i/>
          <w:noProof/>
          <w:sz w:val="24"/>
          <w:szCs w:val="24"/>
          <w:lang w:val="en-US"/>
        </w:rPr>
        <w:t xml:space="preserve"> </w:t>
      </w:r>
      <w:r w:rsidRPr="00F85B7B">
        <w:rPr>
          <w:rFonts w:ascii="Arial Narrow" w:hAnsi="Arial Narrow"/>
          <w:i/>
          <w:noProof/>
          <w:sz w:val="24"/>
          <w:szCs w:val="24"/>
          <w:lang w:val="en-US"/>
        </w:rPr>
        <w:t>(denumirea operatorului</w:t>
      </w:r>
      <w:r w:rsidR="00EE1476" w:rsidRPr="00F85B7B">
        <w:rPr>
          <w:rFonts w:ascii="Arial Narrow" w:hAnsi="Arial Narrow"/>
          <w:i/>
          <w:noProof/>
          <w:sz w:val="24"/>
          <w:szCs w:val="24"/>
          <w:lang w:val="en-US"/>
        </w:rPr>
        <w:t xml:space="preserve"> economic), declar pe propria răspundere că mă anagajez să</w:t>
      </w:r>
      <w:r w:rsidRPr="00F85B7B">
        <w:rPr>
          <w:rFonts w:ascii="Arial Narrow" w:hAnsi="Arial Narrow"/>
          <w:i/>
          <w:noProof/>
          <w:sz w:val="24"/>
          <w:szCs w:val="24"/>
          <w:lang w:val="en-US"/>
        </w:rPr>
        <w:t xml:space="preserve"> prestez </w:t>
      </w:r>
      <w:r w:rsidR="00B00BC1">
        <w:rPr>
          <w:rFonts w:ascii="Arial Narrow" w:hAnsi="Arial Narrow"/>
          <w:i/>
          <w:sz w:val="24"/>
          <w:szCs w:val="24"/>
          <w:lang w:val="pt-BR"/>
        </w:rPr>
        <w:t>.............................</w:t>
      </w:r>
      <w:r w:rsidRPr="00F85B7B">
        <w:rPr>
          <w:rFonts w:ascii="Arial Narrow" w:eastAsia="Calibri" w:hAnsi="Arial Narrow"/>
          <w:sz w:val="24"/>
          <w:szCs w:val="24"/>
          <w:lang w:val="en-US"/>
        </w:rPr>
        <w:t xml:space="preserve"> </w:t>
      </w:r>
      <w:r w:rsidR="00EE1476" w:rsidRPr="00F85B7B">
        <w:rPr>
          <w:rFonts w:ascii="Arial Narrow" w:hAnsi="Arial Narrow"/>
          <w:i/>
          <w:noProof/>
          <w:sz w:val="24"/>
          <w:szCs w:val="24"/>
          <w:lang w:val="en-US"/>
        </w:rPr>
        <w:t>pe parcursul îndeplinirii contractului, î</w:t>
      </w:r>
      <w:r w:rsidRPr="00F85B7B">
        <w:rPr>
          <w:rFonts w:ascii="Arial Narrow" w:hAnsi="Arial Narrow"/>
          <w:i/>
          <w:noProof/>
          <w:sz w:val="24"/>
          <w:szCs w:val="24"/>
          <w:lang w:val="en-US"/>
        </w:rPr>
        <w:t>n conformitate cu regulile o</w:t>
      </w:r>
      <w:r w:rsidR="00EE1476" w:rsidRPr="00F85B7B">
        <w:rPr>
          <w:rFonts w:ascii="Arial Narrow" w:hAnsi="Arial Narrow"/>
          <w:i/>
          <w:noProof/>
          <w:sz w:val="24"/>
          <w:szCs w:val="24"/>
          <w:lang w:val="en-US"/>
        </w:rPr>
        <w:t>bligatorii referitoare la condițiile de muncă și de protecție a muncii, care sunt în vigoare în Româ</w:t>
      </w:r>
      <w:r w:rsidRPr="00F85B7B">
        <w:rPr>
          <w:rFonts w:ascii="Arial Narrow" w:hAnsi="Arial Narrow"/>
          <w:i/>
          <w:noProof/>
          <w:sz w:val="24"/>
          <w:szCs w:val="24"/>
          <w:lang w:val="en-US"/>
        </w:rPr>
        <w:t>nia.</w:t>
      </w:r>
    </w:p>
    <w:p w14:paraId="2CA0C6EC"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2EFC1038"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17070EEF" w14:textId="77777777" w:rsidR="00557393" w:rsidRPr="00295786" w:rsidRDefault="00557393" w:rsidP="00557393">
      <w:pPr>
        <w:spacing w:after="120" w:line="276" w:lineRule="auto"/>
        <w:jc w:val="both"/>
        <w:rPr>
          <w:rFonts w:ascii="Arial Narrow" w:hAnsi="Arial Narrow"/>
          <w:i/>
          <w:sz w:val="24"/>
          <w:szCs w:val="24"/>
        </w:rPr>
      </w:pPr>
    </w:p>
    <w:p w14:paraId="04D4B175" w14:textId="77777777" w:rsidR="00557393" w:rsidRPr="00F85B7B" w:rsidRDefault="00557393" w:rsidP="00557393">
      <w:pPr>
        <w:spacing w:after="120" w:line="276" w:lineRule="auto"/>
        <w:rPr>
          <w:rFonts w:ascii="Arial Narrow" w:hAnsi="Arial Narrow"/>
          <w:i/>
          <w:sz w:val="24"/>
          <w:szCs w:val="24"/>
          <w:lang w:val="fr-FR"/>
        </w:rPr>
      </w:pP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sau</w:t>
      </w:r>
      <w:proofErr w:type="spellEnd"/>
      <w:r w:rsidRPr="00F85B7B">
        <w:rPr>
          <w:rFonts w:ascii="Arial Narrow" w:hAnsi="Arial Narrow"/>
          <w:i/>
          <w:sz w:val="24"/>
          <w:szCs w:val="24"/>
          <w:lang w:val="fr-FR"/>
        </w:rPr>
        <w:t xml:space="preserve"> a </w:t>
      </w:r>
      <w:proofErr w:type="spellStart"/>
      <w:r w:rsidRPr="00F85B7B">
        <w:rPr>
          <w:rFonts w:ascii="Arial Narrow" w:hAnsi="Arial Narrow"/>
          <w:i/>
          <w:sz w:val="24"/>
          <w:szCs w:val="24"/>
          <w:lang w:val="fr-FR"/>
        </w:rPr>
        <w:t>reprezentantului</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p>
    <w:p w14:paraId="6EA885AE" w14:textId="77777777" w:rsidR="00557393" w:rsidRPr="00F85B7B" w:rsidRDefault="00557393" w:rsidP="00557393">
      <w:pPr>
        <w:spacing w:after="120" w:line="276" w:lineRule="auto"/>
        <w:jc w:val="both"/>
        <w:rPr>
          <w:rFonts w:ascii="Arial Narrow" w:hAnsi="Arial Narrow"/>
          <w:i/>
          <w:sz w:val="24"/>
          <w:szCs w:val="24"/>
          <w:lang w:val="fr-FR"/>
        </w:rPr>
      </w:pPr>
      <w:proofErr w:type="spellStart"/>
      <w:proofErr w:type="gram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şi</w:t>
      </w:r>
      <w:proofErr w:type="spellEnd"/>
      <w:proofErr w:type="gram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prenumele</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semnatarului</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521D5C8C"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Capacitate</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semnătura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B7435E9" w14:textId="77777777" w:rsidR="00557393" w:rsidRPr="00F85B7B" w:rsidRDefault="00557393" w:rsidP="00557393">
      <w:pPr>
        <w:spacing w:after="120" w:line="276" w:lineRule="auto"/>
        <w:jc w:val="both"/>
        <w:rPr>
          <w:rFonts w:ascii="Arial Narrow" w:hAnsi="Arial Narrow"/>
          <w:b/>
          <w:i/>
          <w:sz w:val="24"/>
          <w:szCs w:val="24"/>
          <w:lang w:val="fr-FR"/>
        </w:rPr>
      </w:pPr>
      <w:proofErr w:type="spellStart"/>
      <w:r w:rsidRPr="00F85B7B">
        <w:rPr>
          <w:rFonts w:ascii="Arial Narrow" w:hAnsi="Arial Narrow"/>
          <w:b/>
          <w:i/>
          <w:sz w:val="24"/>
          <w:szCs w:val="24"/>
          <w:lang w:val="fr-FR"/>
        </w:rPr>
        <w:t>Detalii</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despre</w:t>
      </w:r>
      <w:proofErr w:type="spellEnd"/>
      <w:r w:rsidRPr="00F85B7B">
        <w:rPr>
          <w:rFonts w:ascii="Arial Narrow" w:hAnsi="Arial Narrow"/>
          <w:b/>
          <w:i/>
          <w:sz w:val="24"/>
          <w:szCs w:val="24"/>
          <w:lang w:val="fr-FR"/>
        </w:rPr>
        <w:t xml:space="preserve"> </w:t>
      </w:r>
      <w:proofErr w:type="spellStart"/>
      <w:r w:rsidRPr="00F85B7B">
        <w:rPr>
          <w:rFonts w:ascii="Arial Narrow" w:hAnsi="Arial Narrow"/>
          <w:b/>
          <w:i/>
          <w:sz w:val="24"/>
          <w:szCs w:val="24"/>
          <w:lang w:val="fr-FR"/>
        </w:rPr>
        <w:t>ofertant</w:t>
      </w:r>
      <w:proofErr w:type="spellEnd"/>
      <w:r w:rsidRPr="00F85B7B">
        <w:rPr>
          <w:rFonts w:ascii="Arial Narrow" w:hAnsi="Arial Narrow"/>
          <w:b/>
          <w:i/>
          <w:sz w:val="24"/>
          <w:szCs w:val="24"/>
          <w:lang w:val="fr-FR"/>
        </w:rPr>
        <w:t xml:space="preserve"> </w:t>
      </w:r>
    </w:p>
    <w:p w14:paraId="4444F75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Numele</w:t>
      </w:r>
      <w:proofErr w:type="spellEnd"/>
      <w:r w:rsidRPr="00F85B7B">
        <w:rPr>
          <w:rFonts w:ascii="Arial Narrow" w:hAnsi="Arial Narrow"/>
          <w:i/>
          <w:sz w:val="24"/>
          <w:szCs w:val="24"/>
          <w:lang w:val="fr-FR"/>
        </w:rPr>
        <w:t xml:space="preserve"> </w:t>
      </w:r>
      <w:proofErr w:type="spellStart"/>
      <w:proofErr w:type="gramStart"/>
      <w:r w:rsidRPr="00F85B7B">
        <w:rPr>
          <w:rFonts w:ascii="Arial Narrow" w:hAnsi="Arial Narrow"/>
          <w:i/>
          <w:sz w:val="24"/>
          <w:szCs w:val="24"/>
          <w:lang w:val="fr-FR"/>
        </w:rPr>
        <w:t>ofertantului</w:t>
      </w:r>
      <w:proofErr w:type="spellEnd"/>
      <w:r w:rsidRPr="00F85B7B">
        <w:rPr>
          <w:rFonts w:ascii="Arial Narrow" w:hAnsi="Arial Narrow"/>
          <w:i/>
          <w:sz w:val="24"/>
          <w:szCs w:val="24"/>
          <w:lang w:val="fr-FR"/>
        </w:rPr>
        <w:t xml:space="preserve">  </w:t>
      </w:r>
      <w:r w:rsidRPr="00F85B7B">
        <w:rPr>
          <w:rFonts w:ascii="Arial Narrow" w:hAnsi="Arial Narrow"/>
          <w:i/>
          <w:sz w:val="24"/>
          <w:szCs w:val="24"/>
          <w:lang w:val="fr-FR"/>
        </w:rPr>
        <w:tab/>
      </w:r>
      <w:proofErr w:type="gram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D0F02A"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Ţara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reşedinţă</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E9A39E5"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7DAC00B2"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de </w:t>
      </w:r>
      <w:proofErr w:type="spellStart"/>
      <w:r w:rsidRPr="00F85B7B">
        <w:rPr>
          <w:rFonts w:ascii="Arial Narrow" w:hAnsi="Arial Narrow"/>
          <w:i/>
          <w:sz w:val="24"/>
          <w:szCs w:val="24"/>
          <w:lang w:val="fr-FR"/>
        </w:rPr>
        <w:t>corespondenţă</w:t>
      </w:r>
      <w:proofErr w:type="spellEnd"/>
      <w:r w:rsidRPr="00F85B7B">
        <w:rPr>
          <w:rFonts w:ascii="Arial Narrow" w:hAnsi="Arial Narrow"/>
          <w:i/>
          <w:sz w:val="24"/>
          <w:szCs w:val="24"/>
          <w:lang w:val="fr-FR"/>
        </w:rPr>
        <w:t xml:space="preserve"> (</w:t>
      </w:r>
      <w:proofErr w:type="spellStart"/>
      <w:r w:rsidRPr="00F85B7B">
        <w:rPr>
          <w:rFonts w:ascii="Arial Narrow" w:hAnsi="Arial Narrow"/>
          <w:i/>
          <w:sz w:val="24"/>
          <w:szCs w:val="24"/>
          <w:lang w:val="fr-FR"/>
        </w:rPr>
        <w:t>dacă</w:t>
      </w:r>
      <w:proofErr w:type="spellEnd"/>
      <w:r w:rsidRPr="00F85B7B">
        <w:rPr>
          <w:rFonts w:ascii="Arial Narrow" w:hAnsi="Arial Narrow"/>
          <w:i/>
          <w:sz w:val="24"/>
          <w:szCs w:val="24"/>
          <w:lang w:val="fr-FR"/>
        </w:rPr>
        <w:t xml:space="preserve"> este </w:t>
      </w:r>
      <w:proofErr w:type="spellStart"/>
      <w:r w:rsidRPr="00F85B7B">
        <w:rPr>
          <w:rFonts w:ascii="Arial Narrow" w:hAnsi="Arial Narrow"/>
          <w:i/>
          <w:sz w:val="24"/>
          <w:szCs w:val="24"/>
          <w:lang w:val="fr-FR"/>
        </w:rPr>
        <w:t>diferită</w:t>
      </w:r>
      <w:proofErr w:type="spellEnd"/>
      <w:r w:rsidRPr="00F85B7B">
        <w:rPr>
          <w:rFonts w:ascii="Arial Narrow" w:hAnsi="Arial Narrow"/>
          <w:i/>
          <w:sz w:val="24"/>
          <w:szCs w:val="24"/>
          <w:lang w:val="fr-FR"/>
        </w:rPr>
        <w:t>)</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4AA3AC44" w14:textId="77777777" w:rsidR="00557393" w:rsidRPr="00F85B7B" w:rsidRDefault="00557393" w:rsidP="00557393">
      <w:pPr>
        <w:spacing w:after="120" w:line="276" w:lineRule="auto"/>
        <w:jc w:val="both"/>
        <w:rPr>
          <w:rFonts w:ascii="Arial Narrow" w:hAnsi="Arial Narrow"/>
          <w:i/>
          <w:sz w:val="24"/>
          <w:szCs w:val="24"/>
          <w:lang w:val="fr-FR"/>
        </w:rPr>
      </w:pPr>
      <w:proofErr w:type="spellStart"/>
      <w:r w:rsidRPr="00F85B7B">
        <w:rPr>
          <w:rFonts w:ascii="Arial Narrow" w:hAnsi="Arial Narrow"/>
          <w:i/>
          <w:sz w:val="24"/>
          <w:szCs w:val="24"/>
          <w:lang w:val="fr-FR"/>
        </w:rPr>
        <w:t>Adresa</w:t>
      </w:r>
      <w:proofErr w:type="spellEnd"/>
      <w:r w:rsidRPr="00F85B7B">
        <w:rPr>
          <w:rFonts w:ascii="Arial Narrow" w:hAnsi="Arial Narrow"/>
          <w:i/>
          <w:sz w:val="24"/>
          <w:szCs w:val="24"/>
          <w:lang w:val="fr-FR"/>
        </w:rPr>
        <w:t xml:space="preserve"> </w:t>
      </w:r>
      <w:proofErr w:type="gramStart"/>
      <w:r w:rsidRPr="00F85B7B">
        <w:rPr>
          <w:rFonts w:ascii="Arial Narrow" w:hAnsi="Arial Narrow"/>
          <w:i/>
          <w:sz w:val="24"/>
          <w:szCs w:val="24"/>
          <w:lang w:val="fr-FR"/>
        </w:rPr>
        <w:t>de e-mail</w:t>
      </w:r>
      <w:proofErr w:type="gramEnd"/>
      <w:r w:rsidRPr="00F85B7B">
        <w:rPr>
          <w:rFonts w:ascii="Arial Narrow" w:hAnsi="Arial Narrow"/>
          <w:i/>
          <w:sz w:val="24"/>
          <w:szCs w:val="24"/>
          <w:lang w:val="fr-FR"/>
        </w:rPr>
        <w:t xml:space="preserve">                                                                                    .....................................................</w:t>
      </w:r>
    </w:p>
    <w:p w14:paraId="0414936F" w14:textId="77777777" w:rsidR="00557393" w:rsidRPr="00F85B7B" w:rsidRDefault="00557393" w:rsidP="00557393">
      <w:pPr>
        <w:spacing w:after="120" w:line="276" w:lineRule="auto"/>
        <w:jc w:val="both"/>
        <w:rPr>
          <w:rFonts w:ascii="Arial Narrow" w:hAnsi="Arial Narrow"/>
          <w:i/>
          <w:sz w:val="24"/>
          <w:szCs w:val="24"/>
          <w:lang w:val="fr-FR"/>
        </w:rPr>
      </w:pPr>
      <w:r w:rsidRPr="00F85B7B">
        <w:rPr>
          <w:rFonts w:ascii="Arial Narrow" w:hAnsi="Arial Narrow"/>
          <w:i/>
          <w:sz w:val="24"/>
          <w:szCs w:val="24"/>
          <w:lang w:val="fr-FR"/>
        </w:rPr>
        <w:t>Telefon / Fax</w:t>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r>
      <w:r w:rsidRPr="00F85B7B">
        <w:rPr>
          <w:rFonts w:ascii="Arial Narrow" w:hAnsi="Arial Narrow"/>
          <w:i/>
          <w:sz w:val="24"/>
          <w:szCs w:val="24"/>
          <w:lang w:val="fr-FR"/>
        </w:rPr>
        <w:tab/>
        <w:t xml:space="preserve">        .....................................................</w:t>
      </w:r>
    </w:p>
    <w:p w14:paraId="2468BDED"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4AF434" w14:textId="77777777"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14:paraId="13875732" w14:textId="77777777" w:rsidR="00557393" w:rsidRDefault="00557393" w:rsidP="00CD3BF8">
      <w:pPr>
        <w:jc w:val="right"/>
        <w:rPr>
          <w:rStyle w:val="PageNumber"/>
          <w:rFonts w:ascii="Arial Narrow" w:hAnsi="Arial Narrow"/>
          <w:b/>
          <w:i/>
          <w:sz w:val="24"/>
          <w:szCs w:val="24"/>
        </w:rPr>
      </w:pPr>
    </w:p>
    <w:p w14:paraId="4A28C6A5" w14:textId="77777777" w:rsidR="00CD3BF8" w:rsidRDefault="00CD3BF8" w:rsidP="00CD3BF8">
      <w:pPr>
        <w:jc w:val="right"/>
        <w:rPr>
          <w:rStyle w:val="PageNumber"/>
          <w:rFonts w:ascii="Arial Narrow" w:hAnsi="Arial Narrow"/>
          <w:b/>
          <w:i/>
          <w:sz w:val="24"/>
          <w:szCs w:val="24"/>
        </w:rPr>
      </w:pPr>
    </w:p>
    <w:p w14:paraId="437A1020" w14:textId="77777777" w:rsidR="001E0F26" w:rsidRDefault="001E0F26" w:rsidP="001D7CA2">
      <w:pPr>
        <w:rPr>
          <w:rStyle w:val="PageNumber"/>
          <w:rFonts w:ascii="Arial Narrow" w:hAnsi="Arial Narrow"/>
          <w:b/>
          <w:i/>
          <w:sz w:val="24"/>
          <w:szCs w:val="24"/>
        </w:rPr>
      </w:pPr>
    </w:p>
    <w:p w14:paraId="672FB7E2" w14:textId="77777777" w:rsidR="006E75E9" w:rsidRDefault="006E75E9" w:rsidP="001D7CA2">
      <w:pPr>
        <w:rPr>
          <w:rStyle w:val="PageNumber"/>
          <w:rFonts w:ascii="Arial Narrow" w:hAnsi="Arial Narrow"/>
          <w:b/>
          <w:i/>
          <w:sz w:val="24"/>
          <w:szCs w:val="24"/>
        </w:rPr>
      </w:pPr>
    </w:p>
    <w:p w14:paraId="347FFB38" w14:textId="77777777" w:rsidR="006E75E9" w:rsidRDefault="006E75E9" w:rsidP="001D7CA2">
      <w:pPr>
        <w:rPr>
          <w:rStyle w:val="PageNumber"/>
          <w:rFonts w:ascii="Arial Narrow" w:hAnsi="Arial Narrow"/>
          <w:b/>
          <w:i/>
          <w:sz w:val="24"/>
          <w:szCs w:val="24"/>
        </w:rPr>
      </w:pPr>
    </w:p>
    <w:p w14:paraId="132C315A" w14:textId="77777777" w:rsidR="006E75E9" w:rsidRDefault="006E75E9" w:rsidP="001D7CA2">
      <w:pPr>
        <w:rPr>
          <w:rStyle w:val="PageNumber"/>
          <w:rFonts w:ascii="Arial Narrow" w:hAnsi="Arial Narrow"/>
          <w:b/>
          <w:i/>
          <w:sz w:val="24"/>
          <w:szCs w:val="24"/>
        </w:rPr>
      </w:pPr>
    </w:p>
    <w:p w14:paraId="1584BC6A" w14:textId="77777777" w:rsidR="006E75E9" w:rsidRDefault="006E75E9" w:rsidP="001D7CA2">
      <w:pPr>
        <w:rPr>
          <w:rStyle w:val="PageNumber"/>
          <w:rFonts w:ascii="Arial Narrow" w:hAnsi="Arial Narrow"/>
          <w:b/>
          <w:i/>
          <w:sz w:val="24"/>
          <w:szCs w:val="24"/>
        </w:rPr>
      </w:pPr>
    </w:p>
    <w:p w14:paraId="5DA77055" w14:textId="77777777" w:rsidR="006E75E9" w:rsidRDefault="006E75E9" w:rsidP="001D7CA2">
      <w:pPr>
        <w:rPr>
          <w:rStyle w:val="PageNumber"/>
          <w:rFonts w:ascii="Arial Narrow" w:hAnsi="Arial Narrow"/>
          <w:b/>
          <w:i/>
          <w:sz w:val="24"/>
          <w:szCs w:val="24"/>
        </w:rPr>
      </w:pPr>
    </w:p>
    <w:p w14:paraId="7AB89AA5" w14:textId="77777777" w:rsidR="006E75E9" w:rsidRDefault="006E75E9" w:rsidP="001D7CA2">
      <w:pPr>
        <w:rPr>
          <w:rStyle w:val="PageNumber"/>
          <w:rFonts w:ascii="Arial Narrow" w:hAnsi="Arial Narrow"/>
          <w:b/>
          <w:i/>
          <w:sz w:val="24"/>
          <w:szCs w:val="24"/>
        </w:rPr>
      </w:pPr>
    </w:p>
    <w:p w14:paraId="19A4749C" w14:textId="77777777" w:rsidR="006E75E9" w:rsidRDefault="006E75E9" w:rsidP="001D7CA2">
      <w:pPr>
        <w:rPr>
          <w:rStyle w:val="PageNumber"/>
          <w:rFonts w:ascii="Arial Narrow" w:hAnsi="Arial Narrow"/>
          <w:b/>
          <w:i/>
          <w:sz w:val="24"/>
          <w:szCs w:val="24"/>
        </w:rPr>
      </w:pPr>
    </w:p>
    <w:p w14:paraId="14A3EBC2" w14:textId="77777777" w:rsidR="006E75E9" w:rsidRDefault="006E75E9" w:rsidP="001D7CA2">
      <w:pPr>
        <w:rPr>
          <w:rStyle w:val="PageNumber"/>
          <w:rFonts w:ascii="Arial Narrow" w:hAnsi="Arial Narrow"/>
          <w:b/>
          <w:i/>
          <w:sz w:val="24"/>
          <w:szCs w:val="24"/>
        </w:rPr>
      </w:pPr>
    </w:p>
    <w:sectPr w:rsidR="006E75E9" w:rsidSect="00A57906">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2D2FF" w14:textId="77777777" w:rsidR="00FD1C5D" w:rsidRDefault="00FD1C5D">
      <w:r>
        <w:separator/>
      </w:r>
    </w:p>
  </w:endnote>
  <w:endnote w:type="continuationSeparator" w:id="0">
    <w:p w14:paraId="3E1D7A08" w14:textId="77777777" w:rsidR="00FD1C5D" w:rsidRDefault="00FD1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swiss"/>
    <w:pitch w:val="variable"/>
    <w:sig w:usb0="00000003" w:usb1="0200E4B4"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D3577" w14:textId="77777777" w:rsidR="00FD1C5D" w:rsidRDefault="00FD1C5D">
      <w:r>
        <w:separator/>
      </w:r>
    </w:p>
  </w:footnote>
  <w:footnote w:type="continuationSeparator" w:id="0">
    <w:p w14:paraId="1D4FA6D2" w14:textId="77777777" w:rsidR="00FD1C5D" w:rsidRDefault="00FD1C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C024830"/>
    <w:multiLevelType w:val="multilevel"/>
    <w:tmpl w:val="23A6FED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8"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9"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10"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2F4211D"/>
    <w:multiLevelType w:val="hybridMultilevel"/>
    <w:tmpl w:val="60ECA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5228D2"/>
    <w:multiLevelType w:val="hybridMultilevel"/>
    <w:tmpl w:val="A5149D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8CA074A"/>
    <w:multiLevelType w:val="multilevel"/>
    <w:tmpl w:val="8DB87742"/>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5" w15:restartNumberingAfterBreak="0">
    <w:nsid w:val="295137FE"/>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6" w15:restartNumberingAfterBreak="0">
    <w:nsid w:val="29846A69"/>
    <w:multiLevelType w:val="multilevel"/>
    <w:tmpl w:val="029EE98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Symbol" w:hAnsi="Symbol" w:cs="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Symbol" w:hAnsi="Symbol" w:cs="Symbol" w:hint="default"/>
      </w:rPr>
    </w:lvl>
    <w:lvl w:ilvl="5">
      <w:start w:val="1"/>
      <w:numFmt w:val="bullet"/>
      <w:lvlText w:val=""/>
      <w:lvlJc w:val="left"/>
      <w:pPr>
        <w:tabs>
          <w:tab w:val="num" w:pos="4320"/>
        </w:tabs>
        <w:ind w:left="4320" w:hanging="360"/>
      </w:pPr>
      <w:rPr>
        <w:rFonts w:ascii="Symbol" w:hAnsi="Symbol" w:cs="Symbol"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
      <w:lvlJc w:val="left"/>
      <w:pPr>
        <w:tabs>
          <w:tab w:val="num" w:pos="5760"/>
        </w:tabs>
        <w:ind w:left="5760" w:hanging="360"/>
      </w:pPr>
      <w:rPr>
        <w:rFonts w:ascii="Symbol" w:hAnsi="Symbol" w:cs="Symbol" w:hint="default"/>
      </w:rPr>
    </w:lvl>
    <w:lvl w:ilvl="8">
      <w:start w:val="1"/>
      <w:numFmt w:val="bullet"/>
      <w:lvlText w:val=""/>
      <w:lvlJc w:val="left"/>
      <w:pPr>
        <w:tabs>
          <w:tab w:val="num" w:pos="6480"/>
        </w:tabs>
        <w:ind w:left="6480" w:hanging="360"/>
      </w:pPr>
      <w:rPr>
        <w:rFonts w:ascii="Symbol" w:hAnsi="Symbol" w:cs="Symbol" w:hint="default"/>
      </w:rPr>
    </w:lvl>
  </w:abstractNum>
  <w:abstractNum w:abstractNumId="17" w15:restartNumberingAfterBreak="0">
    <w:nsid w:val="29EB5B74"/>
    <w:multiLevelType w:val="hybridMultilevel"/>
    <w:tmpl w:val="25E2C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0024EA"/>
    <w:multiLevelType w:val="multilevel"/>
    <w:tmpl w:val="97BC8BF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C060E2D"/>
    <w:multiLevelType w:val="hybridMultilevel"/>
    <w:tmpl w:val="14A6A9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2D3212A9"/>
    <w:multiLevelType w:val="hybridMultilevel"/>
    <w:tmpl w:val="1E8C315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4380716"/>
    <w:multiLevelType w:val="hybridMultilevel"/>
    <w:tmpl w:val="DB04AA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613A0F"/>
    <w:multiLevelType w:val="hybridMultilevel"/>
    <w:tmpl w:val="EFBCB0E4"/>
    <w:lvl w:ilvl="0" w:tplc="B01EEB1A">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3722657"/>
    <w:multiLevelType w:val="hybridMultilevel"/>
    <w:tmpl w:val="86FAA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0" w15:restartNumberingAfterBreak="0">
    <w:nsid w:val="4A9739CF"/>
    <w:multiLevelType w:val="multilevel"/>
    <w:tmpl w:val="F1980EF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1C9526C"/>
    <w:multiLevelType w:val="hybridMultilevel"/>
    <w:tmpl w:val="CBD40340"/>
    <w:lvl w:ilvl="0" w:tplc="5E5C7BB2">
      <w:numFmt w:val="bullet"/>
      <w:lvlText w:val="-"/>
      <w:lvlJc w:val="left"/>
      <w:pPr>
        <w:ind w:left="720" w:hanging="360"/>
      </w:pPr>
      <w:rPr>
        <w:rFonts w:ascii="Calibri" w:eastAsia="Calibri"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2"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3"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53B05DF4"/>
    <w:multiLevelType w:val="multilevel"/>
    <w:tmpl w:val="5F4A2C88"/>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5"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0" w15:restartNumberingAfterBreak="0">
    <w:nsid w:val="5EBB7F07"/>
    <w:multiLevelType w:val="hybridMultilevel"/>
    <w:tmpl w:val="0C1AB772"/>
    <w:lvl w:ilvl="0" w:tplc="0409000B">
      <w:start w:val="1"/>
      <w:numFmt w:val="bullet"/>
      <w:lvlText w:val=""/>
      <w:lvlJc w:val="left"/>
      <w:pPr>
        <w:ind w:left="1460" w:hanging="360"/>
      </w:pPr>
      <w:rPr>
        <w:rFonts w:ascii="Wingdings" w:hAnsi="Wingdings" w:hint="default"/>
      </w:rPr>
    </w:lvl>
    <w:lvl w:ilvl="1" w:tplc="04090003" w:tentative="1">
      <w:start w:val="1"/>
      <w:numFmt w:val="bullet"/>
      <w:lvlText w:val="o"/>
      <w:lvlJc w:val="left"/>
      <w:pPr>
        <w:ind w:left="2180" w:hanging="360"/>
      </w:pPr>
      <w:rPr>
        <w:rFonts w:ascii="Courier New" w:hAnsi="Courier New" w:cs="Courier New" w:hint="default"/>
      </w:rPr>
    </w:lvl>
    <w:lvl w:ilvl="2" w:tplc="04090005" w:tentative="1">
      <w:start w:val="1"/>
      <w:numFmt w:val="bullet"/>
      <w:lvlText w:val=""/>
      <w:lvlJc w:val="left"/>
      <w:pPr>
        <w:ind w:left="2900" w:hanging="360"/>
      </w:pPr>
      <w:rPr>
        <w:rFonts w:ascii="Wingdings" w:hAnsi="Wingdings" w:hint="default"/>
      </w:rPr>
    </w:lvl>
    <w:lvl w:ilvl="3" w:tplc="04090001" w:tentative="1">
      <w:start w:val="1"/>
      <w:numFmt w:val="bullet"/>
      <w:lvlText w:val=""/>
      <w:lvlJc w:val="left"/>
      <w:pPr>
        <w:ind w:left="3620" w:hanging="360"/>
      </w:pPr>
      <w:rPr>
        <w:rFonts w:ascii="Symbol" w:hAnsi="Symbol" w:hint="default"/>
      </w:rPr>
    </w:lvl>
    <w:lvl w:ilvl="4" w:tplc="04090003" w:tentative="1">
      <w:start w:val="1"/>
      <w:numFmt w:val="bullet"/>
      <w:lvlText w:val="o"/>
      <w:lvlJc w:val="left"/>
      <w:pPr>
        <w:ind w:left="4340" w:hanging="360"/>
      </w:pPr>
      <w:rPr>
        <w:rFonts w:ascii="Courier New" w:hAnsi="Courier New" w:cs="Courier New" w:hint="default"/>
      </w:rPr>
    </w:lvl>
    <w:lvl w:ilvl="5" w:tplc="04090005" w:tentative="1">
      <w:start w:val="1"/>
      <w:numFmt w:val="bullet"/>
      <w:lvlText w:val=""/>
      <w:lvlJc w:val="left"/>
      <w:pPr>
        <w:ind w:left="5060" w:hanging="360"/>
      </w:pPr>
      <w:rPr>
        <w:rFonts w:ascii="Wingdings" w:hAnsi="Wingdings" w:hint="default"/>
      </w:rPr>
    </w:lvl>
    <w:lvl w:ilvl="6" w:tplc="04090001" w:tentative="1">
      <w:start w:val="1"/>
      <w:numFmt w:val="bullet"/>
      <w:lvlText w:val=""/>
      <w:lvlJc w:val="left"/>
      <w:pPr>
        <w:ind w:left="5780" w:hanging="360"/>
      </w:pPr>
      <w:rPr>
        <w:rFonts w:ascii="Symbol" w:hAnsi="Symbol" w:hint="default"/>
      </w:rPr>
    </w:lvl>
    <w:lvl w:ilvl="7" w:tplc="04090003" w:tentative="1">
      <w:start w:val="1"/>
      <w:numFmt w:val="bullet"/>
      <w:lvlText w:val="o"/>
      <w:lvlJc w:val="left"/>
      <w:pPr>
        <w:ind w:left="6500" w:hanging="360"/>
      </w:pPr>
      <w:rPr>
        <w:rFonts w:ascii="Courier New" w:hAnsi="Courier New" w:cs="Courier New" w:hint="default"/>
      </w:rPr>
    </w:lvl>
    <w:lvl w:ilvl="8" w:tplc="04090005" w:tentative="1">
      <w:start w:val="1"/>
      <w:numFmt w:val="bullet"/>
      <w:lvlText w:val=""/>
      <w:lvlJc w:val="left"/>
      <w:pPr>
        <w:ind w:left="7220" w:hanging="360"/>
      </w:pPr>
      <w:rPr>
        <w:rFonts w:ascii="Wingdings" w:hAnsi="Wingdings" w:hint="default"/>
      </w:rPr>
    </w:lvl>
  </w:abstractNum>
  <w:abstractNum w:abstractNumId="41" w15:restartNumberingAfterBreak="0">
    <w:nsid w:val="5FFD41F1"/>
    <w:multiLevelType w:val="hybridMultilevel"/>
    <w:tmpl w:val="B7D05570"/>
    <w:lvl w:ilvl="0" w:tplc="CCBCCF82">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1E7235F"/>
    <w:multiLevelType w:val="hybridMultilevel"/>
    <w:tmpl w:val="0BC4CDF2"/>
    <w:lvl w:ilvl="0" w:tplc="A36C09B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4137E6E"/>
    <w:multiLevelType w:val="hybridMultilevel"/>
    <w:tmpl w:val="5150F4D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649B5BE7"/>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8"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E3C4794"/>
    <w:multiLevelType w:val="hybridMultilevel"/>
    <w:tmpl w:val="7416F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1" w15:restartNumberingAfterBreak="0">
    <w:nsid w:val="7359636B"/>
    <w:multiLevelType w:val="hybridMultilevel"/>
    <w:tmpl w:val="A246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7664178">
    <w:abstractNumId w:val="50"/>
  </w:num>
  <w:num w:numId="2" w16cid:durableId="2021010061">
    <w:abstractNumId w:val="32"/>
  </w:num>
  <w:num w:numId="3" w16cid:durableId="394400471">
    <w:abstractNumId w:val="46"/>
  </w:num>
  <w:num w:numId="4" w16cid:durableId="1876964230">
    <w:abstractNumId w:val="8"/>
  </w:num>
  <w:num w:numId="5" w16cid:durableId="931817781">
    <w:abstractNumId w:val="29"/>
  </w:num>
  <w:num w:numId="6" w16cid:durableId="1469471952">
    <w:abstractNumId w:val="15"/>
  </w:num>
  <w:num w:numId="7" w16cid:durableId="1582131785">
    <w:abstractNumId w:val="40"/>
  </w:num>
  <w:num w:numId="8" w16cid:durableId="405035703">
    <w:abstractNumId w:val="47"/>
  </w:num>
  <w:num w:numId="9" w16cid:durableId="1725831738">
    <w:abstractNumId w:val="11"/>
  </w:num>
  <w:num w:numId="10" w16cid:durableId="1772773881">
    <w:abstractNumId w:val="48"/>
  </w:num>
  <w:num w:numId="11" w16cid:durableId="922303241">
    <w:abstractNumId w:val="36"/>
  </w:num>
  <w:num w:numId="12" w16cid:durableId="691303642">
    <w:abstractNumId w:val="13"/>
  </w:num>
  <w:num w:numId="13" w16cid:durableId="1757289143">
    <w:abstractNumId w:val="19"/>
  </w:num>
  <w:num w:numId="14" w16cid:durableId="125439410">
    <w:abstractNumId w:val="52"/>
  </w:num>
  <w:num w:numId="15" w16cid:durableId="605430266">
    <w:abstractNumId w:val="9"/>
  </w:num>
  <w:num w:numId="16" w16cid:durableId="473834845">
    <w:abstractNumId w:val="35"/>
  </w:num>
  <w:num w:numId="17" w16cid:durableId="142549421">
    <w:abstractNumId w:val="37"/>
  </w:num>
  <w:num w:numId="18" w16cid:durableId="959143901">
    <w:abstractNumId w:val="6"/>
  </w:num>
  <w:num w:numId="19" w16cid:durableId="2129008616">
    <w:abstractNumId w:val="25"/>
  </w:num>
  <w:num w:numId="20" w16cid:durableId="815297028">
    <w:abstractNumId w:val="23"/>
  </w:num>
  <w:num w:numId="21" w16cid:durableId="1715420976">
    <w:abstractNumId w:val="39"/>
  </w:num>
  <w:num w:numId="22" w16cid:durableId="1429614451">
    <w:abstractNumId w:val="38"/>
  </w:num>
  <w:num w:numId="23" w16cid:durableId="1629165561">
    <w:abstractNumId w:val="10"/>
  </w:num>
  <w:num w:numId="24" w16cid:durableId="484513091">
    <w:abstractNumId w:val="49"/>
  </w:num>
  <w:num w:numId="25" w16cid:durableId="1244295371">
    <w:abstractNumId w:val="51"/>
  </w:num>
  <w:num w:numId="26" w16cid:durableId="566578125">
    <w:abstractNumId w:val="12"/>
  </w:num>
  <w:num w:numId="27" w16cid:durableId="1679195094">
    <w:abstractNumId w:val="5"/>
  </w:num>
  <w:num w:numId="28" w16cid:durableId="1938371034">
    <w:abstractNumId w:val="21"/>
  </w:num>
  <w:num w:numId="29" w16cid:durableId="288359908">
    <w:abstractNumId w:val="16"/>
  </w:num>
  <w:num w:numId="30" w16cid:durableId="2008241634">
    <w:abstractNumId w:val="33"/>
  </w:num>
  <w:num w:numId="31" w16cid:durableId="1727801494">
    <w:abstractNumId w:val="45"/>
  </w:num>
  <w:num w:numId="32" w16cid:durableId="285937879">
    <w:abstractNumId w:val="20"/>
  </w:num>
  <w:num w:numId="33" w16cid:durableId="336274586">
    <w:abstractNumId w:val="26"/>
  </w:num>
  <w:num w:numId="34" w16cid:durableId="195853191">
    <w:abstractNumId w:val="27"/>
  </w:num>
  <w:num w:numId="35" w16cid:durableId="1868637398">
    <w:abstractNumId w:val="44"/>
  </w:num>
  <w:num w:numId="36" w16cid:durableId="1569878807">
    <w:abstractNumId w:val="31"/>
  </w:num>
  <w:num w:numId="37" w16cid:durableId="1216043333">
    <w:abstractNumId w:val="24"/>
  </w:num>
  <w:num w:numId="38" w16cid:durableId="2098135630">
    <w:abstractNumId w:val="28"/>
  </w:num>
  <w:num w:numId="39" w16cid:durableId="599996089">
    <w:abstractNumId w:val="17"/>
  </w:num>
  <w:num w:numId="40" w16cid:durableId="1645744250">
    <w:abstractNumId w:val="43"/>
  </w:num>
  <w:num w:numId="41" w16cid:durableId="1517040835">
    <w:abstractNumId w:val="34"/>
  </w:num>
  <w:num w:numId="42" w16cid:durableId="1126197815">
    <w:abstractNumId w:val="4"/>
  </w:num>
  <w:num w:numId="43" w16cid:durableId="1016271232">
    <w:abstractNumId w:val="22"/>
  </w:num>
  <w:num w:numId="44" w16cid:durableId="474415337">
    <w:abstractNumId w:val="30"/>
  </w:num>
  <w:num w:numId="45" w16cid:durableId="2056654640">
    <w:abstractNumId w:val="18"/>
  </w:num>
  <w:num w:numId="46" w16cid:durableId="288898333">
    <w:abstractNumId w:val="42"/>
  </w:num>
  <w:num w:numId="47" w16cid:durableId="894201946">
    <w:abstractNumId w:val="14"/>
  </w:num>
  <w:num w:numId="48" w16cid:durableId="445009106">
    <w:abstractNumId w:val="41"/>
  </w:num>
  <w:num w:numId="49" w16cid:durableId="443578596">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405E"/>
    <w:rsid w:val="0001082E"/>
    <w:rsid w:val="00011EB4"/>
    <w:rsid w:val="0001325A"/>
    <w:rsid w:val="00021A74"/>
    <w:rsid w:val="00026053"/>
    <w:rsid w:val="00031795"/>
    <w:rsid w:val="00031D64"/>
    <w:rsid w:val="0003337C"/>
    <w:rsid w:val="00033AA1"/>
    <w:rsid w:val="00046407"/>
    <w:rsid w:val="000477C4"/>
    <w:rsid w:val="00051986"/>
    <w:rsid w:val="00052CF2"/>
    <w:rsid w:val="00052FA8"/>
    <w:rsid w:val="00053889"/>
    <w:rsid w:val="0005461D"/>
    <w:rsid w:val="00054DB3"/>
    <w:rsid w:val="0005533A"/>
    <w:rsid w:val="00060B20"/>
    <w:rsid w:val="00060C33"/>
    <w:rsid w:val="00060C69"/>
    <w:rsid w:val="00061806"/>
    <w:rsid w:val="00062688"/>
    <w:rsid w:val="00066BB1"/>
    <w:rsid w:val="00076903"/>
    <w:rsid w:val="00081D14"/>
    <w:rsid w:val="00082838"/>
    <w:rsid w:val="0008590A"/>
    <w:rsid w:val="00094B25"/>
    <w:rsid w:val="00094F14"/>
    <w:rsid w:val="00097822"/>
    <w:rsid w:val="000A2271"/>
    <w:rsid w:val="000B335C"/>
    <w:rsid w:val="000B4778"/>
    <w:rsid w:val="000B5A59"/>
    <w:rsid w:val="000B776E"/>
    <w:rsid w:val="000C1C01"/>
    <w:rsid w:val="000C34C7"/>
    <w:rsid w:val="000C59A8"/>
    <w:rsid w:val="000D27BD"/>
    <w:rsid w:val="000D5F1C"/>
    <w:rsid w:val="000E5A5E"/>
    <w:rsid w:val="000F1DB7"/>
    <w:rsid w:val="00100ED0"/>
    <w:rsid w:val="0010469F"/>
    <w:rsid w:val="00105DF1"/>
    <w:rsid w:val="00110E7F"/>
    <w:rsid w:val="00111429"/>
    <w:rsid w:val="00115FD2"/>
    <w:rsid w:val="001205AD"/>
    <w:rsid w:val="00122DAF"/>
    <w:rsid w:val="00133B24"/>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0BB7"/>
    <w:rsid w:val="0018656E"/>
    <w:rsid w:val="00186BAA"/>
    <w:rsid w:val="00187428"/>
    <w:rsid w:val="0019128E"/>
    <w:rsid w:val="00192F09"/>
    <w:rsid w:val="001A421F"/>
    <w:rsid w:val="001A43BA"/>
    <w:rsid w:val="001A5351"/>
    <w:rsid w:val="001A5364"/>
    <w:rsid w:val="001B0E57"/>
    <w:rsid w:val="001B1BF8"/>
    <w:rsid w:val="001B45FC"/>
    <w:rsid w:val="001B4880"/>
    <w:rsid w:val="001C3151"/>
    <w:rsid w:val="001C33E6"/>
    <w:rsid w:val="001C3E70"/>
    <w:rsid w:val="001C58E0"/>
    <w:rsid w:val="001C63B0"/>
    <w:rsid w:val="001C7BA4"/>
    <w:rsid w:val="001D4BFF"/>
    <w:rsid w:val="001D61CD"/>
    <w:rsid w:val="001D65EC"/>
    <w:rsid w:val="001D7CA2"/>
    <w:rsid w:val="001E0F26"/>
    <w:rsid w:val="001E1D58"/>
    <w:rsid w:val="001E4B15"/>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BE3"/>
    <w:rsid w:val="00232490"/>
    <w:rsid w:val="002345DD"/>
    <w:rsid w:val="00234EB5"/>
    <w:rsid w:val="00235D76"/>
    <w:rsid w:val="00237030"/>
    <w:rsid w:val="002424EE"/>
    <w:rsid w:val="0024523B"/>
    <w:rsid w:val="0026197C"/>
    <w:rsid w:val="00262D91"/>
    <w:rsid w:val="0026376A"/>
    <w:rsid w:val="00263B5C"/>
    <w:rsid w:val="0026405C"/>
    <w:rsid w:val="0027241D"/>
    <w:rsid w:val="002749A1"/>
    <w:rsid w:val="00274A49"/>
    <w:rsid w:val="00274EDA"/>
    <w:rsid w:val="00275E5D"/>
    <w:rsid w:val="0028027C"/>
    <w:rsid w:val="00280DB1"/>
    <w:rsid w:val="00283067"/>
    <w:rsid w:val="00283392"/>
    <w:rsid w:val="00284583"/>
    <w:rsid w:val="00285ADF"/>
    <w:rsid w:val="00290102"/>
    <w:rsid w:val="00295786"/>
    <w:rsid w:val="00297F03"/>
    <w:rsid w:val="002A5F0D"/>
    <w:rsid w:val="002A789A"/>
    <w:rsid w:val="002B1600"/>
    <w:rsid w:val="002B44E7"/>
    <w:rsid w:val="002B6149"/>
    <w:rsid w:val="002C6775"/>
    <w:rsid w:val="002C7C23"/>
    <w:rsid w:val="002E13FA"/>
    <w:rsid w:val="002E1AA1"/>
    <w:rsid w:val="002E3140"/>
    <w:rsid w:val="002E4C21"/>
    <w:rsid w:val="002E6EA5"/>
    <w:rsid w:val="002F0CEF"/>
    <w:rsid w:val="002F6DA3"/>
    <w:rsid w:val="00305C9B"/>
    <w:rsid w:val="0030628F"/>
    <w:rsid w:val="003133A2"/>
    <w:rsid w:val="00313EA0"/>
    <w:rsid w:val="00316281"/>
    <w:rsid w:val="00317D4D"/>
    <w:rsid w:val="00321894"/>
    <w:rsid w:val="003231D6"/>
    <w:rsid w:val="00323902"/>
    <w:rsid w:val="00327322"/>
    <w:rsid w:val="00330897"/>
    <w:rsid w:val="00336854"/>
    <w:rsid w:val="0034170D"/>
    <w:rsid w:val="00341B9C"/>
    <w:rsid w:val="003427D0"/>
    <w:rsid w:val="00355B9C"/>
    <w:rsid w:val="00366D1F"/>
    <w:rsid w:val="00366FC3"/>
    <w:rsid w:val="00371BD8"/>
    <w:rsid w:val="00371DF2"/>
    <w:rsid w:val="00372094"/>
    <w:rsid w:val="0037529A"/>
    <w:rsid w:val="00375B07"/>
    <w:rsid w:val="003770D0"/>
    <w:rsid w:val="003778B4"/>
    <w:rsid w:val="0038359B"/>
    <w:rsid w:val="00384C0B"/>
    <w:rsid w:val="00384D91"/>
    <w:rsid w:val="00385480"/>
    <w:rsid w:val="00385AD5"/>
    <w:rsid w:val="003924F1"/>
    <w:rsid w:val="003A2E4B"/>
    <w:rsid w:val="003A3A32"/>
    <w:rsid w:val="003D2BEE"/>
    <w:rsid w:val="003E79F6"/>
    <w:rsid w:val="003E7B24"/>
    <w:rsid w:val="003F202C"/>
    <w:rsid w:val="003F234D"/>
    <w:rsid w:val="003F64E1"/>
    <w:rsid w:val="00402708"/>
    <w:rsid w:val="00402935"/>
    <w:rsid w:val="00402E63"/>
    <w:rsid w:val="0040396A"/>
    <w:rsid w:val="0041072F"/>
    <w:rsid w:val="00412E92"/>
    <w:rsid w:val="004150DE"/>
    <w:rsid w:val="00420DF4"/>
    <w:rsid w:val="00434462"/>
    <w:rsid w:val="00436705"/>
    <w:rsid w:val="00444D4D"/>
    <w:rsid w:val="00446160"/>
    <w:rsid w:val="004525E6"/>
    <w:rsid w:val="00454113"/>
    <w:rsid w:val="00461830"/>
    <w:rsid w:val="00461CF8"/>
    <w:rsid w:val="004659D4"/>
    <w:rsid w:val="0047473F"/>
    <w:rsid w:val="0047519C"/>
    <w:rsid w:val="00480780"/>
    <w:rsid w:val="0048761D"/>
    <w:rsid w:val="00487E07"/>
    <w:rsid w:val="00490DC3"/>
    <w:rsid w:val="004916F7"/>
    <w:rsid w:val="00491F57"/>
    <w:rsid w:val="00496EBE"/>
    <w:rsid w:val="004A0AD5"/>
    <w:rsid w:val="004A31B0"/>
    <w:rsid w:val="004A734A"/>
    <w:rsid w:val="004B390C"/>
    <w:rsid w:val="004C1E48"/>
    <w:rsid w:val="004D1AAF"/>
    <w:rsid w:val="004E14D7"/>
    <w:rsid w:val="004E17FF"/>
    <w:rsid w:val="004E26C1"/>
    <w:rsid w:val="004E2875"/>
    <w:rsid w:val="004E3AC8"/>
    <w:rsid w:val="004E3EE5"/>
    <w:rsid w:val="004E50C0"/>
    <w:rsid w:val="004F1E42"/>
    <w:rsid w:val="004F2790"/>
    <w:rsid w:val="005030A8"/>
    <w:rsid w:val="00505A1F"/>
    <w:rsid w:val="00505A21"/>
    <w:rsid w:val="00506773"/>
    <w:rsid w:val="00510158"/>
    <w:rsid w:val="005169FC"/>
    <w:rsid w:val="0052323A"/>
    <w:rsid w:val="0052382C"/>
    <w:rsid w:val="0052412E"/>
    <w:rsid w:val="00526DC0"/>
    <w:rsid w:val="0053770A"/>
    <w:rsid w:val="005443E0"/>
    <w:rsid w:val="005446D0"/>
    <w:rsid w:val="00550E6A"/>
    <w:rsid w:val="005538AA"/>
    <w:rsid w:val="00556CF1"/>
    <w:rsid w:val="00557393"/>
    <w:rsid w:val="005615ED"/>
    <w:rsid w:val="005624D8"/>
    <w:rsid w:val="00562C9D"/>
    <w:rsid w:val="00563DEE"/>
    <w:rsid w:val="00564503"/>
    <w:rsid w:val="005664B7"/>
    <w:rsid w:val="005704BD"/>
    <w:rsid w:val="005725F8"/>
    <w:rsid w:val="00587530"/>
    <w:rsid w:val="00591FBB"/>
    <w:rsid w:val="00592057"/>
    <w:rsid w:val="00595EFA"/>
    <w:rsid w:val="00597B7E"/>
    <w:rsid w:val="005A02A8"/>
    <w:rsid w:val="005A2482"/>
    <w:rsid w:val="005A2F49"/>
    <w:rsid w:val="005A3D94"/>
    <w:rsid w:val="005A7619"/>
    <w:rsid w:val="005B077C"/>
    <w:rsid w:val="005B3B5E"/>
    <w:rsid w:val="005B4B75"/>
    <w:rsid w:val="005C00B2"/>
    <w:rsid w:val="005C0257"/>
    <w:rsid w:val="005C1ED3"/>
    <w:rsid w:val="005C6311"/>
    <w:rsid w:val="005D129E"/>
    <w:rsid w:val="005D36D1"/>
    <w:rsid w:val="005D5319"/>
    <w:rsid w:val="005E2B5A"/>
    <w:rsid w:val="005E3BB2"/>
    <w:rsid w:val="005E4712"/>
    <w:rsid w:val="005E59AF"/>
    <w:rsid w:val="005F4BD0"/>
    <w:rsid w:val="006118E6"/>
    <w:rsid w:val="0061361C"/>
    <w:rsid w:val="00613B7D"/>
    <w:rsid w:val="00613E6F"/>
    <w:rsid w:val="00615E08"/>
    <w:rsid w:val="00617CDA"/>
    <w:rsid w:val="0062247A"/>
    <w:rsid w:val="00625783"/>
    <w:rsid w:val="00636500"/>
    <w:rsid w:val="006402FA"/>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2C2F"/>
    <w:rsid w:val="006931CF"/>
    <w:rsid w:val="00694B7B"/>
    <w:rsid w:val="00694DE7"/>
    <w:rsid w:val="00694ECB"/>
    <w:rsid w:val="00697B8E"/>
    <w:rsid w:val="006A18B0"/>
    <w:rsid w:val="006A2D67"/>
    <w:rsid w:val="006A55CE"/>
    <w:rsid w:val="006B4DD4"/>
    <w:rsid w:val="006C26EE"/>
    <w:rsid w:val="006D33B0"/>
    <w:rsid w:val="006D3DFB"/>
    <w:rsid w:val="006D69E9"/>
    <w:rsid w:val="006D7AE4"/>
    <w:rsid w:val="006E17A1"/>
    <w:rsid w:val="006E72D3"/>
    <w:rsid w:val="006E75E9"/>
    <w:rsid w:val="006F104B"/>
    <w:rsid w:val="006F1E75"/>
    <w:rsid w:val="006F5ECD"/>
    <w:rsid w:val="00700253"/>
    <w:rsid w:val="0070084B"/>
    <w:rsid w:val="00700C6E"/>
    <w:rsid w:val="007145E3"/>
    <w:rsid w:val="00720952"/>
    <w:rsid w:val="00724E8B"/>
    <w:rsid w:val="00726325"/>
    <w:rsid w:val="00737755"/>
    <w:rsid w:val="00740692"/>
    <w:rsid w:val="00743EA7"/>
    <w:rsid w:val="00744CB1"/>
    <w:rsid w:val="00745F09"/>
    <w:rsid w:val="00750C73"/>
    <w:rsid w:val="00755D8B"/>
    <w:rsid w:val="00755E22"/>
    <w:rsid w:val="00756538"/>
    <w:rsid w:val="0076392C"/>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D6A9B"/>
    <w:rsid w:val="007E4EBC"/>
    <w:rsid w:val="007E509B"/>
    <w:rsid w:val="007E72AC"/>
    <w:rsid w:val="007F3281"/>
    <w:rsid w:val="007F6CE9"/>
    <w:rsid w:val="00801BB6"/>
    <w:rsid w:val="00803110"/>
    <w:rsid w:val="008074CD"/>
    <w:rsid w:val="00810368"/>
    <w:rsid w:val="008113B0"/>
    <w:rsid w:val="00811757"/>
    <w:rsid w:val="00813DB0"/>
    <w:rsid w:val="00814423"/>
    <w:rsid w:val="0081573C"/>
    <w:rsid w:val="00821C9F"/>
    <w:rsid w:val="00821CBB"/>
    <w:rsid w:val="00824476"/>
    <w:rsid w:val="008252B2"/>
    <w:rsid w:val="008255F4"/>
    <w:rsid w:val="00826E36"/>
    <w:rsid w:val="00827331"/>
    <w:rsid w:val="00827F51"/>
    <w:rsid w:val="00830129"/>
    <w:rsid w:val="00830AD3"/>
    <w:rsid w:val="008350B4"/>
    <w:rsid w:val="008358BB"/>
    <w:rsid w:val="00835FEB"/>
    <w:rsid w:val="00841E85"/>
    <w:rsid w:val="00843AE2"/>
    <w:rsid w:val="0084492B"/>
    <w:rsid w:val="008454F5"/>
    <w:rsid w:val="008522D3"/>
    <w:rsid w:val="00854C53"/>
    <w:rsid w:val="0085501C"/>
    <w:rsid w:val="008575D3"/>
    <w:rsid w:val="00860655"/>
    <w:rsid w:val="00860A67"/>
    <w:rsid w:val="00861454"/>
    <w:rsid w:val="008622A5"/>
    <w:rsid w:val="00865AB0"/>
    <w:rsid w:val="00867ED9"/>
    <w:rsid w:val="00871C68"/>
    <w:rsid w:val="00872BAE"/>
    <w:rsid w:val="00875D1B"/>
    <w:rsid w:val="008765A9"/>
    <w:rsid w:val="008818A3"/>
    <w:rsid w:val="00887669"/>
    <w:rsid w:val="00892A92"/>
    <w:rsid w:val="00893148"/>
    <w:rsid w:val="00893729"/>
    <w:rsid w:val="0089459D"/>
    <w:rsid w:val="00894D06"/>
    <w:rsid w:val="0089512D"/>
    <w:rsid w:val="00895EA9"/>
    <w:rsid w:val="00895F4E"/>
    <w:rsid w:val="00896247"/>
    <w:rsid w:val="00896BF1"/>
    <w:rsid w:val="0089702A"/>
    <w:rsid w:val="008A7335"/>
    <w:rsid w:val="008C3B1F"/>
    <w:rsid w:val="008C54E2"/>
    <w:rsid w:val="008C6C09"/>
    <w:rsid w:val="008C729C"/>
    <w:rsid w:val="008D3244"/>
    <w:rsid w:val="008D38E5"/>
    <w:rsid w:val="008D4A5E"/>
    <w:rsid w:val="008D767F"/>
    <w:rsid w:val="008E086C"/>
    <w:rsid w:val="008E1092"/>
    <w:rsid w:val="008E3416"/>
    <w:rsid w:val="008E347A"/>
    <w:rsid w:val="008E3EB0"/>
    <w:rsid w:val="008E618A"/>
    <w:rsid w:val="008E63D6"/>
    <w:rsid w:val="008E74D8"/>
    <w:rsid w:val="008F0411"/>
    <w:rsid w:val="008F126C"/>
    <w:rsid w:val="008F3755"/>
    <w:rsid w:val="008F4262"/>
    <w:rsid w:val="008F4C9C"/>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519A3"/>
    <w:rsid w:val="00965924"/>
    <w:rsid w:val="00967188"/>
    <w:rsid w:val="009703B1"/>
    <w:rsid w:val="009734F5"/>
    <w:rsid w:val="009755BE"/>
    <w:rsid w:val="00976DFD"/>
    <w:rsid w:val="00984036"/>
    <w:rsid w:val="009857E3"/>
    <w:rsid w:val="00986DEF"/>
    <w:rsid w:val="0099168C"/>
    <w:rsid w:val="009950F2"/>
    <w:rsid w:val="00995580"/>
    <w:rsid w:val="0099720E"/>
    <w:rsid w:val="009A0B9C"/>
    <w:rsid w:val="009A5B00"/>
    <w:rsid w:val="009A6AD5"/>
    <w:rsid w:val="009A7F11"/>
    <w:rsid w:val="009B1D08"/>
    <w:rsid w:val="009B343F"/>
    <w:rsid w:val="009B4BDD"/>
    <w:rsid w:val="009B67F9"/>
    <w:rsid w:val="009C08A5"/>
    <w:rsid w:val="009C0BEE"/>
    <w:rsid w:val="009D0777"/>
    <w:rsid w:val="009D192E"/>
    <w:rsid w:val="009D1AB8"/>
    <w:rsid w:val="009D7FDD"/>
    <w:rsid w:val="009E13BB"/>
    <w:rsid w:val="009E15A2"/>
    <w:rsid w:val="009E46D0"/>
    <w:rsid w:val="009F6828"/>
    <w:rsid w:val="009F7C99"/>
    <w:rsid w:val="00A0795B"/>
    <w:rsid w:val="00A1052D"/>
    <w:rsid w:val="00A105B7"/>
    <w:rsid w:val="00A15A11"/>
    <w:rsid w:val="00A21097"/>
    <w:rsid w:val="00A317FA"/>
    <w:rsid w:val="00A318E2"/>
    <w:rsid w:val="00A32B62"/>
    <w:rsid w:val="00A350F6"/>
    <w:rsid w:val="00A37194"/>
    <w:rsid w:val="00A3762A"/>
    <w:rsid w:val="00A4332B"/>
    <w:rsid w:val="00A47BD2"/>
    <w:rsid w:val="00A57906"/>
    <w:rsid w:val="00A63456"/>
    <w:rsid w:val="00A6647C"/>
    <w:rsid w:val="00A76A5D"/>
    <w:rsid w:val="00A87A70"/>
    <w:rsid w:val="00A918FA"/>
    <w:rsid w:val="00A92050"/>
    <w:rsid w:val="00AA6FED"/>
    <w:rsid w:val="00AA7C07"/>
    <w:rsid w:val="00AB004F"/>
    <w:rsid w:val="00AB0AD3"/>
    <w:rsid w:val="00AB2638"/>
    <w:rsid w:val="00AC0746"/>
    <w:rsid w:val="00AC0B4E"/>
    <w:rsid w:val="00AC3BFB"/>
    <w:rsid w:val="00AC5653"/>
    <w:rsid w:val="00AC7CB5"/>
    <w:rsid w:val="00AD0AE6"/>
    <w:rsid w:val="00AD338B"/>
    <w:rsid w:val="00AD53F7"/>
    <w:rsid w:val="00AD72BA"/>
    <w:rsid w:val="00AD7CCD"/>
    <w:rsid w:val="00AE0248"/>
    <w:rsid w:val="00AE053E"/>
    <w:rsid w:val="00AE5C76"/>
    <w:rsid w:val="00AE6FC1"/>
    <w:rsid w:val="00AF2855"/>
    <w:rsid w:val="00AF3B22"/>
    <w:rsid w:val="00AF70D4"/>
    <w:rsid w:val="00B00BC1"/>
    <w:rsid w:val="00B00E0F"/>
    <w:rsid w:val="00B04950"/>
    <w:rsid w:val="00B07356"/>
    <w:rsid w:val="00B07852"/>
    <w:rsid w:val="00B128C5"/>
    <w:rsid w:val="00B17B60"/>
    <w:rsid w:val="00B228AC"/>
    <w:rsid w:val="00B27ACD"/>
    <w:rsid w:val="00B312F6"/>
    <w:rsid w:val="00B40FD2"/>
    <w:rsid w:val="00B456A0"/>
    <w:rsid w:val="00B46E93"/>
    <w:rsid w:val="00B50498"/>
    <w:rsid w:val="00B53825"/>
    <w:rsid w:val="00B5796A"/>
    <w:rsid w:val="00B64903"/>
    <w:rsid w:val="00B71D57"/>
    <w:rsid w:val="00B72C05"/>
    <w:rsid w:val="00B80548"/>
    <w:rsid w:val="00B83E90"/>
    <w:rsid w:val="00B84F66"/>
    <w:rsid w:val="00B931D4"/>
    <w:rsid w:val="00B93DAB"/>
    <w:rsid w:val="00B954DD"/>
    <w:rsid w:val="00BA198A"/>
    <w:rsid w:val="00BA32ED"/>
    <w:rsid w:val="00BA713B"/>
    <w:rsid w:val="00BB09AA"/>
    <w:rsid w:val="00BB0FEE"/>
    <w:rsid w:val="00BB5CD5"/>
    <w:rsid w:val="00BB6CEC"/>
    <w:rsid w:val="00BC4660"/>
    <w:rsid w:val="00BC5F70"/>
    <w:rsid w:val="00BC6C87"/>
    <w:rsid w:val="00BD5395"/>
    <w:rsid w:val="00BE7941"/>
    <w:rsid w:val="00BE7C42"/>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3E85"/>
    <w:rsid w:val="00C355AF"/>
    <w:rsid w:val="00C37204"/>
    <w:rsid w:val="00C40B29"/>
    <w:rsid w:val="00C564A1"/>
    <w:rsid w:val="00C572B0"/>
    <w:rsid w:val="00C57464"/>
    <w:rsid w:val="00C63DFA"/>
    <w:rsid w:val="00C674A4"/>
    <w:rsid w:val="00C767A2"/>
    <w:rsid w:val="00C80439"/>
    <w:rsid w:val="00C831AD"/>
    <w:rsid w:val="00C863BF"/>
    <w:rsid w:val="00C86A08"/>
    <w:rsid w:val="00C87FAB"/>
    <w:rsid w:val="00C919EF"/>
    <w:rsid w:val="00C91EC9"/>
    <w:rsid w:val="00C92195"/>
    <w:rsid w:val="00C934C2"/>
    <w:rsid w:val="00C952D9"/>
    <w:rsid w:val="00CA24B8"/>
    <w:rsid w:val="00CA4F69"/>
    <w:rsid w:val="00CA7557"/>
    <w:rsid w:val="00CA7DF6"/>
    <w:rsid w:val="00CC27CC"/>
    <w:rsid w:val="00CC2BC6"/>
    <w:rsid w:val="00CD19A7"/>
    <w:rsid w:val="00CD3BF8"/>
    <w:rsid w:val="00CD742B"/>
    <w:rsid w:val="00CE34FA"/>
    <w:rsid w:val="00CE46AB"/>
    <w:rsid w:val="00CE6AAE"/>
    <w:rsid w:val="00CE6F07"/>
    <w:rsid w:val="00D015C8"/>
    <w:rsid w:val="00D023E5"/>
    <w:rsid w:val="00D040C1"/>
    <w:rsid w:val="00D04227"/>
    <w:rsid w:val="00D11AE9"/>
    <w:rsid w:val="00D15FE3"/>
    <w:rsid w:val="00D16829"/>
    <w:rsid w:val="00D23D2A"/>
    <w:rsid w:val="00D274AF"/>
    <w:rsid w:val="00D35F1C"/>
    <w:rsid w:val="00D36F14"/>
    <w:rsid w:val="00D40BA1"/>
    <w:rsid w:val="00D45AD7"/>
    <w:rsid w:val="00D47E95"/>
    <w:rsid w:val="00D53C47"/>
    <w:rsid w:val="00D61DB1"/>
    <w:rsid w:val="00D647C5"/>
    <w:rsid w:val="00D6616B"/>
    <w:rsid w:val="00D71F9E"/>
    <w:rsid w:val="00D82A7A"/>
    <w:rsid w:val="00D84356"/>
    <w:rsid w:val="00D84396"/>
    <w:rsid w:val="00D859E1"/>
    <w:rsid w:val="00D92E3F"/>
    <w:rsid w:val="00D93113"/>
    <w:rsid w:val="00D941E0"/>
    <w:rsid w:val="00D94FBD"/>
    <w:rsid w:val="00DA2D86"/>
    <w:rsid w:val="00DA4CC9"/>
    <w:rsid w:val="00DA50E5"/>
    <w:rsid w:val="00DB0C7A"/>
    <w:rsid w:val="00DB35FC"/>
    <w:rsid w:val="00DB47BD"/>
    <w:rsid w:val="00DB603E"/>
    <w:rsid w:val="00DC1C52"/>
    <w:rsid w:val="00DC4272"/>
    <w:rsid w:val="00DD3A18"/>
    <w:rsid w:val="00DE0063"/>
    <w:rsid w:val="00DE27A8"/>
    <w:rsid w:val="00DF08C5"/>
    <w:rsid w:val="00DF5919"/>
    <w:rsid w:val="00E008D9"/>
    <w:rsid w:val="00E0131A"/>
    <w:rsid w:val="00E025B3"/>
    <w:rsid w:val="00E02C69"/>
    <w:rsid w:val="00E03ABD"/>
    <w:rsid w:val="00E04B7C"/>
    <w:rsid w:val="00E05457"/>
    <w:rsid w:val="00E05CA3"/>
    <w:rsid w:val="00E05D64"/>
    <w:rsid w:val="00E05E07"/>
    <w:rsid w:val="00E06029"/>
    <w:rsid w:val="00E0655B"/>
    <w:rsid w:val="00E0679D"/>
    <w:rsid w:val="00E1171C"/>
    <w:rsid w:val="00E12D43"/>
    <w:rsid w:val="00E1310B"/>
    <w:rsid w:val="00E15CF3"/>
    <w:rsid w:val="00E17AFA"/>
    <w:rsid w:val="00E225BE"/>
    <w:rsid w:val="00E2718D"/>
    <w:rsid w:val="00E30891"/>
    <w:rsid w:val="00E3223A"/>
    <w:rsid w:val="00E37150"/>
    <w:rsid w:val="00E40D4C"/>
    <w:rsid w:val="00E43113"/>
    <w:rsid w:val="00E44896"/>
    <w:rsid w:val="00E5056B"/>
    <w:rsid w:val="00E52350"/>
    <w:rsid w:val="00E541AB"/>
    <w:rsid w:val="00E55427"/>
    <w:rsid w:val="00E55E5A"/>
    <w:rsid w:val="00E6169C"/>
    <w:rsid w:val="00E62606"/>
    <w:rsid w:val="00E62EB8"/>
    <w:rsid w:val="00E6371A"/>
    <w:rsid w:val="00E70216"/>
    <w:rsid w:val="00E72889"/>
    <w:rsid w:val="00E75124"/>
    <w:rsid w:val="00E767B6"/>
    <w:rsid w:val="00E801ED"/>
    <w:rsid w:val="00E816CC"/>
    <w:rsid w:val="00E83C5A"/>
    <w:rsid w:val="00E850A3"/>
    <w:rsid w:val="00E90516"/>
    <w:rsid w:val="00E9408A"/>
    <w:rsid w:val="00E956C8"/>
    <w:rsid w:val="00E9762C"/>
    <w:rsid w:val="00EA0942"/>
    <w:rsid w:val="00EB1036"/>
    <w:rsid w:val="00EB1C5C"/>
    <w:rsid w:val="00EB2B40"/>
    <w:rsid w:val="00EB3907"/>
    <w:rsid w:val="00EB4149"/>
    <w:rsid w:val="00EB67E8"/>
    <w:rsid w:val="00EC1CCF"/>
    <w:rsid w:val="00EC1F78"/>
    <w:rsid w:val="00EC27B5"/>
    <w:rsid w:val="00EC3674"/>
    <w:rsid w:val="00EC4C11"/>
    <w:rsid w:val="00EC5354"/>
    <w:rsid w:val="00EC7534"/>
    <w:rsid w:val="00ED2B90"/>
    <w:rsid w:val="00ED6929"/>
    <w:rsid w:val="00EE0A23"/>
    <w:rsid w:val="00EE0A96"/>
    <w:rsid w:val="00EE1476"/>
    <w:rsid w:val="00EE2CB0"/>
    <w:rsid w:val="00EF18BB"/>
    <w:rsid w:val="00EF5868"/>
    <w:rsid w:val="00EF7D0D"/>
    <w:rsid w:val="00F01FCA"/>
    <w:rsid w:val="00F02B3E"/>
    <w:rsid w:val="00F15C6B"/>
    <w:rsid w:val="00F16A4E"/>
    <w:rsid w:val="00F17DF6"/>
    <w:rsid w:val="00F20436"/>
    <w:rsid w:val="00F20E9E"/>
    <w:rsid w:val="00F33E93"/>
    <w:rsid w:val="00F340FE"/>
    <w:rsid w:val="00F40357"/>
    <w:rsid w:val="00F41A0D"/>
    <w:rsid w:val="00F5384E"/>
    <w:rsid w:val="00F542AB"/>
    <w:rsid w:val="00F65CDD"/>
    <w:rsid w:val="00F7608F"/>
    <w:rsid w:val="00F7653D"/>
    <w:rsid w:val="00F8096C"/>
    <w:rsid w:val="00F82CE9"/>
    <w:rsid w:val="00F831CE"/>
    <w:rsid w:val="00F83817"/>
    <w:rsid w:val="00F85B7B"/>
    <w:rsid w:val="00F93151"/>
    <w:rsid w:val="00F966E0"/>
    <w:rsid w:val="00FA3FBA"/>
    <w:rsid w:val="00FA7E72"/>
    <w:rsid w:val="00FB0C50"/>
    <w:rsid w:val="00FB223F"/>
    <w:rsid w:val="00FB3D4B"/>
    <w:rsid w:val="00FB44B9"/>
    <w:rsid w:val="00FB56F5"/>
    <w:rsid w:val="00FB5C4D"/>
    <w:rsid w:val="00FC2873"/>
    <w:rsid w:val="00FD0BCD"/>
    <w:rsid w:val="00FD1C5D"/>
    <w:rsid w:val="00FD42E6"/>
    <w:rsid w:val="00FD54F1"/>
    <w:rsid w:val="00FE0C86"/>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BE7344"/>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131899-25A9-4D18-95FE-A2CD2F61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7</Pages>
  <Words>1917</Words>
  <Characters>10931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Bianca Adina Maftei</cp:lastModifiedBy>
  <cp:revision>201</cp:revision>
  <cp:lastPrinted>2025-09-25T13:10:00Z</cp:lastPrinted>
  <dcterms:created xsi:type="dcterms:W3CDTF">2019-02-28T12:32:00Z</dcterms:created>
  <dcterms:modified xsi:type="dcterms:W3CDTF">2025-09-25T13:14:00Z</dcterms:modified>
</cp:coreProperties>
</file>