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2792DCF0" w14:textId="77777777" w:rsidR="00B50498" w:rsidRPr="00EC25AF" w:rsidRDefault="00B50498" w:rsidP="009A44D8">
      <w:pPr>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3EF263E4"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39574E" w:rsidRPr="0039574E">
        <w:rPr>
          <w:rFonts w:ascii="Arial Narrow" w:hAnsi="Arial Narrow"/>
          <w:i/>
          <w:sz w:val="24"/>
          <w:szCs w:val="24"/>
          <w:lang w:val="it-IT"/>
        </w:rPr>
        <w:t xml:space="preserve">,, </w:t>
      </w:r>
      <w:r w:rsidR="00AA1F2B" w:rsidRPr="00AD1C4D">
        <w:rPr>
          <w:color w:val="000000"/>
          <w:sz w:val="24"/>
          <w:szCs w:val="24"/>
          <w:lang w:val="it-IT"/>
        </w:rPr>
        <w:t>Servicii de realizare a unui film publicitar in cadrul proiectului Promovarea valorilor culturale româneşti în Republica Moldova prin media și spațiul digital, cod DRRM/C/ 30 din data de 30.05.2025</w:t>
      </w:r>
      <w:r w:rsidR="0039574E" w:rsidRPr="0039574E">
        <w:rPr>
          <w:rFonts w:ascii="Arial Narrow" w:hAnsi="Arial Narrow"/>
          <w:i/>
          <w:sz w:val="24"/>
          <w:szCs w:val="24"/>
          <w:lang w:val="it-IT"/>
        </w:rPr>
        <w:t>’’</w:t>
      </w:r>
      <w:r w:rsidR="001D7CA2" w:rsidRPr="0039574E">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2783E10C"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 xml:space="preserve">,, </w:t>
      </w:r>
      <w:r w:rsidR="00E95E08" w:rsidRPr="00AD1C4D">
        <w:rPr>
          <w:rFonts w:ascii="Times New Roman" w:hAnsi="Times New Roman"/>
          <w:b/>
          <w:color w:val="000000"/>
          <w:sz w:val="24"/>
          <w:szCs w:val="24"/>
          <w:lang w:val="it-IT"/>
        </w:rPr>
        <w:t>Servicii de realizare a unui film publicitar in cadrul proiectului Promovarea valorilor culturale româneşti în Republica Moldova prin media și spațiul digital, cod DRRM/C/ 30 din data de 30.05.2025</w:t>
      </w:r>
      <w:r w:rsidRPr="0039574E">
        <w:rPr>
          <w:rFonts w:ascii="Times New Roman" w:eastAsia="Times New Roman" w:hAnsi="Times New Roman"/>
          <w:b/>
          <w:sz w:val="24"/>
          <w:szCs w:val="24"/>
          <w:lang w:val="ro-RO"/>
        </w:rPr>
        <w:t>’’</w:t>
      </w:r>
    </w:p>
    <w:p w14:paraId="62BF4535" w14:textId="77777777" w:rsidR="0039574E" w:rsidRPr="00E95E08" w:rsidRDefault="0039574E" w:rsidP="0039574E">
      <w:pPr>
        <w:ind w:right="1440"/>
        <w:jc w:val="center"/>
        <w:outlineLvl w:val="0"/>
        <w:rPr>
          <w:rFonts w:ascii="Arial Narrow" w:hAnsi="Arial Narrow"/>
          <w:b/>
          <w:bCs/>
          <w:sz w:val="24"/>
          <w:szCs w:val="24"/>
          <w:lang w:val="it-IT"/>
        </w:rPr>
      </w:pPr>
    </w:p>
    <w:tbl>
      <w:tblPr>
        <w:tblW w:w="987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397"/>
        <w:gridCol w:w="900"/>
        <w:gridCol w:w="823"/>
        <w:gridCol w:w="2417"/>
        <w:gridCol w:w="1800"/>
      </w:tblGrid>
      <w:tr w:rsidR="00967188" w:rsidRPr="00D04227" w14:paraId="5FEB496D" w14:textId="77777777" w:rsidTr="009A44D8">
        <w:tc>
          <w:tcPr>
            <w:tcW w:w="540" w:type="dxa"/>
            <w:vAlign w:val="center"/>
          </w:tcPr>
          <w:p w14:paraId="0491786E" w14:textId="378CB7BD"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0039574E">
              <w:rPr>
                <w:rFonts w:ascii="Times New Roman" w:eastAsia="Calibri" w:hAnsi="Times New Roman"/>
                <w:b/>
                <w:iCs/>
                <w:lang w:val="ro-RO"/>
              </w:rPr>
              <w:t>. crt.</w:t>
            </w:r>
          </w:p>
        </w:tc>
        <w:tc>
          <w:tcPr>
            <w:tcW w:w="339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00"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823"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241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0"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9A44D8">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339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00"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823"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41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0"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9A27DE" w:rsidRPr="00AD1C4D" w14:paraId="2E80166B" w14:textId="77777777" w:rsidTr="009A44D8">
        <w:trPr>
          <w:trHeight w:val="710"/>
        </w:trPr>
        <w:tc>
          <w:tcPr>
            <w:tcW w:w="540" w:type="dxa"/>
            <w:vAlign w:val="center"/>
          </w:tcPr>
          <w:p w14:paraId="63757970" w14:textId="1D3BD1C0" w:rsidR="009A27DE" w:rsidRPr="00D04227" w:rsidRDefault="009A27DE" w:rsidP="0039574E">
            <w:pPr>
              <w:jc w:val="center"/>
              <w:rPr>
                <w:rFonts w:ascii="Times New Roman" w:eastAsia="Calibri" w:hAnsi="Times New Roman"/>
                <w:bCs/>
                <w:iCs/>
                <w:lang w:val="ro-RO"/>
              </w:rPr>
            </w:pPr>
            <w:r>
              <w:rPr>
                <w:rFonts w:ascii="Times New Roman" w:eastAsia="Calibri" w:hAnsi="Times New Roman"/>
                <w:bCs/>
                <w:iCs/>
                <w:lang w:val="ro-RO"/>
              </w:rPr>
              <w:t>1</w:t>
            </w:r>
          </w:p>
        </w:tc>
        <w:tc>
          <w:tcPr>
            <w:tcW w:w="3397" w:type="dxa"/>
          </w:tcPr>
          <w:p w14:paraId="2CC0AF94" w14:textId="7599B210" w:rsidR="009A27DE" w:rsidRPr="00CB4743" w:rsidRDefault="00CB4743" w:rsidP="0039574E">
            <w:pPr>
              <w:rPr>
                <w:rFonts w:ascii="Times New Roman" w:eastAsia="Calibri" w:hAnsi="Times New Roman"/>
                <w:b/>
                <w:sz w:val="22"/>
                <w:szCs w:val="22"/>
                <w:lang w:val="ro-RO"/>
              </w:rPr>
            </w:pPr>
            <w:r w:rsidRPr="00CB4743">
              <w:rPr>
                <w:rFonts w:ascii="Times New Roman" w:hAnsi="Times New Roman"/>
                <w:sz w:val="22"/>
                <w:szCs w:val="22"/>
                <w:lang w:val="it-IT"/>
              </w:rPr>
              <w:t>Servicii de realizare a unui film publicitar</w:t>
            </w:r>
            <w:r>
              <w:rPr>
                <w:rFonts w:ascii="Times New Roman" w:hAnsi="Times New Roman"/>
                <w:sz w:val="22"/>
                <w:szCs w:val="22"/>
                <w:lang w:val="it-IT"/>
              </w:rPr>
              <w:t xml:space="preserve"> </w:t>
            </w:r>
            <w:r w:rsidRPr="00CB4743">
              <w:rPr>
                <w:rFonts w:ascii="Times New Roman" w:hAnsi="Times New Roman"/>
                <w:sz w:val="22"/>
                <w:szCs w:val="22"/>
                <w:lang w:val="it-IT"/>
              </w:rPr>
              <w:t>(</w:t>
            </w:r>
            <w:r w:rsidRPr="00CB4743">
              <w:rPr>
                <w:rFonts w:ascii="Times New Roman" w:eastAsia="Times New Roman" w:hAnsi="Times New Roman"/>
                <w:iCs/>
                <w:sz w:val="22"/>
                <w:szCs w:val="22"/>
                <w:lang w:val="pt-BR" w:eastAsia="ro-RO"/>
              </w:rPr>
              <w:t>Servicii de realizare a unor module/ secvente de animatie- Video</w:t>
            </w:r>
            <w:r w:rsidRPr="00CB4743">
              <w:rPr>
                <w:rFonts w:ascii="Times New Roman" w:eastAsia="Times New Roman" w:hAnsi="Times New Roman"/>
                <w:iCs/>
                <w:sz w:val="22"/>
                <w:szCs w:val="22"/>
                <w:lang w:val="pt-BR" w:eastAsia="ro-RO"/>
              </w:rPr>
              <w:t>)</w:t>
            </w:r>
          </w:p>
        </w:tc>
        <w:tc>
          <w:tcPr>
            <w:tcW w:w="900" w:type="dxa"/>
            <w:vAlign w:val="center"/>
          </w:tcPr>
          <w:p w14:paraId="1FEDF7C6" w14:textId="65A6AB9F" w:rsidR="009A27DE" w:rsidRPr="00CB4743" w:rsidRDefault="009A27DE" w:rsidP="0039574E">
            <w:pPr>
              <w:overflowPunct/>
              <w:autoSpaceDE/>
              <w:autoSpaceDN/>
              <w:adjustRightInd/>
              <w:jc w:val="center"/>
              <w:textAlignment w:val="auto"/>
              <w:rPr>
                <w:rFonts w:ascii="Times New Roman" w:eastAsia="Calibri" w:hAnsi="Times New Roman"/>
                <w:sz w:val="22"/>
                <w:szCs w:val="22"/>
                <w:lang w:val="ro-RO"/>
              </w:rPr>
            </w:pPr>
            <w:r w:rsidRPr="00CB4743">
              <w:rPr>
                <w:rFonts w:ascii="Times New Roman" w:eastAsia="Calibri" w:hAnsi="Times New Roman"/>
                <w:sz w:val="22"/>
                <w:szCs w:val="22"/>
                <w:lang w:val="ro-RO"/>
              </w:rPr>
              <w:t>serv</w:t>
            </w:r>
          </w:p>
        </w:tc>
        <w:tc>
          <w:tcPr>
            <w:tcW w:w="823" w:type="dxa"/>
            <w:vAlign w:val="center"/>
          </w:tcPr>
          <w:p w14:paraId="07473A7B" w14:textId="77C81185" w:rsidR="009A27DE" w:rsidRPr="00CB4743" w:rsidRDefault="00CB4743" w:rsidP="0039574E">
            <w:pPr>
              <w:overflowPunct/>
              <w:autoSpaceDE/>
              <w:autoSpaceDN/>
              <w:adjustRightInd/>
              <w:jc w:val="center"/>
              <w:textAlignment w:val="auto"/>
              <w:rPr>
                <w:rFonts w:ascii="Times New Roman" w:eastAsia="Calibri" w:hAnsi="Times New Roman"/>
                <w:bCs/>
                <w:sz w:val="22"/>
                <w:szCs w:val="22"/>
                <w:lang w:val="ro-RO"/>
              </w:rPr>
            </w:pPr>
            <w:r w:rsidRPr="00CB4743">
              <w:rPr>
                <w:rFonts w:ascii="Times New Roman" w:eastAsia="Calibri" w:hAnsi="Times New Roman"/>
                <w:bCs/>
                <w:sz w:val="22"/>
                <w:szCs w:val="22"/>
                <w:lang w:val="ro-RO"/>
              </w:rPr>
              <w:t>1</w:t>
            </w:r>
          </w:p>
        </w:tc>
        <w:tc>
          <w:tcPr>
            <w:tcW w:w="2417" w:type="dxa"/>
            <w:vAlign w:val="center"/>
          </w:tcPr>
          <w:p w14:paraId="529B221A" w14:textId="77777777" w:rsidR="009A27DE" w:rsidRPr="00D04227" w:rsidRDefault="009A27DE" w:rsidP="0039574E">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0" w:type="dxa"/>
            <w:vAlign w:val="center"/>
          </w:tcPr>
          <w:p w14:paraId="247819BC" w14:textId="77777777" w:rsidR="009A27DE" w:rsidRPr="00D04227" w:rsidRDefault="009A27DE" w:rsidP="0039574E">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9A27DE" w:rsidRPr="00AD1C4D" w14:paraId="3FA065C6" w14:textId="77777777" w:rsidTr="009A44D8">
        <w:trPr>
          <w:trHeight w:val="710"/>
        </w:trPr>
        <w:tc>
          <w:tcPr>
            <w:tcW w:w="540" w:type="dxa"/>
            <w:vAlign w:val="center"/>
          </w:tcPr>
          <w:p w14:paraId="422D52F7"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5120" w:type="dxa"/>
            <w:gridSpan w:val="3"/>
          </w:tcPr>
          <w:p w14:paraId="49EBB8C7" w14:textId="79C1BEEC" w:rsidR="009A27DE" w:rsidRPr="009A27DE" w:rsidRDefault="009A27DE" w:rsidP="009A27DE">
            <w:pPr>
              <w:overflowPunct/>
              <w:autoSpaceDE/>
              <w:autoSpaceDN/>
              <w:adjustRightInd/>
              <w:jc w:val="center"/>
              <w:textAlignment w:val="auto"/>
              <w:rPr>
                <w:rFonts w:ascii="Times New Roman" w:eastAsia="Calibri" w:hAnsi="Times New Roman"/>
                <w:b/>
                <w:lang w:val="ro-RO"/>
              </w:rPr>
            </w:pPr>
            <w:r w:rsidRPr="009A27DE">
              <w:rPr>
                <w:rFonts w:ascii="Times New Roman" w:eastAsia="Calibri" w:hAnsi="Times New Roman"/>
                <w:b/>
                <w:lang w:val="ro-RO"/>
              </w:rPr>
              <w:t xml:space="preserve">TOTAL </w:t>
            </w:r>
          </w:p>
        </w:tc>
        <w:tc>
          <w:tcPr>
            <w:tcW w:w="2417" w:type="dxa"/>
            <w:vAlign w:val="center"/>
          </w:tcPr>
          <w:p w14:paraId="731C73A5" w14:textId="7AB7BAC9"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0" w:type="dxa"/>
            <w:vAlign w:val="center"/>
          </w:tcPr>
          <w:p w14:paraId="258D7A7A" w14:textId="7585B078"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AD1C4D" w:rsidRDefault="00DB0C7A" w:rsidP="0089512D">
      <w:pPr>
        <w:ind w:right="1440"/>
        <w:outlineLvl w:val="0"/>
        <w:rPr>
          <w:rFonts w:ascii="Times New Roman" w:hAnsi="Times New Roman"/>
          <w:b/>
          <w:bCs/>
          <w:i/>
          <w:sz w:val="24"/>
          <w:szCs w:val="24"/>
          <w:lang w:val="it-IT"/>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40C373FC" w14:textId="77777777" w:rsidR="0039574E" w:rsidRDefault="0039574E" w:rsidP="00CD3BF8">
      <w:pPr>
        <w:jc w:val="right"/>
        <w:rPr>
          <w:rFonts w:ascii="Arial Narrow" w:hAnsi="Arial Narrow"/>
          <w:b/>
          <w:i/>
          <w:noProof/>
          <w:sz w:val="24"/>
          <w:szCs w:val="24"/>
          <w:lang w:val="it-IT"/>
        </w:rPr>
      </w:pPr>
    </w:p>
    <w:p w14:paraId="7018136E" w14:textId="77777777" w:rsidR="0039574E" w:rsidRDefault="0039574E" w:rsidP="00CD3BF8">
      <w:pPr>
        <w:jc w:val="right"/>
        <w:rPr>
          <w:rFonts w:ascii="Arial Narrow" w:hAnsi="Arial Narrow"/>
          <w:b/>
          <w:i/>
          <w:noProof/>
          <w:sz w:val="24"/>
          <w:szCs w:val="24"/>
          <w:lang w:val="it-IT"/>
        </w:rPr>
      </w:pPr>
    </w:p>
    <w:p w14:paraId="5FBF643C" w14:textId="77777777" w:rsidR="0039574E" w:rsidRDefault="0039574E" w:rsidP="009A27DE">
      <w:pPr>
        <w:rPr>
          <w:rFonts w:ascii="Arial Narrow" w:hAnsi="Arial Narrow"/>
          <w:b/>
          <w:i/>
          <w:noProof/>
          <w:sz w:val="24"/>
          <w:szCs w:val="24"/>
          <w:lang w:val="it-IT"/>
        </w:rPr>
      </w:pPr>
    </w:p>
    <w:p w14:paraId="0E1FDE13" w14:textId="77777777" w:rsidR="00AD1C4D" w:rsidRDefault="00AD1C4D" w:rsidP="009A27DE">
      <w:pPr>
        <w:rPr>
          <w:rFonts w:ascii="Arial Narrow" w:hAnsi="Arial Narrow"/>
          <w:b/>
          <w:i/>
          <w:noProof/>
          <w:sz w:val="24"/>
          <w:szCs w:val="24"/>
          <w:lang w:val="it-IT"/>
        </w:rPr>
      </w:pPr>
    </w:p>
    <w:p w14:paraId="7CF6361B" w14:textId="77777777" w:rsidR="00AD1C4D" w:rsidRDefault="00AD1C4D" w:rsidP="009A27DE">
      <w:pPr>
        <w:rPr>
          <w:rFonts w:ascii="Arial Narrow" w:hAnsi="Arial Narrow"/>
          <w:b/>
          <w:i/>
          <w:noProof/>
          <w:sz w:val="24"/>
          <w:szCs w:val="24"/>
          <w:lang w:val="it-IT"/>
        </w:rPr>
      </w:pPr>
    </w:p>
    <w:p w14:paraId="26CD3479" w14:textId="77777777" w:rsidR="00AD1C4D" w:rsidRDefault="00AD1C4D" w:rsidP="009A27DE">
      <w:pPr>
        <w:rPr>
          <w:rFonts w:ascii="Arial Narrow" w:hAnsi="Arial Narrow"/>
          <w:b/>
          <w:i/>
          <w:noProof/>
          <w:sz w:val="24"/>
          <w:szCs w:val="24"/>
          <w:lang w:val="it-IT"/>
        </w:rPr>
      </w:pPr>
    </w:p>
    <w:p w14:paraId="50B4CC57" w14:textId="77777777" w:rsidR="00AD1C4D" w:rsidRDefault="00AD1C4D" w:rsidP="009A27DE">
      <w:pPr>
        <w:rPr>
          <w:rFonts w:ascii="Arial Narrow" w:hAnsi="Arial Narrow"/>
          <w:b/>
          <w:i/>
          <w:noProof/>
          <w:sz w:val="24"/>
          <w:szCs w:val="24"/>
          <w:lang w:val="it-IT"/>
        </w:rPr>
      </w:pPr>
    </w:p>
    <w:p w14:paraId="5B4581DD" w14:textId="77777777" w:rsidR="00AD1C4D" w:rsidRDefault="00AD1C4D" w:rsidP="009A27DE">
      <w:pPr>
        <w:rPr>
          <w:rFonts w:ascii="Arial Narrow" w:hAnsi="Arial Narrow"/>
          <w:b/>
          <w:i/>
          <w:noProof/>
          <w:sz w:val="24"/>
          <w:szCs w:val="24"/>
          <w:lang w:val="it-IT"/>
        </w:rPr>
      </w:pPr>
    </w:p>
    <w:p w14:paraId="09B9B7E4" w14:textId="77777777" w:rsidR="00AD1C4D" w:rsidRDefault="00AD1C4D" w:rsidP="009A27DE">
      <w:pPr>
        <w:rPr>
          <w:rFonts w:ascii="Arial Narrow" w:hAnsi="Arial Narrow"/>
          <w:b/>
          <w:i/>
          <w:noProof/>
          <w:sz w:val="24"/>
          <w:szCs w:val="24"/>
          <w:lang w:val="it-IT"/>
        </w:rPr>
      </w:pPr>
    </w:p>
    <w:p w14:paraId="387A7173" w14:textId="77777777" w:rsidR="00AD1C4D" w:rsidRDefault="00AD1C4D" w:rsidP="009A27DE">
      <w:pPr>
        <w:rPr>
          <w:rFonts w:ascii="Arial Narrow" w:hAnsi="Arial Narrow"/>
          <w:b/>
          <w:i/>
          <w:noProof/>
          <w:sz w:val="24"/>
          <w:szCs w:val="24"/>
          <w:lang w:val="it-IT"/>
        </w:rPr>
      </w:pPr>
    </w:p>
    <w:p w14:paraId="1F2DEB91" w14:textId="77777777" w:rsidR="0039574E" w:rsidRDefault="0039574E" w:rsidP="009A44D8">
      <w:pPr>
        <w:rPr>
          <w:rFonts w:ascii="Arial Narrow" w:hAnsi="Arial Narrow"/>
          <w:b/>
          <w:i/>
          <w:noProof/>
          <w:sz w:val="24"/>
          <w:szCs w:val="24"/>
          <w:lang w:val="it-IT"/>
        </w:rPr>
      </w:pPr>
    </w:p>
    <w:p w14:paraId="180F148B" w14:textId="77777777" w:rsidR="009A44D8" w:rsidRDefault="009A44D8" w:rsidP="009A44D8">
      <w:pPr>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AD1C4D" w:rsidRDefault="006662FF" w:rsidP="00C831AD">
      <w:pPr>
        <w:spacing w:after="120"/>
        <w:jc w:val="center"/>
        <w:outlineLvl w:val="0"/>
        <w:rPr>
          <w:rFonts w:ascii="Arial Narrow" w:hAnsi="Arial Narrow" w:cs="Arial"/>
          <w:b/>
          <w:sz w:val="24"/>
          <w:szCs w:val="24"/>
          <w:lang w:val="it-IT"/>
        </w:rPr>
      </w:pPr>
      <w:r w:rsidRPr="00AD1C4D">
        <w:rPr>
          <w:rFonts w:ascii="Arial Narrow" w:hAnsi="Arial Narrow" w:cs="Arial"/>
          <w:b/>
          <w:sz w:val="24"/>
          <w:szCs w:val="24"/>
          <w:lang w:val="it-IT"/>
        </w:rPr>
        <w:t>PROPUNERE TEHNICĂ</w:t>
      </w:r>
    </w:p>
    <w:p w14:paraId="595A28C7" w14:textId="3C99184A" w:rsidR="009437D2" w:rsidRPr="00AD1C4D" w:rsidRDefault="009437D2" w:rsidP="00C831AD">
      <w:pPr>
        <w:spacing w:after="120"/>
        <w:jc w:val="center"/>
        <w:outlineLvl w:val="0"/>
        <w:rPr>
          <w:rFonts w:ascii="Times New Roman" w:hAnsi="Times New Roman"/>
          <w:b/>
          <w:sz w:val="24"/>
          <w:szCs w:val="24"/>
          <w:lang w:val="it-IT"/>
        </w:rPr>
      </w:pPr>
      <w:r w:rsidRPr="00AD1C4D">
        <w:rPr>
          <w:rFonts w:ascii="Times New Roman" w:hAnsi="Times New Roman"/>
          <w:b/>
          <w:sz w:val="24"/>
          <w:szCs w:val="24"/>
          <w:lang w:val="it-IT"/>
        </w:rPr>
        <w:t xml:space="preserve">,, </w:t>
      </w:r>
      <w:bookmarkStart w:id="0" w:name="_Hlk208993753"/>
      <w:r w:rsidR="00AD1C4D" w:rsidRPr="00AD1C4D">
        <w:rPr>
          <w:rFonts w:ascii="Times New Roman" w:hAnsi="Times New Roman"/>
          <w:b/>
          <w:color w:val="000000"/>
          <w:sz w:val="24"/>
          <w:szCs w:val="24"/>
          <w:lang w:val="it-IT"/>
        </w:rPr>
        <w:t>Servicii de realizare a unui film publicitar in cadrul proiectului Promovarea valorilor culturale româneşti în Republica Moldova prin media și spațiul digital, cod DRRM/C/ 30 din data de 30.05.2025</w:t>
      </w:r>
      <w:bookmarkEnd w:id="0"/>
      <w:r w:rsidR="00962B17" w:rsidRPr="00AD1C4D">
        <w:rPr>
          <w:rFonts w:ascii="Times New Roman" w:hAnsi="Times New Roman"/>
          <w:b/>
          <w:color w:val="000000"/>
          <w:sz w:val="24"/>
          <w:szCs w:val="24"/>
          <w:lang w:val="it-IT"/>
        </w:rPr>
        <w:t>”</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EE7492" w14:paraId="73679EAE" w14:textId="77777777" w:rsidTr="00875D1B">
        <w:trPr>
          <w:trHeight w:val="899"/>
          <w:jc w:val="center"/>
        </w:trPr>
        <w:tc>
          <w:tcPr>
            <w:tcW w:w="5428" w:type="dxa"/>
            <w:tcMar>
              <w:left w:w="57" w:type="dxa"/>
              <w:right w:w="57" w:type="dxa"/>
            </w:tcMar>
          </w:tcPr>
          <w:p w14:paraId="46065E21" w14:textId="77777777" w:rsidR="00EE7492" w:rsidRDefault="00AD1C4D" w:rsidP="00EE7492">
            <w:pPr>
              <w:jc w:val="both"/>
              <w:rPr>
                <w:rFonts w:ascii="Times New Roman" w:eastAsia="Times New Roman" w:hAnsi="Times New Roman"/>
                <w:b/>
                <w:bCs/>
                <w:iCs/>
                <w:sz w:val="22"/>
                <w:szCs w:val="22"/>
                <w:lang w:val="pt-BR" w:eastAsia="ro-RO"/>
              </w:rPr>
            </w:pPr>
            <w:r w:rsidRPr="00AD1C4D">
              <w:rPr>
                <w:rFonts w:ascii="Times New Roman" w:eastAsia="Times New Roman" w:hAnsi="Times New Roman"/>
                <w:b/>
                <w:bCs/>
                <w:iCs/>
                <w:sz w:val="22"/>
                <w:szCs w:val="22"/>
                <w:lang w:val="pt-BR" w:eastAsia="ro-RO"/>
              </w:rPr>
              <w:t xml:space="preserve">Servicii de realizare a unor module/ secvente de animatie- Video: </w:t>
            </w:r>
          </w:p>
          <w:p w14:paraId="7D55EF93" w14:textId="77777777" w:rsidR="00AD1C4D" w:rsidRPr="00AD1C4D" w:rsidRDefault="00AD1C4D" w:rsidP="00AD1C4D">
            <w:pPr>
              <w:jc w:val="both"/>
              <w:rPr>
                <w:rFonts w:ascii="Times New Roman" w:hAnsi="Times New Roman"/>
                <w:b/>
                <w:bCs/>
                <w:sz w:val="23"/>
                <w:szCs w:val="23"/>
                <w:lang w:val="it-IT"/>
              </w:rPr>
            </w:pPr>
            <w:r w:rsidRPr="00AD1C4D">
              <w:rPr>
                <w:rFonts w:ascii="Times New Roman" w:hAnsi="Times New Roman"/>
                <w:b/>
                <w:bCs/>
                <w:sz w:val="23"/>
                <w:szCs w:val="23"/>
                <w:lang w:val="it-IT"/>
              </w:rPr>
              <w:t>Caracteristici tehnice principale:</w:t>
            </w:r>
          </w:p>
          <w:p w14:paraId="64D4E791" w14:textId="77777777" w:rsidR="00AD1C4D" w:rsidRPr="00AD1C4D" w:rsidRDefault="00AD1C4D" w:rsidP="00AD1C4D">
            <w:pPr>
              <w:jc w:val="both"/>
              <w:rPr>
                <w:rFonts w:ascii="Times New Roman" w:hAnsi="Times New Roman"/>
                <w:sz w:val="23"/>
                <w:szCs w:val="23"/>
                <w:lang w:val="it-IT"/>
              </w:rPr>
            </w:pPr>
            <w:r w:rsidRPr="00AD1C4D">
              <w:rPr>
                <w:rFonts w:ascii="Times New Roman" w:hAnsi="Times New Roman"/>
                <w:b/>
                <w:bCs/>
                <w:sz w:val="23"/>
                <w:szCs w:val="23"/>
                <w:lang w:val="it-IT"/>
              </w:rPr>
              <w:t>Durata</w:t>
            </w:r>
            <w:r w:rsidRPr="00AD1C4D">
              <w:rPr>
                <w:rFonts w:ascii="Times New Roman" w:hAnsi="Times New Roman"/>
                <w:sz w:val="23"/>
                <w:szCs w:val="23"/>
                <w:lang w:val="it-IT"/>
              </w:rPr>
              <w:t>: maxim 10 minute</w:t>
            </w:r>
          </w:p>
          <w:p w14:paraId="56C4879B" w14:textId="77777777" w:rsidR="00AD1C4D" w:rsidRPr="00AD1C4D" w:rsidRDefault="00AD1C4D" w:rsidP="00AD1C4D">
            <w:pPr>
              <w:jc w:val="both"/>
              <w:rPr>
                <w:rFonts w:ascii="Times New Roman" w:hAnsi="Times New Roman"/>
                <w:sz w:val="23"/>
                <w:szCs w:val="23"/>
              </w:rPr>
            </w:pPr>
            <w:r w:rsidRPr="00AD1C4D">
              <w:rPr>
                <w:rFonts w:ascii="Times New Roman" w:hAnsi="Times New Roman"/>
                <w:b/>
                <w:bCs/>
                <w:sz w:val="23"/>
                <w:szCs w:val="23"/>
              </w:rPr>
              <w:t>Rezoluție:</w:t>
            </w:r>
            <w:r w:rsidRPr="00AD1C4D">
              <w:rPr>
                <w:rFonts w:ascii="Times New Roman" w:hAnsi="Times New Roman"/>
                <w:sz w:val="23"/>
                <w:szCs w:val="23"/>
              </w:rPr>
              <w:t xml:space="preserve"> 1920x1080 </w:t>
            </w:r>
            <w:proofErr w:type="spellStart"/>
            <w:r w:rsidRPr="00AD1C4D">
              <w:rPr>
                <w:rFonts w:ascii="Times New Roman" w:hAnsi="Times New Roman"/>
                <w:sz w:val="23"/>
                <w:szCs w:val="23"/>
              </w:rPr>
              <w:t>px</w:t>
            </w:r>
            <w:proofErr w:type="spellEnd"/>
            <w:r w:rsidRPr="00AD1C4D">
              <w:rPr>
                <w:rFonts w:ascii="Times New Roman" w:hAnsi="Times New Roman"/>
                <w:sz w:val="23"/>
                <w:szCs w:val="23"/>
              </w:rPr>
              <w:t xml:space="preserve"> (Full HD)</w:t>
            </w:r>
          </w:p>
          <w:p w14:paraId="4C932EA8" w14:textId="77777777" w:rsidR="00AD1C4D" w:rsidRPr="00AD1C4D" w:rsidRDefault="00AD1C4D" w:rsidP="00AD1C4D">
            <w:pPr>
              <w:jc w:val="both"/>
              <w:rPr>
                <w:rFonts w:ascii="Times New Roman" w:hAnsi="Times New Roman"/>
                <w:sz w:val="23"/>
                <w:szCs w:val="23"/>
              </w:rPr>
            </w:pPr>
            <w:proofErr w:type="spellStart"/>
            <w:r w:rsidRPr="00AD1C4D">
              <w:rPr>
                <w:rFonts w:ascii="Times New Roman" w:hAnsi="Times New Roman"/>
                <w:b/>
                <w:bCs/>
                <w:sz w:val="23"/>
                <w:szCs w:val="23"/>
              </w:rPr>
              <w:t>Raport</w:t>
            </w:r>
            <w:proofErr w:type="spellEnd"/>
            <w:r w:rsidRPr="00AD1C4D">
              <w:rPr>
                <w:rFonts w:ascii="Times New Roman" w:hAnsi="Times New Roman"/>
                <w:b/>
                <w:bCs/>
                <w:sz w:val="23"/>
                <w:szCs w:val="23"/>
              </w:rPr>
              <w:t xml:space="preserve"> aspect:</w:t>
            </w:r>
            <w:r w:rsidRPr="00AD1C4D">
              <w:rPr>
                <w:rFonts w:ascii="Times New Roman" w:hAnsi="Times New Roman"/>
                <w:sz w:val="23"/>
                <w:szCs w:val="23"/>
              </w:rPr>
              <w:t xml:space="preserve"> 16:9</w:t>
            </w:r>
          </w:p>
          <w:p w14:paraId="4571CBB5" w14:textId="77777777" w:rsidR="00AD1C4D" w:rsidRPr="00AD1C4D" w:rsidRDefault="00AD1C4D" w:rsidP="00AD1C4D">
            <w:pPr>
              <w:jc w:val="both"/>
              <w:rPr>
                <w:rFonts w:ascii="Times New Roman" w:hAnsi="Times New Roman"/>
                <w:sz w:val="23"/>
                <w:szCs w:val="23"/>
              </w:rPr>
            </w:pPr>
            <w:proofErr w:type="spellStart"/>
            <w:r w:rsidRPr="00AD1C4D">
              <w:rPr>
                <w:rFonts w:ascii="Times New Roman" w:hAnsi="Times New Roman"/>
                <w:b/>
                <w:bCs/>
                <w:sz w:val="23"/>
                <w:szCs w:val="23"/>
              </w:rPr>
              <w:t>Cadrare</w:t>
            </w:r>
            <w:proofErr w:type="spellEnd"/>
            <w:r w:rsidRPr="00AD1C4D">
              <w:rPr>
                <w:rFonts w:ascii="Times New Roman" w:hAnsi="Times New Roman"/>
                <w:b/>
                <w:bCs/>
                <w:sz w:val="23"/>
                <w:szCs w:val="23"/>
              </w:rPr>
              <w:t xml:space="preserve"> video:</w:t>
            </w:r>
            <w:r w:rsidRPr="00AD1C4D">
              <w:rPr>
                <w:rFonts w:ascii="Times New Roman" w:hAnsi="Times New Roman"/>
                <w:sz w:val="23"/>
                <w:szCs w:val="23"/>
              </w:rPr>
              <w:t xml:space="preserve"> conform </w:t>
            </w:r>
            <w:proofErr w:type="spellStart"/>
            <w:r w:rsidRPr="00AD1C4D">
              <w:rPr>
                <w:rFonts w:ascii="Times New Roman" w:hAnsi="Times New Roman"/>
                <w:sz w:val="23"/>
                <w:szCs w:val="23"/>
              </w:rPr>
              <w:t>cerințelor</w:t>
            </w:r>
            <w:proofErr w:type="spellEnd"/>
            <w:r w:rsidRPr="00AD1C4D">
              <w:rPr>
                <w:rFonts w:ascii="Times New Roman" w:hAnsi="Times New Roman"/>
                <w:sz w:val="23"/>
                <w:szCs w:val="23"/>
              </w:rPr>
              <w:t xml:space="preserve"> </w:t>
            </w:r>
            <w:proofErr w:type="spellStart"/>
            <w:r w:rsidRPr="00AD1C4D">
              <w:rPr>
                <w:rFonts w:ascii="Times New Roman" w:hAnsi="Times New Roman"/>
                <w:sz w:val="23"/>
                <w:szCs w:val="23"/>
              </w:rPr>
              <w:t>proiectului</w:t>
            </w:r>
            <w:proofErr w:type="spellEnd"/>
            <w:r w:rsidRPr="00AD1C4D">
              <w:rPr>
                <w:rFonts w:ascii="Times New Roman" w:hAnsi="Times New Roman"/>
                <w:sz w:val="23"/>
                <w:szCs w:val="23"/>
              </w:rPr>
              <w:t xml:space="preserve"> (</w:t>
            </w:r>
            <w:proofErr w:type="spellStart"/>
            <w:r w:rsidRPr="00AD1C4D">
              <w:rPr>
                <w:rFonts w:ascii="Times New Roman" w:hAnsi="Times New Roman"/>
                <w:sz w:val="23"/>
                <w:szCs w:val="23"/>
              </w:rPr>
              <w:t>interviuri</w:t>
            </w:r>
            <w:proofErr w:type="spellEnd"/>
            <w:r w:rsidRPr="00AD1C4D">
              <w:rPr>
                <w:rFonts w:ascii="Times New Roman" w:hAnsi="Times New Roman"/>
                <w:sz w:val="23"/>
                <w:szCs w:val="23"/>
              </w:rPr>
              <w:t xml:space="preserve">, b-roll, </w:t>
            </w:r>
            <w:proofErr w:type="spellStart"/>
            <w:r w:rsidRPr="00AD1C4D">
              <w:rPr>
                <w:rFonts w:ascii="Times New Roman" w:hAnsi="Times New Roman"/>
                <w:sz w:val="23"/>
                <w:szCs w:val="23"/>
              </w:rPr>
              <w:t>imagini</w:t>
            </w:r>
            <w:proofErr w:type="spellEnd"/>
            <w:r w:rsidRPr="00AD1C4D">
              <w:rPr>
                <w:rFonts w:ascii="Times New Roman" w:hAnsi="Times New Roman"/>
                <w:sz w:val="23"/>
                <w:szCs w:val="23"/>
              </w:rPr>
              <w:t xml:space="preserve"> de </w:t>
            </w:r>
            <w:proofErr w:type="spellStart"/>
            <w:r w:rsidRPr="00AD1C4D">
              <w:rPr>
                <w:rFonts w:ascii="Times New Roman" w:hAnsi="Times New Roman"/>
                <w:sz w:val="23"/>
                <w:szCs w:val="23"/>
              </w:rPr>
              <w:t>atmosferă</w:t>
            </w:r>
            <w:proofErr w:type="spellEnd"/>
            <w:r w:rsidRPr="00AD1C4D">
              <w:rPr>
                <w:rFonts w:ascii="Times New Roman" w:hAnsi="Times New Roman"/>
                <w:sz w:val="23"/>
                <w:szCs w:val="23"/>
              </w:rPr>
              <w:t>)</w:t>
            </w:r>
          </w:p>
          <w:p w14:paraId="39A0AF14" w14:textId="77777777" w:rsidR="00AD1C4D" w:rsidRPr="00AD1C4D" w:rsidRDefault="00AD1C4D" w:rsidP="00AD1C4D">
            <w:pPr>
              <w:jc w:val="both"/>
              <w:rPr>
                <w:rFonts w:ascii="Times New Roman" w:hAnsi="Times New Roman"/>
                <w:sz w:val="23"/>
                <w:szCs w:val="23"/>
              </w:rPr>
            </w:pPr>
            <w:r w:rsidRPr="00AD1C4D">
              <w:rPr>
                <w:rFonts w:ascii="Times New Roman" w:hAnsi="Times New Roman"/>
                <w:b/>
                <w:bCs/>
                <w:sz w:val="23"/>
                <w:szCs w:val="23"/>
              </w:rPr>
              <w:t xml:space="preserve">Format </w:t>
            </w:r>
            <w:proofErr w:type="spellStart"/>
            <w:r w:rsidRPr="00AD1C4D">
              <w:rPr>
                <w:rFonts w:ascii="Times New Roman" w:hAnsi="Times New Roman"/>
                <w:b/>
                <w:bCs/>
                <w:sz w:val="23"/>
                <w:szCs w:val="23"/>
              </w:rPr>
              <w:t>livrare</w:t>
            </w:r>
            <w:proofErr w:type="spellEnd"/>
            <w:r w:rsidRPr="00AD1C4D">
              <w:rPr>
                <w:rFonts w:ascii="Times New Roman" w:hAnsi="Times New Roman"/>
                <w:b/>
                <w:bCs/>
                <w:sz w:val="23"/>
                <w:szCs w:val="23"/>
              </w:rPr>
              <w:t>:</w:t>
            </w:r>
            <w:r w:rsidRPr="00AD1C4D">
              <w:rPr>
                <w:rFonts w:ascii="Times New Roman" w:hAnsi="Times New Roman"/>
                <w:sz w:val="23"/>
                <w:szCs w:val="23"/>
              </w:rPr>
              <w:t xml:space="preserve"> MP4 (H.264 codec) – </w:t>
            </w:r>
            <w:proofErr w:type="spellStart"/>
            <w:r w:rsidRPr="00AD1C4D">
              <w:rPr>
                <w:rFonts w:ascii="Times New Roman" w:hAnsi="Times New Roman"/>
                <w:sz w:val="23"/>
                <w:szCs w:val="23"/>
              </w:rPr>
              <w:t>optimizat</w:t>
            </w:r>
            <w:proofErr w:type="spellEnd"/>
            <w:r w:rsidRPr="00AD1C4D">
              <w:rPr>
                <w:rFonts w:ascii="Times New Roman" w:hAnsi="Times New Roman"/>
                <w:sz w:val="23"/>
                <w:szCs w:val="23"/>
              </w:rPr>
              <w:t xml:space="preserve"> </w:t>
            </w:r>
            <w:proofErr w:type="spellStart"/>
            <w:r w:rsidRPr="00AD1C4D">
              <w:rPr>
                <w:rFonts w:ascii="Times New Roman" w:hAnsi="Times New Roman"/>
                <w:sz w:val="23"/>
                <w:szCs w:val="23"/>
              </w:rPr>
              <w:t>pentru</w:t>
            </w:r>
            <w:proofErr w:type="spellEnd"/>
            <w:r w:rsidRPr="00AD1C4D">
              <w:rPr>
                <w:rFonts w:ascii="Times New Roman" w:hAnsi="Times New Roman"/>
                <w:sz w:val="23"/>
                <w:szCs w:val="23"/>
              </w:rPr>
              <w:t xml:space="preserve"> </w:t>
            </w:r>
            <w:proofErr w:type="spellStart"/>
            <w:r w:rsidRPr="00AD1C4D">
              <w:rPr>
                <w:rFonts w:ascii="Times New Roman" w:hAnsi="Times New Roman"/>
                <w:sz w:val="23"/>
                <w:szCs w:val="23"/>
              </w:rPr>
              <w:t>difuzare</w:t>
            </w:r>
            <w:proofErr w:type="spellEnd"/>
            <w:r w:rsidRPr="00AD1C4D">
              <w:rPr>
                <w:rFonts w:ascii="Times New Roman" w:hAnsi="Times New Roman"/>
                <w:sz w:val="23"/>
                <w:szCs w:val="23"/>
              </w:rPr>
              <w:t xml:space="preserve"> </w:t>
            </w:r>
            <w:proofErr w:type="spellStart"/>
            <w:r w:rsidRPr="00AD1C4D">
              <w:rPr>
                <w:rFonts w:ascii="Times New Roman" w:hAnsi="Times New Roman"/>
                <w:sz w:val="23"/>
                <w:szCs w:val="23"/>
              </w:rPr>
              <w:t>multiplatformă</w:t>
            </w:r>
            <w:proofErr w:type="spellEnd"/>
            <w:r w:rsidRPr="00AD1C4D">
              <w:rPr>
                <w:rFonts w:ascii="Times New Roman" w:hAnsi="Times New Roman"/>
                <w:sz w:val="23"/>
                <w:szCs w:val="23"/>
              </w:rPr>
              <w:t xml:space="preserve">. </w:t>
            </w:r>
          </w:p>
          <w:p w14:paraId="64696150" w14:textId="77777777" w:rsidR="00AD1C4D" w:rsidRPr="00AD1C4D" w:rsidRDefault="00AD1C4D" w:rsidP="00AD1C4D">
            <w:pPr>
              <w:suppressAutoHyphens/>
              <w:jc w:val="both"/>
              <w:rPr>
                <w:rFonts w:ascii="Times New Roman" w:hAnsi="Times New Roman"/>
                <w:sz w:val="23"/>
                <w:szCs w:val="23"/>
                <w:lang w:val="it-IT"/>
              </w:rPr>
            </w:pPr>
            <w:r w:rsidRPr="00AD1C4D">
              <w:rPr>
                <w:rFonts w:ascii="Times New Roman" w:hAnsi="Times New Roman"/>
                <w:b/>
                <w:bCs/>
                <w:sz w:val="23"/>
                <w:szCs w:val="23"/>
                <w:lang w:val="it-IT"/>
              </w:rPr>
              <w:t>Framerate:</w:t>
            </w:r>
            <w:r w:rsidRPr="00AD1C4D">
              <w:rPr>
                <w:rFonts w:ascii="Times New Roman" w:hAnsi="Times New Roman"/>
                <w:sz w:val="23"/>
                <w:szCs w:val="23"/>
                <w:lang w:val="it-IT"/>
              </w:rPr>
              <w:t xml:space="preserve"> 25 cadre/secundă (standard EBU pentru Europa.</w:t>
            </w:r>
          </w:p>
          <w:p w14:paraId="39C72C1B" w14:textId="77777777" w:rsidR="00AD1C4D" w:rsidRPr="00AD1C4D" w:rsidRDefault="00AD1C4D" w:rsidP="00AD1C4D">
            <w:pPr>
              <w:jc w:val="both"/>
              <w:rPr>
                <w:rFonts w:ascii="Times New Roman" w:hAnsi="Times New Roman"/>
                <w:sz w:val="23"/>
                <w:szCs w:val="23"/>
              </w:rPr>
            </w:pPr>
            <w:r w:rsidRPr="00AD1C4D">
              <w:rPr>
                <w:rFonts w:ascii="Times New Roman" w:hAnsi="Times New Roman"/>
                <w:sz w:val="23"/>
                <w:szCs w:val="23"/>
              </w:rPr>
              <w:t xml:space="preserve">Nivel </w:t>
            </w:r>
            <w:proofErr w:type="spellStart"/>
            <w:r w:rsidRPr="00AD1C4D">
              <w:rPr>
                <w:rFonts w:ascii="Times New Roman" w:hAnsi="Times New Roman"/>
                <w:sz w:val="23"/>
                <w:szCs w:val="23"/>
              </w:rPr>
              <w:t>sonor</w:t>
            </w:r>
            <w:proofErr w:type="spellEnd"/>
            <w:r w:rsidRPr="00AD1C4D">
              <w:rPr>
                <w:rFonts w:ascii="Times New Roman" w:hAnsi="Times New Roman"/>
                <w:sz w:val="23"/>
                <w:szCs w:val="23"/>
              </w:rPr>
              <w:t xml:space="preserve">: -23 LUFS (±1 LUFS) </w:t>
            </w:r>
            <w:proofErr w:type="spellStart"/>
            <w:r w:rsidRPr="00AD1C4D">
              <w:rPr>
                <w:rFonts w:ascii="Times New Roman" w:hAnsi="Times New Roman"/>
                <w:sz w:val="23"/>
                <w:szCs w:val="23"/>
              </w:rPr>
              <w:t>pentru</w:t>
            </w:r>
            <w:proofErr w:type="spellEnd"/>
            <w:r w:rsidRPr="00AD1C4D">
              <w:rPr>
                <w:rFonts w:ascii="Times New Roman" w:hAnsi="Times New Roman"/>
                <w:sz w:val="23"/>
                <w:szCs w:val="23"/>
              </w:rPr>
              <w:t xml:space="preserve"> post-</w:t>
            </w:r>
            <w:proofErr w:type="spellStart"/>
            <w:r w:rsidRPr="00AD1C4D">
              <w:rPr>
                <w:rFonts w:ascii="Times New Roman" w:hAnsi="Times New Roman"/>
                <w:sz w:val="23"/>
                <w:szCs w:val="23"/>
              </w:rPr>
              <w:t>producție</w:t>
            </w:r>
            <w:proofErr w:type="spellEnd"/>
            <w:r w:rsidRPr="00AD1C4D">
              <w:rPr>
                <w:rFonts w:ascii="Times New Roman" w:hAnsi="Times New Roman"/>
                <w:sz w:val="23"/>
                <w:szCs w:val="23"/>
              </w:rPr>
              <w:t>.</w:t>
            </w:r>
          </w:p>
          <w:p w14:paraId="351EBE2B" w14:textId="28F3CCD2" w:rsidR="00AD1C4D" w:rsidRPr="009A27DE" w:rsidRDefault="00AD1C4D" w:rsidP="00AD1C4D">
            <w:pPr>
              <w:jc w:val="both"/>
              <w:rPr>
                <w:rFonts w:ascii="Times New Roman" w:eastAsia="Times New Roman" w:hAnsi="Times New Roman"/>
                <w:b/>
                <w:bCs/>
                <w:iCs/>
                <w:sz w:val="22"/>
                <w:szCs w:val="22"/>
                <w:lang w:val="pt-BR" w:eastAsia="ro-RO"/>
              </w:rPr>
            </w:pPr>
            <w:r w:rsidRPr="00AD1C4D">
              <w:rPr>
                <w:rFonts w:ascii="Times New Roman" w:hAnsi="Times New Roman"/>
                <w:sz w:val="23"/>
                <w:szCs w:val="23"/>
              </w:rPr>
              <w:t xml:space="preserve">Peak audio: -1 </w:t>
            </w:r>
            <w:proofErr w:type="spellStart"/>
            <w:r w:rsidRPr="00AD1C4D">
              <w:rPr>
                <w:rFonts w:ascii="Times New Roman" w:hAnsi="Times New Roman"/>
                <w:sz w:val="23"/>
                <w:szCs w:val="23"/>
              </w:rPr>
              <w:t>dBTP</w:t>
            </w:r>
            <w:proofErr w:type="spellEnd"/>
            <w:r w:rsidRPr="00AD1C4D">
              <w:rPr>
                <w:rFonts w:ascii="Times New Roman" w:hAnsi="Times New Roman"/>
                <w:sz w:val="23"/>
                <w:szCs w:val="23"/>
              </w:rPr>
              <w:t xml:space="preserve"> (True Peak)</w:t>
            </w:r>
          </w:p>
        </w:tc>
        <w:tc>
          <w:tcPr>
            <w:tcW w:w="4742"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AF6DB9" w:rsidRPr="00AF6DB9" w14:paraId="78FEEE32" w14:textId="77777777" w:rsidTr="00AF6DB9">
        <w:trPr>
          <w:trHeight w:val="575"/>
          <w:jc w:val="center"/>
        </w:trPr>
        <w:tc>
          <w:tcPr>
            <w:tcW w:w="5428" w:type="dxa"/>
            <w:tcMar>
              <w:left w:w="57" w:type="dxa"/>
              <w:right w:w="57" w:type="dxa"/>
            </w:tcMar>
          </w:tcPr>
          <w:p w14:paraId="13F4ED3B" w14:textId="2C1598FF" w:rsidR="00AF6DB9" w:rsidRPr="00AF6DB9" w:rsidRDefault="00AF6DB9" w:rsidP="00EE7492">
            <w:pPr>
              <w:jc w:val="both"/>
              <w:rPr>
                <w:rFonts w:ascii="Times New Roman" w:eastAsia="Times New Roman" w:hAnsi="Times New Roman"/>
                <w:b/>
                <w:bCs/>
                <w:iCs/>
                <w:sz w:val="22"/>
                <w:szCs w:val="22"/>
                <w:lang w:val="fr-FR" w:eastAsia="ro-RO"/>
              </w:rPr>
            </w:pPr>
            <w:r w:rsidRPr="00AF6DB9">
              <w:rPr>
                <w:rFonts w:ascii="Times New Roman" w:eastAsia="Times New Roman" w:hAnsi="Times New Roman"/>
                <w:b/>
                <w:bCs/>
                <w:iCs/>
                <w:sz w:val="22"/>
                <w:szCs w:val="22"/>
                <w:lang w:val="fr-FR" w:eastAsia="ro-RO"/>
              </w:rPr>
              <w:t xml:space="preserve">TERMEN DE PRESTARE- </w:t>
            </w:r>
            <w:r w:rsidRPr="00AF6DB9">
              <w:rPr>
                <w:rFonts w:ascii="Times New Roman" w:eastAsia="Times New Roman" w:hAnsi="Times New Roman"/>
                <w:iCs/>
                <w:sz w:val="22"/>
                <w:szCs w:val="22"/>
                <w:lang w:val="fr-FR" w:eastAsia="ro-RO"/>
              </w:rPr>
              <w:t xml:space="preserve">maximum 45 de </w:t>
            </w:r>
            <w:proofErr w:type="spellStart"/>
            <w:r w:rsidRPr="00AF6DB9">
              <w:rPr>
                <w:rFonts w:ascii="Times New Roman" w:eastAsia="Times New Roman" w:hAnsi="Times New Roman"/>
                <w:iCs/>
                <w:sz w:val="22"/>
                <w:szCs w:val="22"/>
                <w:lang w:val="fr-FR" w:eastAsia="ro-RO"/>
              </w:rPr>
              <w:t>zile</w:t>
            </w:r>
            <w:proofErr w:type="spellEnd"/>
            <w:r w:rsidRPr="00AF6DB9">
              <w:rPr>
                <w:rFonts w:ascii="Times New Roman" w:eastAsia="Times New Roman" w:hAnsi="Times New Roman"/>
                <w:iCs/>
                <w:sz w:val="22"/>
                <w:szCs w:val="22"/>
                <w:lang w:val="fr-FR" w:eastAsia="ro-RO"/>
              </w:rPr>
              <w:t xml:space="preserve"> de la </w:t>
            </w:r>
            <w:proofErr w:type="spellStart"/>
            <w:r w:rsidRPr="00AF6DB9">
              <w:rPr>
                <w:rFonts w:ascii="Times New Roman" w:eastAsia="Times New Roman" w:hAnsi="Times New Roman"/>
                <w:iCs/>
                <w:sz w:val="22"/>
                <w:szCs w:val="22"/>
                <w:lang w:val="fr-FR" w:eastAsia="ro-RO"/>
              </w:rPr>
              <w:t>semnarea</w:t>
            </w:r>
            <w:proofErr w:type="spellEnd"/>
            <w:r w:rsidRPr="00AF6DB9">
              <w:rPr>
                <w:rFonts w:ascii="Times New Roman" w:eastAsia="Times New Roman" w:hAnsi="Times New Roman"/>
                <w:iCs/>
                <w:sz w:val="22"/>
                <w:szCs w:val="22"/>
                <w:lang w:val="fr-FR" w:eastAsia="ro-RO"/>
              </w:rPr>
              <w:t xml:space="preserve"> </w:t>
            </w:r>
            <w:proofErr w:type="spellStart"/>
            <w:r w:rsidRPr="00AF6DB9">
              <w:rPr>
                <w:rFonts w:ascii="Times New Roman" w:eastAsia="Times New Roman" w:hAnsi="Times New Roman"/>
                <w:iCs/>
                <w:sz w:val="22"/>
                <w:szCs w:val="22"/>
                <w:lang w:val="fr-FR" w:eastAsia="ro-RO"/>
              </w:rPr>
              <w:t>contractului</w:t>
            </w:r>
            <w:proofErr w:type="spellEnd"/>
            <w:r w:rsidRPr="00AF6DB9">
              <w:rPr>
                <w:rFonts w:ascii="Times New Roman" w:eastAsia="Times New Roman" w:hAnsi="Times New Roman"/>
                <w:iCs/>
                <w:sz w:val="22"/>
                <w:szCs w:val="22"/>
                <w:lang w:val="fr-FR" w:eastAsia="ro-RO"/>
              </w:rPr>
              <w:t xml:space="preserve"> de </w:t>
            </w:r>
            <w:proofErr w:type="spellStart"/>
            <w:r w:rsidRPr="00AF6DB9">
              <w:rPr>
                <w:rFonts w:ascii="Times New Roman" w:eastAsia="Times New Roman" w:hAnsi="Times New Roman"/>
                <w:iCs/>
                <w:sz w:val="22"/>
                <w:szCs w:val="22"/>
                <w:lang w:val="fr-FR" w:eastAsia="ro-RO"/>
              </w:rPr>
              <w:t>ambele</w:t>
            </w:r>
            <w:proofErr w:type="spellEnd"/>
            <w:r w:rsidRPr="00AF6DB9">
              <w:rPr>
                <w:rFonts w:ascii="Times New Roman" w:eastAsia="Times New Roman" w:hAnsi="Times New Roman"/>
                <w:iCs/>
                <w:sz w:val="22"/>
                <w:szCs w:val="22"/>
                <w:lang w:val="fr-FR" w:eastAsia="ro-RO"/>
              </w:rPr>
              <w:t xml:space="preserve"> </w:t>
            </w:r>
            <w:proofErr w:type="spellStart"/>
            <w:r w:rsidRPr="00AF6DB9">
              <w:rPr>
                <w:rFonts w:ascii="Times New Roman" w:eastAsia="Times New Roman" w:hAnsi="Times New Roman"/>
                <w:iCs/>
                <w:sz w:val="22"/>
                <w:szCs w:val="22"/>
                <w:lang w:val="fr-FR" w:eastAsia="ro-RO"/>
              </w:rPr>
              <w:t>p</w:t>
            </w:r>
            <w:r w:rsidRPr="00AF6DB9">
              <w:rPr>
                <w:rFonts w:ascii="Times New Roman" w:eastAsia="Times New Roman" w:hAnsi="Times New Roman" w:hint="cs"/>
                <w:iCs/>
                <w:sz w:val="22"/>
                <w:szCs w:val="22"/>
                <w:lang w:val="fr-FR" w:eastAsia="ro-RO"/>
              </w:rPr>
              <w:t>ă</w:t>
            </w:r>
            <w:r w:rsidRPr="00AF6DB9">
              <w:rPr>
                <w:rFonts w:ascii="Times New Roman" w:eastAsia="Times New Roman" w:hAnsi="Times New Roman"/>
                <w:iCs/>
                <w:sz w:val="22"/>
                <w:szCs w:val="22"/>
                <w:lang w:val="fr-FR" w:eastAsia="ro-RO"/>
              </w:rPr>
              <w:t>rți</w:t>
            </w:r>
            <w:proofErr w:type="spellEnd"/>
            <w:r w:rsidRPr="00AF6DB9">
              <w:rPr>
                <w:rFonts w:ascii="Times New Roman" w:eastAsia="Times New Roman" w:hAnsi="Times New Roman"/>
                <w:iCs/>
                <w:sz w:val="22"/>
                <w:szCs w:val="22"/>
                <w:lang w:val="fr-FR" w:eastAsia="ro-RO"/>
              </w:rPr>
              <w:t>.</w:t>
            </w:r>
          </w:p>
        </w:tc>
        <w:tc>
          <w:tcPr>
            <w:tcW w:w="4742" w:type="dxa"/>
            <w:tcMar>
              <w:left w:w="57" w:type="dxa"/>
              <w:right w:w="57" w:type="dxa"/>
            </w:tcMar>
          </w:tcPr>
          <w:p w14:paraId="363DB96A" w14:textId="77777777" w:rsidR="00AF6DB9" w:rsidRPr="006E75E9" w:rsidRDefault="00AF6DB9" w:rsidP="00EE7492">
            <w:pPr>
              <w:pStyle w:val="Heading2"/>
              <w:numPr>
                <w:ilvl w:val="0"/>
                <w:numId w:val="0"/>
              </w:numPr>
              <w:jc w:val="center"/>
              <w:rPr>
                <w:rFonts w:ascii="Times New Roman" w:hAnsi="Times New Roman"/>
                <w:i/>
                <w:iCs/>
                <w:caps/>
                <w:sz w:val="22"/>
              </w:rPr>
            </w:pPr>
          </w:p>
        </w:tc>
      </w:tr>
      <w:tr w:rsidR="00EE7492" w:rsidRPr="006E75E9" w14:paraId="7E27119F" w14:textId="77777777" w:rsidTr="009A44D8">
        <w:trPr>
          <w:trHeight w:val="1628"/>
          <w:jc w:val="center"/>
        </w:trPr>
        <w:tc>
          <w:tcPr>
            <w:tcW w:w="5428" w:type="dxa"/>
            <w:tcMar>
              <w:left w:w="57" w:type="dxa"/>
              <w:right w:w="57" w:type="dxa"/>
            </w:tcMar>
          </w:tcPr>
          <w:p w14:paraId="088C829A" w14:textId="7640BCBE" w:rsidR="00AD1C4D" w:rsidRPr="00AD1C4D" w:rsidRDefault="00AD1C4D" w:rsidP="00AD1C4D">
            <w:pPr>
              <w:jc w:val="both"/>
              <w:rPr>
                <w:rFonts w:ascii="Times New Roman" w:eastAsia="Times New Roman" w:hAnsi="Times New Roman"/>
                <w:b/>
                <w:bCs/>
                <w:iCs/>
                <w:sz w:val="22"/>
                <w:szCs w:val="22"/>
                <w:lang w:val="it-IT" w:eastAsia="ro-RO"/>
              </w:rPr>
            </w:pPr>
            <w:r w:rsidRPr="00AD1C4D">
              <w:rPr>
                <w:rFonts w:ascii="Times New Roman" w:eastAsia="Times New Roman" w:hAnsi="Times New Roman"/>
                <w:b/>
                <w:bCs/>
                <w:iCs/>
                <w:sz w:val="22"/>
                <w:szCs w:val="22"/>
                <w:lang w:val="it-IT" w:eastAsia="ro-RO"/>
              </w:rPr>
              <w:t>RECEPȚIA SERVICIULUI</w:t>
            </w:r>
          </w:p>
          <w:p w14:paraId="117B1222" w14:textId="77777777" w:rsidR="00AD1C4D" w:rsidRPr="00AD1C4D" w:rsidRDefault="00AD1C4D" w:rsidP="00AD1C4D">
            <w:pPr>
              <w:jc w:val="both"/>
              <w:rPr>
                <w:rFonts w:ascii="Times New Roman" w:eastAsia="Times New Roman" w:hAnsi="Times New Roman"/>
                <w:iCs/>
                <w:sz w:val="22"/>
                <w:szCs w:val="22"/>
                <w:lang w:val="it-IT" w:eastAsia="ro-RO"/>
              </w:rPr>
            </w:pPr>
            <w:r w:rsidRPr="00AD1C4D">
              <w:rPr>
                <w:rFonts w:ascii="Times New Roman" w:eastAsia="Times New Roman" w:hAnsi="Times New Roman"/>
                <w:iCs/>
                <w:sz w:val="22"/>
                <w:szCs w:val="22"/>
                <w:lang w:val="it-IT" w:eastAsia="ro-RO"/>
              </w:rPr>
              <w:t>Serviciul va fi recep</w:t>
            </w:r>
            <w:r w:rsidRPr="00AD1C4D">
              <w:rPr>
                <w:rFonts w:ascii="Times New Roman" w:eastAsia="Times New Roman" w:hAnsi="Times New Roman" w:hint="cs"/>
                <w:iCs/>
                <w:sz w:val="22"/>
                <w:szCs w:val="22"/>
                <w:lang w:val="it-IT" w:eastAsia="ro-RO"/>
              </w:rPr>
              <w:t>ţ</w:t>
            </w:r>
            <w:r w:rsidRPr="00AD1C4D">
              <w:rPr>
                <w:rFonts w:ascii="Times New Roman" w:eastAsia="Times New Roman" w:hAnsi="Times New Roman"/>
                <w:iCs/>
                <w:sz w:val="22"/>
                <w:szCs w:val="22"/>
                <w:lang w:val="it-IT" w:eastAsia="ro-RO"/>
              </w:rPr>
              <w:t>ionat în format digital, prin link de desc</w:t>
            </w:r>
            <w:r w:rsidRPr="00AD1C4D">
              <w:rPr>
                <w:rFonts w:ascii="Times New Roman" w:eastAsia="Times New Roman" w:hAnsi="Times New Roman" w:hint="cs"/>
                <w:iCs/>
                <w:sz w:val="22"/>
                <w:szCs w:val="22"/>
                <w:lang w:val="it-IT" w:eastAsia="ro-RO"/>
              </w:rPr>
              <w:t>ă</w:t>
            </w:r>
            <w:r w:rsidRPr="00AD1C4D">
              <w:rPr>
                <w:rFonts w:ascii="Times New Roman" w:eastAsia="Times New Roman" w:hAnsi="Times New Roman"/>
                <w:iCs/>
                <w:sz w:val="22"/>
                <w:szCs w:val="22"/>
                <w:lang w:val="it-IT" w:eastAsia="ro-RO"/>
              </w:rPr>
              <w:t>rcare primit la adresa: iuliana.barna@ugal.ro</w:t>
            </w:r>
          </w:p>
          <w:p w14:paraId="64EF3BD4" w14:textId="39736111" w:rsidR="00EE7492" w:rsidRPr="00AD1C4D" w:rsidRDefault="00AD1C4D" w:rsidP="00AD1C4D">
            <w:pPr>
              <w:jc w:val="both"/>
              <w:rPr>
                <w:rFonts w:ascii="Times New Roman" w:eastAsia="Times New Roman" w:hAnsi="Times New Roman"/>
                <w:iCs/>
                <w:sz w:val="22"/>
                <w:szCs w:val="22"/>
                <w:lang w:val="it-IT" w:eastAsia="ro-RO"/>
              </w:rPr>
            </w:pPr>
            <w:r w:rsidRPr="00AD1C4D">
              <w:rPr>
                <w:rFonts w:ascii="Times New Roman" w:eastAsia="Times New Roman" w:hAnsi="Times New Roman"/>
                <w:iCs/>
                <w:sz w:val="22"/>
                <w:szCs w:val="22"/>
                <w:lang w:val="it-IT" w:eastAsia="ro-RO"/>
              </w:rPr>
              <w:t>Recepția serviciului se va efectua pe baz</w:t>
            </w:r>
            <w:r w:rsidRPr="00AD1C4D">
              <w:rPr>
                <w:rFonts w:ascii="Times New Roman" w:eastAsia="Times New Roman" w:hAnsi="Times New Roman" w:hint="cs"/>
                <w:iCs/>
                <w:sz w:val="22"/>
                <w:szCs w:val="22"/>
                <w:lang w:val="it-IT" w:eastAsia="ro-RO"/>
              </w:rPr>
              <w:t>ă</w:t>
            </w:r>
            <w:r w:rsidRPr="00AD1C4D">
              <w:rPr>
                <w:rFonts w:ascii="Times New Roman" w:eastAsia="Times New Roman" w:hAnsi="Times New Roman"/>
                <w:iCs/>
                <w:sz w:val="22"/>
                <w:szCs w:val="22"/>
                <w:lang w:val="it-IT" w:eastAsia="ro-RO"/>
              </w:rPr>
              <w:t xml:space="preserve"> de proces verbal de prestare servicii semnat de Contractant și Autoritatea Contractant</w:t>
            </w:r>
            <w:r w:rsidRPr="00AD1C4D">
              <w:rPr>
                <w:rFonts w:ascii="Times New Roman" w:eastAsia="Times New Roman" w:hAnsi="Times New Roman" w:hint="cs"/>
                <w:iCs/>
                <w:sz w:val="22"/>
                <w:szCs w:val="22"/>
                <w:lang w:val="it-IT" w:eastAsia="ro-RO"/>
              </w:rPr>
              <w:t>ă</w:t>
            </w:r>
            <w:r w:rsidRPr="00AD1C4D">
              <w:rPr>
                <w:rFonts w:ascii="Times New Roman" w:eastAsia="Times New Roman" w:hAnsi="Times New Roman"/>
                <w:iCs/>
                <w:sz w:val="22"/>
                <w:szCs w:val="22"/>
                <w:lang w:val="it-IT" w:eastAsia="ro-RO"/>
              </w:rPr>
              <w:t>.</w:t>
            </w:r>
          </w:p>
        </w:tc>
        <w:tc>
          <w:tcPr>
            <w:tcW w:w="4742" w:type="dxa"/>
            <w:tcMar>
              <w:left w:w="57" w:type="dxa"/>
              <w:right w:w="57" w:type="dxa"/>
            </w:tcMar>
          </w:tcPr>
          <w:p w14:paraId="773ED8DB"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41124989" w14:textId="77777777" w:rsidR="00EE7492" w:rsidRPr="006E75E9" w:rsidRDefault="00EE7492" w:rsidP="00EE7492">
            <w:pPr>
              <w:pStyle w:val="Heading2"/>
              <w:numPr>
                <w:ilvl w:val="0"/>
                <w:numId w:val="0"/>
              </w:numPr>
              <w:jc w:val="center"/>
              <w:rPr>
                <w:rFonts w:ascii="Times New Roman" w:hAnsi="Times New Roman"/>
                <w:i/>
                <w:iCs/>
                <w:caps/>
                <w:sz w:val="22"/>
              </w:rPr>
            </w:pPr>
          </w:p>
          <w:p w14:paraId="759BEFE6" w14:textId="77777777" w:rsidR="00EE7492" w:rsidRPr="006E75E9" w:rsidRDefault="00EE7492" w:rsidP="00EE7492">
            <w:pPr>
              <w:pStyle w:val="Heading2"/>
              <w:numPr>
                <w:ilvl w:val="0"/>
                <w:numId w:val="0"/>
              </w:numPr>
              <w:jc w:val="center"/>
              <w:rPr>
                <w:rFonts w:ascii="Times New Roman" w:hAnsi="Times New Roman"/>
                <w:i/>
                <w:iCs/>
                <w:caps/>
                <w:sz w:val="22"/>
              </w:rPr>
            </w:pPr>
          </w:p>
          <w:p w14:paraId="7A4F304E" w14:textId="77777777" w:rsidR="00EE7492" w:rsidRPr="006E75E9" w:rsidRDefault="00EE7492" w:rsidP="00EE7492">
            <w:pPr>
              <w:pStyle w:val="Heading2"/>
              <w:numPr>
                <w:ilvl w:val="0"/>
                <w:numId w:val="0"/>
              </w:numPr>
              <w:jc w:val="center"/>
              <w:rPr>
                <w:rFonts w:ascii="Times New Roman" w:hAnsi="Times New Roman"/>
                <w:i/>
                <w:iCs/>
                <w:caps/>
                <w:sz w:val="22"/>
              </w:rPr>
            </w:pPr>
          </w:p>
          <w:p w14:paraId="4AFD13F3"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AD1C4D" w:rsidRPr="006E75E9" w14:paraId="562D4E3C" w14:textId="77777777" w:rsidTr="001E0F26">
        <w:trPr>
          <w:trHeight w:val="719"/>
          <w:jc w:val="center"/>
        </w:trPr>
        <w:tc>
          <w:tcPr>
            <w:tcW w:w="5428" w:type="dxa"/>
            <w:tcMar>
              <w:left w:w="57" w:type="dxa"/>
              <w:right w:w="57" w:type="dxa"/>
            </w:tcMar>
          </w:tcPr>
          <w:p w14:paraId="0D637DDF" w14:textId="76F057F2" w:rsidR="00AD1C4D" w:rsidRPr="00AD1C4D" w:rsidRDefault="00AD1C4D" w:rsidP="00AD1C4D">
            <w:pPr>
              <w:jc w:val="both"/>
              <w:rPr>
                <w:rFonts w:ascii="Times New Roman" w:eastAsia="Times New Roman" w:hAnsi="Times New Roman"/>
                <w:b/>
                <w:bCs/>
                <w:iCs/>
                <w:sz w:val="22"/>
                <w:szCs w:val="22"/>
                <w:lang w:val="it-IT" w:eastAsia="ro-RO"/>
              </w:rPr>
            </w:pPr>
            <w:r w:rsidRPr="00AD1C4D">
              <w:rPr>
                <w:rFonts w:ascii="Times New Roman" w:eastAsia="Times New Roman" w:hAnsi="Times New Roman"/>
                <w:b/>
                <w:bCs/>
                <w:iCs/>
                <w:sz w:val="22"/>
                <w:szCs w:val="22"/>
                <w:lang w:val="it-IT" w:eastAsia="ro-RO"/>
              </w:rPr>
              <w:t xml:space="preserve">PLATA: </w:t>
            </w:r>
          </w:p>
          <w:p w14:paraId="3CE07AB6" w14:textId="77777777" w:rsidR="00AD1C4D" w:rsidRPr="00AD1C4D" w:rsidRDefault="00AD1C4D" w:rsidP="00AD1C4D">
            <w:pPr>
              <w:jc w:val="both"/>
              <w:rPr>
                <w:rFonts w:ascii="Times New Roman" w:eastAsia="Times New Roman" w:hAnsi="Times New Roman"/>
                <w:iCs/>
                <w:sz w:val="22"/>
                <w:szCs w:val="22"/>
                <w:lang w:val="it-IT" w:eastAsia="ro-RO"/>
              </w:rPr>
            </w:pPr>
            <w:r w:rsidRPr="00AD1C4D">
              <w:rPr>
                <w:rFonts w:ascii="Times New Roman" w:eastAsia="Times New Roman" w:hAnsi="Times New Roman"/>
                <w:iCs/>
                <w:sz w:val="22"/>
                <w:szCs w:val="22"/>
                <w:lang w:val="it-IT" w:eastAsia="ro-RO"/>
              </w:rPr>
              <w:t>Plata se face în termen de maxim 30 de zile, de la prestareaserviciului, în contul contractantului deschis la Trezoreria statului.</w:t>
            </w:r>
          </w:p>
          <w:p w14:paraId="0AD07E23" w14:textId="77777777" w:rsidR="00AD1C4D" w:rsidRPr="00AD1C4D" w:rsidRDefault="00AD1C4D" w:rsidP="00AD1C4D">
            <w:pPr>
              <w:jc w:val="both"/>
              <w:rPr>
                <w:rFonts w:ascii="Times New Roman" w:eastAsia="Times New Roman" w:hAnsi="Times New Roman"/>
                <w:iCs/>
                <w:sz w:val="22"/>
                <w:szCs w:val="22"/>
                <w:lang w:val="it-IT" w:eastAsia="ro-RO"/>
              </w:rPr>
            </w:pPr>
            <w:r w:rsidRPr="00AD1C4D">
              <w:rPr>
                <w:rFonts w:ascii="Times New Roman" w:eastAsia="Times New Roman" w:hAnsi="Times New Roman"/>
                <w:iCs/>
                <w:sz w:val="22"/>
                <w:szCs w:val="22"/>
                <w:lang w:val="it-IT" w:eastAsia="ro-RO"/>
              </w:rPr>
              <w:t>Documentele justificative care trebuies</w:t>
            </w:r>
            <w:r w:rsidRPr="00AD1C4D">
              <w:rPr>
                <w:rFonts w:ascii="Times New Roman" w:eastAsia="Times New Roman" w:hAnsi="Times New Roman" w:hint="cs"/>
                <w:iCs/>
                <w:sz w:val="22"/>
                <w:szCs w:val="22"/>
                <w:lang w:val="it-IT" w:eastAsia="ro-RO"/>
              </w:rPr>
              <w:t>ă</w:t>
            </w:r>
            <w:r w:rsidRPr="00AD1C4D">
              <w:rPr>
                <w:rFonts w:ascii="Times New Roman" w:eastAsia="Times New Roman" w:hAnsi="Times New Roman" w:hint="eastAsia"/>
                <w:iCs/>
                <w:sz w:val="22"/>
                <w:szCs w:val="22"/>
                <w:lang w:val="it-IT" w:eastAsia="ro-RO"/>
              </w:rPr>
              <w:t>î</w:t>
            </w:r>
            <w:r w:rsidRPr="00AD1C4D">
              <w:rPr>
                <w:rFonts w:ascii="Times New Roman" w:eastAsia="Times New Roman" w:hAnsi="Times New Roman"/>
                <w:iCs/>
                <w:sz w:val="22"/>
                <w:szCs w:val="22"/>
                <w:lang w:val="it-IT" w:eastAsia="ro-RO"/>
              </w:rPr>
              <w:t>nso</w:t>
            </w:r>
            <w:r w:rsidRPr="00AD1C4D">
              <w:rPr>
                <w:rFonts w:ascii="Times New Roman" w:eastAsia="Times New Roman" w:hAnsi="Times New Roman" w:hint="cs"/>
                <w:iCs/>
                <w:sz w:val="22"/>
                <w:szCs w:val="22"/>
                <w:lang w:val="it-IT" w:eastAsia="ro-RO"/>
              </w:rPr>
              <w:t>ţ</w:t>
            </w:r>
            <w:r w:rsidRPr="00AD1C4D">
              <w:rPr>
                <w:rFonts w:ascii="Times New Roman" w:eastAsia="Times New Roman" w:hAnsi="Times New Roman"/>
                <w:iCs/>
                <w:sz w:val="22"/>
                <w:szCs w:val="22"/>
                <w:lang w:val="it-IT" w:eastAsia="ro-RO"/>
              </w:rPr>
              <w:t>easc</w:t>
            </w:r>
            <w:r w:rsidRPr="00AD1C4D">
              <w:rPr>
                <w:rFonts w:ascii="Times New Roman" w:eastAsia="Times New Roman" w:hAnsi="Times New Roman" w:hint="cs"/>
                <w:iCs/>
                <w:sz w:val="22"/>
                <w:szCs w:val="22"/>
                <w:lang w:val="it-IT" w:eastAsia="ro-RO"/>
              </w:rPr>
              <w:t>ă</w:t>
            </w:r>
            <w:r w:rsidRPr="00AD1C4D">
              <w:rPr>
                <w:rFonts w:ascii="Times New Roman" w:eastAsia="Times New Roman" w:hAnsi="Times New Roman"/>
                <w:iCs/>
                <w:sz w:val="22"/>
                <w:szCs w:val="22"/>
                <w:lang w:val="it-IT" w:eastAsia="ro-RO"/>
              </w:rPr>
              <w:t xml:space="preserve"> factura:</w:t>
            </w:r>
          </w:p>
          <w:p w14:paraId="2CEE8728" w14:textId="7B83B09F" w:rsidR="00AD1C4D" w:rsidRPr="00AD1C4D" w:rsidRDefault="00AD1C4D" w:rsidP="00AD1C4D">
            <w:pPr>
              <w:jc w:val="both"/>
              <w:rPr>
                <w:rFonts w:ascii="Times New Roman" w:eastAsia="Times New Roman" w:hAnsi="Times New Roman"/>
                <w:b/>
                <w:bCs/>
                <w:iCs/>
                <w:sz w:val="22"/>
                <w:szCs w:val="22"/>
                <w:lang w:val="it-IT" w:eastAsia="ro-RO"/>
              </w:rPr>
            </w:pPr>
            <w:r w:rsidRPr="00AD1C4D">
              <w:rPr>
                <w:rFonts w:ascii="Times New Roman" w:eastAsia="Times New Roman" w:hAnsi="Times New Roman"/>
                <w:iCs/>
                <w:sz w:val="22"/>
                <w:szCs w:val="22"/>
                <w:lang w:val="it-IT" w:eastAsia="ro-RO"/>
              </w:rPr>
              <w:t>-</w:t>
            </w:r>
            <w:r w:rsidRPr="00AD1C4D">
              <w:rPr>
                <w:rFonts w:ascii="Times New Roman" w:eastAsia="Times New Roman" w:hAnsi="Times New Roman"/>
                <w:iCs/>
                <w:sz w:val="22"/>
                <w:szCs w:val="22"/>
                <w:lang w:val="it-IT" w:eastAsia="ro-RO"/>
              </w:rPr>
              <w:tab/>
              <w:t>proces verbal de prestare servicii</w:t>
            </w:r>
          </w:p>
        </w:tc>
        <w:tc>
          <w:tcPr>
            <w:tcW w:w="4742" w:type="dxa"/>
            <w:tcMar>
              <w:left w:w="57" w:type="dxa"/>
              <w:right w:w="57" w:type="dxa"/>
            </w:tcMar>
          </w:tcPr>
          <w:p w14:paraId="55C3DE20" w14:textId="77777777" w:rsidR="00AD1C4D" w:rsidRPr="006E75E9" w:rsidRDefault="00AD1C4D" w:rsidP="00EE7492">
            <w:pPr>
              <w:pStyle w:val="Heading2"/>
              <w:numPr>
                <w:ilvl w:val="0"/>
                <w:numId w:val="0"/>
              </w:numPr>
              <w:jc w:val="center"/>
              <w:rPr>
                <w:rFonts w:ascii="Times New Roman" w:hAnsi="Times New Roman"/>
                <w:i/>
                <w:iCs/>
                <w:caps/>
                <w:sz w:val="22"/>
              </w:rPr>
            </w:pPr>
          </w:p>
        </w:tc>
      </w:tr>
      <w:tr w:rsidR="00EE7492" w:rsidRPr="006E75E9" w14:paraId="26F0B73E" w14:textId="77777777" w:rsidTr="001E1D58">
        <w:trPr>
          <w:trHeight w:val="620"/>
          <w:jc w:val="center"/>
        </w:trPr>
        <w:tc>
          <w:tcPr>
            <w:tcW w:w="5428" w:type="dxa"/>
            <w:tcMar>
              <w:left w:w="57" w:type="dxa"/>
              <w:right w:w="57" w:type="dxa"/>
            </w:tcMar>
          </w:tcPr>
          <w:p w14:paraId="420A4DF7" w14:textId="77777777" w:rsidR="00EE7492" w:rsidRPr="006E75E9" w:rsidRDefault="00EE7492" w:rsidP="00EE7492">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EE7492" w:rsidRPr="006E75E9" w:rsidRDefault="00EE7492" w:rsidP="00EE7492">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0E02DE91" w14:textId="77777777" w:rsidR="00EE7492" w:rsidRPr="006E75E9" w:rsidRDefault="00EE7492" w:rsidP="00EE7492">
            <w:pPr>
              <w:pStyle w:val="Heading2"/>
              <w:numPr>
                <w:ilvl w:val="0"/>
                <w:numId w:val="0"/>
              </w:numPr>
              <w:jc w:val="center"/>
              <w:rPr>
                <w:rFonts w:ascii="Times New Roman" w:hAnsi="Times New Roman"/>
                <w:i/>
                <w:iCs/>
                <w:caps/>
                <w:sz w:val="22"/>
              </w:rPr>
            </w:pPr>
          </w:p>
          <w:p w14:paraId="55E75690" w14:textId="1F2121A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7FA4E760" w14:textId="77777777" w:rsidTr="00B04950">
        <w:trPr>
          <w:trHeight w:val="710"/>
          <w:jc w:val="center"/>
        </w:trPr>
        <w:tc>
          <w:tcPr>
            <w:tcW w:w="5428" w:type="dxa"/>
            <w:tcMar>
              <w:left w:w="57" w:type="dxa"/>
              <w:right w:w="57" w:type="dxa"/>
            </w:tcMar>
          </w:tcPr>
          <w:p w14:paraId="095350C6" w14:textId="77777777" w:rsidR="00EE7492" w:rsidRPr="006E75E9" w:rsidRDefault="00EE7492" w:rsidP="00EE7492">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EE7492" w:rsidRPr="006E75E9" w:rsidRDefault="00EE7492" w:rsidP="00EE7492">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EE7492" w:rsidRPr="006E75E9" w:rsidRDefault="00EE7492" w:rsidP="00EE7492">
            <w:pPr>
              <w:pStyle w:val="Heading2"/>
              <w:numPr>
                <w:ilvl w:val="0"/>
                <w:numId w:val="0"/>
              </w:numPr>
              <w:jc w:val="center"/>
              <w:rPr>
                <w:rFonts w:ascii="Times New Roman" w:hAnsi="Times New Roman"/>
                <w:i/>
                <w:iCs/>
                <w:caps/>
                <w:sz w:val="22"/>
              </w:rPr>
            </w:pPr>
          </w:p>
          <w:p w14:paraId="3A0F7FC1" w14:textId="42E8E1F5"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lastRenderedPageBreak/>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105E9CCB" w14:textId="77777777" w:rsidR="001A1232" w:rsidRDefault="001A1232" w:rsidP="00F02B3E">
      <w:pPr>
        <w:jc w:val="both"/>
        <w:rPr>
          <w:rStyle w:val="PageNumber"/>
          <w:rFonts w:ascii="Arial Narrow" w:hAnsi="Arial Narrow" w:cs="Arial"/>
          <w:sz w:val="24"/>
          <w:lang w:val="fr-FR"/>
        </w:rPr>
      </w:pPr>
    </w:p>
    <w:p w14:paraId="7A9CBB0B" w14:textId="77777777" w:rsidR="001A1232" w:rsidRDefault="001A1232" w:rsidP="00F02B3E">
      <w:pPr>
        <w:jc w:val="both"/>
        <w:rPr>
          <w:rStyle w:val="PageNumber"/>
          <w:rFonts w:ascii="Arial Narrow" w:hAnsi="Arial Narrow" w:cs="Arial"/>
          <w:sz w:val="24"/>
          <w:lang w:val="fr-FR"/>
        </w:rPr>
      </w:pPr>
    </w:p>
    <w:p w14:paraId="1CEC0E7B" w14:textId="77777777" w:rsidR="001A1232" w:rsidRDefault="001A1232" w:rsidP="00F02B3E">
      <w:pPr>
        <w:jc w:val="both"/>
        <w:rPr>
          <w:rStyle w:val="PageNumber"/>
          <w:rFonts w:ascii="Arial Narrow" w:hAnsi="Arial Narrow" w:cs="Arial"/>
          <w:sz w:val="24"/>
          <w:lang w:val="fr-FR"/>
        </w:rPr>
      </w:pPr>
    </w:p>
    <w:p w14:paraId="0714B547" w14:textId="77777777" w:rsidR="001A1232" w:rsidRDefault="001A1232" w:rsidP="00F02B3E">
      <w:pPr>
        <w:jc w:val="both"/>
        <w:rPr>
          <w:rStyle w:val="PageNumber"/>
          <w:rFonts w:ascii="Arial Narrow" w:hAnsi="Arial Narrow" w:cs="Arial"/>
          <w:sz w:val="24"/>
          <w:lang w:val="fr-FR"/>
        </w:rPr>
      </w:pPr>
    </w:p>
    <w:p w14:paraId="6D134DCB" w14:textId="77777777" w:rsidR="00EE7492" w:rsidRDefault="00EE7492" w:rsidP="00F02B3E">
      <w:pPr>
        <w:jc w:val="both"/>
        <w:rPr>
          <w:rStyle w:val="PageNumber"/>
          <w:rFonts w:ascii="Arial Narrow" w:hAnsi="Arial Narrow" w:cs="Arial"/>
          <w:sz w:val="24"/>
          <w:lang w:val="fr-FR"/>
        </w:rPr>
      </w:pPr>
    </w:p>
    <w:p w14:paraId="3F24FAB4" w14:textId="77777777" w:rsidR="00EE7492" w:rsidRDefault="00EE7492" w:rsidP="00F02B3E">
      <w:pPr>
        <w:jc w:val="both"/>
        <w:rPr>
          <w:rStyle w:val="PageNumber"/>
          <w:rFonts w:ascii="Arial Narrow" w:hAnsi="Arial Narrow" w:cs="Arial"/>
          <w:sz w:val="24"/>
          <w:lang w:val="fr-FR"/>
        </w:rPr>
      </w:pPr>
    </w:p>
    <w:p w14:paraId="46491353" w14:textId="77777777" w:rsidR="00EE7492" w:rsidRDefault="00EE7492" w:rsidP="00F02B3E">
      <w:pPr>
        <w:jc w:val="both"/>
        <w:rPr>
          <w:rStyle w:val="PageNumber"/>
          <w:rFonts w:ascii="Arial Narrow" w:hAnsi="Arial Narrow" w:cs="Arial"/>
          <w:sz w:val="24"/>
          <w:lang w:val="fr-FR"/>
        </w:rPr>
      </w:pPr>
    </w:p>
    <w:p w14:paraId="03407638" w14:textId="77777777" w:rsidR="00EE7492" w:rsidRDefault="00EE7492" w:rsidP="00F02B3E">
      <w:pPr>
        <w:jc w:val="both"/>
        <w:rPr>
          <w:rStyle w:val="PageNumber"/>
          <w:rFonts w:ascii="Arial Narrow" w:hAnsi="Arial Narrow" w:cs="Arial"/>
          <w:sz w:val="24"/>
          <w:lang w:val="fr-FR"/>
        </w:rPr>
      </w:pPr>
    </w:p>
    <w:p w14:paraId="3F4E29BE" w14:textId="77777777" w:rsidR="00EE7492" w:rsidRDefault="00EE7492" w:rsidP="00F02B3E">
      <w:pPr>
        <w:jc w:val="both"/>
        <w:rPr>
          <w:rStyle w:val="PageNumber"/>
          <w:rFonts w:ascii="Arial Narrow" w:hAnsi="Arial Narrow" w:cs="Arial"/>
          <w:sz w:val="24"/>
          <w:lang w:val="fr-FR"/>
        </w:rPr>
      </w:pPr>
    </w:p>
    <w:p w14:paraId="1BE300BE" w14:textId="77777777" w:rsidR="00EE7492" w:rsidRDefault="00EE7492" w:rsidP="00F02B3E">
      <w:pPr>
        <w:jc w:val="both"/>
        <w:rPr>
          <w:rStyle w:val="PageNumber"/>
          <w:rFonts w:ascii="Arial Narrow" w:hAnsi="Arial Narrow" w:cs="Arial"/>
          <w:sz w:val="24"/>
          <w:lang w:val="fr-FR"/>
        </w:rPr>
      </w:pPr>
    </w:p>
    <w:p w14:paraId="14BABAF0" w14:textId="77777777" w:rsidR="00EE7492" w:rsidRDefault="00EE7492" w:rsidP="00F02B3E">
      <w:pPr>
        <w:jc w:val="both"/>
        <w:rPr>
          <w:rStyle w:val="PageNumber"/>
          <w:rFonts w:ascii="Arial Narrow" w:hAnsi="Arial Narrow" w:cs="Arial"/>
          <w:sz w:val="24"/>
          <w:lang w:val="fr-FR"/>
        </w:rPr>
      </w:pPr>
    </w:p>
    <w:p w14:paraId="1F317E16" w14:textId="77777777" w:rsidR="00EE7492" w:rsidRDefault="00EE7492" w:rsidP="00F02B3E">
      <w:pPr>
        <w:jc w:val="both"/>
        <w:rPr>
          <w:rStyle w:val="PageNumber"/>
          <w:rFonts w:ascii="Arial Narrow" w:hAnsi="Arial Narrow" w:cs="Arial"/>
          <w:sz w:val="24"/>
          <w:lang w:val="fr-FR"/>
        </w:rPr>
      </w:pPr>
    </w:p>
    <w:p w14:paraId="5948A2A9" w14:textId="77777777" w:rsidR="00EE7492" w:rsidRDefault="00EE7492" w:rsidP="00F02B3E">
      <w:pPr>
        <w:jc w:val="both"/>
        <w:rPr>
          <w:rStyle w:val="PageNumber"/>
          <w:rFonts w:ascii="Arial Narrow" w:hAnsi="Arial Narrow" w:cs="Arial"/>
          <w:sz w:val="24"/>
          <w:lang w:val="fr-FR"/>
        </w:rPr>
      </w:pPr>
    </w:p>
    <w:p w14:paraId="3DF2300D" w14:textId="77777777" w:rsidR="00EE7492" w:rsidRDefault="00EE7492" w:rsidP="00F02B3E">
      <w:pPr>
        <w:jc w:val="both"/>
        <w:rPr>
          <w:rStyle w:val="PageNumber"/>
          <w:rFonts w:ascii="Arial Narrow" w:hAnsi="Arial Narrow" w:cs="Arial"/>
          <w:sz w:val="24"/>
          <w:lang w:val="fr-FR"/>
        </w:rPr>
      </w:pPr>
    </w:p>
    <w:p w14:paraId="60F80247" w14:textId="77777777" w:rsidR="00EE7492" w:rsidRDefault="00EE7492" w:rsidP="00F02B3E">
      <w:pPr>
        <w:jc w:val="both"/>
        <w:rPr>
          <w:rStyle w:val="PageNumber"/>
          <w:rFonts w:ascii="Arial Narrow" w:hAnsi="Arial Narrow" w:cs="Arial"/>
          <w:sz w:val="24"/>
          <w:lang w:val="fr-FR"/>
        </w:rPr>
      </w:pPr>
    </w:p>
    <w:p w14:paraId="2C7170DE" w14:textId="77777777" w:rsidR="00EE7492" w:rsidRDefault="00EE7492" w:rsidP="00F02B3E">
      <w:pPr>
        <w:jc w:val="both"/>
        <w:rPr>
          <w:rStyle w:val="PageNumber"/>
          <w:rFonts w:ascii="Arial Narrow" w:hAnsi="Arial Narrow" w:cs="Arial"/>
          <w:sz w:val="24"/>
          <w:lang w:val="fr-FR"/>
        </w:rPr>
      </w:pPr>
    </w:p>
    <w:p w14:paraId="037AD81C" w14:textId="77777777" w:rsidR="00EE7492" w:rsidRDefault="00EE7492" w:rsidP="00F02B3E">
      <w:pPr>
        <w:jc w:val="both"/>
        <w:rPr>
          <w:rStyle w:val="PageNumber"/>
          <w:rFonts w:ascii="Arial Narrow" w:hAnsi="Arial Narrow" w:cs="Arial"/>
          <w:sz w:val="24"/>
          <w:lang w:val="fr-FR"/>
        </w:rPr>
      </w:pPr>
    </w:p>
    <w:p w14:paraId="076078E9" w14:textId="77777777" w:rsidR="00EE7492" w:rsidRDefault="00EE7492" w:rsidP="00F02B3E">
      <w:pPr>
        <w:jc w:val="both"/>
        <w:rPr>
          <w:rStyle w:val="PageNumber"/>
          <w:rFonts w:ascii="Arial Narrow" w:hAnsi="Arial Narrow" w:cs="Arial"/>
          <w:sz w:val="24"/>
          <w:lang w:val="fr-FR"/>
        </w:rPr>
      </w:pPr>
    </w:p>
    <w:p w14:paraId="19B4C317" w14:textId="77777777" w:rsidR="00EE7492" w:rsidRDefault="00EE7492" w:rsidP="00F02B3E">
      <w:pPr>
        <w:jc w:val="both"/>
        <w:rPr>
          <w:rStyle w:val="PageNumber"/>
          <w:rFonts w:ascii="Arial Narrow" w:hAnsi="Arial Narrow" w:cs="Arial"/>
          <w:sz w:val="24"/>
          <w:lang w:val="fr-FR"/>
        </w:rPr>
      </w:pPr>
    </w:p>
    <w:p w14:paraId="765DBE2F" w14:textId="77777777" w:rsidR="00EE7492" w:rsidRDefault="00EE7492" w:rsidP="00F02B3E">
      <w:pPr>
        <w:jc w:val="both"/>
        <w:rPr>
          <w:rStyle w:val="PageNumber"/>
          <w:rFonts w:ascii="Arial Narrow" w:hAnsi="Arial Narrow" w:cs="Arial"/>
          <w:sz w:val="24"/>
          <w:lang w:val="fr-FR"/>
        </w:rPr>
      </w:pPr>
    </w:p>
    <w:p w14:paraId="51ADE4DE" w14:textId="77777777" w:rsidR="00EE7492" w:rsidRDefault="00EE7492" w:rsidP="00F02B3E">
      <w:pPr>
        <w:jc w:val="both"/>
        <w:rPr>
          <w:rStyle w:val="PageNumber"/>
          <w:rFonts w:ascii="Arial Narrow" w:hAnsi="Arial Narrow" w:cs="Arial"/>
          <w:sz w:val="24"/>
          <w:lang w:val="fr-FR"/>
        </w:rPr>
      </w:pPr>
    </w:p>
    <w:p w14:paraId="72C8D03A" w14:textId="77777777" w:rsidR="00EE7492" w:rsidRDefault="00EE7492" w:rsidP="00F02B3E">
      <w:pPr>
        <w:jc w:val="both"/>
        <w:rPr>
          <w:rStyle w:val="PageNumber"/>
          <w:rFonts w:ascii="Arial Narrow" w:hAnsi="Arial Narrow" w:cs="Arial"/>
          <w:sz w:val="24"/>
          <w:lang w:val="fr-FR"/>
        </w:rPr>
      </w:pPr>
    </w:p>
    <w:p w14:paraId="376C3AF0" w14:textId="77777777" w:rsidR="00EE7492" w:rsidRDefault="00EE7492" w:rsidP="00F02B3E">
      <w:pPr>
        <w:jc w:val="both"/>
        <w:rPr>
          <w:rStyle w:val="PageNumber"/>
          <w:rFonts w:ascii="Arial Narrow" w:hAnsi="Arial Narrow" w:cs="Arial"/>
          <w:sz w:val="24"/>
          <w:lang w:val="fr-FR"/>
        </w:rPr>
      </w:pPr>
    </w:p>
    <w:p w14:paraId="6C5BEC8C" w14:textId="77777777" w:rsidR="00EE7492" w:rsidRDefault="00EE7492" w:rsidP="00F02B3E">
      <w:pPr>
        <w:jc w:val="both"/>
        <w:rPr>
          <w:rStyle w:val="PageNumber"/>
          <w:rFonts w:ascii="Arial Narrow" w:hAnsi="Arial Narrow" w:cs="Arial"/>
          <w:sz w:val="24"/>
          <w:lang w:val="fr-FR"/>
        </w:rPr>
      </w:pPr>
    </w:p>
    <w:p w14:paraId="05DE2053" w14:textId="77777777" w:rsidR="00EE7492" w:rsidRDefault="00EE7492" w:rsidP="00F02B3E">
      <w:pPr>
        <w:jc w:val="both"/>
        <w:rPr>
          <w:rStyle w:val="PageNumber"/>
          <w:rFonts w:ascii="Arial Narrow" w:hAnsi="Arial Narrow" w:cs="Arial"/>
          <w:sz w:val="24"/>
          <w:lang w:val="fr-FR"/>
        </w:rPr>
      </w:pPr>
    </w:p>
    <w:p w14:paraId="2A45C938" w14:textId="77777777" w:rsidR="00EE7492" w:rsidRDefault="00EE7492" w:rsidP="00F02B3E">
      <w:pPr>
        <w:jc w:val="both"/>
        <w:rPr>
          <w:rStyle w:val="PageNumber"/>
          <w:rFonts w:ascii="Arial Narrow" w:hAnsi="Arial Narrow" w:cs="Arial"/>
          <w:sz w:val="24"/>
          <w:lang w:val="fr-FR"/>
        </w:rPr>
      </w:pPr>
    </w:p>
    <w:p w14:paraId="430D37D4" w14:textId="77777777" w:rsidR="00EE7492" w:rsidRDefault="00EE7492" w:rsidP="00F02B3E">
      <w:pPr>
        <w:jc w:val="both"/>
        <w:rPr>
          <w:rStyle w:val="PageNumber"/>
          <w:rFonts w:ascii="Arial Narrow" w:hAnsi="Arial Narrow" w:cs="Arial"/>
          <w:sz w:val="24"/>
          <w:lang w:val="fr-FR"/>
        </w:rPr>
      </w:pPr>
    </w:p>
    <w:p w14:paraId="0995DAF3" w14:textId="77777777" w:rsidR="00EE7492" w:rsidRDefault="00EE7492" w:rsidP="00F02B3E">
      <w:pPr>
        <w:jc w:val="both"/>
        <w:rPr>
          <w:rStyle w:val="PageNumber"/>
          <w:rFonts w:ascii="Arial Narrow" w:hAnsi="Arial Narrow" w:cs="Arial"/>
          <w:sz w:val="24"/>
          <w:lang w:val="fr-FR"/>
        </w:rPr>
      </w:pPr>
    </w:p>
    <w:p w14:paraId="1653A07E" w14:textId="77777777" w:rsidR="00EE7492" w:rsidRDefault="00EE7492" w:rsidP="00F02B3E">
      <w:pPr>
        <w:jc w:val="both"/>
        <w:rPr>
          <w:rStyle w:val="PageNumber"/>
          <w:rFonts w:ascii="Arial Narrow" w:hAnsi="Arial Narrow" w:cs="Arial"/>
          <w:sz w:val="24"/>
          <w:lang w:val="fr-FR"/>
        </w:rPr>
      </w:pPr>
    </w:p>
    <w:p w14:paraId="4D110BEB" w14:textId="77777777" w:rsidR="00EE7492" w:rsidRDefault="00EE7492" w:rsidP="00F02B3E">
      <w:pPr>
        <w:jc w:val="both"/>
        <w:rPr>
          <w:rStyle w:val="PageNumber"/>
          <w:rFonts w:ascii="Arial Narrow" w:hAnsi="Arial Narrow" w:cs="Arial"/>
          <w:sz w:val="24"/>
          <w:lang w:val="fr-FR"/>
        </w:rPr>
      </w:pPr>
    </w:p>
    <w:p w14:paraId="6AF374E4" w14:textId="77777777" w:rsidR="00EE7492" w:rsidRDefault="00EE7492" w:rsidP="00F02B3E">
      <w:pPr>
        <w:jc w:val="both"/>
        <w:rPr>
          <w:rStyle w:val="PageNumber"/>
          <w:rFonts w:ascii="Arial Narrow" w:hAnsi="Arial Narrow" w:cs="Arial"/>
          <w:sz w:val="24"/>
          <w:lang w:val="fr-FR"/>
        </w:rPr>
      </w:pPr>
    </w:p>
    <w:p w14:paraId="4FAC263A" w14:textId="77777777" w:rsidR="001A1232" w:rsidRDefault="001A123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AD1C4D"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AD1C4D"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AD1C4D"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C3A0EEF" w:rsidR="006E75E9" w:rsidRPr="00965EFC" w:rsidRDefault="00ED73A0"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375F6885" w:rsidR="006E75E9" w:rsidRPr="00965EFC" w:rsidRDefault="00A32208" w:rsidP="00574C49">
            <w:pPr>
              <w:widowControl w:val="0"/>
              <w:jc w:val="both"/>
              <w:rPr>
                <w:rFonts w:ascii="Times New Roman" w:hAnsi="Times New Roman"/>
                <w:sz w:val="24"/>
                <w:szCs w:val="24"/>
                <w:lang w:eastAsia="zh-CN"/>
              </w:rPr>
            </w:pPr>
            <w:r w:rsidRPr="00A32208">
              <w:rPr>
                <w:rFonts w:ascii="Times New Roman" w:hAnsi="Times New Roman"/>
                <w:sz w:val="24"/>
                <w:szCs w:val="24"/>
                <w:lang w:eastAsia="zh-CN"/>
              </w:rPr>
              <w:t xml:space="preserve">Ing. Virginia </w:t>
            </w:r>
            <w:r w:rsidRPr="00A32208">
              <w:rPr>
                <w:rFonts w:ascii="Times New Roman" w:hAnsi="Times New Roman"/>
                <w:sz w:val="24"/>
                <w:szCs w:val="24"/>
                <w:lang w:eastAsia="zh-CN"/>
              </w:rPr>
              <w:t>T</w:t>
            </w:r>
            <w:r w:rsidRPr="002E66CB">
              <w:rPr>
                <w:rFonts w:ascii="Times New Roman" w:hAnsi="Times New Roman"/>
                <w:color w:val="000000"/>
                <w:sz w:val="24"/>
                <w:szCs w:val="24"/>
                <w:lang w:eastAsia="zh-CN"/>
              </w:rPr>
              <w:t>Ă</w:t>
            </w:r>
            <w:r w:rsidRPr="00A32208">
              <w:rPr>
                <w:rFonts w:ascii="Times New Roman" w:hAnsi="Times New Roman"/>
                <w:sz w:val="24"/>
                <w:szCs w:val="24"/>
                <w:lang w:eastAsia="zh-CN"/>
              </w:rPr>
              <w:t>CHI</w:t>
            </w:r>
            <w:r w:rsidRPr="002E66CB">
              <w:rPr>
                <w:rFonts w:ascii="Times New Roman" w:hAnsi="Times New Roman"/>
                <w:sz w:val="24"/>
                <w:szCs w:val="24"/>
                <w:lang w:eastAsia="ro-RO"/>
              </w:rPr>
              <w:t>Ț</w:t>
            </w:r>
            <w:r w:rsidRPr="002E66CB">
              <w:rPr>
                <w:rFonts w:ascii="Times New Roman" w:hAnsi="Times New Roman"/>
                <w:color w:val="000000"/>
                <w:sz w:val="24"/>
                <w:szCs w:val="24"/>
                <w:lang w:eastAsia="zh-CN"/>
              </w:rPr>
              <w:t>Ă</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49652B05" w:rsidR="006E75E9" w:rsidRPr="00965EFC" w:rsidRDefault="00A32208" w:rsidP="00574C49">
            <w:pPr>
              <w:widowControl w:val="0"/>
              <w:jc w:val="both"/>
              <w:rPr>
                <w:rFonts w:ascii="Times New Roman" w:hAnsi="Times New Roman"/>
                <w:sz w:val="24"/>
                <w:szCs w:val="24"/>
                <w:lang w:eastAsia="ro-RO"/>
              </w:rPr>
            </w:pPr>
            <w:r>
              <w:rPr>
                <w:rFonts w:ascii="Times New Roman" w:hAnsi="Times New Roman"/>
                <w:sz w:val="24"/>
                <w:szCs w:val="24"/>
                <w:lang w:eastAsia="ro-RO"/>
              </w:rPr>
              <w:t xml:space="preserve">Director </w:t>
            </w:r>
            <w:proofErr w:type="spellStart"/>
            <w:r>
              <w:rPr>
                <w:rFonts w:ascii="Times New Roman" w:hAnsi="Times New Roman"/>
                <w:sz w:val="24"/>
                <w:szCs w:val="24"/>
                <w:lang w:eastAsia="ro-RO"/>
              </w:rPr>
              <w:t>interimar</w:t>
            </w:r>
            <w:proofErr w:type="spellEnd"/>
            <w:r>
              <w:rPr>
                <w:rFonts w:ascii="Times New Roman" w:hAnsi="Times New Roman"/>
                <w:sz w:val="24"/>
                <w:szCs w:val="24"/>
                <w:lang w:eastAsia="ro-RO"/>
              </w:rPr>
              <w:t xml:space="preserve"> </w:t>
            </w:r>
            <w:proofErr w:type="spellStart"/>
            <w:r w:rsidR="006E75E9" w:rsidRPr="002E66CB">
              <w:rPr>
                <w:rFonts w:ascii="Times New Roman" w:hAnsi="Times New Roman"/>
                <w:sz w:val="24"/>
                <w:szCs w:val="24"/>
                <w:lang w:eastAsia="ro-RO"/>
              </w:rPr>
              <w:t>Direcția</w:t>
            </w:r>
            <w:proofErr w:type="spellEnd"/>
            <w:r w:rsidR="006E75E9" w:rsidRPr="002E66CB">
              <w:rPr>
                <w:rFonts w:ascii="Times New Roman" w:hAnsi="Times New Roman"/>
                <w:sz w:val="24"/>
                <w:szCs w:val="24"/>
                <w:lang w:eastAsia="ro-RO"/>
              </w:rPr>
              <w:t xml:space="preserve"> </w:t>
            </w:r>
            <w:proofErr w:type="spellStart"/>
            <w:r w:rsidR="006E75E9" w:rsidRPr="002E66CB">
              <w:rPr>
                <w:rFonts w:ascii="Times New Roman" w:hAnsi="Times New Roman"/>
                <w:sz w:val="24"/>
                <w:szCs w:val="24"/>
                <w:lang w:eastAsia="ro-RO"/>
              </w:rPr>
              <w:t>Achiziții</w:t>
            </w:r>
            <w:proofErr w:type="spellEnd"/>
            <w:r w:rsidR="006E75E9" w:rsidRPr="002E66CB">
              <w:rPr>
                <w:rFonts w:ascii="Times New Roman" w:hAnsi="Times New Roman"/>
                <w:sz w:val="24"/>
                <w:szCs w:val="24"/>
                <w:lang w:eastAsia="ro-RO"/>
              </w:rPr>
              <w:t xml:space="preserve"> </w:t>
            </w:r>
            <w:proofErr w:type="spellStart"/>
            <w:r w:rsidR="006E75E9" w:rsidRPr="002E66CB">
              <w:rPr>
                <w:rFonts w:ascii="Times New Roman" w:hAnsi="Times New Roman"/>
                <w:sz w:val="24"/>
                <w:szCs w:val="24"/>
                <w:lang w:eastAsia="ro-RO"/>
              </w:rPr>
              <w:t>Publice</w:t>
            </w:r>
            <w:proofErr w:type="spellEnd"/>
            <w:r w:rsidR="006E75E9" w:rsidRPr="002E66CB">
              <w:rPr>
                <w:rFonts w:ascii="Times New Roman" w:hAnsi="Times New Roman"/>
                <w:sz w:val="24"/>
                <w:szCs w:val="24"/>
                <w:lang w:eastAsia="ro-RO"/>
              </w:rPr>
              <w:t xml:space="preserve"> </w:t>
            </w:r>
            <w:proofErr w:type="spellStart"/>
            <w:r w:rsidR="006E75E9" w:rsidRPr="002E66CB">
              <w:rPr>
                <w:rFonts w:ascii="Times New Roman" w:hAnsi="Times New Roman"/>
                <w:sz w:val="24"/>
                <w:szCs w:val="24"/>
                <w:lang w:eastAsia="ro-RO"/>
              </w:rPr>
              <w:t>și</w:t>
            </w:r>
            <w:proofErr w:type="spellEnd"/>
            <w:r w:rsidR="006E75E9" w:rsidRPr="002E66CB">
              <w:rPr>
                <w:rFonts w:ascii="Times New Roman" w:hAnsi="Times New Roman"/>
                <w:sz w:val="24"/>
                <w:szCs w:val="24"/>
                <w:lang w:eastAsia="ro-RO"/>
              </w:rPr>
              <w:t xml:space="preserve"> </w:t>
            </w:r>
            <w:proofErr w:type="spellStart"/>
            <w:r w:rsidR="006E75E9"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6E75E9"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62027373" w:rsidR="006E75E9" w:rsidRPr="00ED73A0" w:rsidRDefault="00BC53A3" w:rsidP="00574C49">
            <w:pPr>
              <w:tabs>
                <w:tab w:val="left" w:pos="810"/>
              </w:tabs>
              <w:spacing w:line="276" w:lineRule="auto"/>
              <w:jc w:val="both"/>
              <w:rPr>
                <w:rFonts w:ascii="Times New Roman" w:hAnsi="Times New Roman"/>
                <w:b/>
                <w:sz w:val="24"/>
                <w:szCs w:val="24"/>
                <w:lang w:val="ro-RO" w:eastAsia="zh-CN"/>
              </w:rPr>
            </w:pPr>
            <w:r w:rsidRPr="00ED73A0">
              <w:rPr>
                <w:rFonts w:ascii="Times New Roman" w:hAnsi="Times New Roman"/>
                <w:bCs/>
                <w:sz w:val="24"/>
                <w:szCs w:val="24"/>
                <w:lang w:val="it-IT" w:eastAsia="zh-CN"/>
              </w:rPr>
              <w:t xml:space="preserve">Georgiana IOJA  </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7E7EAE7C" w:rsidR="006E75E9" w:rsidRPr="00965EFC" w:rsidRDefault="00BC53A3" w:rsidP="00574C49">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1316F3" w:rsidRPr="00AD1C4D"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1316F3" w:rsidRPr="00965EFC" w:rsidRDefault="001316F3" w:rsidP="001316F3">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A8FCEDA" w:rsidR="001316F3" w:rsidRPr="001316F3" w:rsidRDefault="001316F3" w:rsidP="001316F3">
            <w:pPr>
              <w:jc w:val="both"/>
              <w:rPr>
                <w:rFonts w:ascii="Times New Roman" w:hAnsi="Times New Roman"/>
                <w:sz w:val="24"/>
                <w:szCs w:val="24"/>
              </w:rPr>
            </w:pPr>
            <w:r w:rsidRPr="001316F3">
              <w:rPr>
                <w:rFonts w:ascii="Times New Roman" w:hAnsi="Times New Roman"/>
                <w:sz w:val="24"/>
                <w:szCs w:val="24"/>
              </w:rPr>
              <w:t>Prof. univ. habil. dr. Nicoleta IFRIM</w:t>
            </w:r>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6D783C8E" w:rsidR="001316F3" w:rsidRPr="008F038A" w:rsidRDefault="001316F3" w:rsidP="001316F3">
            <w:pPr>
              <w:shd w:val="clear" w:color="auto" w:fill="FFFFFF"/>
              <w:ind w:left="-23" w:right="48" w:firstLine="23"/>
              <w:jc w:val="both"/>
              <w:rPr>
                <w:rFonts w:ascii="Times New Roman" w:hAnsi="Times New Roman"/>
                <w:sz w:val="24"/>
                <w:szCs w:val="24"/>
                <w:lang w:val="it-IT"/>
              </w:rPr>
            </w:pPr>
            <w:r w:rsidRPr="001316F3">
              <w:rPr>
                <w:rFonts w:ascii="Times New Roman" w:hAnsi="Times New Roman"/>
                <w:sz w:val="24"/>
                <w:szCs w:val="24"/>
                <w:lang w:val="it-IT"/>
              </w:rPr>
              <w:t>Departamentul de Literatur</w:t>
            </w:r>
            <w:r w:rsidRPr="001316F3">
              <w:rPr>
                <w:rFonts w:ascii="Times New Roman" w:hAnsi="Times New Roman" w:hint="cs"/>
                <w:sz w:val="24"/>
                <w:szCs w:val="24"/>
                <w:lang w:val="it-IT"/>
              </w:rPr>
              <w:t>ă</w:t>
            </w:r>
            <w:r w:rsidRPr="001316F3">
              <w:rPr>
                <w:rFonts w:ascii="Times New Roman" w:hAnsi="Times New Roman"/>
                <w:sz w:val="24"/>
                <w:szCs w:val="24"/>
                <w:lang w:val="it-IT"/>
              </w:rPr>
              <w:t>, Lingvistic</w:t>
            </w:r>
            <w:r w:rsidRPr="001316F3">
              <w:rPr>
                <w:rFonts w:ascii="Times New Roman" w:hAnsi="Times New Roman" w:hint="cs"/>
                <w:sz w:val="24"/>
                <w:szCs w:val="24"/>
                <w:lang w:val="it-IT"/>
              </w:rPr>
              <w:t>ă</w:t>
            </w:r>
            <w:r w:rsidRPr="001316F3">
              <w:rPr>
                <w:rFonts w:ascii="Times New Roman" w:hAnsi="Times New Roman"/>
                <w:sz w:val="24"/>
                <w:szCs w:val="24"/>
                <w:lang w:val="it-IT"/>
              </w:rPr>
              <w:t xml:space="preserve"> și Jurnalism</w:t>
            </w:r>
          </w:p>
        </w:tc>
      </w:tr>
      <w:tr w:rsidR="001316F3" w:rsidRPr="00AD1C4D"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1316F3" w:rsidRPr="008F038A" w:rsidRDefault="001316F3" w:rsidP="001316F3">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tcPr>
          <w:p w14:paraId="06C1DF5A" w14:textId="29FF6D18" w:rsidR="001316F3" w:rsidRPr="001316F3" w:rsidRDefault="001316F3" w:rsidP="001316F3">
            <w:pPr>
              <w:jc w:val="both"/>
              <w:rPr>
                <w:rFonts w:ascii="Times New Roman" w:hAnsi="Times New Roman"/>
                <w:sz w:val="24"/>
                <w:szCs w:val="24"/>
              </w:rPr>
            </w:pPr>
            <w:r w:rsidRPr="001316F3">
              <w:rPr>
                <w:rFonts w:ascii="Times New Roman" w:hAnsi="Times New Roman"/>
                <w:sz w:val="24"/>
                <w:szCs w:val="24"/>
              </w:rPr>
              <w:t>Conf. dr. Iuliana BARNA</w:t>
            </w:r>
          </w:p>
        </w:tc>
        <w:tc>
          <w:tcPr>
            <w:tcW w:w="2582" w:type="pct"/>
            <w:tcBorders>
              <w:top w:val="single" w:sz="4" w:space="0" w:color="auto"/>
              <w:left w:val="single" w:sz="4" w:space="0" w:color="auto"/>
              <w:bottom w:val="single" w:sz="4" w:space="0" w:color="auto"/>
              <w:right w:val="single" w:sz="4" w:space="0" w:color="auto"/>
            </w:tcBorders>
            <w:vAlign w:val="center"/>
          </w:tcPr>
          <w:p w14:paraId="56A238CA" w14:textId="61050A41" w:rsidR="001316F3" w:rsidRPr="001316F3" w:rsidRDefault="001316F3" w:rsidP="001316F3">
            <w:pPr>
              <w:widowControl w:val="0"/>
              <w:jc w:val="both"/>
              <w:rPr>
                <w:rFonts w:ascii="Times New Roman" w:hAnsi="Times New Roman"/>
                <w:sz w:val="24"/>
                <w:szCs w:val="24"/>
                <w:lang w:val="it-IT" w:eastAsia="zh-CN"/>
              </w:rPr>
            </w:pPr>
            <w:r w:rsidRPr="001316F3">
              <w:rPr>
                <w:rFonts w:ascii="Times New Roman" w:hAnsi="Times New Roman"/>
                <w:sz w:val="24"/>
                <w:szCs w:val="24"/>
                <w:lang w:val="it-IT" w:eastAsia="zh-CN"/>
              </w:rPr>
              <w:t>Departamentul de Literatură, Lingvistică și Jurnalism</w:t>
            </w:r>
          </w:p>
        </w:tc>
      </w:tr>
      <w:tr w:rsidR="001316F3" w:rsidRPr="00AD1C4D" w14:paraId="58FA1EAB" w14:textId="77777777" w:rsidTr="006A4D7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1316F3" w:rsidRPr="008F038A" w:rsidRDefault="001316F3" w:rsidP="001316F3">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4708FAC6" w:rsidR="001316F3" w:rsidRPr="001316F3" w:rsidRDefault="001316F3" w:rsidP="001316F3">
            <w:pPr>
              <w:jc w:val="both"/>
              <w:rPr>
                <w:rFonts w:ascii="Times New Roman" w:hAnsi="Times New Roman"/>
                <w:sz w:val="24"/>
                <w:szCs w:val="24"/>
              </w:rPr>
            </w:pPr>
            <w:r w:rsidRPr="001316F3">
              <w:rPr>
                <w:rFonts w:ascii="Times New Roman" w:hAnsi="Times New Roman"/>
                <w:sz w:val="24"/>
                <w:szCs w:val="24"/>
              </w:rPr>
              <w:t xml:space="preserve">Lect. </w:t>
            </w:r>
            <w:proofErr w:type="gramStart"/>
            <w:r w:rsidRPr="001316F3">
              <w:rPr>
                <w:rFonts w:ascii="Times New Roman" w:hAnsi="Times New Roman"/>
                <w:sz w:val="24"/>
                <w:szCs w:val="24"/>
              </w:rPr>
              <w:t>dr</w:t>
            </w:r>
            <w:proofErr w:type="gramEnd"/>
            <w:r w:rsidRPr="001316F3">
              <w:rPr>
                <w:rFonts w:ascii="Times New Roman" w:hAnsi="Times New Roman"/>
                <w:sz w:val="24"/>
                <w:szCs w:val="24"/>
              </w:rPr>
              <w:t>. Marius TUCA</w:t>
            </w:r>
          </w:p>
        </w:tc>
        <w:tc>
          <w:tcPr>
            <w:tcW w:w="2582" w:type="pct"/>
            <w:tcBorders>
              <w:top w:val="single" w:sz="4" w:space="0" w:color="auto"/>
              <w:left w:val="single" w:sz="4" w:space="0" w:color="auto"/>
              <w:bottom w:val="single" w:sz="4" w:space="0" w:color="auto"/>
              <w:right w:val="single" w:sz="4" w:space="0" w:color="auto"/>
            </w:tcBorders>
          </w:tcPr>
          <w:p w14:paraId="29F5E25F" w14:textId="7F9346AC" w:rsidR="001316F3" w:rsidRPr="0005450E" w:rsidRDefault="001316F3" w:rsidP="001316F3">
            <w:pPr>
              <w:widowControl w:val="0"/>
              <w:jc w:val="both"/>
              <w:rPr>
                <w:rFonts w:ascii="Times New Roman" w:hAnsi="Times New Roman"/>
                <w:sz w:val="24"/>
                <w:szCs w:val="24"/>
                <w:lang w:val="it-IT" w:eastAsia="zh-CN"/>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1316F3" w:rsidRPr="00AD1C4D" w14:paraId="25D1EADD" w14:textId="77777777" w:rsidTr="006A4D7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1316F3" w:rsidRPr="0005450E" w:rsidRDefault="001316F3" w:rsidP="001316F3">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3BE6F0D1" w:rsidR="001316F3" w:rsidRPr="001316F3" w:rsidRDefault="001316F3" w:rsidP="001316F3">
            <w:pPr>
              <w:jc w:val="both"/>
              <w:rPr>
                <w:rFonts w:ascii="Times New Roman" w:hAnsi="Times New Roman"/>
                <w:sz w:val="24"/>
                <w:szCs w:val="24"/>
              </w:rPr>
            </w:pPr>
            <w:r w:rsidRPr="001316F3">
              <w:rPr>
                <w:rFonts w:ascii="Times New Roman" w:hAnsi="Times New Roman"/>
                <w:sz w:val="24"/>
                <w:szCs w:val="24"/>
              </w:rPr>
              <w:t>Lect. Dr. Loredana BUZOIANU</w:t>
            </w:r>
          </w:p>
        </w:tc>
        <w:tc>
          <w:tcPr>
            <w:tcW w:w="2582" w:type="pct"/>
            <w:tcBorders>
              <w:top w:val="single" w:sz="4" w:space="0" w:color="auto"/>
              <w:left w:val="single" w:sz="4" w:space="0" w:color="auto"/>
              <w:bottom w:val="single" w:sz="4" w:space="0" w:color="auto"/>
              <w:right w:val="single" w:sz="4" w:space="0" w:color="auto"/>
            </w:tcBorders>
          </w:tcPr>
          <w:p w14:paraId="309A2D8B" w14:textId="500B2D58" w:rsidR="001316F3" w:rsidRPr="0005450E" w:rsidRDefault="001316F3" w:rsidP="001316F3">
            <w:pPr>
              <w:widowControl w:val="0"/>
              <w:jc w:val="both"/>
              <w:rPr>
                <w:rFonts w:ascii="Times New Roman" w:hAnsi="Times New Roman"/>
                <w:sz w:val="24"/>
                <w:szCs w:val="24"/>
                <w:lang w:val="it-IT" w:eastAsia="zh-CN"/>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1316F3" w:rsidRPr="00AD1C4D" w14:paraId="09ED49D4" w14:textId="77777777" w:rsidTr="006A4D7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1316F3" w:rsidRPr="0005450E" w:rsidRDefault="001316F3" w:rsidP="001316F3">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25B14E34" w:rsidR="001316F3" w:rsidRPr="001316F3" w:rsidRDefault="001316F3" w:rsidP="001316F3">
            <w:pPr>
              <w:jc w:val="both"/>
              <w:rPr>
                <w:rFonts w:ascii="Times New Roman" w:hAnsi="Times New Roman"/>
                <w:sz w:val="24"/>
                <w:szCs w:val="24"/>
              </w:rPr>
            </w:pPr>
            <w:r w:rsidRPr="001316F3">
              <w:rPr>
                <w:rFonts w:ascii="Times New Roman" w:hAnsi="Times New Roman"/>
                <w:sz w:val="24"/>
                <w:szCs w:val="24"/>
              </w:rPr>
              <w:t>Prof. Univ. Dr. Simona ANTOFI</w:t>
            </w:r>
          </w:p>
        </w:tc>
        <w:tc>
          <w:tcPr>
            <w:tcW w:w="2582" w:type="pct"/>
            <w:tcBorders>
              <w:top w:val="single" w:sz="4" w:space="0" w:color="auto"/>
              <w:left w:val="single" w:sz="4" w:space="0" w:color="auto"/>
              <w:bottom w:val="single" w:sz="4" w:space="0" w:color="auto"/>
              <w:right w:val="single" w:sz="4" w:space="0" w:color="auto"/>
            </w:tcBorders>
          </w:tcPr>
          <w:p w14:paraId="7F08A6A0" w14:textId="57D7625B" w:rsidR="001316F3" w:rsidRPr="0005450E" w:rsidRDefault="001316F3" w:rsidP="001316F3">
            <w:pPr>
              <w:widowControl w:val="0"/>
              <w:jc w:val="both"/>
              <w:rPr>
                <w:rFonts w:ascii="Times New Roman" w:hAnsi="Times New Roman"/>
                <w:sz w:val="24"/>
                <w:szCs w:val="24"/>
                <w:lang w:val="it-IT" w:eastAsia="zh-CN"/>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lastRenderedPageBreak/>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87142" w14:textId="77777777" w:rsidR="000F08FD" w:rsidRDefault="000F08FD">
      <w:r>
        <w:separator/>
      </w:r>
    </w:p>
  </w:endnote>
  <w:endnote w:type="continuationSeparator" w:id="0">
    <w:p w14:paraId="79DE091A" w14:textId="77777777" w:rsidR="000F08FD" w:rsidRDefault="000F0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1283" w14:textId="77777777" w:rsidR="000F08FD" w:rsidRDefault="000F08FD">
      <w:r>
        <w:separator/>
      </w:r>
    </w:p>
  </w:footnote>
  <w:footnote w:type="continuationSeparator" w:id="0">
    <w:p w14:paraId="477D7DD1" w14:textId="77777777" w:rsidR="000F08FD" w:rsidRDefault="000F0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BAE51BA"/>
    <w:multiLevelType w:val="multilevel"/>
    <w:tmpl w:val="0B24BE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5587E"/>
    <w:multiLevelType w:val="hybridMultilevel"/>
    <w:tmpl w:val="2A06B5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2"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2"/>
  </w:num>
  <w:num w:numId="2" w16cid:durableId="2021010061">
    <w:abstractNumId w:val="33"/>
  </w:num>
  <w:num w:numId="3" w16cid:durableId="394400471">
    <w:abstractNumId w:val="47"/>
  </w:num>
  <w:num w:numId="4" w16cid:durableId="1876964230">
    <w:abstractNumId w:val="8"/>
  </w:num>
  <w:num w:numId="5" w16cid:durableId="931817781">
    <w:abstractNumId w:val="30"/>
  </w:num>
  <w:num w:numId="6" w16cid:durableId="1469471952">
    <w:abstractNumId w:val="16"/>
  </w:num>
  <w:num w:numId="7" w16cid:durableId="1582131785">
    <w:abstractNumId w:val="41"/>
  </w:num>
  <w:num w:numId="8" w16cid:durableId="405035703">
    <w:abstractNumId w:val="48"/>
  </w:num>
  <w:num w:numId="9" w16cid:durableId="1725831738">
    <w:abstractNumId w:val="11"/>
  </w:num>
  <w:num w:numId="10" w16cid:durableId="1772773881">
    <w:abstractNumId w:val="49"/>
  </w:num>
  <w:num w:numId="11" w16cid:durableId="922303241">
    <w:abstractNumId w:val="37"/>
  </w:num>
  <w:num w:numId="12" w16cid:durableId="691303642">
    <w:abstractNumId w:val="13"/>
  </w:num>
  <w:num w:numId="13" w16cid:durableId="1757289143">
    <w:abstractNumId w:val="20"/>
  </w:num>
  <w:num w:numId="14" w16cid:durableId="125439410">
    <w:abstractNumId w:val="55"/>
  </w:num>
  <w:num w:numId="15" w16cid:durableId="605430266">
    <w:abstractNumId w:val="9"/>
  </w:num>
  <w:num w:numId="16" w16cid:durableId="473834845">
    <w:abstractNumId w:val="36"/>
  </w:num>
  <w:num w:numId="17" w16cid:durableId="142549421">
    <w:abstractNumId w:val="38"/>
  </w:num>
  <w:num w:numId="18" w16cid:durableId="959143901">
    <w:abstractNumId w:val="7"/>
  </w:num>
  <w:num w:numId="19" w16cid:durableId="2129008616">
    <w:abstractNumId w:val="26"/>
  </w:num>
  <w:num w:numId="20" w16cid:durableId="815297028">
    <w:abstractNumId w:val="24"/>
  </w:num>
  <w:num w:numId="21" w16cid:durableId="1715420976">
    <w:abstractNumId w:val="40"/>
  </w:num>
  <w:num w:numId="22" w16cid:durableId="1429614451">
    <w:abstractNumId w:val="39"/>
  </w:num>
  <w:num w:numId="23" w16cid:durableId="1629165561">
    <w:abstractNumId w:val="10"/>
  </w:num>
  <w:num w:numId="24" w16cid:durableId="484513091">
    <w:abstractNumId w:val="51"/>
  </w:num>
  <w:num w:numId="25" w16cid:durableId="1244295371">
    <w:abstractNumId w:val="54"/>
  </w:num>
  <w:num w:numId="26" w16cid:durableId="566578125">
    <w:abstractNumId w:val="12"/>
  </w:num>
  <w:num w:numId="27" w16cid:durableId="1679195094">
    <w:abstractNumId w:val="6"/>
  </w:num>
  <w:num w:numId="28" w16cid:durableId="1938371034">
    <w:abstractNumId w:val="22"/>
  </w:num>
  <w:num w:numId="29" w16cid:durableId="288359908">
    <w:abstractNumId w:val="17"/>
  </w:num>
  <w:num w:numId="30" w16cid:durableId="2008241634">
    <w:abstractNumId w:val="34"/>
  </w:num>
  <w:num w:numId="31" w16cid:durableId="1727801494">
    <w:abstractNumId w:val="46"/>
  </w:num>
  <w:num w:numId="32" w16cid:durableId="285937879">
    <w:abstractNumId w:val="21"/>
  </w:num>
  <w:num w:numId="33" w16cid:durableId="336274586">
    <w:abstractNumId w:val="27"/>
  </w:num>
  <w:num w:numId="34" w16cid:durableId="195853191">
    <w:abstractNumId w:val="28"/>
  </w:num>
  <w:num w:numId="35" w16cid:durableId="1868637398">
    <w:abstractNumId w:val="45"/>
  </w:num>
  <w:num w:numId="36" w16cid:durableId="1569878807">
    <w:abstractNumId w:val="32"/>
  </w:num>
  <w:num w:numId="37" w16cid:durableId="1216043333">
    <w:abstractNumId w:val="25"/>
  </w:num>
  <w:num w:numId="38" w16cid:durableId="2098135630">
    <w:abstractNumId w:val="29"/>
  </w:num>
  <w:num w:numId="39" w16cid:durableId="599996089">
    <w:abstractNumId w:val="18"/>
  </w:num>
  <w:num w:numId="40" w16cid:durableId="1645744250">
    <w:abstractNumId w:val="44"/>
  </w:num>
  <w:num w:numId="41" w16cid:durableId="1517040835">
    <w:abstractNumId w:val="35"/>
  </w:num>
  <w:num w:numId="42" w16cid:durableId="1126197815">
    <w:abstractNumId w:val="5"/>
  </w:num>
  <w:num w:numId="43" w16cid:durableId="1016271232">
    <w:abstractNumId w:val="23"/>
  </w:num>
  <w:num w:numId="44" w16cid:durableId="474415337">
    <w:abstractNumId w:val="31"/>
  </w:num>
  <w:num w:numId="45" w16cid:durableId="2056654640">
    <w:abstractNumId w:val="19"/>
  </w:num>
  <w:num w:numId="46" w16cid:durableId="288898333">
    <w:abstractNumId w:val="43"/>
  </w:num>
  <w:num w:numId="47" w16cid:durableId="894201946">
    <w:abstractNumId w:val="15"/>
  </w:num>
  <w:num w:numId="48" w16cid:durableId="445009106">
    <w:abstractNumId w:val="42"/>
  </w:num>
  <w:num w:numId="49" w16cid:durableId="1334726421">
    <w:abstractNumId w:val="53"/>
  </w:num>
  <w:num w:numId="50" w16cid:durableId="1749762640">
    <w:abstractNumId w:val="50"/>
  </w:num>
  <w:num w:numId="51" w16cid:durableId="426313176">
    <w:abstractNumId w:val="56"/>
  </w:num>
  <w:num w:numId="52" w16cid:durableId="2051489517">
    <w:abstractNumId w:val="14"/>
  </w:num>
  <w:num w:numId="53" w16cid:durableId="11595598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08FD"/>
    <w:rsid w:val="000F1DB7"/>
    <w:rsid w:val="00100ED0"/>
    <w:rsid w:val="0010469F"/>
    <w:rsid w:val="00105DF1"/>
    <w:rsid w:val="00110E7F"/>
    <w:rsid w:val="00111429"/>
    <w:rsid w:val="00115FD2"/>
    <w:rsid w:val="001205AD"/>
    <w:rsid w:val="00122DAF"/>
    <w:rsid w:val="001316F3"/>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76543"/>
    <w:rsid w:val="00180AC0"/>
    <w:rsid w:val="00180BB7"/>
    <w:rsid w:val="0018656E"/>
    <w:rsid w:val="00186BAA"/>
    <w:rsid w:val="00187428"/>
    <w:rsid w:val="0019128E"/>
    <w:rsid w:val="00192F09"/>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6595"/>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44D8"/>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208"/>
    <w:rsid w:val="00A32B62"/>
    <w:rsid w:val="00A350F6"/>
    <w:rsid w:val="00A37194"/>
    <w:rsid w:val="00A3762A"/>
    <w:rsid w:val="00A4332B"/>
    <w:rsid w:val="00A47BD2"/>
    <w:rsid w:val="00A57906"/>
    <w:rsid w:val="00A63456"/>
    <w:rsid w:val="00A6647C"/>
    <w:rsid w:val="00A76A5D"/>
    <w:rsid w:val="00A87A70"/>
    <w:rsid w:val="00A918FA"/>
    <w:rsid w:val="00A92050"/>
    <w:rsid w:val="00AA1F2B"/>
    <w:rsid w:val="00AA6FED"/>
    <w:rsid w:val="00AA7C07"/>
    <w:rsid w:val="00AB004F"/>
    <w:rsid w:val="00AB0AD3"/>
    <w:rsid w:val="00AB2638"/>
    <w:rsid w:val="00AC0746"/>
    <w:rsid w:val="00AC0B4E"/>
    <w:rsid w:val="00AC3BFB"/>
    <w:rsid w:val="00AC5653"/>
    <w:rsid w:val="00AC7CB5"/>
    <w:rsid w:val="00AD0AE6"/>
    <w:rsid w:val="00AD1C4D"/>
    <w:rsid w:val="00AD338B"/>
    <w:rsid w:val="00AD53F7"/>
    <w:rsid w:val="00AD72BA"/>
    <w:rsid w:val="00AD7CCD"/>
    <w:rsid w:val="00AE0248"/>
    <w:rsid w:val="00AE053E"/>
    <w:rsid w:val="00AE5C76"/>
    <w:rsid w:val="00AE6FC1"/>
    <w:rsid w:val="00AF2855"/>
    <w:rsid w:val="00AF3B22"/>
    <w:rsid w:val="00AF6DB9"/>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6AAE"/>
    <w:rsid w:val="00C87FAB"/>
    <w:rsid w:val="00C919EF"/>
    <w:rsid w:val="00C91EC9"/>
    <w:rsid w:val="00C92195"/>
    <w:rsid w:val="00C934C2"/>
    <w:rsid w:val="00C952D9"/>
    <w:rsid w:val="00CA24B8"/>
    <w:rsid w:val="00CA4F69"/>
    <w:rsid w:val="00CA7557"/>
    <w:rsid w:val="00CA7DF6"/>
    <w:rsid w:val="00CB4743"/>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2A83"/>
    <w:rsid w:val="00E9408A"/>
    <w:rsid w:val="00E95209"/>
    <w:rsid w:val="00E956C8"/>
    <w:rsid w:val="00E95E0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B6D79"/>
    <w:rsid w:val="00FC2873"/>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2556</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19</cp:revision>
  <cp:lastPrinted>2025-09-15T08:47:00Z</cp:lastPrinted>
  <dcterms:created xsi:type="dcterms:W3CDTF">2025-06-06T09:58:00Z</dcterms:created>
  <dcterms:modified xsi:type="dcterms:W3CDTF">2025-09-17T06:58:00Z</dcterms:modified>
</cp:coreProperties>
</file>